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6B7A0" w14:textId="77777777" w:rsidR="001144B7" w:rsidRPr="004D68CA" w:rsidRDefault="00293B78" w:rsidP="004A2E18">
      <w:pPr>
        <w:jc w:val="center"/>
        <w:rPr>
          <w:rFonts w:eastAsia="Calibri"/>
          <w:sz w:val="20"/>
          <w:szCs w:val="20"/>
        </w:rPr>
      </w:pPr>
      <w:r w:rsidRPr="004D68CA">
        <w:rPr>
          <w:rFonts w:eastAsia="Calibri"/>
          <w:sz w:val="20"/>
          <w:szCs w:val="20"/>
        </w:rPr>
        <w:t>СОДЕРЖАНИЕ</w:t>
      </w:r>
    </w:p>
    <w:p w14:paraId="024F2E27" w14:textId="77777777" w:rsidR="00FD0CEA" w:rsidRPr="004D68CA" w:rsidRDefault="00FD0CEA" w:rsidP="004A2E18">
      <w:pPr>
        <w:jc w:val="center"/>
        <w:rPr>
          <w:rFonts w:eastAsia="Calibri"/>
          <w:sz w:val="20"/>
          <w:szCs w:val="20"/>
        </w:rPr>
      </w:pPr>
    </w:p>
    <w:p w14:paraId="55337AB1" w14:textId="5298423C" w:rsidR="009A69A7" w:rsidRPr="004D68CA" w:rsidRDefault="009A69A7" w:rsidP="00DA39FF">
      <w:pPr>
        <w:ind w:right="-144"/>
        <w:jc w:val="both"/>
        <w:rPr>
          <w:rFonts w:eastAsia="Calibri"/>
          <w:color w:val="000000" w:themeColor="text1"/>
          <w:sz w:val="20"/>
          <w:szCs w:val="20"/>
        </w:rPr>
      </w:pPr>
      <w:r w:rsidRPr="004D68CA">
        <w:rPr>
          <w:rFonts w:eastAsia="Calibri"/>
          <w:color w:val="000000" w:themeColor="text1"/>
          <w:sz w:val="20"/>
          <w:szCs w:val="20"/>
          <w:lang w:val="en-US"/>
        </w:rPr>
        <w:t>I</w:t>
      </w:r>
      <w:r w:rsidRPr="004D68CA">
        <w:rPr>
          <w:rFonts w:eastAsia="Calibri"/>
          <w:color w:val="000000" w:themeColor="text1"/>
          <w:sz w:val="20"/>
          <w:szCs w:val="20"/>
        </w:rPr>
        <w:t>.</w:t>
      </w:r>
      <w:r w:rsidRPr="004D68CA">
        <w:rPr>
          <w:rFonts w:eastAsia="Calibri"/>
          <w:color w:val="000000" w:themeColor="text1"/>
          <w:sz w:val="20"/>
          <w:szCs w:val="20"/>
          <w:lang w:val="en-US"/>
        </w:rPr>
        <w:t> </w:t>
      </w:r>
      <w:r w:rsidRPr="004D68CA">
        <w:rPr>
          <w:rFonts w:eastAsia="Calibri"/>
          <w:color w:val="000000" w:themeColor="text1"/>
          <w:sz w:val="20"/>
          <w:szCs w:val="20"/>
        </w:rPr>
        <w:t>РЕШЕНИЯ СОВЕТА ДЕПУТАТОВ КУЙБЫШЕВСКОГО МУНИЦИПАЛЬНОГО РАЙОНА НОВОСИБИРСКОЙ ОБЛАСТИ………………………………………………………………………………</w:t>
      </w:r>
      <w:r w:rsidR="00DA39FF" w:rsidRPr="004D68CA">
        <w:rPr>
          <w:rFonts w:eastAsia="Calibri"/>
          <w:color w:val="000000" w:themeColor="text1"/>
          <w:sz w:val="20"/>
          <w:szCs w:val="20"/>
        </w:rPr>
        <w:t>…………………………</w:t>
      </w:r>
      <w:r w:rsidRPr="004D68CA">
        <w:rPr>
          <w:rFonts w:eastAsia="Calibri"/>
          <w:color w:val="000000" w:themeColor="text1"/>
          <w:sz w:val="20"/>
          <w:szCs w:val="20"/>
        </w:rPr>
        <w:t>….......стр.4</w:t>
      </w:r>
    </w:p>
    <w:p w14:paraId="32F6B2BE" w14:textId="77777777" w:rsidR="009A69A7" w:rsidRPr="004D68CA" w:rsidRDefault="009A69A7" w:rsidP="00DA39FF">
      <w:pPr>
        <w:ind w:right="-144"/>
        <w:jc w:val="both"/>
        <w:rPr>
          <w:rFonts w:eastAsia="Calibri"/>
          <w:color w:val="000000" w:themeColor="text1"/>
          <w:sz w:val="20"/>
          <w:szCs w:val="20"/>
        </w:rPr>
      </w:pPr>
    </w:p>
    <w:p w14:paraId="3D33DFB7" w14:textId="3A059323" w:rsidR="009A69A7" w:rsidRPr="004D68CA" w:rsidRDefault="009A69A7" w:rsidP="00DA39FF">
      <w:pPr>
        <w:ind w:right="-144"/>
        <w:jc w:val="both"/>
        <w:rPr>
          <w:rFonts w:eastAsia="Calibri"/>
          <w:color w:val="000000" w:themeColor="text1"/>
          <w:sz w:val="20"/>
          <w:szCs w:val="20"/>
        </w:rPr>
      </w:pPr>
      <w:r w:rsidRPr="004D68CA">
        <w:rPr>
          <w:rFonts w:eastAsia="Calibri"/>
          <w:color w:val="000000" w:themeColor="text1"/>
          <w:sz w:val="20"/>
          <w:szCs w:val="20"/>
        </w:rPr>
        <w:t xml:space="preserve">Решения </w:t>
      </w:r>
      <w:r w:rsidR="00DA39FF" w:rsidRPr="004D68CA">
        <w:rPr>
          <w:rFonts w:eastAsia="Calibri"/>
          <w:color w:val="000000" w:themeColor="text1"/>
          <w:sz w:val="20"/>
          <w:szCs w:val="20"/>
        </w:rPr>
        <w:t>8</w:t>
      </w:r>
      <w:r w:rsidRPr="004D68CA">
        <w:rPr>
          <w:rFonts w:eastAsia="Calibri"/>
          <w:color w:val="000000" w:themeColor="text1"/>
          <w:sz w:val="20"/>
          <w:szCs w:val="20"/>
        </w:rPr>
        <w:t xml:space="preserve">-ой сессии Совета депутатов Куйбышевского муниципального района Новосибирской области от </w:t>
      </w:r>
      <w:r w:rsidR="00DA39FF" w:rsidRPr="004D68CA">
        <w:rPr>
          <w:rFonts w:eastAsia="Calibri"/>
          <w:color w:val="000000" w:themeColor="text1"/>
          <w:sz w:val="20"/>
          <w:szCs w:val="20"/>
        </w:rPr>
        <w:t>16.07.2021 г.</w:t>
      </w:r>
      <w:r w:rsidRPr="004D68CA">
        <w:rPr>
          <w:rFonts w:eastAsia="Calibri"/>
          <w:color w:val="000000" w:themeColor="text1"/>
          <w:sz w:val="20"/>
          <w:szCs w:val="20"/>
        </w:rPr>
        <w:t>………………………………………………………………………………</w:t>
      </w:r>
      <w:r w:rsidR="00DA39FF" w:rsidRPr="004D68CA">
        <w:rPr>
          <w:rFonts w:eastAsia="Calibri"/>
          <w:color w:val="000000" w:themeColor="text1"/>
          <w:sz w:val="20"/>
          <w:szCs w:val="20"/>
        </w:rPr>
        <w:t>...</w:t>
      </w:r>
      <w:r w:rsidRPr="004D68CA">
        <w:rPr>
          <w:rFonts w:eastAsia="Calibri"/>
          <w:color w:val="000000" w:themeColor="text1"/>
          <w:sz w:val="20"/>
          <w:szCs w:val="20"/>
        </w:rPr>
        <w:t>…………………………….стр.4</w:t>
      </w:r>
    </w:p>
    <w:p w14:paraId="04C112F3" w14:textId="77777777" w:rsidR="009A69A7" w:rsidRPr="004D68CA" w:rsidRDefault="009A69A7" w:rsidP="00DA39FF">
      <w:pPr>
        <w:pStyle w:val="af5"/>
        <w:tabs>
          <w:tab w:val="left" w:pos="1146"/>
        </w:tabs>
        <w:ind w:right="-144"/>
        <w:jc w:val="both"/>
        <w:rPr>
          <w:b w:val="0"/>
          <w:bCs w:val="0"/>
          <w:sz w:val="20"/>
          <w:szCs w:val="20"/>
        </w:rPr>
      </w:pPr>
    </w:p>
    <w:p w14:paraId="7C6F4EEB" w14:textId="77777777" w:rsidR="009A69A7" w:rsidRPr="004D68CA" w:rsidRDefault="009A69A7" w:rsidP="00DA39FF">
      <w:pPr>
        <w:pStyle w:val="af5"/>
        <w:tabs>
          <w:tab w:val="left" w:pos="1146"/>
        </w:tabs>
        <w:ind w:right="-144"/>
        <w:jc w:val="both"/>
        <w:rPr>
          <w:b w:val="0"/>
          <w:bCs w:val="0"/>
          <w:sz w:val="20"/>
          <w:szCs w:val="20"/>
        </w:rPr>
      </w:pPr>
    </w:p>
    <w:p w14:paraId="32AA2F8C" w14:textId="659787E1" w:rsidR="00FA746E" w:rsidRPr="004D68CA" w:rsidRDefault="009A69A7" w:rsidP="00DA39FF">
      <w:pPr>
        <w:pStyle w:val="af5"/>
        <w:tabs>
          <w:tab w:val="left" w:pos="1146"/>
        </w:tabs>
        <w:ind w:right="-144"/>
        <w:jc w:val="both"/>
        <w:rPr>
          <w:b w:val="0"/>
          <w:bCs w:val="0"/>
          <w:sz w:val="20"/>
          <w:szCs w:val="20"/>
        </w:rPr>
      </w:pPr>
      <w:r w:rsidRPr="004D68CA">
        <w:rPr>
          <w:b w:val="0"/>
          <w:bCs w:val="0"/>
          <w:sz w:val="20"/>
          <w:szCs w:val="20"/>
          <w:lang w:val="en-US"/>
        </w:rPr>
        <w:t>I</w:t>
      </w:r>
      <w:r w:rsidR="00AB0CD5" w:rsidRPr="004D68CA">
        <w:rPr>
          <w:b w:val="0"/>
          <w:bCs w:val="0"/>
          <w:sz w:val="20"/>
          <w:szCs w:val="20"/>
        </w:rPr>
        <w:t>I. МУНИЦИПАЛЬНЫЕ ПРАВОВЫЕ АКТЫ АДМИНИСТРАЦИИ И ГЛАВЫ КУЙБЫШЕВСКОГО МУНИЦИПАЛЬНОГО РАЙОНА НОВОСИБИРСКОЙ ОБЛАСТ</w:t>
      </w:r>
      <w:r w:rsidR="00C839F3" w:rsidRPr="004D68CA">
        <w:rPr>
          <w:b w:val="0"/>
          <w:bCs w:val="0"/>
          <w:sz w:val="20"/>
          <w:szCs w:val="20"/>
        </w:rPr>
        <w:t>И…..…...............</w:t>
      </w:r>
      <w:r w:rsidR="007A760B" w:rsidRPr="004D68CA">
        <w:rPr>
          <w:b w:val="0"/>
          <w:bCs w:val="0"/>
          <w:sz w:val="20"/>
          <w:szCs w:val="20"/>
        </w:rPr>
        <w:t>.............</w:t>
      </w:r>
      <w:r w:rsidR="008428F2" w:rsidRPr="004D68CA">
        <w:rPr>
          <w:b w:val="0"/>
          <w:bCs w:val="0"/>
          <w:sz w:val="20"/>
          <w:szCs w:val="20"/>
        </w:rPr>
        <w:t>........</w:t>
      </w:r>
      <w:r w:rsidR="00E13B9E" w:rsidRPr="004D68CA">
        <w:rPr>
          <w:b w:val="0"/>
          <w:bCs w:val="0"/>
          <w:sz w:val="20"/>
          <w:szCs w:val="20"/>
        </w:rPr>
        <w:t>...</w:t>
      </w:r>
      <w:r w:rsidR="009E1D54" w:rsidRPr="004D68CA">
        <w:rPr>
          <w:b w:val="0"/>
          <w:bCs w:val="0"/>
          <w:sz w:val="20"/>
          <w:szCs w:val="20"/>
        </w:rPr>
        <w:t>.........</w:t>
      </w:r>
      <w:r w:rsidR="00B41A90" w:rsidRPr="004D68CA">
        <w:rPr>
          <w:b w:val="0"/>
          <w:bCs w:val="0"/>
          <w:sz w:val="20"/>
          <w:szCs w:val="20"/>
        </w:rPr>
        <w:t>..</w:t>
      </w:r>
      <w:r w:rsidR="00A07D22" w:rsidRPr="004D68CA">
        <w:rPr>
          <w:b w:val="0"/>
          <w:bCs w:val="0"/>
          <w:sz w:val="20"/>
          <w:szCs w:val="20"/>
        </w:rPr>
        <w:t>.</w:t>
      </w:r>
      <w:r w:rsidR="008F3440" w:rsidRPr="004D68CA">
        <w:rPr>
          <w:b w:val="0"/>
          <w:bCs w:val="0"/>
          <w:sz w:val="20"/>
          <w:szCs w:val="20"/>
        </w:rPr>
        <w:t>.</w:t>
      </w:r>
      <w:r w:rsidR="006866A0" w:rsidRPr="004D68CA">
        <w:rPr>
          <w:b w:val="0"/>
          <w:bCs w:val="0"/>
          <w:sz w:val="20"/>
          <w:szCs w:val="20"/>
        </w:rPr>
        <w:t>.........</w:t>
      </w:r>
      <w:r w:rsidR="005A11E6" w:rsidRPr="004D68CA">
        <w:rPr>
          <w:b w:val="0"/>
          <w:bCs w:val="0"/>
          <w:sz w:val="20"/>
          <w:szCs w:val="20"/>
        </w:rPr>
        <w:t>стр.</w:t>
      </w:r>
      <w:r w:rsidR="00DE4BB0" w:rsidRPr="004D68CA">
        <w:rPr>
          <w:b w:val="0"/>
          <w:bCs w:val="0"/>
          <w:sz w:val="20"/>
          <w:szCs w:val="20"/>
        </w:rPr>
        <w:t xml:space="preserve"> </w:t>
      </w:r>
      <w:r w:rsidR="00DA39FF" w:rsidRPr="004D68CA">
        <w:rPr>
          <w:b w:val="0"/>
          <w:bCs w:val="0"/>
          <w:sz w:val="20"/>
          <w:szCs w:val="20"/>
        </w:rPr>
        <w:t>1</w:t>
      </w:r>
      <w:r w:rsidR="003D2C38">
        <w:rPr>
          <w:b w:val="0"/>
          <w:bCs w:val="0"/>
          <w:sz w:val="20"/>
          <w:szCs w:val="20"/>
        </w:rPr>
        <w:t>67</w:t>
      </w:r>
    </w:p>
    <w:p w14:paraId="45EEE0DA" w14:textId="77777777" w:rsidR="001B7173" w:rsidRPr="004D68CA" w:rsidRDefault="001B7173" w:rsidP="00DA39FF">
      <w:pPr>
        <w:ind w:right="-144"/>
        <w:jc w:val="both"/>
        <w:rPr>
          <w:sz w:val="20"/>
          <w:szCs w:val="20"/>
        </w:rPr>
      </w:pPr>
    </w:p>
    <w:p w14:paraId="53C6F492" w14:textId="6505B67C" w:rsidR="00DA39FF" w:rsidRPr="004D68CA" w:rsidRDefault="00DA39FF" w:rsidP="00DA39FF">
      <w:pPr>
        <w:ind w:right="-144"/>
        <w:jc w:val="both"/>
        <w:rPr>
          <w:sz w:val="20"/>
          <w:szCs w:val="20"/>
        </w:rPr>
      </w:pPr>
      <w:r w:rsidRPr="004D68CA">
        <w:rPr>
          <w:sz w:val="20"/>
          <w:szCs w:val="20"/>
        </w:rPr>
        <w:t>Постановление от 13.07.2021 № 631 «О внесении изменений в постановление администрации Куйбышевского района от 18.05.2020 № 393»………………………………………………...………………………………………стр. 1</w:t>
      </w:r>
      <w:r w:rsidR="003D2C38">
        <w:rPr>
          <w:sz w:val="20"/>
          <w:szCs w:val="20"/>
        </w:rPr>
        <w:t>67</w:t>
      </w:r>
    </w:p>
    <w:p w14:paraId="7CDFF786" w14:textId="77777777" w:rsidR="00DA39FF" w:rsidRPr="004D68CA" w:rsidRDefault="00DA39FF" w:rsidP="00DA39FF">
      <w:pPr>
        <w:ind w:right="-144"/>
        <w:jc w:val="both"/>
        <w:rPr>
          <w:sz w:val="20"/>
          <w:szCs w:val="20"/>
        </w:rPr>
      </w:pPr>
    </w:p>
    <w:p w14:paraId="685AB2FD" w14:textId="5DAE994A" w:rsidR="00DA39FF" w:rsidRPr="004D68CA" w:rsidRDefault="00DA39FF" w:rsidP="00DA39FF">
      <w:pPr>
        <w:ind w:right="-144"/>
        <w:jc w:val="both"/>
        <w:rPr>
          <w:sz w:val="20"/>
          <w:szCs w:val="20"/>
        </w:rPr>
      </w:pPr>
      <w:r w:rsidRPr="004D68CA">
        <w:rPr>
          <w:sz w:val="20"/>
          <w:szCs w:val="20"/>
        </w:rPr>
        <w:t>Постановление от 13.07.2021 № 632 «О Межведомственной комиссии по социальной реабилитации лиц, освободившихся из мест лишения свободы на территории Куйбышевского района»………………..…………стр. 1</w:t>
      </w:r>
      <w:r w:rsidR="003D2C38">
        <w:rPr>
          <w:sz w:val="20"/>
          <w:szCs w:val="20"/>
        </w:rPr>
        <w:t>68</w:t>
      </w:r>
    </w:p>
    <w:p w14:paraId="3BC9C6C8" w14:textId="77777777" w:rsidR="00DA39FF" w:rsidRPr="004D68CA" w:rsidRDefault="00DA39FF" w:rsidP="00DA39FF">
      <w:pPr>
        <w:ind w:right="-144"/>
        <w:jc w:val="both"/>
        <w:rPr>
          <w:sz w:val="20"/>
          <w:szCs w:val="20"/>
        </w:rPr>
      </w:pPr>
    </w:p>
    <w:p w14:paraId="0A3EAC69" w14:textId="056BDEF3" w:rsidR="001B7173" w:rsidRPr="004D68CA" w:rsidRDefault="00DA39FF" w:rsidP="00DA39FF">
      <w:pPr>
        <w:ind w:right="-144"/>
        <w:jc w:val="both"/>
        <w:rPr>
          <w:sz w:val="20"/>
          <w:szCs w:val="20"/>
        </w:rPr>
      </w:pPr>
      <w:r w:rsidRPr="004D68CA">
        <w:rPr>
          <w:sz w:val="20"/>
          <w:szCs w:val="20"/>
        </w:rPr>
        <w:t>Постановление от 15.07.2021 № 636 «О подготовке проектов внесения изменений в Правила землепользования и застройки сельских поселений, входящих в состав Куйбышевского района»……………………………….…..</w:t>
      </w:r>
      <w:r w:rsidR="001B7173" w:rsidRPr="004D68CA">
        <w:rPr>
          <w:sz w:val="20"/>
          <w:szCs w:val="20"/>
        </w:rPr>
        <w:t>стр.</w:t>
      </w:r>
      <w:r w:rsidR="00910B12" w:rsidRPr="004D68CA">
        <w:rPr>
          <w:sz w:val="20"/>
          <w:szCs w:val="20"/>
        </w:rPr>
        <w:t xml:space="preserve"> </w:t>
      </w:r>
      <w:r w:rsidRPr="004D68CA">
        <w:rPr>
          <w:sz w:val="20"/>
          <w:szCs w:val="20"/>
        </w:rPr>
        <w:t>1</w:t>
      </w:r>
      <w:r w:rsidR="003D2C38">
        <w:rPr>
          <w:sz w:val="20"/>
          <w:szCs w:val="20"/>
        </w:rPr>
        <w:t>71</w:t>
      </w:r>
    </w:p>
    <w:p w14:paraId="7C2B32A1" w14:textId="2042473F" w:rsidR="00DA39FF" w:rsidRPr="004D68CA" w:rsidRDefault="00DA39FF" w:rsidP="00DA39FF">
      <w:pPr>
        <w:ind w:right="-144"/>
        <w:jc w:val="both"/>
        <w:rPr>
          <w:sz w:val="20"/>
          <w:szCs w:val="20"/>
        </w:rPr>
      </w:pPr>
    </w:p>
    <w:p w14:paraId="29B40000" w14:textId="4A2094BA" w:rsidR="00DA39FF" w:rsidRPr="004D68CA" w:rsidRDefault="00DA39FF" w:rsidP="00DA39FF">
      <w:pPr>
        <w:ind w:right="-144"/>
        <w:jc w:val="both"/>
        <w:rPr>
          <w:color w:val="000000" w:themeColor="text1"/>
          <w:sz w:val="20"/>
          <w:szCs w:val="20"/>
        </w:rPr>
      </w:pPr>
      <w:r w:rsidRPr="004D68CA">
        <w:rPr>
          <w:color w:val="000000" w:themeColor="text1"/>
          <w:sz w:val="20"/>
          <w:szCs w:val="20"/>
        </w:rPr>
        <w:t>Постановление от 15.07.2021 № 637 «О выделении специальных мест для размещения печатных агитационных материалов в период проведения выборов на территории избирательных участков Куйбышевского района».стр. 17</w:t>
      </w:r>
      <w:r w:rsidR="003D2C38">
        <w:rPr>
          <w:color w:val="000000" w:themeColor="text1"/>
          <w:sz w:val="20"/>
          <w:szCs w:val="20"/>
        </w:rPr>
        <w:t>1</w:t>
      </w:r>
    </w:p>
    <w:p w14:paraId="2168F357" w14:textId="77777777" w:rsidR="001B7173" w:rsidRPr="004D68CA" w:rsidRDefault="001B7173" w:rsidP="00DA39FF">
      <w:pPr>
        <w:ind w:right="-144"/>
        <w:jc w:val="both"/>
        <w:rPr>
          <w:sz w:val="20"/>
          <w:szCs w:val="20"/>
        </w:rPr>
      </w:pPr>
    </w:p>
    <w:p w14:paraId="23E30CF8" w14:textId="77668FF1" w:rsidR="006E7390" w:rsidRPr="004D68CA" w:rsidRDefault="006E7390" w:rsidP="00DA39FF">
      <w:pPr>
        <w:pStyle w:val="af5"/>
        <w:tabs>
          <w:tab w:val="left" w:pos="1146"/>
        </w:tabs>
        <w:ind w:right="-144"/>
        <w:jc w:val="both"/>
        <w:rPr>
          <w:b w:val="0"/>
          <w:bCs w:val="0"/>
          <w:sz w:val="20"/>
          <w:szCs w:val="20"/>
        </w:rPr>
      </w:pPr>
      <w:r w:rsidRPr="004D68CA">
        <w:rPr>
          <w:b w:val="0"/>
          <w:bCs w:val="0"/>
          <w:sz w:val="20"/>
          <w:szCs w:val="20"/>
          <w:lang w:val="en-US"/>
        </w:rPr>
        <w:t>I</w:t>
      </w:r>
      <w:r w:rsidR="009A69A7" w:rsidRPr="004D68CA">
        <w:rPr>
          <w:b w:val="0"/>
          <w:bCs w:val="0"/>
          <w:sz w:val="20"/>
          <w:szCs w:val="20"/>
          <w:lang w:val="en-US"/>
        </w:rPr>
        <w:t>I</w:t>
      </w:r>
      <w:r w:rsidRPr="004D68CA">
        <w:rPr>
          <w:b w:val="0"/>
          <w:bCs w:val="0"/>
          <w:sz w:val="20"/>
          <w:szCs w:val="20"/>
          <w:lang w:val="en-US"/>
        </w:rPr>
        <w:t>I</w:t>
      </w:r>
      <w:r w:rsidRPr="004D68CA">
        <w:rPr>
          <w:b w:val="0"/>
          <w:bCs w:val="0"/>
          <w:sz w:val="20"/>
          <w:szCs w:val="20"/>
        </w:rPr>
        <w:t>.</w:t>
      </w:r>
      <w:r w:rsidRPr="004D68CA">
        <w:rPr>
          <w:b w:val="0"/>
          <w:bCs w:val="0"/>
          <w:sz w:val="20"/>
          <w:szCs w:val="20"/>
          <w:lang w:val="en-US"/>
        </w:rPr>
        <w:t> </w:t>
      </w:r>
      <w:r w:rsidRPr="004D68CA">
        <w:rPr>
          <w:b w:val="0"/>
          <w:bCs w:val="0"/>
          <w:sz w:val="20"/>
          <w:szCs w:val="20"/>
        </w:rPr>
        <w:t>ОФИЦИАЛЬНЫЕ СООБЩЕНИЯ И МАТЕРИАЛЫ ОРГАНОВ МЕСТНОГО САМОУПРАВЛЕНИЯ КУЙБЫШЕВСКОГО МУНИЦИПАЛЬНОГО РАЙОНА НОВОСИБИРСКОЙ ОБЛАСТИ…………..…</w:t>
      </w:r>
      <w:r w:rsidR="00DA39FF" w:rsidRPr="004D68CA">
        <w:rPr>
          <w:b w:val="0"/>
          <w:bCs w:val="0"/>
          <w:sz w:val="20"/>
          <w:szCs w:val="20"/>
        </w:rPr>
        <w:t>….</w:t>
      </w:r>
      <w:r w:rsidRPr="004D68CA">
        <w:rPr>
          <w:b w:val="0"/>
          <w:bCs w:val="0"/>
          <w:sz w:val="20"/>
          <w:szCs w:val="20"/>
        </w:rPr>
        <w:t xml:space="preserve">…..стр. </w:t>
      </w:r>
      <w:r w:rsidR="00DA39FF" w:rsidRPr="004D68CA">
        <w:rPr>
          <w:b w:val="0"/>
          <w:bCs w:val="0"/>
          <w:sz w:val="20"/>
          <w:szCs w:val="20"/>
        </w:rPr>
        <w:t>1</w:t>
      </w:r>
      <w:r w:rsidR="003D2C38">
        <w:rPr>
          <w:b w:val="0"/>
          <w:bCs w:val="0"/>
          <w:sz w:val="20"/>
          <w:szCs w:val="20"/>
        </w:rPr>
        <w:t>78</w:t>
      </w:r>
    </w:p>
    <w:p w14:paraId="58754FBF" w14:textId="77777777" w:rsidR="006E7390" w:rsidRPr="004D68CA" w:rsidRDefault="006E7390" w:rsidP="00DA39FF">
      <w:pPr>
        <w:pStyle w:val="af5"/>
        <w:tabs>
          <w:tab w:val="left" w:pos="1146"/>
        </w:tabs>
        <w:ind w:right="-144"/>
        <w:jc w:val="both"/>
        <w:rPr>
          <w:b w:val="0"/>
          <w:bCs w:val="0"/>
          <w:sz w:val="20"/>
          <w:szCs w:val="20"/>
        </w:rPr>
      </w:pPr>
    </w:p>
    <w:p w14:paraId="289AA3AD" w14:textId="306F7EAF" w:rsidR="00E974AE" w:rsidRPr="004D68CA" w:rsidRDefault="00DA39FF" w:rsidP="00DA39FF">
      <w:pPr>
        <w:shd w:val="clear" w:color="auto" w:fill="FFFFFF"/>
        <w:tabs>
          <w:tab w:val="left" w:pos="-4962"/>
          <w:tab w:val="left" w:pos="3780"/>
        </w:tabs>
        <w:ind w:right="-144"/>
        <w:jc w:val="both"/>
        <w:rPr>
          <w:sz w:val="20"/>
          <w:szCs w:val="20"/>
        </w:rPr>
      </w:pPr>
      <w:r w:rsidRPr="004D68CA">
        <w:rPr>
          <w:sz w:val="20"/>
          <w:szCs w:val="20"/>
        </w:rPr>
        <w:t>Сообщение о подготовке проектов внесения изменений в Правила землепользования и застройки сельских поселений, входящих в состав Куйбышевского муниципального района……………………………………..…</w:t>
      </w:r>
      <w:r w:rsidR="00E974AE" w:rsidRPr="004D68CA">
        <w:rPr>
          <w:sz w:val="20"/>
          <w:szCs w:val="20"/>
        </w:rPr>
        <w:t xml:space="preserve">стр. </w:t>
      </w:r>
      <w:r w:rsidRPr="004D68CA">
        <w:rPr>
          <w:sz w:val="20"/>
          <w:szCs w:val="20"/>
        </w:rPr>
        <w:t>1</w:t>
      </w:r>
      <w:r w:rsidR="003D2C38">
        <w:rPr>
          <w:sz w:val="20"/>
          <w:szCs w:val="20"/>
        </w:rPr>
        <w:t>78</w:t>
      </w:r>
    </w:p>
    <w:p w14:paraId="655E7AC3" w14:textId="01E006BD" w:rsidR="00904D15" w:rsidRPr="004D68CA" w:rsidRDefault="00904D15" w:rsidP="00DA39FF">
      <w:pPr>
        <w:pStyle w:val="af5"/>
        <w:tabs>
          <w:tab w:val="left" w:pos="1146"/>
        </w:tabs>
        <w:ind w:right="-144"/>
        <w:jc w:val="both"/>
        <w:rPr>
          <w:b w:val="0"/>
          <w:bCs w:val="0"/>
          <w:sz w:val="20"/>
          <w:szCs w:val="20"/>
        </w:rPr>
      </w:pPr>
    </w:p>
    <w:p w14:paraId="0A6F2CF2" w14:textId="52569118" w:rsidR="000B3845" w:rsidRPr="004D68CA" w:rsidRDefault="00DA39FF" w:rsidP="00DA39FF">
      <w:pPr>
        <w:pStyle w:val="af5"/>
        <w:tabs>
          <w:tab w:val="left" w:pos="1146"/>
        </w:tabs>
        <w:ind w:right="-144"/>
        <w:jc w:val="both"/>
        <w:rPr>
          <w:b w:val="0"/>
          <w:bCs w:val="0"/>
          <w:sz w:val="20"/>
          <w:szCs w:val="20"/>
        </w:rPr>
      </w:pPr>
      <w:r w:rsidRPr="004D68CA">
        <w:rPr>
          <w:b w:val="0"/>
          <w:bCs w:val="0"/>
          <w:sz w:val="20"/>
          <w:szCs w:val="20"/>
        </w:rPr>
        <w:t>Проект постановления  - О предоставлении разрешения на условно разрешенный вид использования земельного участка……………………………………………………………………………………………….…………….….стр. 1</w:t>
      </w:r>
      <w:r w:rsidR="003D2C38">
        <w:rPr>
          <w:b w:val="0"/>
          <w:bCs w:val="0"/>
          <w:sz w:val="20"/>
          <w:szCs w:val="20"/>
        </w:rPr>
        <w:t>79</w:t>
      </w:r>
      <w:bookmarkStart w:id="0" w:name="_GoBack"/>
      <w:bookmarkEnd w:id="0"/>
    </w:p>
    <w:p w14:paraId="5B57B4D8" w14:textId="02A60476" w:rsidR="000B3845" w:rsidRPr="004D68CA" w:rsidRDefault="000B3845" w:rsidP="004A2E18">
      <w:pPr>
        <w:pStyle w:val="af5"/>
        <w:tabs>
          <w:tab w:val="left" w:pos="1146"/>
        </w:tabs>
        <w:ind w:right="103"/>
        <w:jc w:val="both"/>
        <w:rPr>
          <w:b w:val="0"/>
          <w:bCs w:val="0"/>
          <w:sz w:val="20"/>
          <w:szCs w:val="20"/>
        </w:rPr>
      </w:pPr>
    </w:p>
    <w:p w14:paraId="754E4C17" w14:textId="57CA12E7" w:rsidR="000B3845" w:rsidRPr="004D68CA" w:rsidRDefault="000B3845" w:rsidP="004A2E18">
      <w:pPr>
        <w:pStyle w:val="af5"/>
        <w:tabs>
          <w:tab w:val="left" w:pos="1146"/>
        </w:tabs>
        <w:ind w:right="103"/>
        <w:jc w:val="both"/>
        <w:rPr>
          <w:b w:val="0"/>
          <w:bCs w:val="0"/>
          <w:sz w:val="20"/>
          <w:szCs w:val="20"/>
        </w:rPr>
      </w:pPr>
    </w:p>
    <w:p w14:paraId="7E440E31" w14:textId="13E16BAF" w:rsidR="000B3845" w:rsidRPr="004D68CA" w:rsidRDefault="000B3845" w:rsidP="004A2E18">
      <w:pPr>
        <w:pStyle w:val="af5"/>
        <w:tabs>
          <w:tab w:val="left" w:pos="1146"/>
        </w:tabs>
        <w:ind w:right="103"/>
        <w:jc w:val="both"/>
        <w:rPr>
          <w:b w:val="0"/>
          <w:bCs w:val="0"/>
          <w:sz w:val="20"/>
          <w:szCs w:val="20"/>
        </w:rPr>
      </w:pPr>
    </w:p>
    <w:p w14:paraId="49ECD20B" w14:textId="1D42D60D" w:rsidR="000B3845" w:rsidRPr="004D68CA" w:rsidRDefault="000B3845" w:rsidP="004A2E18">
      <w:pPr>
        <w:pStyle w:val="af5"/>
        <w:tabs>
          <w:tab w:val="left" w:pos="1146"/>
        </w:tabs>
        <w:ind w:right="103"/>
        <w:jc w:val="both"/>
        <w:rPr>
          <w:b w:val="0"/>
          <w:bCs w:val="0"/>
          <w:sz w:val="20"/>
          <w:szCs w:val="20"/>
        </w:rPr>
      </w:pPr>
    </w:p>
    <w:p w14:paraId="281A7356" w14:textId="19C77014" w:rsidR="000B3845" w:rsidRPr="004D68CA" w:rsidRDefault="000B3845" w:rsidP="004A2E18">
      <w:pPr>
        <w:pStyle w:val="af5"/>
        <w:tabs>
          <w:tab w:val="left" w:pos="1146"/>
        </w:tabs>
        <w:ind w:right="103"/>
        <w:jc w:val="both"/>
        <w:rPr>
          <w:b w:val="0"/>
          <w:bCs w:val="0"/>
          <w:sz w:val="20"/>
          <w:szCs w:val="20"/>
        </w:rPr>
      </w:pPr>
    </w:p>
    <w:p w14:paraId="13236DD5" w14:textId="5139518E" w:rsidR="000B3845" w:rsidRPr="004D68CA" w:rsidRDefault="000B3845" w:rsidP="004A2E18">
      <w:pPr>
        <w:pStyle w:val="af5"/>
        <w:tabs>
          <w:tab w:val="left" w:pos="1146"/>
        </w:tabs>
        <w:ind w:right="103"/>
        <w:jc w:val="both"/>
        <w:rPr>
          <w:b w:val="0"/>
          <w:bCs w:val="0"/>
          <w:sz w:val="20"/>
          <w:szCs w:val="20"/>
        </w:rPr>
      </w:pPr>
    </w:p>
    <w:p w14:paraId="1EFA91E0" w14:textId="0DBAF753" w:rsidR="000B3845" w:rsidRPr="004D68CA" w:rsidRDefault="000B3845" w:rsidP="004A2E18">
      <w:pPr>
        <w:pStyle w:val="af5"/>
        <w:tabs>
          <w:tab w:val="left" w:pos="1146"/>
        </w:tabs>
        <w:ind w:right="103"/>
        <w:jc w:val="both"/>
        <w:rPr>
          <w:b w:val="0"/>
          <w:bCs w:val="0"/>
          <w:sz w:val="20"/>
          <w:szCs w:val="20"/>
        </w:rPr>
      </w:pPr>
    </w:p>
    <w:p w14:paraId="273723A9" w14:textId="095FE19D" w:rsidR="000B3845" w:rsidRPr="004D68CA" w:rsidRDefault="000B3845" w:rsidP="004A2E18">
      <w:pPr>
        <w:pStyle w:val="af5"/>
        <w:tabs>
          <w:tab w:val="left" w:pos="1146"/>
        </w:tabs>
        <w:ind w:right="103"/>
        <w:jc w:val="both"/>
        <w:rPr>
          <w:b w:val="0"/>
          <w:bCs w:val="0"/>
          <w:sz w:val="20"/>
          <w:szCs w:val="20"/>
        </w:rPr>
      </w:pPr>
    </w:p>
    <w:p w14:paraId="3E5F07FF" w14:textId="77777777" w:rsidR="000B3845" w:rsidRPr="004D68CA" w:rsidRDefault="000B3845" w:rsidP="004A2E18">
      <w:pPr>
        <w:pStyle w:val="af5"/>
        <w:tabs>
          <w:tab w:val="left" w:pos="1146"/>
        </w:tabs>
        <w:ind w:right="103"/>
        <w:jc w:val="both"/>
        <w:rPr>
          <w:b w:val="0"/>
          <w:bCs w:val="0"/>
          <w:sz w:val="20"/>
          <w:szCs w:val="20"/>
        </w:rPr>
      </w:pPr>
    </w:p>
    <w:p w14:paraId="7498771C" w14:textId="77777777" w:rsidR="00551475" w:rsidRPr="004D68CA" w:rsidRDefault="00551475" w:rsidP="004A2E18">
      <w:pPr>
        <w:pStyle w:val="af5"/>
        <w:tabs>
          <w:tab w:val="left" w:pos="1146"/>
        </w:tabs>
        <w:ind w:right="103"/>
        <w:jc w:val="both"/>
        <w:rPr>
          <w:b w:val="0"/>
          <w:bCs w:val="0"/>
          <w:sz w:val="20"/>
          <w:szCs w:val="20"/>
        </w:rPr>
      </w:pPr>
    </w:p>
    <w:p w14:paraId="181E5912" w14:textId="77777777" w:rsidR="00551475" w:rsidRPr="004D68CA" w:rsidRDefault="00551475" w:rsidP="004A2E18">
      <w:pPr>
        <w:pStyle w:val="af5"/>
        <w:tabs>
          <w:tab w:val="left" w:pos="1146"/>
        </w:tabs>
        <w:ind w:right="103"/>
        <w:jc w:val="both"/>
        <w:rPr>
          <w:b w:val="0"/>
          <w:bCs w:val="0"/>
          <w:sz w:val="20"/>
          <w:szCs w:val="20"/>
        </w:rPr>
      </w:pPr>
    </w:p>
    <w:p w14:paraId="5F4BD098" w14:textId="77777777" w:rsidR="00551475" w:rsidRPr="004D68CA" w:rsidRDefault="00551475" w:rsidP="004A2E18">
      <w:pPr>
        <w:pStyle w:val="af5"/>
        <w:tabs>
          <w:tab w:val="left" w:pos="1146"/>
        </w:tabs>
        <w:ind w:right="103"/>
        <w:jc w:val="both"/>
        <w:rPr>
          <w:b w:val="0"/>
          <w:bCs w:val="0"/>
          <w:sz w:val="20"/>
          <w:szCs w:val="20"/>
        </w:rPr>
      </w:pPr>
    </w:p>
    <w:p w14:paraId="7A8E34E0" w14:textId="77777777" w:rsidR="00551475" w:rsidRPr="004D68CA" w:rsidRDefault="00551475" w:rsidP="004A2E18">
      <w:pPr>
        <w:pStyle w:val="af5"/>
        <w:tabs>
          <w:tab w:val="left" w:pos="1146"/>
        </w:tabs>
        <w:ind w:right="103"/>
        <w:jc w:val="both"/>
        <w:rPr>
          <w:b w:val="0"/>
          <w:bCs w:val="0"/>
          <w:sz w:val="20"/>
          <w:szCs w:val="20"/>
        </w:rPr>
      </w:pPr>
    </w:p>
    <w:p w14:paraId="3C8F7787" w14:textId="77777777" w:rsidR="00551475" w:rsidRPr="004D68CA" w:rsidRDefault="00551475" w:rsidP="004A2E18">
      <w:pPr>
        <w:pStyle w:val="af5"/>
        <w:tabs>
          <w:tab w:val="left" w:pos="1146"/>
        </w:tabs>
        <w:ind w:right="103"/>
        <w:jc w:val="both"/>
        <w:rPr>
          <w:b w:val="0"/>
          <w:bCs w:val="0"/>
          <w:sz w:val="20"/>
          <w:szCs w:val="20"/>
        </w:rPr>
      </w:pPr>
    </w:p>
    <w:p w14:paraId="66E93D26" w14:textId="77777777" w:rsidR="00551475" w:rsidRPr="004D68CA" w:rsidRDefault="00551475" w:rsidP="004A2E18">
      <w:pPr>
        <w:pStyle w:val="af5"/>
        <w:tabs>
          <w:tab w:val="left" w:pos="1146"/>
        </w:tabs>
        <w:ind w:right="103"/>
        <w:jc w:val="both"/>
        <w:rPr>
          <w:b w:val="0"/>
          <w:bCs w:val="0"/>
          <w:sz w:val="20"/>
          <w:szCs w:val="20"/>
        </w:rPr>
      </w:pPr>
    </w:p>
    <w:p w14:paraId="1CDBC31B" w14:textId="77777777" w:rsidR="00A07D22" w:rsidRPr="004D68CA" w:rsidRDefault="00A07D22" w:rsidP="004A2E18">
      <w:pPr>
        <w:pStyle w:val="af5"/>
        <w:tabs>
          <w:tab w:val="left" w:pos="1146"/>
        </w:tabs>
        <w:ind w:right="103"/>
        <w:jc w:val="both"/>
        <w:rPr>
          <w:b w:val="0"/>
          <w:bCs w:val="0"/>
          <w:sz w:val="20"/>
          <w:szCs w:val="20"/>
        </w:rPr>
      </w:pPr>
    </w:p>
    <w:p w14:paraId="35D8B6A8" w14:textId="77777777" w:rsidR="00A07D22" w:rsidRPr="004D68CA" w:rsidRDefault="00A07D22" w:rsidP="004A2E18">
      <w:pPr>
        <w:pStyle w:val="af5"/>
        <w:tabs>
          <w:tab w:val="left" w:pos="1146"/>
        </w:tabs>
        <w:ind w:right="103"/>
        <w:jc w:val="both"/>
        <w:rPr>
          <w:b w:val="0"/>
          <w:bCs w:val="0"/>
          <w:sz w:val="20"/>
          <w:szCs w:val="20"/>
        </w:rPr>
      </w:pPr>
    </w:p>
    <w:p w14:paraId="55E40852" w14:textId="77777777" w:rsidR="00A07D22" w:rsidRPr="004D68CA" w:rsidRDefault="00A07D22" w:rsidP="004A2E18">
      <w:pPr>
        <w:pStyle w:val="af5"/>
        <w:tabs>
          <w:tab w:val="left" w:pos="1146"/>
        </w:tabs>
        <w:ind w:right="103"/>
        <w:jc w:val="both"/>
        <w:rPr>
          <w:b w:val="0"/>
          <w:bCs w:val="0"/>
          <w:sz w:val="20"/>
          <w:szCs w:val="20"/>
        </w:rPr>
      </w:pPr>
    </w:p>
    <w:p w14:paraId="282021F5" w14:textId="74EE7E26" w:rsidR="00A07D22" w:rsidRPr="004D68CA" w:rsidRDefault="00A07D22" w:rsidP="004A2E18">
      <w:pPr>
        <w:pStyle w:val="af5"/>
        <w:tabs>
          <w:tab w:val="left" w:pos="1146"/>
        </w:tabs>
        <w:ind w:right="103"/>
        <w:jc w:val="both"/>
        <w:rPr>
          <w:b w:val="0"/>
          <w:bCs w:val="0"/>
          <w:sz w:val="20"/>
          <w:szCs w:val="20"/>
        </w:rPr>
      </w:pPr>
    </w:p>
    <w:p w14:paraId="7C6A650C" w14:textId="18B37745" w:rsidR="003118BA" w:rsidRPr="004D68CA" w:rsidRDefault="003118BA" w:rsidP="004A2E18">
      <w:pPr>
        <w:pStyle w:val="af5"/>
        <w:tabs>
          <w:tab w:val="left" w:pos="1146"/>
        </w:tabs>
        <w:ind w:right="103"/>
        <w:jc w:val="both"/>
        <w:rPr>
          <w:b w:val="0"/>
          <w:bCs w:val="0"/>
          <w:sz w:val="20"/>
          <w:szCs w:val="20"/>
        </w:rPr>
      </w:pPr>
    </w:p>
    <w:p w14:paraId="22B34846" w14:textId="77777777" w:rsidR="003118BA" w:rsidRPr="004D68CA" w:rsidRDefault="003118BA" w:rsidP="004A2E18">
      <w:pPr>
        <w:pStyle w:val="af5"/>
        <w:tabs>
          <w:tab w:val="left" w:pos="1146"/>
        </w:tabs>
        <w:ind w:right="103"/>
        <w:jc w:val="both"/>
        <w:rPr>
          <w:b w:val="0"/>
          <w:bCs w:val="0"/>
          <w:sz w:val="20"/>
          <w:szCs w:val="20"/>
        </w:rPr>
      </w:pPr>
    </w:p>
    <w:p w14:paraId="73C38A9E" w14:textId="77777777" w:rsidR="00A07D22" w:rsidRPr="004D68CA" w:rsidRDefault="00A07D22" w:rsidP="004A2E18">
      <w:pPr>
        <w:pStyle w:val="af5"/>
        <w:tabs>
          <w:tab w:val="left" w:pos="1146"/>
        </w:tabs>
        <w:ind w:right="103"/>
        <w:jc w:val="both"/>
        <w:rPr>
          <w:b w:val="0"/>
          <w:bCs w:val="0"/>
          <w:sz w:val="20"/>
          <w:szCs w:val="20"/>
        </w:rPr>
      </w:pPr>
    </w:p>
    <w:p w14:paraId="2FA9CEB4" w14:textId="77777777" w:rsidR="00A07D22" w:rsidRPr="004D68CA" w:rsidRDefault="00A07D22" w:rsidP="004A2E18">
      <w:pPr>
        <w:pStyle w:val="af5"/>
        <w:tabs>
          <w:tab w:val="left" w:pos="1146"/>
        </w:tabs>
        <w:ind w:right="103"/>
        <w:jc w:val="both"/>
        <w:rPr>
          <w:b w:val="0"/>
          <w:bCs w:val="0"/>
          <w:sz w:val="20"/>
          <w:szCs w:val="20"/>
        </w:rPr>
      </w:pPr>
    </w:p>
    <w:p w14:paraId="206B9A3F" w14:textId="77777777" w:rsidR="00A07D22" w:rsidRPr="004D68CA" w:rsidRDefault="00A07D22" w:rsidP="004A2E18">
      <w:pPr>
        <w:pStyle w:val="af5"/>
        <w:tabs>
          <w:tab w:val="left" w:pos="1146"/>
        </w:tabs>
        <w:ind w:right="103"/>
        <w:jc w:val="both"/>
        <w:rPr>
          <w:b w:val="0"/>
          <w:bCs w:val="0"/>
          <w:sz w:val="20"/>
          <w:szCs w:val="20"/>
        </w:rPr>
      </w:pPr>
    </w:p>
    <w:p w14:paraId="5B0927F8" w14:textId="77777777" w:rsidR="00A07D22" w:rsidRPr="004D68CA" w:rsidRDefault="00A07D22" w:rsidP="004A2E18">
      <w:pPr>
        <w:pStyle w:val="af5"/>
        <w:tabs>
          <w:tab w:val="left" w:pos="1146"/>
        </w:tabs>
        <w:ind w:right="103"/>
        <w:jc w:val="both"/>
        <w:rPr>
          <w:b w:val="0"/>
          <w:bCs w:val="0"/>
          <w:sz w:val="20"/>
          <w:szCs w:val="20"/>
        </w:rPr>
      </w:pPr>
    </w:p>
    <w:p w14:paraId="094F4112" w14:textId="77777777" w:rsidR="004C53C3" w:rsidRPr="004D68CA" w:rsidRDefault="004C53C3" w:rsidP="004A2E18">
      <w:pPr>
        <w:pStyle w:val="af5"/>
        <w:tabs>
          <w:tab w:val="left" w:pos="1146"/>
        </w:tabs>
        <w:ind w:right="103"/>
        <w:jc w:val="both"/>
        <w:rPr>
          <w:b w:val="0"/>
          <w:bCs w:val="0"/>
          <w:sz w:val="20"/>
          <w:szCs w:val="20"/>
        </w:rPr>
      </w:pPr>
    </w:p>
    <w:p w14:paraId="407FF933" w14:textId="77777777" w:rsidR="00A07D22" w:rsidRPr="004D68CA" w:rsidRDefault="00A07D22" w:rsidP="004A2E18">
      <w:pPr>
        <w:pStyle w:val="af5"/>
        <w:tabs>
          <w:tab w:val="left" w:pos="1146"/>
        </w:tabs>
        <w:ind w:right="103"/>
        <w:jc w:val="both"/>
        <w:rPr>
          <w:b w:val="0"/>
          <w:bCs w:val="0"/>
          <w:sz w:val="20"/>
          <w:szCs w:val="20"/>
        </w:rPr>
      </w:pPr>
    </w:p>
    <w:p w14:paraId="0887F312" w14:textId="77777777" w:rsidR="004B3DF4" w:rsidRPr="004D68CA" w:rsidRDefault="004B3DF4" w:rsidP="004A2E18">
      <w:pPr>
        <w:pStyle w:val="af5"/>
        <w:tabs>
          <w:tab w:val="left" w:pos="1146"/>
        </w:tabs>
        <w:ind w:right="103"/>
        <w:jc w:val="both"/>
        <w:rPr>
          <w:b w:val="0"/>
          <w:bCs w:val="0"/>
          <w:sz w:val="20"/>
          <w:szCs w:val="20"/>
        </w:rPr>
      </w:pPr>
    </w:p>
    <w:p w14:paraId="6284AF56" w14:textId="77777777" w:rsidR="004B3DF4" w:rsidRPr="004D68CA" w:rsidRDefault="004B3DF4" w:rsidP="004A2E18">
      <w:pPr>
        <w:pStyle w:val="af5"/>
        <w:tabs>
          <w:tab w:val="left" w:pos="1146"/>
        </w:tabs>
        <w:ind w:right="103"/>
        <w:jc w:val="both"/>
        <w:rPr>
          <w:b w:val="0"/>
          <w:bCs w:val="0"/>
          <w:sz w:val="20"/>
          <w:szCs w:val="20"/>
        </w:rPr>
      </w:pPr>
    </w:p>
    <w:p w14:paraId="1747601E" w14:textId="77777777" w:rsidR="004B3DF4" w:rsidRPr="004D68CA" w:rsidRDefault="004B3DF4" w:rsidP="004A2E18">
      <w:pPr>
        <w:pStyle w:val="af5"/>
        <w:tabs>
          <w:tab w:val="left" w:pos="1146"/>
        </w:tabs>
        <w:ind w:right="103"/>
        <w:jc w:val="both"/>
        <w:rPr>
          <w:b w:val="0"/>
          <w:bCs w:val="0"/>
          <w:sz w:val="20"/>
          <w:szCs w:val="20"/>
        </w:rPr>
      </w:pPr>
    </w:p>
    <w:p w14:paraId="283F2BA0" w14:textId="77777777" w:rsidR="004B3DF4" w:rsidRPr="004D68CA" w:rsidRDefault="004B3DF4" w:rsidP="004A2E18">
      <w:pPr>
        <w:pStyle w:val="af5"/>
        <w:tabs>
          <w:tab w:val="left" w:pos="1146"/>
        </w:tabs>
        <w:ind w:right="103"/>
        <w:jc w:val="both"/>
        <w:rPr>
          <w:b w:val="0"/>
          <w:bCs w:val="0"/>
          <w:sz w:val="20"/>
          <w:szCs w:val="20"/>
        </w:rPr>
      </w:pPr>
    </w:p>
    <w:p w14:paraId="1A7972F7" w14:textId="77777777" w:rsidR="004B3DF4" w:rsidRPr="004D68CA" w:rsidRDefault="004B3DF4" w:rsidP="004A2E18">
      <w:pPr>
        <w:pStyle w:val="af5"/>
        <w:tabs>
          <w:tab w:val="left" w:pos="1146"/>
        </w:tabs>
        <w:ind w:right="103"/>
        <w:jc w:val="both"/>
        <w:rPr>
          <w:b w:val="0"/>
          <w:bCs w:val="0"/>
          <w:sz w:val="20"/>
          <w:szCs w:val="20"/>
        </w:rPr>
      </w:pPr>
    </w:p>
    <w:p w14:paraId="0AE0D4BF" w14:textId="77777777" w:rsidR="004B3DF4" w:rsidRPr="004D68CA" w:rsidRDefault="004B3DF4" w:rsidP="004A2E18">
      <w:pPr>
        <w:pStyle w:val="af5"/>
        <w:tabs>
          <w:tab w:val="left" w:pos="1146"/>
        </w:tabs>
        <w:ind w:right="103"/>
        <w:jc w:val="both"/>
        <w:rPr>
          <w:b w:val="0"/>
          <w:bCs w:val="0"/>
          <w:sz w:val="20"/>
          <w:szCs w:val="20"/>
        </w:rPr>
      </w:pPr>
    </w:p>
    <w:p w14:paraId="323B6796" w14:textId="29E54FA7" w:rsidR="009A69A7" w:rsidRPr="004D68CA" w:rsidRDefault="009A69A7" w:rsidP="009A69A7">
      <w:pPr>
        <w:jc w:val="center"/>
        <w:rPr>
          <w:rFonts w:eastAsia="Calibri"/>
          <w:color w:val="000000" w:themeColor="text1"/>
          <w:sz w:val="20"/>
          <w:szCs w:val="20"/>
        </w:rPr>
      </w:pPr>
      <w:r w:rsidRPr="004D68CA">
        <w:rPr>
          <w:rFonts w:eastAsia="Calibri"/>
          <w:color w:val="000000" w:themeColor="text1"/>
          <w:sz w:val="20"/>
          <w:szCs w:val="20"/>
          <w:lang w:val="en-US"/>
        </w:rPr>
        <w:lastRenderedPageBreak/>
        <w:t>I</w:t>
      </w:r>
      <w:r w:rsidRPr="004D68CA">
        <w:rPr>
          <w:rFonts w:eastAsia="Calibri"/>
          <w:color w:val="000000" w:themeColor="text1"/>
          <w:sz w:val="20"/>
          <w:szCs w:val="20"/>
        </w:rPr>
        <w:t>.</w:t>
      </w:r>
      <w:r w:rsidRPr="004D68CA">
        <w:rPr>
          <w:rFonts w:eastAsia="Calibri"/>
          <w:color w:val="000000" w:themeColor="text1"/>
          <w:sz w:val="20"/>
          <w:szCs w:val="20"/>
          <w:lang w:val="en-US"/>
        </w:rPr>
        <w:t> </w:t>
      </w:r>
      <w:r w:rsidRPr="004D68CA">
        <w:rPr>
          <w:rFonts w:eastAsia="Calibri"/>
          <w:color w:val="000000" w:themeColor="text1"/>
          <w:sz w:val="20"/>
          <w:szCs w:val="20"/>
        </w:rPr>
        <w:t>РЕШЕНИЯ СОВЕТА ДЕПУТАТОВ КУЙБЫШЕВСКОГО МУНИЦИПАЛЬНОГО РАЙОНА НОВОСИБИРСКОЙ ОБЛАСТИ</w:t>
      </w:r>
    </w:p>
    <w:p w14:paraId="2C01AF00" w14:textId="77777777" w:rsidR="009A69A7" w:rsidRPr="004D68CA" w:rsidRDefault="009A69A7" w:rsidP="009A69A7">
      <w:pPr>
        <w:jc w:val="center"/>
        <w:rPr>
          <w:rFonts w:eastAsia="Calibri"/>
          <w:color w:val="000000" w:themeColor="text1"/>
          <w:sz w:val="20"/>
          <w:szCs w:val="20"/>
        </w:rPr>
      </w:pPr>
    </w:p>
    <w:p w14:paraId="68F8DC7C" w14:textId="5D2D892A" w:rsidR="009A69A7" w:rsidRPr="004D68CA" w:rsidRDefault="009A69A7" w:rsidP="009A69A7">
      <w:pPr>
        <w:pStyle w:val="ConsPlusTitle"/>
        <w:widowControl/>
        <w:rPr>
          <w:rFonts w:ascii="Times New Roman" w:hAnsi="Times New Roman" w:cs="Times New Roman"/>
          <w:b w:val="0"/>
          <w:bCs w:val="0"/>
          <w:sz w:val="20"/>
          <w:szCs w:val="20"/>
        </w:rPr>
      </w:pPr>
    </w:p>
    <w:p w14:paraId="2E2F787C"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СОВЕТ ДЕПУТАТОВ</w:t>
      </w:r>
    </w:p>
    <w:p w14:paraId="6E2DF50D"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w:t>
      </w:r>
    </w:p>
    <w:p w14:paraId="741EE2EA"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НОВОСИБИРСКОЙ ОБЛАСТИ </w:t>
      </w:r>
    </w:p>
    <w:p w14:paraId="5FF41A20"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ЧЕТВЕРТОГО СОЗЫВА</w:t>
      </w:r>
    </w:p>
    <w:p w14:paraId="329B25DA"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0507E91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РЕШЕНИЕ</w:t>
      </w:r>
    </w:p>
    <w:p w14:paraId="1B853F51"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восьмой сессии</w:t>
      </w:r>
    </w:p>
    <w:p w14:paraId="61DACFDB"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2264DEB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16.07.2021 г.  № 3</w:t>
      </w:r>
    </w:p>
    <w:p w14:paraId="12C04036"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746C2085"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О внесении изменений в решение № 3 четвертой сессии Совета депутатов Куйбышевского района от 24.12.2020 года «О бюджете Куйбышевского муниципального района на 2021 год и плановый период 2022 и 2023 годов»</w:t>
      </w:r>
    </w:p>
    <w:p w14:paraId="73288467"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746C4772" w14:textId="77777777" w:rsidR="009A69A7" w:rsidRPr="004D68CA" w:rsidRDefault="009A69A7" w:rsidP="009A69A7">
      <w:pPr>
        <w:ind w:firstLine="540"/>
        <w:rPr>
          <w:sz w:val="20"/>
          <w:szCs w:val="20"/>
        </w:rPr>
      </w:pPr>
      <w:r w:rsidRPr="004D68CA">
        <w:rPr>
          <w:sz w:val="20"/>
          <w:szCs w:val="20"/>
        </w:rPr>
        <w:t>Совет депутатов Куйбышевского муниципального района Новосибирской области</w:t>
      </w:r>
    </w:p>
    <w:p w14:paraId="78FDCD22" w14:textId="77777777" w:rsidR="009A69A7" w:rsidRPr="004D68CA" w:rsidRDefault="009A69A7" w:rsidP="009A69A7">
      <w:pPr>
        <w:ind w:firstLine="540"/>
        <w:rPr>
          <w:sz w:val="20"/>
          <w:szCs w:val="20"/>
        </w:rPr>
      </w:pPr>
      <w:r w:rsidRPr="004D68CA">
        <w:rPr>
          <w:sz w:val="20"/>
          <w:szCs w:val="20"/>
        </w:rPr>
        <w:t>РЕШИЛ:</w:t>
      </w:r>
    </w:p>
    <w:p w14:paraId="3BB380C5" w14:textId="77777777" w:rsidR="009A69A7" w:rsidRPr="004D68CA" w:rsidRDefault="009A69A7" w:rsidP="009A69A7">
      <w:pPr>
        <w:jc w:val="both"/>
        <w:rPr>
          <w:sz w:val="20"/>
          <w:szCs w:val="20"/>
        </w:rPr>
      </w:pPr>
      <w:r w:rsidRPr="004D68CA">
        <w:rPr>
          <w:sz w:val="20"/>
          <w:szCs w:val="20"/>
        </w:rPr>
        <w:t>Внести в решение № 3 четвертой сессии Совета депутатов Куйбышевского района от 24.12.2020 года «О бюджете Куйбышевского муниципального района на 2021 год и плановый период 2022 и 2023 годов» следующие изменения:</w:t>
      </w:r>
    </w:p>
    <w:p w14:paraId="705FE34D" w14:textId="77777777" w:rsidR="009A69A7" w:rsidRPr="004D68CA" w:rsidRDefault="009A69A7" w:rsidP="009A69A7">
      <w:pPr>
        <w:jc w:val="both"/>
        <w:rPr>
          <w:sz w:val="20"/>
          <w:szCs w:val="20"/>
        </w:rPr>
      </w:pPr>
      <w:r w:rsidRPr="004D68CA">
        <w:rPr>
          <w:sz w:val="20"/>
          <w:szCs w:val="20"/>
        </w:rPr>
        <w:t xml:space="preserve">  1. В статье 1:</w:t>
      </w:r>
    </w:p>
    <w:p w14:paraId="299FE3BB" w14:textId="77777777" w:rsidR="009A69A7" w:rsidRPr="004D68CA" w:rsidRDefault="009A69A7" w:rsidP="009A69A7">
      <w:pPr>
        <w:jc w:val="both"/>
        <w:rPr>
          <w:sz w:val="20"/>
          <w:szCs w:val="20"/>
        </w:rPr>
      </w:pPr>
      <w:r w:rsidRPr="004D68CA">
        <w:rPr>
          <w:sz w:val="20"/>
          <w:szCs w:val="20"/>
        </w:rPr>
        <w:t>- пункте 1:</w:t>
      </w:r>
    </w:p>
    <w:p w14:paraId="75F03FFE" w14:textId="77777777" w:rsidR="009A69A7" w:rsidRPr="004D68CA" w:rsidRDefault="009A69A7" w:rsidP="009A69A7">
      <w:pPr>
        <w:jc w:val="both"/>
        <w:rPr>
          <w:sz w:val="20"/>
          <w:szCs w:val="20"/>
        </w:rPr>
      </w:pPr>
      <w:r w:rsidRPr="004D68CA">
        <w:rPr>
          <w:sz w:val="20"/>
          <w:szCs w:val="20"/>
        </w:rPr>
        <w:t>-части 1 цифры «2 099 563 602,69» заменить цифрами «2</w:t>
      </w:r>
      <w:r w:rsidRPr="004D68CA">
        <w:rPr>
          <w:sz w:val="20"/>
          <w:szCs w:val="20"/>
          <w:lang w:val="en-US"/>
        </w:rPr>
        <w:t> </w:t>
      </w:r>
      <w:r w:rsidRPr="004D68CA">
        <w:rPr>
          <w:sz w:val="20"/>
          <w:szCs w:val="20"/>
        </w:rPr>
        <w:t>203</w:t>
      </w:r>
      <w:r w:rsidRPr="004D68CA">
        <w:rPr>
          <w:sz w:val="20"/>
          <w:szCs w:val="20"/>
          <w:lang w:val="en-US"/>
        </w:rPr>
        <w:t> </w:t>
      </w:r>
      <w:r w:rsidRPr="004D68CA">
        <w:rPr>
          <w:sz w:val="20"/>
          <w:szCs w:val="20"/>
        </w:rPr>
        <w:t>707</w:t>
      </w:r>
      <w:r w:rsidRPr="004D68CA">
        <w:rPr>
          <w:sz w:val="20"/>
          <w:szCs w:val="20"/>
          <w:lang w:val="en-US"/>
        </w:rPr>
        <w:t> </w:t>
      </w:r>
      <w:r w:rsidRPr="004D68CA">
        <w:rPr>
          <w:sz w:val="20"/>
          <w:szCs w:val="20"/>
        </w:rPr>
        <w:t>377,99», цифры «1 781 039 336,06» заменить цифрами «1 878 245 443,68», цифры «1 780 989 336,06» заменить цифрами «1 878 195 443,68»;</w:t>
      </w:r>
    </w:p>
    <w:p w14:paraId="1CD3E2EB" w14:textId="77777777" w:rsidR="009A69A7" w:rsidRPr="004D68CA" w:rsidRDefault="009A69A7" w:rsidP="009A69A7">
      <w:pPr>
        <w:jc w:val="both"/>
        <w:rPr>
          <w:sz w:val="20"/>
          <w:szCs w:val="20"/>
        </w:rPr>
      </w:pPr>
      <w:r w:rsidRPr="004D68CA">
        <w:rPr>
          <w:sz w:val="20"/>
          <w:szCs w:val="20"/>
        </w:rPr>
        <w:t>- части 2 цифры «2 145 196 458,34» заменить цифрами «2 247 340 233,64»;</w:t>
      </w:r>
    </w:p>
    <w:p w14:paraId="07B51DBA" w14:textId="77777777" w:rsidR="009A69A7" w:rsidRPr="004D68CA" w:rsidRDefault="009A69A7" w:rsidP="009A69A7">
      <w:pPr>
        <w:jc w:val="both"/>
        <w:rPr>
          <w:sz w:val="20"/>
          <w:szCs w:val="20"/>
        </w:rPr>
      </w:pPr>
      <w:r w:rsidRPr="004D68CA">
        <w:rPr>
          <w:sz w:val="20"/>
          <w:szCs w:val="20"/>
        </w:rPr>
        <w:t>- части 3 цифры «45 632 855,65» заменить цифрами «43 632 855,65»</w:t>
      </w:r>
    </w:p>
    <w:p w14:paraId="4A421F91" w14:textId="77777777" w:rsidR="009A69A7" w:rsidRPr="004D68CA" w:rsidRDefault="009A69A7" w:rsidP="009A69A7">
      <w:pPr>
        <w:jc w:val="both"/>
        <w:rPr>
          <w:sz w:val="20"/>
          <w:szCs w:val="20"/>
        </w:rPr>
      </w:pPr>
      <w:r w:rsidRPr="004D68CA">
        <w:rPr>
          <w:sz w:val="20"/>
          <w:szCs w:val="20"/>
        </w:rPr>
        <w:t>- пункте 2:</w:t>
      </w:r>
    </w:p>
    <w:p w14:paraId="65C1E3F3" w14:textId="77777777" w:rsidR="009A69A7" w:rsidRPr="004D68CA" w:rsidRDefault="009A69A7" w:rsidP="009A69A7">
      <w:pPr>
        <w:jc w:val="both"/>
        <w:rPr>
          <w:sz w:val="20"/>
          <w:szCs w:val="20"/>
        </w:rPr>
      </w:pPr>
      <w:r w:rsidRPr="004D68CA">
        <w:rPr>
          <w:sz w:val="20"/>
          <w:szCs w:val="20"/>
        </w:rPr>
        <w:t>-части 1 цифры «1 577 609 107,21» заменить цифрами «1 555 361 107,21», цифры «1 242 686 027,21» заменить цифрами «1 220 438 027,21»;</w:t>
      </w:r>
    </w:p>
    <w:p w14:paraId="5A52DF28" w14:textId="77777777" w:rsidR="009A69A7" w:rsidRPr="004D68CA" w:rsidRDefault="009A69A7" w:rsidP="009A69A7">
      <w:pPr>
        <w:jc w:val="both"/>
        <w:rPr>
          <w:sz w:val="20"/>
          <w:szCs w:val="20"/>
        </w:rPr>
      </w:pPr>
      <w:r w:rsidRPr="004D68CA">
        <w:rPr>
          <w:sz w:val="20"/>
          <w:szCs w:val="20"/>
        </w:rPr>
        <w:t>- части 2 цифры «1 570 609 107,21» заменить цифрами «1 550 361 107,21»;</w:t>
      </w:r>
    </w:p>
    <w:p w14:paraId="3847E15E" w14:textId="77777777" w:rsidR="009A69A7" w:rsidRPr="004D68CA" w:rsidRDefault="009A69A7" w:rsidP="009A69A7">
      <w:pPr>
        <w:jc w:val="both"/>
        <w:rPr>
          <w:sz w:val="20"/>
          <w:szCs w:val="20"/>
        </w:rPr>
      </w:pPr>
      <w:r w:rsidRPr="004D68CA">
        <w:rPr>
          <w:sz w:val="20"/>
          <w:szCs w:val="20"/>
        </w:rPr>
        <w:t>- части 3 цифры «7 000 000» заменить цифрами «5 000 0000»</w:t>
      </w:r>
    </w:p>
    <w:p w14:paraId="389D92D7" w14:textId="77777777" w:rsidR="009A69A7" w:rsidRPr="004D68CA" w:rsidRDefault="009A69A7" w:rsidP="009A69A7">
      <w:pPr>
        <w:jc w:val="both"/>
        <w:rPr>
          <w:sz w:val="20"/>
          <w:szCs w:val="20"/>
        </w:rPr>
      </w:pPr>
      <w:r w:rsidRPr="004D68CA">
        <w:rPr>
          <w:sz w:val="20"/>
          <w:szCs w:val="20"/>
        </w:rPr>
        <w:t xml:space="preserve">  2. В статье 5:</w:t>
      </w:r>
    </w:p>
    <w:p w14:paraId="101704B8" w14:textId="77777777" w:rsidR="009A69A7" w:rsidRPr="004D68CA" w:rsidRDefault="009A69A7" w:rsidP="009A69A7">
      <w:pPr>
        <w:jc w:val="both"/>
        <w:rPr>
          <w:sz w:val="20"/>
          <w:szCs w:val="20"/>
        </w:rPr>
      </w:pPr>
      <w:r w:rsidRPr="004D68CA">
        <w:rPr>
          <w:sz w:val="20"/>
          <w:szCs w:val="20"/>
        </w:rPr>
        <w:t>- в пункте 4 цифры «2 362 380» заменить цифрами «2 438 400,8»;</w:t>
      </w:r>
    </w:p>
    <w:p w14:paraId="5E1CCCAD" w14:textId="77777777" w:rsidR="009A69A7" w:rsidRPr="004D68CA" w:rsidRDefault="009A69A7" w:rsidP="009A69A7">
      <w:pPr>
        <w:jc w:val="both"/>
        <w:rPr>
          <w:sz w:val="20"/>
          <w:szCs w:val="20"/>
        </w:rPr>
      </w:pPr>
      <w:r w:rsidRPr="004D68CA">
        <w:rPr>
          <w:sz w:val="20"/>
          <w:szCs w:val="20"/>
        </w:rPr>
        <w:t xml:space="preserve">- в пункте 7: </w:t>
      </w:r>
    </w:p>
    <w:p w14:paraId="11E4EDC7" w14:textId="77777777" w:rsidR="009A69A7" w:rsidRPr="004D68CA" w:rsidRDefault="009A69A7" w:rsidP="009A69A7">
      <w:pPr>
        <w:jc w:val="both"/>
        <w:rPr>
          <w:sz w:val="20"/>
          <w:szCs w:val="20"/>
        </w:rPr>
      </w:pPr>
      <w:r w:rsidRPr="004D68CA">
        <w:rPr>
          <w:sz w:val="20"/>
          <w:szCs w:val="20"/>
        </w:rPr>
        <w:t>- в абзаце 3 цифры «1 562 000» заменить цифрами «1 312 000»;</w:t>
      </w:r>
    </w:p>
    <w:p w14:paraId="1682B879" w14:textId="77777777" w:rsidR="009A69A7" w:rsidRPr="004D68CA" w:rsidRDefault="009A69A7" w:rsidP="009A69A7">
      <w:pPr>
        <w:jc w:val="both"/>
        <w:rPr>
          <w:sz w:val="20"/>
          <w:szCs w:val="20"/>
        </w:rPr>
      </w:pPr>
      <w:r w:rsidRPr="004D68CA">
        <w:rPr>
          <w:sz w:val="20"/>
          <w:szCs w:val="20"/>
        </w:rPr>
        <w:t>- в абзаце 5 цифры «10 590 653,93» заменить цифрами «20 786 862,93»;</w:t>
      </w:r>
    </w:p>
    <w:p w14:paraId="2FEBB0E1" w14:textId="77777777" w:rsidR="009A69A7" w:rsidRPr="004D68CA" w:rsidRDefault="009A69A7" w:rsidP="009A69A7">
      <w:pPr>
        <w:jc w:val="both"/>
        <w:rPr>
          <w:sz w:val="20"/>
          <w:szCs w:val="20"/>
        </w:rPr>
      </w:pPr>
      <w:r w:rsidRPr="004D68CA">
        <w:rPr>
          <w:sz w:val="20"/>
          <w:szCs w:val="20"/>
        </w:rPr>
        <w:t xml:space="preserve">  3. В статье 9:</w:t>
      </w:r>
    </w:p>
    <w:p w14:paraId="7FED870B" w14:textId="77777777" w:rsidR="009A69A7" w:rsidRPr="004D68CA" w:rsidRDefault="009A69A7" w:rsidP="009A69A7">
      <w:pPr>
        <w:jc w:val="both"/>
        <w:rPr>
          <w:sz w:val="20"/>
          <w:szCs w:val="20"/>
        </w:rPr>
      </w:pPr>
      <w:r w:rsidRPr="004D68CA">
        <w:rPr>
          <w:sz w:val="20"/>
          <w:szCs w:val="20"/>
        </w:rPr>
        <w:t>- в пункте 1 цифры «872 481 389,10» заменить цифрами «896 549 210,10», цифры «913 734 284,22» заменить цифрами «914 199 784,22»;</w:t>
      </w:r>
    </w:p>
    <w:p w14:paraId="5662B2FF" w14:textId="77777777" w:rsidR="009A69A7" w:rsidRPr="004D68CA" w:rsidRDefault="009A69A7" w:rsidP="009A69A7">
      <w:pPr>
        <w:jc w:val="both"/>
        <w:rPr>
          <w:sz w:val="20"/>
          <w:szCs w:val="20"/>
        </w:rPr>
      </w:pPr>
      <w:r w:rsidRPr="004D68CA">
        <w:rPr>
          <w:sz w:val="20"/>
          <w:szCs w:val="20"/>
        </w:rPr>
        <w:t>- в пункте 2 цифры «748 852 194,18» заменить цифрами «820 944 180,18», цифры «183 300 006,98» заменить цифрами «160 586 506,98»;</w:t>
      </w:r>
    </w:p>
    <w:p w14:paraId="2379C02C" w14:textId="77777777" w:rsidR="009A69A7" w:rsidRPr="004D68CA" w:rsidRDefault="009A69A7" w:rsidP="009A69A7">
      <w:pPr>
        <w:jc w:val="both"/>
        <w:rPr>
          <w:sz w:val="20"/>
          <w:szCs w:val="20"/>
        </w:rPr>
      </w:pPr>
      <w:r w:rsidRPr="004D68CA">
        <w:rPr>
          <w:sz w:val="20"/>
          <w:szCs w:val="20"/>
        </w:rPr>
        <w:t>- в пункте 3 цифры «45 439 500» заменить цифрами «46 485 800,62»;</w:t>
      </w:r>
    </w:p>
    <w:p w14:paraId="10CE222B" w14:textId="77777777" w:rsidR="009A69A7" w:rsidRPr="004D68CA" w:rsidRDefault="009A69A7" w:rsidP="009A69A7">
      <w:pPr>
        <w:jc w:val="both"/>
        <w:rPr>
          <w:sz w:val="20"/>
          <w:szCs w:val="20"/>
        </w:rPr>
      </w:pPr>
      <w:r w:rsidRPr="004D68CA">
        <w:rPr>
          <w:sz w:val="20"/>
          <w:szCs w:val="20"/>
        </w:rPr>
        <w:t xml:space="preserve">  4. В статье 17:</w:t>
      </w:r>
    </w:p>
    <w:p w14:paraId="4F01785A" w14:textId="77777777" w:rsidR="009A69A7" w:rsidRPr="004D68CA" w:rsidRDefault="009A69A7" w:rsidP="009A69A7">
      <w:pPr>
        <w:jc w:val="both"/>
        <w:rPr>
          <w:sz w:val="20"/>
          <w:szCs w:val="20"/>
        </w:rPr>
      </w:pPr>
      <w:r w:rsidRPr="004D68CA">
        <w:rPr>
          <w:sz w:val="20"/>
          <w:szCs w:val="20"/>
        </w:rPr>
        <w:t>- в пункте 3 цифры «215 807 863,24» заменить цифрами «220 030 993,02»,</w:t>
      </w:r>
    </w:p>
    <w:p w14:paraId="0672FF66" w14:textId="77777777" w:rsidR="009A69A7" w:rsidRPr="004D68CA" w:rsidRDefault="009A69A7" w:rsidP="009A69A7">
      <w:pPr>
        <w:jc w:val="both"/>
        <w:rPr>
          <w:sz w:val="20"/>
          <w:szCs w:val="20"/>
        </w:rPr>
      </w:pPr>
      <w:r w:rsidRPr="004D68CA">
        <w:rPr>
          <w:sz w:val="20"/>
          <w:szCs w:val="20"/>
        </w:rPr>
        <w:t>- в пункте 4:</w:t>
      </w:r>
    </w:p>
    <w:p w14:paraId="04BC9259" w14:textId="77777777" w:rsidR="009A69A7" w:rsidRPr="004D68CA" w:rsidRDefault="009A69A7" w:rsidP="009A69A7">
      <w:pPr>
        <w:jc w:val="both"/>
        <w:rPr>
          <w:sz w:val="20"/>
          <w:szCs w:val="20"/>
        </w:rPr>
      </w:pPr>
      <w:r w:rsidRPr="004D68CA">
        <w:rPr>
          <w:sz w:val="20"/>
          <w:szCs w:val="20"/>
        </w:rPr>
        <w:t>1) цифры «64 991 055,52» заменить цифрами «77 268 802,32», цифры «1 702 600» заменить цифрами «4 702 600».</w:t>
      </w:r>
    </w:p>
    <w:p w14:paraId="51470CD7" w14:textId="77777777" w:rsidR="009A69A7" w:rsidRPr="004D68CA" w:rsidRDefault="009A69A7" w:rsidP="009A69A7">
      <w:pPr>
        <w:jc w:val="both"/>
        <w:rPr>
          <w:sz w:val="20"/>
          <w:szCs w:val="20"/>
        </w:rPr>
      </w:pPr>
      <w:r w:rsidRPr="004D68CA">
        <w:rPr>
          <w:sz w:val="20"/>
          <w:szCs w:val="20"/>
        </w:rPr>
        <w:t>2) дополнить абзацем следующего содержания:</w:t>
      </w:r>
    </w:p>
    <w:p w14:paraId="2DC469E6" w14:textId="77777777" w:rsidR="009A69A7" w:rsidRPr="004D68CA" w:rsidRDefault="009A69A7" w:rsidP="009A69A7">
      <w:pPr>
        <w:jc w:val="both"/>
        <w:rPr>
          <w:sz w:val="20"/>
          <w:szCs w:val="20"/>
        </w:rPr>
      </w:pPr>
      <w:r w:rsidRPr="004D68CA">
        <w:rPr>
          <w:sz w:val="20"/>
          <w:szCs w:val="20"/>
        </w:rPr>
        <w:t>«-на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 согласно приложению 18 таблица 6»;</w:t>
      </w:r>
    </w:p>
    <w:p w14:paraId="631F7591" w14:textId="77777777" w:rsidR="009A69A7" w:rsidRPr="004D68CA" w:rsidRDefault="009A69A7" w:rsidP="009A69A7">
      <w:pPr>
        <w:jc w:val="both"/>
        <w:rPr>
          <w:sz w:val="20"/>
          <w:szCs w:val="20"/>
        </w:rPr>
      </w:pPr>
      <w:r w:rsidRPr="004D68CA">
        <w:rPr>
          <w:sz w:val="20"/>
          <w:szCs w:val="20"/>
        </w:rPr>
        <w:t xml:space="preserve">  5. Утвердить Приложение 1 таблица 1 «Перечень главных администраторов налоговых и неналоговых доходов районного бюджета на 2021 год и плановый период 2022 и 2023 г.г.» в прилагаемой редакции.</w:t>
      </w:r>
    </w:p>
    <w:p w14:paraId="48EE33C9" w14:textId="77777777" w:rsidR="009A69A7" w:rsidRPr="004D68CA" w:rsidRDefault="009A69A7" w:rsidP="009A69A7">
      <w:pPr>
        <w:jc w:val="both"/>
        <w:rPr>
          <w:sz w:val="20"/>
          <w:szCs w:val="20"/>
        </w:rPr>
      </w:pPr>
      <w:r w:rsidRPr="004D68CA">
        <w:rPr>
          <w:sz w:val="20"/>
          <w:szCs w:val="20"/>
        </w:rPr>
        <w:t xml:space="preserve">  6. Утвердить Приложение 4 «Объем и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Куйбышевского муниципального района на 2021 год и плановый период 2022 и 2023 годов» в прилагаемой редакции.</w:t>
      </w:r>
    </w:p>
    <w:p w14:paraId="75458660" w14:textId="77777777" w:rsidR="009A69A7" w:rsidRPr="004D68CA" w:rsidRDefault="009A69A7" w:rsidP="009A69A7">
      <w:pPr>
        <w:jc w:val="both"/>
        <w:rPr>
          <w:sz w:val="20"/>
          <w:szCs w:val="20"/>
        </w:rPr>
      </w:pPr>
      <w:r w:rsidRPr="004D68CA">
        <w:rPr>
          <w:sz w:val="20"/>
          <w:szCs w:val="20"/>
        </w:rPr>
        <w:t xml:space="preserve">  7. Утвердить Приложение 5 «Ведомственная структура расходов бюджета Куйбышевского муниципального района на 2021 год и плановый период 2022 и 2023 годов» в прилагаемой редакции.</w:t>
      </w:r>
    </w:p>
    <w:p w14:paraId="07410159" w14:textId="77777777" w:rsidR="009A69A7" w:rsidRPr="004D68CA" w:rsidRDefault="009A69A7" w:rsidP="009A69A7">
      <w:pPr>
        <w:jc w:val="both"/>
        <w:rPr>
          <w:sz w:val="20"/>
          <w:szCs w:val="20"/>
        </w:rPr>
      </w:pPr>
      <w:r w:rsidRPr="004D68CA">
        <w:rPr>
          <w:sz w:val="20"/>
          <w:szCs w:val="20"/>
        </w:rPr>
        <w:t xml:space="preserve">  8. Утвердить Приложение 6 «Распределение бюджетных ассигнований на исполнение публичных нормативных обязательств на 2021 год и плановый период 2022 и 2023 годов</w:t>
      </w:r>
    </w:p>
    <w:p w14:paraId="63DD592B" w14:textId="77777777" w:rsidR="009A69A7" w:rsidRPr="004D68CA" w:rsidRDefault="009A69A7" w:rsidP="009A69A7">
      <w:pPr>
        <w:jc w:val="both"/>
        <w:rPr>
          <w:sz w:val="20"/>
          <w:szCs w:val="20"/>
        </w:rPr>
      </w:pPr>
      <w:r w:rsidRPr="004D68CA">
        <w:rPr>
          <w:sz w:val="20"/>
          <w:szCs w:val="20"/>
        </w:rPr>
        <w:t xml:space="preserve">  9. Утвердить Приложение 7 «Субвенции, получаемые из областного бюджета в 2021г.и плановый период 2022 и 2023 годов» в прилагаемой редакции.</w:t>
      </w:r>
    </w:p>
    <w:p w14:paraId="3DB2BC69" w14:textId="77777777" w:rsidR="009A69A7" w:rsidRPr="004D68CA" w:rsidRDefault="009A69A7" w:rsidP="009A69A7">
      <w:pPr>
        <w:jc w:val="both"/>
        <w:rPr>
          <w:sz w:val="20"/>
          <w:szCs w:val="20"/>
        </w:rPr>
      </w:pPr>
      <w:r w:rsidRPr="004D68CA">
        <w:rPr>
          <w:sz w:val="20"/>
          <w:szCs w:val="20"/>
        </w:rPr>
        <w:lastRenderedPageBreak/>
        <w:t xml:space="preserve">  10. Утвердить Приложение 8 «Субсидии, получаемые из областного бюджета на 2021 год и плановый период 2022 и 2023 годов» в прилагаемой редакции.</w:t>
      </w:r>
    </w:p>
    <w:p w14:paraId="0CF2D04E" w14:textId="77777777" w:rsidR="009A69A7" w:rsidRPr="004D68CA" w:rsidRDefault="009A69A7" w:rsidP="009A69A7">
      <w:pPr>
        <w:jc w:val="both"/>
        <w:rPr>
          <w:sz w:val="20"/>
          <w:szCs w:val="20"/>
        </w:rPr>
      </w:pPr>
      <w:r w:rsidRPr="004D68CA">
        <w:rPr>
          <w:sz w:val="20"/>
          <w:szCs w:val="20"/>
        </w:rPr>
        <w:t xml:space="preserve">  11. Утвердить Приложение 9 «Иные межбюджетные трансферты, получаемые из областного бюджета на 2021 год и плановый период 2022 и 2023 годов» в прилагаемой редакции.</w:t>
      </w:r>
    </w:p>
    <w:p w14:paraId="5A2DF0BD" w14:textId="77777777" w:rsidR="009A69A7" w:rsidRPr="004D68CA" w:rsidRDefault="009A69A7" w:rsidP="009A69A7">
      <w:pPr>
        <w:jc w:val="both"/>
        <w:rPr>
          <w:sz w:val="20"/>
          <w:szCs w:val="20"/>
        </w:rPr>
      </w:pPr>
      <w:r w:rsidRPr="004D68CA">
        <w:rPr>
          <w:sz w:val="20"/>
          <w:szCs w:val="20"/>
        </w:rPr>
        <w:t xml:space="preserve">  12. Утвердить Приложение 11 «Источники финансирования дефицита бюджета на 2021 год и плановый период 2022 и 2023 годов» в прилагаемой редакции.</w:t>
      </w:r>
    </w:p>
    <w:p w14:paraId="2F79698A" w14:textId="77777777" w:rsidR="009A69A7" w:rsidRPr="004D68CA" w:rsidRDefault="009A69A7" w:rsidP="009A69A7">
      <w:pPr>
        <w:jc w:val="both"/>
        <w:rPr>
          <w:sz w:val="20"/>
          <w:szCs w:val="20"/>
        </w:rPr>
      </w:pPr>
      <w:r w:rsidRPr="004D68CA">
        <w:rPr>
          <w:sz w:val="20"/>
          <w:szCs w:val="20"/>
        </w:rPr>
        <w:t xml:space="preserve">  13. Утвердить Приложение 12 «Программа муниципальных внутренних заимствований Куйбышевского муниципального района  на 2021 год и плановый период 2022 и 2023 годов в прилагаемой редакции</w:t>
      </w:r>
    </w:p>
    <w:p w14:paraId="5FD295AB" w14:textId="77777777" w:rsidR="009A69A7" w:rsidRPr="004D68CA" w:rsidRDefault="009A69A7" w:rsidP="009A69A7">
      <w:pPr>
        <w:jc w:val="both"/>
        <w:rPr>
          <w:sz w:val="20"/>
          <w:szCs w:val="20"/>
        </w:rPr>
      </w:pPr>
      <w:r w:rsidRPr="004D68CA">
        <w:rPr>
          <w:sz w:val="20"/>
          <w:szCs w:val="20"/>
        </w:rPr>
        <w:t xml:space="preserve">  14. Утвердить Приложение 15 «Перечень муниципальных программ Куйбышевского муниципального района, предусмотренных к финансированию в 2021 году и плановом периоде 2022 и 2023 годов» в прилагаемой редакции.</w:t>
      </w:r>
    </w:p>
    <w:p w14:paraId="2CC4A65A" w14:textId="77777777" w:rsidR="009A69A7" w:rsidRPr="004D68CA" w:rsidRDefault="009A69A7" w:rsidP="009A69A7">
      <w:pPr>
        <w:jc w:val="both"/>
        <w:rPr>
          <w:sz w:val="20"/>
          <w:szCs w:val="20"/>
        </w:rPr>
      </w:pPr>
      <w:r w:rsidRPr="004D68CA">
        <w:rPr>
          <w:sz w:val="20"/>
          <w:szCs w:val="20"/>
        </w:rPr>
        <w:t xml:space="preserve">  15. Утвердить Приложение 17:</w:t>
      </w:r>
    </w:p>
    <w:p w14:paraId="0F2E8D63" w14:textId="77777777" w:rsidR="009A69A7" w:rsidRPr="004D68CA" w:rsidRDefault="009A69A7" w:rsidP="009A69A7">
      <w:pPr>
        <w:jc w:val="both"/>
        <w:rPr>
          <w:sz w:val="20"/>
          <w:szCs w:val="20"/>
        </w:rPr>
      </w:pPr>
      <w:r w:rsidRPr="004D68CA">
        <w:rPr>
          <w:sz w:val="20"/>
          <w:szCs w:val="20"/>
        </w:rPr>
        <w:t>1) таблица 2 «Субсидии на реализацию мероприятий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в прилагаемой редакции;</w:t>
      </w:r>
    </w:p>
    <w:p w14:paraId="07F2B568" w14:textId="77777777" w:rsidR="009A69A7" w:rsidRPr="004D68CA" w:rsidRDefault="009A69A7" w:rsidP="009A69A7">
      <w:pPr>
        <w:jc w:val="both"/>
        <w:rPr>
          <w:sz w:val="20"/>
          <w:szCs w:val="20"/>
        </w:rPr>
      </w:pPr>
      <w:r w:rsidRPr="004D68CA">
        <w:rPr>
          <w:sz w:val="20"/>
          <w:szCs w:val="20"/>
        </w:rPr>
        <w:t>2) таблица 5 «Субсидии на реализацию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 в прилагаемой редакции.</w:t>
      </w:r>
    </w:p>
    <w:p w14:paraId="0526113B" w14:textId="77777777" w:rsidR="009A69A7" w:rsidRPr="004D68CA" w:rsidRDefault="009A69A7" w:rsidP="009A69A7">
      <w:pPr>
        <w:jc w:val="both"/>
        <w:rPr>
          <w:sz w:val="20"/>
          <w:szCs w:val="20"/>
        </w:rPr>
      </w:pPr>
      <w:r w:rsidRPr="004D68CA">
        <w:rPr>
          <w:sz w:val="20"/>
          <w:szCs w:val="20"/>
        </w:rPr>
        <w:t xml:space="preserve">   16. Утвердить Приложение 18:</w:t>
      </w:r>
    </w:p>
    <w:p w14:paraId="206FABA0" w14:textId="77777777" w:rsidR="009A69A7" w:rsidRPr="004D68CA" w:rsidRDefault="009A69A7" w:rsidP="009A69A7">
      <w:pPr>
        <w:jc w:val="both"/>
        <w:rPr>
          <w:sz w:val="20"/>
          <w:szCs w:val="20"/>
        </w:rPr>
      </w:pPr>
      <w:r w:rsidRPr="004D68CA">
        <w:rPr>
          <w:sz w:val="20"/>
          <w:szCs w:val="20"/>
        </w:rPr>
        <w:t>1) таблица 2 «Иные межбюджетные трансферты на решение вопросов местного значения за счет средств районного бюджета» в прилагаемой редакции;</w:t>
      </w:r>
    </w:p>
    <w:p w14:paraId="7717CC86" w14:textId="77777777" w:rsidR="009A69A7" w:rsidRPr="004D68CA" w:rsidRDefault="009A69A7" w:rsidP="009A69A7">
      <w:pPr>
        <w:jc w:val="both"/>
        <w:rPr>
          <w:sz w:val="20"/>
          <w:szCs w:val="20"/>
        </w:rPr>
      </w:pPr>
      <w:r w:rsidRPr="004D68CA">
        <w:rPr>
          <w:sz w:val="20"/>
          <w:szCs w:val="20"/>
        </w:rPr>
        <w:t>2) таблица 4 «Иные межбюджетные трансферты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в прилагаемой редакции.</w:t>
      </w:r>
    </w:p>
    <w:p w14:paraId="670E21BF" w14:textId="77777777" w:rsidR="009A69A7" w:rsidRPr="004D68CA" w:rsidRDefault="009A69A7" w:rsidP="009A69A7">
      <w:pPr>
        <w:jc w:val="both"/>
        <w:rPr>
          <w:sz w:val="20"/>
          <w:szCs w:val="20"/>
        </w:rPr>
      </w:pPr>
      <w:r w:rsidRPr="004D68CA">
        <w:rPr>
          <w:sz w:val="20"/>
          <w:szCs w:val="20"/>
        </w:rPr>
        <w:t>3) таблица 6 «Иные межбюджетные трансферты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 в прилагаемой редакции.</w:t>
      </w:r>
    </w:p>
    <w:p w14:paraId="243179F9" w14:textId="77777777" w:rsidR="009A69A7" w:rsidRPr="004D68CA" w:rsidRDefault="009A69A7" w:rsidP="009A69A7">
      <w:pPr>
        <w:jc w:val="both"/>
        <w:rPr>
          <w:sz w:val="20"/>
          <w:szCs w:val="20"/>
        </w:rPr>
      </w:pPr>
      <w:r w:rsidRPr="004D68CA">
        <w:rPr>
          <w:sz w:val="20"/>
          <w:szCs w:val="20"/>
        </w:rPr>
        <w:t xml:space="preserve">  17. Решение вступает в силу со дня официального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19211A47" w14:textId="77777777" w:rsidR="009A69A7" w:rsidRPr="004D68CA" w:rsidRDefault="009A69A7" w:rsidP="009A69A7">
      <w:pPr>
        <w:jc w:val="both"/>
        <w:rPr>
          <w:sz w:val="20"/>
          <w:szCs w:val="20"/>
        </w:rPr>
      </w:pPr>
    </w:p>
    <w:p w14:paraId="25F9E0F3" w14:textId="77777777" w:rsidR="009A69A7" w:rsidRPr="004D68CA" w:rsidRDefault="009A69A7" w:rsidP="009A69A7">
      <w:pPr>
        <w:rPr>
          <w:sz w:val="20"/>
          <w:szCs w:val="20"/>
        </w:rPr>
      </w:pPr>
      <w:r w:rsidRPr="004D68CA">
        <w:rPr>
          <w:sz w:val="20"/>
          <w:szCs w:val="20"/>
        </w:rPr>
        <w:t>Председатель Совета депутатов Куйбышевского</w:t>
      </w:r>
    </w:p>
    <w:p w14:paraId="7E3784DE" w14:textId="633A6A09" w:rsidR="009A69A7" w:rsidRPr="004D68CA" w:rsidRDefault="009A69A7" w:rsidP="009A69A7">
      <w:pPr>
        <w:rPr>
          <w:sz w:val="20"/>
          <w:szCs w:val="20"/>
        </w:rPr>
      </w:pPr>
      <w:r w:rsidRPr="004D68CA">
        <w:rPr>
          <w:sz w:val="20"/>
          <w:szCs w:val="20"/>
        </w:rPr>
        <w:t xml:space="preserve"> муниципального района Новосибирской области                                                                                      Р.В. Булюктов                                                                </w:t>
      </w:r>
    </w:p>
    <w:p w14:paraId="6B5E1218" w14:textId="77777777" w:rsidR="009A69A7" w:rsidRPr="004D68CA" w:rsidRDefault="009A69A7" w:rsidP="009A69A7">
      <w:pPr>
        <w:rPr>
          <w:sz w:val="20"/>
          <w:szCs w:val="20"/>
        </w:rPr>
      </w:pPr>
    </w:p>
    <w:p w14:paraId="12E91B82" w14:textId="77777777" w:rsidR="009A69A7" w:rsidRPr="004D68CA" w:rsidRDefault="009A69A7" w:rsidP="009A69A7">
      <w:pPr>
        <w:rPr>
          <w:sz w:val="20"/>
          <w:szCs w:val="20"/>
        </w:rPr>
      </w:pPr>
      <w:r w:rsidRPr="004D68CA">
        <w:rPr>
          <w:sz w:val="20"/>
          <w:szCs w:val="20"/>
        </w:rPr>
        <w:t xml:space="preserve">Глава Куйбышевского муниципального района    </w:t>
      </w:r>
    </w:p>
    <w:p w14:paraId="13D0F636" w14:textId="38260CFE" w:rsidR="009A69A7" w:rsidRPr="004D68CA" w:rsidRDefault="009A69A7" w:rsidP="009A69A7">
      <w:pPr>
        <w:rPr>
          <w:sz w:val="20"/>
          <w:szCs w:val="20"/>
          <w:u w:val="single"/>
        </w:rPr>
      </w:pPr>
      <w:r w:rsidRPr="004D68CA">
        <w:rPr>
          <w:sz w:val="20"/>
          <w:szCs w:val="20"/>
        </w:rPr>
        <w:t>Новосибирской области                                                                                                                                  О.В. Караваев</w:t>
      </w:r>
    </w:p>
    <w:tbl>
      <w:tblPr>
        <w:tblW w:w="10720" w:type="dxa"/>
        <w:tblInd w:w="-743" w:type="dxa"/>
        <w:tblLook w:val="04A0" w:firstRow="1" w:lastRow="0" w:firstColumn="1" w:lastColumn="0" w:noHBand="0" w:noVBand="1"/>
      </w:tblPr>
      <w:tblGrid>
        <w:gridCol w:w="1491"/>
        <w:gridCol w:w="1423"/>
        <w:gridCol w:w="541"/>
        <w:gridCol w:w="1933"/>
        <w:gridCol w:w="5350"/>
      </w:tblGrid>
      <w:tr w:rsidR="009A69A7" w:rsidRPr="004D68CA" w14:paraId="3DB2B9C0" w14:textId="77777777" w:rsidTr="009A69A7">
        <w:trPr>
          <w:trHeight w:val="315"/>
        </w:trPr>
        <w:tc>
          <w:tcPr>
            <w:tcW w:w="2804" w:type="dxa"/>
            <w:gridSpan w:val="2"/>
            <w:tcBorders>
              <w:top w:val="nil"/>
              <w:left w:val="nil"/>
              <w:bottom w:val="nil"/>
              <w:right w:val="nil"/>
            </w:tcBorders>
            <w:shd w:val="clear" w:color="auto" w:fill="auto"/>
            <w:noWrap/>
            <w:vAlign w:val="center"/>
            <w:hideMark/>
          </w:tcPr>
          <w:p w14:paraId="528240FF" w14:textId="77777777" w:rsidR="009A69A7" w:rsidRPr="004D68CA" w:rsidRDefault="009A69A7" w:rsidP="009A69A7">
            <w:pPr>
              <w:jc w:val="center"/>
              <w:rPr>
                <w:sz w:val="20"/>
                <w:szCs w:val="20"/>
              </w:rPr>
            </w:pPr>
          </w:p>
        </w:tc>
        <w:tc>
          <w:tcPr>
            <w:tcW w:w="2500" w:type="dxa"/>
            <w:gridSpan w:val="2"/>
            <w:tcBorders>
              <w:top w:val="nil"/>
              <w:left w:val="nil"/>
              <w:bottom w:val="nil"/>
              <w:right w:val="nil"/>
            </w:tcBorders>
            <w:shd w:val="clear" w:color="auto" w:fill="auto"/>
            <w:noWrap/>
            <w:vAlign w:val="bottom"/>
            <w:hideMark/>
          </w:tcPr>
          <w:p w14:paraId="6A044622" w14:textId="77777777" w:rsidR="009A69A7" w:rsidRPr="004D68CA" w:rsidRDefault="009A69A7" w:rsidP="009A69A7">
            <w:pPr>
              <w:rPr>
                <w:sz w:val="20"/>
                <w:szCs w:val="20"/>
              </w:rPr>
            </w:pPr>
          </w:p>
        </w:tc>
        <w:tc>
          <w:tcPr>
            <w:tcW w:w="5416" w:type="dxa"/>
            <w:tcBorders>
              <w:top w:val="nil"/>
              <w:left w:val="nil"/>
              <w:bottom w:val="nil"/>
              <w:right w:val="nil"/>
            </w:tcBorders>
            <w:shd w:val="clear" w:color="auto" w:fill="auto"/>
            <w:noWrap/>
            <w:vAlign w:val="bottom"/>
            <w:hideMark/>
          </w:tcPr>
          <w:p w14:paraId="2955B73F" w14:textId="77777777" w:rsidR="009A69A7" w:rsidRPr="004D68CA" w:rsidRDefault="009A69A7" w:rsidP="009A69A7">
            <w:pPr>
              <w:jc w:val="right"/>
              <w:rPr>
                <w:sz w:val="20"/>
                <w:szCs w:val="20"/>
              </w:rPr>
            </w:pPr>
          </w:p>
          <w:p w14:paraId="41037BD7" w14:textId="26CD3422" w:rsidR="009A69A7" w:rsidRPr="004D68CA" w:rsidRDefault="009A69A7" w:rsidP="009A69A7">
            <w:pPr>
              <w:jc w:val="right"/>
              <w:rPr>
                <w:sz w:val="20"/>
                <w:szCs w:val="20"/>
              </w:rPr>
            </w:pPr>
            <w:r w:rsidRPr="004D68CA">
              <w:rPr>
                <w:sz w:val="20"/>
                <w:szCs w:val="20"/>
              </w:rPr>
              <w:t>Приложение 1</w:t>
            </w:r>
          </w:p>
        </w:tc>
      </w:tr>
      <w:tr w:rsidR="009A69A7" w:rsidRPr="004D68CA" w14:paraId="35D46ED8" w14:textId="77777777" w:rsidTr="009A69A7">
        <w:trPr>
          <w:trHeight w:val="945"/>
        </w:trPr>
        <w:tc>
          <w:tcPr>
            <w:tcW w:w="2804" w:type="dxa"/>
            <w:gridSpan w:val="2"/>
            <w:tcBorders>
              <w:top w:val="nil"/>
              <w:left w:val="nil"/>
              <w:bottom w:val="nil"/>
              <w:right w:val="nil"/>
            </w:tcBorders>
            <w:shd w:val="clear" w:color="auto" w:fill="auto"/>
            <w:noWrap/>
            <w:vAlign w:val="center"/>
            <w:hideMark/>
          </w:tcPr>
          <w:p w14:paraId="0C8CE201" w14:textId="77777777" w:rsidR="009A69A7" w:rsidRPr="004D68CA" w:rsidRDefault="009A69A7" w:rsidP="009A69A7">
            <w:pPr>
              <w:jc w:val="center"/>
              <w:rPr>
                <w:sz w:val="20"/>
                <w:szCs w:val="20"/>
              </w:rPr>
            </w:pPr>
          </w:p>
        </w:tc>
        <w:tc>
          <w:tcPr>
            <w:tcW w:w="2500" w:type="dxa"/>
            <w:gridSpan w:val="2"/>
            <w:tcBorders>
              <w:top w:val="nil"/>
              <w:left w:val="nil"/>
              <w:bottom w:val="nil"/>
              <w:right w:val="nil"/>
            </w:tcBorders>
            <w:shd w:val="clear" w:color="auto" w:fill="auto"/>
            <w:noWrap/>
            <w:vAlign w:val="bottom"/>
            <w:hideMark/>
          </w:tcPr>
          <w:p w14:paraId="13C6FF62" w14:textId="77777777" w:rsidR="009A69A7" w:rsidRPr="004D68CA" w:rsidRDefault="009A69A7" w:rsidP="009A69A7">
            <w:pPr>
              <w:rPr>
                <w:sz w:val="20"/>
                <w:szCs w:val="20"/>
              </w:rPr>
            </w:pPr>
          </w:p>
        </w:tc>
        <w:tc>
          <w:tcPr>
            <w:tcW w:w="5416" w:type="dxa"/>
            <w:tcBorders>
              <w:top w:val="nil"/>
              <w:left w:val="nil"/>
              <w:bottom w:val="nil"/>
              <w:right w:val="nil"/>
            </w:tcBorders>
            <w:shd w:val="clear" w:color="auto" w:fill="auto"/>
            <w:vAlign w:val="bottom"/>
            <w:hideMark/>
          </w:tcPr>
          <w:p w14:paraId="543FFCDC" w14:textId="77777777" w:rsidR="009A69A7" w:rsidRPr="004D68CA" w:rsidRDefault="009A69A7" w:rsidP="009A69A7">
            <w:pPr>
              <w:jc w:val="right"/>
              <w:rPr>
                <w:sz w:val="20"/>
                <w:szCs w:val="20"/>
              </w:rPr>
            </w:pPr>
            <w:r w:rsidRPr="004D68CA">
              <w:rPr>
                <w:sz w:val="20"/>
                <w:szCs w:val="20"/>
              </w:rPr>
              <w:t>к решению сессии Совета депутатов Куйбышевского района                                              "О бюджете Куйбышевского муниципального района на 2021год                                                                                         и плановый период 2022 и 2023 годов"</w:t>
            </w:r>
          </w:p>
        </w:tc>
      </w:tr>
      <w:tr w:rsidR="009A69A7" w:rsidRPr="004D68CA" w14:paraId="5CFE710D" w14:textId="77777777" w:rsidTr="009A69A7">
        <w:trPr>
          <w:trHeight w:val="690"/>
        </w:trPr>
        <w:tc>
          <w:tcPr>
            <w:tcW w:w="10720" w:type="dxa"/>
            <w:gridSpan w:val="5"/>
            <w:tcBorders>
              <w:top w:val="nil"/>
              <w:left w:val="nil"/>
              <w:bottom w:val="nil"/>
              <w:right w:val="nil"/>
            </w:tcBorders>
            <w:shd w:val="clear" w:color="auto" w:fill="auto"/>
            <w:noWrap/>
            <w:vAlign w:val="center"/>
            <w:hideMark/>
          </w:tcPr>
          <w:p w14:paraId="31AD3607" w14:textId="77777777" w:rsidR="009A69A7" w:rsidRPr="004D68CA" w:rsidRDefault="009A69A7" w:rsidP="009A69A7">
            <w:pPr>
              <w:jc w:val="center"/>
              <w:rPr>
                <w:sz w:val="20"/>
                <w:szCs w:val="20"/>
              </w:rPr>
            </w:pPr>
            <w:r w:rsidRPr="004D68CA">
              <w:rPr>
                <w:sz w:val="20"/>
                <w:szCs w:val="20"/>
              </w:rPr>
              <w:t>ПЕРЕЧЕНЬ ГЛАВНЫХ АДМИНИСТРАТОРОВ ДОХОДОВ МЕСТНОГО БЮДЖЕТА</w:t>
            </w:r>
          </w:p>
        </w:tc>
      </w:tr>
      <w:tr w:rsidR="009A69A7" w:rsidRPr="004D68CA" w14:paraId="3288C382" w14:textId="77777777" w:rsidTr="009A69A7">
        <w:trPr>
          <w:trHeight w:val="315"/>
        </w:trPr>
        <w:tc>
          <w:tcPr>
            <w:tcW w:w="2804" w:type="dxa"/>
            <w:gridSpan w:val="2"/>
            <w:tcBorders>
              <w:top w:val="nil"/>
              <w:left w:val="nil"/>
              <w:bottom w:val="nil"/>
              <w:right w:val="nil"/>
            </w:tcBorders>
            <w:shd w:val="clear" w:color="auto" w:fill="auto"/>
            <w:noWrap/>
            <w:vAlign w:val="center"/>
            <w:hideMark/>
          </w:tcPr>
          <w:p w14:paraId="2843D6A4" w14:textId="77777777" w:rsidR="009A69A7" w:rsidRPr="004D68CA" w:rsidRDefault="009A69A7" w:rsidP="009A69A7">
            <w:pPr>
              <w:jc w:val="center"/>
              <w:rPr>
                <w:sz w:val="20"/>
                <w:szCs w:val="20"/>
              </w:rPr>
            </w:pPr>
          </w:p>
        </w:tc>
        <w:tc>
          <w:tcPr>
            <w:tcW w:w="2500" w:type="dxa"/>
            <w:gridSpan w:val="2"/>
            <w:tcBorders>
              <w:top w:val="nil"/>
              <w:left w:val="nil"/>
              <w:bottom w:val="nil"/>
              <w:right w:val="nil"/>
            </w:tcBorders>
            <w:shd w:val="clear" w:color="auto" w:fill="auto"/>
            <w:noWrap/>
            <w:vAlign w:val="center"/>
            <w:hideMark/>
          </w:tcPr>
          <w:p w14:paraId="4D8E2007" w14:textId="77777777" w:rsidR="009A69A7" w:rsidRPr="004D68CA" w:rsidRDefault="009A69A7" w:rsidP="009A69A7">
            <w:pPr>
              <w:jc w:val="center"/>
              <w:rPr>
                <w:sz w:val="20"/>
                <w:szCs w:val="20"/>
              </w:rPr>
            </w:pPr>
          </w:p>
        </w:tc>
        <w:tc>
          <w:tcPr>
            <w:tcW w:w="5416" w:type="dxa"/>
            <w:tcBorders>
              <w:top w:val="nil"/>
              <w:left w:val="nil"/>
              <w:bottom w:val="nil"/>
              <w:right w:val="nil"/>
            </w:tcBorders>
            <w:shd w:val="clear" w:color="auto" w:fill="auto"/>
            <w:noWrap/>
            <w:vAlign w:val="center"/>
            <w:hideMark/>
          </w:tcPr>
          <w:p w14:paraId="606F8D33" w14:textId="77777777" w:rsidR="009A69A7" w:rsidRPr="004D68CA" w:rsidRDefault="009A69A7" w:rsidP="009A69A7">
            <w:pPr>
              <w:jc w:val="right"/>
              <w:rPr>
                <w:sz w:val="20"/>
                <w:szCs w:val="20"/>
              </w:rPr>
            </w:pPr>
            <w:r w:rsidRPr="004D68CA">
              <w:rPr>
                <w:sz w:val="20"/>
                <w:szCs w:val="20"/>
              </w:rPr>
              <w:t>Таблица 1</w:t>
            </w:r>
          </w:p>
        </w:tc>
      </w:tr>
      <w:tr w:rsidR="009A69A7" w:rsidRPr="004D68CA" w14:paraId="603DEDF7" w14:textId="77777777" w:rsidTr="009A69A7">
        <w:trPr>
          <w:trHeight w:val="315"/>
        </w:trPr>
        <w:tc>
          <w:tcPr>
            <w:tcW w:w="10720" w:type="dxa"/>
            <w:gridSpan w:val="5"/>
            <w:tcBorders>
              <w:top w:val="nil"/>
              <w:left w:val="nil"/>
              <w:bottom w:val="nil"/>
              <w:right w:val="nil"/>
            </w:tcBorders>
            <w:shd w:val="clear" w:color="auto" w:fill="auto"/>
            <w:noWrap/>
            <w:vAlign w:val="center"/>
            <w:hideMark/>
          </w:tcPr>
          <w:p w14:paraId="43C10DDF" w14:textId="77777777" w:rsidR="009A69A7" w:rsidRPr="004D68CA" w:rsidRDefault="009A69A7" w:rsidP="009A69A7">
            <w:pPr>
              <w:jc w:val="center"/>
              <w:rPr>
                <w:sz w:val="20"/>
                <w:szCs w:val="20"/>
              </w:rPr>
            </w:pPr>
            <w:r w:rsidRPr="004D68CA">
              <w:rPr>
                <w:sz w:val="20"/>
                <w:szCs w:val="20"/>
              </w:rPr>
              <w:t>Перечень главных администраторов  налоговых и неналоговых доходов районного бюджета</w:t>
            </w:r>
          </w:p>
        </w:tc>
      </w:tr>
      <w:tr w:rsidR="009A69A7" w:rsidRPr="004D68CA" w14:paraId="00411E39" w14:textId="77777777" w:rsidTr="009A69A7">
        <w:trPr>
          <w:trHeight w:val="315"/>
        </w:trPr>
        <w:tc>
          <w:tcPr>
            <w:tcW w:w="10720" w:type="dxa"/>
            <w:gridSpan w:val="5"/>
            <w:tcBorders>
              <w:top w:val="nil"/>
              <w:left w:val="nil"/>
              <w:bottom w:val="nil"/>
              <w:right w:val="nil"/>
            </w:tcBorders>
            <w:shd w:val="clear" w:color="auto" w:fill="auto"/>
            <w:noWrap/>
            <w:vAlign w:val="center"/>
            <w:hideMark/>
          </w:tcPr>
          <w:p w14:paraId="42DF0149" w14:textId="77777777" w:rsidR="009A69A7" w:rsidRPr="004D68CA" w:rsidRDefault="009A69A7" w:rsidP="009A69A7">
            <w:pPr>
              <w:jc w:val="center"/>
              <w:rPr>
                <w:sz w:val="20"/>
                <w:szCs w:val="20"/>
              </w:rPr>
            </w:pPr>
            <w:r w:rsidRPr="004D68CA">
              <w:rPr>
                <w:sz w:val="20"/>
                <w:szCs w:val="20"/>
              </w:rPr>
              <w:t>на 2021 год и плановый период 2022 и 2023 г.г.</w:t>
            </w:r>
          </w:p>
        </w:tc>
      </w:tr>
      <w:tr w:rsidR="009A69A7" w:rsidRPr="004D68CA" w14:paraId="6CA8B60B" w14:textId="77777777" w:rsidTr="009A69A7">
        <w:trPr>
          <w:trHeight w:val="315"/>
        </w:trPr>
        <w:tc>
          <w:tcPr>
            <w:tcW w:w="3349" w:type="dxa"/>
            <w:gridSpan w:val="3"/>
            <w:tcBorders>
              <w:top w:val="nil"/>
              <w:left w:val="nil"/>
              <w:bottom w:val="nil"/>
              <w:right w:val="nil"/>
            </w:tcBorders>
            <w:shd w:val="clear" w:color="auto" w:fill="auto"/>
            <w:vAlign w:val="center"/>
            <w:hideMark/>
          </w:tcPr>
          <w:p w14:paraId="5D3115DF" w14:textId="77777777" w:rsidR="009A69A7" w:rsidRPr="004D68CA" w:rsidRDefault="009A69A7" w:rsidP="009A69A7">
            <w:pPr>
              <w:jc w:val="center"/>
              <w:rPr>
                <w:sz w:val="20"/>
                <w:szCs w:val="20"/>
              </w:rPr>
            </w:pPr>
          </w:p>
        </w:tc>
        <w:tc>
          <w:tcPr>
            <w:tcW w:w="7371" w:type="dxa"/>
            <w:gridSpan w:val="2"/>
            <w:tcBorders>
              <w:top w:val="nil"/>
              <w:left w:val="nil"/>
              <w:bottom w:val="nil"/>
              <w:right w:val="nil"/>
            </w:tcBorders>
            <w:shd w:val="clear" w:color="auto" w:fill="auto"/>
            <w:noWrap/>
            <w:vAlign w:val="bottom"/>
            <w:hideMark/>
          </w:tcPr>
          <w:p w14:paraId="3F20E973" w14:textId="77777777" w:rsidR="009A69A7" w:rsidRPr="004D68CA" w:rsidRDefault="009A69A7" w:rsidP="009A69A7">
            <w:pPr>
              <w:rPr>
                <w:sz w:val="20"/>
                <w:szCs w:val="20"/>
              </w:rPr>
            </w:pPr>
          </w:p>
        </w:tc>
      </w:tr>
      <w:tr w:rsidR="009A69A7" w:rsidRPr="004D68CA" w14:paraId="36521430" w14:textId="77777777" w:rsidTr="009A69A7">
        <w:trPr>
          <w:trHeight w:val="315"/>
        </w:trPr>
        <w:tc>
          <w:tcPr>
            <w:tcW w:w="334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5CB8F6" w14:textId="77777777" w:rsidR="009A69A7" w:rsidRPr="004D68CA" w:rsidRDefault="009A69A7" w:rsidP="009A69A7">
            <w:pPr>
              <w:jc w:val="center"/>
              <w:rPr>
                <w:sz w:val="20"/>
                <w:szCs w:val="20"/>
              </w:rPr>
            </w:pPr>
            <w:r w:rsidRPr="004D68CA">
              <w:rPr>
                <w:sz w:val="20"/>
                <w:szCs w:val="20"/>
              </w:rPr>
              <w:t>Код бюджетной классификации Российской Федерации</w:t>
            </w:r>
          </w:p>
        </w:tc>
        <w:tc>
          <w:tcPr>
            <w:tcW w:w="737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307DAC" w14:textId="77777777" w:rsidR="009A69A7" w:rsidRPr="004D68CA" w:rsidRDefault="009A69A7" w:rsidP="009A69A7">
            <w:pPr>
              <w:jc w:val="center"/>
              <w:rPr>
                <w:sz w:val="20"/>
                <w:szCs w:val="20"/>
              </w:rPr>
            </w:pPr>
            <w:r w:rsidRPr="004D68CA">
              <w:rPr>
                <w:sz w:val="20"/>
                <w:szCs w:val="20"/>
              </w:rPr>
              <w:t>Наименование главного администратора доходов местного бюджета</w:t>
            </w:r>
          </w:p>
        </w:tc>
      </w:tr>
      <w:tr w:rsidR="009A69A7" w:rsidRPr="004D68CA" w14:paraId="58084CF6" w14:textId="77777777" w:rsidTr="009A69A7">
        <w:trPr>
          <w:trHeight w:val="630"/>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05DD5413" w14:textId="77777777" w:rsidR="009A69A7" w:rsidRPr="004D68CA" w:rsidRDefault="009A69A7" w:rsidP="009A69A7">
            <w:pPr>
              <w:jc w:val="center"/>
              <w:rPr>
                <w:sz w:val="20"/>
                <w:szCs w:val="20"/>
              </w:rPr>
            </w:pPr>
            <w:r w:rsidRPr="004D68CA">
              <w:rPr>
                <w:sz w:val="20"/>
                <w:szCs w:val="20"/>
              </w:rPr>
              <w:t>Главный администратор</w:t>
            </w:r>
          </w:p>
        </w:tc>
        <w:tc>
          <w:tcPr>
            <w:tcW w:w="1984" w:type="dxa"/>
            <w:gridSpan w:val="2"/>
            <w:tcBorders>
              <w:top w:val="nil"/>
              <w:left w:val="nil"/>
              <w:bottom w:val="single" w:sz="4" w:space="0" w:color="auto"/>
              <w:right w:val="single" w:sz="4" w:space="0" w:color="auto"/>
            </w:tcBorders>
            <w:shd w:val="clear" w:color="auto" w:fill="auto"/>
            <w:vAlign w:val="center"/>
            <w:hideMark/>
          </w:tcPr>
          <w:p w14:paraId="16EF2031" w14:textId="77777777" w:rsidR="009A69A7" w:rsidRPr="004D68CA" w:rsidRDefault="009A69A7" w:rsidP="009A69A7">
            <w:pPr>
              <w:jc w:val="center"/>
              <w:rPr>
                <w:sz w:val="20"/>
                <w:szCs w:val="20"/>
              </w:rPr>
            </w:pPr>
            <w:r w:rsidRPr="004D68CA">
              <w:rPr>
                <w:sz w:val="20"/>
                <w:szCs w:val="20"/>
              </w:rPr>
              <w:t>доходы местного бюджета</w:t>
            </w:r>
          </w:p>
        </w:tc>
        <w:tc>
          <w:tcPr>
            <w:tcW w:w="7371" w:type="dxa"/>
            <w:gridSpan w:val="2"/>
            <w:vMerge/>
            <w:tcBorders>
              <w:top w:val="single" w:sz="4" w:space="0" w:color="auto"/>
              <w:left w:val="single" w:sz="4" w:space="0" w:color="auto"/>
              <w:bottom w:val="single" w:sz="4" w:space="0" w:color="000000"/>
              <w:right w:val="single" w:sz="4" w:space="0" w:color="auto"/>
            </w:tcBorders>
            <w:vAlign w:val="center"/>
            <w:hideMark/>
          </w:tcPr>
          <w:p w14:paraId="6EB2AF9F" w14:textId="77777777" w:rsidR="009A69A7" w:rsidRPr="004D68CA" w:rsidRDefault="009A69A7" w:rsidP="009A69A7">
            <w:pPr>
              <w:rPr>
                <w:sz w:val="20"/>
                <w:szCs w:val="20"/>
              </w:rPr>
            </w:pPr>
          </w:p>
        </w:tc>
      </w:tr>
      <w:tr w:rsidR="009A69A7" w:rsidRPr="004D68CA" w14:paraId="66F9D24E" w14:textId="77777777" w:rsidTr="009A69A7">
        <w:trPr>
          <w:trHeight w:val="31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517D7047" w14:textId="77777777" w:rsidR="009A69A7" w:rsidRPr="004D68CA" w:rsidRDefault="009A69A7" w:rsidP="009A69A7">
            <w:pPr>
              <w:jc w:val="center"/>
              <w:rPr>
                <w:sz w:val="20"/>
                <w:szCs w:val="20"/>
              </w:rPr>
            </w:pPr>
            <w:r w:rsidRPr="004D68CA">
              <w:rPr>
                <w:sz w:val="20"/>
                <w:szCs w:val="20"/>
              </w:rPr>
              <w:t> </w:t>
            </w:r>
          </w:p>
        </w:tc>
        <w:tc>
          <w:tcPr>
            <w:tcW w:w="1984" w:type="dxa"/>
            <w:gridSpan w:val="2"/>
            <w:tcBorders>
              <w:top w:val="nil"/>
              <w:left w:val="nil"/>
              <w:bottom w:val="single" w:sz="4" w:space="0" w:color="auto"/>
              <w:right w:val="single" w:sz="4" w:space="0" w:color="auto"/>
            </w:tcBorders>
            <w:shd w:val="clear" w:color="auto" w:fill="auto"/>
            <w:vAlign w:val="center"/>
            <w:hideMark/>
          </w:tcPr>
          <w:p w14:paraId="544937BF"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auto" w:fill="auto"/>
            <w:noWrap/>
            <w:vAlign w:val="center"/>
            <w:hideMark/>
          </w:tcPr>
          <w:p w14:paraId="17EC8011" w14:textId="77777777" w:rsidR="009A69A7" w:rsidRPr="004D68CA" w:rsidRDefault="009A69A7" w:rsidP="009A69A7">
            <w:pPr>
              <w:jc w:val="center"/>
              <w:rPr>
                <w:sz w:val="20"/>
                <w:szCs w:val="20"/>
              </w:rPr>
            </w:pPr>
            <w:r w:rsidRPr="004D68CA">
              <w:rPr>
                <w:sz w:val="20"/>
                <w:szCs w:val="20"/>
              </w:rPr>
              <w:t> </w:t>
            </w:r>
          </w:p>
        </w:tc>
      </w:tr>
      <w:tr w:rsidR="009A69A7" w:rsidRPr="004D68CA" w14:paraId="112771EC"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905FB24" w14:textId="77777777" w:rsidR="009A69A7" w:rsidRPr="004D68CA" w:rsidRDefault="009A69A7" w:rsidP="009A69A7">
            <w:pPr>
              <w:jc w:val="center"/>
              <w:rPr>
                <w:sz w:val="20"/>
                <w:szCs w:val="20"/>
              </w:rPr>
            </w:pPr>
            <w:r w:rsidRPr="004D68CA">
              <w:rPr>
                <w:sz w:val="20"/>
                <w:szCs w:val="20"/>
              </w:rPr>
              <w:t>006</w:t>
            </w:r>
          </w:p>
        </w:tc>
        <w:tc>
          <w:tcPr>
            <w:tcW w:w="1984" w:type="dxa"/>
            <w:gridSpan w:val="2"/>
            <w:tcBorders>
              <w:top w:val="nil"/>
              <w:left w:val="nil"/>
              <w:bottom w:val="single" w:sz="4" w:space="0" w:color="auto"/>
              <w:right w:val="single" w:sz="4" w:space="0" w:color="auto"/>
            </w:tcBorders>
            <w:shd w:val="clear" w:color="auto" w:fill="auto"/>
            <w:vAlign w:val="center"/>
            <w:hideMark/>
          </w:tcPr>
          <w:p w14:paraId="158050C6"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auto" w:fill="auto"/>
            <w:vAlign w:val="center"/>
            <w:hideMark/>
          </w:tcPr>
          <w:p w14:paraId="76A77459" w14:textId="77777777" w:rsidR="009A69A7" w:rsidRPr="004D68CA" w:rsidRDefault="009A69A7" w:rsidP="009A69A7">
            <w:pPr>
              <w:jc w:val="center"/>
              <w:rPr>
                <w:sz w:val="20"/>
                <w:szCs w:val="20"/>
              </w:rPr>
            </w:pPr>
            <w:r w:rsidRPr="004D68CA">
              <w:rPr>
                <w:sz w:val="20"/>
                <w:szCs w:val="20"/>
              </w:rPr>
              <w:t>Управление делами Губернатора  Новосибирской области и Правительства Новосибирской области</w:t>
            </w:r>
          </w:p>
        </w:tc>
      </w:tr>
      <w:tr w:rsidR="009A69A7" w:rsidRPr="004D68CA" w14:paraId="773BB81C"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00"/>
            <w:vAlign w:val="center"/>
            <w:hideMark/>
          </w:tcPr>
          <w:p w14:paraId="314A1A51" w14:textId="77777777" w:rsidR="009A69A7" w:rsidRPr="004D68CA" w:rsidRDefault="009A69A7" w:rsidP="009A69A7">
            <w:pPr>
              <w:jc w:val="center"/>
              <w:rPr>
                <w:sz w:val="20"/>
                <w:szCs w:val="20"/>
              </w:rPr>
            </w:pPr>
            <w:r w:rsidRPr="004D68CA">
              <w:rPr>
                <w:sz w:val="20"/>
                <w:szCs w:val="20"/>
              </w:rPr>
              <w:lastRenderedPageBreak/>
              <w:t>006</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2E05605" w14:textId="77777777" w:rsidR="009A69A7" w:rsidRPr="004D68CA" w:rsidRDefault="009A69A7" w:rsidP="009A69A7">
            <w:pPr>
              <w:jc w:val="center"/>
              <w:rPr>
                <w:sz w:val="20"/>
                <w:szCs w:val="20"/>
              </w:rPr>
            </w:pPr>
            <w:r w:rsidRPr="004D68CA">
              <w:rPr>
                <w:sz w:val="20"/>
                <w:szCs w:val="20"/>
              </w:rPr>
              <w:t>1 16 01193 01 0000 140</w:t>
            </w:r>
          </w:p>
        </w:tc>
        <w:tc>
          <w:tcPr>
            <w:tcW w:w="7371" w:type="dxa"/>
            <w:gridSpan w:val="2"/>
            <w:tcBorders>
              <w:top w:val="nil"/>
              <w:left w:val="nil"/>
              <w:bottom w:val="single" w:sz="4" w:space="0" w:color="auto"/>
              <w:right w:val="single" w:sz="4" w:space="0" w:color="auto"/>
            </w:tcBorders>
            <w:shd w:val="clear" w:color="auto" w:fill="auto"/>
            <w:vAlign w:val="center"/>
            <w:hideMark/>
          </w:tcPr>
          <w:p w14:paraId="7350A0F4" w14:textId="77777777" w:rsidR="009A69A7" w:rsidRPr="004D68CA" w:rsidRDefault="009A69A7" w:rsidP="009A69A7">
            <w:pPr>
              <w:rPr>
                <w:sz w:val="20"/>
                <w:szCs w:val="20"/>
              </w:rPr>
            </w:pPr>
            <w:r w:rsidRPr="004D68CA">
              <w:rPr>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9A69A7" w:rsidRPr="004D68CA" w14:paraId="2C3F1A54" w14:textId="77777777" w:rsidTr="009A69A7">
        <w:trPr>
          <w:trHeight w:val="69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9130AAC"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A8D561A"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noWrap/>
            <w:vAlign w:val="center"/>
            <w:hideMark/>
          </w:tcPr>
          <w:p w14:paraId="1B2D19AF" w14:textId="77777777" w:rsidR="009A69A7" w:rsidRPr="004D68CA" w:rsidRDefault="009A69A7" w:rsidP="009A69A7">
            <w:pPr>
              <w:rPr>
                <w:sz w:val="20"/>
                <w:szCs w:val="20"/>
              </w:rPr>
            </w:pPr>
            <w:r w:rsidRPr="004D68CA">
              <w:rPr>
                <w:sz w:val="20"/>
                <w:szCs w:val="20"/>
              </w:rPr>
              <w:t>Министерство труда и социального развития Новосибирской области</w:t>
            </w:r>
          </w:p>
        </w:tc>
      </w:tr>
      <w:tr w:rsidR="009A69A7" w:rsidRPr="004D68CA" w14:paraId="7D48C9DD"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BE1D47F"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1A1C6A7" w14:textId="77777777" w:rsidR="009A69A7" w:rsidRPr="004D68CA" w:rsidRDefault="009A69A7" w:rsidP="009A69A7">
            <w:pPr>
              <w:jc w:val="center"/>
              <w:rPr>
                <w:sz w:val="20"/>
                <w:szCs w:val="20"/>
              </w:rPr>
            </w:pPr>
            <w:r w:rsidRPr="004D68CA">
              <w:rPr>
                <w:sz w:val="20"/>
                <w:szCs w:val="20"/>
              </w:rPr>
              <w:t>1 16 01053 01 0000 140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664EEF8C" w14:textId="77777777" w:rsidR="009A69A7" w:rsidRPr="004D68CA" w:rsidRDefault="009A69A7" w:rsidP="009A69A7">
            <w:pPr>
              <w:rPr>
                <w:sz w:val="20"/>
                <w:szCs w:val="20"/>
              </w:rPr>
            </w:pPr>
            <w:r w:rsidRPr="004D68CA">
              <w:rPr>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9A69A7" w:rsidRPr="004D68CA" w14:paraId="670D90BF" w14:textId="77777777" w:rsidTr="009A69A7">
        <w:trPr>
          <w:trHeight w:val="180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C7514B9"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2A8FDB5" w14:textId="77777777" w:rsidR="009A69A7" w:rsidRPr="004D68CA" w:rsidRDefault="009A69A7" w:rsidP="009A69A7">
            <w:pPr>
              <w:jc w:val="center"/>
              <w:rPr>
                <w:sz w:val="20"/>
                <w:szCs w:val="20"/>
              </w:rPr>
            </w:pPr>
            <w:r w:rsidRPr="004D68CA">
              <w:rPr>
                <w:sz w:val="20"/>
                <w:szCs w:val="20"/>
              </w:rPr>
              <w:t>1 16 01063 01 0000 140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0819F661" w14:textId="77777777" w:rsidR="009A69A7" w:rsidRPr="004D68CA" w:rsidRDefault="009A69A7" w:rsidP="009A69A7">
            <w:pPr>
              <w:rPr>
                <w:sz w:val="20"/>
                <w:szCs w:val="20"/>
              </w:rPr>
            </w:pPr>
            <w:r w:rsidRPr="004D68CA">
              <w:rPr>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9A69A7" w:rsidRPr="004D68CA" w14:paraId="247F5B07" w14:textId="77777777" w:rsidTr="009A69A7">
        <w:trPr>
          <w:trHeight w:val="135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E76E15B"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1B01E1A" w14:textId="77777777" w:rsidR="009A69A7" w:rsidRPr="004D68CA" w:rsidRDefault="009A69A7" w:rsidP="009A69A7">
            <w:pPr>
              <w:jc w:val="center"/>
              <w:rPr>
                <w:sz w:val="20"/>
                <w:szCs w:val="20"/>
              </w:rPr>
            </w:pPr>
            <w:r w:rsidRPr="004D68CA">
              <w:rPr>
                <w:sz w:val="20"/>
                <w:szCs w:val="20"/>
              </w:rPr>
              <w:t>1 16 01073 01 0000 140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5C7F8E34" w14:textId="77777777" w:rsidR="009A69A7" w:rsidRPr="004D68CA" w:rsidRDefault="009A69A7" w:rsidP="009A69A7">
            <w:pPr>
              <w:rPr>
                <w:sz w:val="20"/>
                <w:szCs w:val="20"/>
              </w:rPr>
            </w:pPr>
            <w:r w:rsidRPr="004D68CA">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9A69A7" w:rsidRPr="004D68CA" w14:paraId="770344A6" w14:textId="77777777" w:rsidTr="009A69A7">
        <w:trPr>
          <w:trHeight w:val="162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4D3E8DE"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09977E0" w14:textId="77777777" w:rsidR="009A69A7" w:rsidRPr="004D68CA" w:rsidRDefault="009A69A7" w:rsidP="009A69A7">
            <w:pPr>
              <w:jc w:val="center"/>
              <w:rPr>
                <w:sz w:val="20"/>
                <w:szCs w:val="20"/>
              </w:rPr>
            </w:pPr>
            <w:r w:rsidRPr="004D68CA">
              <w:rPr>
                <w:sz w:val="20"/>
                <w:szCs w:val="20"/>
              </w:rPr>
              <w:t>1 16 01083 01 0000 140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6A987D13" w14:textId="77777777" w:rsidR="009A69A7" w:rsidRPr="004D68CA" w:rsidRDefault="009A69A7" w:rsidP="009A69A7">
            <w:pPr>
              <w:rPr>
                <w:sz w:val="20"/>
                <w:szCs w:val="20"/>
              </w:rPr>
            </w:pPr>
            <w:r w:rsidRPr="004D68CA">
              <w:rPr>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9A69A7" w:rsidRPr="004D68CA" w14:paraId="53D2BE49" w14:textId="77777777" w:rsidTr="009A69A7">
        <w:trPr>
          <w:trHeight w:val="139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36D9315"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DB0735B" w14:textId="77777777" w:rsidR="009A69A7" w:rsidRPr="004D68CA" w:rsidRDefault="009A69A7" w:rsidP="009A69A7">
            <w:pPr>
              <w:jc w:val="center"/>
              <w:rPr>
                <w:sz w:val="20"/>
                <w:szCs w:val="20"/>
              </w:rPr>
            </w:pPr>
            <w:r w:rsidRPr="004D68CA">
              <w:rPr>
                <w:sz w:val="20"/>
                <w:szCs w:val="20"/>
              </w:rPr>
              <w:t>1 16 01093 01 0000 140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65464505" w14:textId="77777777" w:rsidR="009A69A7" w:rsidRPr="004D68CA" w:rsidRDefault="009A69A7" w:rsidP="009A69A7">
            <w:pPr>
              <w:rPr>
                <w:sz w:val="20"/>
                <w:szCs w:val="20"/>
              </w:rPr>
            </w:pPr>
            <w:r w:rsidRPr="004D68CA">
              <w:rPr>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9A69A7" w:rsidRPr="004D68CA" w14:paraId="0397A489" w14:textId="77777777" w:rsidTr="009A69A7">
        <w:trPr>
          <w:trHeight w:val="189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6DADED2"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5A2F223" w14:textId="77777777" w:rsidR="009A69A7" w:rsidRPr="004D68CA" w:rsidRDefault="009A69A7" w:rsidP="009A69A7">
            <w:pPr>
              <w:jc w:val="center"/>
              <w:rPr>
                <w:sz w:val="20"/>
                <w:szCs w:val="20"/>
              </w:rPr>
            </w:pPr>
            <w:r w:rsidRPr="004D68CA">
              <w:rPr>
                <w:sz w:val="20"/>
                <w:szCs w:val="20"/>
              </w:rPr>
              <w:t>1 16 01103 01 0000 140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772FE601" w14:textId="77777777" w:rsidR="009A69A7" w:rsidRPr="004D68CA" w:rsidRDefault="009A69A7" w:rsidP="009A69A7">
            <w:pPr>
              <w:rPr>
                <w:sz w:val="20"/>
                <w:szCs w:val="20"/>
              </w:rPr>
            </w:pPr>
            <w:r w:rsidRPr="004D68CA">
              <w:rPr>
                <w:sz w:val="20"/>
                <w:szCs w:val="20"/>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9A69A7" w:rsidRPr="004D68CA" w14:paraId="044D5752" w14:textId="77777777" w:rsidTr="009A69A7">
        <w:trPr>
          <w:trHeight w:val="142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B8FCC19"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695BAFE" w14:textId="77777777" w:rsidR="009A69A7" w:rsidRPr="004D68CA" w:rsidRDefault="009A69A7" w:rsidP="009A69A7">
            <w:pPr>
              <w:jc w:val="center"/>
              <w:rPr>
                <w:sz w:val="20"/>
                <w:szCs w:val="20"/>
              </w:rPr>
            </w:pPr>
            <w:r w:rsidRPr="004D68CA">
              <w:rPr>
                <w:sz w:val="20"/>
                <w:szCs w:val="20"/>
              </w:rPr>
              <w:t>1 16 01113 01 0000 140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393368EE" w14:textId="77777777" w:rsidR="009A69A7" w:rsidRPr="004D68CA" w:rsidRDefault="009A69A7" w:rsidP="009A69A7">
            <w:pPr>
              <w:rPr>
                <w:sz w:val="20"/>
                <w:szCs w:val="20"/>
              </w:rPr>
            </w:pPr>
            <w:r w:rsidRPr="004D68CA">
              <w:rPr>
                <w:sz w:val="20"/>
                <w:szCs w:val="2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rsidR="009A69A7" w:rsidRPr="004D68CA" w14:paraId="739E3FCD" w14:textId="77777777" w:rsidTr="009A69A7">
        <w:trPr>
          <w:trHeight w:val="139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61B84A3"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8BC1C43" w14:textId="77777777" w:rsidR="009A69A7" w:rsidRPr="004D68CA" w:rsidRDefault="009A69A7" w:rsidP="009A69A7">
            <w:pPr>
              <w:jc w:val="center"/>
              <w:rPr>
                <w:sz w:val="20"/>
                <w:szCs w:val="20"/>
              </w:rPr>
            </w:pPr>
            <w:r w:rsidRPr="004D68CA">
              <w:rPr>
                <w:sz w:val="20"/>
                <w:szCs w:val="20"/>
              </w:rPr>
              <w:t>1 16 01123 01 0001 140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3394EEE9" w14:textId="77777777" w:rsidR="009A69A7" w:rsidRPr="004D68CA" w:rsidRDefault="009A69A7" w:rsidP="009A69A7">
            <w:pPr>
              <w:rPr>
                <w:sz w:val="20"/>
                <w:szCs w:val="20"/>
              </w:rPr>
            </w:pPr>
            <w:r w:rsidRPr="004D68CA">
              <w:rPr>
                <w:sz w:val="20"/>
                <w:szCs w:val="20"/>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9A69A7" w:rsidRPr="004D68CA" w14:paraId="206C1706" w14:textId="77777777" w:rsidTr="009A69A7">
        <w:trPr>
          <w:trHeight w:val="133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9028F8A" w14:textId="77777777" w:rsidR="009A69A7" w:rsidRPr="004D68CA" w:rsidRDefault="009A69A7" w:rsidP="009A69A7">
            <w:pPr>
              <w:jc w:val="center"/>
              <w:rPr>
                <w:sz w:val="20"/>
                <w:szCs w:val="20"/>
              </w:rPr>
            </w:pPr>
            <w:r w:rsidRPr="004D68CA">
              <w:rPr>
                <w:sz w:val="20"/>
                <w:szCs w:val="20"/>
              </w:rPr>
              <w:lastRenderedPageBreak/>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249628C" w14:textId="77777777" w:rsidR="009A69A7" w:rsidRPr="004D68CA" w:rsidRDefault="009A69A7" w:rsidP="009A69A7">
            <w:pPr>
              <w:jc w:val="center"/>
              <w:rPr>
                <w:sz w:val="20"/>
                <w:szCs w:val="20"/>
              </w:rPr>
            </w:pPr>
            <w:r w:rsidRPr="004D68CA">
              <w:rPr>
                <w:sz w:val="20"/>
                <w:szCs w:val="20"/>
              </w:rPr>
              <w:t>1 16 01133 01 0000 140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24565E4B" w14:textId="77777777" w:rsidR="009A69A7" w:rsidRPr="004D68CA" w:rsidRDefault="009A69A7" w:rsidP="009A69A7">
            <w:pPr>
              <w:rPr>
                <w:sz w:val="20"/>
                <w:szCs w:val="20"/>
              </w:rPr>
            </w:pPr>
            <w:r w:rsidRPr="004D68CA">
              <w:rPr>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9A69A7" w:rsidRPr="004D68CA" w14:paraId="3BDD8815" w14:textId="77777777" w:rsidTr="009A69A7">
        <w:trPr>
          <w:trHeight w:val="165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DBC085C"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199A0B0" w14:textId="77777777" w:rsidR="009A69A7" w:rsidRPr="004D68CA" w:rsidRDefault="009A69A7" w:rsidP="009A69A7">
            <w:pPr>
              <w:jc w:val="center"/>
              <w:rPr>
                <w:sz w:val="20"/>
                <w:szCs w:val="20"/>
              </w:rPr>
            </w:pPr>
            <w:r w:rsidRPr="004D68CA">
              <w:rPr>
                <w:sz w:val="20"/>
                <w:szCs w:val="20"/>
              </w:rPr>
              <w:t>1 16 01143 01 0000 140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5DB67619" w14:textId="77777777" w:rsidR="009A69A7" w:rsidRPr="004D68CA" w:rsidRDefault="009A69A7" w:rsidP="009A69A7">
            <w:pPr>
              <w:rPr>
                <w:sz w:val="20"/>
                <w:szCs w:val="20"/>
              </w:rPr>
            </w:pPr>
            <w:r w:rsidRPr="004D68CA">
              <w:rPr>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9A69A7" w:rsidRPr="004D68CA" w14:paraId="7C5C00DE" w14:textId="77777777" w:rsidTr="009A69A7">
        <w:trPr>
          <w:trHeight w:val="220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CBA4FCB"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293E122" w14:textId="77777777" w:rsidR="009A69A7" w:rsidRPr="004D68CA" w:rsidRDefault="009A69A7" w:rsidP="009A69A7">
            <w:pPr>
              <w:jc w:val="center"/>
              <w:rPr>
                <w:sz w:val="20"/>
                <w:szCs w:val="20"/>
              </w:rPr>
            </w:pPr>
            <w:r w:rsidRPr="004D68CA">
              <w:rPr>
                <w:sz w:val="20"/>
                <w:szCs w:val="20"/>
              </w:rPr>
              <w:t>1 16 01153 01 0000 140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0E30ACA5" w14:textId="77777777" w:rsidR="009A69A7" w:rsidRPr="004D68CA" w:rsidRDefault="009A69A7" w:rsidP="009A69A7">
            <w:pPr>
              <w:rPr>
                <w:sz w:val="20"/>
                <w:szCs w:val="20"/>
              </w:rPr>
            </w:pPr>
            <w:r w:rsidRPr="004D68CA">
              <w:rPr>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9A69A7" w:rsidRPr="004D68CA" w14:paraId="16188850" w14:textId="77777777" w:rsidTr="009A69A7">
        <w:trPr>
          <w:trHeight w:val="166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09A3710"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73F48BC" w14:textId="77777777" w:rsidR="009A69A7" w:rsidRPr="004D68CA" w:rsidRDefault="009A69A7" w:rsidP="009A69A7">
            <w:pPr>
              <w:jc w:val="center"/>
              <w:rPr>
                <w:sz w:val="20"/>
                <w:szCs w:val="20"/>
              </w:rPr>
            </w:pPr>
            <w:r w:rsidRPr="004D68CA">
              <w:rPr>
                <w:sz w:val="20"/>
                <w:szCs w:val="20"/>
              </w:rPr>
              <w:t>1 16 01163 01 0000 140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01D6521B" w14:textId="77777777" w:rsidR="009A69A7" w:rsidRPr="004D68CA" w:rsidRDefault="009A69A7" w:rsidP="009A69A7">
            <w:pPr>
              <w:rPr>
                <w:sz w:val="20"/>
                <w:szCs w:val="20"/>
              </w:rPr>
            </w:pPr>
            <w:r w:rsidRPr="004D68CA">
              <w:rPr>
                <w:sz w:val="20"/>
                <w:szCs w:val="20"/>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9A69A7" w:rsidRPr="004D68CA" w14:paraId="177ECEEF" w14:textId="77777777" w:rsidTr="009A69A7">
        <w:trPr>
          <w:trHeight w:val="145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63228E0"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D56F29E" w14:textId="77777777" w:rsidR="009A69A7" w:rsidRPr="004D68CA" w:rsidRDefault="009A69A7" w:rsidP="009A69A7">
            <w:pPr>
              <w:jc w:val="center"/>
              <w:rPr>
                <w:sz w:val="20"/>
                <w:szCs w:val="20"/>
              </w:rPr>
            </w:pPr>
            <w:r w:rsidRPr="004D68CA">
              <w:rPr>
                <w:sz w:val="20"/>
                <w:szCs w:val="20"/>
              </w:rPr>
              <w:t>1 16 01173 01 0000 140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5BA657B0" w14:textId="77777777" w:rsidR="009A69A7" w:rsidRPr="004D68CA" w:rsidRDefault="009A69A7" w:rsidP="009A69A7">
            <w:pPr>
              <w:rPr>
                <w:sz w:val="20"/>
                <w:szCs w:val="20"/>
              </w:rPr>
            </w:pPr>
            <w:r w:rsidRPr="004D68CA">
              <w:rPr>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9A69A7" w:rsidRPr="004D68CA" w14:paraId="75DD5753" w14:textId="77777777" w:rsidTr="009A69A7">
        <w:trPr>
          <w:trHeight w:val="220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6D5720D"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58544A5" w14:textId="77777777" w:rsidR="009A69A7" w:rsidRPr="004D68CA" w:rsidRDefault="009A69A7" w:rsidP="009A69A7">
            <w:pPr>
              <w:jc w:val="center"/>
              <w:rPr>
                <w:sz w:val="20"/>
                <w:szCs w:val="20"/>
              </w:rPr>
            </w:pPr>
            <w:r w:rsidRPr="004D68CA">
              <w:rPr>
                <w:sz w:val="20"/>
                <w:szCs w:val="20"/>
              </w:rPr>
              <w:t>1 16 01183 01 0000 140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14A76BC0" w14:textId="77777777" w:rsidR="009A69A7" w:rsidRPr="004D68CA" w:rsidRDefault="009A69A7" w:rsidP="009A69A7">
            <w:pPr>
              <w:rPr>
                <w:sz w:val="20"/>
                <w:szCs w:val="20"/>
              </w:rPr>
            </w:pPr>
            <w:r w:rsidRPr="004D68CA">
              <w:rPr>
                <w:sz w:val="20"/>
                <w:szCs w:val="20"/>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9A69A7" w:rsidRPr="004D68CA" w14:paraId="09CB6768"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76BFC4B"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4BAADE1" w14:textId="77777777" w:rsidR="009A69A7" w:rsidRPr="004D68CA" w:rsidRDefault="009A69A7" w:rsidP="009A69A7">
            <w:pPr>
              <w:jc w:val="center"/>
              <w:rPr>
                <w:sz w:val="20"/>
                <w:szCs w:val="20"/>
              </w:rPr>
            </w:pPr>
            <w:r w:rsidRPr="004D68CA">
              <w:rPr>
                <w:sz w:val="20"/>
                <w:szCs w:val="20"/>
              </w:rPr>
              <w:t>1 16 01193 01 0000 140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58AD420A" w14:textId="77777777" w:rsidR="009A69A7" w:rsidRPr="004D68CA" w:rsidRDefault="009A69A7" w:rsidP="009A69A7">
            <w:pPr>
              <w:rPr>
                <w:sz w:val="20"/>
                <w:szCs w:val="20"/>
              </w:rPr>
            </w:pPr>
            <w:r w:rsidRPr="004D68CA">
              <w:rPr>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9A69A7" w:rsidRPr="004D68CA" w14:paraId="54A8EBA3" w14:textId="77777777" w:rsidTr="009A69A7">
        <w:trPr>
          <w:trHeight w:val="160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B4AB83A" w14:textId="77777777" w:rsidR="009A69A7" w:rsidRPr="004D68CA" w:rsidRDefault="009A69A7" w:rsidP="009A69A7">
            <w:pPr>
              <w:jc w:val="center"/>
              <w:rPr>
                <w:sz w:val="20"/>
                <w:szCs w:val="20"/>
              </w:rPr>
            </w:pPr>
            <w:r w:rsidRPr="004D68CA">
              <w:rPr>
                <w:sz w:val="20"/>
                <w:szCs w:val="20"/>
              </w:rPr>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C8A72CB" w14:textId="77777777" w:rsidR="009A69A7" w:rsidRPr="004D68CA" w:rsidRDefault="009A69A7" w:rsidP="009A69A7">
            <w:pPr>
              <w:jc w:val="center"/>
              <w:rPr>
                <w:sz w:val="20"/>
                <w:szCs w:val="20"/>
              </w:rPr>
            </w:pPr>
            <w:r w:rsidRPr="004D68CA">
              <w:rPr>
                <w:sz w:val="20"/>
                <w:szCs w:val="20"/>
              </w:rPr>
              <w:t>1 16 01203 01 0000 140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4662BAE6" w14:textId="77777777" w:rsidR="009A69A7" w:rsidRPr="004D68CA" w:rsidRDefault="009A69A7" w:rsidP="009A69A7">
            <w:pPr>
              <w:rPr>
                <w:sz w:val="20"/>
                <w:szCs w:val="20"/>
              </w:rPr>
            </w:pPr>
            <w:r w:rsidRPr="004D68CA">
              <w:rPr>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9A69A7" w:rsidRPr="004D68CA" w14:paraId="21F3019F" w14:textId="77777777" w:rsidTr="009A69A7">
        <w:trPr>
          <w:trHeight w:val="144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F649D23" w14:textId="77777777" w:rsidR="009A69A7" w:rsidRPr="004D68CA" w:rsidRDefault="009A69A7" w:rsidP="009A69A7">
            <w:pPr>
              <w:jc w:val="center"/>
              <w:rPr>
                <w:sz w:val="20"/>
                <w:szCs w:val="20"/>
              </w:rPr>
            </w:pPr>
            <w:r w:rsidRPr="004D68CA">
              <w:rPr>
                <w:sz w:val="20"/>
                <w:szCs w:val="20"/>
              </w:rPr>
              <w:lastRenderedPageBreak/>
              <w:t>023</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1ED2827" w14:textId="77777777" w:rsidR="009A69A7" w:rsidRPr="004D68CA" w:rsidRDefault="009A69A7" w:rsidP="009A69A7">
            <w:pPr>
              <w:jc w:val="center"/>
              <w:rPr>
                <w:sz w:val="20"/>
                <w:szCs w:val="20"/>
              </w:rPr>
            </w:pPr>
            <w:r w:rsidRPr="004D68CA">
              <w:rPr>
                <w:sz w:val="20"/>
                <w:szCs w:val="20"/>
              </w:rPr>
              <w:t>1 16 01213 01 0000 140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022A0AF5" w14:textId="77777777" w:rsidR="009A69A7" w:rsidRPr="004D68CA" w:rsidRDefault="009A69A7" w:rsidP="009A69A7">
            <w:pPr>
              <w:rPr>
                <w:sz w:val="20"/>
                <w:szCs w:val="20"/>
              </w:rPr>
            </w:pPr>
            <w:r w:rsidRPr="004D68CA">
              <w:rPr>
                <w:sz w:val="20"/>
                <w:szCs w:val="20"/>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9A69A7" w:rsidRPr="004D68CA" w14:paraId="2D2F4BFF"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291E61C" w14:textId="77777777" w:rsidR="009A69A7" w:rsidRPr="004D68CA" w:rsidRDefault="009A69A7" w:rsidP="009A69A7">
            <w:pPr>
              <w:jc w:val="center"/>
              <w:rPr>
                <w:sz w:val="20"/>
                <w:szCs w:val="20"/>
              </w:rPr>
            </w:pPr>
            <w:r w:rsidRPr="004D68CA">
              <w:rPr>
                <w:sz w:val="20"/>
                <w:szCs w:val="20"/>
              </w:rPr>
              <w:t>048</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2357898"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8603071" w14:textId="77777777" w:rsidR="009A69A7" w:rsidRPr="004D68CA" w:rsidRDefault="009A69A7" w:rsidP="009A69A7">
            <w:pPr>
              <w:rPr>
                <w:sz w:val="20"/>
                <w:szCs w:val="20"/>
              </w:rPr>
            </w:pPr>
            <w:r w:rsidRPr="004D68CA">
              <w:rPr>
                <w:sz w:val="20"/>
                <w:szCs w:val="20"/>
              </w:rPr>
              <w:t>Федеральная служба по надзору в сфере природопользования</w:t>
            </w:r>
          </w:p>
        </w:tc>
      </w:tr>
      <w:tr w:rsidR="009A69A7" w:rsidRPr="004D68CA" w14:paraId="0C7C0403"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A835387" w14:textId="77777777" w:rsidR="009A69A7" w:rsidRPr="004D68CA" w:rsidRDefault="009A69A7" w:rsidP="009A69A7">
            <w:pPr>
              <w:jc w:val="center"/>
              <w:rPr>
                <w:sz w:val="20"/>
                <w:szCs w:val="20"/>
              </w:rPr>
            </w:pPr>
            <w:r w:rsidRPr="004D68CA">
              <w:rPr>
                <w:sz w:val="20"/>
                <w:szCs w:val="20"/>
              </w:rPr>
              <w:t>048</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B280602" w14:textId="77777777" w:rsidR="009A69A7" w:rsidRPr="004D68CA" w:rsidRDefault="009A69A7" w:rsidP="009A69A7">
            <w:pPr>
              <w:jc w:val="center"/>
              <w:rPr>
                <w:sz w:val="20"/>
                <w:szCs w:val="20"/>
              </w:rPr>
            </w:pPr>
            <w:r w:rsidRPr="004D68CA">
              <w:rPr>
                <w:sz w:val="20"/>
                <w:szCs w:val="20"/>
              </w:rPr>
              <w:t>1 12 01010 01 0000 120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797B5BC1" w14:textId="77777777" w:rsidR="009A69A7" w:rsidRPr="004D68CA" w:rsidRDefault="009A69A7" w:rsidP="009A69A7">
            <w:pPr>
              <w:rPr>
                <w:sz w:val="20"/>
                <w:szCs w:val="20"/>
              </w:rPr>
            </w:pPr>
            <w:r w:rsidRPr="004D68CA">
              <w:rPr>
                <w:sz w:val="20"/>
                <w:szCs w:val="20"/>
              </w:rPr>
              <w:t>Плата за выбросы загрязняющих веществ в атмосферный воздух стационарными объектами</w:t>
            </w:r>
          </w:p>
        </w:tc>
      </w:tr>
      <w:tr w:rsidR="009A69A7" w:rsidRPr="004D68CA" w14:paraId="6277F9D5"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CB2952D" w14:textId="77777777" w:rsidR="009A69A7" w:rsidRPr="004D68CA" w:rsidRDefault="009A69A7" w:rsidP="009A69A7">
            <w:pPr>
              <w:jc w:val="center"/>
              <w:rPr>
                <w:sz w:val="20"/>
                <w:szCs w:val="20"/>
              </w:rPr>
            </w:pPr>
            <w:r w:rsidRPr="004D68CA">
              <w:rPr>
                <w:sz w:val="20"/>
                <w:szCs w:val="20"/>
              </w:rPr>
              <w:t>048</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A1187A9" w14:textId="77777777" w:rsidR="009A69A7" w:rsidRPr="004D68CA" w:rsidRDefault="009A69A7" w:rsidP="009A69A7">
            <w:pPr>
              <w:jc w:val="center"/>
              <w:rPr>
                <w:sz w:val="20"/>
                <w:szCs w:val="20"/>
              </w:rPr>
            </w:pPr>
            <w:r w:rsidRPr="004D68CA">
              <w:rPr>
                <w:sz w:val="20"/>
                <w:szCs w:val="20"/>
              </w:rPr>
              <w:t>1 12 01030 01 0000 120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4D8E2D98" w14:textId="77777777" w:rsidR="009A69A7" w:rsidRPr="004D68CA" w:rsidRDefault="009A69A7" w:rsidP="009A69A7">
            <w:pPr>
              <w:rPr>
                <w:sz w:val="20"/>
                <w:szCs w:val="20"/>
              </w:rPr>
            </w:pPr>
            <w:r w:rsidRPr="004D68CA">
              <w:rPr>
                <w:sz w:val="20"/>
                <w:szCs w:val="20"/>
              </w:rPr>
              <w:t>Плата за выбросы загрязняющих веществ в водные объекты</w:t>
            </w:r>
          </w:p>
        </w:tc>
      </w:tr>
      <w:tr w:rsidR="009A69A7" w:rsidRPr="004D68CA" w14:paraId="6760F7D6"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FB84383" w14:textId="77777777" w:rsidR="009A69A7" w:rsidRPr="004D68CA" w:rsidRDefault="009A69A7" w:rsidP="009A69A7">
            <w:pPr>
              <w:jc w:val="center"/>
              <w:rPr>
                <w:sz w:val="20"/>
                <w:szCs w:val="20"/>
              </w:rPr>
            </w:pPr>
            <w:r w:rsidRPr="004D68CA">
              <w:rPr>
                <w:sz w:val="20"/>
                <w:szCs w:val="20"/>
              </w:rPr>
              <w:t>048</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B02B7FB" w14:textId="77777777" w:rsidR="009A69A7" w:rsidRPr="004D68CA" w:rsidRDefault="009A69A7" w:rsidP="009A69A7">
            <w:pPr>
              <w:jc w:val="center"/>
              <w:rPr>
                <w:sz w:val="20"/>
                <w:szCs w:val="20"/>
              </w:rPr>
            </w:pPr>
            <w:r w:rsidRPr="004D68CA">
              <w:rPr>
                <w:sz w:val="20"/>
                <w:szCs w:val="20"/>
              </w:rPr>
              <w:t>1 12 01040 01 0000 120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4258E549" w14:textId="77777777" w:rsidR="009A69A7" w:rsidRPr="004D68CA" w:rsidRDefault="009A69A7" w:rsidP="009A69A7">
            <w:pPr>
              <w:rPr>
                <w:sz w:val="20"/>
                <w:szCs w:val="20"/>
              </w:rPr>
            </w:pPr>
            <w:r w:rsidRPr="004D68CA">
              <w:rPr>
                <w:sz w:val="20"/>
                <w:szCs w:val="20"/>
              </w:rPr>
              <w:t>Плата за размещение отходов производства и потребления</w:t>
            </w:r>
          </w:p>
        </w:tc>
      </w:tr>
      <w:tr w:rsidR="009A69A7" w:rsidRPr="004D68CA" w14:paraId="0D9BFE78"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E10B02D" w14:textId="77777777" w:rsidR="009A69A7" w:rsidRPr="004D68CA" w:rsidRDefault="009A69A7" w:rsidP="009A69A7">
            <w:pPr>
              <w:jc w:val="center"/>
              <w:rPr>
                <w:sz w:val="20"/>
                <w:szCs w:val="20"/>
              </w:rPr>
            </w:pPr>
            <w:r w:rsidRPr="004D68CA">
              <w:rPr>
                <w:sz w:val="20"/>
                <w:szCs w:val="20"/>
              </w:rPr>
              <w:t>048</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1436340" w14:textId="77777777" w:rsidR="009A69A7" w:rsidRPr="004D68CA" w:rsidRDefault="009A69A7" w:rsidP="009A69A7">
            <w:pPr>
              <w:jc w:val="center"/>
              <w:rPr>
                <w:sz w:val="20"/>
                <w:szCs w:val="20"/>
              </w:rPr>
            </w:pPr>
            <w:r w:rsidRPr="004D68CA">
              <w:rPr>
                <w:sz w:val="20"/>
                <w:szCs w:val="20"/>
              </w:rPr>
              <w:t>1 12 01041 01 0000 120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01434ADF" w14:textId="77777777" w:rsidR="009A69A7" w:rsidRPr="004D68CA" w:rsidRDefault="009A69A7" w:rsidP="009A69A7">
            <w:pPr>
              <w:rPr>
                <w:sz w:val="20"/>
                <w:szCs w:val="20"/>
              </w:rPr>
            </w:pPr>
            <w:r w:rsidRPr="004D68CA">
              <w:rPr>
                <w:sz w:val="20"/>
                <w:szCs w:val="20"/>
              </w:rPr>
              <w:t>Плата за размещение отходов производства</w:t>
            </w:r>
          </w:p>
        </w:tc>
      </w:tr>
      <w:tr w:rsidR="009A69A7" w:rsidRPr="004D68CA" w14:paraId="7344C70A"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47DF093" w14:textId="77777777" w:rsidR="009A69A7" w:rsidRPr="004D68CA" w:rsidRDefault="009A69A7" w:rsidP="009A69A7">
            <w:pPr>
              <w:jc w:val="center"/>
              <w:rPr>
                <w:sz w:val="20"/>
                <w:szCs w:val="20"/>
              </w:rPr>
            </w:pPr>
            <w:r w:rsidRPr="004D68CA">
              <w:rPr>
                <w:sz w:val="20"/>
                <w:szCs w:val="20"/>
              </w:rPr>
              <w:t>048</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E831878" w14:textId="77777777" w:rsidR="009A69A7" w:rsidRPr="004D68CA" w:rsidRDefault="009A69A7" w:rsidP="009A69A7">
            <w:pPr>
              <w:jc w:val="center"/>
              <w:rPr>
                <w:sz w:val="20"/>
                <w:szCs w:val="20"/>
              </w:rPr>
            </w:pPr>
            <w:r w:rsidRPr="004D68CA">
              <w:rPr>
                <w:sz w:val="20"/>
                <w:szCs w:val="20"/>
              </w:rPr>
              <w:t>1 12 01042 01 0000 120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664EACB7" w14:textId="77777777" w:rsidR="009A69A7" w:rsidRPr="004D68CA" w:rsidRDefault="009A69A7" w:rsidP="009A69A7">
            <w:pPr>
              <w:rPr>
                <w:sz w:val="20"/>
                <w:szCs w:val="20"/>
              </w:rPr>
            </w:pPr>
            <w:r w:rsidRPr="004D68CA">
              <w:rPr>
                <w:sz w:val="20"/>
                <w:szCs w:val="20"/>
              </w:rPr>
              <w:t xml:space="preserve">Плата за размещение твердых коммунальных отходов </w:t>
            </w:r>
          </w:p>
        </w:tc>
      </w:tr>
      <w:tr w:rsidR="009A69A7" w:rsidRPr="004D68CA" w14:paraId="18C15BC9" w14:textId="77777777" w:rsidTr="009A69A7">
        <w:trPr>
          <w:trHeight w:val="178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094AD51" w14:textId="77777777" w:rsidR="009A69A7" w:rsidRPr="004D68CA" w:rsidRDefault="009A69A7" w:rsidP="009A69A7">
            <w:pPr>
              <w:jc w:val="center"/>
              <w:rPr>
                <w:sz w:val="20"/>
                <w:szCs w:val="20"/>
              </w:rPr>
            </w:pPr>
            <w:r w:rsidRPr="004D68CA">
              <w:rPr>
                <w:sz w:val="20"/>
                <w:szCs w:val="20"/>
              </w:rPr>
              <w:t>048</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2C9B871" w14:textId="77777777" w:rsidR="009A69A7" w:rsidRPr="004D68CA" w:rsidRDefault="009A69A7" w:rsidP="009A69A7">
            <w:pPr>
              <w:jc w:val="center"/>
              <w:rPr>
                <w:sz w:val="20"/>
                <w:szCs w:val="20"/>
              </w:rPr>
            </w:pPr>
            <w:r w:rsidRPr="004D68CA">
              <w:rPr>
                <w:sz w:val="20"/>
                <w:szCs w:val="20"/>
              </w:rPr>
              <w:t>1 16 11050 01 0000 140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1FB5B3D9" w14:textId="77777777" w:rsidR="009A69A7" w:rsidRPr="004D68CA" w:rsidRDefault="009A69A7" w:rsidP="009A69A7">
            <w:pPr>
              <w:rPr>
                <w:sz w:val="20"/>
                <w:szCs w:val="20"/>
              </w:rPr>
            </w:pPr>
            <w:r w:rsidRPr="004D68CA">
              <w:rPr>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9A69A7" w:rsidRPr="004D68CA" w14:paraId="66B17769"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CEADA3A" w14:textId="77777777" w:rsidR="009A69A7" w:rsidRPr="004D68CA" w:rsidRDefault="009A69A7" w:rsidP="009A69A7">
            <w:pPr>
              <w:jc w:val="center"/>
              <w:rPr>
                <w:sz w:val="20"/>
                <w:szCs w:val="20"/>
              </w:rPr>
            </w:pPr>
            <w:r w:rsidRPr="004D68CA">
              <w:rPr>
                <w:sz w:val="20"/>
                <w:szCs w:val="20"/>
              </w:rPr>
              <w:t>100</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8C2C35A" w14:textId="77777777" w:rsidR="009A69A7" w:rsidRPr="004D68CA" w:rsidRDefault="009A69A7" w:rsidP="009A69A7">
            <w:pPr>
              <w:jc w:val="center"/>
              <w:rPr>
                <w:sz w:val="20"/>
                <w:szCs w:val="20"/>
              </w:rPr>
            </w:pPr>
            <w:r w:rsidRPr="004D68CA">
              <w:rPr>
                <w:sz w:val="20"/>
                <w:szCs w:val="20"/>
              </w:rPr>
              <w:t xml:space="preserve">      </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12CD3D33" w14:textId="77777777" w:rsidR="009A69A7" w:rsidRPr="004D68CA" w:rsidRDefault="009A69A7" w:rsidP="009A69A7">
            <w:pPr>
              <w:rPr>
                <w:sz w:val="20"/>
                <w:szCs w:val="20"/>
              </w:rPr>
            </w:pPr>
            <w:r w:rsidRPr="004D68CA">
              <w:rPr>
                <w:sz w:val="20"/>
                <w:szCs w:val="20"/>
              </w:rPr>
              <w:t>Федеральное казначейство (Управление Федерального казначейства по Новосибирской области)</w:t>
            </w:r>
          </w:p>
        </w:tc>
      </w:tr>
      <w:tr w:rsidR="009A69A7" w:rsidRPr="004D68CA" w14:paraId="4A5A5848" w14:textId="77777777" w:rsidTr="009A69A7">
        <w:trPr>
          <w:trHeight w:val="189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13EE597" w14:textId="77777777" w:rsidR="009A69A7" w:rsidRPr="004D68CA" w:rsidRDefault="009A69A7" w:rsidP="009A69A7">
            <w:pPr>
              <w:jc w:val="center"/>
              <w:rPr>
                <w:sz w:val="20"/>
                <w:szCs w:val="20"/>
              </w:rPr>
            </w:pPr>
            <w:r w:rsidRPr="004D68CA">
              <w:rPr>
                <w:sz w:val="20"/>
                <w:szCs w:val="20"/>
              </w:rPr>
              <w:t>100</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4FAA1A8" w14:textId="77777777" w:rsidR="009A69A7" w:rsidRPr="004D68CA" w:rsidRDefault="009A69A7" w:rsidP="009A69A7">
            <w:pPr>
              <w:jc w:val="center"/>
              <w:rPr>
                <w:sz w:val="20"/>
                <w:szCs w:val="20"/>
              </w:rPr>
            </w:pPr>
            <w:r w:rsidRPr="004D68CA">
              <w:rPr>
                <w:sz w:val="20"/>
                <w:szCs w:val="20"/>
              </w:rPr>
              <w:t>1 03 02231 01 0000 110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3E186EAA" w14:textId="77777777" w:rsidR="009A69A7" w:rsidRPr="004D68CA" w:rsidRDefault="009A69A7" w:rsidP="009A69A7">
            <w:pPr>
              <w:rPr>
                <w:sz w:val="20"/>
                <w:szCs w:val="20"/>
              </w:rPr>
            </w:pPr>
            <w:r w:rsidRPr="004D68CA">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A69A7" w:rsidRPr="004D68CA" w14:paraId="126BD7EF" w14:textId="77777777" w:rsidTr="009A69A7">
        <w:trPr>
          <w:trHeight w:val="220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6F9AAE9" w14:textId="77777777" w:rsidR="009A69A7" w:rsidRPr="004D68CA" w:rsidRDefault="009A69A7" w:rsidP="009A69A7">
            <w:pPr>
              <w:jc w:val="center"/>
              <w:rPr>
                <w:sz w:val="20"/>
                <w:szCs w:val="20"/>
              </w:rPr>
            </w:pPr>
            <w:r w:rsidRPr="004D68CA">
              <w:rPr>
                <w:sz w:val="20"/>
                <w:szCs w:val="20"/>
              </w:rPr>
              <w:t>100</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31E5D93" w14:textId="77777777" w:rsidR="009A69A7" w:rsidRPr="004D68CA" w:rsidRDefault="009A69A7" w:rsidP="009A69A7">
            <w:pPr>
              <w:jc w:val="center"/>
              <w:rPr>
                <w:sz w:val="20"/>
                <w:szCs w:val="20"/>
              </w:rPr>
            </w:pPr>
            <w:r w:rsidRPr="004D68CA">
              <w:rPr>
                <w:sz w:val="20"/>
                <w:szCs w:val="20"/>
              </w:rPr>
              <w:t>1 03 02241 01 0000 110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2EF89B55" w14:textId="77777777" w:rsidR="009A69A7" w:rsidRPr="004D68CA" w:rsidRDefault="009A69A7" w:rsidP="009A69A7">
            <w:pPr>
              <w:rPr>
                <w:sz w:val="20"/>
                <w:szCs w:val="20"/>
              </w:rPr>
            </w:pPr>
            <w:r w:rsidRPr="004D68CA">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A69A7" w:rsidRPr="004D68CA" w14:paraId="233D1606" w14:textId="77777777" w:rsidTr="009A69A7">
        <w:trPr>
          <w:trHeight w:val="189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E47AD50" w14:textId="77777777" w:rsidR="009A69A7" w:rsidRPr="004D68CA" w:rsidRDefault="009A69A7" w:rsidP="009A69A7">
            <w:pPr>
              <w:jc w:val="center"/>
              <w:rPr>
                <w:sz w:val="20"/>
                <w:szCs w:val="20"/>
              </w:rPr>
            </w:pPr>
            <w:r w:rsidRPr="004D68CA">
              <w:rPr>
                <w:sz w:val="20"/>
                <w:szCs w:val="20"/>
              </w:rPr>
              <w:t>100</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ED0A676" w14:textId="77777777" w:rsidR="009A69A7" w:rsidRPr="004D68CA" w:rsidRDefault="009A69A7" w:rsidP="009A69A7">
            <w:pPr>
              <w:jc w:val="center"/>
              <w:rPr>
                <w:sz w:val="20"/>
                <w:szCs w:val="20"/>
              </w:rPr>
            </w:pPr>
            <w:r w:rsidRPr="004D68CA">
              <w:rPr>
                <w:sz w:val="20"/>
                <w:szCs w:val="20"/>
              </w:rPr>
              <w:t>1 03 02251 01 0000 110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158ED2E3" w14:textId="77777777" w:rsidR="009A69A7" w:rsidRPr="004D68CA" w:rsidRDefault="009A69A7" w:rsidP="009A69A7">
            <w:pPr>
              <w:rPr>
                <w:sz w:val="20"/>
                <w:szCs w:val="20"/>
              </w:rPr>
            </w:pPr>
            <w:r w:rsidRPr="004D68CA">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A69A7" w:rsidRPr="004D68CA" w14:paraId="2FEF3237" w14:textId="77777777" w:rsidTr="009A69A7">
        <w:trPr>
          <w:trHeight w:val="189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982A98F" w14:textId="77777777" w:rsidR="009A69A7" w:rsidRPr="004D68CA" w:rsidRDefault="009A69A7" w:rsidP="009A69A7">
            <w:pPr>
              <w:jc w:val="center"/>
              <w:rPr>
                <w:sz w:val="20"/>
                <w:szCs w:val="20"/>
              </w:rPr>
            </w:pPr>
            <w:r w:rsidRPr="004D68CA">
              <w:rPr>
                <w:sz w:val="20"/>
                <w:szCs w:val="20"/>
              </w:rPr>
              <w:t>100</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4AFDACC" w14:textId="77777777" w:rsidR="009A69A7" w:rsidRPr="004D68CA" w:rsidRDefault="009A69A7" w:rsidP="009A69A7">
            <w:pPr>
              <w:jc w:val="center"/>
              <w:rPr>
                <w:sz w:val="20"/>
                <w:szCs w:val="20"/>
              </w:rPr>
            </w:pPr>
            <w:r w:rsidRPr="004D68CA">
              <w:rPr>
                <w:sz w:val="20"/>
                <w:szCs w:val="20"/>
              </w:rPr>
              <w:t>1 03 02261 01 0000 110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096983BA" w14:textId="77777777" w:rsidR="009A69A7" w:rsidRPr="004D68CA" w:rsidRDefault="009A69A7" w:rsidP="009A69A7">
            <w:pPr>
              <w:rPr>
                <w:sz w:val="20"/>
                <w:szCs w:val="20"/>
              </w:rPr>
            </w:pPr>
            <w:r w:rsidRPr="004D68CA">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A69A7" w:rsidRPr="004D68CA" w14:paraId="367C29B7"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66631F0" w14:textId="77777777" w:rsidR="009A69A7" w:rsidRPr="004D68CA" w:rsidRDefault="009A69A7" w:rsidP="009A69A7">
            <w:pPr>
              <w:jc w:val="center"/>
              <w:rPr>
                <w:sz w:val="20"/>
                <w:szCs w:val="20"/>
              </w:rPr>
            </w:pPr>
            <w:r w:rsidRPr="004D68CA">
              <w:rPr>
                <w:sz w:val="20"/>
                <w:szCs w:val="20"/>
              </w:rPr>
              <w:lastRenderedPageBreak/>
              <w:t>130</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9968261"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3E1493F0" w14:textId="77777777" w:rsidR="009A69A7" w:rsidRPr="004D68CA" w:rsidRDefault="009A69A7" w:rsidP="009A69A7">
            <w:pPr>
              <w:rPr>
                <w:sz w:val="20"/>
                <w:szCs w:val="20"/>
              </w:rPr>
            </w:pPr>
            <w:r w:rsidRPr="004D68CA">
              <w:rPr>
                <w:sz w:val="20"/>
                <w:szCs w:val="20"/>
              </w:rPr>
              <w:t>Министерство природных ресурсов и экологии Новосибирской области</w:t>
            </w:r>
          </w:p>
        </w:tc>
      </w:tr>
      <w:tr w:rsidR="009A69A7" w:rsidRPr="004D68CA" w14:paraId="50A82E02"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4592EEA" w14:textId="77777777" w:rsidR="009A69A7" w:rsidRPr="004D68CA" w:rsidRDefault="009A69A7" w:rsidP="009A69A7">
            <w:pPr>
              <w:jc w:val="center"/>
              <w:rPr>
                <w:sz w:val="20"/>
                <w:szCs w:val="20"/>
              </w:rPr>
            </w:pPr>
            <w:r w:rsidRPr="004D68CA">
              <w:rPr>
                <w:sz w:val="20"/>
                <w:szCs w:val="20"/>
              </w:rPr>
              <w:t>130</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C69B440" w14:textId="77777777" w:rsidR="009A69A7" w:rsidRPr="004D68CA" w:rsidRDefault="009A69A7" w:rsidP="009A69A7">
            <w:pPr>
              <w:jc w:val="center"/>
              <w:rPr>
                <w:sz w:val="20"/>
                <w:szCs w:val="20"/>
              </w:rPr>
            </w:pPr>
            <w:r w:rsidRPr="004D68CA">
              <w:rPr>
                <w:sz w:val="20"/>
                <w:szCs w:val="20"/>
              </w:rPr>
              <w:t>1 16 11050 01 0000 140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E34F501" w14:textId="77777777" w:rsidR="009A69A7" w:rsidRPr="004D68CA" w:rsidRDefault="009A69A7" w:rsidP="009A69A7">
            <w:pPr>
              <w:rPr>
                <w:sz w:val="20"/>
                <w:szCs w:val="20"/>
              </w:rPr>
            </w:pPr>
            <w:r w:rsidRPr="004D68CA">
              <w:rPr>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9A69A7" w:rsidRPr="004D68CA" w14:paraId="317C9D04"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EF9EC4D" w14:textId="77777777" w:rsidR="009A69A7" w:rsidRPr="004D68CA" w:rsidRDefault="009A69A7" w:rsidP="009A69A7">
            <w:pPr>
              <w:jc w:val="center"/>
              <w:rPr>
                <w:sz w:val="20"/>
                <w:szCs w:val="20"/>
              </w:rPr>
            </w:pPr>
            <w:r w:rsidRPr="004D68CA">
              <w:rPr>
                <w:sz w:val="20"/>
                <w:szCs w:val="20"/>
              </w:rPr>
              <w:t>141</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4EB1D31"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ACBA4C3" w14:textId="77777777" w:rsidR="009A69A7" w:rsidRPr="004D68CA" w:rsidRDefault="009A69A7" w:rsidP="009A69A7">
            <w:pPr>
              <w:rPr>
                <w:sz w:val="20"/>
                <w:szCs w:val="20"/>
              </w:rPr>
            </w:pPr>
            <w:r w:rsidRPr="004D68CA">
              <w:rPr>
                <w:sz w:val="20"/>
                <w:szCs w:val="20"/>
              </w:rPr>
              <w:t>Федеральная служба по надзору в сфере защиты прав потребителей и благополучия человека(Управление Роспотребнадзора по Новосибирской области)</w:t>
            </w:r>
          </w:p>
        </w:tc>
      </w:tr>
      <w:tr w:rsidR="009A69A7" w:rsidRPr="004D68CA" w14:paraId="53DBDE27" w14:textId="77777777" w:rsidTr="009A69A7">
        <w:trPr>
          <w:trHeight w:val="133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14A06392" w14:textId="77777777" w:rsidR="009A69A7" w:rsidRPr="004D68CA" w:rsidRDefault="009A69A7" w:rsidP="009A69A7">
            <w:pPr>
              <w:jc w:val="center"/>
              <w:rPr>
                <w:sz w:val="20"/>
                <w:szCs w:val="20"/>
              </w:rPr>
            </w:pPr>
            <w:r w:rsidRPr="004D68CA">
              <w:rPr>
                <w:sz w:val="20"/>
                <w:szCs w:val="20"/>
              </w:rPr>
              <w:t>141</w:t>
            </w:r>
          </w:p>
        </w:tc>
        <w:tc>
          <w:tcPr>
            <w:tcW w:w="1984" w:type="dxa"/>
            <w:gridSpan w:val="2"/>
            <w:tcBorders>
              <w:top w:val="nil"/>
              <w:left w:val="nil"/>
              <w:bottom w:val="single" w:sz="4" w:space="0" w:color="auto"/>
              <w:right w:val="single" w:sz="4" w:space="0" w:color="auto"/>
            </w:tcBorders>
            <w:shd w:val="clear" w:color="auto" w:fill="auto"/>
            <w:vAlign w:val="center"/>
            <w:hideMark/>
          </w:tcPr>
          <w:p w14:paraId="68188598" w14:textId="77777777" w:rsidR="009A69A7" w:rsidRPr="004D68CA" w:rsidRDefault="009A69A7" w:rsidP="009A69A7">
            <w:pPr>
              <w:jc w:val="center"/>
              <w:rPr>
                <w:sz w:val="20"/>
                <w:szCs w:val="20"/>
              </w:rPr>
            </w:pPr>
            <w:r w:rsidRPr="004D68CA">
              <w:rPr>
                <w:sz w:val="20"/>
                <w:szCs w:val="20"/>
              </w:rPr>
              <w:t>1 16 10123 01 0051 140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FCA02D8" w14:textId="77777777" w:rsidR="009A69A7" w:rsidRPr="004D68CA" w:rsidRDefault="009A69A7" w:rsidP="009A69A7">
            <w:pPr>
              <w:rPr>
                <w:sz w:val="20"/>
                <w:szCs w:val="20"/>
              </w:rPr>
            </w:pPr>
            <w:r w:rsidRPr="004D68CA">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A69A7" w:rsidRPr="004D68CA" w14:paraId="77C09BEE" w14:textId="77777777" w:rsidTr="009A69A7">
        <w:trPr>
          <w:trHeight w:val="18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4E65529" w14:textId="77777777" w:rsidR="009A69A7" w:rsidRPr="004D68CA" w:rsidRDefault="009A69A7" w:rsidP="009A69A7">
            <w:pPr>
              <w:jc w:val="center"/>
              <w:rPr>
                <w:sz w:val="20"/>
                <w:szCs w:val="20"/>
              </w:rPr>
            </w:pPr>
            <w:r w:rsidRPr="004D68CA">
              <w:rPr>
                <w:sz w:val="20"/>
                <w:szCs w:val="20"/>
              </w:rPr>
              <w:t>141</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35DDB51" w14:textId="77777777" w:rsidR="009A69A7" w:rsidRPr="004D68CA" w:rsidRDefault="009A69A7" w:rsidP="009A69A7">
            <w:pPr>
              <w:jc w:val="center"/>
              <w:rPr>
                <w:sz w:val="20"/>
                <w:szCs w:val="20"/>
              </w:rPr>
            </w:pPr>
            <w:r w:rsidRPr="004D68CA">
              <w:rPr>
                <w:sz w:val="20"/>
                <w:szCs w:val="20"/>
              </w:rPr>
              <w:t>1 16 11050 01 0000 140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2B36899" w14:textId="77777777" w:rsidR="009A69A7" w:rsidRPr="004D68CA" w:rsidRDefault="009A69A7" w:rsidP="009A69A7">
            <w:pPr>
              <w:rPr>
                <w:sz w:val="20"/>
                <w:szCs w:val="20"/>
              </w:rPr>
            </w:pPr>
            <w:r w:rsidRPr="004D68CA">
              <w:rPr>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9A69A7" w:rsidRPr="004D68CA" w14:paraId="62F0C261" w14:textId="77777777" w:rsidTr="009A69A7">
        <w:trPr>
          <w:trHeight w:val="76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32AFE4F" w14:textId="77777777" w:rsidR="009A69A7" w:rsidRPr="004D68CA" w:rsidRDefault="009A69A7" w:rsidP="009A69A7">
            <w:pPr>
              <w:jc w:val="center"/>
              <w:rPr>
                <w:sz w:val="20"/>
                <w:szCs w:val="20"/>
              </w:rPr>
            </w:pPr>
            <w:r w:rsidRPr="004D68CA">
              <w:rPr>
                <w:sz w:val="20"/>
                <w:szCs w:val="20"/>
              </w:rPr>
              <w:t>162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36AF87D"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9CB9A72" w14:textId="77777777" w:rsidR="009A69A7" w:rsidRPr="004D68CA" w:rsidRDefault="009A69A7" w:rsidP="009A69A7">
            <w:pPr>
              <w:rPr>
                <w:sz w:val="20"/>
                <w:szCs w:val="20"/>
              </w:rPr>
            </w:pPr>
            <w:r w:rsidRPr="004D68CA">
              <w:rPr>
                <w:sz w:val="20"/>
                <w:szCs w:val="20"/>
              </w:rPr>
              <w:t>Управление по обеспечению деятельности мировых судей Новосибирской области</w:t>
            </w:r>
          </w:p>
        </w:tc>
      </w:tr>
      <w:tr w:rsidR="009A69A7" w:rsidRPr="004D68CA" w14:paraId="0762BFBE" w14:textId="77777777" w:rsidTr="009A69A7">
        <w:trPr>
          <w:trHeight w:val="160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95E0191" w14:textId="77777777" w:rsidR="009A69A7" w:rsidRPr="004D68CA" w:rsidRDefault="009A69A7" w:rsidP="009A69A7">
            <w:pPr>
              <w:jc w:val="center"/>
              <w:rPr>
                <w:sz w:val="20"/>
                <w:szCs w:val="20"/>
              </w:rPr>
            </w:pPr>
            <w:r w:rsidRPr="004D68CA">
              <w:rPr>
                <w:sz w:val="20"/>
                <w:szCs w:val="20"/>
              </w:rPr>
              <w:t>162</w:t>
            </w:r>
          </w:p>
        </w:tc>
        <w:tc>
          <w:tcPr>
            <w:tcW w:w="1984" w:type="dxa"/>
            <w:gridSpan w:val="2"/>
            <w:tcBorders>
              <w:top w:val="nil"/>
              <w:left w:val="nil"/>
              <w:bottom w:val="single" w:sz="4" w:space="0" w:color="auto"/>
              <w:right w:val="single" w:sz="4" w:space="0" w:color="auto"/>
            </w:tcBorders>
            <w:shd w:val="clear" w:color="auto" w:fill="auto"/>
            <w:vAlign w:val="center"/>
            <w:hideMark/>
          </w:tcPr>
          <w:p w14:paraId="366EFAF5" w14:textId="77777777" w:rsidR="009A69A7" w:rsidRPr="004D68CA" w:rsidRDefault="009A69A7" w:rsidP="009A69A7">
            <w:pPr>
              <w:jc w:val="center"/>
              <w:rPr>
                <w:sz w:val="20"/>
                <w:szCs w:val="20"/>
              </w:rPr>
            </w:pPr>
            <w:r w:rsidRPr="004D68CA">
              <w:rPr>
                <w:sz w:val="20"/>
                <w:szCs w:val="20"/>
              </w:rPr>
              <w:t>1 16 01053 01 0000 140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A9E5654" w14:textId="77777777" w:rsidR="009A69A7" w:rsidRPr="004D68CA" w:rsidRDefault="009A69A7" w:rsidP="009A69A7">
            <w:pPr>
              <w:rPr>
                <w:sz w:val="20"/>
                <w:szCs w:val="20"/>
              </w:rPr>
            </w:pPr>
            <w:r w:rsidRPr="004D68CA">
              <w:rPr>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9A69A7" w:rsidRPr="004D68CA" w14:paraId="5EB15178" w14:textId="77777777" w:rsidTr="009A69A7">
        <w:trPr>
          <w:trHeight w:val="154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72628CB9" w14:textId="77777777" w:rsidR="009A69A7" w:rsidRPr="004D68CA" w:rsidRDefault="009A69A7" w:rsidP="009A69A7">
            <w:pPr>
              <w:jc w:val="center"/>
              <w:rPr>
                <w:sz w:val="20"/>
                <w:szCs w:val="20"/>
              </w:rPr>
            </w:pPr>
            <w:r w:rsidRPr="004D68CA">
              <w:rPr>
                <w:sz w:val="20"/>
                <w:szCs w:val="20"/>
              </w:rPr>
              <w:t>162</w:t>
            </w:r>
          </w:p>
        </w:tc>
        <w:tc>
          <w:tcPr>
            <w:tcW w:w="1984" w:type="dxa"/>
            <w:gridSpan w:val="2"/>
            <w:tcBorders>
              <w:top w:val="nil"/>
              <w:left w:val="nil"/>
              <w:bottom w:val="single" w:sz="4" w:space="0" w:color="auto"/>
              <w:right w:val="single" w:sz="4" w:space="0" w:color="auto"/>
            </w:tcBorders>
            <w:shd w:val="clear" w:color="auto" w:fill="auto"/>
            <w:vAlign w:val="center"/>
            <w:hideMark/>
          </w:tcPr>
          <w:p w14:paraId="49BD97F5" w14:textId="77777777" w:rsidR="009A69A7" w:rsidRPr="004D68CA" w:rsidRDefault="009A69A7" w:rsidP="009A69A7">
            <w:pPr>
              <w:jc w:val="center"/>
              <w:rPr>
                <w:sz w:val="20"/>
                <w:szCs w:val="20"/>
              </w:rPr>
            </w:pPr>
            <w:r w:rsidRPr="004D68CA">
              <w:rPr>
                <w:sz w:val="20"/>
                <w:szCs w:val="20"/>
              </w:rPr>
              <w:t>1 16 01063 01 0000 140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97B6A7F" w14:textId="77777777" w:rsidR="009A69A7" w:rsidRPr="004D68CA" w:rsidRDefault="009A69A7" w:rsidP="009A69A7">
            <w:pPr>
              <w:rPr>
                <w:sz w:val="20"/>
                <w:szCs w:val="20"/>
              </w:rPr>
            </w:pPr>
            <w:r w:rsidRPr="004D68CA">
              <w:rPr>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9A69A7" w:rsidRPr="004D68CA" w14:paraId="5570B7A8" w14:textId="77777777" w:rsidTr="009A69A7">
        <w:trPr>
          <w:trHeight w:val="1320"/>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538F3F6F" w14:textId="77777777" w:rsidR="009A69A7" w:rsidRPr="004D68CA" w:rsidRDefault="009A69A7" w:rsidP="009A69A7">
            <w:pPr>
              <w:jc w:val="center"/>
              <w:rPr>
                <w:sz w:val="20"/>
                <w:szCs w:val="20"/>
              </w:rPr>
            </w:pPr>
            <w:r w:rsidRPr="004D68CA">
              <w:rPr>
                <w:sz w:val="20"/>
                <w:szCs w:val="20"/>
              </w:rPr>
              <w:t>162</w:t>
            </w:r>
          </w:p>
        </w:tc>
        <w:tc>
          <w:tcPr>
            <w:tcW w:w="1984" w:type="dxa"/>
            <w:gridSpan w:val="2"/>
            <w:tcBorders>
              <w:top w:val="nil"/>
              <w:left w:val="nil"/>
              <w:bottom w:val="single" w:sz="4" w:space="0" w:color="auto"/>
              <w:right w:val="single" w:sz="4" w:space="0" w:color="auto"/>
            </w:tcBorders>
            <w:shd w:val="clear" w:color="auto" w:fill="auto"/>
            <w:vAlign w:val="center"/>
            <w:hideMark/>
          </w:tcPr>
          <w:p w14:paraId="3981732B" w14:textId="77777777" w:rsidR="009A69A7" w:rsidRPr="004D68CA" w:rsidRDefault="009A69A7" w:rsidP="009A69A7">
            <w:pPr>
              <w:jc w:val="center"/>
              <w:rPr>
                <w:sz w:val="20"/>
                <w:szCs w:val="20"/>
              </w:rPr>
            </w:pPr>
            <w:r w:rsidRPr="004D68CA">
              <w:rPr>
                <w:sz w:val="20"/>
                <w:szCs w:val="20"/>
              </w:rPr>
              <w:t>1 16 01073 01 0000 140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62C1D67" w14:textId="77777777" w:rsidR="009A69A7" w:rsidRPr="004D68CA" w:rsidRDefault="009A69A7" w:rsidP="009A69A7">
            <w:pPr>
              <w:rPr>
                <w:sz w:val="20"/>
                <w:szCs w:val="20"/>
              </w:rPr>
            </w:pPr>
            <w:r w:rsidRPr="004D68CA">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9A69A7" w:rsidRPr="004D68CA" w14:paraId="2E3DDCAA" w14:textId="77777777" w:rsidTr="009A69A7">
        <w:trPr>
          <w:trHeight w:val="175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60428D8F" w14:textId="77777777" w:rsidR="009A69A7" w:rsidRPr="004D68CA" w:rsidRDefault="009A69A7" w:rsidP="009A69A7">
            <w:pPr>
              <w:jc w:val="center"/>
              <w:rPr>
                <w:sz w:val="20"/>
                <w:szCs w:val="20"/>
              </w:rPr>
            </w:pPr>
            <w:r w:rsidRPr="004D68CA">
              <w:rPr>
                <w:sz w:val="20"/>
                <w:szCs w:val="20"/>
              </w:rPr>
              <w:t>162</w:t>
            </w:r>
          </w:p>
        </w:tc>
        <w:tc>
          <w:tcPr>
            <w:tcW w:w="1984" w:type="dxa"/>
            <w:gridSpan w:val="2"/>
            <w:tcBorders>
              <w:top w:val="nil"/>
              <w:left w:val="nil"/>
              <w:bottom w:val="single" w:sz="4" w:space="0" w:color="auto"/>
              <w:right w:val="single" w:sz="4" w:space="0" w:color="auto"/>
            </w:tcBorders>
            <w:shd w:val="clear" w:color="auto" w:fill="auto"/>
            <w:vAlign w:val="center"/>
            <w:hideMark/>
          </w:tcPr>
          <w:p w14:paraId="743D8582" w14:textId="77777777" w:rsidR="009A69A7" w:rsidRPr="004D68CA" w:rsidRDefault="009A69A7" w:rsidP="009A69A7">
            <w:pPr>
              <w:jc w:val="center"/>
              <w:rPr>
                <w:sz w:val="20"/>
                <w:szCs w:val="20"/>
              </w:rPr>
            </w:pPr>
            <w:r w:rsidRPr="004D68CA">
              <w:rPr>
                <w:sz w:val="20"/>
                <w:szCs w:val="20"/>
              </w:rPr>
              <w:t>1 16 01083 01 0000 140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737AEE7" w14:textId="77777777" w:rsidR="009A69A7" w:rsidRPr="004D68CA" w:rsidRDefault="009A69A7" w:rsidP="009A69A7">
            <w:pPr>
              <w:rPr>
                <w:sz w:val="20"/>
                <w:szCs w:val="20"/>
              </w:rPr>
            </w:pPr>
            <w:r w:rsidRPr="004D68CA">
              <w:rPr>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9A69A7" w:rsidRPr="004D68CA" w14:paraId="33732D47" w14:textId="77777777" w:rsidTr="009A69A7">
        <w:trPr>
          <w:trHeight w:val="1800"/>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16472C45" w14:textId="77777777" w:rsidR="009A69A7" w:rsidRPr="004D68CA" w:rsidRDefault="009A69A7" w:rsidP="009A69A7">
            <w:pPr>
              <w:jc w:val="center"/>
              <w:rPr>
                <w:sz w:val="20"/>
                <w:szCs w:val="20"/>
              </w:rPr>
            </w:pPr>
            <w:r w:rsidRPr="004D68CA">
              <w:rPr>
                <w:sz w:val="20"/>
                <w:szCs w:val="20"/>
              </w:rPr>
              <w:t>162</w:t>
            </w:r>
          </w:p>
        </w:tc>
        <w:tc>
          <w:tcPr>
            <w:tcW w:w="1984" w:type="dxa"/>
            <w:gridSpan w:val="2"/>
            <w:tcBorders>
              <w:top w:val="nil"/>
              <w:left w:val="nil"/>
              <w:bottom w:val="single" w:sz="4" w:space="0" w:color="auto"/>
              <w:right w:val="single" w:sz="4" w:space="0" w:color="auto"/>
            </w:tcBorders>
            <w:shd w:val="clear" w:color="auto" w:fill="auto"/>
            <w:vAlign w:val="center"/>
            <w:hideMark/>
          </w:tcPr>
          <w:p w14:paraId="437A039F" w14:textId="77777777" w:rsidR="009A69A7" w:rsidRPr="004D68CA" w:rsidRDefault="009A69A7" w:rsidP="009A69A7">
            <w:pPr>
              <w:jc w:val="center"/>
              <w:rPr>
                <w:sz w:val="20"/>
                <w:szCs w:val="20"/>
              </w:rPr>
            </w:pPr>
            <w:r w:rsidRPr="004D68CA">
              <w:rPr>
                <w:sz w:val="20"/>
                <w:szCs w:val="20"/>
              </w:rPr>
              <w:t>1 16 01143 01 0000 140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3AE9B936" w14:textId="77777777" w:rsidR="009A69A7" w:rsidRPr="004D68CA" w:rsidRDefault="009A69A7" w:rsidP="009A69A7">
            <w:pPr>
              <w:rPr>
                <w:sz w:val="20"/>
                <w:szCs w:val="20"/>
              </w:rPr>
            </w:pPr>
            <w:r w:rsidRPr="004D68CA">
              <w:rPr>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9A69A7" w:rsidRPr="004D68CA" w14:paraId="521C55DF" w14:textId="77777777" w:rsidTr="009A69A7">
        <w:trPr>
          <w:trHeight w:val="2070"/>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649CBC68" w14:textId="77777777" w:rsidR="009A69A7" w:rsidRPr="004D68CA" w:rsidRDefault="009A69A7" w:rsidP="009A69A7">
            <w:pPr>
              <w:jc w:val="center"/>
              <w:rPr>
                <w:sz w:val="20"/>
                <w:szCs w:val="20"/>
              </w:rPr>
            </w:pPr>
            <w:r w:rsidRPr="004D68CA">
              <w:rPr>
                <w:sz w:val="20"/>
                <w:szCs w:val="20"/>
              </w:rPr>
              <w:lastRenderedPageBreak/>
              <w:t>162</w:t>
            </w:r>
          </w:p>
        </w:tc>
        <w:tc>
          <w:tcPr>
            <w:tcW w:w="1984" w:type="dxa"/>
            <w:gridSpan w:val="2"/>
            <w:tcBorders>
              <w:top w:val="nil"/>
              <w:left w:val="nil"/>
              <w:bottom w:val="single" w:sz="4" w:space="0" w:color="auto"/>
              <w:right w:val="single" w:sz="4" w:space="0" w:color="auto"/>
            </w:tcBorders>
            <w:shd w:val="clear" w:color="auto" w:fill="auto"/>
            <w:vAlign w:val="center"/>
            <w:hideMark/>
          </w:tcPr>
          <w:p w14:paraId="6BF4C3C9" w14:textId="77777777" w:rsidR="009A69A7" w:rsidRPr="004D68CA" w:rsidRDefault="009A69A7" w:rsidP="009A69A7">
            <w:pPr>
              <w:jc w:val="center"/>
              <w:rPr>
                <w:sz w:val="20"/>
                <w:szCs w:val="20"/>
              </w:rPr>
            </w:pPr>
            <w:r w:rsidRPr="004D68CA">
              <w:rPr>
                <w:sz w:val="20"/>
                <w:szCs w:val="20"/>
              </w:rPr>
              <w:t>1 16 01153 01 0000 140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2807E657" w14:textId="77777777" w:rsidR="009A69A7" w:rsidRPr="004D68CA" w:rsidRDefault="009A69A7" w:rsidP="009A69A7">
            <w:pPr>
              <w:rPr>
                <w:sz w:val="20"/>
                <w:szCs w:val="20"/>
              </w:rPr>
            </w:pPr>
            <w:r w:rsidRPr="004D68CA">
              <w:rPr>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9A69A7" w:rsidRPr="004D68CA" w14:paraId="2B3C32FB" w14:textId="77777777" w:rsidTr="009A69A7">
        <w:trPr>
          <w:trHeight w:val="145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241723AE" w14:textId="77777777" w:rsidR="009A69A7" w:rsidRPr="004D68CA" w:rsidRDefault="009A69A7" w:rsidP="009A69A7">
            <w:pPr>
              <w:jc w:val="center"/>
              <w:rPr>
                <w:sz w:val="20"/>
                <w:szCs w:val="20"/>
              </w:rPr>
            </w:pPr>
            <w:r w:rsidRPr="004D68CA">
              <w:rPr>
                <w:sz w:val="20"/>
                <w:szCs w:val="20"/>
              </w:rPr>
              <w:t>162</w:t>
            </w:r>
          </w:p>
        </w:tc>
        <w:tc>
          <w:tcPr>
            <w:tcW w:w="1984" w:type="dxa"/>
            <w:gridSpan w:val="2"/>
            <w:tcBorders>
              <w:top w:val="nil"/>
              <w:left w:val="nil"/>
              <w:bottom w:val="single" w:sz="4" w:space="0" w:color="auto"/>
              <w:right w:val="single" w:sz="4" w:space="0" w:color="auto"/>
            </w:tcBorders>
            <w:shd w:val="clear" w:color="auto" w:fill="auto"/>
            <w:vAlign w:val="center"/>
            <w:hideMark/>
          </w:tcPr>
          <w:p w14:paraId="26C0919F" w14:textId="77777777" w:rsidR="009A69A7" w:rsidRPr="004D68CA" w:rsidRDefault="009A69A7" w:rsidP="009A69A7">
            <w:pPr>
              <w:jc w:val="center"/>
              <w:rPr>
                <w:sz w:val="20"/>
                <w:szCs w:val="20"/>
              </w:rPr>
            </w:pPr>
            <w:r w:rsidRPr="004D68CA">
              <w:rPr>
                <w:sz w:val="20"/>
                <w:szCs w:val="20"/>
              </w:rPr>
              <w:t>1 16 01173 01 0000 140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449F3835" w14:textId="77777777" w:rsidR="009A69A7" w:rsidRPr="004D68CA" w:rsidRDefault="009A69A7" w:rsidP="009A69A7">
            <w:pPr>
              <w:rPr>
                <w:sz w:val="20"/>
                <w:szCs w:val="20"/>
              </w:rPr>
            </w:pPr>
            <w:r w:rsidRPr="004D68CA">
              <w:rPr>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9A69A7" w:rsidRPr="004D68CA" w14:paraId="4ABDF785" w14:textId="77777777" w:rsidTr="009A69A7">
        <w:trPr>
          <w:trHeight w:val="181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3F7C85F9" w14:textId="77777777" w:rsidR="009A69A7" w:rsidRPr="004D68CA" w:rsidRDefault="009A69A7" w:rsidP="009A69A7">
            <w:pPr>
              <w:jc w:val="center"/>
              <w:rPr>
                <w:sz w:val="20"/>
                <w:szCs w:val="20"/>
              </w:rPr>
            </w:pPr>
            <w:r w:rsidRPr="004D68CA">
              <w:rPr>
                <w:sz w:val="20"/>
                <w:szCs w:val="20"/>
              </w:rPr>
              <w:t>162</w:t>
            </w:r>
          </w:p>
        </w:tc>
        <w:tc>
          <w:tcPr>
            <w:tcW w:w="1984" w:type="dxa"/>
            <w:gridSpan w:val="2"/>
            <w:tcBorders>
              <w:top w:val="nil"/>
              <w:left w:val="nil"/>
              <w:bottom w:val="single" w:sz="4" w:space="0" w:color="auto"/>
              <w:right w:val="single" w:sz="4" w:space="0" w:color="auto"/>
            </w:tcBorders>
            <w:shd w:val="clear" w:color="auto" w:fill="auto"/>
            <w:vAlign w:val="center"/>
            <w:hideMark/>
          </w:tcPr>
          <w:p w14:paraId="272C838A" w14:textId="77777777" w:rsidR="009A69A7" w:rsidRPr="004D68CA" w:rsidRDefault="009A69A7" w:rsidP="009A69A7">
            <w:pPr>
              <w:jc w:val="center"/>
              <w:rPr>
                <w:sz w:val="20"/>
                <w:szCs w:val="20"/>
              </w:rPr>
            </w:pPr>
            <w:r w:rsidRPr="004D68CA">
              <w:rPr>
                <w:sz w:val="20"/>
                <w:szCs w:val="20"/>
              </w:rPr>
              <w:t>1 16 01203 01 0000 140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71BF160D" w14:textId="77777777" w:rsidR="009A69A7" w:rsidRPr="004D68CA" w:rsidRDefault="009A69A7" w:rsidP="009A69A7">
            <w:pPr>
              <w:rPr>
                <w:sz w:val="20"/>
                <w:szCs w:val="20"/>
              </w:rPr>
            </w:pPr>
            <w:r w:rsidRPr="004D68CA">
              <w:rPr>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9A69A7" w:rsidRPr="004D68CA" w14:paraId="2811739B"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4CD7A76"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9DFF635"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6FF5141C" w14:textId="77777777" w:rsidR="009A69A7" w:rsidRPr="004D68CA" w:rsidRDefault="009A69A7" w:rsidP="009A69A7">
            <w:pPr>
              <w:rPr>
                <w:sz w:val="20"/>
                <w:szCs w:val="20"/>
              </w:rPr>
            </w:pPr>
            <w:r w:rsidRPr="004D68CA">
              <w:rPr>
                <w:sz w:val="20"/>
                <w:szCs w:val="20"/>
              </w:rPr>
              <w:t>Федеральная налоговая служба (Управление федеральной налоговой службы по Новосибирской области)</w:t>
            </w:r>
          </w:p>
        </w:tc>
      </w:tr>
      <w:tr w:rsidR="009A69A7" w:rsidRPr="004D68CA" w14:paraId="6A9012E6"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08CB77B"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167D008" w14:textId="77777777" w:rsidR="009A69A7" w:rsidRPr="004D68CA" w:rsidRDefault="009A69A7" w:rsidP="009A69A7">
            <w:pPr>
              <w:jc w:val="center"/>
              <w:rPr>
                <w:sz w:val="20"/>
                <w:szCs w:val="20"/>
              </w:rPr>
            </w:pPr>
            <w:r w:rsidRPr="004D68CA">
              <w:rPr>
                <w:sz w:val="20"/>
                <w:szCs w:val="20"/>
              </w:rPr>
              <w:t>1 01 02010 01 0000 110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6A4C7C1" w14:textId="77777777" w:rsidR="009A69A7" w:rsidRPr="004D68CA" w:rsidRDefault="009A69A7" w:rsidP="009A69A7">
            <w:pPr>
              <w:rPr>
                <w:sz w:val="20"/>
                <w:szCs w:val="20"/>
              </w:rPr>
            </w:pPr>
            <w:r w:rsidRPr="004D68CA">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9A69A7" w:rsidRPr="004D68CA" w14:paraId="3B9A31A5" w14:textId="77777777" w:rsidTr="009A69A7">
        <w:trPr>
          <w:trHeight w:val="21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431EEF3"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AA8C19B" w14:textId="77777777" w:rsidR="009A69A7" w:rsidRPr="004D68CA" w:rsidRDefault="009A69A7" w:rsidP="009A69A7">
            <w:pPr>
              <w:jc w:val="center"/>
              <w:rPr>
                <w:sz w:val="20"/>
                <w:szCs w:val="20"/>
              </w:rPr>
            </w:pPr>
            <w:r w:rsidRPr="004D68CA">
              <w:rPr>
                <w:sz w:val="20"/>
                <w:szCs w:val="20"/>
              </w:rPr>
              <w:t>1 01 02020 01 0000 110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71855A3" w14:textId="77777777" w:rsidR="009A69A7" w:rsidRPr="004D68CA" w:rsidRDefault="009A69A7" w:rsidP="009A69A7">
            <w:pPr>
              <w:rPr>
                <w:sz w:val="20"/>
                <w:szCs w:val="20"/>
              </w:rPr>
            </w:pPr>
            <w:r w:rsidRPr="004D68CA">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w:t>
            </w:r>
          </w:p>
        </w:tc>
      </w:tr>
      <w:tr w:rsidR="009A69A7" w:rsidRPr="004D68CA" w14:paraId="7878535B"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56F6235"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D1747DF" w14:textId="77777777" w:rsidR="009A69A7" w:rsidRPr="004D68CA" w:rsidRDefault="009A69A7" w:rsidP="009A69A7">
            <w:pPr>
              <w:jc w:val="center"/>
              <w:rPr>
                <w:sz w:val="20"/>
                <w:szCs w:val="20"/>
              </w:rPr>
            </w:pPr>
            <w:r w:rsidRPr="004D68CA">
              <w:rPr>
                <w:sz w:val="20"/>
                <w:szCs w:val="20"/>
              </w:rPr>
              <w:t>1 01 02030 01 0000 110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12D0DD4" w14:textId="77777777" w:rsidR="009A69A7" w:rsidRPr="004D68CA" w:rsidRDefault="009A69A7" w:rsidP="009A69A7">
            <w:pPr>
              <w:rPr>
                <w:sz w:val="20"/>
                <w:szCs w:val="20"/>
              </w:rPr>
            </w:pPr>
            <w:r w:rsidRPr="004D68CA">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9A69A7" w:rsidRPr="004D68CA" w14:paraId="25A77F22"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B22C5FE"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0126589" w14:textId="77777777" w:rsidR="009A69A7" w:rsidRPr="004D68CA" w:rsidRDefault="009A69A7" w:rsidP="009A69A7">
            <w:pPr>
              <w:jc w:val="center"/>
              <w:rPr>
                <w:sz w:val="20"/>
                <w:szCs w:val="20"/>
              </w:rPr>
            </w:pPr>
            <w:r w:rsidRPr="004D68CA">
              <w:rPr>
                <w:sz w:val="20"/>
                <w:szCs w:val="20"/>
              </w:rPr>
              <w:t>1 01 02040 01 0000 110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CCDFE75" w14:textId="77777777" w:rsidR="009A69A7" w:rsidRPr="004D68CA" w:rsidRDefault="009A69A7" w:rsidP="009A69A7">
            <w:pPr>
              <w:rPr>
                <w:sz w:val="20"/>
                <w:szCs w:val="20"/>
              </w:rPr>
            </w:pPr>
            <w:r w:rsidRPr="004D68CA">
              <w:rPr>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9A69A7" w:rsidRPr="004D68CA" w14:paraId="0C617199"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5C510C6"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421321B" w14:textId="77777777" w:rsidR="009A69A7" w:rsidRPr="004D68CA" w:rsidRDefault="009A69A7" w:rsidP="009A69A7">
            <w:pPr>
              <w:jc w:val="center"/>
              <w:rPr>
                <w:sz w:val="20"/>
                <w:szCs w:val="20"/>
              </w:rPr>
            </w:pPr>
            <w:r w:rsidRPr="004D68CA">
              <w:rPr>
                <w:sz w:val="20"/>
                <w:szCs w:val="20"/>
              </w:rPr>
              <w:t>1 05 01011 01 0000 110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88BF5CC" w14:textId="77777777" w:rsidR="009A69A7" w:rsidRPr="004D68CA" w:rsidRDefault="009A69A7" w:rsidP="009A69A7">
            <w:pPr>
              <w:rPr>
                <w:sz w:val="20"/>
                <w:szCs w:val="20"/>
              </w:rPr>
            </w:pPr>
            <w:r w:rsidRPr="004D68CA">
              <w:rPr>
                <w:sz w:val="20"/>
                <w:szCs w:val="20"/>
              </w:rPr>
              <w:t>Налог, взимаемый с налогоплательщиков, выбравших в качестве объекта налогообложения доходы</w:t>
            </w:r>
          </w:p>
        </w:tc>
      </w:tr>
      <w:tr w:rsidR="009A69A7" w:rsidRPr="004D68CA" w14:paraId="69882EF6"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14FAFEF"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91D23E3" w14:textId="77777777" w:rsidR="009A69A7" w:rsidRPr="004D68CA" w:rsidRDefault="009A69A7" w:rsidP="009A69A7">
            <w:pPr>
              <w:jc w:val="center"/>
              <w:rPr>
                <w:sz w:val="20"/>
                <w:szCs w:val="20"/>
              </w:rPr>
            </w:pPr>
            <w:r w:rsidRPr="004D68CA">
              <w:rPr>
                <w:sz w:val="20"/>
                <w:szCs w:val="20"/>
              </w:rPr>
              <w:t>1 05 01021 01 0000 110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DF6A0EB" w14:textId="77777777" w:rsidR="009A69A7" w:rsidRPr="004D68CA" w:rsidRDefault="009A69A7" w:rsidP="009A69A7">
            <w:pPr>
              <w:rPr>
                <w:sz w:val="20"/>
                <w:szCs w:val="20"/>
              </w:rPr>
            </w:pPr>
            <w:r w:rsidRPr="004D68CA">
              <w:rPr>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9A69A7" w:rsidRPr="004D68CA" w14:paraId="1F37F8B7"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87E7A2C" w14:textId="77777777" w:rsidR="009A69A7" w:rsidRPr="004D68CA" w:rsidRDefault="009A69A7" w:rsidP="009A69A7">
            <w:pPr>
              <w:jc w:val="center"/>
              <w:rPr>
                <w:sz w:val="20"/>
                <w:szCs w:val="20"/>
              </w:rPr>
            </w:pPr>
            <w:r w:rsidRPr="004D68CA">
              <w:rPr>
                <w:sz w:val="20"/>
                <w:szCs w:val="20"/>
              </w:rPr>
              <w:lastRenderedPageBreak/>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721A58E" w14:textId="77777777" w:rsidR="009A69A7" w:rsidRPr="004D68CA" w:rsidRDefault="009A69A7" w:rsidP="009A69A7">
            <w:pPr>
              <w:jc w:val="center"/>
              <w:rPr>
                <w:sz w:val="20"/>
                <w:szCs w:val="20"/>
              </w:rPr>
            </w:pPr>
            <w:r w:rsidRPr="004D68CA">
              <w:rPr>
                <w:sz w:val="20"/>
                <w:szCs w:val="20"/>
              </w:rPr>
              <w:t>105 01050 01 0000 110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0D8FB93" w14:textId="77777777" w:rsidR="009A69A7" w:rsidRPr="004D68CA" w:rsidRDefault="009A69A7" w:rsidP="009A69A7">
            <w:pPr>
              <w:rPr>
                <w:sz w:val="20"/>
                <w:szCs w:val="20"/>
              </w:rPr>
            </w:pPr>
            <w:r w:rsidRPr="004D68CA">
              <w:rPr>
                <w:sz w:val="20"/>
                <w:szCs w:val="20"/>
              </w:rPr>
              <w:t>Минимальный налог, зачисляемый в бюджеты субъектов Российской Федерации (за налоговые периоды, истекшие до 1 января 2016 года) (сумма, платежа (перерасчеты, недоимка и задолженность по соответствующему платежу, в том числе по отмененному)</w:t>
            </w:r>
          </w:p>
        </w:tc>
      </w:tr>
      <w:tr w:rsidR="009A69A7" w:rsidRPr="004D68CA" w14:paraId="2054479B"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14D54CE"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EBB3D63" w14:textId="77777777" w:rsidR="009A69A7" w:rsidRPr="004D68CA" w:rsidRDefault="009A69A7" w:rsidP="009A69A7">
            <w:pPr>
              <w:jc w:val="center"/>
              <w:rPr>
                <w:sz w:val="20"/>
                <w:szCs w:val="20"/>
              </w:rPr>
            </w:pPr>
            <w:r w:rsidRPr="004D68CA">
              <w:rPr>
                <w:sz w:val="20"/>
                <w:szCs w:val="20"/>
              </w:rPr>
              <w:t>1 05 02010 02 0000 110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002ED955" w14:textId="77777777" w:rsidR="009A69A7" w:rsidRPr="004D68CA" w:rsidRDefault="009A69A7" w:rsidP="009A69A7">
            <w:pPr>
              <w:rPr>
                <w:sz w:val="20"/>
                <w:szCs w:val="20"/>
              </w:rPr>
            </w:pPr>
            <w:r w:rsidRPr="004D68CA">
              <w:rPr>
                <w:sz w:val="20"/>
                <w:szCs w:val="20"/>
              </w:rPr>
              <w:t>Единый налог на вмененный доход для отдельных видов деятельности</w:t>
            </w:r>
          </w:p>
        </w:tc>
      </w:tr>
      <w:tr w:rsidR="009A69A7" w:rsidRPr="004D68CA" w14:paraId="49913311"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C4BC1DA"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158A76D" w14:textId="77777777" w:rsidR="009A69A7" w:rsidRPr="004D68CA" w:rsidRDefault="009A69A7" w:rsidP="009A69A7">
            <w:pPr>
              <w:jc w:val="center"/>
              <w:rPr>
                <w:sz w:val="20"/>
                <w:szCs w:val="20"/>
              </w:rPr>
            </w:pPr>
            <w:r w:rsidRPr="004D68CA">
              <w:rPr>
                <w:sz w:val="20"/>
                <w:szCs w:val="20"/>
              </w:rPr>
              <w:t>1 05 02020 02 0000 110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211BFBA2" w14:textId="77777777" w:rsidR="009A69A7" w:rsidRPr="004D68CA" w:rsidRDefault="009A69A7" w:rsidP="009A69A7">
            <w:pPr>
              <w:rPr>
                <w:sz w:val="20"/>
                <w:szCs w:val="20"/>
              </w:rPr>
            </w:pPr>
            <w:r w:rsidRPr="004D68CA">
              <w:rPr>
                <w:sz w:val="20"/>
                <w:szCs w:val="20"/>
              </w:rPr>
              <w:t>Единый налог на вмененный доход для отдельных видов деятельности (за налоговые периоды, истекшие до 1 января 2011 года)</w:t>
            </w:r>
          </w:p>
        </w:tc>
      </w:tr>
      <w:tr w:rsidR="009A69A7" w:rsidRPr="004D68CA" w14:paraId="29A5363F"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260FC60"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DBEC99D" w14:textId="77777777" w:rsidR="009A69A7" w:rsidRPr="004D68CA" w:rsidRDefault="009A69A7" w:rsidP="009A69A7">
            <w:pPr>
              <w:jc w:val="center"/>
              <w:rPr>
                <w:sz w:val="20"/>
                <w:szCs w:val="20"/>
              </w:rPr>
            </w:pPr>
            <w:r w:rsidRPr="004D68CA">
              <w:rPr>
                <w:sz w:val="20"/>
                <w:szCs w:val="20"/>
              </w:rPr>
              <w:t>1 05 03010 01 0000 110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5B496499" w14:textId="77777777" w:rsidR="009A69A7" w:rsidRPr="004D68CA" w:rsidRDefault="009A69A7" w:rsidP="009A69A7">
            <w:pPr>
              <w:rPr>
                <w:sz w:val="20"/>
                <w:szCs w:val="20"/>
              </w:rPr>
            </w:pPr>
            <w:r w:rsidRPr="004D68CA">
              <w:rPr>
                <w:sz w:val="20"/>
                <w:szCs w:val="20"/>
              </w:rPr>
              <w:t>Единый сельскохозяйственный налог</w:t>
            </w:r>
          </w:p>
        </w:tc>
      </w:tr>
      <w:tr w:rsidR="009A69A7" w:rsidRPr="004D68CA" w14:paraId="169553F9"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21EE19C"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5C1E587" w14:textId="77777777" w:rsidR="009A69A7" w:rsidRPr="004D68CA" w:rsidRDefault="009A69A7" w:rsidP="009A69A7">
            <w:pPr>
              <w:jc w:val="center"/>
              <w:rPr>
                <w:sz w:val="20"/>
                <w:szCs w:val="20"/>
              </w:rPr>
            </w:pPr>
            <w:r w:rsidRPr="004D68CA">
              <w:rPr>
                <w:sz w:val="20"/>
                <w:szCs w:val="20"/>
              </w:rPr>
              <w:t>1 05 03020 01 0000 110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6A8F4D4C" w14:textId="77777777" w:rsidR="009A69A7" w:rsidRPr="004D68CA" w:rsidRDefault="009A69A7" w:rsidP="009A69A7">
            <w:pPr>
              <w:rPr>
                <w:sz w:val="20"/>
                <w:szCs w:val="20"/>
              </w:rPr>
            </w:pPr>
            <w:r w:rsidRPr="004D68CA">
              <w:rPr>
                <w:sz w:val="20"/>
                <w:szCs w:val="20"/>
              </w:rPr>
              <w:t>Единый сельскохозяйственный налог (за налоговые периоды, истекшие до 1 января 2011 года)</w:t>
            </w:r>
          </w:p>
        </w:tc>
      </w:tr>
      <w:tr w:rsidR="009A69A7" w:rsidRPr="004D68CA" w14:paraId="1C7C5ED8"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9C3387E"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15B2D16" w14:textId="77777777" w:rsidR="009A69A7" w:rsidRPr="004D68CA" w:rsidRDefault="009A69A7" w:rsidP="009A69A7">
            <w:pPr>
              <w:jc w:val="center"/>
              <w:rPr>
                <w:sz w:val="20"/>
                <w:szCs w:val="20"/>
              </w:rPr>
            </w:pPr>
            <w:r w:rsidRPr="004D68CA">
              <w:rPr>
                <w:sz w:val="20"/>
                <w:szCs w:val="20"/>
              </w:rPr>
              <w:t>105 04000 02 0000 110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31DD93D0" w14:textId="77777777" w:rsidR="009A69A7" w:rsidRPr="004D68CA" w:rsidRDefault="009A69A7" w:rsidP="009A69A7">
            <w:pPr>
              <w:rPr>
                <w:sz w:val="20"/>
                <w:szCs w:val="20"/>
              </w:rPr>
            </w:pPr>
            <w:r w:rsidRPr="004D68CA">
              <w:rPr>
                <w:sz w:val="20"/>
                <w:szCs w:val="20"/>
              </w:rPr>
              <w:t>Налог, взимаемый в связи с применением патентной системы налогообложения</w:t>
            </w:r>
          </w:p>
        </w:tc>
      </w:tr>
      <w:tr w:rsidR="009A69A7" w:rsidRPr="004D68CA" w14:paraId="2A2DFA13"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A4F347F"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B9DD688" w14:textId="77777777" w:rsidR="009A69A7" w:rsidRPr="004D68CA" w:rsidRDefault="009A69A7" w:rsidP="009A69A7">
            <w:pPr>
              <w:jc w:val="center"/>
              <w:rPr>
                <w:sz w:val="20"/>
                <w:szCs w:val="20"/>
              </w:rPr>
            </w:pPr>
            <w:r w:rsidRPr="004D68CA">
              <w:rPr>
                <w:sz w:val="20"/>
                <w:szCs w:val="20"/>
              </w:rPr>
              <w:t>105 04020 02 0000 110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713C1CE9" w14:textId="77777777" w:rsidR="009A69A7" w:rsidRPr="004D68CA" w:rsidRDefault="009A69A7" w:rsidP="009A69A7">
            <w:pPr>
              <w:rPr>
                <w:sz w:val="20"/>
                <w:szCs w:val="20"/>
              </w:rPr>
            </w:pPr>
            <w:r w:rsidRPr="004D68CA">
              <w:rPr>
                <w:sz w:val="20"/>
                <w:szCs w:val="20"/>
              </w:rPr>
              <w:t xml:space="preserve">Налог, взимаемый в связи с применением патентной системы налогообложения, зачисляемый в бюджеты муниципальных районов </w:t>
            </w:r>
          </w:p>
        </w:tc>
      </w:tr>
      <w:tr w:rsidR="009A69A7" w:rsidRPr="004D68CA" w14:paraId="4CCF875E"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0DF863D"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A2DBC1C" w14:textId="77777777" w:rsidR="009A69A7" w:rsidRPr="004D68CA" w:rsidRDefault="009A69A7" w:rsidP="009A69A7">
            <w:pPr>
              <w:jc w:val="center"/>
              <w:rPr>
                <w:sz w:val="20"/>
                <w:szCs w:val="20"/>
              </w:rPr>
            </w:pPr>
            <w:r w:rsidRPr="004D68CA">
              <w:rPr>
                <w:sz w:val="20"/>
                <w:szCs w:val="20"/>
              </w:rPr>
              <w:t>106 04011 02 0000 110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79651DE" w14:textId="77777777" w:rsidR="009A69A7" w:rsidRPr="004D68CA" w:rsidRDefault="009A69A7" w:rsidP="009A69A7">
            <w:pPr>
              <w:rPr>
                <w:sz w:val="20"/>
                <w:szCs w:val="20"/>
              </w:rPr>
            </w:pPr>
            <w:r w:rsidRPr="004D68CA">
              <w:rPr>
                <w:sz w:val="20"/>
                <w:szCs w:val="20"/>
              </w:rPr>
              <w:t>Транспортный налог с организаций</w:t>
            </w:r>
          </w:p>
        </w:tc>
      </w:tr>
      <w:tr w:rsidR="009A69A7" w:rsidRPr="004D68CA" w14:paraId="50763574"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088F332"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0E69B08" w14:textId="77777777" w:rsidR="009A69A7" w:rsidRPr="004D68CA" w:rsidRDefault="009A69A7" w:rsidP="009A69A7">
            <w:pPr>
              <w:jc w:val="center"/>
              <w:rPr>
                <w:sz w:val="20"/>
                <w:szCs w:val="20"/>
              </w:rPr>
            </w:pPr>
            <w:r w:rsidRPr="004D68CA">
              <w:rPr>
                <w:sz w:val="20"/>
                <w:szCs w:val="20"/>
              </w:rPr>
              <w:t>106 04012 02 0000 110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9D661E4" w14:textId="77777777" w:rsidR="009A69A7" w:rsidRPr="004D68CA" w:rsidRDefault="009A69A7" w:rsidP="009A69A7">
            <w:pPr>
              <w:rPr>
                <w:sz w:val="20"/>
                <w:szCs w:val="20"/>
              </w:rPr>
            </w:pPr>
            <w:r w:rsidRPr="004D68CA">
              <w:rPr>
                <w:sz w:val="20"/>
                <w:szCs w:val="20"/>
              </w:rPr>
              <w:t>Транспортный налог с физических лиц</w:t>
            </w:r>
          </w:p>
        </w:tc>
      </w:tr>
      <w:tr w:rsidR="009A69A7" w:rsidRPr="004D68CA" w14:paraId="3FC2973B" w14:textId="77777777" w:rsidTr="009A69A7">
        <w:trPr>
          <w:trHeight w:val="112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1ED83DF"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FE8EEF4" w14:textId="77777777" w:rsidR="009A69A7" w:rsidRPr="004D68CA" w:rsidRDefault="009A69A7" w:rsidP="009A69A7">
            <w:pPr>
              <w:jc w:val="center"/>
              <w:rPr>
                <w:sz w:val="20"/>
                <w:szCs w:val="20"/>
              </w:rPr>
            </w:pPr>
            <w:r w:rsidRPr="004D68CA">
              <w:rPr>
                <w:sz w:val="20"/>
                <w:szCs w:val="20"/>
              </w:rPr>
              <w:t>1 08 03010 01 0000 110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56240AE3" w14:textId="77777777" w:rsidR="009A69A7" w:rsidRPr="004D68CA" w:rsidRDefault="009A69A7" w:rsidP="009A69A7">
            <w:pPr>
              <w:rPr>
                <w:sz w:val="20"/>
                <w:szCs w:val="20"/>
              </w:rPr>
            </w:pPr>
            <w:r w:rsidRPr="004D68CA">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9A69A7" w:rsidRPr="004D68CA" w14:paraId="5CBFDF4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7309A70"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EA172AA" w14:textId="77777777" w:rsidR="009A69A7" w:rsidRPr="004D68CA" w:rsidRDefault="009A69A7" w:rsidP="009A69A7">
            <w:pPr>
              <w:jc w:val="center"/>
              <w:rPr>
                <w:sz w:val="20"/>
                <w:szCs w:val="20"/>
              </w:rPr>
            </w:pPr>
            <w:r w:rsidRPr="004D68CA">
              <w:rPr>
                <w:sz w:val="20"/>
                <w:szCs w:val="20"/>
              </w:rPr>
              <w:t>1 09 07053 05 0000 110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62B88B2B" w14:textId="77777777" w:rsidR="009A69A7" w:rsidRPr="004D68CA" w:rsidRDefault="009A69A7" w:rsidP="009A69A7">
            <w:pPr>
              <w:rPr>
                <w:sz w:val="20"/>
                <w:szCs w:val="20"/>
              </w:rPr>
            </w:pPr>
            <w:r w:rsidRPr="004D68CA">
              <w:rPr>
                <w:sz w:val="20"/>
                <w:szCs w:val="20"/>
              </w:rPr>
              <w:t>Прочие местные налоги и сборы, мобилизуемые на территориях муниципальных районов</w:t>
            </w:r>
          </w:p>
        </w:tc>
      </w:tr>
      <w:tr w:rsidR="009A69A7" w:rsidRPr="004D68CA" w14:paraId="4FC7F39D" w14:textId="77777777" w:rsidTr="009A69A7">
        <w:trPr>
          <w:trHeight w:val="124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47E5FE96"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auto" w:fill="auto"/>
            <w:vAlign w:val="center"/>
            <w:hideMark/>
          </w:tcPr>
          <w:p w14:paraId="5D649F20" w14:textId="77777777" w:rsidR="009A69A7" w:rsidRPr="004D68CA" w:rsidRDefault="009A69A7" w:rsidP="009A69A7">
            <w:pPr>
              <w:jc w:val="center"/>
              <w:rPr>
                <w:sz w:val="20"/>
                <w:szCs w:val="20"/>
              </w:rPr>
            </w:pPr>
            <w:r w:rsidRPr="004D68CA">
              <w:rPr>
                <w:sz w:val="20"/>
                <w:szCs w:val="20"/>
              </w:rPr>
              <w:t>1 16 10123 01 0051 140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8397845" w14:textId="77777777" w:rsidR="009A69A7" w:rsidRPr="004D68CA" w:rsidRDefault="009A69A7" w:rsidP="009A69A7">
            <w:pPr>
              <w:rPr>
                <w:sz w:val="20"/>
                <w:szCs w:val="20"/>
              </w:rPr>
            </w:pPr>
            <w:r w:rsidRPr="004D68CA">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A69A7" w:rsidRPr="004D68CA" w14:paraId="3AB084B6" w14:textId="77777777" w:rsidTr="009A69A7">
        <w:trPr>
          <w:trHeight w:val="130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44D9B450" w14:textId="77777777" w:rsidR="009A69A7" w:rsidRPr="004D68CA" w:rsidRDefault="009A69A7" w:rsidP="009A69A7">
            <w:pPr>
              <w:jc w:val="center"/>
              <w:rPr>
                <w:sz w:val="20"/>
                <w:szCs w:val="20"/>
              </w:rPr>
            </w:pPr>
            <w:r w:rsidRPr="004D68CA">
              <w:rPr>
                <w:sz w:val="20"/>
                <w:szCs w:val="20"/>
              </w:rPr>
              <w:t>182</w:t>
            </w:r>
          </w:p>
        </w:tc>
        <w:tc>
          <w:tcPr>
            <w:tcW w:w="1984" w:type="dxa"/>
            <w:gridSpan w:val="2"/>
            <w:tcBorders>
              <w:top w:val="nil"/>
              <w:left w:val="nil"/>
              <w:bottom w:val="single" w:sz="4" w:space="0" w:color="auto"/>
              <w:right w:val="single" w:sz="4" w:space="0" w:color="auto"/>
            </w:tcBorders>
            <w:shd w:val="clear" w:color="auto" w:fill="auto"/>
            <w:vAlign w:val="center"/>
            <w:hideMark/>
          </w:tcPr>
          <w:p w14:paraId="6EE73894" w14:textId="77777777" w:rsidR="009A69A7" w:rsidRPr="004D68CA" w:rsidRDefault="009A69A7" w:rsidP="009A69A7">
            <w:pPr>
              <w:jc w:val="center"/>
              <w:rPr>
                <w:sz w:val="20"/>
                <w:szCs w:val="20"/>
              </w:rPr>
            </w:pPr>
            <w:r w:rsidRPr="004D68CA">
              <w:rPr>
                <w:sz w:val="20"/>
                <w:szCs w:val="20"/>
              </w:rPr>
              <w:t>1 16 10129 01 0000 140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772659A" w14:textId="77777777" w:rsidR="009A69A7" w:rsidRPr="004D68CA" w:rsidRDefault="009A69A7" w:rsidP="009A69A7">
            <w:pPr>
              <w:rPr>
                <w:sz w:val="20"/>
                <w:szCs w:val="20"/>
              </w:rPr>
            </w:pPr>
            <w:r w:rsidRPr="004D68CA">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A69A7" w:rsidRPr="004D68CA" w14:paraId="2D640B63" w14:textId="77777777" w:rsidTr="009A69A7">
        <w:trPr>
          <w:trHeight w:val="76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20E003B3" w14:textId="77777777" w:rsidR="009A69A7" w:rsidRPr="004D68CA" w:rsidRDefault="009A69A7" w:rsidP="009A69A7">
            <w:pPr>
              <w:jc w:val="center"/>
              <w:rPr>
                <w:sz w:val="20"/>
                <w:szCs w:val="20"/>
              </w:rPr>
            </w:pPr>
            <w:r w:rsidRPr="004D68CA">
              <w:rPr>
                <w:sz w:val="20"/>
                <w:szCs w:val="20"/>
              </w:rPr>
              <w:t>188</w:t>
            </w:r>
          </w:p>
        </w:tc>
        <w:tc>
          <w:tcPr>
            <w:tcW w:w="1984" w:type="dxa"/>
            <w:gridSpan w:val="2"/>
            <w:tcBorders>
              <w:top w:val="nil"/>
              <w:left w:val="nil"/>
              <w:bottom w:val="single" w:sz="4" w:space="0" w:color="auto"/>
              <w:right w:val="single" w:sz="4" w:space="0" w:color="auto"/>
            </w:tcBorders>
            <w:shd w:val="clear" w:color="auto" w:fill="auto"/>
            <w:vAlign w:val="center"/>
            <w:hideMark/>
          </w:tcPr>
          <w:p w14:paraId="4CFAABBD"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479B56F7" w14:textId="77777777" w:rsidR="009A69A7" w:rsidRPr="004D68CA" w:rsidRDefault="009A69A7" w:rsidP="009A69A7">
            <w:pPr>
              <w:rPr>
                <w:sz w:val="20"/>
                <w:szCs w:val="20"/>
              </w:rPr>
            </w:pPr>
            <w:r w:rsidRPr="004D68CA">
              <w:rPr>
                <w:sz w:val="20"/>
                <w:szCs w:val="20"/>
              </w:rPr>
              <w:t>Министерство внутренних дел Российской Федерации</w:t>
            </w:r>
          </w:p>
        </w:tc>
      </w:tr>
      <w:tr w:rsidR="009A69A7" w:rsidRPr="004D68CA" w14:paraId="49B3B70F" w14:textId="77777777" w:rsidTr="009A69A7">
        <w:trPr>
          <w:trHeight w:val="121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72159DA4" w14:textId="77777777" w:rsidR="009A69A7" w:rsidRPr="004D68CA" w:rsidRDefault="009A69A7" w:rsidP="009A69A7">
            <w:pPr>
              <w:jc w:val="center"/>
              <w:rPr>
                <w:sz w:val="20"/>
                <w:szCs w:val="20"/>
              </w:rPr>
            </w:pPr>
            <w:r w:rsidRPr="004D68CA">
              <w:rPr>
                <w:sz w:val="20"/>
                <w:szCs w:val="20"/>
              </w:rPr>
              <w:t>188</w:t>
            </w:r>
          </w:p>
        </w:tc>
        <w:tc>
          <w:tcPr>
            <w:tcW w:w="1984" w:type="dxa"/>
            <w:gridSpan w:val="2"/>
            <w:tcBorders>
              <w:top w:val="nil"/>
              <w:left w:val="nil"/>
              <w:bottom w:val="single" w:sz="4" w:space="0" w:color="auto"/>
              <w:right w:val="single" w:sz="4" w:space="0" w:color="auto"/>
            </w:tcBorders>
            <w:shd w:val="clear" w:color="auto" w:fill="auto"/>
            <w:vAlign w:val="center"/>
            <w:hideMark/>
          </w:tcPr>
          <w:p w14:paraId="424DA420" w14:textId="77777777" w:rsidR="009A69A7" w:rsidRPr="004D68CA" w:rsidRDefault="009A69A7" w:rsidP="009A69A7">
            <w:pPr>
              <w:jc w:val="center"/>
              <w:rPr>
                <w:sz w:val="20"/>
                <w:szCs w:val="20"/>
              </w:rPr>
            </w:pPr>
            <w:r w:rsidRPr="004D68CA">
              <w:rPr>
                <w:sz w:val="20"/>
                <w:szCs w:val="20"/>
              </w:rPr>
              <w:t>1 16 10123 01 0051 140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79E29BB" w14:textId="77777777" w:rsidR="009A69A7" w:rsidRPr="004D68CA" w:rsidRDefault="009A69A7" w:rsidP="009A69A7">
            <w:pPr>
              <w:rPr>
                <w:sz w:val="20"/>
                <w:szCs w:val="20"/>
              </w:rPr>
            </w:pPr>
            <w:r w:rsidRPr="004D68CA">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A69A7" w:rsidRPr="004D68CA" w14:paraId="6F09A9D1" w14:textId="77777777" w:rsidTr="009A69A7">
        <w:trPr>
          <w:trHeight w:val="750"/>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0E82A946" w14:textId="77777777" w:rsidR="009A69A7" w:rsidRPr="004D68CA" w:rsidRDefault="009A69A7" w:rsidP="009A69A7">
            <w:pPr>
              <w:jc w:val="center"/>
              <w:rPr>
                <w:sz w:val="20"/>
                <w:szCs w:val="20"/>
              </w:rPr>
            </w:pPr>
            <w:r w:rsidRPr="004D68CA">
              <w:rPr>
                <w:sz w:val="20"/>
                <w:szCs w:val="20"/>
              </w:rPr>
              <w:t>197</w:t>
            </w:r>
          </w:p>
        </w:tc>
        <w:tc>
          <w:tcPr>
            <w:tcW w:w="1984" w:type="dxa"/>
            <w:gridSpan w:val="2"/>
            <w:tcBorders>
              <w:top w:val="nil"/>
              <w:left w:val="nil"/>
              <w:bottom w:val="single" w:sz="4" w:space="0" w:color="auto"/>
              <w:right w:val="single" w:sz="4" w:space="0" w:color="auto"/>
            </w:tcBorders>
            <w:shd w:val="clear" w:color="auto" w:fill="auto"/>
            <w:vAlign w:val="center"/>
            <w:hideMark/>
          </w:tcPr>
          <w:p w14:paraId="45A48858"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540F6E5C" w14:textId="77777777" w:rsidR="009A69A7" w:rsidRPr="004D68CA" w:rsidRDefault="009A69A7" w:rsidP="009A69A7">
            <w:pPr>
              <w:rPr>
                <w:sz w:val="20"/>
                <w:szCs w:val="20"/>
              </w:rPr>
            </w:pPr>
            <w:r w:rsidRPr="004D68CA">
              <w:rPr>
                <w:sz w:val="20"/>
                <w:szCs w:val="20"/>
              </w:rPr>
              <w:t>Контрольное управление Новосибирской области</w:t>
            </w:r>
          </w:p>
        </w:tc>
      </w:tr>
      <w:tr w:rsidR="009A69A7" w:rsidRPr="004D68CA" w14:paraId="5CD4B9FC" w14:textId="77777777" w:rsidTr="009A69A7">
        <w:trPr>
          <w:trHeight w:val="121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60C4B46E" w14:textId="77777777" w:rsidR="009A69A7" w:rsidRPr="004D68CA" w:rsidRDefault="009A69A7" w:rsidP="009A69A7">
            <w:pPr>
              <w:jc w:val="center"/>
              <w:rPr>
                <w:sz w:val="20"/>
                <w:szCs w:val="20"/>
              </w:rPr>
            </w:pPr>
            <w:r w:rsidRPr="004D68CA">
              <w:rPr>
                <w:sz w:val="20"/>
                <w:szCs w:val="20"/>
              </w:rPr>
              <w:t>197</w:t>
            </w:r>
          </w:p>
        </w:tc>
        <w:tc>
          <w:tcPr>
            <w:tcW w:w="1984" w:type="dxa"/>
            <w:gridSpan w:val="2"/>
            <w:tcBorders>
              <w:top w:val="nil"/>
              <w:left w:val="nil"/>
              <w:bottom w:val="single" w:sz="4" w:space="0" w:color="auto"/>
              <w:right w:val="single" w:sz="4" w:space="0" w:color="auto"/>
            </w:tcBorders>
            <w:shd w:val="clear" w:color="auto" w:fill="auto"/>
            <w:vAlign w:val="center"/>
            <w:hideMark/>
          </w:tcPr>
          <w:p w14:paraId="754AC363" w14:textId="77777777" w:rsidR="009A69A7" w:rsidRPr="004D68CA" w:rsidRDefault="009A69A7" w:rsidP="009A69A7">
            <w:pPr>
              <w:jc w:val="center"/>
              <w:rPr>
                <w:sz w:val="20"/>
                <w:szCs w:val="20"/>
              </w:rPr>
            </w:pPr>
            <w:r w:rsidRPr="004D68CA">
              <w:rPr>
                <w:sz w:val="20"/>
                <w:szCs w:val="20"/>
              </w:rPr>
              <w:t>1 16 10123 01 0051 140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036AE97" w14:textId="77777777" w:rsidR="009A69A7" w:rsidRPr="004D68CA" w:rsidRDefault="009A69A7" w:rsidP="009A69A7">
            <w:pPr>
              <w:rPr>
                <w:sz w:val="20"/>
                <w:szCs w:val="20"/>
              </w:rPr>
            </w:pPr>
            <w:r w:rsidRPr="004D68CA">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A69A7" w:rsidRPr="004D68CA" w14:paraId="52387FC6" w14:textId="77777777" w:rsidTr="009A69A7">
        <w:trPr>
          <w:trHeight w:val="76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67EFDE4C" w14:textId="77777777" w:rsidR="009A69A7" w:rsidRPr="004D68CA" w:rsidRDefault="009A69A7" w:rsidP="009A69A7">
            <w:pPr>
              <w:jc w:val="center"/>
              <w:rPr>
                <w:sz w:val="20"/>
                <w:szCs w:val="20"/>
              </w:rPr>
            </w:pPr>
            <w:r w:rsidRPr="004D68CA">
              <w:rPr>
                <w:sz w:val="20"/>
                <w:szCs w:val="20"/>
              </w:rPr>
              <w:lastRenderedPageBreak/>
              <w:t>321</w:t>
            </w:r>
          </w:p>
        </w:tc>
        <w:tc>
          <w:tcPr>
            <w:tcW w:w="1984" w:type="dxa"/>
            <w:gridSpan w:val="2"/>
            <w:tcBorders>
              <w:top w:val="nil"/>
              <w:left w:val="nil"/>
              <w:bottom w:val="single" w:sz="4" w:space="0" w:color="auto"/>
              <w:right w:val="single" w:sz="4" w:space="0" w:color="auto"/>
            </w:tcBorders>
            <w:shd w:val="clear" w:color="auto" w:fill="auto"/>
            <w:vAlign w:val="center"/>
            <w:hideMark/>
          </w:tcPr>
          <w:p w14:paraId="782FFD12"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640C9838" w14:textId="77777777" w:rsidR="009A69A7" w:rsidRPr="004D68CA" w:rsidRDefault="009A69A7" w:rsidP="009A69A7">
            <w:pPr>
              <w:rPr>
                <w:sz w:val="20"/>
                <w:szCs w:val="20"/>
              </w:rPr>
            </w:pPr>
            <w:r w:rsidRPr="004D68CA">
              <w:rPr>
                <w:sz w:val="20"/>
                <w:szCs w:val="20"/>
              </w:rPr>
              <w:t>Федеральная регистрационная служба</w:t>
            </w:r>
          </w:p>
        </w:tc>
      </w:tr>
      <w:tr w:rsidR="009A69A7" w:rsidRPr="004D68CA" w14:paraId="0DC5634E" w14:textId="77777777" w:rsidTr="009A69A7">
        <w:trPr>
          <w:trHeight w:val="121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5C8AAA31" w14:textId="77777777" w:rsidR="009A69A7" w:rsidRPr="004D68CA" w:rsidRDefault="009A69A7" w:rsidP="009A69A7">
            <w:pPr>
              <w:jc w:val="center"/>
              <w:rPr>
                <w:sz w:val="20"/>
                <w:szCs w:val="20"/>
              </w:rPr>
            </w:pPr>
            <w:r w:rsidRPr="004D68CA">
              <w:rPr>
                <w:sz w:val="20"/>
                <w:szCs w:val="20"/>
              </w:rPr>
              <w:t>321</w:t>
            </w:r>
          </w:p>
        </w:tc>
        <w:tc>
          <w:tcPr>
            <w:tcW w:w="1984" w:type="dxa"/>
            <w:gridSpan w:val="2"/>
            <w:tcBorders>
              <w:top w:val="nil"/>
              <w:left w:val="nil"/>
              <w:bottom w:val="single" w:sz="4" w:space="0" w:color="auto"/>
              <w:right w:val="single" w:sz="4" w:space="0" w:color="auto"/>
            </w:tcBorders>
            <w:shd w:val="clear" w:color="auto" w:fill="auto"/>
            <w:vAlign w:val="center"/>
            <w:hideMark/>
          </w:tcPr>
          <w:p w14:paraId="4EAFFCC8" w14:textId="77777777" w:rsidR="009A69A7" w:rsidRPr="004D68CA" w:rsidRDefault="009A69A7" w:rsidP="009A69A7">
            <w:pPr>
              <w:jc w:val="center"/>
              <w:rPr>
                <w:sz w:val="20"/>
                <w:szCs w:val="20"/>
              </w:rPr>
            </w:pPr>
            <w:r w:rsidRPr="004D68CA">
              <w:rPr>
                <w:sz w:val="20"/>
                <w:szCs w:val="20"/>
              </w:rPr>
              <w:t>1 16 10123 01 0051 140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0815C79" w14:textId="77777777" w:rsidR="009A69A7" w:rsidRPr="004D68CA" w:rsidRDefault="009A69A7" w:rsidP="009A69A7">
            <w:pPr>
              <w:rPr>
                <w:sz w:val="20"/>
                <w:szCs w:val="20"/>
              </w:rPr>
            </w:pPr>
            <w:r w:rsidRPr="004D68CA">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A69A7" w:rsidRPr="004D68CA" w14:paraId="3D0EA61B"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87F568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827D69A" w14:textId="77777777" w:rsidR="009A69A7" w:rsidRPr="004D68CA" w:rsidRDefault="009A69A7" w:rsidP="009A69A7">
            <w:pPr>
              <w:jc w:val="center"/>
              <w:rPr>
                <w:sz w:val="20"/>
                <w:szCs w:val="20"/>
              </w:rPr>
            </w:pPr>
            <w:r w:rsidRPr="004D68CA">
              <w:rPr>
                <w:sz w:val="20"/>
                <w:szCs w:val="20"/>
              </w:rPr>
              <w:t> </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2B60D66C" w14:textId="77777777" w:rsidR="009A69A7" w:rsidRPr="004D68CA" w:rsidRDefault="009A69A7" w:rsidP="009A69A7">
            <w:pPr>
              <w:rPr>
                <w:sz w:val="20"/>
                <w:szCs w:val="20"/>
              </w:rPr>
            </w:pPr>
            <w:r w:rsidRPr="004D68CA">
              <w:rPr>
                <w:sz w:val="20"/>
                <w:szCs w:val="20"/>
              </w:rPr>
              <w:t>Администрация Куйбышевского муниципального района</w:t>
            </w:r>
          </w:p>
        </w:tc>
      </w:tr>
      <w:tr w:rsidR="009A69A7" w:rsidRPr="004D68CA" w14:paraId="3AEE2FB9"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6072E79"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C8EE1E7" w14:textId="77777777" w:rsidR="009A69A7" w:rsidRPr="004D68CA" w:rsidRDefault="009A69A7" w:rsidP="009A69A7">
            <w:pPr>
              <w:jc w:val="center"/>
              <w:rPr>
                <w:sz w:val="20"/>
                <w:szCs w:val="20"/>
              </w:rPr>
            </w:pPr>
            <w:r w:rsidRPr="004D68CA">
              <w:rPr>
                <w:sz w:val="20"/>
                <w:szCs w:val="20"/>
              </w:rPr>
              <w:t>1 08 07150 01 0000 110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607D1DD4" w14:textId="77777777" w:rsidR="009A69A7" w:rsidRPr="004D68CA" w:rsidRDefault="009A69A7" w:rsidP="009A69A7">
            <w:pPr>
              <w:rPr>
                <w:sz w:val="20"/>
                <w:szCs w:val="20"/>
              </w:rPr>
            </w:pPr>
            <w:r w:rsidRPr="004D68CA">
              <w:rPr>
                <w:sz w:val="20"/>
                <w:szCs w:val="20"/>
              </w:rPr>
              <w:t>Государственная пошлина за выдачу разрешения на установку рекламной конструкции</w:t>
            </w:r>
          </w:p>
        </w:tc>
      </w:tr>
      <w:tr w:rsidR="009A69A7" w:rsidRPr="004D68CA" w14:paraId="37A44B3C"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EA9A0A6"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C84F558" w14:textId="77777777" w:rsidR="009A69A7" w:rsidRPr="004D68CA" w:rsidRDefault="009A69A7" w:rsidP="009A69A7">
            <w:pPr>
              <w:jc w:val="center"/>
              <w:rPr>
                <w:sz w:val="20"/>
                <w:szCs w:val="20"/>
              </w:rPr>
            </w:pPr>
            <w:r w:rsidRPr="004D68CA">
              <w:rPr>
                <w:sz w:val="20"/>
                <w:szCs w:val="20"/>
              </w:rPr>
              <w:t>1 08 07150 01 1000 110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03C5002C" w14:textId="77777777" w:rsidR="009A69A7" w:rsidRPr="004D68CA" w:rsidRDefault="009A69A7" w:rsidP="009A69A7">
            <w:pPr>
              <w:rPr>
                <w:sz w:val="20"/>
                <w:szCs w:val="20"/>
              </w:rPr>
            </w:pPr>
            <w:r w:rsidRPr="004D68CA">
              <w:rPr>
                <w:sz w:val="20"/>
                <w:szCs w:val="20"/>
              </w:rPr>
              <w:t>Государственная пошлина за выдачу разрешения на установку рекламной конструкции(перерасчеты,недоимка и задолжность)</w:t>
            </w:r>
          </w:p>
        </w:tc>
      </w:tr>
      <w:tr w:rsidR="009A69A7" w:rsidRPr="004D68CA" w14:paraId="4DAFDDED"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4E71FE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1C0ACDA" w14:textId="77777777" w:rsidR="009A69A7" w:rsidRPr="004D68CA" w:rsidRDefault="009A69A7" w:rsidP="009A69A7">
            <w:pPr>
              <w:jc w:val="center"/>
              <w:rPr>
                <w:sz w:val="20"/>
                <w:szCs w:val="20"/>
              </w:rPr>
            </w:pPr>
            <w:r w:rsidRPr="004D68CA">
              <w:rPr>
                <w:sz w:val="20"/>
                <w:szCs w:val="20"/>
              </w:rPr>
              <w:t>1 08 07150 01 4000 110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77B3F44B" w14:textId="77777777" w:rsidR="009A69A7" w:rsidRPr="004D68CA" w:rsidRDefault="009A69A7" w:rsidP="009A69A7">
            <w:pPr>
              <w:rPr>
                <w:sz w:val="20"/>
                <w:szCs w:val="20"/>
              </w:rPr>
            </w:pPr>
            <w:r w:rsidRPr="004D68CA">
              <w:rPr>
                <w:sz w:val="20"/>
                <w:szCs w:val="20"/>
              </w:rPr>
              <w:t>Государственная пошлина за выдачу разрешения на установку рекламной конструкции (прочие поступления)</w:t>
            </w:r>
          </w:p>
        </w:tc>
      </w:tr>
      <w:tr w:rsidR="009A69A7" w:rsidRPr="004D68CA" w14:paraId="48FED7FC"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EE1B086"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33E064E" w14:textId="77777777" w:rsidR="009A69A7" w:rsidRPr="004D68CA" w:rsidRDefault="009A69A7" w:rsidP="009A69A7">
            <w:pPr>
              <w:jc w:val="center"/>
              <w:rPr>
                <w:sz w:val="20"/>
                <w:szCs w:val="20"/>
              </w:rPr>
            </w:pPr>
            <w:r w:rsidRPr="004D68CA">
              <w:rPr>
                <w:sz w:val="20"/>
                <w:szCs w:val="20"/>
              </w:rPr>
              <w:t>111 05013 05 0000 120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D84C177" w14:textId="77777777" w:rsidR="009A69A7" w:rsidRPr="004D68CA" w:rsidRDefault="009A69A7" w:rsidP="009A69A7">
            <w:pPr>
              <w:rPr>
                <w:sz w:val="20"/>
                <w:szCs w:val="20"/>
              </w:rPr>
            </w:pPr>
            <w:r w:rsidRPr="004D68CA">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9A69A7" w:rsidRPr="004D68CA" w14:paraId="1599EB11"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3B0ABA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BB5D59F" w14:textId="77777777" w:rsidR="009A69A7" w:rsidRPr="004D68CA" w:rsidRDefault="009A69A7" w:rsidP="009A69A7">
            <w:pPr>
              <w:jc w:val="center"/>
              <w:rPr>
                <w:sz w:val="20"/>
                <w:szCs w:val="20"/>
              </w:rPr>
            </w:pPr>
            <w:r w:rsidRPr="004D68CA">
              <w:rPr>
                <w:sz w:val="20"/>
                <w:szCs w:val="20"/>
              </w:rPr>
              <w:t>111 05013 13 0000 120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69D11830" w14:textId="77777777" w:rsidR="009A69A7" w:rsidRPr="004D68CA" w:rsidRDefault="009A69A7" w:rsidP="009A69A7">
            <w:pPr>
              <w:rPr>
                <w:sz w:val="20"/>
                <w:szCs w:val="20"/>
              </w:rPr>
            </w:pPr>
            <w:r w:rsidRPr="004D68CA">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9A69A7" w:rsidRPr="004D68CA" w14:paraId="146D059A"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CDBA7C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1C0EE90" w14:textId="77777777" w:rsidR="009A69A7" w:rsidRPr="004D68CA" w:rsidRDefault="009A69A7" w:rsidP="009A69A7">
            <w:pPr>
              <w:jc w:val="center"/>
              <w:rPr>
                <w:sz w:val="20"/>
                <w:szCs w:val="20"/>
              </w:rPr>
            </w:pPr>
            <w:r w:rsidRPr="004D68CA">
              <w:rPr>
                <w:sz w:val="20"/>
                <w:szCs w:val="20"/>
              </w:rPr>
              <w:t>1 11 05025 05 0000 120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18CDFA9" w14:textId="77777777" w:rsidR="009A69A7" w:rsidRPr="004D68CA" w:rsidRDefault="009A69A7" w:rsidP="009A69A7">
            <w:pPr>
              <w:rPr>
                <w:sz w:val="20"/>
                <w:szCs w:val="20"/>
              </w:rPr>
            </w:pPr>
            <w:r w:rsidRPr="004D68CA">
              <w:rPr>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9A69A7" w:rsidRPr="004D68CA" w14:paraId="65193101"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57CA90F"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A6E67B3" w14:textId="77777777" w:rsidR="009A69A7" w:rsidRPr="004D68CA" w:rsidRDefault="009A69A7" w:rsidP="009A69A7">
            <w:pPr>
              <w:jc w:val="center"/>
              <w:rPr>
                <w:sz w:val="20"/>
                <w:szCs w:val="20"/>
              </w:rPr>
            </w:pPr>
            <w:r w:rsidRPr="004D68CA">
              <w:rPr>
                <w:sz w:val="20"/>
                <w:szCs w:val="20"/>
              </w:rPr>
              <w:t>1 11 05035 05 0000 120</w:t>
            </w:r>
          </w:p>
        </w:tc>
        <w:tc>
          <w:tcPr>
            <w:tcW w:w="7371" w:type="dxa"/>
            <w:gridSpan w:val="2"/>
            <w:tcBorders>
              <w:top w:val="nil"/>
              <w:left w:val="nil"/>
              <w:bottom w:val="single" w:sz="4" w:space="0" w:color="auto"/>
              <w:right w:val="single" w:sz="4" w:space="0" w:color="auto"/>
            </w:tcBorders>
            <w:shd w:val="clear" w:color="000000" w:fill="FFFFFF"/>
            <w:hideMark/>
          </w:tcPr>
          <w:p w14:paraId="488D0582" w14:textId="77777777" w:rsidR="009A69A7" w:rsidRPr="004D68CA" w:rsidRDefault="009A69A7" w:rsidP="009A69A7">
            <w:pPr>
              <w:rPr>
                <w:sz w:val="20"/>
                <w:szCs w:val="20"/>
              </w:rPr>
            </w:pPr>
            <w:r w:rsidRPr="004D68CA">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9A69A7" w:rsidRPr="004D68CA" w14:paraId="72880D73"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279D8F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7856142" w14:textId="77777777" w:rsidR="009A69A7" w:rsidRPr="004D68CA" w:rsidRDefault="009A69A7" w:rsidP="009A69A7">
            <w:pPr>
              <w:jc w:val="center"/>
              <w:rPr>
                <w:sz w:val="20"/>
                <w:szCs w:val="20"/>
              </w:rPr>
            </w:pPr>
            <w:r w:rsidRPr="004D68CA">
              <w:rPr>
                <w:sz w:val="20"/>
                <w:szCs w:val="20"/>
              </w:rPr>
              <w:t>1 11 05035 05 1001 120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2F0FF8A" w14:textId="77777777" w:rsidR="009A69A7" w:rsidRPr="004D68CA" w:rsidRDefault="009A69A7" w:rsidP="009A69A7">
            <w:pPr>
              <w:rPr>
                <w:sz w:val="20"/>
                <w:szCs w:val="20"/>
              </w:rPr>
            </w:pPr>
            <w:r w:rsidRPr="004D68CA">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учреждений)(МКОУ СОШ № 4)</w:t>
            </w:r>
          </w:p>
        </w:tc>
      </w:tr>
      <w:tr w:rsidR="009A69A7" w:rsidRPr="004D68CA" w14:paraId="17958213"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878D71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EE03D88" w14:textId="77777777" w:rsidR="009A69A7" w:rsidRPr="004D68CA" w:rsidRDefault="009A69A7" w:rsidP="009A69A7">
            <w:pPr>
              <w:jc w:val="center"/>
              <w:rPr>
                <w:sz w:val="20"/>
                <w:szCs w:val="20"/>
              </w:rPr>
            </w:pPr>
            <w:r w:rsidRPr="004D68CA">
              <w:rPr>
                <w:sz w:val="20"/>
                <w:szCs w:val="20"/>
              </w:rPr>
              <w:t>1 11 05035 05 1002 120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BA582BD" w14:textId="77777777" w:rsidR="009A69A7" w:rsidRPr="004D68CA" w:rsidRDefault="009A69A7" w:rsidP="009A69A7">
            <w:pPr>
              <w:rPr>
                <w:sz w:val="20"/>
                <w:szCs w:val="20"/>
              </w:rPr>
            </w:pPr>
            <w:r w:rsidRPr="004D68CA">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(ДОУ Солнышко)</w:t>
            </w:r>
          </w:p>
        </w:tc>
      </w:tr>
      <w:tr w:rsidR="009A69A7" w:rsidRPr="004D68CA" w14:paraId="180C6532"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DABDEA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5899F03" w14:textId="77777777" w:rsidR="009A69A7" w:rsidRPr="004D68CA" w:rsidRDefault="009A69A7" w:rsidP="009A69A7">
            <w:pPr>
              <w:jc w:val="center"/>
              <w:rPr>
                <w:sz w:val="20"/>
                <w:szCs w:val="20"/>
              </w:rPr>
            </w:pPr>
            <w:r w:rsidRPr="004D68CA">
              <w:rPr>
                <w:sz w:val="20"/>
                <w:szCs w:val="20"/>
              </w:rPr>
              <w:t>1 11 05035 05 1003 120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BA5F09C" w14:textId="77777777" w:rsidR="009A69A7" w:rsidRPr="004D68CA" w:rsidRDefault="009A69A7" w:rsidP="009A69A7">
            <w:pPr>
              <w:rPr>
                <w:sz w:val="20"/>
                <w:szCs w:val="20"/>
              </w:rPr>
            </w:pPr>
            <w:r w:rsidRPr="004D68CA">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(МКОУ Абрамовская СОШ)</w:t>
            </w:r>
          </w:p>
        </w:tc>
      </w:tr>
      <w:tr w:rsidR="009A69A7" w:rsidRPr="004D68CA" w14:paraId="44963D73"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E92DE72"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36C867E" w14:textId="77777777" w:rsidR="009A69A7" w:rsidRPr="004D68CA" w:rsidRDefault="009A69A7" w:rsidP="009A69A7">
            <w:pPr>
              <w:jc w:val="center"/>
              <w:rPr>
                <w:sz w:val="20"/>
                <w:szCs w:val="20"/>
              </w:rPr>
            </w:pPr>
            <w:r w:rsidRPr="004D68CA">
              <w:rPr>
                <w:sz w:val="20"/>
                <w:szCs w:val="20"/>
              </w:rPr>
              <w:t>1 11 05035 05 1004 120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57069C4" w14:textId="77777777" w:rsidR="009A69A7" w:rsidRPr="004D68CA" w:rsidRDefault="009A69A7" w:rsidP="009A69A7">
            <w:pPr>
              <w:rPr>
                <w:sz w:val="20"/>
                <w:szCs w:val="20"/>
              </w:rPr>
            </w:pPr>
            <w:r w:rsidRPr="004D68CA">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учреждений)(МКОУ Зоновская ООШ)</w:t>
            </w:r>
          </w:p>
        </w:tc>
      </w:tr>
      <w:tr w:rsidR="009A69A7" w:rsidRPr="004D68CA" w14:paraId="2A7F8D2B"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2C035ED" w14:textId="77777777" w:rsidR="009A69A7" w:rsidRPr="004D68CA" w:rsidRDefault="009A69A7" w:rsidP="009A69A7">
            <w:pPr>
              <w:jc w:val="center"/>
              <w:rPr>
                <w:sz w:val="20"/>
                <w:szCs w:val="20"/>
              </w:rPr>
            </w:pPr>
            <w:r w:rsidRPr="004D68CA">
              <w:rPr>
                <w:sz w:val="20"/>
                <w:szCs w:val="20"/>
              </w:rPr>
              <w:lastRenderedPageBreak/>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2E19413" w14:textId="77777777" w:rsidR="009A69A7" w:rsidRPr="004D68CA" w:rsidRDefault="009A69A7" w:rsidP="009A69A7">
            <w:pPr>
              <w:jc w:val="center"/>
              <w:rPr>
                <w:sz w:val="20"/>
                <w:szCs w:val="20"/>
              </w:rPr>
            </w:pPr>
            <w:r w:rsidRPr="004D68CA">
              <w:rPr>
                <w:sz w:val="20"/>
                <w:szCs w:val="20"/>
              </w:rPr>
              <w:t>1 11 05035 05 1005 120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2FA619D" w14:textId="77777777" w:rsidR="009A69A7" w:rsidRPr="004D68CA" w:rsidRDefault="009A69A7" w:rsidP="009A69A7">
            <w:pPr>
              <w:rPr>
                <w:sz w:val="20"/>
                <w:szCs w:val="20"/>
              </w:rPr>
            </w:pPr>
            <w:r w:rsidRPr="004D68CA">
              <w:rPr>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учреждений)(МКОУ Октябрьская СОШ) </w:t>
            </w:r>
          </w:p>
        </w:tc>
      </w:tr>
      <w:tr w:rsidR="009A69A7" w:rsidRPr="004D68CA" w14:paraId="10F37708"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A5768E2"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65FA423" w14:textId="77777777" w:rsidR="009A69A7" w:rsidRPr="004D68CA" w:rsidRDefault="009A69A7" w:rsidP="009A69A7">
            <w:pPr>
              <w:jc w:val="center"/>
              <w:rPr>
                <w:sz w:val="20"/>
                <w:szCs w:val="20"/>
              </w:rPr>
            </w:pPr>
            <w:r w:rsidRPr="004D68CA">
              <w:rPr>
                <w:sz w:val="20"/>
                <w:szCs w:val="20"/>
              </w:rPr>
              <w:t>1 11 05035 05 1006 120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E2873E9" w14:textId="77777777" w:rsidR="009A69A7" w:rsidRPr="004D68CA" w:rsidRDefault="009A69A7" w:rsidP="009A69A7">
            <w:pPr>
              <w:rPr>
                <w:sz w:val="20"/>
                <w:szCs w:val="20"/>
              </w:rPr>
            </w:pPr>
            <w:r w:rsidRPr="004D68CA">
              <w:rPr>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(МКОУ Булатовская СОШ) </w:t>
            </w:r>
          </w:p>
        </w:tc>
      </w:tr>
      <w:tr w:rsidR="009A69A7" w:rsidRPr="004D68CA" w14:paraId="30426733"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72A2906"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774B115" w14:textId="77777777" w:rsidR="009A69A7" w:rsidRPr="004D68CA" w:rsidRDefault="009A69A7" w:rsidP="009A69A7">
            <w:pPr>
              <w:jc w:val="center"/>
              <w:rPr>
                <w:sz w:val="20"/>
                <w:szCs w:val="20"/>
              </w:rPr>
            </w:pPr>
            <w:r w:rsidRPr="004D68CA">
              <w:rPr>
                <w:sz w:val="20"/>
                <w:szCs w:val="20"/>
              </w:rPr>
              <w:t>1 11 05035 05 1007 120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2BA4DAB" w14:textId="77777777" w:rsidR="009A69A7" w:rsidRPr="004D68CA" w:rsidRDefault="009A69A7" w:rsidP="009A69A7">
            <w:pPr>
              <w:rPr>
                <w:sz w:val="20"/>
                <w:szCs w:val="20"/>
              </w:rPr>
            </w:pPr>
            <w:r w:rsidRPr="004D68CA">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(МКОУ СОШ № 5)</w:t>
            </w:r>
          </w:p>
        </w:tc>
      </w:tr>
      <w:tr w:rsidR="009A69A7" w:rsidRPr="004D68CA" w14:paraId="1BF10E9B"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E7DCD5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B3B7D30" w14:textId="77777777" w:rsidR="009A69A7" w:rsidRPr="004D68CA" w:rsidRDefault="009A69A7" w:rsidP="009A69A7">
            <w:pPr>
              <w:jc w:val="center"/>
              <w:rPr>
                <w:sz w:val="20"/>
                <w:szCs w:val="20"/>
              </w:rPr>
            </w:pPr>
            <w:r w:rsidRPr="004D68CA">
              <w:rPr>
                <w:sz w:val="20"/>
                <w:szCs w:val="20"/>
              </w:rPr>
              <w:t>1 11 05075 05 0000 120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43E7A91" w14:textId="77777777" w:rsidR="009A69A7" w:rsidRPr="004D68CA" w:rsidRDefault="009A69A7" w:rsidP="009A69A7">
            <w:pPr>
              <w:rPr>
                <w:sz w:val="20"/>
                <w:szCs w:val="20"/>
              </w:rPr>
            </w:pPr>
            <w:r w:rsidRPr="004D68CA">
              <w:rPr>
                <w:sz w:val="20"/>
                <w:szCs w:val="20"/>
              </w:rPr>
              <w:t>Доходы от сдачи в аренду имущества, составляющего казну муниципальных районов (за исключением земельных участков)</w:t>
            </w:r>
          </w:p>
        </w:tc>
      </w:tr>
      <w:tr w:rsidR="009A69A7" w:rsidRPr="004D68CA" w14:paraId="2FFA5348" w14:textId="77777777" w:rsidTr="009A69A7">
        <w:trPr>
          <w:trHeight w:val="103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9CA029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5D209C3" w14:textId="77777777" w:rsidR="009A69A7" w:rsidRPr="004D68CA" w:rsidRDefault="009A69A7" w:rsidP="009A69A7">
            <w:pPr>
              <w:jc w:val="center"/>
              <w:rPr>
                <w:sz w:val="20"/>
                <w:szCs w:val="20"/>
              </w:rPr>
            </w:pPr>
            <w:r w:rsidRPr="004D68CA">
              <w:rPr>
                <w:sz w:val="20"/>
                <w:szCs w:val="20"/>
              </w:rPr>
              <w:t>111 07015 05 0000 120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5CD4C72" w14:textId="77777777" w:rsidR="009A69A7" w:rsidRPr="004D68CA" w:rsidRDefault="009A69A7" w:rsidP="009A69A7">
            <w:pPr>
              <w:rPr>
                <w:sz w:val="20"/>
                <w:szCs w:val="20"/>
              </w:rPr>
            </w:pPr>
            <w:r w:rsidRPr="004D68CA">
              <w:rPr>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9A69A7" w:rsidRPr="004D68CA" w14:paraId="6332B51F"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159CEE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D62E395" w14:textId="77777777" w:rsidR="009A69A7" w:rsidRPr="004D68CA" w:rsidRDefault="009A69A7" w:rsidP="009A69A7">
            <w:pPr>
              <w:jc w:val="center"/>
              <w:rPr>
                <w:sz w:val="20"/>
                <w:szCs w:val="20"/>
              </w:rPr>
            </w:pPr>
            <w:r w:rsidRPr="004D68CA">
              <w:rPr>
                <w:sz w:val="20"/>
                <w:szCs w:val="20"/>
              </w:rPr>
              <w:t>111 09045 05 0000 120</w:t>
            </w:r>
          </w:p>
        </w:tc>
        <w:tc>
          <w:tcPr>
            <w:tcW w:w="7371" w:type="dxa"/>
            <w:gridSpan w:val="2"/>
            <w:tcBorders>
              <w:top w:val="nil"/>
              <w:left w:val="nil"/>
              <w:bottom w:val="single" w:sz="4" w:space="0" w:color="auto"/>
              <w:right w:val="single" w:sz="4" w:space="0" w:color="auto"/>
            </w:tcBorders>
            <w:shd w:val="clear" w:color="000000" w:fill="FFFFFF"/>
            <w:hideMark/>
          </w:tcPr>
          <w:p w14:paraId="35C1B467" w14:textId="77777777" w:rsidR="009A69A7" w:rsidRPr="004D68CA" w:rsidRDefault="009A69A7" w:rsidP="009A69A7">
            <w:pPr>
              <w:rPr>
                <w:sz w:val="20"/>
                <w:szCs w:val="20"/>
              </w:rPr>
            </w:pPr>
            <w:r w:rsidRPr="004D68CA">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9A69A7" w:rsidRPr="004D68CA" w14:paraId="31A1A567" w14:textId="77777777" w:rsidTr="009A69A7">
        <w:trPr>
          <w:trHeight w:val="1590"/>
        </w:trPr>
        <w:tc>
          <w:tcPr>
            <w:tcW w:w="1365" w:type="dxa"/>
            <w:tcBorders>
              <w:top w:val="nil"/>
              <w:left w:val="single" w:sz="4" w:space="0" w:color="auto"/>
              <w:bottom w:val="single" w:sz="4" w:space="0" w:color="auto"/>
              <w:right w:val="single" w:sz="4" w:space="0" w:color="auto"/>
            </w:tcBorders>
            <w:shd w:val="clear" w:color="000000" w:fill="FFFF00"/>
            <w:vAlign w:val="center"/>
            <w:hideMark/>
          </w:tcPr>
          <w:p w14:paraId="2B5B6112"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00"/>
            <w:vAlign w:val="center"/>
            <w:hideMark/>
          </w:tcPr>
          <w:p w14:paraId="6BA7BE36" w14:textId="77777777" w:rsidR="009A69A7" w:rsidRPr="004D68CA" w:rsidRDefault="009A69A7" w:rsidP="009A69A7">
            <w:pPr>
              <w:jc w:val="center"/>
              <w:rPr>
                <w:sz w:val="20"/>
                <w:szCs w:val="20"/>
              </w:rPr>
            </w:pPr>
            <w:r w:rsidRPr="004D68CA">
              <w:rPr>
                <w:sz w:val="20"/>
                <w:szCs w:val="20"/>
              </w:rPr>
              <w:t>111 09080 05 0000 120</w:t>
            </w:r>
          </w:p>
        </w:tc>
        <w:tc>
          <w:tcPr>
            <w:tcW w:w="7371" w:type="dxa"/>
            <w:gridSpan w:val="2"/>
            <w:tcBorders>
              <w:top w:val="nil"/>
              <w:left w:val="nil"/>
              <w:bottom w:val="single" w:sz="4" w:space="0" w:color="auto"/>
              <w:right w:val="single" w:sz="4" w:space="0" w:color="auto"/>
            </w:tcBorders>
            <w:shd w:val="clear" w:color="000000" w:fill="FFFF00"/>
            <w:hideMark/>
          </w:tcPr>
          <w:p w14:paraId="1D39132F" w14:textId="77777777" w:rsidR="009A69A7" w:rsidRPr="004D68CA" w:rsidRDefault="009A69A7" w:rsidP="009A69A7">
            <w:pPr>
              <w:rPr>
                <w:sz w:val="20"/>
                <w:szCs w:val="20"/>
              </w:rPr>
            </w:pPr>
            <w:r w:rsidRPr="004D68CA">
              <w:rPr>
                <w:sz w:val="20"/>
                <w:szCs w:val="20"/>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r>
      <w:tr w:rsidR="009A69A7" w:rsidRPr="004D68CA" w14:paraId="51C68313"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153242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D9ECDCE" w14:textId="77777777" w:rsidR="009A69A7" w:rsidRPr="004D68CA" w:rsidRDefault="009A69A7" w:rsidP="009A69A7">
            <w:pPr>
              <w:jc w:val="center"/>
              <w:rPr>
                <w:sz w:val="20"/>
                <w:szCs w:val="20"/>
              </w:rPr>
            </w:pPr>
            <w:r w:rsidRPr="004D68CA">
              <w:rPr>
                <w:sz w:val="20"/>
                <w:szCs w:val="20"/>
              </w:rPr>
              <w:t>1 13 01995 05 0000 130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049FEF3"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w:t>
            </w:r>
          </w:p>
        </w:tc>
      </w:tr>
      <w:tr w:rsidR="009A69A7" w:rsidRPr="004D68CA" w14:paraId="78AE0E80"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79F3EB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33642B5" w14:textId="77777777" w:rsidR="009A69A7" w:rsidRPr="004D68CA" w:rsidRDefault="009A69A7" w:rsidP="009A69A7">
            <w:pPr>
              <w:jc w:val="center"/>
              <w:rPr>
                <w:sz w:val="20"/>
                <w:szCs w:val="20"/>
              </w:rPr>
            </w:pPr>
            <w:r w:rsidRPr="004D68CA">
              <w:rPr>
                <w:sz w:val="20"/>
                <w:szCs w:val="20"/>
              </w:rPr>
              <w:t>1 13 01995 05 2001 130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3A9EB21" w14:textId="77777777" w:rsidR="009A69A7" w:rsidRPr="004D68CA" w:rsidRDefault="009A69A7" w:rsidP="009A69A7">
            <w:pPr>
              <w:rPr>
                <w:sz w:val="20"/>
                <w:szCs w:val="20"/>
              </w:rPr>
            </w:pPr>
            <w:r w:rsidRPr="004D68CA">
              <w:rPr>
                <w:sz w:val="20"/>
                <w:szCs w:val="20"/>
              </w:rPr>
              <w:t xml:space="preserve">Прочие доходы от оказания платных услуг (работ) получателями средств бюджетов муниципальных районов(МКОУ СОШ № 4) </w:t>
            </w:r>
          </w:p>
        </w:tc>
      </w:tr>
      <w:tr w:rsidR="009A69A7" w:rsidRPr="004D68CA" w14:paraId="14C29073" w14:textId="77777777" w:rsidTr="009A69A7">
        <w:trPr>
          <w:trHeight w:val="67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486F4993"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auto" w:fill="auto"/>
            <w:vAlign w:val="center"/>
            <w:hideMark/>
          </w:tcPr>
          <w:p w14:paraId="706656A7" w14:textId="77777777" w:rsidR="009A69A7" w:rsidRPr="004D68CA" w:rsidRDefault="009A69A7" w:rsidP="009A69A7">
            <w:pPr>
              <w:jc w:val="center"/>
              <w:rPr>
                <w:sz w:val="20"/>
                <w:szCs w:val="20"/>
              </w:rPr>
            </w:pPr>
            <w:r w:rsidRPr="004D68CA">
              <w:rPr>
                <w:sz w:val="20"/>
                <w:szCs w:val="20"/>
              </w:rPr>
              <w:t>1 13 01995 05 2003 130</w:t>
            </w:r>
          </w:p>
        </w:tc>
        <w:tc>
          <w:tcPr>
            <w:tcW w:w="7371" w:type="dxa"/>
            <w:gridSpan w:val="2"/>
            <w:tcBorders>
              <w:top w:val="nil"/>
              <w:left w:val="nil"/>
              <w:bottom w:val="single" w:sz="4" w:space="0" w:color="auto"/>
              <w:right w:val="single" w:sz="4" w:space="0" w:color="auto"/>
            </w:tcBorders>
            <w:shd w:val="clear" w:color="auto" w:fill="auto"/>
            <w:vAlign w:val="bottom"/>
            <w:hideMark/>
          </w:tcPr>
          <w:p w14:paraId="21174519"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районов(ДОУ Жемчужинка)</w:t>
            </w:r>
          </w:p>
        </w:tc>
      </w:tr>
      <w:tr w:rsidR="009A69A7" w:rsidRPr="004D68CA" w14:paraId="6B80F2E9"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72C4061"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7AE9058" w14:textId="77777777" w:rsidR="009A69A7" w:rsidRPr="004D68CA" w:rsidRDefault="009A69A7" w:rsidP="009A69A7">
            <w:pPr>
              <w:jc w:val="center"/>
              <w:rPr>
                <w:sz w:val="20"/>
                <w:szCs w:val="20"/>
              </w:rPr>
            </w:pPr>
            <w:r w:rsidRPr="004D68CA">
              <w:rPr>
                <w:sz w:val="20"/>
                <w:szCs w:val="20"/>
              </w:rPr>
              <w:t>1 13 01995 05 2004 130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EE46846"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(МКОУАбрамовская СОШ)</w:t>
            </w:r>
          </w:p>
        </w:tc>
      </w:tr>
      <w:tr w:rsidR="009A69A7" w:rsidRPr="004D68CA" w14:paraId="640E625D"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CF3B84C"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CF22BED" w14:textId="77777777" w:rsidR="009A69A7" w:rsidRPr="004D68CA" w:rsidRDefault="009A69A7" w:rsidP="009A69A7">
            <w:pPr>
              <w:jc w:val="center"/>
              <w:rPr>
                <w:sz w:val="20"/>
                <w:szCs w:val="20"/>
              </w:rPr>
            </w:pPr>
            <w:r w:rsidRPr="004D68CA">
              <w:rPr>
                <w:sz w:val="20"/>
                <w:szCs w:val="20"/>
              </w:rPr>
              <w:t>1 13 01995 05 2005 130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18C07A7"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районов(МКОУ Балманская ООШ)</w:t>
            </w:r>
          </w:p>
        </w:tc>
      </w:tr>
      <w:tr w:rsidR="009A69A7" w:rsidRPr="004D68CA" w14:paraId="55F4BED0"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6E07BA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CF57949" w14:textId="77777777" w:rsidR="009A69A7" w:rsidRPr="004D68CA" w:rsidRDefault="009A69A7" w:rsidP="009A69A7">
            <w:pPr>
              <w:jc w:val="center"/>
              <w:rPr>
                <w:sz w:val="20"/>
                <w:szCs w:val="20"/>
              </w:rPr>
            </w:pPr>
            <w:r w:rsidRPr="004D68CA">
              <w:rPr>
                <w:sz w:val="20"/>
                <w:szCs w:val="20"/>
              </w:rPr>
              <w:t>1 13 01995 05 2006 130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03AAC67"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районов(МКОУ АУЛ-БЕРГУЛЬСКАЯ СОШ)</w:t>
            </w:r>
          </w:p>
        </w:tc>
      </w:tr>
      <w:tr w:rsidR="009A69A7" w:rsidRPr="004D68CA" w14:paraId="07BE8E00" w14:textId="77777777" w:rsidTr="009A69A7">
        <w:trPr>
          <w:trHeight w:val="67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294911C6"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auto" w:fill="auto"/>
            <w:vAlign w:val="center"/>
            <w:hideMark/>
          </w:tcPr>
          <w:p w14:paraId="733B9518" w14:textId="77777777" w:rsidR="009A69A7" w:rsidRPr="004D68CA" w:rsidRDefault="009A69A7" w:rsidP="009A69A7">
            <w:pPr>
              <w:jc w:val="center"/>
              <w:rPr>
                <w:sz w:val="20"/>
                <w:szCs w:val="20"/>
              </w:rPr>
            </w:pPr>
            <w:r w:rsidRPr="004D68CA">
              <w:rPr>
                <w:sz w:val="20"/>
                <w:szCs w:val="20"/>
              </w:rPr>
              <w:t>1 13 01995 05 2008 130</w:t>
            </w:r>
          </w:p>
        </w:tc>
        <w:tc>
          <w:tcPr>
            <w:tcW w:w="7371" w:type="dxa"/>
            <w:gridSpan w:val="2"/>
            <w:tcBorders>
              <w:top w:val="nil"/>
              <w:left w:val="nil"/>
              <w:bottom w:val="single" w:sz="4" w:space="0" w:color="auto"/>
              <w:right w:val="single" w:sz="4" w:space="0" w:color="auto"/>
            </w:tcBorders>
            <w:shd w:val="clear" w:color="auto" w:fill="auto"/>
            <w:vAlign w:val="bottom"/>
            <w:hideMark/>
          </w:tcPr>
          <w:p w14:paraId="4FD3B473"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районов(ДОУ Журавлик)</w:t>
            </w:r>
          </w:p>
        </w:tc>
      </w:tr>
      <w:tr w:rsidR="009A69A7" w:rsidRPr="004D68CA" w14:paraId="7368FF0E"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45A50E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7DE3231" w14:textId="77777777" w:rsidR="009A69A7" w:rsidRPr="004D68CA" w:rsidRDefault="009A69A7" w:rsidP="009A69A7">
            <w:pPr>
              <w:jc w:val="center"/>
              <w:rPr>
                <w:sz w:val="20"/>
                <w:szCs w:val="20"/>
              </w:rPr>
            </w:pPr>
            <w:r w:rsidRPr="004D68CA">
              <w:rPr>
                <w:sz w:val="20"/>
                <w:szCs w:val="20"/>
              </w:rPr>
              <w:t>1 13 01995 05 2009 130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23842D6"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 (МКОУ Гжатская СОШ)</w:t>
            </w:r>
          </w:p>
        </w:tc>
      </w:tr>
      <w:tr w:rsidR="009A69A7" w:rsidRPr="004D68CA" w14:paraId="41A773E5"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E0DAAE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D6252A3" w14:textId="77777777" w:rsidR="009A69A7" w:rsidRPr="004D68CA" w:rsidRDefault="009A69A7" w:rsidP="009A69A7">
            <w:pPr>
              <w:jc w:val="center"/>
              <w:rPr>
                <w:sz w:val="20"/>
                <w:szCs w:val="20"/>
              </w:rPr>
            </w:pPr>
            <w:r w:rsidRPr="004D68CA">
              <w:rPr>
                <w:sz w:val="20"/>
                <w:szCs w:val="20"/>
              </w:rPr>
              <w:t>1 13 01995 05 2011 130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008EE37"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Зоновская ООШ)</w:t>
            </w:r>
          </w:p>
        </w:tc>
      </w:tr>
      <w:tr w:rsidR="009A69A7" w:rsidRPr="004D68CA" w14:paraId="020B7FA0" w14:textId="77777777" w:rsidTr="009A69A7">
        <w:trPr>
          <w:trHeight w:val="73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015EFB5" w14:textId="77777777" w:rsidR="009A69A7" w:rsidRPr="004D68CA" w:rsidRDefault="009A69A7" w:rsidP="009A69A7">
            <w:pPr>
              <w:jc w:val="center"/>
              <w:rPr>
                <w:sz w:val="20"/>
                <w:szCs w:val="20"/>
              </w:rPr>
            </w:pPr>
            <w:r w:rsidRPr="004D68CA">
              <w:rPr>
                <w:sz w:val="20"/>
                <w:szCs w:val="20"/>
              </w:rPr>
              <w:lastRenderedPageBreak/>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499D296" w14:textId="77777777" w:rsidR="009A69A7" w:rsidRPr="004D68CA" w:rsidRDefault="009A69A7" w:rsidP="009A69A7">
            <w:pPr>
              <w:jc w:val="center"/>
              <w:rPr>
                <w:sz w:val="20"/>
                <w:szCs w:val="20"/>
              </w:rPr>
            </w:pPr>
            <w:r w:rsidRPr="004D68CA">
              <w:rPr>
                <w:sz w:val="20"/>
                <w:szCs w:val="20"/>
              </w:rPr>
              <w:t>1 13 01995 05 2012 130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C30AA8B"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Каминская СОШ им.А.И.Абатурова )</w:t>
            </w:r>
          </w:p>
        </w:tc>
      </w:tr>
      <w:tr w:rsidR="009A69A7" w:rsidRPr="004D68CA" w14:paraId="773BB67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E2BCA89"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105A018" w14:textId="77777777" w:rsidR="009A69A7" w:rsidRPr="004D68CA" w:rsidRDefault="009A69A7" w:rsidP="009A69A7">
            <w:pPr>
              <w:jc w:val="center"/>
              <w:rPr>
                <w:sz w:val="20"/>
                <w:szCs w:val="20"/>
              </w:rPr>
            </w:pPr>
            <w:r w:rsidRPr="004D68CA">
              <w:rPr>
                <w:sz w:val="20"/>
                <w:szCs w:val="20"/>
              </w:rPr>
              <w:t>1 13 01995 05 2013 130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FDB9DA7"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Кондуслинская ООШ)</w:t>
            </w:r>
          </w:p>
        </w:tc>
      </w:tr>
      <w:tr w:rsidR="009A69A7" w:rsidRPr="004D68CA" w14:paraId="00DABF70"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8D469F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7F22E7B" w14:textId="77777777" w:rsidR="009A69A7" w:rsidRPr="004D68CA" w:rsidRDefault="009A69A7" w:rsidP="009A69A7">
            <w:pPr>
              <w:jc w:val="center"/>
              <w:rPr>
                <w:sz w:val="20"/>
                <w:szCs w:val="20"/>
              </w:rPr>
            </w:pPr>
            <w:r w:rsidRPr="004D68CA">
              <w:rPr>
                <w:sz w:val="20"/>
                <w:szCs w:val="20"/>
              </w:rPr>
              <w:t>1 13 01995 05 2014 130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0EDE0ED"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Константиновская ООШ)</w:t>
            </w:r>
          </w:p>
        </w:tc>
      </w:tr>
      <w:tr w:rsidR="009A69A7" w:rsidRPr="004D68CA" w14:paraId="119D8F3B"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2EEEF4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35E2421" w14:textId="77777777" w:rsidR="009A69A7" w:rsidRPr="004D68CA" w:rsidRDefault="009A69A7" w:rsidP="009A69A7">
            <w:pPr>
              <w:jc w:val="center"/>
              <w:rPr>
                <w:sz w:val="20"/>
                <w:szCs w:val="20"/>
              </w:rPr>
            </w:pPr>
            <w:r w:rsidRPr="004D68CA">
              <w:rPr>
                <w:sz w:val="20"/>
                <w:szCs w:val="20"/>
              </w:rPr>
              <w:t>1 13 01995 05 2015 130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D9CC0CE"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Кульчинская ООШ)</w:t>
            </w:r>
          </w:p>
        </w:tc>
      </w:tr>
      <w:tr w:rsidR="009A69A7" w:rsidRPr="004D68CA" w14:paraId="4CAEA914"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48C8F9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F6D86CB" w14:textId="77777777" w:rsidR="009A69A7" w:rsidRPr="004D68CA" w:rsidRDefault="009A69A7" w:rsidP="009A69A7">
            <w:pPr>
              <w:jc w:val="center"/>
              <w:rPr>
                <w:sz w:val="20"/>
                <w:szCs w:val="20"/>
              </w:rPr>
            </w:pPr>
            <w:r w:rsidRPr="004D68CA">
              <w:rPr>
                <w:sz w:val="20"/>
                <w:szCs w:val="20"/>
              </w:rPr>
              <w:t>1 13 01995 05 2016 130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7D90C03"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Михайловская ООШ)</w:t>
            </w:r>
          </w:p>
        </w:tc>
      </w:tr>
      <w:tr w:rsidR="009A69A7" w:rsidRPr="004D68CA" w14:paraId="72E5A9BD"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39943DF"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9CDB987" w14:textId="77777777" w:rsidR="009A69A7" w:rsidRPr="004D68CA" w:rsidRDefault="009A69A7" w:rsidP="009A69A7">
            <w:pPr>
              <w:jc w:val="center"/>
              <w:rPr>
                <w:sz w:val="20"/>
                <w:szCs w:val="20"/>
              </w:rPr>
            </w:pPr>
            <w:r w:rsidRPr="004D68CA">
              <w:rPr>
                <w:sz w:val="20"/>
                <w:szCs w:val="20"/>
              </w:rPr>
              <w:t>1 13 01995 05 2017 130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45318A8"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Новоичинская СОШ)</w:t>
            </w:r>
          </w:p>
        </w:tc>
      </w:tr>
      <w:tr w:rsidR="009A69A7" w:rsidRPr="004D68CA" w14:paraId="43E67DA5"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FADA72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3F267CB" w14:textId="77777777" w:rsidR="009A69A7" w:rsidRPr="004D68CA" w:rsidRDefault="009A69A7" w:rsidP="009A69A7">
            <w:pPr>
              <w:jc w:val="center"/>
              <w:rPr>
                <w:sz w:val="20"/>
                <w:szCs w:val="20"/>
              </w:rPr>
            </w:pPr>
            <w:r w:rsidRPr="004D68CA">
              <w:rPr>
                <w:sz w:val="20"/>
                <w:szCs w:val="20"/>
              </w:rPr>
              <w:t>1 13 01995 05 2018 130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584D4DA"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Октябрьская СОШ)</w:t>
            </w:r>
          </w:p>
        </w:tc>
      </w:tr>
      <w:tr w:rsidR="009A69A7" w:rsidRPr="004D68CA" w14:paraId="5ECFCDD4"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C6F039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9E9EA8F" w14:textId="77777777" w:rsidR="009A69A7" w:rsidRPr="004D68CA" w:rsidRDefault="009A69A7" w:rsidP="009A69A7">
            <w:pPr>
              <w:jc w:val="center"/>
              <w:rPr>
                <w:sz w:val="20"/>
                <w:szCs w:val="20"/>
              </w:rPr>
            </w:pPr>
            <w:r w:rsidRPr="004D68CA">
              <w:rPr>
                <w:sz w:val="20"/>
                <w:szCs w:val="20"/>
              </w:rPr>
              <w:t>1 13 01995 05 2019 130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DD85208"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районов(МКОУ Отрадненская СОШ)</w:t>
            </w:r>
          </w:p>
        </w:tc>
      </w:tr>
      <w:tr w:rsidR="009A69A7" w:rsidRPr="004D68CA" w14:paraId="32055CB9"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5181E72"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954F2D9" w14:textId="77777777" w:rsidR="009A69A7" w:rsidRPr="004D68CA" w:rsidRDefault="009A69A7" w:rsidP="009A69A7">
            <w:pPr>
              <w:jc w:val="center"/>
              <w:rPr>
                <w:sz w:val="20"/>
                <w:szCs w:val="20"/>
              </w:rPr>
            </w:pPr>
            <w:r w:rsidRPr="004D68CA">
              <w:rPr>
                <w:sz w:val="20"/>
                <w:szCs w:val="20"/>
              </w:rPr>
              <w:t>1 13 01995 05 2020 130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AF55D33"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Помельцевская ООШ)</w:t>
            </w:r>
          </w:p>
        </w:tc>
      </w:tr>
      <w:tr w:rsidR="009A69A7" w:rsidRPr="004D68CA" w14:paraId="622A289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2C2EDF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B2FDE84" w14:textId="77777777" w:rsidR="009A69A7" w:rsidRPr="004D68CA" w:rsidRDefault="009A69A7" w:rsidP="009A69A7">
            <w:pPr>
              <w:jc w:val="center"/>
              <w:rPr>
                <w:sz w:val="20"/>
                <w:szCs w:val="20"/>
              </w:rPr>
            </w:pPr>
            <w:r w:rsidRPr="004D68CA">
              <w:rPr>
                <w:sz w:val="20"/>
                <w:szCs w:val="20"/>
              </w:rPr>
              <w:t>1 13 01995 05 2021 130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6785A39"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Чумаковская СОШ)</w:t>
            </w:r>
          </w:p>
        </w:tc>
      </w:tr>
      <w:tr w:rsidR="009A69A7" w:rsidRPr="004D68CA" w14:paraId="28ADCAED"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6648B5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A434C72" w14:textId="77777777" w:rsidR="009A69A7" w:rsidRPr="004D68CA" w:rsidRDefault="009A69A7" w:rsidP="009A69A7">
            <w:pPr>
              <w:jc w:val="center"/>
              <w:rPr>
                <w:sz w:val="20"/>
                <w:szCs w:val="20"/>
              </w:rPr>
            </w:pPr>
            <w:r w:rsidRPr="004D68CA">
              <w:rPr>
                <w:sz w:val="20"/>
                <w:szCs w:val="20"/>
              </w:rPr>
              <w:t>1 13 01995 05 2022 130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62D88D33"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Школа- интернат)</w:t>
            </w:r>
          </w:p>
        </w:tc>
      </w:tr>
      <w:tr w:rsidR="009A69A7" w:rsidRPr="004D68CA" w14:paraId="67A967BF" w14:textId="77777777" w:rsidTr="009A69A7">
        <w:trPr>
          <w:trHeight w:val="780"/>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2E4EA111"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auto" w:fill="auto"/>
            <w:vAlign w:val="center"/>
            <w:hideMark/>
          </w:tcPr>
          <w:p w14:paraId="1985E125" w14:textId="77777777" w:rsidR="009A69A7" w:rsidRPr="004D68CA" w:rsidRDefault="009A69A7" w:rsidP="009A69A7">
            <w:pPr>
              <w:jc w:val="center"/>
              <w:rPr>
                <w:sz w:val="20"/>
                <w:szCs w:val="20"/>
              </w:rPr>
            </w:pPr>
            <w:r w:rsidRPr="004D68CA">
              <w:rPr>
                <w:sz w:val="20"/>
                <w:szCs w:val="20"/>
              </w:rPr>
              <w:t>1 13 01995 05 2023 130</w:t>
            </w:r>
          </w:p>
        </w:tc>
        <w:tc>
          <w:tcPr>
            <w:tcW w:w="7371" w:type="dxa"/>
            <w:gridSpan w:val="2"/>
            <w:tcBorders>
              <w:top w:val="nil"/>
              <w:left w:val="nil"/>
              <w:bottom w:val="single" w:sz="4" w:space="0" w:color="auto"/>
              <w:right w:val="single" w:sz="4" w:space="0" w:color="auto"/>
            </w:tcBorders>
            <w:shd w:val="clear" w:color="auto" w:fill="auto"/>
            <w:vAlign w:val="bottom"/>
            <w:hideMark/>
          </w:tcPr>
          <w:p w14:paraId="401B055C"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районов(ДОУ Солнышко)</w:t>
            </w:r>
          </w:p>
        </w:tc>
      </w:tr>
      <w:tr w:rsidR="009A69A7" w:rsidRPr="004D68CA" w14:paraId="0E66AFD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8FDF59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1C438BC" w14:textId="77777777" w:rsidR="009A69A7" w:rsidRPr="004D68CA" w:rsidRDefault="009A69A7" w:rsidP="009A69A7">
            <w:pPr>
              <w:jc w:val="center"/>
              <w:rPr>
                <w:sz w:val="20"/>
                <w:szCs w:val="20"/>
              </w:rPr>
            </w:pPr>
            <w:r w:rsidRPr="004D68CA">
              <w:rPr>
                <w:sz w:val="20"/>
                <w:szCs w:val="20"/>
              </w:rPr>
              <w:t>1 13 01995 05 2025 130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FC1870D"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районов(ДОУ Сказка)</w:t>
            </w:r>
          </w:p>
        </w:tc>
      </w:tr>
      <w:tr w:rsidR="009A69A7" w:rsidRPr="004D68CA" w14:paraId="440759B1"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475058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861E2E2" w14:textId="77777777" w:rsidR="009A69A7" w:rsidRPr="004D68CA" w:rsidRDefault="009A69A7" w:rsidP="009A69A7">
            <w:pPr>
              <w:jc w:val="center"/>
              <w:rPr>
                <w:sz w:val="20"/>
                <w:szCs w:val="20"/>
              </w:rPr>
            </w:pPr>
            <w:r w:rsidRPr="004D68CA">
              <w:rPr>
                <w:sz w:val="20"/>
                <w:szCs w:val="20"/>
              </w:rPr>
              <w:t>1 13 01995 05 2027 130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E49E5F3"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районов(ДОУ Родничок)</w:t>
            </w:r>
          </w:p>
        </w:tc>
      </w:tr>
      <w:tr w:rsidR="009A69A7" w:rsidRPr="004D68CA" w14:paraId="33561524"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908C0E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FDD4373" w14:textId="77777777" w:rsidR="009A69A7" w:rsidRPr="004D68CA" w:rsidRDefault="009A69A7" w:rsidP="009A69A7">
            <w:pPr>
              <w:jc w:val="center"/>
              <w:rPr>
                <w:sz w:val="20"/>
                <w:szCs w:val="20"/>
              </w:rPr>
            </w:pPr>
            <w:r w:rsidRPr="004D68CA">
              <w:rPr>
                <w:sz w:val="20"/>
                <w:szCs w:val="20"/>
              </w:rPr>
              <w:t>1 13 01995 05 2028 130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6714AF9"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Верх-Ичинская ООШ)</w:t>
            </w:r>
          </w:p>
        </w:tc>
      </w:tr>
      <w:tr w:rsidR="009A69A7" w:rsidRPr="004D68CA" w14:paraId="062A324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875C206"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8A11FA5" w14:textId="77777777" w:rsidR="009A69A7" w:rsidRPr="004D68CA" w:rsidRDefault="009A69A7" w:rsidP="009A69A7">
            <w:pPr>
              <w:jc w:val="center"/>
              <w:rPr>
                <w:sz w:val="20"/>
                <w:szCs w:val="20"/>
              </w:rPr>
            </w:pPr>
            <w:r w:rsidRPr="004D68CA">
              <w:rPr>
                <w:sz w:val="20"/>
                <w:szCs w:val="20"/>
              </w:rPr>
              <w:t>1 13 01995 05 2029 130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847D103"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Ивушкинская ООШ)</w:t>
            </w:r>
          </w:p>
        </w:tc>
      </w:tr>
      <w:tr w:rsidR="009A69A7" w:rsidRPr="004D68CA" w14:paraId="06C68C5E"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BD7FE54"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8448DE5" w14:textId="77777777" w:rsidR="009A69A7" w:rsidRPr="004D68CA" w:rsidRDefault="009A69A7" w:rsidP="009A69A7">
            <w:pPr>
              <w:jc w:val="center"/>
              <w:rPr>
                <w:sz w:val="20"/>
                <w:szCs w:val="20"/>
              </w:rPr>
            </w:pPr>
            <w:r w:rsidRPr="004D68CA">
              <w:rPr>
                <w:sz w:val="20"/>
                <w:szCs w:val="20"/>
              </w:rPr>
              <w:t>113 01995 05 2030 130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9045892"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районов(ДОУ Алёнушка)</w:t>
            </w:r>
          </w:p>
        </w:tc>
      </w:tr>
      <w:tr w:rsidR="009A69A7" w:rsidRPr="004D68CA" w14:paraId="303473B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A03B5E3"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B6580BC" w14:textId="77777777" w:rsidR="009A69A7" w:rsidRPr="004D68CA" w:rsidRDefault="009A69A7" w:rsidP="009A69A7">
            <w:pPr>
              <w:jc w:val="center"/>
              <w:rPr>
                <w:sz w:val="20"/>
                <w:szCs w:val="20"/>
              </w:rPr>
            </w:pPr>
            <w:r w:rsidRPr="004D68CA">
              <w:rPr>
                <w:sz w:val="20"/>
                <w:szCs w:val="20"/>
              </w:rPr>
              <w:t>113 01995 05 2031 130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00879C7"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районов(ДОУ Звёздочка)</w:t>
            </w:r>
          </w:p>
        </w:tc>
      </w:tr>
      <w:tr w:rsidR="009A69A7" w:rsidRPr="004D68CA" w14:paraId="5CA2B7D8"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00"/>
            <w:vAlign w:val="center"/>
            <w:hideMark/>
          </w:tcPr>
          <w:p w14:paraId="6748756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00"/>
            <w:vAlign w:val="center"/>
            <w:hideMark/>
          </w:tcPr>
          <w:p w14:paraId="61CC80D3" w14:textId="77777777" w:rsidR="009A69A7" w:rsidRPr="004D68CA" w:rsidRDefault="009A69A7" w:rsidP="009A69A7">
            <w:pPr>
              <w:jc w:val="center"/>
              <w:rPr>
                <w:sz w:val="20"/>
                <w:szCs w:val="20"/>
              </w:rPr>
            </w:pPr>
            <w:r w:rsidRPr="004D68CA">
              <w:rPr>
                <w:sz w:val="20"/>
                <w:szCs w:val="20"/>
              </w:rPr>
              <w:t>113 01995 05 2032 130</w:t>
            </w:r>
          </w:p>
        </w:tc>
        <w:tc>
          <w:tcPr>
            <w:tcW w:w="7371" w:type="dxa"/>
            <w:gridSpan w:val="2"/>
            <w:tcBorders>
              <w:top w:val="nil"/>
              <w:left w:val="nil"/>
              <w:bottom w:val="single" w:sz="4" w:space="0" w:color="auto"/>
              <w:right w:val="single" w:sz="4" w:space="0" w:color="auto"/>
            </w:tcBorders>
            <w:shd w:val="clear" w:color="000000" w:fill="FFFF00"/>
            <w:vAlign w:val="bottom"/>
            <w:hideMark/>
          </w:tcPr>
          <w:p w14:paraId="7D771662"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районов(ДОУ Тополек)</w:t>
            </w:r>
          </w:p>
        </w:tc>
      </w:tr>
      <w:tr w:rsidR="009A69A7" w:rsidRPr="004D68CA" w14:paraId="214F2187"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00"/>
            <w:vAlign w:val="center"/>
            <w:hideMark/>
          </w:tcPr>
          <w:p w14:paraId="6973B840"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00"/>
            <w:vAlign w:val="center"/>
            <w:hideMark/>
          </w:tcPr>
          <w:p w14:paraId="177066D7" w14:textId="77777777" w:rsidR="009A69A7" w:rsidRPr="004D68CA" w:rsidRDefault="009A69A7" w:rsidP="009A69A7">
            <w:pPr>
              <w:jc w:val="center"/>
              <w:rPr>
                <w:sz w:val="20"/>
                <w:szCs w:val="20"/>
              </w:rPr>
            </w:pPr>
            <w:r w:rsidRPr="004D68CA">
              <w:rPr>
                <w:sz w:val="20"/>
                <w:szCs w:val="20"/>
              </w:rPr>
              <w:t>113 01995 05 2033 130</w:t>
            </w:r>
          </w:p>
        </w:tc>
        <w:tc>
          <w:tcPr>
            <w:tcW w:w="7371" w:type="dxa"/>
            <w:gridSpan w:val="2"/>
            <w:tcBorders>
              <w:top w:val="nil"/>
              <w:left w:val="nil"/>
              <w:bottom w:val="single" w:sz="4" w:space="0" w:color="auto"/>
              <w:right w:val="single" w:sz="4" w:space="0" w:color="auto"/>
            </w:tcBorders>
            <w:shd w:val="clear" w:color="000000" w:fill="FFFF00"/>
            <w:vAlign w:val="bottom"/>
            <w:hideMark/>
          </w:tcPr>
          <w:p w14:paraId="4E25F5AF"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районов(МКОУ Октябрьская СОШ)</w:t>
            </w:r>
          </w:p>
        </w:tc>
      </w:tr>
      <w:tr w:rsidR="009A69A7" w:rsidRPr="004D68CA" w14:paraId="5D4DD8CF"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3C6018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E3638F8" w14:textId="77777777" w:rsidR="009A69A7" w:rsidRPr="004D68CA" w:rsidRDefault="009A69A7" w:rsidP="009A69A7">
            <w:pPr>
              <w:jc w:val="center"/>
              <w:rPr>
                <w:sz w:val="20"/>
                <w:szCs w:val="20"/>
              </w:rPr>
            </w:pPr>
            <w:r w:rsidRPr="004D68CA">
              <w:rPr>
                <w:sz w:val="20"/>
                <w:szCs w:val="20"/>
              </w:rPr>
              <w:t>1 13 01995 05 4001 130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1344527"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СОШ № 4)</w:t>
            </w:r>
          </w:p>
        </w:tc>
      </w:tr>
      <w:tr w:rsidR="009A69A7" w:rsidRPr="004D68CA" w14:paraId="305B21B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E836FC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36381A0" w14:textId="77777777" w:rsidR="009A69A7" w:rsidRPr="004D68CA" w:rsidRDefault="009A69A7" w:rsidP="009A69A7">
            <w:pPr>
              <w:jc w:val="center"/>
              <w:rPr>
                <w:sz w:val="20"/>
                <w:szCs w:val="20"/>
              </w:rPr>
            </w:pPr>
            <w:r w:rsidRPr="004D68CA">
              <w:rPr>
                <w:sz w:val="20"/>
                <w:szCs w:val="20"/>
              </w:rPr>
              <w:t>1 13 01995 05 4003 130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B70C5A4"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ДОД СЮТ)</w:t>
            </w:r>
          </w:p>
        </w:tc>
      </w:tr>
      <w:tr w:rsidR="009A69A7" w:rsidRPr="004D68CA" w14:paraId="7A5FF041"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32903C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782E021" w14:textId="77777777" w:rsidR="009A69A7" w:rsidRPr="004D68CA" w:rsidRDefault="009A69A7" w:rsidP="009A69A7">
            <w:pPr>
              <w:jc w:val="center"/>
              <w:rPr>
                <w:sz w:val="20"/>
                <w:szCs w:val="20"/>
              </w:rPr>
            </w:pPr>
            <w:r w:rsidRPr="004D68CA">
              <w:rPr>
                <w:sz w:val="20"/>
                <w:szCs w:val="20"/>
              </w:rPr>
              <w:t>1 13 01995 05 4004 130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2DD2EFA"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 (МКОУ Школа- интернат)</w:t>
            </w:r>
          </w:p>
        </w:tc>
      </w:tr>
      <w:tr w:rsidR="009A69A7" w:rsidRPr="004D68CA" w14:paraId="2D9D2EC7"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D90D9BD" w14:textId="77777777" w:rsidR="009A69A7" w:rsidRPr="004D68CA" w:rsidRDefault="009A69A7" w:rsidP="009A69A7">
            <w:pPr>
              <w:jc w:val="center"/>
              <w:rPr>
                <w:sz w:val="20"/>
                <w:szCs w:val="20"/>
              </w:rPr>
            </w:pPr>
            <w:r w:rsidRPr="004D68CA">
              <w:rPr>
                <w:sz w:val="20"/>
                <w:szCs w:val="20"/>
              </w:rPr>
              <w:lastRenderedPageBreak/>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8FDF642" w14:textId="77777777" w:rsidR="009A69A7" w:rsidRPr="004D68CA" w:rsidRDefault="009A69A7" w:rsidP="009A69A7">
            <w:pPr>
              <w:jc w:val="center"/>
              <w:rPr>
                <w:sz w:val="20"/>
                <w:szCs w:val="20"/>
              </w:rPr>
            </w:pPr>
            <w:r w:rsidRPr="004D68CA">
              <w:rPr>
                <w:sz w:val="20"/>
                <w:szCs w:val="20"/>
              </w:rPr>
              <w:t>1 13 01995 05 4005 130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1DD3092"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 (МКОУАбрамовская СОШ)</w:t>
            </w:r>
          </w:p>
        </w:tc>
      </w:tr>
      <w:tr w:rsidR="009A69A7" w:rsidRPr="004D68CA" w14:paraId="5730ADA7"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21844B0"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80FD6D8" w14:textId="77777777" w:rsidR="009A69A7" w:rsidRPr="004D68CA" w:rsidRDefault="009A69A7" w:rsidP="009A69A7">
            <w:pPr>
              <w:jc w:val="center"/>
              <w:rPr>
                <w:sz w:val="20"/>
                <w:szCs w:val="20"/>
              </w:rPr>
            </w:pPr>
            <w:r w:rsidRPr="004D68CA">
              <w:rPr>
                <w:sz w:val="20"/>
                <w:szCs w:val="20"/>
              </w:rPr>
              <w:t>1 13 01995 05 4006 130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2B2248B"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АУЛ-БЕРГУЛЬСКАЯ СОШ)</w:t>
            </w:r>
          </w:p>
        </w:tc>
      </w:tr>
      <w:tr w:rsidR="009A69A7" w:rsidRPr="004D68CA" w14:paraId="4DAB6A91"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182D29D"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2D67694" w14:textId="77777777" w:rsidR="009A69A7" w:rsidRPr="004D68CA" w:rsidRDefault="009A69A7" w:rsidP="009A69A7">
            <w:pPr>
              <w:jc w:val="center"/>
              <w:rPr>
                <w:sz w:val="20"/>
                <w:szCs w:val="20"/>
              </w:rPr>
            </w:pPr>
            <w:r w:rsidRPr="004D68CA">
              <w:rPr>
                <w:sz w:val="20"/>
                <w:szCs w:val="20"/>
              </w:rPr>
              <w:t>1 13 01995 05 4008 130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88FBF51"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Верх-Ичинская ООШ)</w:t>
            </w:r>
          </w:p>
        </w:tc>
      </w:tr>
      <w:tr w:rsidR="009A69A7" w:rsidRPr="004D68CA" w14:paraId="5883178D"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42420A1"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904A62B" w14:textId="77777777" w:rsidR="009A69A7" w:rsidRPr="004D68CA" w:rsidRDefault="009A69A7" w:rsidP="009A69A7">
            <w:pPr>
              <w:jc w:val="center"/>
              <w:rPr>
                <w:sz w:val="20"/>
                <w:szCs w:val="20"/>
              </w:rPr>
            </w:pPr>
            <w:r w:rsidRPr="004D68CA">
              <w:rPr>
                <w:sz w:val="20"/>
                <w:szCs w:val="20"/>
              </w:rPr>
              <w:t>1 13 01995 05 4009 130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26785C2"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 (МКОУ Гжатская СОШ)</w:t>
            </w:r>
          </w:p>
        </w:tc>
      </w:tr>
      <w:tr w:rsidR="009A69A7" w:rsidRPr="004D68CA" w14:paraId="4D8DEF5C" w14:textId="77777777" w:rsidTr="009A69A7">
        <w:trPr>
          <w:trHeight w:val="6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82B5F4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2F31C94" w14:textId="77777777" w:rsidR="009A69A7" w:rsidRPr="004D68CA" w:rsidRDefault="009A69A7" w:rsidP="009A69A7">
            <w:pPr>
              <w:jc w:val="center"/>
              <w:rPr>
                <w:sz w:val="20"/>
                <w:szCs w:val="20"/>
              </w:rPr>
            </w:pPr>
            <w:r w:rsidRPr="004D68CA">
              <w:rPr>
                <w:sz w:val="20"/>
                <w:szCs w:val="20"/>
              </w:rPr>
              <w:t>1 13 01995 05 4011 130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39C4848"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Каминская СОШ им.А.И.Абатурова)</w:t>
            </w:r>
          </w:p>
        </w:tc>
      </w:tr>
      <w:tr w:rsidR="009A69A7" w:rsidRPr="004D68CA" w14:paraId="2164D941"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9248A5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9DC175A" w14:textId="77777777" w:rsidR="009A69A7" w:rsidRPr="004D68CA" w:rsidRDefault="009A69A7" w:rsidP="009A69A7">
            <w:pPr>
              <w:jc w:val="center"/>
              <w:rPr>
                <w:sz w:val="20"/>
                <w:szCs w:val="20"/>
              </w:rPr>
            </w:pPr>
            <w:r w:rsidRPr="004D68CA">
              <w:rPr>
                <w:sz w:val="20"/>
                <w:szCs w:val="20"/>
              </w:rPr>
              <w:t>1 13 01995 05 4012 130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B78B92D"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Кондуслинская ООШ)</w:t>
            </w:r>
          </w:p>
        </w:tc>
      </w:tr>
      <w:tr w:rsidR="009A69A7" w:rsidRPr="004D68CA" w14:paraId="5B55954B"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4EF474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A8EAFF5" w14:textId="77777777" w:rsidR="009A69A7" w:rsidRPr="004D68CA" w:rsidRDefault="009A69A7" w:rsidP="009A69A7">
            <w:pPr>
              <w:jc w:val="center"/>
              <w:rPr>
                <w:sz w:val="20"/>
                <w:szCs w:val="20"/>
              </w:rPr>
            </w:pPr>
            <w:r w:rsidRPr="004D68CA">
              <w:rPr>
                <w:sz w:val="20"/>
                <w:szCs w:val="20"/>
              </w:rPr>
              <w:t>1 13 01995 05 4013 130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F012E2F"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 МКОУ Кульчинская ООШ)</w:t>
            </w:r>
          </w:p>
        </w:tc>
      </w:tr>
      <w:tr w:rsidR="009A69A7" w:rsidRPr="004D68CA" w14:paraId="73B294CD"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D4D3E60"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75EEACE" w14:textId="77777777" w:rsidR="009A69A7" w:rsidRPr="004D68CA" w:rsidRDefault="009A69A7" w:rsidP="009A69A7">
            <w:pPr>
              <w:jc w:val="center"/>
              <w:rPr>
                <w:sz w:val="20"/>
                <w:szCs w:val="20"/>
              </w:rPr>
            </w:pPr>
            <w:r w:rsidRPr="004D68CA">
              <w:rPr>
                <w:sz w:val="20"/>
                <w:szCs w:val="20"/>
              </w:rPr>
              <w:t>1 13 01995 05 4014 130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F62931D"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Михайловская ООШ)</w:t>
            </w:r>
          </w:p>
        </w:tc>
      </w:tr>
      <w:tr w:rsidR="009A69A7" w:rsidRPr="004D68CA" w14:paraId="26CC3E75"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5037170"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0239DFF" w14:textId="77777777" w:rsidR="009A69A7" w:rsidRPr="004D68CA" w:rsidRDefault="009A69A7" w:rsidP="009A69A7">
            <w:pPr>
              <w:jc w:val="center"/>
              <w:rPr>
                <w:sz w:val="20"/>
                <w:szCs w:val="20"/>
              </w:rPr>
            </w:pPr>
            <w:r w:rsidRPr="004D68CA">
              <w:rPr>
                <w:sz w:val="20"/>
                <w:szCs w:val="20"/>
              </w:rPr>
              <w:t>1 13 01995 05 4015 130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170FDFA"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Новоичинская СОШ)</w:t>
            </w:r>
          </w:p>
        </w:tc>
      </w:tr>
      <w:tr w:rsidR="009A69A7" w:rsidRPr="004D68CA" w14:paraId="0218384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484D1C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6711091" w14:textId="77777777" w:rsidR="009A69A7" w:rsidRPr="004D68CA" w:rsidRDefault="009A69A7" w:rsidP="009A69A7">
            <w:pPr>
              <w:jc w:val="center"/>
              <w:rPr>
                <w:sz w:val="20"/>
                <w:szCs w:val="20"/>
              </w:rPr>
            </w:pPr>
            <w:r w:rsidRPr="004D68CA">
              <w:rPr>
                <w:sz w:val="20"/>
                <w:szCs w:val="20"/>
              </w:rPr>
              <w:t>1 13 01995 05 4016 130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6A9570E0"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Октябрьская СОШ)</w:t>
            </w:r>
          </w:p>
        </w:tc>
      </w:tr>
      <w:tr w:rsidR="009A69A7" w:rsidRPr="004D68CA" w14:paraId="428E8B11"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6342C79"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A9B03A3" w14:textId="77777777" w:rsidR="009A69A7" w:rsidRPr="004D68CA" w:rsidRDefault="009A69A7" w:rsidP="009A69A7">
            <w:pPr>
              <w:jc w:val="center"/>
              <w:rPr>
                <w:sz w:val="20"/>
                <w:szCs w:val="20"/>
              </w:rPr>
            </w:pPr>
            <w:r w:rsidRPr="004D68CA">
              <w:rPr>
                <w:sz w:val="20"/>
                <w:szCs w:val="20"/>
              </w:rPr>
              <w:t>1 13 01995 05 4017 130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7E7615A"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Отрадненская СОШ)</w:t>
            </w:r>
          </w:p>
        </w:tc>
      </w:tr>
      <w:tr w:rsidR="009A69A7" w:rsidRPr="004D68CA" w14:paraId="74B7CFEC"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179EF0D"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DD4CACB" w14:textId="77777777" w:rsidR="009A69A7" w:rsidRPr="004D68CA" w:rsidRDefault="009A69A7" w:rsidP="009A69A7">
            <w:pPr>
              <w:jc w:val="center"/>
              <w:rPr>
                <w:sz w:val="20"/>
                <w:szCs w:val="20"/>
              </w:rPr>
            </w:pPr>
            <w:r w:rsidRPr="004D68CA">
              <w:rPr>
                <w:sz w:val="20"/>
                <w:szCs w:val="20"/>
              </w:rPr>
              <w:t>1 13 01995 05 4018 130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774BE5E"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Чумаковская СОШ)</w:t>
            </w:r>
          </w:p>
        </w:tc>
      </w:tr>
      <w:tr w:rsidR="009A69A7" w:rsidRPr="004D68CA" w14:paraId="19FE61BC"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AB07E4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FE95935" w14:textId="77777777" w:rsidR="009A69A7" w:rsidRPr="004D68CA" w:rsidRDefault="009A69A7" w:rsidP="009A69A7">
            <w:pPr>
              <w:jc w:val="center"/>
              <w:rPr>
                <w:sz w:val="20"/>
                <w:szCs w:val="20"/>
              </w:rPr>
            </w:pPr>
            <w:r w:rsidRPr="004D68CA">
              <w:rPr>
                <w:sz w:val="20"/>
                <w:szCs w:val="20"/>
              </w:rPr>
              <w:t>1 13 01995 05 4020 130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66104A47" w14:textId="77777777" w:rsidR="009A69A7" w:rsidRPr="004D68CA" w:rsidRDefault="009A69A7" w:rsidP="009A69A7">
            <w:pPr>
              <w:rPr>
                <w:sz w:val="20"/>
                <w:szCs w:val="20"/>
              </w:rPr>
            </w:pPr>
            <w:r w:rsidRPr="004D68CA">
              <w:rPr>
                <w:sz w:val="20"/>
                <w:szCs w:val="20"/>
              </w:rPr>
              <w:t>Прочие доходы от оказания платных услуг (работ) получателями средств бюджетов муниципальных районов (МКОУ Балманская ООШ)</w:t>
            </w:r>
          </w:p>
        </w:tc>
      </w:tr>
      <w:tr w:rsidR="009A69A7" w:rsidRPr="004D68CA" w14:paraId="60521E49"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EF817E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EB9D203" w14:textId="77777777" w:rsidR="009A69A7" w:rsidRPr="004D68CA" w:rsidRDefault="009A69A7" w:rsidP="009A69A7">
            <w:pPr>
              <w:jc w:val="center"/>
              <w:rPr>
                <w:sz w:val="20"/>
                <w:szCs w:val="20"/>
              </w:rPr>
            </w:pPr>
            <w:r w:rsidRPr="004D68CA">
              <w:rPr>
                <w:sz w:val="20"/>
                <w:szCs w:val="20"/>
              </w:rPr>
              <w:t>1 13 01995 05 4021 130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9BA6F71"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(Куйбышевский ДДТ)</w:t>
            </w:r>
          </w:p>
        </w:tc>
      </w:tr>
      <w:tr w:rsidR="009A69A7" w:rsidRPr="004D68CA" w14:paraId="6F30BBA5"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960C75C"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0CD0365" w14:textId="77777777" w:rsidR="009A69A7" w:rsidRPr="004D68CA" w:rsidRDefault="009A69A7" w:rsidP="009A69A7">
            <w:pPr>
              <w:jc w:val="center"/>
              <w:rPr>
                <w:sz w:val="20"/>
                <w:szCs w:val="20"/>
              </w:rPr>
            </w:pPr>
            <w:r w:rsidRPr="004D68CA">
              <w:rPr>
                <w:sz w:val="20"/>
                <w:szCs w:val="20"/>
              </w:rPr>
              <w:t>1 13 01995 05 4022 130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407ED8A"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Зоновская ООШ)</w:t>
            </w:r>
          </w:p>
        </w:tc>
      </w:tr>
      <w:tr w:rsidR="009A69A7" w:rsidRPr="004D68CA" w14:paraId="14AA2271"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B9B942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A8FE666" w14:textId="77777777" w:rsidR="009A69A7" w:rsidRPr="004D68CA" w:rsidRDefault="009A69A7" w:rsidP="009A69A7">
            <w:pPr>
              <w:jc w:val="center"/>
              <w:rPr>
                <w:sz w:val="20"/>
                <w:szCs w:val="20"/>
              </w:rPr>
            </w:pPr>
            <w:r w:rsidRPr="004D68CA">
              <w:rPr>
                <w:sz w:val="20"/>
                <w:szCs w:val="20"/>
              </w:rPr>
              <w:t>1 13 01995 05 4023 130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D86BA68"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Ивушкинская ООШ)</w:t>
            </w:r>
          </w:p>
        </w:tc>
      </w:tr>
      <w:tr w:rsidR="009A69A7" w:rsidRPr="004D68CA" w14:paraId="28571621"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DF809C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F9C61D4" w14:textId="77777777" w:rsidR="009A69A7" w:rsidRPr="004D68CA" w:rsidRDefault="009A69A7" w:rsidP="009A69A7">
            <w:pPr>
              <w:jc w:val="center"/>
              <w:rPr>
                <w:sz w:val="20"/>
                <w:szCs w:val="20"/>
              </w:rPr>
            </w:pPr>
            <w:r w:rsidRPr="004D68CA">
              <w:rPr>
                <w:sz w:val="20"/>
                <w:szCs w:val="20"/>
              </w:rPr>
              <w:t>1 13 01995 05 4024 130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D61B484"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Константиновская ООШ)</w:t>
            </w:r>
          </w:p>
        </w:tc>
      </w:tr>
      <w:tr w:rsidR="009A69A7" w:rsidRPr="004D68CA" w14:paraId="61D86D25"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FF8B24D"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2DD044B" w14:textId="77777777" w:rsidR="009A69A7" w:rsidRPr="004D68CA" w:rsidRDefault="009A69A7" w:rsidP="009A69A7">
            <w:pPr>
              <w:jc w:val="center"/>
              <w:rPr>
                <w:sz w:val="20"/>
                <w:szCs w:val="20"/>
              </w:rPr>
            </w:pPr>
            <w:r w:rsidRPr="004D68CA">
              <w:rPr>
                <w:sz w:val="20"/>
                <w:szCs w:val="20"/>
              </w:rPr>
              <w:t>1 13 01995 05 4025 130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3FAA6A9"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Помельцевская ООШ)</w:t>
            </w:r>
          </w:p>
        </w:tc>
      </w:tr>
      <w:tr w:rsidR="009A69A7" w:rsidRPr="004D68CA" w14:paraId="6307E54F"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6E016C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DD6D78A" w14:textId="77777777" w:rsidR="009A69A7" w:rsidRPr="004D68CA" w:rsidRDefault="009A69A7" w:rsidP="009A69A7">
            <w:pPr>
              <w:jc w:val="center"/>
              <w:rPr>
                <w:sz w:val="20"/>
                <w:szCs w:val="20"/>
              </w:rPr>
            </w:pPr>
            <w:r w:rsidRPr="004D68CA">
              <w:rPr>
                <w:sz w:val="20"/>
                <w:szCs w:val="20"/>
              </w:rPr>
              <w:t>1 13 01995 05 5001 130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6179DA7" w14:textId="77777777" w:rsidR="009A69A7" w:rsidRPr="004D68CA" w:rsidRDefault="009A69A7" w:rsidP="009A69A7">
            <w:pPr>
              <w:rPr>
                <w:sz w:val="20"/>
                <w:szCs w:val="20"/>
              </w:rPr>
            </w:pPr>
            <w:r w:rsidRPr="004D68CA">
              <w:rPr>
                <w:sz w:val="20"/>
                <w:szCs w:val="20"/>
              </w:rPr>
              <w:t>Прочие доходы от оказания платных услуг (работ)получателями средств бюджетов муниципальных районов (МКОУ Чумаковская школа-интернат)</w:t>
            </w:r>
          </w:p>
        </w:tc>
      </w:tr>
      <w:tr w:rsidR="009A69A7" w:rsidRPr="004D68CA" w14:paraId="56CE232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0F4F924"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106B412" w14:textId="77777777" w:rsidR="009A69A7" w:rsidRPr="004D68CA" w:rsidRDefault="009A69A7" w:rsidP="009A69A7">
            <w:pPr>
              <w:jc w:val="center"/>
              <w:rPr>
                <w:sz w:val="20"/>
                <w:szCs w:val="20"/>
              </w:rPr>
            </w:pPr>
            <w:r w:rsidRPr="004D68CA">
              <w:rPr>
                <w:sz w:val="20"/>
                <w:szCs w:val="20"/>
              </w:rPr>
              <w:t>1 13 02065 05 0000 130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936CFC9"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9A69A7" w:rsidRPr="004D68CA" w14:paraId="7AEA0A80"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D27F799"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1526D4B" w14:textId="77777777" w:rsidR="009A69A7" w:rsidRPr="004D68CA" w:rsidRDefault="009A69A7" w:rsidP="009A69A7">
            <w:pPr>
              <w:jc w:val="center"/>
              <w:rPr>
                <w:sz w:val="20"/>
                <w:szCs w:val="20"/>
              </w:rPr>
            </w:pPr>
            <w:r w:rsidRPr="004D68CA">
              <w:rPr>
                <w:sz w:val="20"/>
                <w:szCs w:val="20"/>
              </w:rPr>
              <w:t>1 1302065 05 3001 130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2379F61"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 (МКОУ Абрамовская СОШ)</w:t>
            </w:r>
          </w:p>
        </w:tc>
      </w:tr>
      <w:tr w:rsidR="009A69A7" w:rsidRPr="004D68CA" w14:paraId="30A98CF7"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FA1CE8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D7CFEF6" w14:textId="77777777" w:rsidR="009A69A7" w:rsidRPr="004D68CA" w:rsidRDefault="009A69A7" w:rsidP="009A69A7">
            <w:pPr>
              <w:jc w:val="center"/>
              <w:rPr>
                <w:sz w:val="20"/>
                <w:szCs w:val="20"/>
              </w:rPr>
            </w:pPr>
            <w:r w:rsidRPr="004D68CA">
              <w:rPr>
                <w:sz w:val="20"/>
                <w:szCs w:val="20"/>
              </w:rPr>
              <w:t>1 13 02065 05 3002 130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F4E0F30"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 (МКОУ Булатовская СОШ)</w:t>
            </w:r>
          </w:p>
        </w:tc>
      </w:tr>
      <w:tr w:rsidR="009A69A7" w:rsidRPr="004D68CA" w14:paraId="340ABBDC"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391A21D" w14:textId="77777777" w:rsidR="009A69A7" w:rsidRPr="004D68CA" w:rsidRDefault="009A69A7" w:rsidP="009A69A7">
            <w:pPr>
              <w:jc w:val="center"/>
              <w:rPr>
                <w:sz w:val="20"/>
                <w:szCs w:val="20"/>
              </w:rPr>
            </w:pPr>
            <w:r w:rsidRPr="004D68CA">
              <w:rPr>
                <w:sz w:val="20"/>
                <w:szCs w:val="20"/>
              </w:rPr>
              <w:lastRenderedPageBreak/>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5053031" w14:textId="77777777" w:rsidR="009A69A7" w:rsidRPr="004D68CA" w:rsidRDefault="009A69A7" w:rsidP="009A69A7">
            <w:pPr>
              <w:jc w:val="center"/>
              <w:rPr>
                <w:sz w:val="20"/>
                <w:szCs w:val="20"/>
              </w:rPr>
            </w:pPr>
            <w:r w:rsidRPr="004D68CA">
              <w:rPr>
                <w:sz w:val="20"/>
                <w:szCs w:val="20"/>
              </w:rPr>
              <w:t>1 13 02065 05 3003 130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31692CE"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 (МКОУ Чумаковская СОШ)</w:t>
            </w:r>
          </w:p>
        </w:tc>
      </w:tr>
      <w:tr w:rsidR="009A69A7" w:rsidRPr="004D68CA" w14:paraId="7A644A5B"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AD5A44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10C7BA9" w14:textId="77777777" w:rsidR="009A69A7" w:rsidRPr="004D68CA" w:rsidRDefault="009A69A7" w:rsidP="009A69A7">
            <w:pPr>
              <w:jc w:val="center"/>
              <w:rPr>
                <w:sz w:val="20"/>
                <w:szCs w:val="20"/>
              </w:rPr>
            </w:pPr>
            <w:r w:rsidRPr="004D68CA">
              <w:rPr>
                <w:sz w:val="20"/>
                <w:szCs w:val="20"/>
              </w:rPr>
              <w:t>1 13 02065 05 3004 130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6F0AE87"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 (МКОУ Верх-Ичинская ООШ)</w:t>
            </w:r>
          </w:p>
        </w:tc>
      </w:tr>
      <w:tr w:rsidR="009A69A7" w:rsidRPr="004D68CA" w14:paraId="2379C563"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48572AD"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E8D4D29" w14:textId="77777777" w:rsidR="009A69A7" w:rsidRPr="004D68CA" w:rsidRDefault="009A69A7" w:rsidP="009A69A7">
            <w:pPr>
              <w:jc w:val="center"/>
              <w:rPr>
                <w:sz w:val="20"/>
                <w:szCs w:val="20"/>
              </w:rPr>
            </w:pPr>
            <w:r w:rsidRPr="004D68CA">
              <w:rPr>
                <w:sz w:val="20"/>
                <w:szCs w:val="20"/>
              </w:rPr>
              <w:t>1 13 02065 05 3005 130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DD5F08A"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 (МКОУ Каминская СОШ им.А.И.Абатурова)</w:t>
            </w:r>
          </w:p>
        </w:tc>
      </w:tr>
      <w:tr w:rsidR="009A69A7" w:rsidRPr="004D68CA" w14:paraId="05CF4709"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19625FC"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83BDECE" w14:textId="77777777" w:rsidR="009A69A7" w:rsidRPr="004D68CA" w:rsidRDefault="009A69A7" w:rsidP="009A69A7">
            <w:pPr>
              <w:jc w:val="center"/>
              <w:rPr>
                <w:sz w:val="20"/>
                <w:szCs w:val="20"/>
              </w:rPr>
            </w:pPr>
            <w:r w:rsidRPr="004D68CA">
              <w:rPr>
                <w:sz w:val="20"/>
                <w:szCs w:val="20"/>
              </w:rPr>
              <w:t>1 13 02065 05 3006 130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BDF6FC2"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 (МКОУ Константиновская ООШ)</w:t>
            </w:r>
          </w:p>
        </w:tc>
      </w:tr>
      <w:tr w:rsidR="009A69A7" w:rsidRPr="004D68CA" w14:paraId="16573DD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BE4EAC6"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80FAB36" w14:textId="77777777" w:rsidR="009A69A7" w:rsidRPr="004D68CA" w:rsidRDefault="009A69A7" w:rsidP="009A69A7">
            <w:pPr>
              <w:jc w:val="center"/>
              <w:rPr>
                <w:sz w:val="20"/>
                <w:szCs w:val="20"/>
              </w:rPr>
            </w:pPr>
            <w:r w:rsidRPr="004D68CA">
              <w:rPr>
                <w:sz w:val="20"/>
                <w:szCs w:val="20"/>
              </w:rPr>
              <w:t>1 13 02065 05 3007 130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C280512"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(МКОУ Михайловская ООШ)</w:t>
            </w:r>
          </w:p>
        </w:tc>
      </w:tr>
      <w:tr w:rsidR="009A69A7" w:rsidRPr="004D68CA" w14:paraId="1257638C" w14:textId="77777777" w:rsidTr="009A69A7">
        <w:trPr>
          <w:trHeight w:val="69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BEBFA5C"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6F05711" w14:textId="77777777" w:rsidR="009A69A7" w:rsidRPr="004D68CA" w:rsidRDefault="009A69A7" w:rsidP="009A69A7">
            <w:pPr>
              <w:jc w:val="center"/>
              <w:rPr>
                <w:sz w:val="20"/>
                <w:szCs w:val="20"/>
              </w:rPr>
            </w:pPr>
            <w:r w:rsidRPr="004D68CA">
              <w:rPr>
                <w:sz w:val="20"/>
                <w:szCs w:val="20"/>
              </w:rPr>
              <w:t>1 13 02065 05 3008 130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D48F122"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 (МКОУ Ивушкинская ООШ)</w:t>
            </w:r>
          </w:p>
        </w:tc>
      </w:tr>
      <w:tr w:rsidR="009A69A7" w:rsidRPr="004D68CA" w14:paraId="56B96D8B"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D929C32"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C7EF5B1" w14:textId="77777777" w:rsidR="009A69A7" w:rsidRPr="004D68CA" w:rsidRDefault="009A69A7" w:rsidP="009A69A7">
            <w:pPr>
              <w:jc w:val="center"/>
              <w:rPr>
                <w:sz w:val="20"/>
                <w:szCs w:val="20"/>
              </w:rPr>
            </w:pPr>
            <w:r w:rsidRPr="004D68CA">
              <w:rPr>
                <w:sz w:val="20"/>
                <w:szCs w:val="20"/>
              </w:rPr>
              <w:t>1 13 02065 05 3009 130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6DA464BC"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9A69A7" w:rsidRPr="004D68CA" w14:paraId="5A1D7F3F"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2AC410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5480AC7" w14:textId="77777777" w:rsidR="009A69A7" w:rsidRPr="004D68CA" w:rsidRDefault="009A69A7" w:rsidP="009A69A7">
            <w:pPr>
              <w:jc w:val="center"/>
              <w:rPr>
                <w:sz w:val="20"/>
                <w:szCs w:val="20"/>
              </w:rPr>
            </w:pPr>
            <w:r w:rsidRPr="004D68CA">
              <w:rPr>
                <w:sz w:val="20"/>
                <w:szCs w:val="20"/>
              </w:rPr>
              <w:t>1 13 02065 05 3010 130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7D24E94"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районов(Куйбышевский ДДТ)</w:t>
            </w:r>
          </w:p>
        </w:tc>
      </w:tr>
      <w:tr w:rsidR="009A69A7" w:rsidRPr="004D68CA" w14:paraId="2BF0D3EC"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8A77AE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C23337C" w14:textId="77777777" w:rsidR="009A69A7" w:rsidRPr="004D68CA" w:rsidRDefault="009A69A7" w:rsidP="009A69A7">
            <w:pPr>
              <w:jc w:val="center"/>
              <w:rPr>
                <w:sz w:val="20"/>
                <w:szCs w:val="20"/>
              </w:rPr>
            </w:pPr>
            <w:r w:rsidRPr="004D68CA">
              <w:rPr>
                <w:sz w:val="20"/>
                <w:szCs w:val="20"/>
              </w:rPr>
              <w:t>1 13 02065 05 3011 130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D7AD2AC"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 (МКУ Центр обеспечения)</w:t>
            </w:r>
          </w:p>
        </w:tc>
      </w:tr>
      <w:tr w:rsidR="009A69A7" w:rsidRPr="004D68CA" w14:paraId="6C4F7621"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0FECA7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9AB21BB" w14:textId="77777777" w:rsidR="009A69A7" w:rsidRPr="004D68CA" w:rsidRDefault="009A69A7" w:rsidP="009A69A7">
            <w:pPr>
              <w:jc w:val="center"/>
              <w:rPr>
                <w:sz w:val="20"/>
                <w:szCs w:val="20"/>
              </w:rPr>
            </w:pPr>
            <w:r w:rsidRPr="004D68CA">
              <w:rPr>
                <w:sz w:val="20"/>
                <w:szCs w:val="20"/>
              </w:rPr>
              <w:t>1 13 02065 05 3012 130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539FA99"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районов(МКОУ СОШ № 4)</w:t>
            </w:r>
          </w:p>
        </w:tc>
      </w:tr>
      <w:tr w:rsidR="009A69A7" w:rsidRPr="004D68CA" w14:paraId="53E52EF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F73B2D2"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49FEC3E" w14:textId="77777777" w:rsidR="009A69A7" w:rsidRPr="004D68CA" w:rsidRDefault="009A69A7" w:rsidP="009A69A7">
            <w:pPr>
              <w:jc w:val="center"/>
              <w:rPr>
                <w:sz w:val="20"/>
                <w:szCs w:val="20"/>
              </w:rPr>
            </w:pPr>
            <w:r w:rsidRPr="004D68CA">
              <w:rPr>
                <w:sz w:val="20"/>
                <w:szCs w:val="20"/>
              </w:rPr>
              <w:t>1 13 02065 05 3013 130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636EB15"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(МКОУ Чумаковская школа-интернат)</w:t>
            </w:r>
          </w:p>
        </w:tc>
      </w:tr>
      <w:tr w:rsidR="009A69A7" w:rsidRPr="004D68CA" w14:paraId="484356B9"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A478543"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4D0126A" w14:textId="77777777" w:rsidR="009A69A7" w:rsidRPr="004D68CA" w:rsidRDefault="009A69A7" w:rsidP="009A69A7">
            <w:pPr>
              <w:jc w:val="center"/>
              <w:rPr>
                <w:sz w:val="20"/>
                <w:szCs w:val="20"/>
              </w:rPr>
            </w:pPr>
            <w:r w:rsidRPr="004D68CA">
              <w:rPr>
                <w:sz w:val="20"/>
                <w:szCs w:val="20"/>
              </w:rPr>
              <w:t>1 13 02065 05 3014 130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D5F3363" w14:textId="77777777" w:rsidR="009A69A7" w:rsidRPr="004D68CA" w:rsidRDefault="009A69A7" w:rsidP="009A69A7">
            <w:pPr>
              <w:rPr>
                <w:sz w:val="20"/>
                <w:szCs w:val="20"/>
              </w:rPr>
            </w:pPr>
            <w:r w:rsidRPr="004D68CA">
              <w:rPr>
                <w:sz w:val="20"/>
                <w:szCs w:val="20"/>
              </w:rPr>
              <w:t>Доходы, поступающие в порядке возмещения расходов, понесенных в связи с эксплуатацией  имущества муниципальных районов (МКОУ Школа-интернат)</w:t>
            </w:r>
          </w:p>
        </w:tc>
      </w:tr>
      <w:tr w:rsidR="009A69A7" w:rsidRPr="004D68CA" w14:paraId="45F3A24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A62D77D"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CF1BFE9" w14:textId="77777777" w:rsidR="009A69A7" w:rsidRPr="004D68CA" w:rsidRDefault="009A69A7" w:rsidP="009A69A7">
            <w:pPr>
              <w:jc w:val="center"/>
              <w:rPr>
                <w:sz w:val="20"/>
                <w:szCs w:val="20"/>
              </w:rPr>
            </w:pPr>
            <w:r w:rsidRPr="004D68CA">
              <w:rPr>
                <w:sz w:val="20"/>
                <w:szCs w:val="20"/>
              </w:rPr>
              <w:t>1 13 02995 05 6001 130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15C1DE6"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Жемчужинка)</w:t>
            </w:r>
          </w:p>
        </w:tc>
      </w:tr>
      <w:tr w:rsidR="009A69A7" w:rsidRPr="004D68CA" w14:paraId="53E7680C"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EA5273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0DED289" w14:textId="77777777" w:rsidR="009A69A7" w:rsidRPr="004D68CA" w:rsidRDefault="009A69A7" w:rsidP="009A69A7">
            <w:pPr>
              <w:jc w:val="center"/>
              <w:rPr>
                <w:sz w:val="20"/>
                <w:szCs w:val="20"/>
              </w:rPr>
            </w:pPr>
            <w:r w:rsidRPr="004D68CA">
              <w:rPr>
                <w:sz w:val="20"/>
                <w:szCs w:val="20"/>
              </w:rPr>
              <w:t>1 13 02995 05 6002 130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F3F8BEA"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районов(ДОУ Орленок)</w:t>
            </w:r>
          </w:p>
        </w:tc>
      </w:tr>
      <w:tr w:rsidR="009A69A7" w:rsidRPr="004D68CA" w14:paraId="1C66B6F3"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F8F7E9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EF8EFE0" w14:textId="77777777" w:rsidR="009A69A7" w:rsidRPr="004D68CA" w:rsidRDefault="009A69A7" w:rsidP="009A69A7">
            <w:pPr>
              <w:jc w:val="center"/>
              <w:rPr>
                <w:sz w:val="20"/>
                <w:szCs w:val="20"/>
              </w:rPr>
            </w:pPr>
            <w:r w:rsidRPr="004D68CA">
              <w:rPr>
                <w:sz w:val="20"/>
                <w:szCs w:val="20"/>
              </w:rPr>
              <w:t>1 13 02995 05 6003 130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F17500C"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 ДОУ Аленушка)</w:t>
            </w:r>
          </w:p>
        </w:tc>
      </w:tr>
      <w:tr w:rsidR="009A69A7" w:rsidRPr="004D68CA" w14:paraId="0DA5FD07"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B8552E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4CA64D3" w14:textId="77777777" w:rsidR="009A69A7" w:rsidRPr="004D68CA" w:rsidRDefault="009A69A7" w:rsidP="009A69A7">
            <w:pPr>
              <w:jc w:val="center"/>
              <w:rPr>
                <w:sz w:val="20"/>
                <w:szCs w:val="20"/>
              </w:rPr>
            </w:pPr>
            <w:r w:rsidRPr="004D68CA">
              <w:rPr>
                <w:sz w:val="20"/>
                <w:szCs w:val="20"/>
              </w:rPr>
              <w:t>1 13 02995 05 6004 130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38AC49F"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Аленький Цветочек)</w:t>
            </w:r>
          </w:p>
        </w:tc>
      </w:tr>
      <w:tr w:rsidR="009A69A7" w:rsidRPr="004D68CA" w14:paraId="6CBA5C7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3E8B349"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132C4C6" w14:textId="77777777" w:rsidR="009A69A7" w:rsidRPr="004D68CA" w:rsidRDefault="009A69A7" w:rsidP="009A69A7">
            <w:pPr>
              <w:jc w:val="center"/>
              <w:rPr>
                <w:sz w:val="20"/>
                <w:szCs w:val="20"/>
              </w:rPr>
            </w:pPr>
            <w:r w:rsidRPr="004D68CA">
              <w:rPr>
                <w:sz w:val="20"/>
                <w:szCs w:val="20"/>
              </w:rPr>
              <w:t>1 13 02995 05 6005 130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3B39DD3"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Журавлик)</w:t>
            </w:r>
          </w:p>
        </w:tc>
      </w:tr>
      <w:tr w:rsidR="009A69A7" w:rsidRPr="004D68CA" w14:paraId="54776C5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47A9BD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EB92501" w14:textId="77777777" w:rsidR="009A69A7" w:rsidRPr="004D68CA" w:rsidRDefault="009A69A7" w:rsidP="009A69A7">
            <w:pPr>
              <w:jc w:val="center"/>
              <w:rPr>
                <w:sz w:val="20"/>
                <w:szCs w:val="20"/>
              </w:rPr>
            </w:pPr>
            <w:r w:rsidRPr="004D68CA">
              <w:rPr>
                <w:sz w:val="20"/>
                <w:szCs w:val="20"/>
              </w:rPr>
              <w:t>1 13 02995 05 6006 130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FCD5D0D"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Звездочка)</w:t>
            </w:r>
          </w:p>
        </w:tc>
      </w:tr>
      <w:tr w:rsidR="009A69A7" w:rsidRPr="004D68CA" w14:paraId="6F93A47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4848E1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C4CCB12" w14:textId="77777777" w:rsidR="009A69A7" w:rsidRPr="004D68CA" w:rsidRDefault="009A69A7" w:rsidP="009A69A7">
            <w:pPr>
              <w:jc w:val="center"/>
              <w:rPr>
                <w:sz w:val="20"/>
                <w:szCs w:val="20"/>
              </w:rPr>
            </w:pPr>
            <w:r w:rsidRPr="004D68CA">
              <w:rPr>
                <w:sz w:val="20"/>
                <w:szCs w:val="20"/>
              </w:rPr>
              <w:t>1 13 02995 05 6007 130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91757E4"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Золотой ключик)</w:t>
            </w:r>
          </w:p>
        </w:tc>
      </w:tr>
      <w:tr w:rsidR="009A69A7" w:rsidRPr="004D68CA" w14:paraId="74BA21D9"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E192C8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6CDA249" w14:textId="77777777" w:rsidR="009A69A7" w:rsidRPr="004D68CA" w:rsidRDefault="009A69A7" w:rsidP="009A69A7">
            <w:pPr>
              <w:jc w:val="center"/>
              <w:rPr>
                <w:sz w:val="20"/>
                <w:szCs w:val="20"/>
              </w:rPr>
            </w:pPr>
            <w:r w:rsidRPr="004D68CA">
              <w:rPr>
                <w:sz w:val="20"/>
                <w:szCs w:val="20"/>
              </w:rPr>
              <w:t>1 13 02995 05 6008 130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9D7BEA8"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Колокольчик)</w:t>
            </w:r>
          </w:p>
        </w:tc>
      </w:tr>
      <w:tr w:rsidR="009A69A7" w:rsidRPr="004D68CA" w14:paraId="573EECDB"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3B17479"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9CE1C7F" w14:textId="77777777" w:rsidR="009A69A7" w:rsidRPr="004D68CA" w:rsidRDefault="009A69A7" w:rsidP="009A69A7">
            <w:pPr>
              <w:jc w:val="center"/>
              <w:rPr>
                <w:sz w:val="20"/>
                <w:szCs w:val="20"/>
              </w:rPr>
            </w:pPr>
            <w:r w:rsidRPr="004D68CA">
              <w:rPr>
                <w:sz w:val="20"/>
                <w:szCs w:val="20"/>
              </w:rPr>
              <w:t>1 13 02995 05 6009 130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3282C79"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районов(ДОУ Родничок)</w:t>
            </w:r>
          </w:p>
        </w:tc>
      </w:tr>
      <w:tr w:rsidR="009A69A7" w:rsidRPr="004D68CA" w14:paraId="6834DC5F"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41171AA" w14:textId="77777777" w:rsidR="009A69A7" w:rsidRPr="004D68CA" w:rsidRDefault="009A69A7" w:rsidP="009A69A7">
            <w:pPr>
              <w:jc w:val="center"/>
              <w:rPr>
                <w:sz w:val="20"/>
                <w:szCs w:val="20"/>
              </w:rPr>
            </w:pPr>
            <w:r w:rsidRPr="004D68CA">
              <w:rPr>
                <w:sz w:val="20"/>
                <w:szCs w:val="20"/>
              </w:rPr>
              <w:lastRenderedPageBreak/>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C425402" w14:textId="77777777" w:rsidR="009A69A7" w:rsidRPr="004D68CA" w:rsidRDefault="009A69A7" w:rsidP="009A69A7">
            <w:pPr>
              <w:jc w:val="center"/>
              <w:rPr>
                <w:sz w:val="20"/>
                <w:szCs w:val="20"/>
              </w:rPr>
            </w:pPr>
            <w:r w:rsidRPr="004D68CA">
              <w:rPr>
                <w:sz w:val="20"/>
                <w:szCs w:val="20"/>
              </w:rPr>
              <w:t>1 13 02995 05 6010 130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79DB4FC"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районов(ДОУ Ромашка)</w:t>
            </w:r>
          </w:p>
        </w:tc>
      </w:tr>
      <w:tr w:rsidR="009A69A7" w:rsidRPr="004D68CA" w14:paraId="62A9AD63"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EF70486"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575649D" w14:textId="77777777" w:rsidR="009A69A7" w:rsidRPr="004D68CA" w:rsidRDefault="009A69A7" w:rsidP="009A69A7">
            <w:pPr>
              <w:jc w:val="center"/>
              <w:rPr>
                <w:sz w:val="20"/>
                <w:szCs w:val="20"/>
              </w:rPr>
            </w:pPr>
            <w:r w:rsidRPr="004D68CA">
              <w:rPr>
                <w:sz w:val="20"/>
                <w:szCs w:val="20"/>
              </w:rPr>
              <w:t>1 13 02995 05 6011 130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3A1D65E"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Сказка)</w:t>
            </w:r>
          </w:p>
        </w:tc>
      </w:tr>
      <w:tr w:rsidR="009A69A7" w:rsidRPr="004D68CA" w14:paraId="32F56A4C"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26D959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111A264" w14:textId="77777777" w:rsidR="009A69A7" w:rsidRPr="004D68CA" w:rsidRDefault="009A69A7" w:rsidP="009A69A7">
            <w:pPr>
              <w:jc w:val="center"/>
              <w:rPr>
                <w:sz w:val="20"/>
                <w:szCs w:val="20"/>
              </w:rPr>
            </w:pPr>
            <w:r w:rsidRPr="004D68CA">
              <w:rPr>
                <w:sz w:val="20"/>
                <w:szCs w:val="20"/>
              </w:rPr>
              <w:t>1 13 02995 05 6012 130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C8FC7EB"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Тополек)</w:t>
            </w:r>
          </w:p>
        </w:tc>
      </w:tr>
      <w:tr w:rsidR="009A69A7" w:rsidRPr="004D68CA" w14:paraId="05E8CA5D"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BFBBD0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auto" w:fill="auto"/>
            <w:vAlign w:val="center"/>
            <w:hideMark/>
          </w:tcPr>
          <w:p w14:paraId="53907496" w14:textId="77777777" w:rsidR="009A69A7" w:rsidRPr="004D68CA" w:rsidRDefault="009A69A7" w:rsidP="009A69A7">
            <w:pPr>
              <w:jc w:val="center"/>
              <w:rPr>
                <w:sz w:val="20"/>
                <w:szCs w:val="20"/>
              </w:rPr>
            </w:pPr>
            <w:r w:rsidRPr="004D68CA">
              <w:rPr>
                <w:sz w:val="20"/>
                <w:szCs w:val="20"/>
              </w:rPr>
              <w:t>1 13 02995 05 6014 130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67D588AA"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Гжатская СОШ)</w:t>
            </w:r>
          </w:p>
        </w:tc>
      </w:tr>
      <w:tr w:rsidR="009A69A7" w:rsidRPr="004D68CA" w14:paraId="4835C14D"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EA7F4C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C664977" w14:textId="77777777" w:rsidR="009A69A7" w:rsidRPr="004D68CA" w:rsidRDefault="009A69A7" w:rsidP="009A69A7">
            <w:pPr>
              <w:jc w:val="center"/>
              <w:rPr>
                <w:sz w:val="20"/>
                <w:szCs w:val="20"/>
              </w:rPr>
            </w:pPr>
            <w:r w:rsidRPr="004D68CA">
              <w:rPr>
                <w:sz w:val="20"/>
                <w:szCs w:val="20"/>
              </w:rPr>
              <w:t>1 13 02995 05 6015 130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B1D2589"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Жемчужинка (Чумаково)</w:t>
            </w:r>
          </w:p>
        </w:tc>
      </w:tr>
      <w:tr w:rsidR="009A69A7" w:rsidRPr="004D68CA" w14:paraId="025FADE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1457A3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16E889D" w14:textId="77777777" w:rsidR="009A69A7" w:rsidRPr="004D68CA" w:rsidRDefault="009A69A7" w:rsidP="009A69A7">
            <w:pPr>
              <w:jc w:val="center"/>
              <w:rPr>
                <w:sz w:val="20"/>
                <w:szCs w:val="20"/>
              </w:rPr>
            </w:pPr>
            <w:r w:rsidRPr="004D68CA">
              <w:rPr>
                <w:sz w:val="20"/>
                <w:szCs w:val="20"/>
              </w:rPr>
              <w:t>1 13 02995 05 6016 130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87BD9CF"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(ДОУ Солнышко)</w:t>
            </w:r>
          </w:p>
        </w:tc>
      </w:tr>
      <w:tr w:rsidR="009A69A7" w:rsidRPr="004D68CA" w14:paraId="6C13CCE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B9EFFE9"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DCC5FB2" w14:textId="77777777" w:rsidR="009A69A7" w:rsidRPr="004D68CA" w:rsidRDefault="009A69A7" w:rsidP="009A69A7">
            <w:pPr>
              <w:jc w:val="center"/>
              <w:rPr>
                <w:sz w:val="20"/>
                <w:szCs w:val="20"/>
              </w:rPr>
            </w:pPr>
            <w:r w:rsidRPr="004D68CA">
              <w:rPr>
                <w:sz w:val="20"/>
                <w:szCs w:val="20"/>
              </w:rPr>
              <w:t>1 13 02995 05 6017 130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47FF62B"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Абрамовская СОШ)</w:t>
            </w:r>
          </w:p>
        </w:tc>
      </w:tr>
      <w:tr w:rsidR="009A69A7" w:rsidRPr="004D68CA" w14:paraId="6CC47975"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EA8885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2845EE2" w14:textId="77777777" w:rsidR="009A69A7" w:rsidRPr="004D68CA" w:rsidRDefault="009A69A7" w:rsidP="009A69A7">
            <w:pPr>
              <w:jc w:val="center"/>
              <w:rPr>
                <w:sz w:val="20"/>
                <w:szCs w:val="20"/>
              </w:rPr>
            </w:pPr>
            <w:r w:rsidRPr="004D68CA">
              <w:rPr>
                <w:sz w:val="20"/>
                <w:szCs w:val="20"/>
              </w:rPr>
              <w:t>1 13 02995 05 6018 130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B38CAB0"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Зоновская ООШ)</w:t>
            </w:r>
          </w:p>
        </w:tc>
      </w:tr>
      <w:tr w:rsidR="009A69A7" w:rsidRPr="004D68CA" w14:paraId="30233E2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8746E32"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5B45532" w14:textId="77777777" w:rsidR="009A69A7" w:rsidRPr="004D68CA" w:rsidRDefault="009A69A7" w:rsidP="009A69A7">
            <w:pPr>
              <w:jc w:val="center"/>
              <w:rPr>
                <w:sz w:val="20"/>
                <w:szCs w:val="20"/>
              </w:rPr>
            </w:pPr>
            <w:r w:rsidRPr="004D68CA">
              <w:rPr>
                <w:sz w:val="20"/>
                <w:szCs w:val="20"/>
              </w:rPr>
              <w:t>1 13 02995 05 6019 130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6235419E"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Каминская СОШ им.А.И.Абатурова)</w:t>
            </w:r>
          </w:p>
        </w:tc>
      </w:tr>
      <w:tr w:rsidR="009A69A7" w:rsidRPr="004D68CA" w14:paraId="641C852B"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3149D16"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8DB27F0" w14:textId="77777777" w:rsidR="009A69A7" w:rsidRPr="004D68CA" w:rsidRDefault="009A69A7" w:rsidP="009A69A7">
            <w:pPr>
              <w:jc w:val="center"/>
              <w:rPr>
                <w:sz w:val="20"/>
                <w:szCs w:val="20"/>
              </w:rPr>
            </w:pPr>
            <w:r w:rsidRPr="004D68CA">
              <w:rPr>
                <w:sz w:val="20"/>
                <w:szCs w:val="20"/>
              </w:rPr>
              <w:t>1 13 02995 05 6020 130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6A97FEF2"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Кондуслинская ООШ)</w:t>
            </w:r>
          </w:p>
        </w:tc>
      </w:tr>
      <w:tr w:rsidR="009A69A7" w:rsidRPr="004D68CA" w14:paraId="447B9CD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52DBB1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66FD7A5" w14:textId="77777777" w:rsidR="009A69A7" w:rsidRPr="004D68CA" w:rsidRDefault="009A69A7" w:rsidP="009A69A7">
            <w:pPr>
              <w:jc w:val="center"/>
              <w:rPr>
                <w:sz w:val="20"/>
                <w:szCs w:val="20"/>
              </w:rPr>
            </w:pPr>
            <w:r w:rsidRPr="004D68CA">
              <w:rPr>
                <w:sz w:val="20"/>
                <w:szCs w:val="20"/>
              </w:rPr>
              <w:t>1 13 02995 05 6021 130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BB0B0CD"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Отрадненская СОШ)</w:t>
            </w:r>
          </w:p>
        </w:tc>
      </w:tr>
      <w:tr w:rsidR="009A69A7" w:rsidRPr="004D68CA" w14:paraId="5A4E02D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53C9B0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1143ADB" w14:textId="77777777" w:rsidR="009A69A7" w:rsidRPr="004D68CA" w:rsidRDefault="009A69A7" w:rsidP="009A69A7">
            <w:pPr>
              <w:jc w:val="center"/>
              <w:rPr>
                <w:sz w:val="20"/>
                <w:szCs w:val="20"/>
              </w:rPr>
            </w:pPr>
            <w:r w:rsidRPr="004D68CA">
              <w:rPr>
                <w:sz w:val="20"/>
                <w:szCs w:val="20"/>
              </w:rPr>
              <w:t>1 13 02995 05 6023 130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02298D5"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Школа- интернат (сад)</w:t>
            </w:r>
          </w:p>
        </w:tc>
      </w:tr>
      <w:tr w:rsidR="009A69A7" w:rsidRPr="004D68CA" w14:paraId="2F00AA18"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DCFB550"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46BBBA5" w14:textId="77777777" w:rsidR="009A69A7" w:rsidRPr="004D68CA" w:rsidRDefault="009A69A7" w:rsidP="009A69A7">
            <w:pPr>
              <w:jc w:val="center"/>
              <w:rPr>
                <w:sz w:val="20"/>
                <w:szCs w:val="20"/>
              </w:rPr>
            </w:pPr>
            <w:r w:rsidRPr="004D68CA">
              <w:rPr>
                <w:sz w:val="20"/>
                <w:szCs w:val="20"/>
              </w:rPr>
              <w:t>1 13 02995 05 6025 130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40A6CE7"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Школа- интернат)</w:t>
            </w:r>
          </w:p>
        </w:tc>
      </w:tr>
      <w:tr w:rsidR="009A69A7" w:rsidRPr="004D68CA" w14:paraId="7A6D977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78A1BD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85A8E4D" w14:textId="77777777" w:rsidR="009A69A7" w:rsidRPr="004D68CA" w:rsidRDefault="009A69A7" w:rsidP="009A69A7">
            <w:pPr>
              <w:jc w:val="center"/>
              <w:rPr>
                <w:sz w:val="20"/>
                <w:szCs w:val="20"/>
              </w:rPr>
            </w:pPr>
            <w:r w:rsidRPr="004D68CA">
              <w:rPr>
                <w:sz w:val="20"/>
                <w:szCs w:val="20"/>
              </w:rPr>
              <w:t>1 13 02995 05 6026 130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6511E43B"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СОШ № 4)</w:t>
            </w:r>
          </w:p>
        </w:tc>
      </w:tr>
      <w:tr w:rsidR="009A69A7" w:rsidRPr="004D68CA" w14:paraId="39101F67"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95920AD"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B476257" w14:textId="77777777" w:rsidR="009A69A7" w:rsidRPr="004D68CA" w:rsidRDefault="009A69A7" w:rsidP="009A69A7">
            <w:pPr>
              <w:jc w:val="center"/>
              <w:rPr>
                <w:sz w:val="20"/>
                <w:szCs w:val="20"/>
              </w:rPr>
            </w:pPr>
            <w:r w:rsidRPr="004D68CA">
              <w:rPr>
                <w:sz w:val="20"/>
                <w:szCs w:val="20"/>
              </w:rPr>
              <w:t>1 13 02995 05 6027 130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C94871D"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Новоичинская СОШ)</w:t>
            </w:r>
          </w:p>
        </w:tc>
      </w:tr>
      <w:tr w:rsidR="009A69A7" w:rsidRPr="004D68CA" w14:paraId="3FF7867A"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A91914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D7F28FB" w14:textId="77777777" w:rsidR="009A69A7" w:rsidRPr="004D68CA" w:rsidRDefault="009A69A7" w:rsidP="009A69A7">
            <w:pPr>
              <w:jc w:val="center"/>
              <w:rPr>
                <w:sz w:val="20"/>
                <w:szCs w:val="20"/>
              </w:rPr>
            </w:pPr>
            <w:r w:rsidRPr="004D68CA">
              <w:rPr>
                <w:sz w:val="20"/>
                <w:szCs w:val="20"/>
              </w:rPr>
              <w:t>1 13 02995 05 6028 130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2541D5F"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Верх-Ичинская ООШ)</w:t>
            </w:r>
          </w:p>
        </w:tc>
      </w:tr>
      <w:tr w:rsidR="009A69A7" w:rsidRPr="004D68CA" w14:paraId="6A434EAB"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5EEBC4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2BAC8D7" w14:textId="77777777" w:rsidR="009A69A7" w:rsidRPr="004D68CA" w:rsidRDefault="009A69A7" w:rsidP="009A69A7">
            <w:pPr>
              <w:jc w:val="center"/>
              <w:rPr>
                <w:sz w:val="20"/>
                <w:szCs w:val="20"/>
              </w:rPr>
            </w:pPr>
            <w:r w:rsidRPr="004D68CA">
              <w:rPr>
                <w:sz w:val="20"/>
                <w:szCs w:val="20"/>
              </w:rPr>
              <w:t>1 13 02995 05 6029 130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52B7A50A"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Октябрьская СОШ)</w:t>
            </w:r>
          </w:p>
        </w:tc>
      </w:tr>
      <w:tr w:rsidR="009A69A7" w:rsidRPr="004D68CA" w14:paraId="3F8E1566"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32DE564"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2C5FD0E" w14:textId="77777777" w:rsidR="009A69A7" w:rsidRPr="004D68CA" w:rsidRDefault="009A69A7" w:rsidP="009A69A7">
            <w:pPr>
              <w:jc w:val="center"/>
              <w:rPr>
                <w:sz w:val="20"/>
                <w:szCs w:val="20"/>
              </w:rPr>
            </w:pPr>
            <w:r w:rsidRPr="004D68CA">
              <w:rPr>
                <w:sz w:val="20"/>
                <w:szCs w:val="20"/>
              </w:rPr>
              <w:t>1 13 02995 05 6030 130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089BFC2"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 (МКОУ Аул Бергульская СОШ)</w:t>
            </w:r>
          </w:p>
        </w:tc>
      </w:tr>
      <w:tr w:rsidR="009A69A7" w:rsidRPr="004D68CA" w14:paraId="7BEF42B3" w14:textId="77777777" w:rsidTr="009A69A7">
        <w:trPr>
          <w:trHeight w:val="6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8D7C310"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86321D2" w14:textId="77777777" w:rsidR="009A69A7" w:rsidRPr="004D68CA" w:rsidRDefault="009A69A7" w:rsidP="009A69A7">
            <w:pPr>
              <w:jc w:val="center"/>
              <w:rPr>
                <w:sz w:val="20"/>
                <w:szCs w:val="20"/>
              </w:rPr>
            </w:pPr>
            <w:r w:rsidRPr="004D68CA">
              <w:rPr>
                <w:sz w:val="20"/>
                <w:szCs w:val="20"/>
              </w:rPr>
              <w:t>1 13 02995 05 6031 130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E152312"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районов(МКОУ Кульчинская ООШ)</w:t>
            </w:r>
          </w:p>
        </w:tc>
      </w:tr>
      <w:tr w:rsidR="009A69A7" w:rsidRPr="004D68CA" w14:paraId="7A052F75"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4DED313"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14:paraId="13545819" w14:textId="77777777" w:rsidR="009A69A7" w:rsidRPr="004D68CA" w:rsidRDefault="009A69A7" w:rsidP="009A69A7">
            <w:pPr>
              <w:jc w:val="center"/>
              <w:rPr>
                <w:sz w:val="20"/>
                <w:szCs w:val="20"/>
              </w:rPr>
            </w:pPr>
            <w:r w:rsidRPr="004D68CA">
              <w:rPr>
                <w:sz w:val="20"/>
                <w:szCs w:val="20"/>
              </w:rPr>
              <w:t>1 13 02995 05 0000 130</w:t>
            </w:r>
          </w:p>
        </w:tc>
        <w:tc>
          <w:tcPr>
            <w:tcW w:w="7371" w:type="dxa"/>
            <w:gridSpan w:val="2"/>
            <w:tcBorders>
              <w:top w:val="nil"/>
              <w:left w:val="nil"/>
              <w:bottom w:val="single" w:sz="4" w:space="0" w:color="auto"/>
              <w:right w:val="single" w:sz="4" w:space="0" w:color="auto"/>
            </w:tcBorders>
            <w:shd w:val="clear" w:color="000000" w:fill="FFFFFF"/>
            <w:hideMark/>
          </w:tcPr>
          <w:p w14:paraId="25C4628B" w14:textId="77777777" w:rsidR="009A69A7" w:rsidRPr="004D68CA" w:rsidRDefault="009A69A7" w:rsidP="009A69A7">
            <w:pPr>
              <w:rPr>
                <w:sz w:val="20"/>
                <w:szCs w:val="20"/>
              </w:rPr>
            </w:pPr>
            <w:r w:rsidRPr="004D68CA">
              <w:rPr>
                <w:sz w:val="20"/>
                <w:szCs w:val="20"/>
              </w:rPr>
              <w:t>Прочие доходы от компенсации затрат бюджетов муниципальных районов</w:t>
            </w:r>
          </w:p>
        </w:tc>
      </w:tr>
      <w:tr w:rsidR="009A69A7" w:rsidRPr="004D68CA" w14:paraId="68747C2E"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3FA87D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D3A82D9" w14:textId="77777777" w:rsidR="009A69A7" w:rsidRPr="004D68CA" w:rsidRDefault="009A69A7" w:rsidP="009A69A7">
            <w:pPr>
              <w:jc w:val="center"/>
              <w:rPr>
                <w:sz w:val="20"/>
                <w:szCs w:val="20"/>
              </w:rPr>
            </w:pPr>
            <w:r w:rsidRPr="004D68CA">
              <w:rPr>
                <w:sz w:val="20"/>
                <w:szCs w:val="20"/>
              </w:rPr>
              <w:t xml:space="preserve">1 14 02052 05 0000 440 </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8BA91B4" w14:textId="77777777" w:rsidR="009A69A7" w:rsidRPr="004D68CA" w:rsidRDefault="009A69A7" w:rsidP="009A69A7">
            <w:pPr>
              <w:rPr>
                <w:sz w:val="20"/>
                <w:szCs w:val="20"/>
              </w:rPr>
            </w:pPr>
            <w:r w:rsidRPr="004D68CA">
              <w:rPr>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9A69A7" w:rsidRPr="004D68CA" w14:paraId="0DFB4E18"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7CCF017" w14:textId="77777777" w:rsidR="009A69A7" w:rsidRPr="004D68CA" w:rsidRDefault="009A69A7" w:rsidP="009A69A7">
            <w:pPr>
              <w:jc w:val="center"/>
              <w:rPr>
                <w:sz w:val="20"/>
                <w:szCs w:val="20"/>
              </w:rPr>
            </w:pPr>
            <w:r w:rsidRPr="004D68CA">
              <w:rPr>
                <w:sz w:val="20"/>
                <w:szCs w:val="20"/>
              </w:rPr>
              <w:lastRenderedPageBreak/>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C23741A" w14:textId="77777777" w:rsidR="009A69A7" w:rsidRPr="004D68CA" w:rsidRDefault="009A69A7" w:rsidP="009A69A7">
            <w:pPr>
              <w:jc w:val="center"/>
              <w:rPr>
                <w:sz w:val="20"/>
                <w:szCs w:val="20"/>
              </w:rPr>
            </w:pPr>
            <w:r w:rsidRPr="004D68CA">
              <w:rPr>
                <w:sz w:val="20"/>
                <w:szCs w:val="20"/>
              </w:rPr>
              <w:t>1 14 02053 05 0000 410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729E9CE" w14:textId="77777777" w:rsidR="009A69A7" w:rsidRPr="004D68CA" w:rsidRDefault="009A69A7" w:rsidP="009A69A7">
            <w:pPr>
              <w:rPr>
                <w:sz w:val="20"/>
                <w:szCs w:val="20"/>
              </w:rPr>
            </w:pPr>
            <w:r w:rsidRPr="004D68CA">
              <w:rPr>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A69A7" w:rsidRPr="004D68CA" w14:paraId="0EB0470F"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CEFA26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036C974" w14:textId="77777777" w:rsidR="009A69A7" w:rsidRPr="004D68CA" w:rsidRDefault="009A69A7" w:rsidP="009A69A7">
            <w:pPr>
              <w:jc w:val="center"/>
              <w:rPr>
                <w:sz w:val="20"/>
                <w:szCs w:val="20"/>
              </w:rPr>
            </w:pPr>
            <w:r w:rsidRPr="004D68CA">
              <w:rPr>
                <w:sz w:val="20"/>
                <w:szCs w:val="20"/>
              </w:rPr>
              <w:t>1 14 02053 05 0000 440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0DB0DE1" w14:textId="77777777" w:rsidR="009A69A7" w:rsidRPr="004D68CA" w:rsidRDefault="009A69A7" w:rsidP="009A69A7">
            <w:pPr>
              <w:rPr>
                <w:sz w:val="20"/>
                <w:szCs w:val="20"/>
              </w:rPr>
            </w:pPr>
            <w:r w:rsidRPr="004D68CA">
              <w:rPr>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9A69A7" w:rsidRPr="004D68CA" w14:paraId="513B332F"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BA2C78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ECCEE37" w14:textId="77777777" w:rsidR="009A69A7" w:rsidRPr="004D68CA" w:rsidRDefault="009A69A7" w:rsidP="009A69A7">
            <w:pPr>
              <w:jc w:val="center"/>
              <w:rPr>
                <w:sz w:val="20"/>
                <w:szCs w:val="20"/>
              </w:rPr>
            </w:pPr>
            <w:r w:rsidRPr="004D68CA">
              <w:rPr>
                <w:sz w:val="20"/>
                <w:szCs w:val="20"/>
              </w:rPr>
              <w:t>1 14 03050 05 0000 410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6DB96F6" w14:textId="77777777" w:rsidR="009A69A7" w:rsidRPr="004D68CA" w:rsidRDefault="009A69A7" w:rsidP="009A69A7">
            <w:pPr>
              <w:rPr>
                <w:sz w:val="20"/>
                <w:szCs w:val="20"/>
              </w:rPr>
            </w:pPr>
            <w:r w:rsidRPr="004D68CA">
              <w:rPr>
                <w:sz w:val="20"/>
                <w:szCs w:val="20"/>
              </w:rPr>
              <w:t>Средства от распоряжения и реализации выморочного и иного имущества, обращенного в доходы муниципальных районов (в части реализации основных средств по указанному имуществу)</w:t>
            </w:r>
          </w:p>
        </w:tc>
      </w:tr>
      <w:tr w:rsidR="009A69A7" w:rsidRPr="004D68CA" w14:paraId="4A3C5B14" w14:textId="77777777" w:rsidTr="009A69A7">
        <w:trPr>
          <w:trHeight w:val="129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727676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6DB74970" w14:textId="77777777" w:rsidR="009A69A7" w:rsidRPr="004D68CA" w:rsidRDefault="009A69A7" w:rsidP="009A69A7">
            <w:pPr>
              <w:jc w:val="center"/>
              <w:rPr>
                <w:sz w:val="20"/>
                <w:szCs w:val="20"/>
              </w:rPr>
            </w:pPr>
            <w:r w:rsidRPr="004D68CA">
              <w:rPr>
                <w:sz w:val="20"/>
                <w:szCs w:val="20"/>
              </w:rPr>
              <w:t>1 14 03050 05 0000 440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B89382A" w14:textId="77777777" w:rsidR="009A69A7" w:rsidRPr="004D68CA" w:rsidRDefault="009A69A7" w:rsidP="009A69A7">
            <w:pPr>
              <w:rPr>
                <w:sz w:val="20"/>
                <w:szCs w:val="20"/>
              </w:rPr>
            </w:pPr>
            <w:r w:rsidRPr="004D68CA">
              <w:rPr>
                <w:sz w:val="20"/>
                <w:szCs w:val="20"/>
              </w:rPr>
              <w:t>Средства от распоряжения и реализации выморочного и иного имущества, обращенного в доходы муниципальных районов (в части реализации материальных запасов по указанному имуществу)</w:t>
            </w:r>
          </w:p>
        </w:tc>
      </w:tr>
      <w:tr w:rsidR="009A69A7" w:rsidRPr="004D68CA" w14:paraId="586D8D95"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87EF479"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09757025" w14:textId="77777777" w:rsidR="009A69A7" w:rsidRPr="004D68CA" w:rsidRDefault="009A69A7" w:rsidP="009A69A7">
            <w:pPr>
              <w:jc w:val="center"/>
              <w:rPr>
                <w:sz w:val="20"/>
                <w:szCs w:val="20"/>
              </w:rPr>
            </w:pPr>
            <w:r w:rsidRPr="004D68CA">
              <w:rPr>
                <w:sz w:val="20"/>
                <w:szCs w:val="20"/>
              </w:rPr>
              <w:t>114 06013 05 0000 430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95BF907" w14:textId="77777777" w:rsidR="009A69A7" w:rsidRPr="004D68CA" w:rsidRDefault="009A69A7" w:rsidP="009A69A7">
            <w:pPr>
              <w:rPr>
                <w:sz w:val="20"/>
                <w:szCs w:val="20"/>
              </w:rPr>
            </w:pPr>
            <w:r w:rsidRPr="004D68CA">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9A69A7" w:rsidRPr="004D68CA" w14:paraId="7AE05122" w14:textId="77777777" w:rsidTr="009A69A7">
        <w:trPr>
          <w:trHeight w:val="72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DDD79B2"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492A96F" w14:textId="77777777" w:rsidR="009A69A7" w:rsidRPr="004D68CA" w:rsidRDefault="009A69A7" w:rsidP="009A69A7">
            <w:pPr>
              <w:jc w:val="center"/>
              <w:rPr>
                <w:sz w:val="20"/>
                <w:szCs w:val="20"/>
              </w:rPr>
            </w:pPr>
            <w:r w:rsidRPr="004D68CA">
              <w:rPr>
                <w:sz w:val="20"/>
                <w:szCs w:val="20"/>
              </w:rPr>
              <w:t>114 06013 13 0000 430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797AE641" w14:textId="77777777" w:rsidR="009A69A7" w:rsidRPr="004D68CA" w:rsidRDefault="009A69A7" w:rsidP="009A69A7">
            <w:pPr>
              <w:rPr>
                <w:sz w:val="20"/>
                <w:szCs w:val="20"/>
              </w:rPr>
            </w:pPr>
            <w:r w:rsidRPr="004D68CA">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9A69A7" w:rsidRPr="004D68CA" w14:paraId="760E10D2" w14:textId="77777777" w:rsidTr="009A69A7">
        <w:trPr>
          <w:trHeight w:val="9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0A957992"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3657F07" w14:textId="77777777" w:rsidR="009A69A7" w:rsidRPr="004D68CA" w:rsidRDefault="009A69A7" w:rsidP="009A69A7">
            <w:pPr>
              <w:jc w:val="center"/>
              <w:rPr>
                <w:sz w:val="20"/>
                <w:szCs w:val="20"/>
              </w:rPr>
            </w:pPr>
            <w:r w:rsidRPr="004D68CA">
              <w:rPr>
                <w:sz w:val="20"/>
                <w:szCs w:val="20"/>
              </w:rPr>
              <w:t>1 14 06025 05 0000 430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7C6F0BC" w14:textId="77777777" w:rsidR="009A69A7" w:rsidRPr="004D68CA" w:rsidRDefault="009A69A7" w:rsidP="009A69A7">
            <w:pPr>
              <w:rPr>
                <w:sz w:val="20"/>
                <w:szCs w:val="20"/>
              </w:rPr>
            </w:pPr>
            <w:r w:rsidRPr="004D68CA">
              <w:rPr>
                <w:sz w:val="20"/>
                <w:szCs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9A69A7" w:rsidRPr="004D68CA" w14:paraId="72B3A082"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4A82EC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1317E7CF" w14:textId="77777777" w:rsidR="009A69A7" w:rsidRPr="004D68CA" w:rsidRDefault="009A69A7" w:rsidP="009A69A7">
            <w:pPr>
              <w:jc w:val="center"/>
              <w:rPr>
                <w:sz w:val="20"/>
                <w:szCs w:val="20"/>
              </w:rPr>
            </w:pPr>
            <w:r w:rsidRPr="004D68CA">
              <w:rPr>
                <w:sz w:val="20"/>
                <w:szCs w:val="20"/>
              </w:rPr>
              <w:t xml:space="preserve">116 01074 01 0000 140 </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7249D4F" w14:textId="77777777" w:rsidR="009A69A7" w:rsidRPr="004D68CA" w:rsidRDefault="009A69A7" w:rsidP="009A69A7">
            <w:pPr>
              <w:rPr>
                <w:sz w:val="20"/>
                <w:szCs w:val="20"/>
              </w:rPr>
            </w:pPr>
            <w:r w:rsidRPr="004D68CA">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9A69A7" w:rsidRPr="004D68CA" w14:paraId="551F30FD"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0219FFF"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503F4BE" w14:textId="77777777" w:rsidR="009A69A7" w:rsidRPr="004D68CA" w:rsidRDefault="009A69A7" w:rsidP="009A69A7">
            <w:pPr>
              <w:jc w:val="center"/>
              <w:rPr>
                <w:sz w:val="20"/>
                <w:szCs w:val="20"/>
              </w:rPr>
            </w:pPr>
            <w:r w:rsidRPr="004D68CA">
              <w:rPr>
                <w:sz w:val="20"/>
                <w:szCs w:val="20"/>
              </w:rPr>
              <w:t xml:space="preserve">116 01084 01 0000 140 </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3D107A6" w14:textId="77777777" w:rsidR="009A69A7" w:rsidRPr="004D68CA" w:rsidRDefault="009A69A7" w:rsidP="009A69A7">
            <w:pPr>
              <w:rPr>
                <w:sz w:val="20"/>
                <w:szCs w:val="20"/>
              </w:rPr>
            </w:pPr>
            <w:r w:rsidRPr="004D68CA">
              <w:rPr>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r>
      <w:tr w:rsidR="009A69A7" w:rsidRPr="004D68CA" w14:paraId="6BCB56A5" w14:textId="77777777" w:rsidTr="009A69A7">
        <w:trPr>
          <w:trHeight w:val="12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8A730E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10BE356" w14:textId="77777777" w:rsidR="009A69A7" w:rsidRPr="004D68CA" w:rsidRDefault="009A69A7" w:rsidP="009A69A7">
            <w:pPr>
              <w:jc w:val="center"/>
              <w:rPr>
                <w:sz w:val="20"/>
                <w:szCs w:val="20"/>
              </w:rPr>
            </w:pPr>
            <w:r w:rsidRPr="004D68CA">
              <w:rPr>
                <w:sz w:val="20"/>
                <w:szCs w:val="20"/>
              </w:rPr>
              <w:t>1 16 02020 02 0000 140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01D36C8" w14:textId="77777777" w:rsidR="009A69A7" w:rsidRPr="004D68CA" w:rsidRDefault="009A69A7" w:rsidP="009A69A7">
            <w:pPr>
              <w:rPr>
                <w:sz w:val="20"/>
                <w:szCs w:val="20"/>
              </w:rPr>
            </w:pPr>
            <w:r w:rsidRPr="004D68CA">
              <w:rPr>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9A69A7" w:rsidRPr="004D68CA" w14:paraId="32954AEA"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72C7D66C"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779EF62" w14:textId="77777777" w:rsidR="009A69A7" w:rsidRPr="004D68CA" w:rsidRDefault="009A69A7" w:rsidP="009A69A7">
            <w:pPr>
              <w:jc w:val="center"/>
              <w:rPr>
                <w:sz w:val="20"/>
                <w:szCs w:val="20"/>
              </w:rPr>
            </w:pPr>
            <w:r w:rsidRPr="004D68CA">
              <w:rPr>
                <w:sz w:val="20"/>
                <w:szCs w:val="20"/>
              </w:rPr>
              <w:t>1 16 07010 05 0000 140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BE17013" w14:textId="77777777" w:rsidR="009A69A7" w:rsidRPr="004D68CA" w:rsidRDefault="009A69A7" w:rsidP="009A69A7">
            <w:pPr>
              <w:rPr>
                <w:sz w:val="20"/>
                <w:szCs w:val="20"/>
              </w:rPr>
            </w:pPr>
            <w:r w:rsidRPr="004D68CA">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9A69A7" w:rsidRPr="004D68CA" w14:paraId="51F8D679" w14:textId="77777777" w:rsidTr="009A69A7">
        <w:trPr>
          <w:trHeight w:val="15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467CDD3" w14:textId="77777777" w:rsidR="009A69A7" w:rsidRPr="004D68CA" w:rsidRDefault="009A69A7" w:rsidP="009A69A7">
            <w:pPr>
              <w:jc w:val="center"/>
              <w:rPr>
                <w:sz w:val="20"/>
                <w:szCs w:val="20"/>
              </w:rPr>
            </w:pPr>
            <w:r w:rsidRPr="004D68CA">
              <w:rPr>
                <w:sz w:val="20"/>
                <w:szCs w:val="20"/>
              </w:rPr>
              <w:lastRenderedPageBreak/>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3D4FD0D3" w14:textId="77777777" w:rsidR="009A69A7" w:rsidRPr="004D68CA" w:rsidRDefault="009A69A7" w:rsidP="009A69A7">
            <w:pPr>
              <w:jc w:val="center"/>
              <w:rPr>
                <w:sz w:val="20"/>
                <w:szCs w:val="20"/>
              </w:rPr>
            </w:pPr>
            <w:r w:rsidRPr="004D68CA">
              <w:rPr>
                <w:sz w:val="20"/>
                <w:szCs w:val="20"/>
              </w:rPr>
              <w:t>1 16 07090 05 0000 140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A0AF8D5" w14:textId="77777777" w:rsidR="009A69A7" w:rsidRPr="004D68CA" w:rsidRDefault="009A69A7" w:rsidP="009A69A7">
            <w:pPr>
              <w:rPr>
                <w:sz w:val="20"/>
                <w:szCs w:val="20"/>
              </w:rPr>
            </w:pPr>
            <w:r w:rsidRPr="004D68CA">
              <w:rPr>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9A69A7" w:rsidRPr="004D68CA" w14:paraId="5BF6BA35" w14:textId="77777777" w:rsidTr="009A69A7">
        <w:trPr>
          <w:trHeight w:val="93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248CAA7"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D935BAF" w14:textId="77777777" w:rsidR="009A69A7" w:rsidRPr="004D68CA" w:rsidRDefault="009A69A7" w:rsidP="009A69A7">
            <w:pPr>
              <w:jc w:val="center"/>
              <w:rPr>
                <w:sz w:val="20"/>
                <w:szCs w:val="20"/>
              </w:rPr>
            </w:pPr>
            <w:r w:rsidRPr="004D68CA">
              <w:rPr>
                <w:sz w:val="20"/>
                <w:szCs w:val="20"/>
              </w:rPr>
              <w:t>116 09040 05 0000 140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29311B72" w14:textId="77777777" w:rsidR="009A69A7" w:rsidRPr="004D68CA" w:rsidRDefault="009A69A7" w:rsidP="009A69A7">
            <w:pPr>
              <w:rPr>
                <w:sz w:val="20"/>
                <w:szCs w:val="20"/>
              </w:rPr>
            </w:pPr>
            <w:r w:rsidRPr="004D68CA">
              <w:rPr>
                <w:sz w:val="20"/>
                <w:szCs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
        </w:tc>
      </w:tr>
      <w:tr w:rsidR="009A69A7" w:rsidRPr="004D68CA" w14:paraId="16045AD7" w14:textId="77777777" w:rsidTr="009A69A7">
        <w:trPr>
          <w:trHeight w:val="12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3525C45"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9AA94D1" w14:textId="77777777" w:rsidR="009A69A7" w:rsidRPr="004D68CA" w:rsidRDefault="009A69A7" w:rsidP="009A69A7">
            <w:pPr>
              <w:jc w:val="center"/>
              <w:rPr>
                <w:sz w:val="20"/>
                <w:szCs w:val="20"/>
              </w:rPr>
            </w:pPr>
            <w:r w:rsidRPr="004D68CA">
              <w:rPr>
                <w:sz w:val="20"/>
                <w:szCs w:val="20"/>
              </w:rPr>
              <w:t>1 16 10031 05 0000 140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101BCFEC" w14:textId="77777777" w:rsidR="009A69A7" w:rsidRPr="004D68CA" w:rsidRDefault="009A69A7" w:rsidP="009A69A7">
            <w:pPr>
              <w:rPr>
                <w:sz w:val="20"/>
                <w:szCs w:val="20"/>
              </w:rPr>
            </w:pPr>
            <w:r w:rsidRPr="004D68CA">
              <w:rPr>
                <w:sz w:val="20"/>
                <w:szCs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9A69A7" w:rsidRPr="004D68CA" w14:paraId="54BFCA38" w14:textId="77777777" w:rsidTr="009A69A7">
        <w:trPr>
          <w:trHeight w:val="127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01DB63C"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EE4E440" w14:textId="77777777" w:rsidR="009A69A7" w:rsidRPr="004D68CA" w:rsidRDefault="009A69A7" w:rsidP="009A69A7">
            <w:pPr>
              <w:jc w:val="center"/>
              <w:rPr>
                <w:sz w:val="20"/>
                <w:szCs w:val="20"/>
              </w:rPr>
            </w:pPr>
            <w:r w:rsidRPr="004D68CA">
              <w:rPr>
                <w:sz w:val="20"/>
                <w:szCs w:val="20"/>
              </w:rPr>
              <w:t>1 16 10032 05 0000 140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E155DE4" w14:textId="77777777" w:rsidR="009A69A7" w:rsidRPr="004D68CA" w:rsidRDefault="009A69A7" w:rsidP="009A69A7">
            <w:pPr>
              <w:rPr>
                <w:sz w:val="20"/>
                <w:szCs w:val="20"/>
              </w:rPr>
            </w:pPr>
            <w:r w:rsidRPr="004D68CA">
              <w:rPr>
                <w:sz w:val="20"/>
                <w:szCs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9A69A7" w:rsidRPr="004D68CA" w14:paraId="5EA4517A" w14:textId="77777777" w:rsidTr="009A69A7">
        <w:trPr>
          <w:trHeight w:val="276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5CBDB0B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432402A" w14:textId="77777777" w:rsidR="009A69A7" w:rsidRPr="004D68CA" w:rsidRDefault="009A69A7" w:rsidP="009A69A7">
            <w:pPr>
              <w:jc w:val="center"/>
              <w:rPr>
                <w:sz w:val="20"/>
                <w:szCs w:val="20"/>
              </w:rPr>
            </w:pPr>
            <w:r w:rsidRPr="004D68CA">
              <w:rPr>
                <w:sz w:val="20"/>
                <w:szCs w:val="20"/>
              </w:rPr>
              <w:t>1 16 10061 05 0000 140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6D46E9D" w14:textId="77777777" w:rsidR="009A69A7" w:rsidRPr="004D68CA" w:rsidRDefault="009A69A7" w:rsidP="009A69A7">
            <w:pPr>
              <w:rPr>
                <w:sz w:val="20"/>
                <w:szCs w:val="20"/>
              </w:rPr>
            </w:pPr>
            <w:r w:rsidRPr="004D68CA">
              <w:rPr>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9A69A7" w:rsidRPr="004D68CA" w14:paraId="7236C901" w14:textId="77777777" w:rsidTr="009A69A7">
        <w:trPr>
          <w:trHeight w:val="249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60D6AA5B"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26525A9F" w14:textId="77777777" w:rsidR="009A69A7" w:rsidRPr="004D68CA" w:rsidRDefault="009A69A7" w:rsidP="009A69A7">
            <w:pPr>
              <w:jc w:val="center"/>
              <w:rPr>
                <w:sz w:val="20"/>
                <w:szCs w:val="20"/>
              </w:rPr>
            </w:pPr>
            <w:r w:rsidRPr="004D68CA">
              <w:rPr>
                <w:sz w:val="20"/>
                <w:szCs w:val="20"/>
              </w:rPr>
              <w:t>1 16 10062 05 0000 140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06B5F60" w14:textId="77777777" w:rsidR="009A69A7" w:rsidRPr="004D68CA" w:rsidRDefault="009A69A7" w:rsidP="009A69A7">
            <w:pPr>
              <w:rPr>
                <w:sz w:val="20"/>
                <w:szCs w:val="20"/>
              </w:rPr>
            </w:pPr>
            <w:r w:rsidRPr="004D68CA">
              <w:rPr>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r>
      <w:tr w:rsidR="009A69A7" w:rsidRPr="004D68CA" w14:paraId="72FE99C9" w14:textId="77777777" w:rsidTr="009A69A7">
        <w:trPr>
          <w:trHeight w:val="192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ACA111E"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4FF7926" w14:textId="77777777" w:rsidR="009A69A7" w:rsidRPr="004D68CA" w:rsidRDefault="009A69A7" w:rsidP="009A69A7">
            <w:pPr>
              <w:jc w:val="center"/>
              <w:rPr>
                <w:sz w:val="20"/>
                <w:szCs w:val="20"/>
              </w:rPr>
            </w:pPr>
            <w:r w:rsidRPr="004D68CA">
              <w:rPr>
                <w:sz w:val="20"/>
                <w:szCs w:val="20"/>
              </w:rPr>
              <w:t>1 16 10081 05 0000 140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7D78B10" w14:textId="77777777" w:rsidR="009A69A7" w:rsidRPr="004D68CA" w:rsidRDefault="009A69A7" w:rsidP="009A69A7">
            <w:pPr>
              <w:rPr>
                <w:sz w:val="20"/>
                <w:szCs w:val="20"/>
              </w:rPr>
            </w:pPr>
            <w:r w:rsidRPr="004D68CA">
              <w:rPr>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9A69A7" w:rsidRPr="004D68CA" w14:paraId="70D21045" w14:textId="77777777" w:rsidTr="009A69A7">
        <w:trPr>
          <w:trHeight w:val="154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C5E9DF8"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4DF06F0" w14:textId="77777777" w:rsidR="009A69A7" w:rsidRPr="004D68CA" w:rsidRDefault="009A69A7" w:rsidP="009A69A7">
            <w:pPr>
              <w:jc w:val="center"/>
              <w:rPr>
                <w:sz w:val="20"/>
                <w:szCs w:val="20"/>
              </w:rPr>
            </w:pPr>
            <w:r w:rsidRPr="004D68CA">
              <w:rPr>
                <w:sz w:val="20"/>
                <w:szCs w:val="20"/>
              </w:rPr>
              <w:t>1 16 10082 05 0000 140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3B1A08D8" w14:textId="77777777" w:rsidR="009A69A7" w:rsidRPr="004D68CA" w:rsidRDefault="009A69A7" w:rsidP="009A69A7">
            <w:pPr>
              <w:rPr>
                <w:sz w:val="20"/>
                <w:szCs w:val="20"/>
              </w:rPr>
            </w:pPr>
            <w:r w:rsidRPr="004D68CA">
              <w:rPr>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
        </w:tc>
      </w:tr>
      <w:tr w:rsidR="009A69A7" w:rsidRPr="004D68CA" w14:paraId="55CC6F3A" w14:textId="77777777" w:rsidTr="009A69A7">
        <w:trPr>
          <w:trHeight w:val="166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5C7240C" w14:textId="77777777" w:rsidR="009A69A7" w:rsidRPr="004D68CA" w:rsidRDefault="009A69A7" w:rsidP="009A69A7">
            <w:pPr>
              <w:jc w:val="center"/>
              <w:rPr>
                <w:sz w:val="20"/>
                <w:szCs w:val="20"/>
              </w:rPr>
            </w:pPr>
            <w:r w:rsidRPr="004D68CA">
              <w:rPr>
                <w:sz w:val="20"/>
                <w:szCs w:val="20"/>
              </w:rPr>
              <w:lastRenderedPageBreak/>
              <w:t>444</w:t>
            </w:r>
          </w:p>
        </w:tc>
        <w:tc>
          <w:tcPr>
            <w:tcW w:w="1984" w:type="dxa"/>
            <w:gridSpan w:val="2"/>
            <w:tcBorders>
              <w:top w:val="nil"/>
              <w:left w:val="nil"/>
              <w:bottom w:val="single" w:sz="4" w:space="0" w:color="auto"/>
              <w:right w:val="single" w:sz="4" w:space="0" w:color="auto"/>
            </w:tcBorders>
            <w:shd w:val="clear" w:color="auto" w:fill="auto"/>
            <w:vAlign w:val="center"/>
            <w:hideMark/>
          </w:tcPr>
          <w:p w14:paraId="03BEB94E" w14:textId="77777777" w:rsidR="009A69A7" w:rsidRPr="004D68CA" w:rsidRDefault="009A69A7" w:rsidP="009A69A7">
            <w:pPr>
              <w:jc w:val="center"/>
              <w:rPr>
                <w:sz w:val="20"/>
                <w:szCs w:val="20"/>
              </w:rPr>
            </w:pPr>
            <w:r w:rsidRPr="004D68CA">
              <w:rPr>
                <w:sz w:val="20"/>
                <w:szCs w:val="20"/>
              </w:rPr>
              <w:t>1 16 10123 01 0051 140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46D789C0" w14:textId="77777777" w:rsidR="009A69A7" w:rsidRPr="004D68CA" w:rsidRDefault="009A69A7" w:rsidP="009A69A7">
            <w:pPr>
              <w:rPr>
                <w:sz w:val="20"/>
                <w:szCs w:val="20"/>
              </w:rPr>
            </w:pPr>
            <w:r w:rsidRPr="004D68CA">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A69A7" w:rsidRPr="004D68CA" w14:paraId="1C42A560" w14:textId="77777777" w:rsidTr="009A69A7">
        <w:trPr>
          <w:trHeight w:val="1290"/>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1ED3F42A"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444ABEE8" w14:textId="77777777" w:rsidR="009A69A7" w:rsidRPr="004D68CA" w:rsidRDefault="009A69A7" w:rsidP="009A69A7">
            <w:pPr>
              <w:jc w:val="center"/>
              <w:rPr>
                <w:sz w:val="20"/>
                <w:szCs w:val="20"/>
              </w:rPr>
            </w:pPr>
            <w:r w:rsidRPr="004D68CA">
              <w:rPr>
                <w:sz w:val="20"/>
                <w:szCs w:val="20"/>
              </w:rPr>
              <w:t>116 10100 05 0000 140</w:t>
            </w:r>
          </w:p>
        </w:tc>
        <w:tc>
          <w:tcPr>
            <w:tcW w:w="7371" w:type="dxa"/>
            <w:gridSpan w:val="2"/>
            <w:tcBorders>
              <w:top w:val="nil"/>
              <w:left w:val="nil"/>
              <w:bottom w:val="single" w:sz="4" w:space="0" w:color="auto"/>
              <w:right w:val="single" w:sz="4" w:space="0" w:color="auto"/>
            </w:tcBorders>
            <w:shd w:val="clear" w:color="000000" w:fill="FFFFFF"/>
            <w:vAlign w:val="bottom"/>
            <w:hideMark/>
          </w:tcPr>
          <w:p w14:paraId="028AA759" w14:textId="77777777" w:rsidR="009A69A7" w:rsidRPr="004D68CA" w:rsidRDefault="009A69A7" w:rsidP="009A69A7">
            <w:pPr>
              <w:rPr>
                <w:sz w:val="20"/>
                <w:szCs w:val="20"/>
              </w:rPr>
            </w:pPr>
            <w:r w:rsidRPr="004D68CA">
              <w:rPr>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9A69A7" w:rsidRPr="004D68CA" w14:paraId="5BECE330"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43CF1584"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7A7937ED" w14:textId="77777777" w:rsidR="009A69A7" w:rsidRPr="004D68CA" w:rsidRDefault="009A69A7" w:rsidP="009A69A7">
            <w:pPr>
              <w:jc w:val="center"/>
              <w:rPr>
                <w:sz w:val="20"/>
                <w:szCs w:val="20"/>
              </w:rPr>
            </w:pPr>
            <w:r w:rsidRPr="004D68CA">
              <w:rPr>
                <w:sz w:val="20"/>
                <w:szCs w:val="20"/>
              </w:rPr>
              <w:t>1 17 01050 05 0000 180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17636A2C" w14:textId="77777777" w:rsidR="009A69A7" w:rsidRPr="004D68CA" w:rsidRDefault="009A69A7" w:rsidP="009A69A7">
            <w:pPr>
              <w:rPr>
                <w:sz w:val="20"/>
                <w:szCs w:val="20"/>
              </w:rPr>
            </w:pPr>
            <w:r w:rsidRPr="004D68CA">
              <w:rPr>
                <w:sz w:val="20"/>
                <w:szCs w:val="20"/>
              </w:rPr>
              <w:t>Невыясненные поступления, зачисляемые в бюджеты муниципальных районов</w:t>
            </w:r>
          </w:p>
        </w:tc>
      </w:tr>
      <w:tr w:rsidR="009A69A7" w:rsidRPr="004D68CA" w14:paraId="6F467F0A" w14:textId="77777777" w:rsidTr="009A69A7">
        <w:trPr>
          <w:trHeight w:val="315"/>
        </w:trPr>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29D49409" w14:textId="77777777" w:rsidR="009A69A7" w:rsidRPr="004D68CA" w:rsidRDefault="009A69A7" w:rsidP="009A69A7">
            <w:pPr>
              <w:jc w:val="center"/>
              <w:rPr>
                <w:sz w:val="20"/>
                <w:szCs w:val="20"/>
              </w:rPr>
            </w:pPr>
            <w:r w:rsidRPr="004D68CA">
              <w:rPr>
                <w:sz w:val="20"/>
                <w:szCs w:val="20"/>
              </w:rPr>
              <w:t>444</w:t>
            </w:r>
          </w:p>
        </w:tc>
        <w:tc>
          <w:tcPr>
            <w:tcW w:w="1984" w:type="dxa"/>
            <w:gridSpan w:val="2"/>
            <w:tcBorders>
              <w:top w:val="nil"/>
              <w:left w:val="nil"/>
              <w:bottom w:val="single" w:sz="4" w:space="0" w:color="auto"/>
              <w:right w:val="single" w:sz="4" w:space="0" w:color="auto"/>
            </w:tcBorders>
            <w:shd w:val="clear" w:color="000000" w:fill="FFFFFF"/>
            <w:vAlign w:val="center"/>
            <w:hideMark/>
          </w:tcPr>
          <w:p w14:paraId="5B3FF0D0" w14:textId="77777777" w:rsidR="009A69A7" w:rsidRPr="004D68CA" w:rsidRDefault="009A69A7" w:rsidP="009A69A7">
            <w:pPr>
              <w:jc w:val="center"/>
              <w:rPr>
                <w:sz w:val="20"/>
                <w:szCs w:val="20"/>
              </w:rPr>
            </w:pPr>
            <w:r w:rsidRPr="004D68CA">
              <w:rPr>
                <w:sz w:val="20"/>
                <w:szCs w:val="20"/>
              </w:rPr>
              <w:t>1 17 05050 05 0000 180</w:t>
            </w:r>
          </w:p>
        </w:tc>
        <w:tc>
          <w:tcPr>
            <w:tcW w:w="7371" w:type="dxa"/>
            <w:gridSpan w:val="2"/>
            <w:tcBorders>
              <w:top w:val="nil"/>
              <w:left w:val="nil"/>
              <w:bottom w:val="single" w:sz="4" w:space="0" w:color="auto"/>
              <w:right w:val="single" w:sz="4" w:space="0" w:color="auto"/>
            </w:tcBorders>
            <w:shd w:val="clear" w:color="000000" w:fill="FFFFFF"/>
            <w:vAlign w:val="center"/>
            <w:hideMark/>
          </w:tcPr>
          <w:p w14:paraId="3F0649B5" w14:textId="77777777" w:rsidR="009A69A7" w:rsidRPr="004D68CA" w:rsidRDefault="009A69A7" w:rsidP="009A69A7">
            <w:pPr>
              <w:rPr>
                <w:sz w:val="20"/>
                <w:szCs w:val="20"/>
              </w:rPr>
            </w:pPr>
            <w:r w:rsidRPr="004D68CA">
              <w:rPr>
                <w:sz w:val="20"/>
                <w:szCs w:val="20"/>
              </w:rPr>
              <w:t>Прочие неналоговые доходы бюджетов муниципальных районов</w:t>
            </w:r>
          </w:p>
        </w:tc>
      </w:tr>
    </w:tbl>
    <w:p w14:paraId="7E849E1C" w14:textId="77777777" w:rsidR="009A69A7" w:rsidRPr="004D68CA" w:rsidRDefault="009A69A7" w:rsidP="009A69A7">
      <w:pPr>
        <w:autoSpaceDE w:val="0"/>
        <w:autoSpaceDN w:val="0"/>
        <w:adjustRightInd w:val="0"/>
        <w:jc w:val="center"/>
        <w:rPr>
          <w:rFonts w:eastAsiaTheme="minorEastAsia"/>
          <w:caps/>
          <w:sz w:val="20"/>
          <w:szCs w:val="20"/>
        </w:rPr>
      </w:pPr>
    </w:p>
    <w:p w14:paraId="40B2A590" w14:textId="77777777" w:rsidR="009A69A7" w:rsidRPr="004D68CA" w:rsidRDefault="009A69A7" w:rsidP="009A69A7">
      <w:pPr>
        <w:autoSpaceDE w:val="0"/>
        <w:autoSpaceDN w:val="0"/>
        <w:adjustRightInd w:val="0"/>
        <w:jc w:val="center"/>
        <w:rPr>
          <w:rFonts w:eastAsiaTheme="minorEastAsia"/>
          <w:sz w:val="20"/>
          <w:szCs w:val="20"/>
        </w:rPr>
      </w:pPr>
    </w:p>
    <w:p w14:paraId="208655DD" w14:textId="77777777" w:rsidR="009A69A7" w:rsidRPr="004D68CA" w:rsidRDefault="009A69A7" w:rsidP="009A69A7">
      <w:pPr>
        <w:autoSpaceDE w:val="0"/>
        <w:autoSpaceDN w:val="0"/>
        <w:adjustRightInd w:val="0"/>
        <w:jc w:val="center"/>
        <w:rPr>
          <w:rFonts w:eastAsiaTheme="minorEastAsia"/>
          <w:sz w:val="20"/>
          <w:szCs w:val="20"/>
        </w:rPr>
      </w:pPr>
    </w:p>
    <w:tbl>
      <w:tblPr>
        <w:tblW w:w="10918" w:type="dxa"/>
        <w:tblInd w:w="-743" w:type="dxa"/>
        <w:tblLayout w:type="fixed"/>
        <w:tblLook w:val="04A0" w:firstRow="1" w:lastRow="0" w:firstColumn="1" w:lastColumn="0" w:noHBand="0" w:noVBand="1"/>
      </w:tblPr>
      <w:tblGrid>
        <w:gridCol w:w="3403"/>
        <w:gridCol w:w="992"/>
        <w:gridCol w:w="709"/>
        <w:gridCol w:w="806"/>
        <w:gridCol w:w="710"/>
        <w:gridCol w:w="93"/>
        <w:gridCol w:w="600"/>
        <w:gridCol w:w="157"/>
        <w:gridCol w:w="851"/>
        <w:gridCol w:w="81"/>
        <w:gridCol w:w="236"/>
        <w:gridCol w:w="435"/>
        <w:gridCol w:w="98"/>
        <w:gridCol w:w="752"/>
        <w:gridCol w:w="567"/>
        <w:gridCol w:w="428"/>
      </w:tblGrid>
      <w:tr w:rsidR="009A69A7" w:rsidRPr="004D68CA" w14:paraId="1CAFE7D8" w14:textId="77777777" w:rsidTr="009A69A7">
        <w:trPr>
          <w:trHeight w:val="195"/>
        </w:trPr>
        <w:tc>
          <w:tcPr>
            <w:tcW w:w="5910" w:type="dxa"/>
            <w:gridSpan w:val="4"/>
            <w:tcBorders>
              <w:top w:val="nil"/>
              <w:left w:val="nil"/>
              <w:bottom w:val="nil"/>
              <w:right w:val="nil"/>
            </w:tcBorders>
            <w:shd w:val="clear" w:color="auto" w:fill="auto"/>
            <w:noWrap/>
            <w:vAlign w:val="bottom"/>
            <w:hideMark/>
          </w:tcPr>
          <w:p w14:paraId="5C98BCE0" w14:textId="77777777" w:rsidR="009A69A7" w:rsidRPr="004D68CA" w:rsidRDefault="009A69A7" w:rsidP="009A69A7">
            <w:pPr>
              <w:rPr>
                <w:sz w:val="20"/>
                <w:szCs w:val="20"/>
              </w:rPr>
            </w:pPr>
          </w:p>
        </w:tc>
        <w:tc>
          <w:tcPr>
            <w:tcW w:w="803" w:type="dxa"/>
            <w:gridSpan w:val="2"/>
            <w:tcBorders>
              <w:top w:val="nil"/>
              <w:left w:val="nil"/>
              <w:bottom w:val="nil"/>
              <w:right w:val="nil"/>
            </w:tcBorders>
            <w:shd w:val="clear" w:color="auto" w:fill="auto"/>
            <w:noWrap/>
            <w:vAlign w:val="bottom"/>
            <w:hideMark/>
          </w:tcPr>
          <w:p w14:paraId="6A92C30D"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1B51B639" w14:textId="77777777" w:rsidR="009A69A7" w:rsidRPr="004D68CA" w:rsidRDefault="009A69A7" w:rsidP="009A69A7">
            <w:pPr>
              <w:rPr>
                <w:sz w:val="20"/>
                <w:szCs w:val="20"/>
              </w:rPr>
            </w:pPr>
          </w:p>
        </w:tc>
        <w:tc>
          <w:tcPr>
            <w:tcW w:w="1089" w:type="dxa"/>
            <w:gridSpan w:val="3"/>
            <w:tcBorders>
              <w:top w:val="nil"/>
              <w:left w:val="nil"/>
              <w:bottom w:val="nil"/>
              <w:right w:val="nil"/>
            </w:tcBorders>
            <w:shd w:val="clear" w:color="auto" w:fill="auto"/>
            <w:noWrap/>
            <w:vAlign w:val="bottom"/>
            <w:hideMark/>
          </w:tcPr>
          <w:p w14:paraId="28C85CC9"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299C47B7" w14:textId="77777777" w:rsidR="009A69A7" w:rsidRPr="004D68CA" w:rsidRDefault="009A69A7" w:rsidP="009A69A7">
            <w:pPr>
              <w:rPr>
                <w:sz w:val="20"/>
                <w:szCs w:val="20"/>
              </w:rPr>
            </w:pPr>
          </w:p>
        </w:tc>
        <w:tc>
          <w:tcPr>
            <w:tcW w:w="435" w:type="dxa"/>
            <w:tcBorders>
              <w:top w:val="nil"/>
              <w:left w:val="nil"/>
              <w:bottom w:val="nil"/>
              <w:right w:val="nil"/>
            </w:tcBorders>
            <w:shd w:val="clear" w:color="auto" w:fill="auto"/>
            <w:noWrap/>
            <w:vAlign w:val="bottom"/>
            <w:hideMark/>
          </w:tcPr>
          <w:p w14:paraId="6B77EFE6" w14:textId="77777777" w:rsidR="009A69A7" w:rsidRPr="004D68CA" w:rsidRDefault="009A69A7" w:rsidP="009A69A7">
            <w:pPr>
              <w:rPr>
                <w:sz w:val="20"/>
                <w:szCs w:val="20"/>
              </w:rPr>
            </w:pPr>
          </w:p>
        </w:tc>
        <w:tc>
          <w:tcPr>
            <w:tcW w:w="850" w:type="dxa"/>
            <w:gridSpan w:val="2"/>
            <w:tcBorders>
              <w:top w:val="nil"/>
              <w:left w:val="nil"/>
              <w:bottom w:val="nil"/>
              <w:right w:val="nil"/>
            </w:tcBorders>
            <w:shd w:val="clear" w:color="auto" w:fill="auto"/>
            <w:noWrap/>
            <w:vAlign w:val="bottom"/>
            <w:hideMark/>
          </w:tcPr>
          <w:p w14:paraId="733B4223" w14:textId="77777777" w:rsidR="009A69A7" w:rsidRPr="004D68CA" w:rsidRDefault="009A69A7" w:rsidP="009A69A7">
            <w:pPr>
              <w:rPr>
                <w:sz w:val="20"/>
                <w:szCs w:val="20"/>
              </w:rPr>
            </w:pPr>
          </w:p>
        </w:tc>
        <w:tc>
          <w:tcPr>
            <w:tcW w:w="995" w:type="dxa"/>
            <w:gridSpan w:val="2"/>
            <w:tcBorders>
              <w:top w:val="nil"/>
              <w:left w:val="nil"/>
              <w:bottom w:val="nil"/>
              <w:right w:val="nil"/>
            </w:tcBorders>
            <w:shd w:val="clear" w:color="auto" w:fill="auto"/>
            <w:noWrap/>
            <w:vAlign w:val="bottom"/>
            <w:hideMark/>
          </w:tcPr>
          <w:p w14:paraId="43653505" w14:textId="77777777" w:rsidR="009A69A7" w:rsidRPr="004D68CA" w:rsidRDefault="009A69A7" w:rsidP="009A69A7">
            <w:pPr>
              <w:rPr>
                <w:sz w:val="20"/>
                <w:szCs w:val="20"/>
              </w:rPr>
            </w:pPr>
          </w:p>
        </w:tc>
      </w:tr>
      <w:tr w:rsidR="009A69A7" w:rsidRPr="004D68CA" w14:paraId="7567047F" w14:textId="77777777" w:rsidTr="009A69A7">
        <w:trPr>
          <w:trHeight w:val="450"/>
        </w:trPr>
        <w:tc>
          <w:tcPr>
            <w:tcW w:w="5910" w:type="dxa"/>
            <w:gridSpan w:val="4"/>
            <w:tcBorders>
              <w:top w:val="nil"/>
              <w:left w:val="nil"/>
              <w:bottom w:val="nil"/>
              <w:right w:val="nil"/>
            </w:tcBorders>
            <w:shd w:val="clear" w:color="auto" w:fill="auto"/>
            <w:noWrap/>
            <w:vAlign w:val="bottom"/>
            <w:hideMark/>
          </w:tcPr>
          <w:p w14:paraId="235E19F2" w14:textId="77777777" w:rsidR="009A69A7" w:rsidRPr="004D68CA" w:rsidRDefault="009A69A7" w:rsidP="009A69A7">
            <w:pPr>
              <w:rPr>
                <w:sz w:val="20"/>
                <w:szCs w:val="20"/>
              </w:rPr>
            </w:pPr>
          </w:p>
        </w:tc>
        <w:tc>
          <w:tcPr>
            <w:tcW w:w="803" w:type="dxa"/>
            <w:gridSpan w:val="2"/>
            <w:tcBorders>
              <w:top w:val="nil"/>
              <w:left w:val="nil"/>
              <w:bottom w:val="nil"/>
              <w:right w:val="nil"/>
            </w:tcBorders>
            <w:shd w:val="clear" w:color="auto" w:fill="auto"/>
            <w:noWrap/>
            <w:vAlign w:val="bottom"/>
            <w:hideMark/>
          </w:tcPr>
          <w:p w14:paraId="6C160F89"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255EE492" w14:textId="77777777" w:rsidR="009A69A7" w:rsidRPr="004D68CA" w:rsidRDefault="009A69A7" w:rsidP="009A69A7">
            <w:pPr>
              <w:rPr>
                <w:sz w:val="20"/>
                <w:szCs w:val="20"/>
              </w:rPr>
            </w:pPr>
          </w:p>
        </w:tc>
        <w:tc>
          <w:tcPr>
            <w:tcW w:w="1089" w:type="dxa"/>
            <w:gridSpan w:val="3"/>
            <w:tcBorders>
              <w:top w:val="nil"/>
              <w:left w:val="nil"/>
              <w:bottom w:val="nil"/>
              <w:right w:val="nil"/>
            </w:tcBorders>
            <w:shd w:val="clear" w:color="auto" w:fill="auto"/>
            <w:noWrap/>
            <w:vAlign w:val="bottom"/>
            <w:hideMark/>
          </w:tcPr>
          <w:p w14:paraId="44737ACC"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1D3AC212" w14:textId="77777777" w:rsidR="009A69A7" w:rsidRPr="004D68CA" w:rsidRDefault="009A69A7" w:rsidP="009A69A7">
            <w:pPr>
              <w:rPr>
                <w:sz w:val="20"/>
                <w:szCs w:val="20"/>
              </w:rPr>
            </w:pPr>
          </w:p>
        </w:tc>
        <w:tc>
          <w:tcPr>
            <w:tcW w:w="435" w:type="dxa"/>
            <w:tcBorders>
              <w:top w:val="nil"/>
              <w:left w:val="nil"/>
              <w:bottom w:val="nil"/>
              <w:right w:val="nil"/>
            </w:tcBorders>
            <w:shd w:val="clear" w:color="auto" w:fill="auto"/>
            <w:noWrap/>
            <w:vAlign w:val="bottom"/>
            <w:hideMark/>
          </w:tcPr>
          <w:p w14:paraId="7233FDD5" w14:textId="77777777" w:rsidR="009A69A7" w:rsidRPr="004D68CA" w:rsidRDefault="009A69A7" w:rsidP="009A69A7">
            <w:pPr>
              <w:rPr>
                <w:sz w:val="20"/>
                <w:szCs w:val="20"/>
              </w:rPr>
            </w:pPr>
          </w:p>
        </w:tc>
        <w:tc>
          <w:tcPr>
            <w:tcW w:w="1845" w:type="dxa"/>
            <w:gridSpan w:val="4"/>
            <w:vMerge w:val="restart"/>
            <w:tcBorders>
              <w:top w:val="nil"/>
              <w:left w:val="nil"/>
              <w:bottom w:val="nil"/>
              <w:right w:val="nil"/>
            </w:tcBorders>
            <w:shd w:val="clear" w:color="auto" w:fill="auto"/>
            <w:vAlign w:val="bottom"/>
            <w:hideMark/>
          </w:tcPr>
          <w:p w14:paraId="4F9DD7A7" w14:textId="77777777" w:rsidR="009A69A7" w:rsidRPr="004D68CA" w:rsidRDefault="009A69A7" w:rsidP="009A69A7">
            <w:pPr>
              <w:jc w:val="right"/>
              <w:rPr>
                <w:sz w:val="18"/>
                <w:szCs w:val="18"/>
              </w:rPr>
            </w:pPr>
            <w:r w:rsidRPr="004D68CA">
              <w:rPr>
                <w:sz w:val="18"/>
                <w:szCs w:val="18"/>
              </w:rPr>
              <w:t>Приложение 4                                              к решению сессии Совета депутатов муниципального Куйбышевского района  "О бюджете Куйбышевского муниципального района на 2021 год и плановый период 2022 и 2023годов"</w:t>
            </w:r>
          </w:p>
        </w:tc>
      </w:tr>
      <w:tr w:rsidR="009A69A7" w:rsidRPr="004D68CA" w14:paraId="452D87F8" w14:textId="77777777" w:rsidTr="009A69A7">
        <w:trPr>
          <w:trHeight w:val="450"/>
        </w:trPr>
        <w:tc>
          <w:tcPr>
            <w:tcW w:w="5910" w:type="dxa"/>
            <w:gridSpan w:val="4"/>
            <w:tcBorders>
              <w:top w:val="nil"/>
              <w:left w:val="nil"/>
              <w:bottom w:val="nil"/>
              <w:right w:val="nil"/>
            </w:tcBorders>
            <w:shd w:val="clear" w:color="auto" w:fill="auto"/>
            <w:noWrap/>
            <w:vAlign w:val="bottom"/>
            <w:hideMark/>
          </w:tcPr>
          <w:p w14:paraId="0C246C62" w14:textId="77777777" w:rsidR="009A69A7" w:rsidRPr="004D68CA" w:rsidRDefault="009A69A7" w:rsidP="009A69A7">
            <w:pPr>
              <w:rPr>
                <w:sz w:val="20"/>
                <w:szCs w:val="20"/>
              </w:rPr>
            </w:pPr>
          </w:p>
        </w:tc>
        <w:tc>
          <w:tcPr>
            <w:tcW w:w="803" w:type="dxa"/>
            <w:gridSpan w:val="2"/>
            <w:tcBorders>
              <w:top w:val="nil"/>
              <w:left w:val="nil"/>
              <w:bottom w:val="nil"/>
              <w:right w:val="nil"/>
            </w:tcBorders>
            <w:shd w:val="clear" w:color="auto" w:fill="auto"/>
            <w:noWrap/>
            <w:vAlign w:val="bottom"/>
            <w:hideMark/>
          </w:tcPr>
          <w:p w14:paraId="6C5EA2F9"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059F0D37" w14:textId="77777777" w:rsidR="009A69A7" w:rsidRPr="004D68CA" w:rsidRDefault="009A69A7" w:rsidP="009A69A7">
            <w:pPr>
              <w:rPr>
                <w:sz w:val="20"/>
                <w:szCs w:val="20"/>
              </w:rPr>
            </w:pPr>
          </w:p>
        </w:tc>
        <w:tc>
          <w:tcPr>
            <w:tcW w:w="1089" w:type="dxa"/>
            <w:gridSpan w:val="3"/>
            <w:tcBorders>
              <w:top w:val="nil"/>
              <w:left w:val="nil"/>
              <w:bottom w:val="nil"/>
              <w:right w:val="nil"/>
            </w:tcBorders>
            <w:shd w:val="clear" w:color="auto" w:fill="auto"/>
            <w:noWrap/>
            <w:vAlign w:val="bottom"/>
            <w:hideMark/>
          </w:tcPr>
          <w:p w14:paraId="41CABA0B"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19500147" w14:textId="77777777" w:rsidR="009A69A7" w:rsidRPr="004D68CA" w:rsidRDefault="009A69A7" w:rsidP="009A69A7">
            <w:pPr>
              <w:rPr>
                <w:sz w:val="20"/>
                <w:szCs w:val="20"/>
              </w:rPr>
            </w:pPr>
          </w:p>
        </w:tc>
        <w:tc>
          <w:tcPr>
            <w:tcW w:w="435" w:type="dxa"/>
            <w:tcBorders>
              <w:top w:val="nil"/>
              <w:left w:val="nil"/>
              <w:bottom w:val="nil"/>
              <w:right w:val="nil"/>
            </w:tcBorders>
            <w:shd w:val="clear" w:color="auto" w:fill="auto"/>
            <w:noWrap/>
            <w:vAlign w:val="bottom"/>
            <w:hideMark/>
          </w:tcPr>
          <w:p w14:paraId="2D4DCCFF" w14:textId="77777777" w:rsidR="009A69A7" w:rsidRPr="004D68CA" w:rsidRDefault="009A69A7" w:rsidP="009A69A7">
            <w:pPr>
              <w:rPr>
                <w:sz w:val="20"/>
                <w:szCs w:val="20"/>
              </w:rPr>
            </w:pPr>
          </w:p>
        </w:tc>
        <w:tc>
          <w:tcPr>
            <w:tcW w:w="1845" w:type="dxa"/>
            <w:gridSpan w:val="4"/>
            <w:vMerge/>
            <w:tcBorders>
              <w:top w:val="nil"/>
              <w:left w:val="nil"/>
              <w:bottom w:val="nil"/>
              <w:right w:val="nil"/>
            </w:tcBorders>
            <w:vAlign w:val="center"/>
            <w:hideMark/>
          </w:tcPr>
          <w:p w14:paraId="1CBE2210" w14:textId="77777777" w:rsidR="009A69A7" w:rsidRPr="004D68CA" w:rsidRDefault="009A69A7" w:rsidP="009A69A7">
            <w:pPr>
              <w:rPr>
                <w:sz w:val="20"/>
                <w:szCs w:val="20"/>
              </w:rPr>
            </w:pPr>
          </w:p>
        </w:tc>
      </w:tr>
      <w:tr w:rsidR="009A69A7" w:rsidRPr="004D68CA" w14:paraId="603478E3" w14:textId="77777777" w:rsidTr="009A69A7">
        <w:trPr>
          <w:trHeight w:val="870"/>
        </w:trPr>
        <w:tc>
          <w:tcPr>
            <w:tcW w:w="5910" w:type="dxa"/>
            <w:gridSpan w:val="4"/>
            <w:tcBorders>
              <w:top w:val="nil"/>
              <w:left w:val="nil"/>
              <w:bottom w:val="nil"/>
              <w:right w:val="nil"/>
            </w:tcBorders>
            <w:shd w:val="clear" w:color="auto" w:fill="auto"/>
            <w:noWrap/>
            <w:vAlign w:val="bottom"/>
            <w:hideMark/>
          </w:tcPr>
          <w:p w14:paraId="7EC60BDB" w14:textId="77777777" w:rsidR="009A69A7" w:rsidRPr="004D68CA" w:rsidRDefault="009A69A7" w:rsidP="009A69A7">
            <w:pPr>
              <w:rPr>
                <w:sz w:val="20"/>
                <w:szCs w:val="20"/>
              </w:rPr>
            </w:pPr>
          </w:p>
        </w:tc>
        <w:tc>
          <w:tcPr>
            <w:tcW w:w="803" w:type="dxa"/>
            <w:gridSpan w:val="2"/>
            <w:tcBorders>
              <w:top w:val="nil"/>
              <w:left w:val="nil"/>
              <w:bottom w:val="nil"/>
              <w:right w:val="nil"/>
            </w:tcBorders>
            <w:shd w:val="clear" w:color="auto" w:fill="auto"/>
            <w:noWrap/>
            <w:vAlign w:val="bottom"/>
            <w:hideMark/>
          </w:tcPr>
          <w:p w14:paraId="0EC1DDCD"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3E66C416" w14:textId="77777777" w:rsidR="009A69A7" w:rsidRPr="004D68CA" w:rsidRDefault="009A69A7" w:rsidP="009A69A7">
            <w:pPr>
              <w:rPr>
                <w:sz w:val="20"/>
                <w:szCs w:val="20"/>
              </w:rPr>
            </w:pPr>
          </w:p>
        </w:tc>
        <w:tc>
          <w:tcPr>
            <w:tcW w:w="1089" w:type="dxa"/>
            <w:gridSpan w:val="3"/>
            <w:tcBorders>
              <w:top w:val="nil"/>
              <w:left w:val="nil"/>
              <w:bottom w:val="nil"/>
              <w:right w:val="nil"/>
            </w:tcBorders>
            <w:shd w:val="clear" w:color="auto" w:fill="auto"/>
            <w:noWrap/>
            <w:vAlign w:val="bottom"/>
            <w:hideMark/>
          </w:tcPr>
          <w:p w14:paraId="077D45D4"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6BEC9494" w14:textId="77777777" w:rsidR="009A69A7" w:rsidRPr="004D68CA" w:rsidRDefault="009A69A7" w:rsidP="009A69A7">
            <w:pPr>
              <w:rPr>
                <w:sz w:val="20"/>
                <w:szCs w:val="20"/>
              </w:rPr>
            </w:pPr>
          </w:p>
        </w:tc>
        <w:tc>
          <w:tcPr>
            <w:tcW w:w="435" w:type="dxa"/>
            <w:tcBorders>
              <w:top w:val="nil"/>
              <w:left w:val="nil"/>
              <w:bottom w:val="nil"/>
              <w:right w:val="nil"/>
            </w:tcBorders>
            <w:shd w:val="clear" w:color="auto" w:fill="auto"/>
            <w:noWrap/>
            <w:vAlign w:val="bottom"/>
            <w:hideMark/>
          </w:tcPr>
          <w:p w14:paraId="6E0CE54D" w14:textId="77777777" w:rsidR="009A69A7" w:rsidRPr="004D68CA" w:rsidRDefault="009A69A7" w:rsidP="009A69A7">
            <w:pPr>
              <w:rPr>
                <w:sz w:val="20"/>
                <w:szCs w:val="20"/>
              </w:rPr>
            </w:pPr>
          </w:p>
        </w:tc>
        <w:tc>
          <w:tcPr>
            <w:tcW w:w="1845" w:type="dxa"/>
            <w:gridSpan w:val="4"/>
            <w:vMerge/>
            <w:tcBorders>
              <w:top w:val="nil"/>
              <w:left w:val="nil"/>
              <w:bottom w:val="nil"/>
              <w:right w:val="nil"/>
            </w:tcBorders>
            <w:vAlign w:val="center"/>
            <w:hideMark/>
          </w:tcPr>
          <w:p w14:paraId="7FC5BEC5" w14:textId="77777777" w:rsidR="009A69A7" w:rsidRPr="004D68CA" w:rsidRDefault="009A69A7" w:rsidP="009A69A7">
            <w:pPr>
              <w:rPr>
                <w:sz w:val="20"/>
                <w:szCs w:val="20"/>
              </w:rPr>
            </w:pPr>
          </w:p>
        </w:tc>
      </w:tr>
      <w:tr w:rsidR="009A69A7" w:rsidRPr="004D68CA" w14:paraId="58FD09CE" w14:textId="77777777" w:rsidTr="009A69A7">
        <w:trPr>
          <w:trHeight w:val="285"/>
        </w:trPr>
        <w:tc>
          <w:tcPr>
            <w:tcW w:w="5910" w:type="dxa"/>
            <w:gridSpan w:val="4"/>
            <w:tcBorders>
              <w:top w:val="nil"/>
              <w:left w:val="nil"/>
              <w:bottom w:val="nil"/>
              <w:right w:val="nil"/>
            </w:tcBorders>
            <w:shd w:val="clear" w:color="auto" w:fill="auto"/>
            <w:noWrap/>
            <w:vAlign w:val="bottom"/>
            <w:hideMark/>
          </w:tcPr>
          <w:p w14:paraId="580E76E7" w14:textId="77777777" w:rsidR="009A69A7" w:rsidRPr="004D68CA" w:rsidRDefault="009A69A7" w:rsidP="009A69A7">
            <w:pPr>
              <w:rPr>
                <w:sz w:val="20"/>
                <w:szCs w:val="20"/>
              </w:rPr>
            </w:pPr>
          </w:p>
        </w:tc>
        <w:tc>
          <w:tcPr>
            <w:tcW w:w="803" w:type="dxa"/>
            <w:gridSpan w:val="2"/>
            <w:tcBorders>
              <w:top w:val="nil"/>
              <w:left w:val="nil"/>
              <w:bottom w:val="nil"/>
              <w:right w:val="nil"/>
            </w:tcBorders>
            <w:shd w:val="clear" w:color="auto" w:fill="auto"/>
            <w:noWrap/>
            <w:vAlign w:val="bottom"/>
            <w:hideMark/>
          </w:tcPr>
          <w:p w14:paraId="3DF45EF9"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62EC553D" w14:textId="77777777" w:rsidR="009A69A7" w:rsidRPr="004D68CA" w:rsidRDefault="009A69A7" w:rsidP="009A69A7">
            <w:pPr>
              <w:rPr>
                <w:sz w:val="20"/>
                <w:szCs w:val="20"/>
              </w:rPr>
            </w:pPr>
          </w:p>
        </w:tc>
        <w:tc>
          <w:tcPr>
            <w:tcW w:w="1089" w:type="dxa"/>
            <w:gridSpan w:val="3"/>
            <w:tcBorders>
              <w:top w:val="nil"/>
              <w:left w:val="nil"/>
              <w:bottom w:val="nil"/>
              <w:right w:val="nil"/>
            </w:tcBorders>
            <w:shd w:val="clear" w:color="auto" w:fill="auto"/>
            <w:noWrap/>
            <w:vAlign w:val="bottom"/>
            <w:hideMark/>
          </w:tcPr>
          <w:p w14:paraId="1F8EFCBF"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4B830154" w14:textId="77777777" w:rsidR="009A69A7" w:rsidRPr="004D68CA" w:rsidRDefault="009A69A7" w:rsidP="009A69A7">
            <w:pPr>
              <w:rPr>
                <w:sz w:val="20"/>
                <w:szCs w:val="20"/>
              </w:rPr>
            </w:pPr>
          </w:p>
        </w:tc>
        <w:tc>
          <w:tcPr>
            <w:tcW w:w="435" w:type="dxa"/>
            <w:tcBorders>
              <w:top w:val="nil"/>
              <w:left w:val="nil"/>
              <w:bottom w:val="nil"/>
              <w:right w:val="nil"/>
            </w:tcBorders>
            <w:shd w:val="clear" w:color="auto" w:fill="auto"/>
            <w:noWrap/>
            <w:vAlign w:val="bottom"/>
            <w:hideMark/>
          </w:tcPr>
          <w:p w14:paraId="7BD6DA77" w14:textId="77777777" w:rsidR="009A69A7" w:rsidRPr="004D68CA" w:rsidRDefault="009A69A7" w:rsidP="009A69A7">
            <w:pPr>
              <w:rPr>
                <w:sz w:val="20"/>
                <w:szCs w:val="20"/>
              </w:rPr>
            </w:pPr>
          </w:p>
        </w:tc>
        <w:tc>
          <w:tcPr>
            <w:tcW w:w="850" w:type="dxa"/>
            <w:gridSpan w:val="2"/>
            <w:tcBorders>
              <w:top w:val="nil"/>
              <w:left w:val="nil"/>
              <w:bottom w:val="nil"/>
              <w:right w:val="nil"/>
            </w:tcBorders>
            <w:shd w:val="clear" w:color="auto" w:fill="auto"/>
            <w:noWrap/>
            <w:vAlign w:val="bottom"/>
            <w:hideMark/>
          </w:tcPr>
          <w:p w14:paraId="7C87F718" w14:textId="77777777" w:rsidR="009A69A7" w:rsidRPr="004D68CA" w:rsidRDefault="009A69A7" w:rsidP="009A69A7">
            <w:pPr>
              <w:rPr>
                <w:sz w:val="20"/>
                <w:szCs w:val="20"/>
              </w:rPr>
            </w:pPr>
          </w:p>
        </w:tc>
        <w:tc>
          <w:tcPr>
            <w:tcW w:w="995" w:type="dxa"/>
            <w:gridSpan w:val="2"/>
            <w:tcBorders>
              <w:top w:val="nil"/>
              <w:left w:val="nil"/>
              <w:bottom w:val="nil"/>
              <w:right w:val="nil"/>
            </w:tcBorders>
            <w:shd w:val="clear" w:color="auto" w:fill="auto"/>
            <w:noWrap/>
            <w:vAlign w:val="bottom"/>
            <w:hideMark/>
          </w:tcPr>
          <w:p w14:paraId="071F5B45" w14:textId="77777777" w:rsidR="009A69A7" w:rsidRPr="004D68CA" w:rsidRDefault="009A69A7" w:rsidP="009A69A7">
            <w:pPr>
              <w:rPr>
                <w:sz w:val="20"/>
                <w:szCs w:val="20"/>
              </w:rPr>
            </w:pPr>
          </w:p>
        </w:tc>
      </w:tr>
      <w:tr w:rsidR="009A69A7" w:rsidRPr="004D68CA" w14:paraId="2DDE59DE" w14:textId="77777777" w:rsidTr="009A69A7">
        <w:trPr>
          <w:trHeight w:val="135"/>
        </w:trPr>
        <w:tc>
          <w:tcPr>
            <w:tcW w:w="5910" w:type="dxa"/>
            <w:gridSpan w:val="4"/>
            <w:tcBorders>
              <w:top w:val="nil"/>
              <w:left w:val="nil"/>
              <w:bottom w:val="nil"/>
              <w:right w:val="nil"/>
            </w:tcBorders>
            <w:shd w:val="clear" w:color="auto" w:fill="auto"/>
            <w:noWrap/>
            <w:vAlign w:val="bottom"/>
            <w:hideMark/>
          </w:tcPr>
          <w:p w14:paraId="7E6E1653" w14:textId="77777777" w:rsidR="009A69A7" w:rsidRPr="004D68CA" w:rsidRDefault="009A69A7" w:rsidP="009A69A7">
            <w:pPr>
              <w:rPr>
                <w:sz w:val="20"/>
                <w:szCs w:val="20"/>
              </w:rPr>
            </w:pPr>
          </w:p>
        </w:tc>
        <w:tc>
          <w:tcPr>
            <w:tcW w:w="803" w:type="dxa"/>
            <w:gridSpan w:val="2"/>
            <w:tcBorders>
              <w:top w:val="nil"/>
              <w:left w:val="nil"/>
              <w:bottom w:val="nil"/>
              <w:right w:val="nil"/>
            </w:tcBorders>
            <w:shd w:val="clear" w:color="auto" w:fill="auto"/>
            <w:noWrap/>
            <w:vAlign w:val="bottom"/>
            <w:hideMark/>
          </w:tcPr>
          <w:p w14:paraId="605B5CF8"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2C0A88CF" w14:textId="77777777" w:rsidR="009A69A7" w:rsidRPr="004D68CA" w:rsidRDefault="009A69A7" w:rsidP="009A69A7">
            <w:pPr>
              <w:rPr>
                <w:sz w:val="20"/>
                <w:szCs w:val="20"/>
              </w:rPr>
            </w:pPr>
          </w:p>
        </w:tc>
        <w:tc>
          <w:tcPr>
            <w:tcW w:w="1089" w:type="dxa"/>
            <w:gridSpan w:val="3"/>
            <w:tcBorders>
              <w:top w:val="nil"/>
              <w:left w:val="nil"/>
              <w:bottom w:val="nil"/>
              <w:right w:val="nil"/>
            </w:tcBorders>
            <w:shd w:val="clear" w:color="auto" w:fill="auto"/>
            <w:noWrap/>
            <w:vAlign w:val="bottom"/>
            <w:hideMark/>
          </w:tcPr>
          <w:p w14:paraId="2B2F4A90"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504C363A" w14:textId="77777777" w:rsidR="009A69A7" w:rsidRPr="004D68CA" w:rsidRDefault="009A69A7" w:rsidP="009A69A7">
            <w:pPr>
              <w:rPr>
                <w:sz w:val="20"/>
                <w:szCs w:val="20"/>
              </w:rPr>
            </w:pPr>
          </w:p>
        </w:tc>
        <w:tc>
          <w:tcPr>
            <w:tcW w:w="435" w:type="dxa"/>
            <w:tcBorders>
              <w:top w:val="nil"/>
              <w:left w:val="nil"/>
              <w:bottom w:val="nil"/>
              <w:right w:val="nil"/>
            </w:tcBorders>
            <w:shd w:val="clear" w:color="auto" w:fill="auto"/>
            <w:noWrap/>
            <w:vAlign w:val="bottom"/>
            <w:hideMark/>
          </w:tcPr>
          <w:p w14:paraId="16C92697" w14:textId="77777777" w:rsidR="009A69A7" w:rsidRPr="004D68CA" w:rsidRDefault="009A69A7" w:rsidP="009A69A7">
            <w:pPr>
              <w:rPr>
                <w:sz w:val="20"/>
                <w:szCs w:val="20"/>
              </w:rPr>
            </w:pPr>
          </w:p>
        </w:tc>
        <w:tc>
          <w:tcPr>
            <w:tcW w:w="850" w:type="dxa"/>
            <w:gridSpan w:val="2"/>
            <w:tcBorders>
              <w:top w:val="nil"/>
              <w:left w:val="nil"/>
              <w:bottom w:val="nil"/>
              <w:right w:val="nil"/>
            </w:tcBorders>
            <w:shd w:val="clear" w:color="auto" w:fill="auto"/>
            <w:noWrap/>
            <w:vAlign w:val="bottom"/>
            <w:hideMark/>
          </w:tcPr>
          <w:p w14:paraId="3DDA2853" w14:textId="77777777" w:rsidR="009A69A7" w:rsidRPr="004D68CA" w:rsidRDefault="009A69A7" w:rsidP="009A69A7">
            <w:pPr>
              <w:rPr>
                <w:sz w:val="20"/>
                <w:szCs w:val="20"/>
              </w:rPr>
            </w:pPr>
          </w:p>
        </w:tc>
        <w:tc>
          <w:tcPr>
            <w:tcW w:w="995" w:type="dxa"/>
            <w:gridSpan w:val="2"/>
            <w:tcBorders>
              <w:top w:val="nil"/>
              <w:left w:val="nil"/>
              <w:bottom w:val="nil"/>
              <w:right w:val="nil"/>
            </w:tcBorders>
            <w:shd w:val="clear" w:color="auto" w:fill="auto"/>
            <w:noWrap/>
            <w:vAlign w:val="bottom"/>
            <w:hideMark/>
          </w:tcPr>
          <w:p w14:paraId="7549DE34" w14:textId="77777777" w:rsidR="009A69A7" w:rsidRPr="004D68CA" w:rsidRDefault="009A69A7" w:rsidP="009A69A7">
            <w:pPr>
              <w:rPr>
                <w:sz w:val="20"/>
                <w:szCs w:val="20"/>
              </w:rPr>
            </w:pPr>
          </w:p>
        </w:tc>
      </w:tr>
      <w:tr w:rsidR="009A69A7" w:rsidRPr="004D68CA" w14:paraId="62A0B67B" w14:textId="77777777" w:rsidTr="009A69A7">
        <w:trPr>
          <w:gridAfter w:val="1"/>
          <w:wAfter w:w="428" w:type="dxa"/>
          <w:trHeight w:val="1050"/>
        </w:trPr>
        <w:tc>
          <w:tcPr>
            <w:tcW w:w="10490" w:type="dxa"/>
            <w:gridSpan w:val="15"/>
            <w:tcBorders>
              <w:top w:val="nil"/>
              <w:left w:val="nil"/>
              <w:bottom w:val="nil"/>
              <w:right w:val="nil"/>
            </w:tcBorders>
            <w:shd w:val="clear" w:color="auto" w:fill="auto"/>
            <w:hideMark/>
          </w:tcPr>
          <w:p w14:paraId="462A5F8E" w14:textId="77777777" w:rsidR="009A69A7" w:rsidRPr="004D68CA" w:rsidRDefault="009A69A7" w:rsidP="009A69A7">
            <w:pPr>
              <w:jc w:val="center"/>
              <w:rPr>
                <w:sz w:val="20"/>
                <w:szCs w:val="20"/>
              </w:rPr>
            </w:pPr>
            <w:r w:rsidRPr="004D68CA">
              <w:rPr>
                <w:sz w:val="20"/>
                <w:szCs w:val="20"/>
              </w:rPr>
              <w:t>Объем и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Куйбышевского муниципального района на 2021 год и плановый период 2022 и 2023 годов</w:t>
            </w:r>
          </w:p>
        </w:tc>
      </w:tr>
      <w:tr w:rsidR="009A69A7" w:rsidRPr="004D68CA" w14:paraId="1CE46705" w14:textId="77777777" w:rsidTr="009A69A7">
        <w:trPr>
          <w:gridAfter w:val="1"/>
          <w:wAfter w:w="428" w:type="dxa"/>
          <w:trHeight w:val="180"/>
        </w:trPr>
        <w:tc>
          <w:tcPr>
            <w:tcW w:w="3403" w:type="dxa"/>
            <w:tcBorders>
              <w:top w:val="nil"/>
              <w:left w:val="nil"/>
              <w:bottom w:val="nil"/>
              <w:right w:val="nil"/>
            </w:tcBorders>
            <w:shd w:val="clear" w:color="auto" w:fill="auto"/>
            <w:noWrap/>
            <w:vAlign w:val="bottom"/>
            <w:hideMark/>
          </w:tcPr>
          <w:p w14:paraId="4A857C1A" w14:textId="77777777" w:rsidR="009A69A7" w:rsidRPr="004D68CA" w:rsidRDefault="009A69A7" w:rsidP="009A69A7">
            <w:pPr>
              <w:rPr>
                <w:sz w:val="20"/>
                <w:szCs w:val="20"/>
              </w:rPr>
            </w:pPr>
          </w:p>
        </w:tc>
        <w:tc>
          <w:tcPr>
            <w:tcW w:w="992" w:type="dxa"/>
            <w:tcBorders>
              <w:top w:val="nil"/>
              <w:left w:val="nil"/>
              <w:bottom w:val="nil"/>
              <w:right w:val="nil"/>
            </w:tcBorders>
            <w:shd w:val="clear" w:color="auto" w:fill="auto"/>
            <w:noWrap/>
            <w:vAlign w:val="bottom"/>
            <w:hideMark/>
          </w:tcPr>
          <w:p w14:paraId="7DF6CF1A" w14:textId="77777777" w:rsidR="009A69A7" w:rsidRPr="004D68CA" w:rsidRDefault="009A69A7" w:rsidP="009A69A7">
            <w:pPr>
              <w:rPr>
                <w:sz w:val="20"/>
                <w:szCs w:val="20"/>
              </w:rPr>
            </w:pPr>
          </w:p>
        </w:tc>
        <w:tc>
          <w:tcPr>
            <w:tcW w:w="709" w:type="dxa"/>
            <w:tcBorders>
              <w:top w:val="nil"/>
              <w:left w:val="nil"/>
              <w:bottom w:val="nil"/>
              <w:right w:val="nil"/>
            </w:tcBorders>
            <w:shd w:val="clear" w:color="auto" w:fill="auto"/>
            <w:noWrap/>
            <w:vAlign w:val="bottom"/>
            <w:hideMark/>
          </w:tcPr>
          <w:p w14:paraId="00741A9A" w14:textId="77777777" w:rsidR="009A69A7" w:rsidRPr="004D68CA" w:rsidRDefault="009A69A7" w:rsidP="009A69A7">
            <w:pPr>
              <w:rPr>
                <w:sz w:val="20"/>
                <w:szCs w:val="20"/>
              </w:rPr>
            </w:pPr>
          </w:p>
        </w:tc>
        <w:tc>
          <w:tcPr>
            <w:tcW w:w="1516" w:type="dxa"/>
            <w:gridSpan w:val="2"/>
            <w:tcBorders>
              <w:top w:val="nil"/>
              <w:left w:val="nil"/>
              <w:bottom w:val="nil"/>
              <w:right w:val="nil"/>
            </w:tcBorders>
            <w:shd w:val="clear" w:color="auto" w:fill="auto"/>
            <w:noWrap/>
            <w:vAlign w:val="bottom"/>
            <w:hideMark/>
          </w:tcPr>
          <w:p w14:paraId="012D26B1" w14:textId="77777777" w:rsidR="009A69A7" w:rsidRPr="004D68CA" w:rsidRDefault="009A69A7" w:rsidP="009A69A7">
            <w:pPr>
              <w:rPr>
                <w:sz w:val="20"/>
                <w:szCs w:val="20"/>
              </w:rPr>
            </w:pPr>
          </w:p>
        </w:tc>
        <w:tc>
          <w:tcPr>
            <w:tcW w:w="850" w:type="dxa"/>
            <w:gridSpan w:val="3"/>
            <w:tcBorders>
              <w:top w:val="nil"/>
              <w:left w:val="nil"/>
              <w:bottom w:val="nil"/>
              <w:right w:val="nil"/>
            </w:tcBorders>
            <w:shd w:val="clear" w:color="auto" w:fill="auto"/>
            <w:noWrap/>
            <w:vAlign w:val="bottom"/>
            <w:hideMark/>
          </w:tcPr>
          <w:p w14:paraId="3C32163D" w14:textId="77777777" w:rsidR="009A69A7" w:rsidRPr="004D68CA" w:rsidRDefault="009A69A7" w:rsidP="009A69A7">
            <w:pPr>
              <w:rPr>
                <w:sz w:val="20"/>
                <w:szCs w:val="20"/>
              </w:rPr>
            </w:pPr>
          </w:p>
        </w:tc>
        <w:tc>
          <w:tcPr>
            <w:tcW w:w="851" w:type="dxa"/>
            <w:tcBorders>
              <w:top w:val="nil"/>
              <w:left w:val="nil"/>
              <w:bottom w:val="nil"/>
              <w:right w:val="nil"/>
            </w:tcBorders>
            <w:shd w:val="clear" w:color="auto" w:fill="auto"/>
            <w:noWrap/>
            <w:vAlign w:val="bottom"/>
            <w:hideMark/>
          </w:tcPr>
          <w:p w14:paraId="688C0180" w14:textId="77777777" w:rsidR="009A69A7" w:rsidRPr="004D68CA" w:rsidRDefault="009A69A7" w:rsidP="009A69A7">
            <w:pPr>
              <w:rPr>
                <w:sz w:val="20"/>
                <w:szCs w:val="20"/>
              </w:rPr>
            </w:pPr>
          </w:p>
        </w:tc>
        <w:tc>
          <w:tcPr>
            <w:tcW w:w="850" w:type="dxa"/>
            <w:gridSpan w:val="4"/>
            <w:tcBorders>
              <w:top w:val="nil"/>
              <w:left w:val="nil"/>
              <w:bottom w:val="nil"/>
              <w:right w:val="nil"/>
            </w:tcBorders>
            <w:shd w:val="clear" w:color="auto" w:fill="auto"/>
            <w:noWrap/>
            <w:vAlign w:val="bottom"/>
            <w:hideMark/>
          </w:tcPr>
          <w:p w14:paraId="5E228D33" w14:textId="77777777" w:rsidR="009A69A7" w:rsidRPr="004D68CA" w:rsidRDefault="009A69A7" w:rsidP="009A69A7">
            <w:pPr>
              <w:rPr>
                <w:sz w:val="20"/>
                <w:szCs w:val="20"/>
              </w:rPr>
            </w:pPr>
          </w:p>
        </w:tc>
        <w:tc>
          <w:tcPr>
            <w:tcW w:w="1319" w:type="dxa"/>
            <w:gridSpan w:val="2"/>
            <w:tcBorders>
              <w:top w:val="nil"/>
              <w:left w:val="nil"/>
              <w:bottom w:val="nil"/>
              <w:right w:val="nil"/>
            </w:tcBorders>
            <w:shd w:val="clear" w:color="auto" w:fill="auto"/>
            <w:noWrap/>
            <w:vAlign w:val="bottom"/>
            <w:hideMark/>
          </w:tcPr>
          <w:p w14:paraId="6E8FC779" w14:textId="77777777" w:rsidR="009A69A7" w:rsidRPr="004D68CA" w:rsidRDefault="009A69A7" w:rsidP="009A69A7">
            <w:pPr>
              <w:rPr>
                <w:sz w:val="20"/>
                <w:szCs w:val="20"/>
              </w:rPr>
            </w:pPr>
          </w:p>
        </w:tc>
      </w:tr>
      <w:tr w:rsidR="009A69A7" w:rsidRPr="004D68CA" w14:paraId="062E3C52" w14:textId="77777777" w:rsidTr="009A69A7">
        <w:trPr>
          <w:gridAfter w:val="1"/>
          <w:wAfter w:w="428" w:type="dxa"/>
          <w:trHeight w:val="255"/>
        </w:trPr>
        <w:tc>
          <w:tcPr>
            <w:tcW w:w="3403" w:type="dxa"/>
            <w:tcBorders>
              <w:top w:val="nil"/>
              <w:left w:val="nil"/>
              <w:bottom w:val="nil"/>
              <w:right w:val="nil"/>
            </w:tcBorders>
            <w:shd w:val="clear" w:color="auto" w:fill="auto"/>
            <w:noWrap/>
            <w:vAlign w:val="bottom"/>
            <w:hideMark/>
          </w:tcPr>
          <w:p w14:paraId="0150DA40" w14:textId="77777777" w:rsidR="009A69A7" w:rsidRPr="004D68CA" w:rsidRDefault="009A69A7" w:rsidP="009A69A7">
            <w:pPr>
              <w:rPr>
                <w:sz w:val="20"/>
                <w:szCs w:val="20"/>
              </w:rPr>
            </w:pPr>
          </w:p>
        </w:tc>
        <w:tc>
          <w:tcPr>
            <w:tcW w:w="992" w:type="dxa"/>
            <w:tcBorders>
              <w:top w:val="nil"/>
              <w:left w:val="nil"/>
              <w:bottom w:val="nil"/>
              <w:right w:val="nil"/>
            </w:tcBorders>
            <w:shd w:val="clear" w:color="auto" w:fill="auto"/>
            <w:noWrap/>
            <w:vAlign w:val="bottom"/>
            <w:hideMark/>
          </w:tcPr>
          <w:p w14:paraId="15D17BE8" w14:textId="77777777" w:rsidR="009A69A7" w:rsidRPr="004D68CA" w:rsidRDefault="009A69A7" w:rsidP="009A69A7">
            <w:pPr>
              <w:rPr>
                <w:sz w:val="20"/>
                <w:szCs w:val="20"/>
              </w:rPr>
            </w:pPr>
          </w:p>
        </w:tc>
        <w:tc>
          <w:tcPr>
            <w:tcW w:w="709" w:type="dxa"/>
            <w:tcBorders>
              <w:top w:val="nil"/>
              <w:left w:val="nil"/>
              <w:bottom w:val="nil"/>
              <w:right w:val="nil"/>
            </w:tcBorders>
            <w:shd w:val="clear" w:color="auto" w:fill="auto"/>
            <w:noWrap/>
            <w:vAlign w:val="bottom"/>
            <w:hideMark/>
          </w:tcPr>
          <w:p w14:paraId="208B1EAB" w14:textId="77777777" w:rsidR="009A69A7" w:rsidRPr="004D68CA" w:rsidRDefault="009A69A7" w:rsidP="009A69A7">
            <w:pPr>
              <w:rPr>
                <w:sz w:val="20"/>
                <w:szCs w:val="20"/>
              </w:rPr>
            </w:pPr>
          </w:p>
        </w:tc>
        <w:tc>
          <w:tcPr>
            <w:tcW w:w="1516" w:type="dxa"/>
            <w:gridSpan w:val="2"/>
            <w:tcBorders>
              <w:top w:val="nil"/>
              <w:left w:val="nil"/>
              <w:bottom w:val="nil"/>
              <w:right w:val="nil"/>
            </w:tcBorders>
            <w:shd w:val="clear" w:color="auto" w:fill="auto"/>
            <w:noWrap/>
            <w:vAlign w:val="bottom"/>
            <w:hideMark/>
          </w:tcPr>
          <w:p w14:paraId="14244B9F" w14:textId="77777777" w:rsidR="009A69A7" w:rsidRPr="004D68CA" w:rsidRDefault="009A69A7" w:rsidP="009A69A7">
            <w:pPr>
              <w:rPr>
                <w:sz w:val="20"/>
                <w:szCs w:val="20"/>
              </w:rPr>
            </w:pPr>
          </w:p>
        </w:tc>
        <w:tc>
          <w:tcPr>
            <w:tcW w:w="850" w:type="dxa"/>
            <w:gridSpan w:val="3"/>
            <w:tcBorders>
              <w:top w:val="nil"/>
              <w:left w:val="nil"/>
              <w:bottom w:val="nil"/>
              <w:right w:val="nil"/>
            </w:tcBorders>
            <w:shd w:val="clear" w:color="auto" w:fill="auto"/>
            <w:noWrap/>
            <w:vAlign w:val="bottom"/>
            <w:hideMark/>
          </w:tcPr>
          <w:p w14:paraId="4F75C526" w14:textId="77777777" w:rsidR="009A69A7" w:rsidRPr="004D68CA" w:rsidRDefault="009A69A7" w:rsidP="009A69A7">
            <w:pPr>
              <w:rPr>
                <w:sz w:val="20"/>
                <w:szCs w:val="20"/>
              </w:rPr>
            </w:pPr>
          </w:p>
        </w:tc>
        <w:tc>
          <w:tcPr>
            <w:tcW w:w="3020" w:type="dxa"/>
            <w:gridSpan w:val="7"/>
            <w:tcBorders>
              <w:top w:val="nil"/>
              <w:left w:val="nil"/>
              <w:bottom w:val="nil"/>
              <w:right w:val="nil"/>
            </w:tcBorders>
            <w:shd w:val="clear" w:color="auto" w:fill="auto"/>
            <w:noWrap/>
            <w:vAlign w:val="bottom"/>
            <w:hideMark/>
          </w:tcPr>
          <w:p w14:paraId="741935B4" w14:textId="77777777" w:rsidR="009A69A7" w:rsidRPr="004D68CA" w:rsidRDefault="009A69A7" w:rsidP="009A69A7">
            <w:pPr>
              <w:jc w:val="right"/>
              <w:rPr>
                <w:sz w:val="20"/>
                <w:szCs w:val="20"/>
              </w:rPr>
            </w:pPr>
            <w:r w:rsidRPr="004D68CA">
              <w:rPr>
                <w:sz w:val="20"/>
                <w:szCs w:val="20"/>
              </w:rPr>
              <w:t>руб.</w:t>
            </w:r>
          </w:p>
        </w:tc>
      </w:tr>
      <w:tr w:rsidR="009A69A7" w:rsidRPr="004D68CA" w14:paraId="60EE77C8" w14:textId="77777777" w:rsidTr="009A69A7">
        <w:trPr>
          <w:gridAfter w:val="1"/>
          <w:wAfter w:w="428" w:type="dxa"/>
          <w:trHeight w:val="375"/>
        </w:trPr>
        <w:tc>
          <w:tcPr>
            <w:tcW w:w="3403" w:type="dxa"/>
            <w:tcBorders>
              <w:top w:val="single" w:sz="4" w:space="0" w:color="auto"/>
              <w:left w:val="single" w:sz="4" w:space="0" w:color="auto"/>
              <w:bottom w:val="nil"/>
              <w:right w:val="nil"/>
            </w:tcBorders>
            <w:shd w:val="clear" w:color="auto" w:fill="auto"/>
            <w:noWrap/>
            <w:vAlign w:val="center"/>
            <w:hideMark/>
          </w:tcPr>
          <w:p w14:paraId="36CCC811" w14:textId="77777777" w:rsidR="009A69A7" w:rsidRPr="004D68CA" w:rsidRDefault="009A69A7" w:rsidP="009A69A7">
            <w:pPr>
              <w:jc w:val="center"/>
              <w:rPr>
                <w:sz w:val="20"/>
                <w:szCs w:val="20"/>
              </w:rPr>
            </w:pPr>
            <w:r w:rsidRPr="004D68CA">
              <w:rPr>
                <w:sz w:val="20"/>
                <w:szCs w:val="20"/>
              </w:rPr>
              <w:t> </w:t>
            </w:r>
          </w:p>
        </w:tc>
        <w:tc>
          <w:tcPr>
            <w:tcW w:w="992" w:type="dxa"/>
            <w:tcBorders>
              <w:top w:val="single" w:sz="4" w:space="0" w:color="auto"/>
              <w:left w:val="single" w:sz="4" w:space="0" w:color="auto"/>
              <w:bottom w:val="nil"/>
              <w:right w:val="nil"/>
            </w:tcBorders>
            <w:shd w:val="clear" w:color="auto" w:fill="auto"/>
            <w:noWrap/>
            <w:vAlign w:val="center"/>
            <w:hideMark/>
          </w:tcPr>
          <w:p w14:paraId="69240971" w14:textId="77777777" w:rsidR="009A69A7" w:rsidRPr="004D68CA" w:rsidRDefault="009A69A7" w:rsidP="009A69A7">
            <w:pPr>
              <w:jc w:val="center"/>
              <w:rPr>
                <w:sz w:val="20"/>
                <w:szCs w:val="20"/>
              </w:rPr>
            </w:pPr>
            <w:r w:rsidRPr="004D68CA">
              <w:rPr>
                <w:sz w:val="20"/>
                <w:szCs w:val="20"/>
              </w:rPr>
              <w:t> </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268B2904"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single" w:sz="4" w:space="0" w:color="auto"/>
              <w:left w:val="single" w:sz="4" w:space="0" w:color="auto"/>
              <w:bottom w:val="nil"/>
              <w:right w:val="nil"/>
            </w:tcBorders>
            <w:shd w:val="clear" w:color="auto" w:fill="auto"/>
            <w:noWrap/>
            <w:vAlign w:val="center"/>
            <w:hideMark/>
          </w:tcPr>
          <w:p w14:paraId="43B146AF"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single" w:sz="4" w:space="0" w:color="auto"/>
              <w:left w:val="single" w:sz="4" w:space="0" w:color="auto"/>
              <w:bottom w:val="nil"/>
              <w:right w:val="single" w:sz="4" w:space="0" w:color="auto"/>
            </w:tcBorders>
            <w:shd w:val="clear" w:color="auto" w:fill="auto"/>
            <w:noWrap/>
            <w:vAlign w:val="center"/>
            <w:hideMark/>
          </w:tcPr>
          <w:p w14:paraId="02F18550" w14:textId="77777777" w:rsidR="009A69A7" w:rsidRPr="004D68CA" w:rsidRDefault="009A69A7" w:rsidP="009A69A7">
            <w:pPr>
              <w:jc w:val="center"/>
              <w:rPr>
                <w:sz w:val="20"/>
                <w:szCs w:val="20"/>
              </w:rPr>
            </w:pPr>
            <w:r w:rsidRPr="004D68CA">
              <w:rPr>
                <w:sz w:val="20"/>
                <w:szCs w:val="20"/>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940A75" w14:textId="77777777" w:rsidR="009A69A7" w:rsidRPr="004D68CA" w:rsidRDefault="009A69A7" w:rsidP="009A69A7">
            <w:pPr>
              <w:jc w:val="center"/>
              <w:rPr>
                <w:sz w:val="20"/>
                <w:szCs w:val="20"/>
              </w:rPr>
            </w:pPr>
            <w:r w:rsidRPr="004D68CA">
              <w:rPr>
                <w:sz w:val="20"/>
                <w:szCs w:val="20"/>
              </w:rPr>
              <w:t>Сумма на 2021 год</w:t>
            </w:r>
          </w:p>
        </w:tc>
        <w:tc>
          <w:tcPr>
            <w:tcW w:w="850" w:type="dxa"/>
            <w:gridSpan w:val="4"/>
            <w:vMerge w:val="restart"/>
            <w:tcBorders>
              <w:top w:val="single" w:sz="4" w:space="0" w:color="auto"/>
              <w:left w:val="nil"/>
              <w:bottom w:val="single" w:sz="4" w:space="0" w:color="auto"/>
              <w:right w:val="nil"/>
            </w:tcBorders>
            <w:shd w:val="clear" w:color="auto" w:fill="auto"/>
            <w:vAlign w:val="center"/>
            <w:hideMark/>
          </w:tcPr>
          <w:p w14:paraId="7861ED6A" w14:textId="77777777" w:rsidR="009A69A7" w:rsidRPr="004D68CA" w:rsidRDefault="009A69A7" w:rsidP="009A69A7">
            <w:pPr>
              <w:jc w:val="center"/>
              <w:rPr>
                <w:sz w:val="20"/>
                <w:szCs w:val="20"/>
              </w:rPr>
            </w:pPr>
            <w:r w:rsidRPr="004D68CA">
              <w:rPr>
                <w:sz w:val="20"/>
                <w:szCs w:val="20"/>
              </w:rPr>
              <w:t>Сумма на 2022 год</w:t>
            </w:r>
          </w:p>
        </w:tc>
        <w:tc>
          <w:tcPr>
            <w:tcW w:w="13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DF435" w14:textId="77777777" w:rsidR="009A69A7" w:rsidRPr="004D68CA" w:rsidRDefault="009A69A7" w:rsidP="009A69A7">
            <w:pPr>
              <w:jc w:val="center"/>
              <w:rPr>
                <w:sz w:val="20"/>
                <w:szCs w:val="20"/>
              </w:rPr>
            </w:pPr>
            <w:r w:rsidRPr="004D68CA">
              <w:rPr>
                <w:sz w:val="20"/>
                <w:szCs w:val="20"/>
              </w:rPr>
              <w:t>Сумма на 2023 год</w:t>
            </w:r>
          </w:p>
        </w:tc>
      </w:tr>
      <w:tr w:rsidR="009A69A7" w:rsidRPr="004D68CA" w14:paraId="44217A8B" w14:textId="77777777" w:rsidTr="009A69A7">
        <w:trPr>
          <w:gridAfter w:val="1"/>
          <w:wAfter w:w="428" w:type="dxa"/>
          <w:trHeight w:val="840"/>
        </w:trPr>
        <w:tc>
          <w:tcPr>
            <w:tcW w:w="3403" w:type="dxa"/>
            <w:tcBorders>
              <w:top w:val="nil"/>
              <w:left w:val="single" w:sz="4" w:space="0" w:color="auto"/>
              <w:bottom w:val="nil"/>
              <w:right w:val="nil"/>
            </w:tcBorders>
            <w:shd w:val="clear" w:color="auto" w:fill="auto"/>
            <w:noWrap/>
            <w:vAlign w:val="center"/>
            <w:hideMark/>
          </w:tcPr>
          <w:p w14:paraId="37762E64" w14:textId="77777777" w:rsidR="009A69A7" w:rsidRPr="004D68CA" w:rsidRDefault="009A69A7" w:rsidP="009A69A7">
            <w:pPr>
              <w:jc w:val="center"/>
              <w:rPr>
                <w:sz w:val="20"/>
                <w:szCs w:val="20"/>
              </w:rPr>
            </w:pPr>
            <w:r w:rsidRPr="004D68CA">
              <w:rPr>
                <w:sz w:val="20"/>
                <w:szCs w:val="20"/>
              </w:rPr>
              <w:t>Наименование</w:t>
            </w:r>
          </w:p>
        </w:tc>
        <w:tc>
          <w:tcPr>
            <w:tcW w:w="992" w:type="dxa"/>
            <w:tcBorders>
              <w:top w:val="nil"/>
              <w:left w:val="single" w:sz="4" w:space="0" w:color="auto"/>
              <w:bottom w:val="nil"/>
              <w:right w:val="nil"/>
            </w:tcBorders>
            <w:shd w:val="clear" w:color="auto" w:fill="auto"/>
            <w:noWrap/>
            <w:vAlign w:val="center"/>
            <w:hideMark/>
          </w:tcPr>
          <w:p w14:paraId="4BDE7A09" w14:textId="77777777" w:rsidR="009A69A7" w:rsidRPr="004D68CA" w:rsidRDefault="009A69A7" w:rsidP="009A69A7">
            <w:pPr>
              <w:jc w:val="center"/>
              <w:rPr>
                <w:sz w:val="20"/>
                <w:szCs w:val="20"/>
              </w:rPr>
            </w:pPr>
            <w:r w:rsidRPr="004D68CA">
              <w:rPr>
                <w:sz w:val="20"/>
                <w:szCs w:val="20"/>
              </w:rPr>
              <w:t>РЗ</w:t>
            </w:r>
          </w:p>
        </w:tc>
        <w:tc>
          <w:tcPr>
            <w:tcW w:w="709" w:type="dxa"/>
            <w:tcBorders>
              <w:top w:val="nil"/>
              <w:left w:val="single" w:sz="4" w:space="0" w:color="auto"/>
              <w:bottom w:val="nil"/>
              <w:right w:val="single" w:sz="4" w:space="0" w:color="auto"/>
            </w:tcBorders>
            <w:shd w:val="clear" w:color="auto" w:fill="auto"/>
            <w:noWrap/>
            <w:vAlign w:val="center"/>
            <w:hideMark/>
          </w:tcPr>
          <w:p w14:paraId="30FC7E97" w14:textId="77777777" w:rsidR="009A69A7" w:rsidRPr="004D68CA" w:rsidRDefault="009A69A7" w:rsidP="009A69A7">
            <w:pPr>
              <w:jc w:val="center"/>
              <w:rPr>
                <w:sz w:val="20"/>
                <w:szCs w:val="20"/>
              </w:rPr>
            </w:pPr>
            <w:r w:rsidRPr="004D68CA">
              <w:rPr>
                <w:sz w:val="20"/>
                <w:szCs w:val="20"/>
              </w:rPr>
              <w:t>ПР</w:t>
            </w:r>
          </w:p>
        </w:tc>
        <w:tc>
          <w:tcPr>
            <w:tcW w:w="1516" w:type="dxa"/>
            <w:gridSpan w:val="2"/>
            <w:tcBorders>
              <w:top w:val="nil"/>
              <w:left w:val="single" w:sz="4" w:space="0" w:color="auto"/>
              <w:bottom w:val="nil"/>
              <w:right w:val="nil"/>
            </w:tcBorders>
            <w:shd w:val="clear" w:color="auto" w:fill="auto"/>
            <w:noWrap/>
            <w:vAlign w:val="center"/>
            <w:hideMark/>
          </w:tcPr>
          <w:p w14:paraId="61914018" w14:textId="77777777" w:rsidR="009A69A7" w:rsidRPr="004D68CA" w:rsidRDefault="009A69A7" w:rsidP="009A69A7">
            <w:pPr>
              <w:jc w:val="center"/>
              <w:rPr>
                <w:sz w:val="20"/>
                <w:szCs w:val="20"/>
              </w:rPr>
            </w:pPr>
            <w:r w:rsidRPr="004D68CA">
              <w:rPr>
                <w:sz w:val="20"/>
                <w:szCs w:val="20"/>
              </w:rPr>
              <w:t>КЦСР</w:t>
            </w:r>
          </w:p>
        </w:tc>
        <w:tc>
          <w:tcPr>
            <w:tcW w:w="850" w:type="dxa"/>
            <w:gridSpan w:val="3"/>
            <w:tcBorders>
              <w:top w:val="nil"/>
              <w:left w:val="single" w:sz="4" w:space="0" w:color="auto"/>
              <w:bottom w:val="nil"/>
              <w:right w:val="single" w:sz="4" w:space="0" w:color="auto"/>
            </w:tcBorders>
            <w:shd w:val="clear" w:color="auto" w:fill="auto"/>
            <w:noWrap/>
            <w:vAlign w:val="center"/>
            <w:hideMark/>
          </w:tcPr>
          <w:p w14:paraId="1C54BF5F" w14:textId="77777777" w:rsidR="009A69A7" w:rsidRPr="004D68CA" w:rsidRDefault="009A69A7" w:rsidP="009A69A7">
            <w:pPr>
              <w:jc w:val="center"/>
              <w:rPr>
                <w:sz w:val="20"/>
                <w:szCs w:val="20"/>
              </w:rPr>
            </w:pPr>
            <w:r w:rsidRPr="004D68CA">
              <w:rPr>
                <w:sz w:val="20"/>
                <w:szCs w:val="20"/>
              </w:rPr>
              <w:t>КВР</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A3E7381" w14:textId="77777777" w:rsidR="009A69A7" w:rsidRPr="004D68CA" w:rsidRDefault="009A69A7" w:rsidP="009A69A7">
            <w:pPr>
              <w:rPr>
                <w:sz w:val="20"/>
                <w:szCs w:val="20"/>
              </w:rPr>
            </w:pPr>
          </w:p>
        </w:tc>
        <w:tc>
          <w:tcPr>
            <w:tcW w:w="850" w:type="dxa"/>
            <w:gridSpan w:val="4"/>
            <w:vMerge/>
            <w:tcBorders>
              <w:top w:val="single" w:sz="4" w:space="0" w:color="auto"/>
              <w:left w:val="nil"/>
              <w:bottom w:val="single" w:sz="4" w:space="0" w:color="auto"/>
              <w:right w:val="nil"/>
            </w:tcBorders>
            <w:vAlign w:val="center"/>
            <w:hideMark/>
          </w:tcPr>
          <w:p w14:paraId="48E20D74" w14:textId="77777777" w:rsidR="009A69A7" w:rsidRPr="004D68CA" w:rsidRDefault="009A69A7" w:rsidP="009A69A7">
            <w:pPr>
              <w:rPr>
                <w:sz w:val="20"/>
                <w:szCs w:val="20"/>
              </w:rPr>
            </w:pPr>
          </w:p>
        </w:tc>
        <w:tc>
          <w:tcPr>
            <w:tcW w:w="1319" w:type="dxa"/>
            <w:gridSpan w:val="2"/>
            <w:vMerge/>
            <w:tcBorders>
              <w:top w:val="single" w:sz="4" w:space="0" w:color="auto"/>
              <w:left w:val="single" w:sz="4" w:space="0" w:color="auto"/>
              <w:bottom w:val="single" w:sz="4" w:space="0" w:color="auto"/>
              <w:right w:val="single" w:sz="4" w:space="0" w:color="auto"/>
            </w:tcBorders>
            <w:vAlign w:val="center"/>
            <w:hideMark/>
          </w:tcPr>
          <w:p w14:paraId="232B0311" w14:textId="77777777" w:rsidR="009A69A7" w:rsidRPr="004D68CA" w:rsidRDefault="009A69A7" w:rsidP="009A69A7">
            <w:pPr>
              <w:rPr>
                <w:sz w:val="20"/>
                <w:szCs w:val="20"/>
              </w:rPr>
            </w:pPr>
          </w:p>
        </w:tc>
      </w:tr>
      <w:tr w:rsidR="009A69A7" w:rsidRPr="004D68CA" w14:paraId="3B8963F1" w14:textId="77777777" w:rsidTr="009A69A7">
        <w:trPr>
          <w:gridAfter w:val="1"/>
          <w:wAfter w:w="428" w:type="dxa"/>
          <w:trHeight w:val="300"/>
        </w:trPr>
        <w:tc>
          <w:tcPr>
            <w:tcW w:w="3403" w:type="dxa"/>
            <w:tcBorders>
              <w:top w:val="single" w:sz="4" w:space="0" w:color="auto"/>
              <w:left w:val="single" w:sz="4" w:space="0" w:color="auto"/>
              <w:bottom w:val="single" w:sz="4" w:space="0" w:color="auto"/>
              <w:right w:val="nil"/>
            </w:tcBorders>
            <w:shd w:val="clear" w:color="auto" w:fill="auto"/>
            <w:noWrap/>
            <w:vAlign w:val="center"/>
            <w:hideMark/>
          </w:tcPr>
          <w:p w14:paraId="5366F864" w14:textId="77777777" w:rsidR="009A69A7" w:rsidRPr="004D68CA" w:rsidRDefault="009A69A7" w:rsidP="009A69A7">
            <w:pPr>
              <w:jc w:val="center"/>
              <w:rPr>
                <w:sz w:val="20"/>
                <w:szCs w:val="20"/>
              </w:rPr>
            </w:pPr>
            <w:r w:rsidRPr="004D68CA">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402A0" w14:textId="77777777" w:rsidR="009A69A7" w:rsidRPr="004D68CA" w:rsidRDefault="009A69A7" w:rsidP="009A69A7">
            <w:pPr>
              <w:jc w:val="center"/>
              <w:rPr>
                <w:sz w:val="20"/>
                <w:szCs w:val="20"/>
              </w:rPr>
            </w:pPr>
            <w:r w:rsidRPr="004D68CA">
              <w:rPr>
                <w:sz w:val="20"/>
                <w:szCs w:val="20"/>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F575FD" w14:textId="77777777" w:rsidR="009A69A7" w:rsidRPr="004D68CA" w:rsidRDefault="009A69A7" w:rsidP="009A69A7">
            <w:pPr>
              <w:jc w:val="center"/>
              <w:rPr>
                <w:sz w:val="20"/>
                <w:szCs w:val="20"/>
              </w:rPr>
            </w:pPr>
            <w:r w:rsidRPr="004D68CA">
              <w:rPr>
                <w:sz w:val="20"/>
                <w:szCs w:val="20"/>
              </w:rPr>
              <w:t>3</w:t>
            </w:r>
          </w:p>
        </w:tc>
        <w:tc>
          <w:tcPr>
            <w:tcW w:w="1516" w:type="dxa"/>
            <w:gridSpan w:val="2"/>
            <w:tcBorders>
              <w:top w:val="single" w:sz="4" w:space="0" w:color="auto"/>
              <w:left w:val="single" w:sz="4" w:space="0" w:color="auto"/>
              <w:bottom w:val="single" w:sz="4" w:space="0" w:color="auto"/>
              <w:right w:val="nil"/>
            </w:tcBorders>
            <w:shd w:val="clear" w:color="auto" w:fill="auto"/>
            <w:noWrap/>
            <w:vAlign w:val="center"/>
            <w:hideMark/>
          </w:tcPr>
          <w:p w14:paraId="60BC37C9" w14:textId="77777777" w:rsidR="009A69A7" w:rsidRPr="004D68CA" w:rsidRDefault="009A69A7" w:rsidP="009A69A7">
            <w:pPr>
              <w:jc w:val="center"/>
              <w:rPr>
                <w:sz w:val="20"/>
                <w:szCs w:val="20"/>
              </w:rPr>
            </w:pPr>
            <w:r w:rsidRPr="004D68CA">
              <w:rPr>
                <w:sz w:val="20"/>
                <w:szCs w:val="20"/>
              </w:rPr>
              <w:t>4</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501CC" w14:textId="77777777" w:rsidR="009A69A7" w:rsidRPr="004D68CA" w:rsidRDefault="009A69A7" w:rsidP="009A69A7">
            <w:pPr>
              <w:jc w:val="center"/>
              <w:rPr>
                <w:sz w:val="20"/>
                <w:szCs w:val="20"/>
              </w:rPr>
            </w:pPr>
            <w:r w:rsidRPr="004D68CA">
              <w:rPr>
                <w:sz w:val="20"/>
                <w:szCs w:val="20"/>
              </w:rPr>
              <w:t>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12B88A" w14:textId="77777777" w:rsidR="009A69A7" w:rsidRPr="004D68CA" w:rsidRDefault="009A69A7" w:rsidP="009A69A7">
            <w:pPr>
              <w:jc w:val="center"/>
              <w:rPr>
                <w:sz w:val="20"/>
                <w:szCs w:val="20"/>
              </w:rPr>
            </w:pPr>
            <w:r w:rsidRPr="004D68CA">
              <w:rPr>
                <w:sz w:val="20"/>
                <w:szCs w:val="20"/>
              </w:rPr>
              <w:t>6</w:t>
            </w:r>
          </w:p>
        </w:tc>
        <w:tc>
          <w:tcPr>
            <w:tcW w:w="850" w:type="dxa"/>
            <w:gridSpan w:val="4"/>
            <w:tcBorders>
              <w:top w:val="nil"/>
              <w:left w:val="nil"/>
              <w:bottom w:val="single" w:sz="4" w:space="0" w:color="auto"/>
              <w:right w:val="single" w:sz="4" w:space="0" w:color="auto"/>
            </w:tcBorders>
            <w:shd w:val="clear" w:color="auto" w:fill="auto"/>
            <w:vAlign w:val="center"/>
            <w:hideMark/>
          </w:tcPr>
          <w:p w14:paraId="3F3E6046" w14:textId="77777777" w:rsidR="009A69A7" w:rsidRPr="004D68CA" w:rsidRDefault="009A69A7" w:rsidP="009A69A7">
            <w:pPr>
              <w:jc w:val="center"/>
              <w:rPr>
                <w:sz w:val="20"/>
                <w:szCs w:val="20"/>
              </w:rPr>
            </w:pPr>
            <w:r w:rsidRPr="004D68CA">
              <w:rPr>
                <w:sz w:val="20"/>
                <w:szCs w:val="20"/>
              </w:rPr>
              <w:t>7</w:t>
            </w:r>
          </w:p>
        </w:tc>
        <w:tc>
          <w:tcPr>
            <w:tcW w:w="1319" w:type="dxa"/>
            <w:gridSpan w:val="2"/>
            <w:tcBorders>
              <w:top w:val="nil"/>
              <w:left w:val="nil"/>
              <w:bottom w:val="single" w:sz="4" w:space="0" w:color="auto"/>
              <w:right w:val="single" w:sz="4" w:space="0" w:color="auto"/>
            </w:tcBorders>
            <w:shd w:val="clear" w:color="auto" w:fill="auto"/>
            <w:vAlign w:val="center"/>
            <w:hideMark/>
          </w:tcPr>
          <w:p w14:paraId="5700249C" w14:textId="77777777" w:rsidR="009A69A7" w:rsidRPr="004D68CA" w:rsidRDefault="009A69A7" w:rsidP="009A69A7">
            <w:pPr>
              <w:jc w:val="center"/>
              <w:rPr>
                <w:sz w:val="20"/>
                <w:szCs w:val="20"/>
              </w:rPr>
            </w:pPr>
            <w:r w:rsidRPr="004D68CA">
              <w:rPr>
                <w:sz w:val="20"/>
                <w:szCs w:val="20"/>
              </w:rPr>
              <w:t>8</w:t>
            </w:r>
          </w:p>
        </w:tc>
      </w:tr>
      <w:tr w:rsidR="009A69A7" w:rsidRPr="004D68CA" w14:paraId="4336E29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0CBE447" w14:textId="77777777" w:rsidR="009A69A7" w:rsidRPr="004D68CA" w:rsidRDefault="009A69A7" w:rsidP="009A69A7">
            <w:pPr>
              <w:rPr>
                <w:sz w:val="20"/>
                <w:szCs w:val="20"/>
              </w:rPr>
            </w:pPr>
            <w:r w:rsidRPr="004D68CA">
              <w:rPr>
                <w:sz w:val="20"/>
                <w:szCs w:val="20"/>
              </w:rPr>
              <w:t>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14:paraId="49013575"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6CB626"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B94B82E"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6A978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43CF37" w14:textId="77777777" w:rsidR="009A69A7" w:rsidRPr="004D68CA" w:rsidRDefault="009A69A7" w:rsidP="009A69A7">
            <w:pPr>
              <w:jc w:val="right"/>
              <w:rPr>
                <w:sz w:val="20"/>
                <w:szCs w:val="20"/>
              </w:rPr>
            </w:pPr>
            <w:r w:rsidRPr="004D68CA">
              <w:rPr>
                <w:sz w:val="20"/>
                <w:szCs w:val="20"/>
              </w:rPr>
              <w:t>90 214 864,78</w:t>
            </w:r>
          </w:p>
        </w:tc>
        <w:tc>
          <w:tcPr>
            <w:tcW w:w="850" w:type="dxa"/>
            <w:gridSpan w:val="4"/>
            <w:tcBorders>
              <w:top w:val="nil"/>
              <w:left w:val="single" w:sz="4" w:space="0" w:color="auto"/>
              <w:bottom w:val="single" w:sz="4" w:space="0" w:color="auto"/>
              <w:right w:val="nil"/>
            </w:tcBorders>
            <w:shd w:val="clear" w:color="auto" w:fill="auto"/>
            <w:vAlign w:val="center"/>
            <w:hideMark/>
          </w:tcPr>
          <w:p w14:paraId="33713B29" w14:textId="77777777" w:rsidR="009A69A7" w:rsidRPr="004D68CA" w:rsidRDefault="009A69A7" w:rsidP="009A69A7">
            <w:pPr>
              <w:jc w:val="right"/>
              <w:rPr>
                <w:sz w:val="20"/>
                <w:szCs w:val="20"/>
              </w:rPr>
            </w:pPr>
            <w:r w:rsidRPr="004D68CA">
              <w:rPr>
                <w:sz w:val="20"/>
                <w:szCs w:val="20"/>
              </w:rPr>
              <w:t>33 018 099,20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F766FE" w14:textId="77777777" w:rsidR="009A69A7" w:rsidRPr="004D68CA" w:rsidRDefault="009A69A7" w:rsidP="009A69A7">
            <w:pPr>
              <w:jc w:val="right"/>
              <w:rPr>
                <w:sz w:val="20"/>
                <w:szCs w:val="20"/>
              </w:rPr>
            </w:pPr>
            <w:r w:rsidRPr="004D68CA">
              <w:rPr>
                <w:sz w:val="20"/>
                <w:szCs w:val="20"/>
              </w:rPr>
              <w:t>57 593 771,13</w:t>
            </w:r>
          </w:p>
        </w:tc>
      </w:tr>
      <w:tr w:rsidR="009A69A7" w:rsidRPr="004D68CA" w14:paraId="272D865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BA04753" w14:textId="77777777" w:rsidR="009A69A7" w:rsidRPr="004D68CA" w:rsidRDefault="009A69A7" w:rsidP="009A69A7">
            <w:pPr>
              <w:rPr>
                <w:sz w:val="20"/>
                <w:szCs w:val="20"/>
              </w:rPr>
            </w:pPr>
            <w:r w:rsidRPr="004D68CA">
              <w:rPr>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3EDD0E0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6FD1F9"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D71678"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B85F1B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9666D2" w14:textId="77777777" w:rsidR="009A69A7" w:rsidRPr="004D68CA" w:rsidRDefault="009A69A7" w:rsidP="009A69A7">
            <w:pPr>
              <w:jc w:val="right"/>
              <w:rPr>
                <w:sz w:val="20"/>
                <w:szCs w:val="20"/>
              </w:rPr>
            </w:pPr>
            <w:r w:rsidRPr="004D68CA">
              <w:rPr>
                <w:sz w:val="20"/>
                <w:szCs w:val="20"/>
              </w:rPr>
              <w:t>2 389 545,00</w:t>
            </w:r>
          </w:p>
        </w:tc>
        <w:tc>
          <w:tcPr>
            <w:tcW w:w="850" w:type="dxa"/>
            <w:gridSpan w:val="4"/>
            <w:tcBorders>
              <w:top w:val="nil"/>
              <w:left w:val="single" w:sz="4" w:space="0" w:color="auto"/>
              <w:bottom w:val="single" w:sz="4" w:space="0" w:color="auto"/>
              <w:right w:val="nil"/>
            </w:tcBorders>
            <w:shd w:val="clear" w:color="auto" w:fill="auto"/>
            <w:vAlign w:val="center"/>
            <w:hideMark/>
          </w:tcPr>
          <w:p w14:paraId="60F37DB9" w14:textId="77777777" w:rsidR="009A69A7" w:rsidRPr="004D68CA" w:rsidRDefault="009A69A7" w:rsidP="009A69A7">
            <w:pPr>
              <w:jc w:val="right"/>
              <w:rPr>
                <w:sz w:val="20"/>
                <w:szCs w:val="20"/>
              </w:rPr>
            </w:pPr>
            <w:r w:rsidRPr="004D68CA">
              <w:rPr>
                <w:sz w:val="20"/>
                <w:szCs w:val="20"/>
              </w:rPr>
              <w:t>2 389 500,00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2B10B9" w14:textId="77777777" w:rsidR="009A69A7" w:rsidRPr="004D68CA" w:rsidRDefault="009A69A7" w:rsidP="009A69A7">
            <w:pPr>
              <w:jc w:val="right"/>
              <w:rPr>
                <w:sz w:val="20"/>
                <w:szCs w:val="20"/>
              </w:rPr>
            </w:pPr>
            <w:r w:rsidRPr="004D68CA">
              <w:rPr>
                <w:sz w:val="20"/>
                <w:szCs w:val="20"/>
              </w:rPr>
              <w:t>2 389 500,00</w:t>
            </w:r>
          </w:p>
        </w:tc>
      </w:tr>
      <w:tr w:rsidR="009A69A7" w:rsidRPr="004D68CA" w14:paraId="22B9D10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8877845"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201DBF8B"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49EE1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40DEB3"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AC3EC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F182FA" w14:textId="77777777" w:rsidR="009A69A7" w:rsidRPr="004D68CA" w:rsidRDefault="009A69A7" w:rsidP="009A69A7">
            <w:pPr>
              <w:jc w:val="right"/>
              <w:rPr>
                <w:sz w:val="20"/>
                <w:szCs w:val="20"/>
              </w:rPr>
            </w:pPr>
            <w:r w:rsidRPr="004D68CA">
              <w:rPr>
                <w:sz w:val="20"/>
                <w:szCs w:val="20"/>
              </w:rPr>
              <w:t>2 389 545,00</w:t>
            </w:r>
          </w:p>
        </w:tc>
        <w:tc>
          <w:tcPr>
            <w:tcW w:w="850" w:type="dxa"/>
            <w:gridSpan w:val="4"/>
            <w:tcBorders>
              <w:top w:val="nil"/>
              <w:left w:val="single" w:sz="4" w:space="0" w:color="auto"/>
              <w:bottom w:val="single" w:sz="4" w:space="0" w:color="auto"/>
              <w:right w:val="nil"/>
            </w:tcBorders>
            <w:shd w:val="clear" w:color="auto" w:fill="auto"/>
            <w:vAlign w:val="center"/>
            <w:hideMark/>
          </w:tcPr>
          <w:p w14:paraId="143AA87C" w14:textId="77777777" w:rsidR="009A69A7" w:rsidRPr="004D68CA" w:rsidRDefault="009A69A7" w:rsidP="009A69A7">
            <w:pPr>
              <w:jc w:val="right"/>
              <w:rPr>
                <w:sz w:val="20"/>
                <w:szCs w:val="20"/>
              </w:rPr>
            </w:pPr>
            <w:r w:rsidRPr="004D68CA">
              <w:rPr>
                <w:sz w:val="20"/>
                <w:szCs w:val="20"/>
              </w:rPr>
              <w:t>2 389 500,00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5E5399" w14:textId="77777777" w:rsidR="009A69A7" w:rsidRPr="004D68CA" w:rsidRDefault="009A69A7" w:rsidP="009A69A7">
            <w:pPr>
              <w:jc w:val="right"/>
              <w:rPr>
                <w:sz w:val="20"/>
                <w:szCs w:val="20"/>
              </w:rPr>
            </w:pPr>
            <w:r w:rsidRPr="004D68CA">
              <w:rPr>
                <w:sz w:val="20"/>
                <w:szCs w:val="20"/>
              </w:rPr>
              <w:t>2 389 500,00</w:t>
            </w:r>
          </w:p>
        </w:tc>
      </w:tr>
      <w:tr w:rsidR="009A69A7" w:rsidRPr="004D68CA" w14:paraId="31AB7C8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D95A99A" w14:textId="77777777" w:rsidR="009A69A7" w:rsidRPr="004D68CA" w:rsidRDefault="009A69A7" w:rsidP="009A69A7">
            <w:pPr>
              <w:rPr>
                <w:sz w:val="20"/>
                <w:szCs w:val="20"/>
              </w:rPr>
            </w:pPr>
            <w:r w:rsidRPr="004D68CA">
              <w:rPr>
                <w:sz w:val="20"/>
                <w:szCs w:val="20"/>
              </w:rPr>
              <w:t>Высшее должностное лицо органа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14:paraId="01985689"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3C743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643A039" w14:textId="77777777" w:rsidR="009A69A7" w:rsidRPr="004D68CA" w:rsidRDefault="009A69A7" w:rsidP="009A69A7">
            <w:pPr>
              <w:jc w:val="center"/>
              <w:rPr>
                <w:sz w:val="20"/>
                <w:szCs w:val="20"/>
              </w:rPr>
            </w:pPr>
            <w:r w:rsidRPr="004D68CA">
              <w:rPr>
                <w:sz w:val="20"/>
                <w:szCs w:val="20"/>
              </w:rPr>
              <w:t>99.0.00.01100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66972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C0A076" w14:textId="77777777" w:rsidR="009A69A7" w:rsidRPr="004D68CA" w:rsidRDefault="009A69A7" w:rsidP="009A69A7">
            <w:pPr>
              <w:jc w:val="right"/>
              <w:rPr>
                <w:sz w:val="20"/>
                <w:szCs w:val="20"/>
              </w:rPr>
            </w:pPr>
            <w:r w:rsidRPr="004D68CA">
              <w:rPr>
                <w:sz w:val="20"/>
                <w:szCs w:val="20"/>
              </w:rPr>
              <w:t>2 389 545,00</w:t>
            </w:r>
          </w:p>
        </w:tc>
        <w:tc>
          <w:tcPr>
            <w:tcW w:w="850" w:type="dxa"/>
            <w:gridSpan w:val="4"/>
            <w:tcBorders>
              <w:top w:val="nil"/>
              <w:left w:val="single" w:sz="4" w:space="0" w:color="auto"/>
              <w:bottom w:val="single" w:sz="4" w:space="0" w:color="auto"/>
              <w:right w:val="nil"/>
            </w:tcBorders>
            <w:shd w:val="clear" w:color="auto" w:fill="auto"/>
            <w:vAlign w:val="center"/>
            <w:hideMark/>
          </w:tcPr>
          <w:p w14:paraId="0DD88FAF" w14:textId="77777777" w:rsidR="009A69A7" w:rsidRPr="004D68CA" w:rsidRDefault="009A69A7" w:rsidP="009A69A7">
            <w:pPr>
              <w:jc w:val="right"/>
              <w:rPr>
                <w:sz w:val="20"/>
                <w:szCs w:val="20"/>
              </w:rPr>
            </w:pPr>
            <w:r w:rsidRPr="004D68CA">
              <w:rPr>
                <w:sz w:val="20"/>
                <w:szCs w:val="20"/>
              </w:rPr>
              <w:t>2 389 500,00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0CE49F" w14:textId="77777777" w:rsidR="009A69A7" w:rsidRPr="004D68CA" w:rsidRDefault="009A69A7" w:rsidP="009A69A7">
            <w:pPr>
              <w:jc w:val="right"/>
              <w:rPr>
                <w:sz w:val="20"/>
                <w:szCs w:val="20"/>
              </w:rPr>
            </w:pPr>
            <w:r w:rsidRPr="004D68CA">
              <w:rPr>
                <w:sz w:val="20"/>
                <w:szCs w:val="20"/>
              </w:rPr>
              <w:t>2 389 500,00</w:t>
            </w:r>
          </w:p>
        </w:tc>
      </w:tr>
      <w:tr w:rsidR="009A69A7" w:rsidRPr="004D68CA" w14:paraId="532C93E9"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1AD44B6A"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D5DE039"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6FC5D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04DE55" w14:textId="77777777" w:rsidR="009A69A7" w:rsidRPr="004D68CA" w:rsidRDefault="009A69A7" w:rsidP="009A69A7">
            <w:pPr>
              <w:jc w:val="center"/>
              <w:rPr>
                <w:sz w:val="20"/>
                <w:szCs w:val="20"/>
              </w:rPr>
            </w:pPr>
            <w:r w:rsidRPr="004D68CA">
              <w:rPr>
                <w:sz w:val="20"/>
                <w:szCs w:val="20"/>
              </w:rPr>
              <w:t>99.0.00.01100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D24303"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61A5A7" w14:textId="77777777" w:rsidR="009A69A7" w:rsidRPr="004D68CA" w:rsidRDefault="009A69A7" w:rsidP="009A69A7">
            <w:pPr>
              <w:jc w:val="right"/>
              <w:rPr>
                <w:sz w:val="20"/>
                <w:szCs w:val="20"/>
              </w:rPr>
            </w:pPr>
            <w:r w:rsidRPr="004D68CA">
              <w:rPr>
                <w:sz w:val="20"/>
                <w:szCs w:val="20"/>
              </w:rPr>
              <w:t>2 389 545,00</w:t>
            </w:r>
          </w:p>
        </w:tc>
        <w:tc>
          <w:tcPr>
            <w:tcW w:w="850" w:type="dxa"/>
            <w:gridSpan w:val="4"/>
            <w:tcBorders>
              <w:top w:val="nil"/>
              <w:left w:val="single" w:sz="4" w:space="0" w:color="auto"/>
              <w:bottom w:val="single" w:sz="4" w:space="0" w:color="auto"/>
              <w:right w:val="nil"/>
            </w:tcBorders>
            <w:shd w:val="clear" w:color="auto" w:fill="auto"/>
            <w:vAlign w:val="center"/>
            <w:hideMark/>
          </w:tcPr>
          <w:p w14:paraId="4F1CD028" w14:textId="77777777" w:rsidR="009A69A7" w:rsidRPr="004D68CA" w:rsidRDefault="009A69A7" w:rsidP="009A69A7">
            <w:pPr>
              <w:jc w:val="right"/>
              <w:rPr>
                <w:sz w:val="20"/>
                <w:szCs w:val="20"/>
              </w:rPr>
            </w:pPr>
            <w:r w:rsidRPr="004D68CA">
              <w:rPr>
                <w:sz w:val="20"/>
                <w:szCs w:val="20"/>
              </w:rPr>
              <w:t>2 389 500,00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6A7C3B" w14:textId="77777777" w:rsidR="009A69A7" w:rsidRPr="004D68CA" w:rsidRDefault="009A69A7" w:rsidP="009A69A7">
            <w:pPr>
              <w:jc w:val="right"/>
              <w:rPr>
                <w:sz w:val="20"/>
                <w:szCs w:val="20"/>
              </w:rPr>
            </w:pPr>
            <w:r w:rsidRPr="004D68CA">
              <w:rPr>
                <w:sz w:val="20"/>
                <w:szCs w:val="20"/>
              </w:rPr>
              <w:t>2 389 500,00</w:t>
            </w:r>
          </w:p>
        </w:tc>
      </w:tr>
      <w:tr w:rsidR="009A69A7" w:rsidRPr="004D68CA" w14:paraId="67AAD66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0333F7D" w14:textId="77777777" w:rsidR="009A69A7" w:rsidRPr="004D68CA" w:rsidRDefault="009A69A7" w:rsidP="009A69A7">
            <w:pPr>
              <w:rPr>
                <w:sz w:val="20"/>
                <w:szCs w:val="20"/>
              </w:rPr>
            </w:pPr>
            <w:r w:rsidRPr="004D68CA">
              <w:rPr>
                <w:sz w:val="20"/>
                <w:szCs w:val="20"/>
              </w:rPr>
              <w:lastRenderedPageBreak/>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79178330"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10AE1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8F47B1C" w14:textId="77777777" w:rsidR="009A69A7" w:rsidRPr="004D68CA" w:rsidRDefault="009A69A7" w:rsidP="009A69A7">
            <w:pPr>
              <w:jc w:val="center"/>
              <w:rPr>
                <w:sz w:val="20"/>
                <w:szCs w:val="20"/>
              </w:rPr>
            </w:pPr>
            <w:r w:rsidRPr="004D68CA">
              <w:rPr>
                <w:sz w:val="20"/>
                <w:szCs w:val="20"/>
              </w:rPr>
              <w:t>99.0.00.01100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239C36"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2CC8EA" w14:textId="77777777" w:rsidR="009A69A7" w:rsidRPr="004D68CA" w:rsidRDefault="009A69A7" w:rsidP="009A69A7">
            <w:pPr>
              <w:jc w:val="right"/>
              <w:rPr>
                <w:sz w:val="20"/>
                <w:szCs w:val="20"/>
              </w:rPr>
            </w:pPr>
            <w:r w:rsidRPr="004D68CA">
              <w:rPr>
                <w:sz w:val="20"/>
                <w:szCs w:val="20"/>
              </w:rPr>
              <w:t>2 389 545,00</w:t>
            </w:r>
          </w:p>
        </w:tc>
        <w:tc>
          <w:tcPr>
            <w:tcW w:w="850" w:type="dxa"/>
            <w:gridSpan w:val="4"/>
            <w:tcBorders>
              <w:top w:val="nil"/>
              <w:left w:val="single" w:sz="4" w:space="0" w:color="auto"/>
              <w:bottom w:val="single" w:sz="4" w:space="0" w:color="auto"/>
              <w:right w:val="nil"/>
            </w:tcBorders>
            <w:shd w:val="clear" w:color="auto" w:fill="auto"/>
            <w:vAlign w:val="center"/>
            <w:hideMark/>
          </w:tcPr>
          <w:p w14:paraId="0424983F" w14:textId="77777777" w:rsidR="009A69A7" w:rsidRPr="004D68CA" w:rsidRDefault="009A69A7" w:rsidP="009A69A7">
            <w:pPr>
              <w:jc w:val="right"/>
              <w:rPr>
                <w:sz w:val="20"/>
                <w:szCs w:val="20"/>
              </w:rPr>
            </w:pPr>
            <w:r w:rsidRPr="004D68CA">
              <w:rPr>
                <w:sz w:val="20"/>
                <w:szCs w:val="20"/>
              </w:rPr>
              <w:t>2 389 500,00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F15732" w14:textId="77777777" w:rsidR="009A69A7" w:rsidRPr="004D68CA" w:rsidRDefault="009A69A7" w:rsidP="009A69A7">
            <w:pPr>
              <w:jc w:val="right"/>
              <w:rPr>
                <w:sz w:val="20"/>
                <w:szCs w:val="20"/>
              </w:rPr>
            </w:pPr>
            <w:r w:rsidRPr="004D68CA">
              <w:rPr>
                <w:sz w:val="20"/>
                <w:szCs w:val="20"/>
              </w:rPr>
              <w:t>2 389 500,00</w:t>
            </w:r>
          </w:p>
        </w:tc>
      </w:tr>
      <w:tr w:rsidR="009A69A7" w:rsidRPr="004D68CA" w14:paraId="35AF768F"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1FEF3071" w14:textId="77777777" w:rsidR="009A69A7" w:rsidRPr="004D68CA" w:rsidRDefault="009A69A7" w:rsidP="009A69A7">
            <w:pPr>
              <w:rPr>
                <w:sz w:val="20"/>
                <w:szCs w:val="20"/>
              </w:rPr>
            </w:pPr>
            <w:r w:rsidRPr="004D68CA">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single" w:sz="4" w:space="0" w:color="auto"/>
              <w:bottom w:val="single" w:sz="4" w:space="0" w:color="auto"/>
              <w:right w:val="nil"/>
            </w:tcBorders>
            <w:shd w:val="clear" w:color="auto" w:fill="auto"/>
            <w:noWrap/>
            <w:vAlign w:val="center"/>
            <w:hideMark/>
          </w:tcPr>
          <w:p w14:paraId="3622136D"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50152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48BA8F"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29D2A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83D858" w14:textId="77777777" w:rsidR="009A69A7" w:rsidRPr="004D68CA" w:rsidRDefault="009A69A7" w:rsidP="009A69A7">
            <w:pPr>
              <w:jc w:val="right"/>
              <w:rPr>
                <w:sz w:val="20"/>
                <w:szCs w:val="20"/>
              </w:rPr>
            </w:pPr>
            <w:r w:rsidRPr="004D68CA">
              <w:rPr>
                <w:sz w:val="20"/>
                <w:szCs w:val="20"/>
              </w:rPr>
              <w:t>1 712 000,16</w:t>
            </w:r>
          </w:p>
        </w:tc>
        <w:tc>
          <w:tcPr>
            <w:tcW w:w="850" w:type="dxa"/>
            <w:gridSpan w:val="4"/>
            <w:tcBorders>
              <w:top w:val="nil"/>
              <w:left w:val="single" w:sz="4" w:space="0" w:color="auto"/>
              <w:bottom w:val="single" w:sz="4" w:space="0" w:color="auto"/>
              <w:right w:val="nil"/>
            </w:tcBorders>
            <w:shd w:val="clear" w:color="auto" w:fill="auto"/>
            <w:vAlign w:val="center"/>
            <w:hideMark/>
          </w:tcPr>
          <w:p w14:paraId="440F62DD" w14:textId="77777777" w:rsidR="009A69A7" w:rsidRPr="004D68CA" w:rsidRDefault="009A69A7" w:rsidP="009A69A7">
            <w:pPr>
              <w:jc w:val="right"/>
              <w:rPr>
                <w:sz w:val="20"/>
                <w:szCs w:val="20"/>
              </w:rPr>
            </w:pPr>
            <w:r w:rsidRPr="004D68CA">
              <w:rPr>
                <w:sz w:val="20"/>
                <w:szCs w:val="20"/>
              </w:rPr>
              <w:t>1 711 000,00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508949" w14:textId="77777777" w:rsidR="009A69A7" w:rsidRPr="004D68CA" w:rsidRDefault="009A69A7" w:rsidP="009A69A7">
            <w:pPr>
              <w:jc w:val="right"/>
              <w:rPr>
                <w:sz w:val="20"/>
                <w:szCs w:val="20"/>
              </w:rPr>
            </w:pPr>
            <w:r w:rsidRPr="004D68CA">
              <w:rPr>
                <w:sz w:val="20"/>
                <w:szCs w:val="20"/>
              </w:rPr>
              <w:t>1 711 000,00</w:t>
            </w:r>
          </w:p>
        </w:tc>
      </w:tr>
      <w:tr w:rsidR="009A69A7" w:rsidRPr="004D68CA" w14:paraId="6EB8933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76418E7"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461C1E4C"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C33548"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EDFE5AC"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7ABB2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6A551B" w14:textId="77777777" w:rsidR="009A69A7" w:rsidRPr="004D68CA" w:rsidRDefault="009A69A7" w:rsidP="009A69A7">
            <w:pPr>
              <w:jc w:val="right"/>
              <w:rPr>
                <w:sz w:val="20"/>
                <w:szCs w:val="20"/>
              </w:rPr>
            </w:pPr>
            <w:r w:rsidRPr="004D68CA">
              <w:rPr>
                <w:sz w:val="20"/>
                <w:szCs w:val="20"/>
              </w:rPr>
              <w:t>1 712 000,16</w:t>
            </w:r>
          </w:p>
        </w:tc>
        <w:tc>
          <w:tcPr>
            <w:tcW w:w="850" w:type="dxa"/>
            <w:gridSpan w:val="4"/>
            <w:tcBorders>
              <w:top w:val="nil"/>
              <w:left w:val="single" w:sz="4" w:space="0" w:color="auto"/>
              <w:bottom w:val="single" w:sz="4" w:space="0" w:color="auto"/>
              <w:right w:val="nil"/>
            </w:tcBorders>
            <w:shd w:val="clear" w:color="auto" w:fill="auto"/>
            <w:vAlign w:val="center"/>
            <w:hideMark/>
          </w:tcPr>
          <w:p w14:paraId="4B4FBE68" w14:textId="77777777" w:rsidR="009A69A7" w:rsidRPr="004D68CA" w:rsidRDefault="009A69A7" w:rsidP="009A69A7">
            <w:pPr>
              <w:jc w:val="right"/>
              <w:rPr>
                <w:sz w:val="20"/>
                <w:szCs w:val="20"/>
              </w:rPr>
            </w:pPr>
            <w:r w:rsidRPr="004D68CA">
              <w:rPr>
                <w:sz w:val="20"/>
                <w:szCs w:val="20"/>
              </w:rPr>
              <w:t>1 711 000,00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486E34" w14:textId="77777777" w:rsidR="009A69A7" w:rsidRPr="004D68CA" w:rsidRDefault="009A69A7" w:rsidP="009A69A7">
            <w:pPr>
              <w:jc w:val="right"/>
              <w:rPr>
                <w:sz w:val="20"/>
                <w:szCs w:val="20"/>
              </w:rPr>
            </w:pPr>
            <w:r w:rsidRPr="004D68CA">
              <w:rPr>
                <w:sz w:val="20"/>
                <w:szCs w:val="20"/>
              </w:rPr>
              <w:t>1 711 000,00</w:t>
            </w:r>
          </w:p>
        </w:tc>
      </w:tr>
      <w:tr w:rsidR="009A69A7" w:rsidRPr="004D68CA" w14:paraId="43AD645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9F5568A" w14:textId="77777777" w:rsidR="009A69A7" w:rsidRPr="004D68CA" w:rsidRDefault="009A69A7" w:rsidP="009A69A7">
            <w:pPr>
              <w:rPr>
                <w:sz w:val="20"/>
                <w:szCs w:val="20"/>
              </w:rPr>
            </w:pPr>
            <w:r w:rsidRPr="004D68CA">
              <w:rPr>
                <w:sz w:val="20"/>
                <w:szCs w:val="20"/>
              </w:rPr>
              <w:t>Содержание аппарата управления представительного органа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14:paraId="1405BBC9"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01C4B8"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DE4913F" w14:textId="77777777" w:rsidR="009A69A7" w:rsidRPr="004D68CA" w:rsidRDefault="009A69A7" w:rsidP="009A69A7">
            <w:pPr>
              <w:jc w:val="center"/>
              <w:rPr>
                <w:sz w:val="20"/>
                <w:szCs w:val="20"/>
              </w:rPr>
            </w:pPr>
            <w:r w:rsidRPr="004D68CA">
              <w:rPr>
                <w:sz w:val="20"/>
                <w:szCs w:val="20"/>
              </w:rPr>
              <w:t>99.0.00.01990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A505E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DFB3CC" w14:textId="77777777" w:rsidR="009A69A7" w:rsidRPr="004D68CA" w:rsidRDefault="009A69A7" w:rsidP="009A69A7">
            <w:pPr>
              <w:jc w:val="right"/>
              <w:rPr>
                <w:sz w:val="20"/>
                <w:szCs w:val="20"/>
              </w:rPr>
            </w:pPr>
            <w:r w:rsidRPr="004D68CA">
              <w:rPr>
                <w:sz w:val="20"/>
                <w:szCs w:val="20"/>
              </w:rPr>
              <w:t>21 900,00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6018D3F" w14:textId="77777777" w:rsidR="009A69A7" w:rsidRPr="004D68CA" w:rsidRDefault="009A69A7" w:rsidP="009A69A7">
            <w:pPr>
              <w:jc w:val="right"/>
              <w:rPr>
                <w:sz w:val="20"/>
                <w:szCs w:val="20"/>
              </w:rPr>
            </w:pPr>
            <w:r w:rsidRPr="004D68CA">
              <w:rPr>
                <w:sz w:val="20"/>
                <w:szCs w:val="20"/>
              </w:rPr>
              <w:t>21 000,00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94988F" w14:textId="77777777" w:rsidR="009A69A7" w:rsidRPr="004D68CA" w:rsidRDefault="009A69A7" w:rsidP="009A69A7">
            <w:pPr>
              <w:jc w:val="right"/>
              <w:rPr>
                <w:sz w:val="20"/>
                <w:szCs w:val="20"/>
              </w:rPr>
            </w:pPr>
            <w:r w:rsidRPr="004D68CA">
              <w:rPr>
                <w:sz w:val="20"/>
                <w:szCs w:val="20"/>
              </w:rPr>
              <w:t>21 000,00</w:t>
            </w:r>
          </w:p>
        </w:tc>
      </w:tr>
      <w:tr w:rsidR="009A69A7" w:rsidRPr="004D68CA" w14:paraId="45E1FBA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DF02963"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170A07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C9E068"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3B2DF6F" w14:textId="77777777" w:rsidR="009A69A7" w:rsidRPr="004D68CA" w:rsidRDefault="009A69A7" w:rsidP="009A69A7">
            <w:pPr>
              <w:jc w:val="center"/>
              <w:rPr>
                <w:sz w:val="20"/>
                <w:szCs w:val="20"/>
              </w:rPr>
            </w:pPr>
            <w:r w:rsidRPr="004D68CA">
              <w:rPr>
                <w:sz w:val="20"/>
                <w:szCs w:val="20"/>
              </w:rPr>
              <w:t>99.0.00.01990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325D26"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2C3AA5" w14:textId="77777777" w:rsidR="009A69A7" w:rsidRPr="004D68CA" w:rsidRDefault="009A69A7" w:rsidP="009A69A7">
            <w:pPr>
              <w:jc w:val="right"/>
              <w:rPr>
                <w:sz w:val="20"/>
                <w:szCs w:val="20"/>
              </w:rPr>
            </w:pPr>
            <w:r w:rsidRPr="004D68CA">
              <w:rPr>
                <w:sz w:val="20"/>
                <w:szCs w:val="20"/>
              </w:rPr>
              <w:t>21 900,00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6D29C7D" w14:textId="77777777" w:rsidR="009A69A7" w:rsidRPr="004D68CA" w:rsidRDefault="009A69A7" w:rsidP="009A69A7">
            <w:pPr>
              <w:jc w:val="right"/>
              <w:rPr>
                <w:sz w:val="20"/>
                <w:szCs w:val="20"/>
              </w:rPr>
            </w:pPr>
            <w:r w:rsidRPr="004D68CA">
              <w:rPr>
                <w:sz w:val="20"/>
                <w:szCs w:val="20"/>
              </w:rPr>
              <w:t>21 000,00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CA59C0" w14:textId="77777777" w:rsidR="009A69A7" w:rsidRPr="004D68CA" w:rsidRDefault="009A69A7" w:rsidP="009A69A7">
            <w:pPr>
              <w:jc w:val="right"/>
              <w:rPr>
                <w:sz w:val="20"/>
                <w:szCs w:val="20"/>
              </w:rPr>
            </w:pPr>
            <w:r w:rsidRPr="004D68CA">
              <w:rPr>
                <w:sz w:val="20"/>
                <w:szCs w:val="20"/>
              </w:rPr>
              <w:t>21 000,00</w:t>
            </w:r>
          </w:p>
        </w:tc>
      </w:tr>
      <w:tr w:rsidR="009A69A7" w:rsidRPr="004D68CA" w14:paraId="44EB04E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97F4A6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354F42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276D9D"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CA4D3D0" w14:textId="77777777" w:rsidR="009A69A7" w:rsidRPr="004D68CA" w:rsidRDefault="009A69A7" w:rsidP="009A69A7">
            <w:pPr>
              <w:jc w:val="center"/>
              <w:rPr>
                <w:sz w:val="20"/>
                <w:szCs w:val="20"/>
              </w:rPr>
            </w:pPr>
            <w:r w:rsidRPr="004D68CA">
              <w:rPr>
                <w:sz w:val="20"/>
                <w:szCs w:val="20"/>
              </w:rPr>
              <w:t>99.0.00.01990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5E99BF"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3CFD4C" w14:textId="77777777" w:rsidR="009A69A7" w:rsidRPr="004D68CA" w:rsidRDefault="009A69A7" w:rsidP="009A69A7">
            <w:pPr>
              <w:jc w:val="right"/>
              <w:rPr>
                <w:sz w:val="20"/>
                <w:szCs w:val="20"/>
              </w:rPr>
            </w:pPr>
            <w:r w:rsidRPr="004D68CA">
              <w:rPr>
                <w:sz w:val="20"/>
                <w:szCs w:val="20"/>
              </w:rPr>
              <w:t>21 900,00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0CDF5F8" w14:textId="77777777" w:rsidR="009A69A7" w:rsidRPr="004D68CA" w:rsidRDefault="009A69A7" w:rsidP="009A69A7">
            <w:pPr>
              <w:jc w:val="right"/>
              <w:rPr>
                <w:sz w:val="20"/>
                <w:szCs w:val="20"/>
              </w:rPr>
            </w:pPr>
            <w:r w:rsidRPr="004D68CA">
              <w:rPr>
                <w:sz w:val="20"/>
                <w:szCs w:val="20"/>
              </w:rPr>
              <w:t>21 000,00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620F1F" w14:textId="77777777" w:rsidR="009A69A7" w:rsidRPr="004D68CA" w:rsidRDefault="009A69A7" w:rsidP="009A69A7">
            <w:pPr>
              <w:jc w:val="right"/>
              <w:rPr>
                <w:sz w:val="20"/>
                <w:szCs w:val="20"/>
              </w:rPr>
            </w:pPr>
            <w:r w:rsidRPr="004D68CA">
              <w:rPr>
                <w:sz w:val="20"/>
                <w:szCs w:val="20"/>
              </w:rPr>
              <w:t>21 000,00</w:t>
            </w:r>
          </w:p>
        </w:tc>
      </w:tr>
      <w:tr w:rsidR="009A69A7" w:rsidRPr="004D68CA" w14:paraId="41B8569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72820A9" w14:textId="77777777" w:rsidR="009A69A7" w:rsidRPr="004D68CA" w:rsidRDefault="009A69A7" w:rsidP="009A69A7">
            <w:pPr>
              <w:rPr>
                <w:sz w:val="20"/>
                <w:szCs w:val="20"/>
              </w:rPr>
            </w:pPr>
            <w:r w:rsidRPr="004D68CA">
              <w:rPr>
                <w:sz w:val="20"/>
                <w:szCs w:val="20"/>
              </w:rPr>
              <w:t>Председатель законодательного (представительного) органа муниципальной власти</w:t>
            </w:r>
          </w:p>
        </w:tc>
        <w:tc>
          <w:tcPr>
            <w:tcW w:w="992" w:type="dxa"/>
            <w:tcBorders>
              <w:top w:val="nil"/>
              <w:left w:val="single" w:sz="4" w:space="0" w:color="auto"/>
              <w:bottom w:val="single" w:sz="4" w:space="0" w:color="auto"/>
              <w:right w:val="nil"/>
            </w:tcBorders>
            <w:shd w:val="clear" w:color="auto" w:fill="auto"/>
            <w:noWrap/>
            <w:vAlign w:val="center"/>
            <w:hideMark/>
          </w:tcPr>
          <w:p w14:paraId="2979A7D9"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28E901"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7F958B" w14:textId="77777777" w:rsidR="009A69A7" w:rsidRPr="004D68CA" w:rsidRDefault="009A69A7" w:rsidP="009A69A7">
            <w:pPr>
              <w:jc w:val="center"/>
              <w:rPr>
                <w:sz w:val="20"/>
                <w:szCs w:val="20"/>
              </w:rPr>
            </w:pPr>
            <w:r w:rsidRPr="004D68CA">
              <w:rPr>
                <w:sz w:val="20"/>
                <w:szCs w:val="20"/>
              </w:rPr>
              <w:t>99.0.00.04110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98C89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54338D" w14:textId="77777777" w:rsidR="009A69A7" w:rsidRPr="004D68CA" w:rsidRDefault="009A69A7" w:rsidP="009A69A7">
            <w:pPr>
              <w:jc w:val="right"/>
              <w:rPr>
                <w:sz w:val="20"/>
                <w:szCs w:val="20"/>
              </w:rPr>
            </w:pPr>
            <w:r w:rsidRPr="004D68CA">
              <w:rPr>
                <w:sz w:val="20"/>
                <w:szCs w:val="20"/>
              </w:rPr>
              <w:t>1 690 100,16</w:t>
            </w:r>
          </w:p>
        </w:tc>
        <w:tc>
          <w:tcPr>
            <w:tcW w:w="850" w:type="dxa"/>
            <w:gridSpan w:val="4"/>
            <w:tcBorders>
              <w:top w:val="nil"/>
              <w:left w:val="single" w:sz="4" w:space="0" w:color="auto"/>
              <w:bottom w:val="single" w:sz="4" w:space="0" w:color="auto"/>
              <w:right w:val="nil"/>
            </w:tcBorders>
            <w:shd w:val="clear" w:color="auto" w:fill="auto"/>
            <w:vAlign w:val="center"/>
            <w:hideMark/>
          </w:tcPr>
          <w:p w14:paraId="514A9B3D" w14:textId="77777777" w:rsidR="009A69A7" w:rsidRPr="004D68CA" w:rsidRDefault="009A69A7" w:rsidP="009A69A7">
            <w:pPr>
              <w:jc w:val="right"/>
              <w:rPr>
                <w:sz w:val="20"/>
                <w:szCs w:val="20"/>
              </w:rPr>
            </w:pPr>
            <w:r w:rsidRPr="004D68CA">
              <w:rPr>
                <w:sz w:val="20"/>
                <w:szCs w:val="20"/>
              </w:rPr>
              <w:t>1 690 000,00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32461B" w14:textId="77777777" w:rsidR="009A69A7" w:rsidRPr="004D68CA" w:rsidRDefault="009A69A7" w:rsidP="009A69A7">
            <w:pPr>
              <w:jc w:val="right"/>
              <w:rPr>
                <w:sz w:val="20"/>
                <w:szCs w:val="20"/>
              </w:rPr>
            </w:pPr>
            <w:r w:rsidRPr="004D68CA">
              <w:rPr>
                <w:sz w:val="20"/>
                <w:szCs w:val="20"/>
              </w:rPr>
              <w:t>1 690 000,00</w:t>
            </w:r>
          </w:p>
        </w:tc>
      </w:tr>
      <w:tr w:rsidR="009A69A7" w:rsidRPr="004D68CA" w14:paraId="404E264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7DDF3EF"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78E3E9F1"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92C5C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BB932B0" w14:textId="77777777" w:rsidR="009A69A7" w:rsidRPr="004D68CA" w:rsidRDefault="009A69A7" w:rsidP="009A69A7">
            <w:pPr>
              <w:jc w:val="center"/>
              <w:rPr>
                <w:sz w:val="20"/>
                <w:szCs w:val="20"/>
              </w:rPr>
            </w:pPr>
            <w:r w:rsidRPr="004D68CA">
              <w:rPr>
                <w:sz w:val="20"/>
                <w:szCs w:val="20"/>
              </w:rPr>
              <w:t>99.0.00.04110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DA5EE9"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77C35F" w14:textId="77777777" w:rsidR="009A69A7" w:rsidRPr="004D68CA" w:rsidRDefault="009A69A7" w:rsidP="009A69A7">
            <w:pPr>
              <w:jc w:val="right"/>
              <w:rPr>
                <w:sz w:val="20"/>
                <w:szCs w:val="20"/>
              </w:rPr>
            </w:pPr>
            <w:r w:rsidRPr="004D68CA">
              <w:rPr>
                <w:sz w:val="20"/>
                <w:szCs w:val="20"/>
              </w:rPr>
              <w:t>1 690 100,16</w:t>
            </w:r>
          </w:p>
        </w:tc>
        <w:tc>
          <w:tcPr>
            <w:tcW w:w="850" w:type="dxa"/>
            <w:gridSpan w:val="4"/>
            <w:tcBorders>
              <w:top w:val="nil"/>
              <w:left w:val="single" w:sz="4" w:space="0" w:color="auto"/>
              <w:bottom w:val="single" w:sz="4" w:space="0" w:color="auto"/>
              <w:right w:val="nil"/>
            </w:tcBorders>
            <w:shd w:val="clear" w:color="auto" w:fill="auto"/>
            <w:vAlign w:val="center"/>
            <w:hideMark/>
          </w:tcPr>
          <w:p w14:paraId="7B8EEC39" w14:textId="77777777" w:rsidR="009A69A7" w:rsidRPr="004D68CA" w:rsidRDefault="009A69A7" w:rsidP="009A69A7">
            <w:pPr>
              <w:jc w:val="right"/>
              <w:rPr>
                <w:sz w:val="20"/>
                <w:szCs w:val="20"/>
              </w:rPr>
            </w:pPr>
            <w:r w:rsidRPr="004D68CA">
              <w:rPr>
                <w:sz w:val="20"/>
                <w:szCs w:val="20"/>
              </w:rPr>
              <w:t>1 690 000,00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09494F" w14:textId="77777777" w:rsidR="009A69A7" w:rsidRPr="004D68CA" w:rsidRDefault="009A69A7" w:rsidP="009A69A7">
            <w:pPr>
              <w:jc w:val="right"/>
              <w:rPr>
                <w:sz w:val="20"/>
                <w:szCs w:val="20"/>
              </w:rPr>
            </w:pPr>
            <w:r w:rsidRPr="004D68CA">
              <w:rPr>
                <w:sz w:val="20"/>
                <w:szCs w:val="20"/>
              </w:rPr>
              <w:t>1 690 000,00</w:t>
            </w:r>
          </w:p>
        </w:tc>
      </w:tr>
      <w:tr w:rsidR="009A69A7" w:rsidRPr="004D68CA" w14:paraId="1F5F781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11E5B31"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549D168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762DEF"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5CCEB16" w14:textId="77777777" w:rsidR="009A69A7" w:rsidRPr="004D68CA" w:rsidRDefault="009A69A7" w:rsidP="009A69A7">
            <w:pPr>
              <w:jc w:val="center"/>
              <w:rPr>
                <w:sz w:val="20"/>
                <w:szCs w:val="20"/>
              </w:rPr>
            </w:pPr>
            <w:r w:rsidRPr="004D68CA">
              <w:rPr>
                <w:sz w:val="20"/>
                <w:szCs w:val="20"/>
              </w:rPr>
              <w:t>99.0.00.04110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638CDA"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1F4337" w14:textId="77777777" w:rsidR="009A69A7" w:rsidRPr="004D68CA" w:rsidRDefault="009A69A7" w:rsidP="009A69A7">
            <w:pPr>
              <w:jc w:val="right"/>
              <w:rPr>
                <w:sz w:val="20"/>
                <w:szCs w:val="20"/>
              </w:rPr>
            </w:pPr>
            <w:r w:rsidRPr="004D68CA">
              <w:rPr>
                <w:sz w:val="20"/>
                <w:szCs w:val="20"/>
              </w:rPr>
              <w:t>1 690 100,16</w:t>
            </w:r>
          </w:p>
        </w:tc>
        <w:tc>
          <w:tcPr>
            <w:tcW w:w="850" w:type="dxa"/>
            <w:gridSpan w:val="4"/>
            <w:tcBorders>
              <w:top w:val="nil"/>
              <w:left w:val="single" w:sz="4" w:space="0" w:color="auto"/>
              <w:bottom w:val="single" w:sz="4" w:space="0" w:color="auto"/>
              <w:right w:val="nil"/>
            </w:tcBorders>
            <w:shd w:val="clear" w:color="auto" w:fill="auto"/>
            <w:vAlign w:val="center"/>
            <w:hideMark/>
          </w:tcPr>
          <w:p w14:paraId="51625B6A" w14:textId="77777777" w:rsidR="009A69A7" w:rsidRPr="004D68CA" w:rsidRDefault="009A69A7" w:rsidP="009A69A7">
            <w:pPr>
              <w:jc w:val="right"/>
              <w:rPr>
                <w:sz w:val="20"/>
                <w:szCs w:val="20"/>
              </w:rPr>
            </w:pPr>
            <w:r w:rsidRPr="004D68CA">
              <w:rPr>
                <w:sz w:val="20"/>
                <w:szCs w:val="20"/>
              </w:rPr>
              <w:t>1 690 000,00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59C175" w14:textId="77777777" w:rsidR="009A69A7" w:rsidRPr="004D68CA" w:rsidRDefault="009A69A7" w:rsidP="009A69A7">
            <w:pPr>
              <w:jc w:val="right"/>
              <w:rPr>
                <w:sz w:val="20"/>
                <w:szCs w:val="20"/>
              </w:rPr>
            </w:pPr>
            <w:r w:rsidRPr="004D68CA">
              <w:rPr>
                <w:sz w:val="20"/>
                <w:szCs w:val="20"/>
              </w:rPr>
              <w:t>1 690 000,00</w:t>
            </w:r>
          </w:p>
        </w:tc>
      </w:tr>
      <w:tr w:rsidR="009A69A7" w:rsidRPr="004D68CA" w14:paraId="0091F80F"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2C8E5130" w14:textId="77777777" w:rsidR="009A69A7" w:rsidRPr="004D68CA" w:rsidRDefault="009A69A7" w:rsidP="009A69A7">
            <w:pPr>
              <w:rPr>
                <w:sz w:val="20"/>
                <w:szCs w:val="20"/>
              </w:rPr>
            </w:pPr>
            <w:r w:rsidRPr="004D68CA">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single" w:sz="4" w:space="0" w:color="auto"/>
              <w:bottom w:val="single" w:sz="4" w:space="0" w:color="auto"/>
              <w:right w:val="nil"/>
            </w:tcBorders>
            <w:shd w:val="clear" w:color="auto" w:fill="auto"/>
            <w:noWrap/>
            <w:vAlign w:val="center"/>
            <w:hideMark/>
          </w:tcPr>
          <w:p w14:paraId="6ACD6192"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2514A6"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D9612D2"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5CFF6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BF92E5" w14:textId="77777777" w:rsidR="009A69A7" w:rsidRPr="004D68CA" w:rsidRDefault="009A69A7" w:rsidP="009A69A7">
            <w:pPr>
              <w:jc w:val="right"/>
              <w:rPr>
                <w:sz w:val="20"/>
                <w:szCs w:val="20"/>
              </w:rPr>
            </w:pPr>
            <w:r w:rsidRPr="004D68CA">
              <w:rPr>
                <w:sz w:val="20"/>
                <w:szCs w:val="20"/>
              </w:rPr>
              <w:t>73 969 983,56</w:t>
            </w:r>
          </w:p>
        </w:tc>
        <w:tc>
          <w:tcPr>
            <w:tcW w:w="850" w:type="dxa"/>
            <w:gridSpan w:val="4"/>
            <w:tcBorders>
              <w:top w:val="nil"/>
              <w:left w:val="single" w:sz="4" w:space="0" w:color="auto"/>
              <w:bottom w:val="single" w:sz="4" w:space="0" w:color="auto"/>
              <w:right w:val="nil"/>
            </w:tcBorders>
            <w:shd w:val="clear" w:color="auto" w:fill="auto"/>
            <w:vAlign w:val="center"/>
            <w:hideMark/>
          </w:tcPr>
          <w:p w14:paraId="3B735208" w14:textId="77777777" w:rsidR="009A69A7" w:rsidRPr="004D68CA" w:rsidRDefault="009A69A7" w:rsidP="009A69A7">
            <w:pPr>
              <w:jc w:val="right"/>
              <w:rPr>
                <w:sz w:val="20"/>
                <w:szCs w:val="20"/>
              </w:rPr>
            </w:pPr>
            <w:r w:rsidRPr="004D68CA">
              <w:rPr>
                <w:sz w:val="20"/>
                <w:szCs w:val="20"/>
              </w:rPr>
              <w:t>27 628 499,20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1EBEFE" w14:textId="77777777" w:rsidR="009A69A7" w:rsidRPr="004D68CA" w:rsidRDefault="009A69A7" w:rsidP="009A69A7">
            <w:pPr>
              <w:jc w:val="right"/>
              <w:rPr>
                <w:sz w:val="20"/>
                <w:szCs w:val="20"/>
              </w:rPr>
            </w:pPr>
            <w:r w:rsidRPr="004D68CA">
              <w:rPr>
                <w:sz w:val="20"/>
                <w:szCs w:val="20"/>
              </w:rPr>
              <w:t>52 368 671,13</w:t>
            </w:r>
          </w:p>
        </w:tc>
      </w:tr>
      <w:tr w:rsidR="009A69A7" w:rsidRPr="004D68CA" w14:paraId="5683CD2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AE60C7F"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667A550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1DD545"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98BBA71"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7C5CF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082AE2" w14:textId="77777777" w:rsidR="009A69A7" w:rsidRPr="004D68CA" w:rsidRDefault="009A69A7" w:rsidP="009A69A7">
            <w:pPr>
              <w:jc w:val="right"/>
              <w:rPr>
                <w:sz w:val="20"/>
                <w:szCs w:val="20"/>
              </w:rPr>
            </w:pPr>
            <w:r w:rsidRPr="004D68CA">
              <w:rPr>
                <w:sz w:val="20"/>
                <w:szCs w:val="20"/>
              </w:rPr>
              <w:t>73 969 983,56</w:t>
            </w:r>
          </w:p>
        </w:tc>
        <w:tc>
          <w:tcPr>
            <w:tcW w:w="850" w:type="dxa"/>
            <w:gridSpan w:val="4"/>
            <w:tcBorders>
              <w:top w:val="nil"/>
              <w:left w:val="single" w:sz="4" w:space="0" w:color="auto"/>
              <w:bottom w:val="single" w:sz="4" w:space="0" w:color="auto"/>
              <w:right w:val="nil"/>
            </w:tcBorders>
            <w:shd w:val="clear" w:color="auto" w:fill="auto"/>
            <w:vAlign w:val="center"/>
            <w:hideMark/>
          </w:tcPr>
          <w:p w14:paraId="3A61D2D4" w14:textId="77777777" w:rsidR="009A69A7" w:rsidRPr="004D68CA" w:rsidRDefault="009A69A7" w:rsidP="009A69A7">
            <w:pPr>
              <w:jc w:val="right"/>
              <w:rPr>
                <w:sz w:val="20"/>
                <w:szCs w:val="20"/>
              </w:rPr>
            </w:pPr>
            <w:r w:rsidRPr="004D68CA">
              <w:rPr>
                <w:sz w:val="20"/>
                <w:szCs w:val="20"/>
              </w:rPr>
              <w:t>27 628 499,20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E1E7BB" w14:textId="77777777" w:rsidR="009A69A7" w:rsidRPr="004D68CA" w:rsidRDefault="009A69A7" w:rsidP="009A69A7">
            <w:pPr>
              <w:jc w:val="right"/>
              <w:rPr>
                <w:sz w:val="20"/>
                <w:szCs w:val="20"/>
              </w:rPr>
            </w:pPr>
            <w:r w:rsidRPr="004D68CA">
              <w:rPr>
                <w:sz w:val="20"/>
                <w:szCs w:val="20"/>
              </w:rPr>
              <w:t>52 368 671,13</w:t>
            </w:r>
          </w:p>
        </w:tc>
      </w:tr>
      <w:tr w:rsidR="009A69A7" w:rsidRPr="004D68CA" w14:paraId="7F7A2E0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962DB77" w14:textId="77777777" w:rsidR="009A69A7" w:rsidRPr="004D68CA" w:rsidRDefault="009A69A7" w:rsidP="009A69A7">
            <w:pPr>
              <w:rPr>
                <w:sz w:val="20"/>
                <w:szCs w:val="20"/>
              </w:rPr>
            </w:pPr>
            <w:r w:rsidRPr="004D68CA">
              <w:rPr>
                <w:sz w:val="20"/>
                <w:szCs w:val="20"/>
              </w:rPr>
              <w:t>Расходы на обеспечение функций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008A2CD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E6E7F5"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5D7027"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3A47EC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A086BD" w14:textId="77777777" w:rsidR="009A69A7" w:rsidRPr="004D68CA" w:rsidRDefault="009A69A7" w:rsidP="009A69A7">
            <w:pPr>
              <w:jc w:val="right"/>
              <w:rPr>
                <w:sz w:val="20"/>
                <w:szCs w:val="20"/>
              </w:rPr>
            </w:pPr>
            <w:r w:rsidRPr="004D68CA">
              <w:rPr>
                <w:sz w:val="20"/>
                <w:szCs w:val="20"/>
              </w:rPr>
              <w:t>59 116 527,53</w:t>
            </w:r>
          </w:p>
        </w:tc>
        <w:tc>
          <w:tcPr>
            <w:tcW w:w="850" w:type="dxa"/>
            <w:gridSpan w:val="4"/>
            <w:tcBorders>
              <w:top w:val="nil"/>
              <w:left w:val="single" w:sz="4" w:space="0" w:color="auto"/>
              <w:bottom w:val="single" w:sz="4" w:space="0" w:color="auto"/>
              <w:right w:val="nil"/>
            </w:tcBorders>
            <w:shd w:val="clear" w:color="auto" w:fill="auto"/>
            <w:vAlign w:val="center"/>
            <w:hideMark/>
          </w:tcPr>
          <w:p w14:paraId="015DD077" w14:textId="77777777" w:rsidR="009A69A7" w:rsidRPr="004D68CA" w:rsidRDefault="009A69A7" w:rsidP="009A69A7">
            <w:pPr>
              <w:jc w:val="right"/>
              <w:rPr>
                <w:sz w:val="20"/>
                <w:szCs w:val="20"/>
              </w:rPr>
            </w:pPr>
            <w:r w:rsidRPr="004D68CA">
              <w:rPr>
                <w:sz w:val="20"/>
                <w:szCs w:val="20"/>
              </w:rPr>
              <w:t>18 746 880,30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130381" w14:textId="77777777" w:rsidR="009A69A7" w:rsidRPr="004D68CA" w:rsidRDefault="009A69A7" w:rsidP="009A69A7">
            <w:pPr>
              <w:jc w:val="right"/>
              <w:rPr>
                <w:sz w:val="20"/>
                <w:szCs w:val="20"/>
              </w:rPr>
            </w:pPr>
            <w:r w:rsidRPr="004D68CA">
              <w:rPr>
                <w:sz w:val="20"/>
                <w:szCs w:val="20"/>
              </w:rPr>
              <w:t>43 362 671,24</w:t>
            </w:r>
          </w:p>
        </w:tc>
      </w:tr>
      <w:tr w:rsidR="009A69A7" w:rsidRPr="004D68CA" w14:paraId="1DDC77C5"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D44906F"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1A65B1F1"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682632"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88E161F"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F36174"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EE6FD7" w14:textId="77777777" w:rsidR="009A69A7" w:rsidRPr="004D68CA" w:rsidRDefault="009A69A7" w:rsidP="009A69A7">
            <w:pPr>
              <w:jc w:val="right"/>
              <w:rPr>
                <w:sz w:val="20"/>
                <w:szCs w:val="20"/>
              </w:rPr>
            </w:pPr>
            <w:r w:rsidRPr="004D68CA">
              <w:rPr>
                <w:sz w:val="20"/>
                <w:szCs w:val="20"/>
              </w:rPr>
              <w:t>51 061 148,29</w:t>
            </w:r>
          </w:p>
        </w:tc>
        <w:tc>
          <w:tcPr>
            <w:tcW w:w="850" w:type="dxa"/>
            <w:gridSpan w:val="4"/>
            <w:tcBorders>
              <w:top w:val="nil"/>
              <w:left w:val="single" w:sz="4" w:space="0" w:color="auto"/>
              <w:bottom w:val="single" w:sz="4" w:space="0" w:color="auto"/>
              <w:right w:val="nil"/>
            </w:tcBorders>
            <w:shd w:val="clear" w:color="auto" w:fill="auto"/>
            <w:vAlign w:val="center"/>
            <w:hideMark/>
          </w:tcPr>
          <w:p w14:paraId="024556A3" w14:textId="77777777" w:rsidR="009A69A7" w:rsidRPr="004D68CA" w:rsidRDefault="009A69A7" w:rsidP="009A69A7">
            <w:pPr>
              <w:jc w:val="right"/>
              <w:rPr>
                <w:sz w:val="20"/>
                <w:szCs w:val="20"/>
              </w:rPr>
            </w:pPr>
            <w:r w:rsidRPr="004D68CA">
              <w:rPr>
                <w:sz w:val="20"/>
                <w:szCs w:val="20"/>
              </w:rPr>
              <w:t>17 046 880,30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19624A" w14:textId="77777777" w:rsidR="009A69A7" w:rsidRPr="004D68CA" w:rsidRDefault="009A69A7" w:rsidP="009A69A7">
            <w:pPr>
              <w:jc w:val="right"/>
              <w:rPr>
                <w:sz w:val="20"/>
                <w:szCs w:val="20"/>
              </w:rPr>
            </w:pPr>
            <w:r w:rsidRPr="004D68CA">
              <w:rPr>
                <w:sz w:val="20"/>
                <w:szCs w:val="20"/>
              </w:rPr>
              <w:t>39 062 671,24</w:t>
            </w:r>
          </w:p>
        </w:tc>
      </w:tr>
      <w:tr w:rsidR="009A69A7" w:rsidRPr="004D68CA" w14:paraId="2E13286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DEB849A"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3F4ADF1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5D3259"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06154A1"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F8653B"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503982" w14:textId="77777777" w:rsidR="009A69A7" w:rsidRPr="004D68CA" w:rsidRDefault="009A69A7" w:rsidP="009A69A7">
            <w:pPr>
              <w:jc w:val="right"/>
              <w:rPr>
                <w:sz w:val="20"/>
                <w:szCs w:val="20"/>
              </w:rPr>
            </w:pPr>
            <w:r w:rsidRPr="004D68CA">
              <w:rPr>
                <w:sz w:val="20"/>
                <w:szCs w:val="20"/>
              </w:rPr>
              <w:t>51 061 148,29</w:t>
            </w:r>
          </w:p>
        </w:tc>
        <w:tc>
          <w:tcPr>
            <w:tcW w:w="850" w:type="dxa"/>
            <w:gridSpan w:val="4"/>
            <w:tcBorders>
              <w:top w:val="nil"/>
              <w:left w:val="single" w:sz="4" w:space="0" w:color="auto"/>
              <w:bottom w:val="single" w:sz="4" w:space="0" w:color="auto"/>
              <w:right w:val="nil"/>
            </w:tcBorders>
            <w:shd w:val="clear" w:color="auto" w:fill="auto"/>
            <w:vAlign w:val="center"/>
            <w:hideMark/>
          </w:tcPr>
          <w:p w14:paraId="44BB2F74" w14:textId="77777777" w:rsidR="009A69A7" w:rsidRPr="004D68CA" w:rsidRDefault="009A69A7" w:rsidP="009A69A7">
            <w:pPr>
              <w:jc w:val="right"/>
              <w:rPr>
                <w:sz w:val="20"/>
                <w:szCs w:val="20"/>
              </w:rPr>
            </w:pPr>
            <w:r w:rsidRPr="004D68CA">
              <w:rPr>
                <w:sz w:val="20"/>
                <w:szCs w:val="20"/>
              </w:rPr>
              <w:t>17 046 880,30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185F76" w14:textId="77777777" w:rsidR="009A69A7" w:rsidRPr="004D68CA" w:rsidRDefault="009A69A7" w:rsidP="009A69A7">
            <w:pPr>
              <w:jc w:val="right"/>
              <w:rPr>
                <w:sz w:val="20"/>
                <w:szCs w:val="20"/>
              </w:rPr>
            </w:pPr>
            <w:r w:rsidRPr="004D68CA">
              <w:rPr>
                <w:sz w:val="20"/>
                <w:szCs w:val="20"/>
              </w:rPr>
              <w:t>39 062 671,24</w:t>
            </w:r>
          </w:p>
        </w:tc>
      </w:tr>
      <w:tr w:rsidR="009A69A7" w:rsidRPr="004D68CA" w14:paraId="37BC6E2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001DEE5"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2D0CB1C"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0CDBCC"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B58E6CC"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9AD0BD"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46B815" w14:textId="77777777" w:rsidR="009A69A7" w:rsidRPr="004D68CA" w:rsidRDefault="009A69A7" w:rsidP="009A69A7">
            <w:pPr>
              <w:jc w:val="right"/>
              <w:rPr>
                <w:sz w:val="20"/>
                <w:szCs w:val="20"/>
              </w:rPr>
            </w:pPr>
            <w:r w:rsidRPr="004D68CA">
              <w:rPr>
                <w:sz w:val="20"/>
                <w:szCs w:val="20"/>
              </w:rPr>
              <w:t>7 958 325,50</w:t>
            </w:r>
          </w:p>
        </w:tc>
        <w:tc>
          <w:tcPr>
            <w:tcW w:w="850" w:type="dxa"/>
            <w:gridSpan w:val="4"/>
            <w:tcBorders>
              <w:top w:val="nil"/>
              <w:left w:val="single" w:sz="4" w:space="0" w:color="auto"/>
              <w:bottom w:val="single" w:sz="4" w:space="0" w:color="auto"/>
              <w:right w:val="nil"/>
            </w:tcBorders>
            <w:shd w:val="clear" w:color="auto" w:fill="auto"/>
            <w:vAlign w:val="center"/>
            <w:hideMark/>
          </w:tcPr>
          <w:p w14:paraId="2610B3CE" w14:textId="77777777" w:rsidR="009A69A7" w:rsidRPr="004D68CA" w:rsidRDefault="009A69A7" w:rsidP="009A69A7">
            <w:pPr>
              <w:jc w:val="right"/>
              <w:rPr>
                <w:sz w:val="20"/>
                <w:szCs w:val="20"/>
              </w:rPr>
            </w:pPr>
            <w:r w:rsidRPr="004D68CA">
              <w:rPr>
                <w:sz w:val="20"/>
                <w:szCs w:val="20"/>
              </w:rPr>
              <w:t>1 700 000,00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CEA5D3" w14:textId="77777777" w:rsidR="009A69A7" w:rsidRPr="004D68CA" w:rsidRDefault="009A69A7" w:rsidP="009A69A7">
            <w:pPr>
              <w:jc w:val="right"/>
              <w:rPr>
                <w:sz w:val="20"/>
                <w:szCs w:val="20"/>
              </w:rPr>
            </w:pPr>
            <w:r w:rsidRPr="004D68CA">
              <w:rPr>
                <w:sz w:val="20"/>
                <w:szCs w:val="20"/>
              </w:rPr>
              <w:t>4 300 000,00</w:t>
            </w:r>
          </w:p>
        </w:tc>
      </w:tr>
      <w:tr w:rsidR="009A69A7" w:rsidRPr="004D68CA" w14:paraId="27E62CA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2DA106D"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2B50C0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9B27A2"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94C4971"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EAA5ADB"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6C3F21" w14:textId="77777777" w:rsidR="009A69A7" w:rsidRPr="004D68CA" w:rsidRDefault="009A69A7" w:rsidP="009A69A7">
            <w:pPr>
              <w:jc w:val="right"/>
              <w:rPr>
                <w:sz w:val="20"/>
                <w:szCs w:val="20"/>
              </w:rPr>
            </w:pPr>
            <w:r w:rsidRPr="004D68CA">
              <w:rPr>
                <w:sz w:val="20"/>
                <w:szCs w:val="20"/>
              </w:rPr>
              <w:t>7 958 325,50</w:t>
            </w:r>
          </w:p>
        </w:tc>
        <w:tc>
          <w:tcPr>
            <w:tcW w:w="850" w:type="dxa"/>
            <w:gridSpan w:val="4"/>
            <w:tcBorders>
              <w:top w:val="nil"/>
              <w:left w:val="single" w:sz="4" w:space="0" w:color="auto"/>
              <w:bottom w:val="single" w:sz="4" w:space="0" w:color="auto"/>
              <w:right w:val="nil"/>
            </w:tcBorders>
            <w:shd w:val="clear" w:color="auto" w:fill="auto"/>
            <w:vAlign w:val="center"/>
            <w:hideMark/>
          </w:tcPr>
          <w:p w14:paraId="2BBE97FA" w14:textId="77777777" w:rsidR="009A69A7" w:rsidRPr="004D68CA" w:rsidRDefault="009A69A7" w:rsidP="009A69A7">
            <w:pPr>
              <w:jc w:val="right"/>
              <w:rPr>
                <w:sz w:val="20"/>
                <w:szCs w:val="20"/>
              </w:rPr>
            </w:pPr>
            <w:r w:rsidRPr="004D68CA">
              <w:rPr>
                <w:sz w:val="20"/>
                <w:szCs w:val="20"/>
              </w:rPr>
              <w:t>1 700 000,00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D91422" w14:textId="77777777" w:rsidR="009A69A7" w:rsidRPr="004D68CA" w:rsidRDefault="009A69A7" w:rsidP="009A69A7">
            <w:pPr>
              <w:jc w:val="right"/>
              <w:rPr>
                <w:sz w:val="20"/>
                <w:szCs w:val="20"/>
              </w:rPr>
            </w:pPr>
            <w:r w:rsidRPr="004D68CA">
              <w:rPr>
                <w:sz w:val="20"/>
                <w:szCs w:val="20"/>
              </w:rPr>
              <w:t>4 300 000,00</w:t>
            </w:r>
          </w:p>
        </w:tc>
      </w:tr>
      <w:tr w:rsidR="009A69A7" w:rsidRPr="004D68CA" w14:paraId="74D0C26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44CB7E6"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4E37BE3B"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89C8CE"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FE96BD6"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DAEB40"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7FCF7D" w14:textId="77777777" w:rsidR="009A69A7" w:rsidRPr="004D68CA" w:rsidRDefault="009A69A7" w:rsidP="009A69A7">
            <w:pPr>
              <w:jc w:val="right"/>
              <w:rPr>
                <w:sz w:val="20"/>
                <w:szCs w:val="20"/>
              </w:rPr>
            </w:pPr>
            <w:r w:rsidRPr="004D68CA">
              <w:rPr>
                <w:sz w:val="20"/>
                <w:szCs w:val="20"/>
              </w:rPr>
              <w:t xml:space="preserve">97 </w:t>
            </w:r>
            <w:r w:rsidRPr="004D68CA">
              <w:rPr>
                <w:sz w:val="20"/>
                <w:szCs w:val="20"/>
              </w:rPr>
              <w:lastRenderedPageBreak/>
              <w:t>053,74</w:t>
            </w:r>
          </w:p>
        </w:tc>
        <w:tc>
          <w:tcPr>
            <w:tcW w:w="850" w:type="dxa"/>
            <w:gridSpan w:val="4"/>
            <w:tcBorders>
              <w:top w:val="nil"/>
              <w:left w:val="single" w:sz="4" w:space="0" w:color="auto"/>
              <w:bottom w:val="single" w:sz="4" w:space="0" w:color="auto"/>
              <w:right w:val="nil"/>
            </w:tcBorders>
            <w:shd w:val="clear" w:color="auto" w:fill="auto"/>
            <w:vAlign w:val="center"/>
            <w:hideMark/>
          </w:tcPr>
          <w:p w14:paraId="5F47D50F" w14:textId="77777777" w:rsidR="009A69A7" w:rsidRPr="004D68CA" w:rsidRDefault="009A69A7" w:rsidP="009A69A7">
            <w:pPr>
              <w:jc w:val="right"/>
              <w:rPr>
                <w:sz w:val="20"/>
                <w:szCs w:val="20"/>
              </w:rPr>
            </w:pPr>
            <w:r w:rsidRPr="004D68CA">
              <w:rPr>
                <w:sz w:val="20"/>
                <w:szCs w:val="20"/>
              </w:rPr>
              <w:lastRenderedPageBreak/>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C59ACE" w14:textId="77777777" w:rsidR="009A69A7" w:rsidRPr="004D68CA" w:rsidRDefault="009A69A7" w:rsidP="009A69A7">
            <w:pPr>
              <w:jc w:val="right"/>
              <w:rPr>
                <w:sz w:val="20"/>
                <w:szCs w:val="20"/>
              </w:rPr>
            </w:pPr>
            <w:r w:rsidRPr="004D68CA">
              <w:rPr>
                <w:sz w:val="20"/>
                <w:szCs w:val="20"/>
              </w:rPr>
              <w:t>0,00</w:t>
            </w:r>
          </w:p>
        </w:tc>
      </w:tr>
      <w:tr w:rsidR="009A69A7" w:rsidRPr="004D68CA" w14:paraId="2393C13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7BFB787"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14:paraId="60F0671F"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B0E921"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EC5ACC"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642CB6" w14:textId="77777777" w:rsidR="009A69A7" w:rsidRPr="004D68CA" w:rsidRDefault="009A69A7" w:rsidP="009A69A7">
            <w:pPr>
              <w:jc w:val="center"/>
              <w:rPr>
                <w:sz w:val="20"/>
                <w:szCs w:val="20"/>
              </w:rPr>
            </w:pPr>
            <w:r w:rsidRPr="004D68CA">
              <w:rPr>
                <w:sz w:val="20"/>
                <w:szCs w:val="20"/>
              </w:rPr>
              <w:t>850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14228E" w14:textId="77777777" w:rsidR="009A69A7" w:rsidRPr="004D68CA" w:rsidRDefault="009A69A7" w:rsidP="009A69A7">
            <w:pPr>
              <w:jc w:val="right"/>
              <w:rPr>
                <w:sz w:val="20"/>
                <w:szCs w:val="20"/>
              </w:rPr>
            </w:pPr>
            <w:r w:rsidRPr="004D68CA">
              <w:rPr>
                <w:sz w:val="20"/>
                <w:szCs w:val="20"/>
              </w:rPr>
              <w:t>97 053,74</w:t>
            </w:r>
          </w:p>
        </w:tc>
        <w:tc>
          <w:tcPr>
            <w:tcW w:w="850" w:type="dxa"/>
            <w:gridSpan w:val="4"/>
            <w:tcBorders>
              <w:top w:val="nil"/>
              <w:left w:val="single" w:sz="4" w:space="0" w:color="auto"/>
              <w:bottom w:val="single" w:sz="4" w:space="0" w:color="auto"/>
              <w:right w:val="nil"/>
            </w:tcBorders>
            <w:shd w:val="clear" w:color="auto" w:fill="auto"/>
            <w:vAlign w:val="center"/>
            <w:hideMark/>
          </w:tcPr>
          <w:p w14:paraId="1D7E4C4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41C79E" w14:textId="77777777" w:rsidR="009A69A7" w:rsidRPr="004D68CA" w:rsidRDefault="009A69A7" w:rsidP="009A69A7">
            <w:pPr>
              <w:jc w:val="right"/>
              <w:rPr>
                <w:sz w:val="20"/>
                <w:szCs w:val="20"/>
              </w:rPr>
            </w:pPr>
            <w:r w:rsidRPr="004D68CA">
              <w:rPr>
                <w:sz w:val="20"/>
                <w:szCs w:val="20"/>
              </w:rPr>
              <w:t>0,00</w:t>
            </w:r>
          </w:p>
        </w:tc>
      </w:tr>
      <w:tr w:rsidR="009A69A7" w:rsidRPr="004D68CA" w14:paraId="47C544B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668BD30" w14:textId="77777777" w:rsidR="009A69A7" w:rsidRPr="004D68CA" w:rsidRDefault="009A69A7" w:rsidP="009A69A7">
            <w:pPr>
              <w:rPr>
                <w:sz w:val="20"/>
                <w:szCs w:val="20"/>
              </w:rPr>
            </w:pPr>
            <w:r w:rsidRPr="004D68CA">
              <w:rPr>
                <w:sz w:val="20"/>
                <w:szCs w:val="20"/>
              </w:rPr>
              <w:t>Образование и организация деятельности комиссий по делам несовершеннолетних и защите их прав</w:t>
            </w:r>
          </w:p>
        </w:tc>
        <w:tc>
          <w:tcPr>
            <w:tcW w:w="992" w:type="dxa"/>
            <w:tcBorders>
              <w:top w:val="nil"/>
              <w:left w:val="single" w:sz="4" w:space="0" w:color="auto"/>
              <w:bottom w:val="single" w:sz="4" w:space="0" w:color="auto"/>
              <w:right w:val="nil"/>
            </w:tcBorders>
            <w:shd w:val="clear" w:color="auto" w:fill="auto"/>
            <w:noWrap/>
            <w:vAlign w:val="center"/>
            <w:hideMark/>
          </w:tcPr>
          <w:p w14:paraId="2B2EC29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EBE0EA"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320447A" w14:textId="77777777" w:rsidR="009A69A7" w:rsidRPr="004D68CA" w:rsidRDefault="009A69A7" w:rsidP="009A69A7">
            <w:pPr>
              <w:jc w:val="center"/>
              <w:rPr>
                <w:sz w:val="20"/>
                <w:szCs w:val="20"/>
              </w:rPr>
            </w:pPr>
            <w:r w:rsidRPr="004D68CA">
              <w:rPr>
                <w:sz w:val="20"/>
                <w:szCs w:val="20"/>
              </w:rPr>
              <w:t>99.0.00.70159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EFE37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F75D8B" w14:textId="77777777" w:rsidR="009A69A7" w:rsidRPr="004D68CA" w:rsidRDefault="009A69A7" w:rsidP="009A69A7">
            <w:pPr>
              <w:jc w:val="right"/>
              <w:rPr>
                <w:sz w:val="20"/>
                <w:szCs w:val="20"/>
              </w:rPr>
            </w:pPr>
            <w:r w:rsidRPr="004D68CA">
              <w:rPr>
                <w:sz w:val="20"/>
                <w:szCs w:val="20"/>
              </w:rPr>
              <w:t>1 639 100,00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4CC989A" w14:textId="77777777" w:rsidR="009A69A7" w:rsidRPr="004D68CA" w:rsidRDefault="009A69A7" w:rsidP="009A69A7">
            <w:pPr>
              <w:jc w:val="right"/>
              <w:rPr>
                <w:sz w:val="20"/>
                <w:szCs w:val="20"/>
              </w:rPr>
            </w:pPr>
            <w:r w:rsidRPr="004D68CA">
              <w:rPr>
                <w:sz w:val="20"/>
                <w:szCs w:val="20"/>
              </w:rPr>
              <w:t>1 652 000,00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073691" w14:textId="77777777" w:rsidR="009A69A7" w:rsidRPr="004D68CA" w:rsidRDefault="009A69A7" w:rsidP="009A69A7">
            <w:pPr>
              <w:jc w:val="right"/>
              <w:rPr>
                <w:sz w:val="20"/>
                <w:szCs w:val="20"/>
              </w:rPr>
            </w:pPr>
            <w:r w:rsidRPr="004D68CA">
              <w:rPr>
                <w:sz w:val="20"/>
                <w:szCs w:val="20"/>
              </w:rPr>
              <w:t>1 679 500,00</w:t>
            </w:r>
          </w:p>
        </w:tc>
      </w:tr>
      <w:tr w:rsidR="009A69A7" w:rsidRPr="004D68CA" w14:paraId="7298C28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75EA4458"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374CEDB0"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474D62"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3707747" w14:textId="77777777" w:rsidR="009A69A7" w:rsidRPr="004D68CA" w:rsidRDefault="009A69A7" w:rsidP="009A69A7">
            <w:pPr>
              <w:jc w:val="center"/>
              <w:rPr>
                <w:sz w:val="20"/>
                <w:szCs w:val="20"/>
              </w:rPr>
            </w:pPr>
            <w:r w:rsidRPr="004D68CA">
              <w:rPr>
                <w:sz w:val="20"/>
                <w:szCs w:val="20"/>
              </w:rPr>
              <w:t>99.0.00.70159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9CADFF"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CBC2E3" w14:textId="77777777" w:rsidR="009A69A7" w:rsidRPr="004D68CA" w:rsidRDefault="009A69A7" w:rsidP="009A69A7">
            <w:pPr>
              <w:jc w:val="right"/>
              <w:rPr>
                <w:sz w:val="20"/>
                <w:szCs w:val="20"/>
              </w:rPr>
            </w:pPr>
            <w:r w:rsidRPr="004D68CA">
              <w:rPr>
                <w:sz w:val="20"/>
                <w:szCs w:val="20"/>
              </w:rPr>
              <w:t>1 291 090,92</w:t>
            </w:r>
          </w:p>
        </w:tc>
        <w:tc>
          <w:tcPr>
            <w:tcW w:w="850" w:type="dxa"/>
            <w:gridSpan w:val="4"/>
            <w:tcBorders>
              <w:top w:val="nil"/>
              <w:left w:val="single" w:sz="4" w:space="0" w:color="auto"/>
              <w:bottom w:val="single" w:sz="4" w:space="0" w:color="auto"/>
              <w:right w:val="nil"/>
            </w:tcBorders>
            <w:shd w:val="clear" w:color="auto" w:fill="auto"/>
            <w:vAlign w:val="center"/>
            <w:hideMark/>
          </w:tcPr>
          <w:p w14:paraId="41006198" w14:textId="77777777" w:rsidR="009A69A7" w:rsidRPr="004D68CA" w:rsidRDefault="009A69A7" w:rsidP="009A69A7">
            <w:pPr>
              <w:jc w:val="right"/>
              <w:rPr>
                <w:sz w:val="20"/>
                <w:szCs w:val="20"/>
              </w:rPr>
            </w:pPr>
            <w:r w:rsidRPr="004D68CA">
              <w:rPr>
                <w:sz w:val="20"/>
                <w:szCs w:val="20"/>
              </w:rPr>
              <w:t>1 308 113,34</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ACE9F9" w14:textId="77777777" w:rsidR="009A69A7" w:rsidRPr="004D68CA" w:rsidRDefault="009A69A7" w:rsidP="009A69A7">
            <w:pPr>
              <w:jc w:val="right"/>
              <w:rPr>
                <w:sz w:val="20"/>
                <w:szCs w:val="20"/>
              </w:rPr>
            </w:pPr>
            <w:r w:rsidRPr="004D68CA">
              <w:rPr>
                <w:sz w:val="20"/>
                <w:szCs w:val="20"/>
              </w:rPr>
              <w:t>1 308 113,34</w:t>
            </w:r>
          </w:p>
        </w:tc>
      </w:tr>
      <w:tr w:rsidR="009A69A7" w:rsidRPr="004D68CA" w14:paraId="5B1EE3F7"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96CBE44"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0BCC1A23"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13659E"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32E1B03" w14:textId="77777777" w:rsidR="009A69A7" w:rsidRPr="004D68CA" w:rsidRDefault="009A69A7" w:rsidP="009A69A7">
            <w:pPr>
              <w:jc w:val="center"/>
              <w:rPr>
                <w:sz w:val="20"/>
                <w:szCs w:val="20"/>
              </w:rPr>
            </w:pPr>
            <w:r w:rsidRPr="004D68CA">
              <w:rPr>
                <w:sz w:val="20"/>
                <w:szCs w:val="20"/>
              </w:rPr>
              <w:t>99.0.00.70159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CF4045"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E16C6A" w14:textId="77777777" w:rsidR="009A69A7" w:rsidRPr="004D68CA" w:rsidRDefault="009A69A7" w:rsidP="009A69A7">
            <w:pPr>
              <w:jc w:val="right"/>
              <w:rPr>
                <w:sz w:val="20"/>
                <w:szCs w:val="20"/>
              </w:rPr>
            </w:pPr>
            <w:r w:rsidRPr="004D68CA">
              <w:rPr>
                <w:sz w:val="20"/>
                <w:szCs w:val="20"/>
              </w:rPr>
              <w:t>1 291 090,92</w:t>
            </w:r>
          </w:p>
        </w:tc>
        <w:tc>
          <w:tcPr>
            <w:tcW w:w="850" w:type="dxa"/>
            <w:gridSpan w:val="4"/>
            <w:tcBorders>
              <w:top w:val="nil"/>
              <w:left w:val="single" w:sz="4" w:space="0" w:color="auto"/>
              <w:bottom w:val="single" w:sz="4" w:space="0" w:color="auto"/>
              <w:right w:val="nil"/>
            </w:tcBorders>
            <w:shd w:val="clear" w:color="auto" w:fill="auto"/>
            <w:vAlign w:val="center"/>
            <w:hideMark/>
          </w:tcPr>
          <w:p w14:paraId="6208CDB6" w14:textId="77777777" w:rsidR="009A69A7" w:rsidRPr="004D68CA" w:rsidRDefault="009A69A7" w:rsidP="009A69A7">
            <w:pPr>
              <w:jc w:val="right"/>
              <w:rPr>
                <w:sz w:val="20"/>
                <w:szCs w:val="20"/>
              </w:rPr>
            </w:pPr>
            <w:r w:rsidRPr="004D68CA">
              <w:rPr>
                <w:sz w:val="20"/>
                <w:szCs w:val="20"/>
              </w:rPr>
              <w:t>1 308 113,34</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C8A998" w14:textId="77777777" w:rsidR="009A69A7" w:rsidRPr="004D68CA" w:rsidRDefault="009A69A7" w:rsidP="009A69A7">
            <w:pPr>
              <w:jc w:val="right"/>
              <w:rPr>
                <w:sz w:val="20"/>
                <w:szCs w:val="20"/>
              </w:rPr>
            </w:pPr>
            <w:r w:rsidRPr="004D68CA">
              <w:rPr>
                <w:sz w:val="20"/>
                <w:szCs w:val="20"/>
              </w:rPr>
              <w:t>1 308 113,34</w:t>
            </w:r>
          </w:p>
        </w:tc>
      </w:tr>
      <w:tr w:rsidR="009A69A7" w:rsidRPr="004D68CA" w14:paraId="0119C5B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B1C59F7"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9B42D6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3E85A3"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999810C" w14:textId="77777777" w:rsidR="009A69A7" w:rsidRPr="004D68CA" w:rsidRDefault="009A69A7" w:rsidP="009A69A7">
            <w:pPr>
              <w:jc w:val="center"/>
              <w:rPr>
                <w:sz w:val="20"/>
                <w:szCs w:val="20"/>
              </w:rPr>
            </w:pPr>
            <w:r w:rsidRPr="004D68CA">
              <w:rPr>
                <w:sz w:val="20"/>
                <w:szCs w:val="20"/>
              </w:rPr>
              <w:t>99.0.00.70159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F8AA76"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B0496F" w14:textId="77777777" w:rsidR="009A69A7" w:rsidRPr="004D68CA" w:rsidRDefault="009A69A7" w:rsidP="009A69A7">
            <w:pPr>
              <w:jc w:val="right"/>
              <w:rPr>
                <w:sz w:val="20"/>
                <w:szCs w:val="20"/>
              </w:rPr>
            </w:pPr>
            <w:r w:rsidRPr="004D68CA">
              <w:rPr>
                <w:sz w:val="20"/>
                <w:szCs w:val="20"/>
              </w:rPr>
              <w:t>348 009,08</w:t>
            </w:r>
          </w:p>
        </w:tc>
        <w:tc>
          <w:tcPr>
            <w:tcW w:w="850" w:type="dxa"/>
            <w:gridSpan w:val="4"/>
            <w:tcBorders>
              <w:top w:val="nil"/>
              <w:left w:val="single" w:sz="4" w:space="0" w:color="auto"/>
              <w:bottom w:val="single" w:sz="4" w:space="0" w:color="auto"/>
              <w:right w:val="nil"/>
            </w:tcBorders>
            <w:shd w:val="clear" w:color="auto" w:fill="auto"/>
            <w:vAlign w:val="center"/>
            <w:hideMark/>
          </w:tcPr>
          <w:p w14:paraId="6BFDF59F" w14:textId="77777777" w:rsidR="009A69A7" w:rsidRPr="004D68CA" w:rsidRDefault="009A69A7" w:rsidP="009A69A7">
            <w:pPr>
              <w:jc w:val="right"/>
              <w:rPr>
                <w:sz w:val="20"/>
                <w:szCs w:val="20"/>
              </w:rPr>
            </w:pPr>
            <w:r w:rsidRPr="004D68CA">
              <w:rPr>
                <w:sz w:val="20"/>
                <w:szCs w:val="20"/>
              </w:rPr>
              <w:t>343 886,66</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C4CDD9" w14:textId="77777777" w:rsidR="009A69A7" w:rsidRPr="004D68CA" w:rsidRDefault="009A69A7" w:rsidP="009A69A7">
            <w:pPr>
              <w:jc w:val="right"/>
              <w:rPr>
                <w:sz w:val="20"/>
                <w:szCs w:val="20"/>
              </w:rPr>
            </w:pPr>
            <w:r w:rsidRPr="004D68CA">
              <w:rPr>
                <w:sz w:val="20"/>
                <w:szCs w:val="20"/>
              </w:rPr>
              <w:t>371 386,66</w:t>
            </w:r>
          </w:p>
        </w:tc>
      </w:tr>
      <w:tr w:rsidR="009A69A7" w:rsidRPr="004D68CA" w14:paraId="5288C91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4C1D232"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AA9992A"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65ACC2"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2A179C7" w14:textId="77777777" w:rsidR="009A69A7" w:rsidRPr="004D68CA" w:rsidRDefault="009A69A7" w:rsidP="009A69A7">
            <w:pPr>
              <w:jc w:val="center"/>
              <w:rPr>
                <w:sz w:val="20"/>
                <w:szCs w:val="20"/>
              </w:rPr>
            </w:pPr>
            <w:r w:rsidRPr="004D68CA">
              <w:rPr>
                <w:sz w:val="20"/>
                <w:szCs w:val="20"/>
              </w:rPr>
              <w:t>99.0.00.70159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C97EF7"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18A1FE" w14:textId="77777777" w:rsidR="009A69A7" w:rsidRPr="004D68CA" w:rsidRDefault="009A69A7" w:rsidP="009A69A7">
            <w:pPr>
              <w:jc w:val="right"/>
              <w:rPr>
                <w:sz w:val="20"/>
                <w:szCs w:val="20"/>
              </w:rPr>
            </w:pPr>
            <w:r w:rsidRPr="004D68CA">
              <w:rPr>
                <w:sz w:val="20"/>
                <w:szCs w:val="20"/>
              </w:rPr>
              <w:t>348 009,08</w:t>
            </w:r>
          </w:p>
        </w:tc>
        <w:tc>
          <w:tcPr>
            <w:tcW w:w="850" w:type="dxa"/>
            <w:gridSpan w:val="4"/>
            <w:tcBorders>
              <w:top w:val="nil"/>
              <w:left w:val="single" w:sz="4" w:space="0" w:color="auto"/>
              <w:bottom w:val="single" w:sz="4" w:space="0" w:color="auto"/>
              <w:right w:val="nil"/>
            </w:tcBorders>
            <w:shd w:val="clear" w:color="auto" w:fill="auto"/>
            <w:vAlign w:val="center"/>
            <w:hideMark/>
          </w:tcPr>
          <w:p w14:paraId="640B8C6D" w14:textId="77777777" w:rsidR="009A69A7" w:rsidRPr="004D68CA" w:rsidRDefault="009A69A7" w:rsidP="009A69A7">
            <w:pPr>
              <w:jc w:val="right"/>
              <w:rPr>
                <w:sz w:val="20"/>
                <w:szCs w:val="20"/>
              </w:rPr>
            </w:pPr>
            <w:r w:rsidRPr="004D68CA">
              <w:rPr>
                <w:sz w:val="20"/>
                <w:szCs w:val="20"/>
              </w:rPr>
              <w:t>343 886,66</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1714E1" w14:textId="77777777" w:rsidR="009A69A7" w:rsidRPr="004D68CA" w:rsidRDefault="009A69A7" w:rsidP="009A69A7">
            <w:pPr>
              <w:jc w:val="right"/>
              <w:rPr>
                <w:sz w:val="20"/>
                <w:szCs w:val="20"/>
              </w:rPr>
            </w:pPr>
            <w:r w:rsidRPr="004D68CA">
              <w:rPr>
                <w:sz w:val="20"/>
                <w:szCs w:val="20"/>
              </w:rPr>
              <w:t>371 386,66</w:t>
            </w:r>
          </w:p>
        </w:tc>
      </w:tr>
      <w:tr w:rsidR="009A69A7" w:rsidRPr="004D68CA" w14:paraId="6E241D31"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64965608" w14:textId="77777777" w:rsidR="009A69A7" w:rsidRPr="004D68CA" w:rsidRDefault="009A69A7" w:rsidP="009A69A7">
            <w:pPr>
              <w:rPr>
                <w:sz w:val="20"/>
                <w:szCs w:val="20"/>
              </w:rPr>
            </w:pPr>
            <w:r w:rsidRPr="004D68CA">
              <w:rPr>
                <w:sz w:val="20"/>
                <w:szCs w:val="20"/>
              </w:rPr>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992" w:type="dxa"/>
            <w:tcBorders>
              <w:top w:val="nil"/>
              <w:left w:val="single" w:sz="4" w:space="0" w:color="auto"/>
              <w:bottom w:val="single" w:sz="4" w:space="0" w:color="auto"/>
              <w:right w:val="nil"/>
            </w:tcBorders>
            <w:shd w:val="clear" w:color="auto" w:fill="auto"/>
            <w:noWrap/>
            <w:vAlign w:val="center"/>
            <w:hideMark/>
          </w:tcPr>
          <w:p w14:paraId="766F6E55"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E8B5A1"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98CB9FB"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C7998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5933CB" w14:textId="77777777" w:rsidR="009A69A7" w:rsidRPr="004D68CA" w:rsidRDefault="009A69A7" w:rsidP="009A69A7">
            <w:pPr>
              <w:jc w:val="right"/>
              <w:rPr>
                <w:sz w:val="20"/>
                <w:szCs w:val="20"/>
              </w:rPr>
            </w:pPr>
            <w:r w:rsidRPr="004D68CA">
              <w:rPr>
                <w:sz w:val="20"/>
                <w:szCs w:val="20"/>
              </w:rPr>
              <w:t>2 168 300,00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324E097" w14:textId="77777777" w:rsidR="009A69A7" w:rsidRPr="004D68CA" w:rsidRDefault="009A69A7" w:rsidP="009A69A7">
            <w:pPr>
              <w:jc w:val="right"/>
              <w:rPr>
                <w:sz w:val="20"/>
                <w:szCs w:val="20"/>
              </w:rPr>
            </w:pPr>
            <w:r w:rsidRPr="004D68CA">
              <w:rPr>
                <w:sz w:val="20"/>
                <w:szCs w:val="20"/>
              </w:rPr>
              <w:t>2 233 349,00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C8E5C9" w14:textId="77777777" w:rsidR="009A69A7" w:rsidRPr="004D68CA" w:rsidRDefault="009A69A7" w:rsidP="009A69A7">
            <w:pPr>
              <w:jc w:val="right"/>
              <w:rPr>
                <w:sz w:val="20"/>
                <w:szCs w:val="20"/>
              </w:rPr>
            </w:pPr>
            <w:r w:rsidRPr="004D68CA">
              <w:rPr>
                <w:sz w:val="20"/>
                <w:szCs w:val="20"/>
              </w:rPr>
              <w:t>2 300 349,00</w:t>
            </w:r>
          </w:p>
        </w:tc>
      </w:tr>
      <w:tr w:rsidR="009A69A7" w:rsidRPr="004D68CA" w14:paraId="396C261C"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7A80E472"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3DC8EF29"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8BDA93"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04D1BB5"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2CD495"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E42C46" w14:textId="77777777" w:rsidR="009A69A7" w:rsidRPr="004D68CA" w:rsidRDefault="009A69A7" w:rsidP="009A69A7">
            <w:pPr>
              <w:jc w:val="right"/>
              <w:rPr>
                <w:sz w:val="20"/>
                <w:szCs w:val="20"/>
              </w:rPr>
            </w:pPr>
            <w:r w:rsidRPr="004D68CA">
              <w:rPr>
                <w:sz w:val="20"/>
                <w:szCs w:val="20"/>
              </w:rPr>
              <w:t>1 972 482,02</w:t>
            </w:r>
          </w:p>
        </w:tc>
        <w:tc>
          <w:tcPr>
            <w:tcW w:w="850" w:type="dxa"/>
            <w:gridSpan w:val="4"/>
            <w:tcBorders>
              <w:top w:val="nil"/>
              <w:left w:val="single" w:sz="4" w:space="0" w:color="auto"/>
              <w:bottom w:val="single" w:sz="4" w:space="0" w:color="auto"/>
              <w:right w:val="nil"/>
            </w:tcBorders>
            <w:shd w:val="clear" w:color="auto" w:fill="auto"/>
            <w:vAlign w:val="center"/>
            <w:hideMark/>
          </w:tcPr>
          <w:p w14:paraId="77835297" w14:textId="77777777" w:rsidR="009A69A7" w:rsidRPr="004D68CA" w:rsidRDefault="009A69A7" w:rsidP="009A69A7">
            <w:pPr>
              <w:jc w:val="right"/>
              <w:rPr>
                <w:sz w:val="20"/>
                <w:szCs w:val="20"/>
              </w:rPr>
            </w:pPr>
            <w:r w:rsidRPr="004D68CA">
              <w:rPr>
                <w:sz w:val="20"/>
                <w:szCs w:val="20"/>
              </w:rPr>
              <w:t>2 031 332,12</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0470E8" w14:textId="77777777" w:rsidR="009A69A7" w:rsidRPr="004D68CA" w:rsidRDefault="009A69A7" w:rsidP="009A69A7">
            <w:pPr>
              <w:jc w:val="right"/>
              <w:rPr>
                <w:sz w:val="20"/>
                <w:szCs w:val="20"/>
              </w:rPr>
            </w:pPr>
            <w:r w:rsidRPr="004D68CA">
              <w:rPr>
                <w:sz w:val="20"/>
                <w:szCs w:val="20"/>
              </w:rPr>
              <w:t>2 084 349,00</w:t>
            </w:r>
          </w:p>
        </w:tc>
      </w:tr>
      <w:tr w:rsidR="009A69A7" w:rsidRPr="004D68CA" w14:paraId="16EDD43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4FED1FF"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3ECAE49A"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8B0ADEF"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D0D4FF6"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C17BAB"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B206CB" w14:textId="77777777" w:rsidR="009A69A7" w:rsidRPr="004D68CA" w:rsidRDefault="009A69A7" w:rsidP="009A69A7">
            <w:pPr>
              <w:jc w:val="right"/>
              <w:rPr>
                <w:sz w:val="20"/>
                <w:szCs w:val="20"/>
              </w:rPr>
            </w:pPr>
            <w:r w:rsidRPr="004D68CA">
              <w:rPr>
                <w:sz w:val="20"/>
                <w:szCs w:val="20"/>
              </w:rPr>
              <w:t>1 972 482,02</w:t>
            </w:r>
          </w:p>
        </w:tc>
        <w:tc>
          <w:tcPr>
            <w:tcW w:w="850" w:type="dxa"/>
            <w:gridSpan w:val="4"/>
            <w:tcBorders>
              <w:top w:val="nil"/>
              <w:left w:val="single" w:sz="4" w:space="0" w:color="auto"/>
              <w:bottom w:val="single" w:sz="4" w:space="0" w:color="auto"/>
              <w:right w:val="nil"/>
            </w:tcBorders>
            <w:shd w:val="clear" w:color="auto" w:fill="auto"/>
            <w:vAlign w:val="center"/>
            <w:hideMark/>
          </w:tcPr>
          <w:p w14:paraId="6FBB7203" w14:textId="77777777" w:rsidR="009A69A7" w:rsidRPr="004D68CA" w:rsidRDefault="009A69A7" w:rsidP="009A69A7">
            <w:pPr>
              <w:jc w:val="right"/>
              <w:rPr>
                <w:sz w:val="20"/>
                <w:szCs w:val="20"/>
              </w:rPr>
            </w:pPr>
            <w:r w:rsidRPr="004D68CA">
              <w:rPr>
                <w:sz w:val="20"/>
                <w:szCs w:val="20"/>
              </w:rPr>
              <w:t>2 031 332,12</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11CCE3" w14:textId="77777777" w:rsidR="009A69A7" w:rsidRPr="004D68CA" w:rsidRDefault="009A69A7" w:rsidP="009A69A7">
            <w:pPr>
              <w:jc w:val="right"/>
              <w:rPr>
                <w:sz w:val="20"/>
                <w:szCs w:val="20"/>
              </w:rPr>
            </w:pPr>
            <w:r w:rsidRPr="004D68CA">
              <w:rPr>
                <w:sz w:val="20"/>
                <w:szCs w:val="20"/>
              </w:rPr>
              <w:t>2 084 349,00</w:t>
            </w:r>
          </w:p>
        </w:tc>
      </w:tr>
      <w:tr w:rsidR="009A69A7" w:rsidRPr="004D68CA" w14:paraId="5EA01B4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CF415B5"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AF189A8"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3AE81F"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1E7AAEE"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9532BF"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C88B66" w14:textId="77777777" w:rsidR="009A69A7" w:rsidRPr="004D68CA" w:rsidRDefault="009A69A7" w:rsidP="009A69A7">
            <w:pPr>
              <w:jc w:val="right"/>
              <w:rPr>
                <w:sz w:val="20"/>
                <w:szCs w:val="20"/>
              </w:rPr>
            </w:pPr>
            <w:r w:rsidRPr="004D68CA">
              <w:rPr>
                <w:sz w:val="20"/>
                <w:szCs w:val="20"/>
              </w:rPr>
              <w:t>195 817,98</w:t>
            </w:r>
          </w:p>
        </w:tc>
        <w:tc>
          <w:tcPr>
            <w:tcW w:w="850" w:type="dxa"/>
            <w:gridSpan w:val="4"/>
            <w:tcBorders>
              <w:top w:val="nil"/>
              <w:left w:val="single" w:sz="4" w:space="0" w:color="auto"/>
              <w:bottom w:val="single" w:sz="4" w:space="0" w:color="auto"/>
              <w:right w:val="nil"/>
            </w:tcBorders>
            <w:shd w:val="clear" w:color="auto" w:fill="auto"/>
            <w:vAlign w:val="center"/>
            <w:hideMark/>
          </w:tcPr>
          <w:p w14:paraId="5D98A2DE" w14:textId="77777777" w:rsidR="009A69A7" w:rsidRPr="004D68CA" w:rsidRDefault="009A69A7" w:rsidP="009A69A7">
            <w:pPr>
              <w:jc w:val="right"/>
              <w:rPr>
                <w:sz w:val="20"/>
                <w:szCs w:val="20"/>
              </w:rPr>
            </w:pPr>
            <w:r w:rsidRPr="004D68CA">
              <w:rPr>
                <w:sz w:val="20"/>
                <w:szCs w:val="20"/>
              </w:rPr>
              <w:t>202 016,88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ACFE2F" w14:textId="77777777" w:rsidR="009A69A7" w:rsidRPr="004D68CA" w:rsidRDefault="009A69A7" w:rsidP="009A69A7">
            <w:pPr>
              <w:jc w:val="right"/>
              <w:rPr>
                <w:sz w:val="20"/>
                <w:szCs w:val="20"/>
              </w:rPr>
            </w:pPr>
            <w:r w:rsidRPr="004D68CA">
              <w:rPr>
                <w:sz w:val="20"/>
                <w:szCs w:val="20"/>
              </w:rPr>
              <w:t>216 000,00</w:t>
            </w:r>
          </w:p>
        </w:tc>
      </w:tr>
      <w:tr w:rsidR="009A69A7" w:rsidRPr="004D68CA" w14:paraId="25F163D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F425FB6"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05E8D73"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6567CA"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4BA9B1"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B9C824"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3FC294" w14:textId="77777777" w:rsidR="009A69A7" w:rsidRPr="004D68CA" w:rsidRDefault="009A69A7" w:rsidP="009A69A7">
            <w:pPr>
              <w:jc w:val="right"/>
              <w:rPr>
                <w:sz w:val="20"/>
                <w:szCs w:val="20"/>
              </w:rPr>
            </w:pPr>
            <w:r w:rsidRPr="004D68CA">
              <w:rPr>
                <w:sz w:val="20"/>
                <w:szCs w:val="20"/>
              </w:rPr>
              <w:t>195 817,98</w:t>
            </w:r>
          </w:p>
        </w:tc>
        <w:tc>
          <w:tcPr>
            <w:tcW w:w="850" w:type="dxa"/>
            <w:gridSpan w:val="4"/>
            <w:tcBorders>
              <w:top w:val="nil"/>
              <w:left w:val="single" w:sz="4" w:space="0" w:color="auto"/>
              <w:bottom w:val="single" w:sz="4" w:space="0" w:color="auto"/>
              <w:right w:val="nil"/>
            </w:tcBorders>
            <w:shd w:val="clear" w:color="auto" w:fill="auto"/>
            <w:vAlign w:val="center"/>
            <w:hideMark/>
          </w:tcPr>
          <w:p w14:paraId="231875C5" w14:textId="77777777" w:rsidR="009A69A7" w:rsidRPr="004D68CA" w:rsidRDefault="009A69A7" w:rsidP="009A69A7">
            <w:pPr>
              <w:jc w:val="right"/>
              <w:rPr>
                <w:sz w:val="20"/>
                <w:szCs w:val="20"/>
              </w:rPr>
            </w:pPr>
            <w:r w:rsidRPr="004D68CA">
              <w:rPr>
                <w:sz w:val="20"/>
                <w:szCs w:val="20"/>
              </w:rPr>
              <w:t>202 016,88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6ABD69" w14:textId="77777777" w:rsidR="009A69A7" w:rsidRPr="004D68CA" w:rsidRDefault="009A69A7" w:rsidP="009A69A7">
            <w:pPr>
              <w:jc w:val="right"/>
              <w:rPr>
                <w:sz w:val="20"/>
                <w:szCs w:val="20"/>
              </w:rPr>
            </w:pPr>
            <w:r w:rsidRPr="004D68CA">
              <w:rPr>
                <w:sz w:val="20"/>
                <w:szCs w:val="20"/>
              </w:rPr>
              <w:t>216 000,00</w:t>
            </w:r>
          </w:p>
        </w:tc>
      </w:tr>
      <w:tr w:rsidR="009A69A7" w:rsidRPr="004D68CA" w14:paraId="02ED956E"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38905BAB" w14:textId="77777777" w:rsidR="009A69A7" w:rsidRPr="004D68CA" w:rsidRDefault="009A69A7" w:rsidP="009A69A7">
            <w:pPr>
              <w:rPr>
                <w:sz w:val="20"/>
                <w:szCs w:val="20"/>
              </w:rPr>
            </w:pPr>
            <w:r w:rsidRPr="004D68CA">
              <w:rPr>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992" w:type="dxa"/>
            <w:tcBorders>
              <w:top w:val="nil"/>
              <w:left w:val="single" w:sz="4" w:space="0" w:color="auto"/>
              <w:bottom w:val="single" w:sz="4" w:space="0" w:color="auto"/>
              <w:right w:val="nil"/>
            </w:tcBorders>
            <w:shd w:val="clear" w:color="auto" w:fill="auto"/>
            <w:noWrap/>
            <w:vAlign w:val="center"/>
            <w:hideMark/>
          </w:tcPr>
          <w:p w14:paraId="15196ED0"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BCE42D"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8A582E" w14:textId="77777777" w:rsidR="009A69A7" w:rsidRPr="004D68CA" w:rsidRDefault="009A69A7" w:rsidP="009A69A7">
            <w:pPr>
              <w:jc w:val="center"/>
              <w:rPr>
                <w:sz w:val="20"/>
                <w:szCs w:val="20"/>
              </w:rPr>
            </w:pPr>
            <w:r w:rsidRPr="004D68CA">
              <w:rPr>
                <w:sz w:val="20"/>
                <w:szCs w:val="20"/>
              </w:rPr>
              <w:t>99.0.00.70190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65C1A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C27DC1" w14:textId="77777777" w:rsidR="009A69A7" w:rsidRPr="004D68CA" w:rsidRDefault="009A69A7" w:rsidP="009A69A7">
            <w:pPr>
              <w:jc w:val="right"/>
              <w:rPr>
                <w:sz w:val="20"/>
                <w:szCs w:val="20"/>
              </w:rPr>
            </w:pPr>
            <w:r w:rsidRPr="004D68CA">
              <w:rPr>
                <w:sz w:val="20"/>
                <w:szCs w:val="20"/>
              </w:rPr>
              <w:t>5 900,00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05F3267" w14:textId="77777777" w:rsidR="009A69A7" w:rsidRPr="004D68CA" w:rsidRDefault="009A69A7" w:rsidP="009A69A7">
            <w:pPr>
              <w:jc w:val="right"/>
              <w:rPr>
                <w:sz w:val="20"/>
                <w:szCs w:val="20"/>
              </w:rPr>
            </w:pPr>
            <w:r w:rsidRPr="004D68CA">
              <w:rPr>
                <w:sz w:val="20"/>
                <w:szCs w:val="20"/>
              </w:rPr>
              <w:t>5 927,50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1D525D" w14:textId="77777777" w:rsidR="009A69A7" w:rsidRPr="004D68CA" w:rsidRDefault="009A69A7" w:rsidP="009A69A7">
            <w:pPr>
              <w:jc w:val="right"/>
              <w:rPr>
                <w:sz w:val="20"/>
                <w:szCs w:val="20"/>
              </w:rPr>
            </w:pPr>
            <w:r w:rsidRPr="004D68CA">
              <w:rPr>
                <w:sz w:val="20"/>
                <w:szCs w:val="20"/>
              </w:rPr>
              <w:t>6 000,00</w:t>
            </w:r>
          </w:p>
        </w:tc>
      </w:tr>
      <w:tr w:rsidR="009A69A7" w:rsidRPr="004D68CA" w14:paraId="1E92062F"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6F8A3E14"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257C6A0C"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FD249A"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720467" w14:textId="77777777" w:rsidR="009A69A7" w:rsidRPr="004D68CA" w:rsidRDefault="009A69A7" w:rsidP="009A69A7">
            <w:pPr>
              <w:jc w:val="center"/>
              <w:rPr>
                <w:sz w:val="20"/>
                <w:szCs w:val="20"/>
              </w:rPr>
            </w:pPr>
            <w:r w:rsidRPr="004D68CA">
              <w:rPr>
                <w:sz w:val="20"/>
                <w:szCs w:val="20"/>
              </w:rPr>
              <w:t>99.0.00.70190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31FE92B"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40D2EF" w14:textId="77777777" w:rsidR="009A69A7" w:rsidRPr="004D68CA" w:rsidRDefault="009A69A7" w:rsidP="009A69A7">
            <w:pPr>
              <w:jc w:val="right"/>
              <w:rPr>
                <w:sz w:val="20"/>
                <w:szCs w:val="20"/>
              </w:rPr>
            </w:pPr>
            <w:r w:rsidRPr="004D68CA">
              <w:rPr>
                <w:sz w:val="20"/>
                <w:szCs w:val="20"/>
              </w:rPr>
              <w:t>2 794,25</w:t>
            </w:r>
          </w:p>
        </w:tc>
        <w:tc>
          <w:tcPr>
            <w:tcW w:w="850" w:type="dxa"/>
            <w:gridSpan w:val="4"/>
            <w:tcBorders>
              <w:top w:val="nil"/>
              <w:left w:val="single" w:sz="4" w:space="0" w:color="auto"/>
              <w:bottom w:val="single" w:sz="4" w:space="0" w:color="auto"/>
              <w:right w:val="nil"/>
            </w:tcBorders>
            <w:shd w:val="clear" w:color="auto" w:fill="auto"/>
            <w:vAlign w:val="center"/>
            <w:hideMark/>
          </w:tcPr>
          <w:p w14:paraId="23E9237F" w14:textId="77777777" w:rsidR="009A69A7" w:rsidRPr="004D68CA" w:rsidRDefault="009A69A7" w:rsidP="009A69A7">
            <w:pPr>
              <w:jc w:val="right"/>
              <w:rPr>
                <w:sz w:val="20"/>
                <w:szCs w:val="20"/>
              </w:rPr>
            </w:pPr>
            <w:r w:rsidRPr="004D68CA">
              <w:rPr>
                <w:sz w:val="20"/>
                <w:szCs w:val="20"/>
              </w:rPr>
              <w:t>2 794,25</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0395AE" w14:textId="77777777" w:rsidR="009A69A7" w:rsidRPr="004D68CA" w:rsidRDefault="009A69A7" w:rsidP="009A69A7">
            <w:pPr>
              <w:jc w:val="right"/>
              <w:rPr>
                <w:sz w:val="20"/>
                <w:szCs w:val="20"/>
              </w:rPr>
            </w:pPr>
            <w:r w:rsidRPr="004D68CA">
              <w:rPr>
                <w:sz w:val="20"/>
                <w:szCs w:val="20"/>
              </w:rPr>
              <w:t>2 794,25</w:t>
            </w:r>
          </w:p>
        </w:tc>
      </w:tr>
      <w:tr w:rsidR="009A69A7" w:rsidRPr="004D68CA" w14:paraId="27EF169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30407F9"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2CB2BF90"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6BC490"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160AC92" w14:textId="77777777" w:rsidR="009A69A7" w:rsidRPr="004D68CA" w:rsidRDefault="009A69A7" w:rsidP="009A69A7">
            <w:pPr>
              <w:jc w:val="center"/>
              <w:rPr>
                <w:sz w:val="20"/>
                <w:szCs w:val="20"/>
              </w:rPr>
            </w:pPr>
            <w:r w:rsidRPr="004D68CA">
              <w:rPr>
                <w:sz w:val="20"/>
                <w:szCs w:val="20"/>
              </w:rPr>
              <w:t>99.0.00.70190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C911DE"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BF274D" w14:textId="77777777" w:rsidR="009A69A7" w:rsidRPr="004D68CA" w:rsidRDefault="009A69A7" w:rsidP="009A69A7">
            <w:pPr>
              <w:jc w:val="right"/>
              <w:rPr>
                <w:sz w:val="20"/>
                <w:szCs w:val="20"/>
              </w:rPr>
            </w:pPr>
            <w:r w:rsidRPr="004D68CA">
              <w:rPr>
                <w:sz w:val="20"/>
                <w:szCs w:val="20"/>
              </w:rPr>
              <w:t>2 794,25</w:t>
            </w:r>
          </w:p>
        </w:tc>
        <w:tc>
          <w:tcPr>
            <w:tcW w:w="850" w:type="dxa"/>
            <w:gridSpan w:val="4"/>
            <w:tcBorders>
              <w:top w:val="nil"/>
              <w:left w:val="single" w:sz="4" w:space="0" w:color="auto"/>
              <w:bottom w:val="single" w:sz="4" w:space="0" w:color="auto"/>
              <w:right w:val="nil"/>
            </w:tcBorders>
            <w:shd w:val="clear" w:color="auto" w:fill="auto"/>
            <w:vAlign w:val="center"/>
            <w:hideMark/>
          </w:tcPr>
          <w:p w14:paraId="40536A8C" w14:textId="77777777" w:rsidR="009A69A7" w:rsidRPr="004D68CA" w:rsidRDefault="009A69A7" w:rsidP="009A69A7">
            <w:pPr>
              <w:jc w:val="right"/>
              <w:rPr>
                <w:sz w:val="20"/>
                <w:szCs w:val="20"/>
              </w:rPr>
            </w:pPr>
            <w:r w:rsidRPr="004D68CA">
              <w:rPr>
                <w:sz w:val="20"/>
                <w:szCs w:val="20"/>
              </w:rPr>
              <w:t>2 794,25</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2B51D4" w14:textId="77777777" w:rsidR="009A69A7" w:rsidRPr="004D68CA" w:rsidRDefault="009A69A7" w:rsidP="009A69A7">
            <w:pPr>
              <w:jc w:val="right"/>
              <w:rPr>
                <w:sz w:val="20"/>
                <w:szCs w:val="20"/>
              </w:rPr>
            </w:pPr>
            <w:r w:rsidRPr="004D68CA">
              <w:rPr>
                <w:sz w:val="20"/>
                <w:szCs w:val="20"/>
              </w:rPr>
              <w:t>2 794,25</w:t>
            </w:r>
          </w:p>
        </w:tc>
      </w:tr>
      <w:tr w:rsidR="009A69A7" w:rsidRPr="004D68CA" w14:paraId="4E515E9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A41AFBD" w14:textId="77777777" w:rsidR="009A69A7" w:rsidRPr="004D68CA" w:rsidRDefault="009A69A7" w:rsidP="009A69A7">
            <w:pPr>
              <w:rPr>
                <w:sz w:val="20"/>
                <w:szCs w:val="20"/>
              </w:rPr>
            </w:pPr>
            <w:r w:rsidRPr="004D68CA">
              <w:rPr>
                <w:sz w:val="20"/>
                <w:szCs w:val="20"/>
              </w:rPr>
              <w:t xml:space="preserve">Закупка товаров, работ и услуг для обеспечения государственных </w:t>
            </w:r>
            <w:r w:rsidRPr="004D68CA">
              <w:rPr>
                <w:sz w:val="20"/>
                <w:szCs w:val="20"/>
              </w:rPr>
              <w:lastRenderedPageBreak/>
              <w:t>(муниципальных)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4FFB130" w14:textId="77777777" w:rsidR="009A69A7" w:rsidRPr="004D68CA" w:rsidRDefault="009A69A7" w:rsidP="009A69A7">
            <w:pPr>
              <w:jc w:val="center"/>
              <w:rPr>
                <w:sz w:val="20"/>
                <w:szCs w:val="20"/>
              </w:rPr>
            </w:pPr>
            <w:r w:rsidRPr="004D68CA">
              <w:rPr>
                <w:sz w:val="20"/>
                <w:szCs w:val="20"/>
              </w:rPr>
              <w:lastRenderedPageBreak/>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3D5BE0"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CFA6743" w14:textId="77777777" w:rsidR="009A69A7" w:rsidRPr="004D68CA" w:rsidRDefault="009A69A7" w:rsidP="009A69A7">
            <w:pPr>
              <w:jc w:val="center"/>
              <w:rPr>
                <w:sz w:val="20"/>
                <w:szCs w:val="20"/>
              </w:rPr>
            </w:pPr>
            <w:r w:rsidRPr="004D68CA">
              <w:rPr>
                <w:sz w:val="20"/>
                <w:szCs w:val="20"/>
              </w:rPr>
              <w:t>99.0.00.70190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D58225E"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2B76B8" w14:textId="77777777" w:rsidR="009A69A7" w:rsidRPr="004D68CA" w:rsidRDefault="009A69A7" w:rsidP="009A69A7">
            <w:pPr>
              <w:jc w:val="right"/>
              <w:rPr>
                <w:sz w:val="20"/>
                <w:szCs w:val="20"/>
              </w:rPr>
            </w:pPr>
            <w:r w:rsidRPr="004D68CA">
              <w:rPr>
                <w:sz w:val="20"/>
                <w:szCs w:val="20"/>
              </w:rPr>
              <w:t>1 305,75</w:t>
            </w:r>
          </w:p>
        </w:tc>
        <w:tc>
          <w:tcPr>
            <w:tcW w:w="850" w:type="dxa"/>
            <w:gridSpan w:val="4"/>
            <w:tcBorders>
              <w:top w:val="nil"/>
              <w:left w:val="single" w:sz="4" w:space="0" w:color="auto"/>
              <w:bottom w:val="single" w:sz="4" w:space="0" w:color="auto"/>
              <w:right w:val="nil"/>
            </w:tcBorders>
            <w:shd w:val="clear" w:color="auto" w:fill="auto"/>
            <w:vAlign w:val="center"/>
            <w:hideMark/>
          </w:tcPr>
          <w:p w14:paraId="53765360" w14:textId="77777777" w:rsidR="009A69A7" w:rsidRPr="004D68CA" w:rsidRDefault="009A69A7" w:rsidP="009A69A7">
            <w:pPr>
              <w:jc w:val="right"/>
              <w:rPr>
                <w:sz w:val="20"/>
                <w:szCs w:val="20"/>
              </w:rPr>
            </w:pPr>
            <w:r w:rsidRPr="004D68CA">
              <w:rPr>
                <w:sz w:val="20"/>
                <w:szCs w:val="20"/>
              </w:rPr>
              <w:t>3 133,25</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695E3E" w14:textId="77777777" w:rsidR="009A69A7" w:rsidRPr="004D68CA" w:rsidRDefault="009A69A7" w:rsidP="009A69A7">
            <w:pPr>
              <w:jc w:val="right"/>
              <w:rPr>
                <w:sz w:val="20"/>
                <w:szCs w:val="20"/>
              </w:rPr>
            </w:pPr>
            <w:r w:rsidRPr="004D68CA">
              <w:rPr>
                <w:sz w:val="20"/>
                <w:szCs w:val="20"/>
              </w:rPr>
              <w:t>3 205,75</w:t>
            </w:r>
          </w:p>
        </w:tc>
      </w:tr>
      <w:tr w:rsidR="009A69A7" w:rsidRPr="004D68CA" w14:paraId="1937D4B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2A6C09E"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238273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46580D"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8ACE587" w14:textId="77777777" w:rsidR="009A69A7" w:rsidRPr="004D68CA" w:rsidRDefault="009A69A7" w:rsidP="009A69A7">
            <w:pPr>
              <w:jc w:val="center"/>
              <w:rPr>
                <w:sz w:val="20"/>
                <w:szCs w:val="20"/>
              </w:rPr>
            </w:pPr>
            <w:r w:rsidRPr="004D68CA">
              <w:rPr>
                <w:sz w:val="20"/>
                <w:szCs w:val="20"/>
              </w:rPr>
              <w:t>99.0.00.70190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EE6129"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1211C7" w14:textId="77777777" w:rsidR="009A69A7" w:rsidRPr="004D68CA" w:rsidRDefault="009A69A7" w:rsidP="009A69A7">
            <w:pPr>
              <w:jc w:val="right"/>
              <w:rPr>
                <w:sz w:val="20"/>
                <w:szCs w:val="20"/>
              </w:rPr>
            </w:pPr>
            <w:r w:rsidRPr="004D68CA">
              <w:rPr>
                <w:sz w:val="20"/>
                <w:szCs w:val="20"/>
              </w:rPr>
              <w:t>1 305,75</w:t>
            </w:r>
          </w:p>
        </w:tc>
        <w:tc>
          <w:tcPr>
            <w:tcW w:w="850" w:type="dxa"/>
            <w:gridSpan w:val="4"/>
            <w:tcBorders>
              <w:top w:val="nil"/>
              <w:left w:val="single" w:sz="4" w:space="0" w:color="auto"/>
              <w:bottom w:val="single" w:sz="4" w:space="0" w:color="auto"/>
              <w:right w:val="nil"/>
            </w:tcBorders>
            <w:shd w:val="clear" w:color="auto" w:fill="auto"/>
            <w:vAlign w:val="center"/>
            <w:hideMark/>
          </w:tcPr>
          <w:p w14:paraId="0740B565" w14:textId="77777777" w:rsidR="009A69A7" w:rsidRPr="004D68CA" w:rsidRDefault="009A69A7" w:rsidP="009A69A7">
            <w:pPr>
              <w:jc w:val="right"/>
              <w:rPr>
                <w:sz w:val="20"/>
                <w:szCs w:val="20"/>
              </w:rPr>
            </w:pPr>
            <w:r w:rsidRPr="004D68CA">
              <w:rPr>
                <w:sz w:val="20"/>
                <w:szCs w:val="20"/>
              </w:rPr>
              <w:t>3 133,25</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7B9CB6" w14:textId="77777777" w:rsidR="009A69A7" w:rsidRPr="004D68CA" w:rsidRDefault="009A69A7" w:rsidP="009A69A7">
            <w:pPr>
              <w:jc w:val="right"/>
              <w:rPr>
                <w:sz w:val="20"/>
                <w:szCs w:val="20"/>
              </w:rPr>
            </w:pPr>
            <w:r w:rsidRPr="004D68CA">
              <w:rPr>
                <w:sz w:val="20"/>
                <w:szCs w:val="20"/>
              </w:rPr>
              <w:t>3 205,75</w:t>
            </w:r>
          </w:p>
        </w:tc>
      </w:tr>
      <w:tr w:rsidR="009A69A7" w:rsidRPr="004D68CA" w14:paraId="4B31D6E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DE8988C"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2F30F672"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6B471D"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293D2E4" w14:textId="77777777" w:rsidR="009A69A7" w:rsidRPr="004D68CA" w:rsidRDefault="009A69A7" w:rsidP="009A69A7">
            <w:pPr>
              <w:jc w:val="center"/>
              <w:rPr>
                <w:sz w:val="20"/>
                <w:szCs w:val="20"/>
              </w:rPr>
            </w:pPr>
            <w:r w:rsidRPr="004D68CA">
              <w:rPr>
                <w:sz w:val="20"/>
                <w:szCs w:val="20"/>
              </w:rPr>
              <w:t>99.0.00.70190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0E46E1"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C1D53E" w14:textId="77777777" w:rsidR="009A69A7" w:rsidRPr="004D68CA" w:rsidRDefault="009A69A7" w:rsidP="009A69A7">
            <w:pPr>
              <w:jc w:val="right"/>
              <w:rPr>
                <w:sz w:val="20"/>
                <w:szCs w:val="20"/>
              </w:rPr>
            </w:pPr>
            <w:r w:rsidRPr="004D68CA">
              <w:rPr>
                <w:sz w:val="20"/>
                <w:szCs w:val="20"/>
              </w:rPr>
              <w:t>1 800,00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91E8B8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DAC7DB" w14:textId="77777777" w:rsidR="009A69A7" w:rsidRPr="004D68CA" w:rsidRDefault="009A69A7" w:rsidP="009A69A7">
            <w:pPr>
              <w:jc w:val="right"/>
              <w:rPr>
                <w:sz w:val="20"/>
                <w:szCs w:val="20"/>
              </w:rPr>
            </w:pPr>
            <w:r w:rsidRPr="004D68CA">
              <w:rPr>
                <w:sz w:val="20"/>
                <w:szCs w:val="20"/>
              </w:rPr>
              <w:t>0,00</w:t>
            </w:r>
          </w:p>
        </w:tc>
      </w:tr>
      <w:tr w:rsidR="009A69A7" w:rsidRPr="004D68CA" w14:paraId="5416BCC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20F2F0B" w14:textId="77777777" w:rsidR="009A69A7" w:rsidRPr="004D68CA" w:rsidRDefault="009A69A7" w:rsidP="009A69A7">
            <w:pPr>
              <w:rPr>
                <w:sz w:val="20"/>
                <w:szCs w:val="20"/>
              </w:rPr>
            </w:pPr>
            <w:r w:rsidRPr="004D68CA">
              <w:rPr>
                <w:sz w:val="20"/>
                <w:szCs w:val="20"/>
              </w:rPr>
              <w:t>Субвенции</w:t>
            </w:r>
          </w:p>
        </w:tc>
        <w:tc>
          <w:tcPr>
            <w:tcW w:w="992" w:type="dxa"/>
            <w:tcBorders>
              <w:top w:val="nil"/>
              <w:left w:val="single" w:sz="4" w:space="0" w:color="auto"/>
              <w:bottom w:val="single" w:sz="4" w:space="0" w:color="auto"/>
              <w:right w:val="nil"/>
            </w:tcBorders>
            <w:shd w:val="clear" w:color="auto" w:fill="auto"/>
            <w:noWrap/>
            <w:vAlign w:val="center"/>
            <w:hideMark/>
          </w:tcPr>
          <w:p w14:paraId="2B8C96E2"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85266E"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E202AFE" w14:textId="77777777" w:rsidR="009A69A7" w:rsidRPr="004D68CA" w:rsidRDefault="009A69A7" w:rsidP="009A69A7">
            <w:pPr>
              <w:jc w:val="center"/>
              <w:rPr>
                <w:sz w:val="20"/>
                <w:szCs w:val="20"/>
              </w:rPr>
            </w:pPr>
            <w:r w:rsidRPr="004D68CA">
              <w:rPr>
                <w:sz w:val="20"/>
                <w:szCs w:val="20"/>
              </w:rPr>
              <w:t>99.0.00.70190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1E34BB" w14:textId="77777777" w:rsidR="009A69A7" w:rsidRPr="004D68CA" w:rsidRDefault="009A69A7" w:rsidP="009A69A7">
            <w:pPr>
              <w:jc w:val="center"/>
              <w:rPr>
                <w:sz w:val="20"/>
                <w:szCs w:val="20"/>
              </w:rPr>
            </w:pPr>
            <w:r w:rsidRPr="004D68CA">
              <w:rPr>
                <w:sz w:val="20"/>
                <w:szCs w:val="20"/>
              </w:rPr>
              <w:t>530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D9B755" w14:textId="77777777" w:rsidR="009A69A7" w:rsidRPr="004D68CA" w:rsidRDefault="009A69A7" w:rsidP="009A69A7">
            <w:pPr>
              <w:jc w:val="right"/>
              <w:rPr>
                <w:sz w:val="20"/>
                <w:szCs w:val="20"/>
              </w:rPr>
            </w:pPr>
            <w:r w:rsidRPr="004D68CA">
              <w:rPr>
                <w:sz w:val="20"/>
                <w:szCs w:val="20"/>
              </w:rPr>
              <w:t>1 800,00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35B2A1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69C77B" w14:textId="77777777" w:rsidR="009A69A7" w:rsidRPr="004D68CA" w:rsidRDefault="009A69A7" w:rsidP="009A69A7">
            <w:pPr>
              <w:jc w:val="right"/>
              <w:rPr>
                <w:sz w:val="20"/>
                <w:szCs w:val="20"/>
              </w:rPr>
            </w:pPr>
            <w:r w:rsidRPr="004D68CA">
              <w:rPr>
                <w:sz w:val="20"/>
                <w:szCs w:val="20"/>
              </w:rPr>
              <w:t>0,00</w:t>
            </w:r>
          </w:p>
        </w:tc>
      </w:tr>
      <w:tr w:rsidR="009A69A7" w:rsidRPr="004D68CA" w14:paraId="3159A696"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756263F" w14:textId="77777777" w:rsidR="009A69A7" w:rsidRPr="004D68CA" w:rsidRDefault="009A69A7" w:rsidP="009A69A7">
            <w:pPr>
              <w:rPr>
                <w:sz w:val="20"/>
                <w:szCs w:val="20"/>
              </w:rPr>
            </w:pPr>
            <w:r w:rsidRPr="004D68CA">
              <w:rPr>
                <w:sz w:val="20"/>
                <w:szCs w:val="20"/>
              </w:rPr>
              <w:t>Реализация мероприятий на осуществление уведомительной регистрации коллективных договоров, территориальных соглашений и территориальных отраслевых (межотраслевых) соглашений</w:t>
            </w:r>
          </w:p>
        </w:tc>
        <w:tc>
          <w:tcPr>
            <w:tcW w:w="992" w:type="dxa"/>
            <w:tcBorders>
              <w:top w:val="nil"/>
              <w:left w:val="single" w:sz="4" w:space="0" w:color="auto"/>
              <w:bottom w:val="single" w:sz="4" w:space="0" w:color="auto"/>
              <w:right w:val="nil"/>
            </w:tcBorders>
            <w:shd w:val="clear" w:color="auto" w:fill="auto"/>
            <w:noWrap/>
            <w:vAlign w:val="center"/>
            <w:hideMark/>
          </w:tcPr>
          <w:p w14:paraId="0F05F89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1E40B8"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AA5D5D1" w14:textId="77777777" w:rsidR="009A69A7" w:rsidRPr="004D68CA" w:rsidRDefault="009A69A7" w:rsidP="009A69A7">
            <w:pPr>
              <w:jc w:val="center"/>
              <w:rPr>
                <w:sz w:val="20"/>
                <w:szCs w:val="20"/>
              </w:rPr>
            </w:pPr>
            <w:r w:rsidRPr="004D68CA">
              <w:rPr>
                <w:sz w:val="20"/>
                <w:szCs w:val="20"/>
              </w:rPr>
              <w:t>99.0.00.70210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08A03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F86B41" w14:textId="77777777" w:rsidR="009A69A7" w:rsidRPr="004D68CA" w:rsidRDefault="009A69A7" w:rsidP="009A69A7">
            <w:pPr>
              <w:jc w:val="right"/>
              <w:rPr>
                <w:sz w:val="20"/>
                <w:szCs w:val="20"/>
              </w:rPr>
            </w:pPr>
            <w:r w:rsidRPr="004D68CA">
              <w:rPr>
                <w:sz w:val="20"/>
                <w:szCs w:val="20"/>
              </w:rPr>
              <w:t>861 546,00</w:t>
            </w:r>
          </w:p>
        </w:tc>
        <w:tc>
          <w:tcPr>
            <w:tcW w:w="850" w:type="dxa"/>
            <w:gridSpan w:val="4"/>
            <w:tcBorders>
              <w:top w:val="nil"/>
              <w:left w:val="single" w:sz="4" w:space="0" w:color="auto"/>
              <w:bottom w:val="single" w:sz="4" w:space="0" w:color="auto"/>
              <w:right w:val="nil"/>
            </w:tcBorders>
            <w:shd w:val="clear" w:color="auto" w:fill="auto"/>
            <w:vAlign w:val="center"/>
            <w:hideMark/>
          </w:tcPr>
          <w:p w14:paraId="7537527C" w14:textId="77777777" w:rsidR="009A69A7" w:rsidRPr="004D68CA" w:rsidRDefault="009A69A7" w:rsidP="009A69A7">
            <w:pPr>
              <w:jc w:val="right"/>
              <w:rPr>
                <w:sz w:val="20"/>
                <w:szCs w:val="20"/>
              </w:rPr>
            </w:pPr>
            <w:r w:rsidRPr="004D68CA">
              <w:rPr>
                <w:sz w:val="20"/>
                <w:szCs w:val="20"/>
              </w:rPr>
              <w:t>864 434,40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644FE3" w14:textId="77777777" w:rsidR="009A69A7" w:rsidRPr="004D68CA" w:rsidRDefault="009A69A7" w:rsidP="009A69A7">
            <w:pPr>
              <w:jc w:val="right"/>
              <w:rPr>
                <w:sz w:val="20"/>
                <w:szCs w:val="20"/>
              </w:rPr>
            </w:pPr>
            <w:r w:rsidRPr="004D68CA">
              <w:rPr>
                <w:sz w:val="20"/>
                <w:szCs w:val="20"/>
              </w:rPr>
              <w:t>878 932,80</w:t>
            </w:r>
          </w:p>
        </w:tc>
      </w:tr>
      <w:tr w:rsidR="009A69A7" w:rsidRPr="004D68CA" w14:paraId="5A6FCF00"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7588A47"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7ABDB210"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64FBB5"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F193E2B" w14:textId="77777777" w:rsidR="009A69A7" w:rsidRPr="004D68CA" w:rsidRDefault="009A69A7" w:rsidP="009A69A7">
            <w:pPr>
              <w:jc w:val="center"/>
              <w:rPr>
                <w:sz w:val="20"/>
                <w:szCs w:val="20"/>
              </w:rPr>
            </w:pPr>
            <w:r w:rsidRPr="004D68CA">
              <w:rPr>
                <w:sz w:val="20"/>
                <w:szCs w:val="20"/>
              </w:rPr>
              <w:t>99.0.00.70210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72FBA5"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2CC4E0" w14:textId="77777777" w:rsidR="009A69A7" w:rsidRPr="004D68CA" w:rsidRDefault="009A69A7" w:rsidP="009A69A7">
            <w:pPr>
              <w:jc w:val="right"/>
              <w:rPr>
                <w:sz w:val="20"/>
                <w:szCs w:val="20"/>
              </w:rPr>
            </w:pPr>
            <w:r w:rsidRPr="004D68CA">
              <w:rPr>
                <w:sz w:val="20"/>
                <w:szCs w:val="20"/>
              </w:rPr>
              <w:t>702 218,07</w:t>
            </w:r>
          </w:p>
        </w:tc>
        <w:tc>
          <w:tcPr>
            <w:tcW w:w="850" w:type="dxa"/>
            <w:gridSpan w:val="4"/>
            <w:tcBorders>
              <w:top w:val="nil"/>
              <w:left w:val="single" w:sz="4" w:space="0" w:color="auto"/>
              <w:bottom w:val="single" w:sz="4" w:space="0" w:color="auto"/>
              <w:right w:val="nil"/>
            </w:tcBorders>
            <w:shd w:val="clear" w:color="auto" w:fill="auto"/>
            <w:vAlign w:val="center"/>
            <w:hideMark/>
          </w:tcPr>
          <w:p w14:paraId="7489C0B4" w14:textId="77777777" w:rsidR="009A69A7" w:rsidRPr="004D68CA" w:rsidRDefault="009A69A7" w:rsidP="009A69A7">
            <w:pPr>
              <w:jc w:val="right"/>
              <w:rPr>
                <w:sz w:val="20"/>
                <w:szCs w:val="20"/>
              </w:rPr>
            </w:pPr>
            <w:r w:rsidRPr="004D68CA">
              <w:rPr>
                <w:sz w:val="20"/>
                <w:szCs w:val="20"/>
              </w:rPr>
              <w:t>707 342,47</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B2B8FE" w14:textId="77777777" w:rsidR="009A69A7" w:rsidRPr="004D68CA" w:rsidRDefault="009A69A7" w:rsidP="009A69A7">
            <w:pPr>
              <w:jc w:val="right"/>
              <w:rPr>
                <w:sz w:val="20"/>
                <w:szCs w:val="20"/>
              </w:rPr>
            </w:pPr>
            <w:r w:rsidRPr="004D68CA">
              <w:rPr>
                <w:sz w:val="20"/>
                <w:szCs w:val="20"/>
              </w:rPr>
              <w:t>728 562,74</w:t>
            </w:r>
          </w:p>
        </w:tc>
      </w:tr>
      <w:tr w:rsidR="009A69A7" w:rsidRPr="004D68CA" w14:paraId="35909DEC"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E650DF7"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55D583D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B2F910A"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ADC26D7" w14:textId="77777777" w:rsidR="009A69A7" w:rsidRPr="004D68CA" w:rsidRDefault="009A69A7" w:rsidP="009A69A7">
            <w:pPr>
              <w:jc w:val="center"/>
              <w:rPr>
                <w:sz w:val="20"/>
                <w:szCs w:val="20"/>
              </w:rPr>
            </w:pPr>
            <w:r w:rsidRPr="004D68CA">
              <w:rPr>
                <w:sz w:val="20"/>
                <w:szCs w:val="20"/>
              </w:rPr>
              <w:t>99.0.00.70210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CAE9D6"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798796" w14:textId="77777777" w:rsidR="009A69A7" w:rsidRPr="004D68CA" w:rsidRDefault="009A69A7" w:rsidP="009A69A7">
            <w:pPr>
              <w:jc w:val="right"/>
              <w:rPr>
                <w:sz w:val="20"/>
                <w:szCs w:val="20"/>
              </w:rPr>
            </w:pPr>
            <w:r w:rsidRPr="004D68CA">
              <w:rPr>
                <w:sz w:val="20"/>
                <w:szCs w:val="20"/>
              </w:rPr>
              <w:t>702 218,07</w:t>
            </w:r>
          </w:p>
        </w:tc>
        <w:tc>
          <w:tcPr>
            <w:tcW w:w="850" w:type="dxa"/>
            <w:gridSpan w:val="4"/>
            <w:tcBorders>
              <w:top w:val="nil"/>
              <w:left w:val="single" w:sz="4" w:space="0" w:color="auto"/>
              <w:bottom w:val="single" w:sz="4" w:space="0" w:color="auto"/>
              <w:right w:val="nil"/>
            </w:tcBorders>
            <w:shd w:val="clear" w:color="auto" w:fill="auto"/>
            <w:vAlign w:val="center"/>
            <w:hideMark/>
          </w:tcPr>
          <w:p w14:paraId="52538552" w14:textId="77777777" w:rsidR="009A69A7" w:rsidRPr="004D68CA" w:rsidRDefault="009A69A7" w:rsidP="009A69A7">
            <w:pPr>
              <w:jc w:val="right"/>
              <w:rPr>
                <w:sz w:val="20"/>
                <w:szCs w:val="20"/>
              </w:rPr>
            </w:pPr>
            <w:r w:rsidRPr="004D68CA">
              <w:rPr>
                <w:sz w:val="20"/>
                <w:szCs w:val="20"/>
              </w:rPr>
              <w:t>707 342,47</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2E7021" w14:textId="77777777" w:rsidR="009A69A7" w:rsidRPr="004D68CA" w:rsidRDefault="009A69A7" w:rsidP="009A69A7">
            <w:pPr>
              <w:jc w:val="right"/>
              <w:rPr>
                <w:sz w:val="20"/>
                <w:szCs w:val="20"/>
              </w:rPr>
            </w:pPr>
            <w:r w:rsidRPr="004D68CA">
              <w:rPr>
                <w:sz w:val="20"/>
                <w:szCs w:val="20"/>
              </w:rPr>
              <w:t>728 562,74</w:t>
            </w:r>
          </w:p>
        </w:tc>
      </w:tr>
      <w:tr w:rsidR="009A69A7" w:rsidRPr="004D68CA" w14:paraId="3FF5178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8072AD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6037E95"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1BD300"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97A7BAC" w14:textId="77777777" w:rsidR="009A69A7" w:rsidRPr="004D68CA" w:rsidRDefault="009A69A7" w:rsidP="009A69A7">
            <w:pPr>
              <w:jc w:val="center"/>
              <w:rPr>
                <w:sz w:val="20"/>
                <w:szCs w:val="20"/>
              </w:rPr>
            </w:pPr>
            <w:r w:rsidRPr="004D68CA">
              <w:rPr>
                <w:sz w:val="20"/>
                <w:szCs w:val="20"/>
              </w:rPr>
              <w:t>99.0.00.70210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E732B4"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90E63A" w14:textId="77777777" w:rsidR="009A69A7" w:rsidRPr="004D68CA" w:rsidRDefault="009A69A7" w:rsidP="009A69A7">
            <w:pPr>
              <w:jc w:val="right"/>
              <w:rPr>
                <w:sz w:val="20"/>
                <w:szCs w:val="20"/>
              </w:rPr>
            </w:pPr>
            <w:r w:rsidRPr="004D68CA">
              <w:rPr>
                <w:sz w:val="20"/>
                <w:szCs w:val="20"/>
              </w:rPr>
              <w:t>159 327,93</w:t>
            </w:r>
          </w:p>
        </w:tc>
        <w:tc>
          <w:tcPr>
            <w:tcW w:w="850" w:type="dxa"/>
            <w:gridSpan w:val="4"/>
            <w:tcBorders>
              <w:top w:val="nil"/>
              <w:left w:val="single" w:sz="4" w:space="0" w:color="auto"/>
              <w:bottom w:val="single" w:sz="4" w:space="0" w:color="auto"/>
              <w:right w:val="nil"/>
            </w:tcBorders>
            <w:shd w:val="clear" w:color="auto" w:fill="auto"/>
            <w:vAlign w:val="center"/>
            <w:hideMark/>
          </w:tcPr>
          <w:p w14:paraId="1BDD19D0" w14:textId="77777777" w:rsidR="009A69A7" w:rsidRPr="004D68CA" w:rsidRDefault="009A69A7" w:rsidP="009A69A7">
            <w:pPr>
              <w:jc w:val="right"/>
              <w:rPr>
                <w:sz w:val="20"/>
                <w:szCs w:val="20"/>
              </w:rPr>
            </w:pPr>
            <w:r w:rsidRPr="004D68CA">
              <w:rPr>
                <w:sz w:val="20"/>
                <w:szCs w:val="20"/>
              </w:rPr>
              <w:t>157 091,93</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33F2C5" w14:textId="77777777" w:rsidR="009A69A7" w:rsidRPr="004D68CA" w:rsidRDefault="009A69A7" w:rsidP="009A69A7">
            <w:pPr>
              <w:jc w:val="right"/>
              <w:rPr>
                <w:sz w:val="20"/>
                <w:szCs w:val="20"/>
              </w:rPr>
            </w:pPr>
            <w:r w:rsidRPr="004D68CA">
              <w:rPr>
                <w:sz w:val="20"/>
                <w:szCs w:val="20"/>
              </w:rPr>
              <w:t>150 370,06</w:t>
            </w:r>
          </w:p>
        </w:tc>
      </w:tr>
      <w:tr w:rsidR="009A69A7" w:rsidRPr="004D68CA" w14:paraId="201EF7D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8938296"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E057C5A"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804398"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AADC8DA" w14:textId="77777777" w:rsidR="009A69A7" w:rsidRPr="004D68CA" w:rsidRDefault="009A69A7" w:rsidP="009A69A7">
            <w:pPr>
              <w:jc w:val="center"/>
              <w:rPr>
                <w:sz w:val="20"/>
                <w:szCs w:val="20"/>
              </w:rPr>
            </w:pPr>
            <w:r w:rsidRPr="004D68CA">
              <w:rPr>
                <w:sz w:val="20"/>
                <w:szCs w:val="20"/>
              </w:rPr>
              <w:t>99.0.00.70210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FF3A99"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77CC8A" w14:textId="77777777" w:rsidR="009A69A7" w:rsidRPr="004D68CA" w:rsidRDefault="009A69A7" w:rsidP="009A69A7">
            <w:pPr>
              <w:jc w:val="right"/>
              <w:rPr>
                <w:sz w:val="20"/>
                <w:szCs w:val="20"/>
              </w:rPr>
            </w:pPr>
            <w:r w:rsidRPr="004D68CA">
              <w:rPr>
                <w:sz w:val="20"/>
                <w:szCs w:val="20"/>
              </w:rPr>
              <w:t>159 327,93</w:t>
            </w:r>
          </w:p>
        </w:tc>
        <w:tc>
          <w:tcPr>
            <w:tcW w:w="850" w:type="dxa"/>
            <w:gridSpan w:val="4"/>
            <w:tcBorders>
              <w:top w:val="nil"/>
              <w:left w:val="single" w:sz="4" w:space="0" w:color="auto"/>
              <w:bottom w:val="single" w:sz="4" w:space="0" w:color="auto"/>
              <w:right w:val="nil"/>
            </w:tcBorders>
            <w:shd w:val="clear" w:color="auto" w:fill="auto"/>
            <w:vAlign w:val="center"/>
            <w:hideMark/>
          </w:tcPr>
          <w:p w14:paraId="5FEE6C26" w14:textId="77777777" w:rsidR="009A69A7" w:rsidRPr="004D68CA" w:rsidRDefault="009A69A7" w:rsidP="009A69A7">
            <w:pPr>
              <w:jc w:val="right"/>
              <w:rPr>
                <w:sz w:val="20"/>
                <w:szCs w:val="20"/>
              </w:rPr>
            </w:pPr>
            <w:r w:rsidRPr="004D68CA">
              <w:rPr>
                <w:sz w:val="20"/>
                <w:szCs w:val="20"/>
              </w:rPr>
              <w:t>157 091,93</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B7D97A" w14:textId="77777777" w:rsidR="009A69A7" w:rsidRPr="004D68CA" w:rsidRDefault="009A69A7" w:rsidP="009A69A7">
            <w:pPr>
              <w:jc w:val="right"/>
              <w:rPr>
                <w:sz w:val="20"/>
                <w:szCs w:val="20"/>
              </w:rPr>
            </w:pPr>
            <w:r w:rsidRPr="004D68CA">
              <w:rPr>
                <w:sz w:val="20"/>
                <w:szCs w:val="20"/>
              </w:rPr>
              <w:t>150 370,06</w:t>
            </w:r>
          </w:p>
        </w:tc>
      </w:tr>
      <w:tr w:rsidR="009A69A7" w:rsidRPr="004D68CA" w14:paraId="69A0CEE1" w14:textId="77777777" w:rsidTr="009A69A7">
        <w:trPr>
          <w:gridAfter w:val="1"/>
          <w:wAfter w:w="428" w:type="dxa"/>
          <w:trHeight w:val="2010"/>
        </w:trPr>
        <w:tc>
          <w:tcPr>
            <w:tcW w:w="3403" w:type="dxa"/>
            <w:tcBorders>
              <w:top w:val="nil"/>
              <w:left w:val="single" w:sz="4" w:space="0" w:color="auto"/>
              <w:bottom w:val="single" w:sz="4" w:space="0" w:color="auto"/>
              <w:right w:val="nil"/>
            </w:tcBorders>
            <w:shd w:val="clear" w:color="auto" w:fill="auto"/>
            <w:vAlign w:val="center"/>
            <w:hideMark/>
          </w:tcPr>
          <w:p w14:paraId="5F169067" w14:textId="77777777" w:rsidR="009A69A7" w:rsidRPr="004D68CA" w:rsidRDefault="009A69A7" w:rsidP="009A69A7">
            <w:pPr>
              <w:rPr>
                <w:sz w:val="20"/>
                <w:szCs w:val="20"/>
              </w:rPr>
            </w:pPr>
            <w:r w:rsidRPr="004D68CA">
              <w:rPr>
                <w:sz w:val="20"/>
                <w:szCs w:val="20"/>
              </w:rPr>
              <w:t>Осуществление отдельных государственных полномочий Новосибирской области по сбору информации от поселений, входящих в муниципальный район, необходимой для ведения регистра муниципальных нормативных правовых актов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7FAE9A14"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59E939"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552891" w14:textId="77777777" w:rsidR="009A69A7" w:rsidRPr="004D68CA" w:rsidRDefault="009A69A7" w:rsidP="009A69A7">
            <w:pPr>
              <w:jc w:val="center"/>
              <w:rPr>
                <w:sz w:val="20"/>
                <w:szCs w:val="20"/>
              </w:rPr>
            </w:pPr>
            <w:r w:rsidRPr="004D68CA">
              <w:rPr>
                <w:sz w:val="20"/>
                <w:szCs w:val="20"/>
              </w:rPr>
              <w:t>99.0.00.70230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021BF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F8A688" w14:textId="77777777" w:rsidR="009A69A7" w:rsidRPr="004D68CA" w:rsidRDefault="009A69A7" w:rsidP="009A69A7">
            <w:pPr>
              <w:jc w:val="right"/>
              <w:rPr>
                <w:sz w:val="20"/>
                <w:szCs w:val="20"/>
              </w:rPr>
            </w:pPr>
            <w:r w:rsidRPr="004D68CA">
              <w:rPr>
                <w:sz w:val="20"/>
                <w:szCs w:val="20"/>
              </w:rPr>
              <w:t>108 200,00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7197F47" w14:textId="77777777" w:rsidR="009A69A7" w:rsidRPr="004D68CA" w:rsidRDefault="009A69A7" w:rsidP="009A69A7">
            <w:pPr>
              <w:jc w:val="right"/>
              <w:rPr>
                <w:sz w:val="20"/>
                <w:szCs w:val="20"/>
              </w:rPr>
            </w:pPr>
            <w:r w:rsidRPr="004D68CA">
              <w:rPr>
                <w:sz w:val="20"/>
                <w:szCs w:val="20"/>
              </w:rPr>
              <w:t>109 200,00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34B8C3" w14:textId="77777777" w:rsidR="009A69A7" w:rsidRPr="004D68CA" w:rsidRDefault="009A69A7" w:rsidP="009A69A7">
            <w:pPr>
              <w:jc w:val="right"/>
              <w:rPr>
                <w:sz w:val="20"/>
                <w:szCs w:val="20"/>
              </w:rPr>
            </w:pPr>
            <w:r w:rsidRPr="004D68CA">
              <w:rPr>
                <w:sz w:val="20"/>
                <w:szCs w:val="20"/>
              </w:rPr>
              <w:t>111 000,00</w:t>
            </w:r>
          </w:p>
        </w:tc>
      </w:tr>
      <w:tr w:rsidR="009A69A7" w:rsidRPr="004D68CA" w14:paraId="2ECAF734"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92D76DD"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4035D00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7B85C5"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CC7CADA" w14:textId="77777777" w:rsidR="009A69A7" w:rsidRPr="004D68CA" w:rsidRDefault="009A69A7" w:rsidP="009A69A7">
            <w:pPr>
              <w:jc w:val="center"/>
              <w:rPr>
                <w:sz w:val="20"/>
                <w:szCs w:val="20"/>
              </w:rPr>
            </w:pPr>
            <w:r w:rsidRPr="004D68CA">
              <w:rPr>
                <w:sz w:val="20"/>
                <w:szCs w:val="20"/>
              </w:rPr>
              <w:t>99.0.00.70230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BE09CE"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8ADA02" w14:textId="77777777" w:rsidR="009A69A7" w:rsidRPr="004D68CA" w:rsidRDefault="009A69A7" w:rsidP="009A69A7">
            <w:pPr>
              <w:jc w:val="right"/>
              <w:rPr>
                <w:sz w:val="20"/>
                <w:szCs w:val="20"/>
              </w:rPr>
            </w:pPr>
            <w:r w:rsidRPr="004D68CA">
              <w:rPr>
                <w:sz w:val="20"/>
                <w:szCs w:val="20"/>
              </w:rPr>
              <w:t>90 949,00</w:t>
            </w:r>
          </w:p>
        </w:tc>
        <w:tc>
          <w:tcPr>
            <w:tcW w:w="850" w:type="dxa"/>
            <w:gridSpan w:val="4"/>
            <w:tcBorders>
              <w:top w:val="nil"/>
              <w:left w:val="single" w:sz="4" w:space="0" w:color="auto"/>
              <w:bottom w:val="single" w:sz="4" w:space="0" w:color="auto"/>
              <w:right w:val="nil"/>
            </w:tcBorders>
            <w:shd w:val="clear" w:color="auto" w:fill="auto"/>
            <w:vAlign w:val="center"/>
            <w:hideMark/>
          </w:tcPr>
          <w:p w14:paraId="19DA6515" w14:textId="77777777" w:rsidR="009A69A7" w:rsidRPr="004D68CA" w:rsidRDefault="009A69A7" w:rsidP="009A69A7">
            <w:pPr>
              <w:jc w:val="right"/>
              <w:rPr>
                <w:sz w:val="20"/>
                <w:szCs w:val="20"/>
              </w:rPr>
            </w:pPr>
            <w:r w:rsidRPr="004D68CA">
              <w:rPr>
                <w:sz w:val="20"/>
                <w:szCs w:val="20"/>
              </w:rPr>
              <w:t>94 586,00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648EE6" w14:textId="77777777" w:rsidR="009A69A7" w:rsidRPr="004D68CA" w:rsidRDefault="009A69A7" w:rsidP="009A69A7">
            <w:pPr>
              <w:jc w:val="right"/>
              <w:rPr>
                <w:sz w:val="20"/>
                <w:szCs w:val="20"/>
              </w:rPr>
            </w:pPr>
            <w:r w:rsidRPr="004D68CA">
              <w:rPr>
                <w:sz w:val="20"/>
                <w:szCs w:val="20"/>
              </w:rPr>
              <w:t>96 900,00</w:t>
            </w:r>
          </w:p>
        </w:tc>
      </w:tr>
      <w:tr w:rsidR="009A69A7" w:rsidRPr="004D68CA" w14:paraId="1617800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B7A6413"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615E131A"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0FC35B"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4C65E04" w14:textId="77777777" w:rsidR="009A69A7" w:rsidRPr="004D68CA" w:rsidRDefault="009A69A7" w:rsidP="009A69A7">
            <w:pPr>
              <w:jc w:val="center"/>
              <w:rPr>
                <w:sz w:val="20"/>
                <w:szCs w:val="20"/>
              </w:rPr>
            </w:pPr>
            <w:r w:rsidRPr="004D68CA">
              <w:rPr>
                <w:sz w:val="20"/>
                <w:szCs w:val="20"/>
              </w:rPr>
              <w:t>99.0.00.70230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117EEB"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3ED171" w14:textId="77777777" w:rsidR="009A69A7" w:rsidRPr="004D68CA" w:rsidRDefault="009A69A7" w:rsidP="009A69A7">
            <w:pPr>
              <w:jc w:val="right"/>
              <w:rPr>
                <w:sz w:val="20"/>
                <w:szCs w:val="20"/>
              </w:rPr>
            </w:pPr>
            <w:r w:rsidRPr="004D68CA">
              <w:rPr>
                <w:sz w:val="20"/>
                <w:szCs w:val="20"/>
              </w:rPr>
              <w:t>90 949,00</w:t>
            </w:r>
          </w:p>
        </w:tc>
        <w:tc>
          <w:tcPr>
            <w:tcW w:w="850" w:type="dxa"/>
            <w:gridSpan w:val="4"/>
            <w:tcBorders>
              <w:top w:val="nil"/>
              <w:left w:val="single" w:sz="4" w:space="0" w:color="auto"/>
              <w:bottom w:val="single" w:sz="4" w:space="0" w:color="auto"/>
              <w:right w:val="nil"/>
            </w:tcBorders>
            <w:shd w:val="clear" w:color="auto" w:fill="auto"/>
            <w:vAlign w:val="center"/>
            <w:hideMark/>
          </w:tcPr>
          <w:p w14:paraId="67F5AE3F" w14:textId="77777777" w:rsidR="009A69A7" w:rsidRPr="004D68CA" w:rsidRDefault="009A69A7" w:rsidP="009A69A7">
            <w:pPr>
              <w:jc w:val="right"/>
              <w:rPr>
                <w:sz w:val="20"/>
                <w:szCs w:val="20"/>
              </w:rPr>
            </w:pPr>
            <w:r w:rsidRPr="004D68CA">
              <w:rPr>
                <w:sz w:val="20"/>
                <w:szCs w:val="20"/>
              </w:rPr>
              <w:t>94 586,00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2A8AB1" w14:textId="77777777" w:rsidR="009A69A7" w:rsidRPr="004D68CA" w:rsidRDefault="009A69A7" w:rsidP="009A69A7">
            <w:pPr>
              <w:jc w:val="right"/>
              <w:rPr>
                <w:sz w:val="20"/>
                <w:szCs w:val="20"/>
              </w:rPr>
            </w:pPr>
            <w:r w:rsidRPr="004D68CA">
              <w:rPr>
                <w:sz w:val="20"/>
                <w:szCs w:val="20"/>
              </w:rPr>
              <w:t>96 900,00</w:t>
            </w:r>
          </w:p>
        </w:tc>
      </w:tr>
      <w:tr w:rsidR="009A69A7" w:rsidRPr="004D68CA" w14:paraId="375FE2F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E97F46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686BA33"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A220A0"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BCA7BC2" w14:textId="77777777" w:rsidR="009A69A7" w:rsidRPr="004D68CA" w:rsidRDefault="009A69A7" w:rsidP="009A69A7">
            <w:pPr>
              <w:jc w:val="center"/>
              <w:rPr>
                <w:sz w:val="20"/>
                <w:szCs w:val="20"/>
              </w:rPr>
            </w:pPr>
            <w:r w:rsidRPr="004D68CA">
              <w:rPr>
                <w:sz w:val="20"/>
                <w:szCs w:val="20"/>
              </w:rPr>
              <w:t>99.0.00.70230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FA8EF4"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4AF970" w14:textId="77777777" w:rsidR="009A69A7" w:rsidRPr="004D68CA" w:rsidRDefault="009A69A7" w:rsidP="009A69A7">
            <w:pPr>
              <w:jc w:val="right"/>
              <w:rPr>
                <w:sz w:val="20"/>
                <w:szCs w:val="20"/>
              </w:rPr>
            </w:pPr>
            <w:r w:rsidRPr="004D68CA">
              <w:rPr>
                <w:sz w:val="20"/>
                <w:szCs w:val="20"/>
              </w:rPr>
              <w:t>17 251,00</w:t>
            </w:r>
          </w:p>
        </w:tc>
        <w:tc>
          <w:tcPr>
            <w:tcW w:w="850" w:type="dxa"/>
            <w:gridSpan w:val="4"/>
            <w:tcBorders>
              <w:top w:val="nil"/>
              <w:left w:val="single" w:sz="4" w:space="0" w:color="auto"/>
              <w:bottom w:val="single" w:sz="4" w:space="0" w:color="auto"/>
              <w:right w:val="nil"/>
            </w:tcBorders>
            <w:shd w:val="clear" w:color="auto" w:fill="auto"/>
            <w:vAlign w:val="center"/>
            <w:hideMark/>
          </w:tcPr>
          <w:p w14:paraId="0B500C84" w14:textId="77777777" w:rsidR="009A69A7" w:rsidRPr="004D68CA" w:rsidRDefault="009A69A7" w:rsidP="009A69A7">
            <w:pPr>
              <w:jc w:val="right"/>
              <w:rPr>
                <w:sz w:val="20"/>
                <w:szCs w:val="20"/>
              </w:rPr>
            </w:pPr>
            <w:r w:rsidRPr="004D68CA">
              <w:rPr>
                <w:sz w:val="20"/>
                <w:szCs w:val="20"/>
              </w:rPr>
              <w:t>14 614,00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FCDABA" w14:textId="77777777" w:rsidR="009A69A7" w:rsidRPr="004D68CA" w:rsidRDefault="009A69A7" w:rsidP="009A69A7">
            <w:pPr>
              <w:jc w:val="right"/>
              <w:rPr>
                <w:sz w:val="20"/>
                <w:szCs w:val="20"/>
              </w:rPr>
            </w:pPr>
            <w:r w:rsidRPr="004D68CA">
              <w:rPr>
                <w:sz w:val="20"/>
                <w:szCs w:val="20"/>
              </w:rPr>
              <w:t>14 100,00</w:t>
            </w:r>
          </w:p>
        </w:tc>
      </w:tr>
      <w:tr w:rsidR="009A69A7" w:rsidRPr="004D68CA" w14:paraId="6844AD6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4921B6D"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43329AC"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D275BD"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FBADB9" w14:textId="77777777" w:rsidR="009A69A7" w:rsidRPr="004D68CA" w:rsidRDefault="009A69A7" w:rsidP="009A69A7">
            <w:pPr>
              <w:jc w:val="center"/>
              <w:rPr>
                <w:sz w:val="20"/>
                <w:szCs w:val="20"/>
              </w:rPr>
            </w:pPr>
            <w:r w:rsidRPr="004D68CA">
              <w:rPr>
                <w:sz w:val="20"/>
                <w:szCs w:val="20"/>
              </w:rPr>
              <w:t>99.0.00.70230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4478C9"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DA841F" w14:textId="77777777" w:rsidR="009A69A7" w:rsidRPr="004D68CA" w:rsidRDefault="009A69A7" w:rsidP="009A69A7">
            <w:pPr>
              <w:jc w:val="right"/>
              <w:rPr>
                <w:sz w:val="20"/>
                <w:szCs w:val="20"/>
              </w:rPr>
            </w:pPr>
            <w:r w:rsidRPr="004D68CA">
              <w:rPr>
                <w:sz w:val="20"/>
                <w:szCs w:val="20"/>
              </w:rPr>
              <w:t>17 251,00</w:t>
            </w:r>
          </w:p>
        </w:tc>
        <w:tc>
          <w:tcPr>
            <w:tcW w:w="850" w:type="dxa"/>
            <w:gridSpan w:val="4"/>
            <w:tcBorders>
              <w:top w:val="nil"/>
              <w:left w:val="single" w:sz="4" w:space="0" w:color="auto"/>
              <w:bottom w:val="single" w:sz="4" w:space="0" w:color="auto"/>
              <w:right w:val="nil"/>
            </w:tcBorders>
            <w:shd w:val="clear" w:color="auto" w:fill="auto"/>
            <w:vAlign w:val="center"/>
            <w:hideMark/>
          </w:tcPr>
          <w:p w14:paraId="620B6F94" w14:textId="77777777" w:rsidR="009A69A7" w:rsidRPr="004D68CA" w:rsidRDefault="009A69A7" w:rsidP="009A69A7">
            <w:pPr>
              <w:jc w:val="right"/>
              <w:rPr>
                <w:sz w:val="20"/>
                <w:szCs w:val="20"/>
              </w:rPr>
            </w:pPr>
            <w:r w:rsidRPr="004D68CA">
              <w:rPr>
                <w:sz w:val="20"/>
                <w:szCs w:val="20"/>
              </w:rPr>
              <w:t>14 614,00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C46431" w14:textId="77777777" w:rsidR="009A69A7" w:rsidRPr="004D68CA" w:rsidRDefault="009A69A7" w:rsidP="009A69A7">
            <w:pPr>
              <w:jc w:val="right"/>
              <w:rPr>
                <w:sz w:val="20"/>
                <w:szCs w:val="20"/>
              </w:rPr>
            </w:pPr>
            <w:r w:rsidRPr="004D68CA">
              <w:rPr>
                <w:sz w:val="20"/>
                <w:szCs w:val="20"/>
              </w:rPr>
              <w:t>14 100,00</w:t>
            </w:r>
          </w:p>
        </w:tc>
      </w:tr>
      <w:tr w:rsidR="009A69A7" w:rsidRPr="004D68CA" w14:paraId="27EF4C46"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2DBE11BB" w14:textId="77777777" w:rsidR="009A69A7" w:rsidRPr="004D68CA" w:rsidRDefault="009A69A7" w:rsidP="009A69A7">
            <w:pPr>
              <w:rPr>
                <w:sz w:val="20"/>
                <w:szCs w:val="20"/>
              </w:rPr>
            </w:pPr>
            <w:r w:rsidRPr="004D68CA">
              <w:rPr>
                <w:sz w:val="20"/>
                <w:szCs w:val="20"/>
              </w:rPr>
              <w:lastRenderedPageBreak/>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992" w:type="dxa"/>
            <w:tcBorders>
              <w:top w:val="nil"/>
              <w:left w:val="single" w:sz="4" w:space="0" w:color="auto"/>
              <w:bottom w:val="single" w:sz="4" w:space="0" w:color="auto"/>
              <w:right w:val="nil"/>
            </w:tcBorders>
            <w:shd w:val="clear" w:color="auto" w:fill="auto"/>
            <w:noWrap/>
            <w:vAlign w:val="center"/>
            <w:hideMark/>
          </w:tcPr>
          <w:p w14:paraId="6FBAF252"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EF2740"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EC1BF01"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C973D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6DB6ED" w14:textId="77777777" w:rsidR="009A69A7" w:rsidRPr="004D68CA" w:rsidRDefault="009A69A7" w:rsidP="009A69A7">
            <w:pPr>
              <w:jc w:val="right"/>
              <w:rPr>
                <w:sz w:val="20"/>
                <w:szCs w:val="20"/>
              </w:rPr>
            </w:pPr>
            <w:r w:rsidRPr="004D68CA">
              <w:rPr>
                <w:sz w:val="20"/>
                <w:szCs w:val="20"/>
              </w:rPr>
              <w:t>3 968 300,00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C0F884D" w14:textId="77777777" w:rsidR="009A69A7" w:rsidRPr="004D68CA" w:rsidRDefault="009A69A7" w:rsidP="009A69A7">
            <w:pPr>
              <w:jc w:val="right"/>
              <w:rPr>
                <w:sz w:val="20"/>
                <w:szCs w:val="20"/>
              </w:rPr>
            </w:pPr>
            <w:r w:rsidRPr="004D68CA">
              <w:rPr>
                <w:sz w:val="20"/>
                <w:szCs w:val="20"/>
              </w:rPr>
              <w:t>4 016 708,00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ECC285" w14:textId="77777777" w:rsidR="009A69A7" w:rsidRPr="004D68CA" w:rsidRDefault="009A69A7" w:rsidP="009A69A7">
            <w:pPr>
              <w:jc w:val="right"/>
              <w:rPr>
                <w:sz w:val="20"/>
                <w:szCs w:val="20"/>
              </w:rPr>
            </w:pPr>
            <w:r w:rsidRPr="004D68CA">
              <w:rPr>
                <w:sz w:val="20"/>
                <w:szCs w:val="20"/>
              </w:rPr>
              <w:t>4 030 218,09</w:t>
            </w:r>
          </w:p>
        </w:tc>
      </w:tr>
      <w:tr w:rsidR="009A69A7" w:rsidRPr="004D68CA" w14:paraId="03DA3664"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224DD8BF"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1F80DD8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BF11C2"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618FC2C"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8EDC67"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AA5302" w14:textId="77777777" w:rsidR="009A69A7" w:rsidRPr="004D68CA" w:rsidRDefault="009A69A7" w:rsidP="009A69A7">
            <w:pPr>
              <w:jc w:val="right"/>
              <w:rPr>
                <w:sz w:val="20"/>
                <w:szCs w:val="20"/>
              </w:rPr>
            </w:pPr>
            <w:r w:rsidRPr="004D68CA">
              <w:rPr>
                <w:sz w:val="20"/>
                <w:szCs w:val="20"/>
              </w:rPr>
              <w:t>3 328 669,45</w:t>
            </w:r>
          </w:p>
        </w:tc>
        <w:tc>
          <w:tcPr>
            <w:tcW w:w="850" w:type="dxa"/>
            <w:gridSpan w:val="4"/>
            <w:tcBorders>
              <w:top w:val="nil"/>
              <w:left w:val="single" w:sz="4" w:space="0" w:color="auto"/>
              <w:bottom w:val="single" w:sz="4" w:space="0" w:color="auto"/>
              <w:right w:val="nil"/>
            </w:tcBorders>
            <w:shd w:val="clear" w:color="auto" w:fill="auto"/>
            <w:vAlign w:val="center"/>
            <w:hideMark/>
          </w:tcPr>
          <w:p w14:paraId="073F234F" w14:textId="77777777" w:rsidR="009A69A7" w:rsidRPr="004D68CA" w:rsidRDefault="009A69A7" w:rsidP="009A69A7">
            <w:pPr>
              <w:jc w:val="right"/>
              <w:rPr>
                <w:sz w:val="20"/>
                <w:szCs w:val="20"/>
              </w:rPr>
            </w:pPr>
            <w:r w:rsidRPr="004D68CA">
              <w:rPr>
                <w:sz w:val="20"/>
                <w:szCs w:val="20"/>
              </w:rPr>
              <w:t>3 183 028,64</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3A4E4A" w14:textId="77777777" w:rsidR="009A69A7" w:rsidRPr="004D68CA" w:rsidRDefault="009A69A7" w:rsidP="009A69A7">
            <w:pPr>
              <w:jc w:val="right"/>
              <w:rPr>
                <w:sz w:val="20"/>
                <w:szCs w:val="20"/>
              </w:rPr>
            </w:pPr>
            <w:r w:rsidRPr="004D68CA">
              <w:rPr>
                <w:sz w:val="20"/>
                <w:szCs w:val="20"/>
              </w:rPr>
              <w:t>3 269 063,14</w:t>
            </w:r>
          </w:p>
        </w:tc>
      </w:tr>
      <w:tr w:rsidR="009A69A7" w:rsidRPr="004D68CA" w14:paraId="7D9CBB9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5655512"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7B7D7CF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2FD903"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EA51470"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0E106A"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987293" w14:textId="77777777" w:rsidR="009A69A7" w:rsidRPr="004D68CA" w:rsidRDefault="009A69A7" w:rsidP="009A69A7">
            <w:pPr>
              <w:jc w:val="right"/>
              <w:rPr>
                <w:sz w:val="20"/>
                <w:szCs w:val="20"/>
              </w:rPr>
            </w:pPr>
            <w:r w:rsidRPr="004D68CA">
              <w:rPr>
                <w:sz w:val="20"/>
                <w:szCs w:val="20"/>
              </w:rPr>
              <w:t>3 328 669,45</w:t>
            </w:r>
          </w:p>
        </w:tc>
        <w:tc>
          <w:tcPr>
            <w:tcW w:w="850" w:type="dxa"/>
            <w:gridSpan w:val="4"/>
            <w:tcBorders>
              <w:top w:val="nil"/>
              <w:left w:val="single" w:sz="4" w:space="0" w:color="auto"/>
              <w:bottom w:val="single" w:sz="4" w:space="0" w:color="auto"/>
              <w:right w:val="nil"/>
            </w:tcBorders>
            <w:shd w:val="clear" w:color="auto" w:fill="auto"/>
            <w:vAlign w:val="center"/>
            <w:hideMark/>
          </w:tcPr>
          <w:p w14:paraId="1F70307F" w14:textId="77777777" w:rsidR="009A69A7" w:rsidRPr="004D68CA" w:rsidRDefault="009A69A7" w:rsidP="009A69A7">
            <w:pPr>
              <w:jc w:val="right"/>
              <w:rPr>
                <w:sz w:val="20"/>
                <w:szCs w:val="20"/>
              </w:rPr>
            </w:pPr>
            <w:r w:rsidRPr="004D68CA">
              <w:rPr>
                <w:sz w:val="20"/>
                <w:szCs w:val="20"/>
              </w:rPr>
              <w:t>3 183 028,64</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01295E" w14:textId="77777777" w:rsidR="009A69A7" w:rsidRPr="004D68CA" w:rsidRDefault="009A69A7" w:rsidP="009A69A7">
            <w:pPr>
              <w:jc w:val="right"/>
              <w:rPr>
                <w:sz w:val="20"/>
                <w:szCs w:val="20"/>
              </w:rPr>
            </w:pPr>
            <w:r w:rsidRPr="004D68CA">
              <w:rPr>
                <w:sz w:val="20"/>
                <w:szCs w:val="20"/>
              </w:rPr>
              <w:t>3 269 063,14</w:t>
            </w:r>
          </w:p>
        </w:tc>
      </w:tr>
      <w:tr w:rsidR="009A69A7" w:rsidRPr="004D68CA" w14:paraId="05AF67B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0D54B6D"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1BB57A9"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1EB7AD"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4793F8D"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87E254"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02B61D" w14:textId="77777777" w:rsidR="009A69A7" w:rsidRPr="004D68CA" w:rsidRDefault="009A69A7" w:rsidP="009A69A7">
            <w:pPr>
              <w:jc w:val="right"/>
              <w:rPr>
                <w:sz w:val="20"/>
                <w:szCs w:val="20"/>
              </w:rPr>
            </w:pPr>
            <w:r w:rsidRPr="004D68CA">
              <w:rPr>
                <w:sz w:val="20"/>
                <w:szCs w:val="20"/>
              </w:rPr>
              <w:t>639 630,55</w:t>
            </w:r>
          </w:p>
        </w:tc>
        <w:tc>
          <w:tcPr>
            <w:tcW w:w="850" w:type="dxa"/>
            <w:gridSpan w:val="4"/>
            <w:tcBorders>
              <w:top w:val="nil"/>
              <w:left w:val="single" w:sz="4" w:space="0" w:color="auto"/>
              <w:bottom w:val="single" w:sz="4" w:space="0" w:color="auto"/>
              <w:right w:val="nil"/>
            </w:tcBorders>
            <w:shd w:val="clear" w:color="auto" w:fill="auto"/>
            <w:vAlign w:val="center"/>
            <w:hideMark/>
          </w:tcPr>
          <w:p w14:paraId="65114B47" w14:textId="77777777" w:rsidR="009A69A7" w:rsidRPr="004D68CA" w:rsidRDefault="009A69A7" w:rsidP="009A69A7">
            <w:pPr>
              <w:jc w:val="right"/>
              <w:rPr>
                <w:sz w:val="20"/>
                <w:szCs w:val="20"/>
              </w:rPr>
            </w:pPr>
            <w:r w:rsidRPr="004D68CA">
              <w:rPr>
                <w:sz w:val="20"/>
                <w:szCs w:val="20"/>
              </w:rPr>
              <w:t>833 679,36</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81CD57" w14:textId="77777777" w:rsidR="009A69A7" w:rsidRPr="004D68CA" w:rsidRDefault="009A69A7" w:rsidP="009A69A7">
            <w:pPr>
              <w:jc w:val="right"/>
              <w:rPr>
                <w:sz w:val="20"/>
                <w:szCs w:val="20"/>
              </w:rPr>
            </w:pPr>
            <w:r w:rsidRPr="004D68CA">
              <w:rPr>
                <w:sz w:val="20"/>
                <w:szCs w:val="20"/>
              </w:rPr>
              <w:t>761 154,95</w:t>
            </w:r>
          </w:p>
        </w:tc>
      </w:tr>
      <w:tr w:rsidR="009A69A7" w:rsidRPr="004D68CA" w14:paraId="4D72CF0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5297FB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41457FC"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80183D"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C2ED71E"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FF7696"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75266B" w14:textId="77777777" w:rsidR="009A69A7" w:rsidRPr="004D68CA" w:rsidRDefault="009A69A7" w:rsidP="009A69A7">
            <w:pPr>
              <w:jc w:val="right"/>
              <w:rPr>
                <w:sz w:val="20"/>
                <w:szCs w:val="20"/>
              </w:rPr>
            </w:pPr>
            <w:r w:rsidRPr="004D68CA">
              <w:rPr>
                <w:sz w:val="20"/>
                <w:szCs w:val="20"/>
              </w:rPr>
              <w:t>639 630,55</w:t>
            </w:r>
          </w:p>
        </w:tc>
        <w:tc>
          <w:tcPr>
            <w:tcW w:w="850" w:type="dxa"/>
            <w:gridSpan w:val="4"/>
            <w:tcBorders>
              <w:top w:val="nil"/>
              <w:left w:val="single" w:sz="4" w:space="0" w:color="auto"/>
              <w:bottom w:val="single" w:sz="4" w:space="0" w:color="auto"/>
              <w:right w:val="nil"/>
            </w:tcBorders>
            <w:shd w:val="clear" w:color="auto" w:fill="auto"/>
            <w:vAlign w:val="center"/>
            <w:hideMark/>
          </w:tcPr>
          <w:p w14:paraId="534FAD1D" w14:textId="77777777" w:rsidR="009A69A7" w:rsidRPr="004D68CA" w:rsidRDefault="009A69A7" w:rsidP="009A69A7">
            <w:pPr>
              <w:jc w:val="right"/>
              <w:rPr>
                <w:sz w:val="20"/>
                <w:szCs w:val="20"/>
              </w:rPr>
            </w:pPr>
            <w:r w:rsidRPr="004D68CA">
              <w:rPr>
                <w:sz w:val="20"/>
                <w:szCs w:val="20"/>
              </w:rPr>
              <w:t>833 679,36</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B10DFF" w14:textId="77777777" w:rsidR="009A69A7" w:rsidRPr="004D68CA" w:rsidRDefault="009A69A7" w:rsidP="009A69A7">
            <w:pPr>
              <w:jc w:val="right"/>
              <w:rPr>
                <w:sz w:val="20"/>
                <w:szCs w:val="20"/>
              </w:rPr>
            </w:pPr>
            <w:r w:rsidRPr="004D68CA">
              <w:rPr>
                <w:sz w:val="20"/>
                <w:szCs w:val="20"/>
              </w:rPr>
              <w:t>761 154,95</w:t>
            </w:r>
          </w:p>
        </w:tc>
      </w:tr>
      <w:tr w:rsidR="009A69A7" w:rsidRPr="004D68CA" w14:paraId="02DEC63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87CD56C"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78146B92"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6FA9FD"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0D922C1"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1729C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AA345F" w14:textId="77777777" w:rsidR="009A69A7" w:rsidRPr="004D68CA" w:rsidRDefault="009A69A7" w:rsidP="009A69A7">
            <w:pPr>
              <w:jc w:val="right"/>
              <w:rPr>
                <w:sz w:val="20"/>
                <w:szCs w:val="20"/>
              </w:rPr>
            </w:pPr>
            <w:r w:rsidRPr="004D68CA">
              <w:rPr>
                <w:sz w:val="20"/>
                <w:szCs w:val="20"/>
              </w:rPr>
              <w:t>6 102 110,03</w:t>
            </w:r>
          </w:p>
        </w:tc>
        <w:tc>
          <w:tcPr>
            <w:tcW w:w="850" w:type="dxa"/>
            <w:gridSpan w:val="4"/>
            <w:tcBorders>
              <w:top w:val="nil"/>
              <w:left w:val="single" w:sz="4" w:space="0" w:color="auto"/>
              <w:bottom w:val="single" w:sz="4" w:space="0" w:color="auto"/>
              <w:right w:val="nil"/>
            </w:tcBorders>
            <w:shd w:val="clear" w:color="auto" w:fill="auto"/>
            <w:vAlign w:val="center"/>
            <w:hideMark/>
          </w:tcPr>
          <w:p w14:paraId="20A7F72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C085ED" w14:textId="77777777" w:rsidR="009A69A7" w:rsidRPr="004D68CA" w:rsidRDefault="009A69A7" w:rsidP="009A69A7">
            <w:pPr>
              <w:jc w:val="right"/>
              <w:rPr>
                <w:sz w:val="20"/>
                <w:szCs w:val="20"/>
              </w:rPr>
            </w:pPr>
            <w:r w:rsidRPr="004D68CA">
              <w:rPr>
                <w:sz w:val="20"/>
                <w:szCs w:val="20"/>
              </w:rPr>
              <w:t>0,00</w:t>
            </w:r>
          </w:p>
        </w:tc>
      </w:tr>
      <w:tr w:rsidR="009A69A7" w:rsidRPr="004D68CA" w14:paraId="1EF5D6E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3767F6A4"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2A6DBB50"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B7AC5A"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75BCCB0"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C86D88"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1EBBF7" w14:textId="77777777" w:rsidR="009A69A7" w:rsidRPr="004D68CA" w:rsidRDefault="009A69A7" w:rsidP="009A69A7">
            <w:pPr>
              <w:jc w:val="right"/>
              <w:rPr>
                <w:sz w:val="20"/>
                <w:szCs w:val="20"/>
              </w:rPr>
            </w:pPr>
            <w:r w:rsidRPr="004D68CA">
              <w:rPr>
                <w:sz w:val="20"/>
                <w:szCs w:val="20"/>
              </w:rPr>
              <w:t>6 102 110,03</w:t>
            </w:r>
          </w:p>
        </w:tc>
        <w:tc>
          <w:tcPr>
            <w:tcW w:w="850" w:type="dxa"/>
            <w:gridSpan w:val="4"/>
            <w:tcBorders>
              <w:top w:val="nil"/>
              <w:left w:val="single" w:sz="4" w:space="0" w:color="auto"/>
              <w:bottom w:val="single" w:sz="4" w:space="0" w:color="auto"/>
              <w:right w:val="nil"/>
            </w:tcBorders>
            <w:shd w:val="clear" w:color="auto" w:fill="auto"/>
            <w:vAlign w:val="center"/>
            <w:hideMark/>
          </w:tcPr>
          <w:p w14:paraId="591DF07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9EB0E9" w14:textId="77777777" w:rsidR="009A69A7" w:rsidRPr="004D68CA" w:rsidRDefault="009A69A7" w:rsidP="009A69A7">
            <w:pPr>
              <w:jc w:val="right"/>
              <w:rPr>
                <w:sz w:val="20"/>
                <w:szCs w:val="20"/>
              </w:rPr>
            </w:pPr>
            <w:r w:rsidRPr="004D68CA">
              <w:rPr>
                <w:sz w:val="20"/>
                <w:szCs w:val="20"/>
              </w:rPr>
              <w:t>0,00</w:t>
            </w:r>
          </w:p>
        </w:tc>
      </w:tr>
      <w:tr w:rsidR="009A69A7" w:rsidRPr="004D68CA" w14:paraId="41F352D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8412F82"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57C869CA"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8F42E0"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90552B6"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42C098"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E37511" w14:textId="77777777" w:rsidR="009A69A7" w:rsidRPr="004D68CA" w:rsidRDefault="009A69A7" w:rsidP="009A69A7">
            <w:pPr>
              <w:jc w:val="right"/>
              <w:rPr>
                <w:sz w:val="20"/>
                <w:szCs w:val="20"/>
              </w:rPr>
            </w:pPr>
            <w:r w:rsidRPr="004D68CA">
              <w:rPr>
                <w:sz w:val="20"/>
                <w:szCs w:val="20"/>
              </w:rPr>
              <w:t>6 102 110,03</w:t>
            </w:r>
          </w:p>
        </w:tc>
        <w:tc>
          <w:tcPr>
            <w:tcW w:w="850" w:type="dxa"/>
            <w:gridSpan w:val="4"/>
            <w:tcBorders>
              <w:top w:val="nil"/>
              <w:left w:val="single" w:sz="4" w:space="0" w:color="auto"/>
              <w:bottom w:val="single" w:sz="4" w:space="0" w:color="auto"/>
              <w:right w:val="nil"/>
            </w:tcBorders>
            <w:shd w:val="clear" w:color="auto" w:fill="auto"/>
            <w:vAlign w:val="center"/>
            <w:hideMark/>
          </w:tcPr>
          <w:p w14:paraId="5C0ECBB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AB0533" w14:textId="77777777" w:rsidR="009A69A7" w:rsidRPr="004D68CA" w:rsidRDefault="009A69A7" w:rsidP="009A69A7">
            <w:pPr>
              <w:jc w:val="right"/>
              <w:rPr>
                <w:sz w:val="20"/>
                <w:szCs w:val="20"/>
              </w:rPr>
            </w:pPr>
            <w:r w:rsidRPr="004D68CA">
              <w:rPr>
                <w:sz w:val="20"/>
                <w:szCs w:val="20"/>
              </w:rPr>
              <w:t>0,00</w:t>
            </w:r>
          </w:p>
        </w:tc>
      </w:tr>
      <w:tr w:rsidR="009A69A7" w:rsidRPr="004D68CA" w14:paraId="165B0D5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EBCD4DF" w14:textId="77777777" w:rsidR="009A69A7" w:rsidRPr="004D68CA" w:rsidRDefault="009A69A7" w:rsidP="009A69A7">
            <w:pPr>
              <w:rPr>
                <w:sz w:val="20"/>
                <w:szCs w:val="20"/>
              </w:rPr>
            </w:pPr>
            <w:r w:rsidRPr="004D68CA">
              <w:rPr>
                <w:sz w:val="20"/>
                <w:szCs w:val="20"/>
              </w:rPr>
              <w:t>Судебная система</w:t>
            </w:r>
          </w:p>
        </w:tc>
        <w:tc>
          <w:tcPr>
            <w:tcW w:w="992" w:type="dxa"/>
            <w:tcBorders>
              <w:top w:val="nil"/>
              <w:left w:val="single" w:sz="4" w:space="0" w:color="auto"/>
              <w:bottom w:val="single" w:sz="4" w:space="0" w:color="auto"/>
              <w:right w:val="nil"/>
            </w:tcBorders>
            <w:shd w:val="clear" w:color="auto" w:fill="auto"/>
            <w:noWrap/>
            <w:vAlign w:val="center"/>
            <w:hideMark/>
          </w:tcPr>
          <w:p w14:paraId="1D3F4AA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1FA1C4"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88D9F69"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297CB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A2AF89" w14:textId="77777777" w:rsidR="009A69A7" w:rsidRPr="004D68CA" w:rsidRDefault="009A69A7" w:rsidP="009A69A7">
            <w:pPr>
              <w:jc w:val="right"/>
              <w:rPr>
                <w:sz w:val="20"/>
                <w:szCs w:val="20"/>
              </w:rPr>
            </w:pPr>
            <w:r w:rsidRPr="004D68CA">
              <w:rPr>
                <w:sz w:val="20"/>
                <w:szCs w:val="20"/>
              </w:rPr>
              <w:t>27 800,00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234C4A8" w14:textId="77777777" w:rsidR="009A69A7" w:rsidRPr="004D68CA" w:rsidRDefault="009A69A7" w:rsidP="009A69A7">
            <w:pPr>
              <w:jc w:val="right"/>
              <w:rPr>
                <w:sz w:val="20"/>
                <w:szCs w:val="20"/>
              </w:rPr>
            </w:pPr>
            <w:r w:rsidRPr="004D68CA">
              <w:rPr>
                <w:sz w:val="20"/>
                <w:szCs w:val="20"/>
              </w:rPr>
              <w:t>176 100,00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69291E" w14:textId="77777777" w:rsidR="009A69A7" w:rsidRPr="004D68CA" w:rsidRDefault="009A69A7" w:rsidP="009A69A7">
            <w:pPr>
              <w:jc w:val="right"/>
              <w:rPr>
                <w:sz w:val="20"/>
                <w:szCs w:val="20"/>
              </w:rPr>
            </w:pPr>
            <w:r w:rsidRPr="004D68CA">
              <w:rPr>
                <w:sz w:val="20"/>
                <w:szCs w:val="20"/>
              </w:rPr>
              <w:t>11 600,00</w:t>
            </w:r>
          </w:p>
        </w:tc>
      </w:tr>
      <w:tr w:rsidR="009A69A7" w:rsidRPr="004D68CA" w14:paraId="592D8E5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E1B60E0"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3B6059E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65B54D"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E948A1"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94137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BC9BCC" w14:textId="77777777" w:rsidR="009A69A7" w:rsidRPr="004D68CA" w:rsidRDefault="009A69A7" w:rsidP="009A69A7">
            <w:pPr>
              <w:jc w:val="right"/>
              <w:rPr>
                <w:sz w:val="20"/>
                <w:szCs w:val="20"/>
              </w:rPr>
            </w:pPr>
            <w:r w:rsidRPr="004D68CA">
              <w:rPr>
                <w:sz w:val="20"/>
                <w:szCs w:val="20"/>
              </w:rPr>
              <w:t>27 800,00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FB19E79" w14:textId="77777777" w:rsidR="009A69A7" w:rsidRPr="004D68CA" w:rsidRDefault="009A69A7" w:rsidP="009A69A7">
            <w:pPr>
              <w:jc w:val="right"/>
              <w:rPr>
                <w:sz w:val="20"/>
                <w:szCs w:val="20"/>
              </w:rPr>
            </w:pPr>
            <w:r w:rsidRPr="004D68CA">
              <w:rPr>
                <w:sz w:val="20"/>
                <w:szCs w:val="20"/>
              </w:rPr>
              <w:t>176 100,00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197F17" w14:textId="77777777" w:rsidR="009A69A7" w:rsidRPr="004D68CA" w:rsidRDefault="009A69A7" w:rsidP="009A69A7">
            <w:pPr>
              <w:jc w:val="right"/>
              <w:rPr>
                <w:sz w:val="20"/>
                <w:szCs w:val="20"/>
              </w:rPr>
            </w:pPr>
            <w:r w:rsidRPr="004D68CA">
              <w:rPr>
                <w:sz w:val="20"/>
                <w:szCs w:val="20"/>
              </w:rPr>
              <w:t>11 600,00</w:t>
            </w:r>
          </w:p>
        </w:tc>
      </w:tr>
      <w:tr w:rsidR="009A69A7" w:rsidRPr="004D68CA" w14:paraId="4DC66D3B"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43BB6D09" w14:textId="77777777" w:rsidR="009A69A7" w:rsidRPr="004D68CA" w:rsidRDefault="009A69A7" w:rsidP="009A69A7">
            <w:pPr>
              <w:rPr>
                <w:sz w:val="20"/>
                <w:szCs w:val="20"/>
              </w:rPr>
            </w:pPr>
            <w:r w:rsidRPr="004D68CA">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nil"/>
              <w:left w:val="single" w:sz="4" w:space="0" w:color="auto"/>
              <w:bottom w:val="single" w:sz="4" w:space="0" w:color="auto"/>
              <w:right w:val="nil"/>
            </w:tcBorders>
            <w:shd w:val="clear" w:color="auto" w:fill="auto"/>
            <w:noWrap/>
            <w:vAlign w:val="center"/>
            <w:hideMark/>
          </w:tcPr>
          <w:p w14:paraId="0852D7A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27CBED"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C72E06" w14:textId="77777777" w:rsidR="009A69A7" w:rsidRPr="004D68CA" w:rsidRDefault="009A69A7" w:rsidP="009A69A7">
            <w:pPr>
              <w:jc w:val="center"/>
              <w:rPr>
                <w:sz w:val="20"/>
                <w:szCs w:val="20"/>
              </w:rPr>
            </w:pPr>
            <w:r w:rsidRPr="004D68CA">
              <w:rPr>
                <w:sz w:val="20"/>
                <w:szCs w:val="20"/>
              </w:rPr>
              <w:t>99.0.00.51200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3D577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50A440" w14:textId="77777777" w:rsidR="009A69A7" w:rsidRPr="004D68CA" w:rsidRDefault="009A69A7" w:rsidP="009A69A7">
            <w:pPr>
              <w:jc w:val="right"/>
              <w:rPr>
                <w:sz w:val="20"/>
                <w:szCs w:val="20"/>
              </w:rPr>
            </w:pPr>
            <w:r w:rsidRPr="004D68CA">
              <w:rPr>
                <w:sz w:val="20"/>
                <w:szCs w:val="20"/>
              </w:rPr>
              <w:t>27 800,00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2BA2469" w14:textId="77777777" w:rsidR="009A69A7" w:rsidRPr="004D68CA" w:rsidRDefault="009A69A7" w:rsidP="009A69A7">
            <w:pPr>
              <w:jc w:val="right"/>
              <w:rPr>
                <w:sz w:val="20"/>
                <w:szCs w:val="20"/>
              </w:rPr>
            </w:pPr>
            <w:r w:rsidRPr="004D68CA">
              <w:rPr>
                <w:sz w:val="20"/>
                <w:szCs w:val="20"/>
              </w:rPr>
              <w:t>176 100,00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139EF9" w14:textId="77777777" w:rsidR="009A69A7" w:rsidRPr="004D68CA" w:rsidRDefault="009A69A7" w:rsidP="009A69A7">
            <w:pPr>
              <w:jc w:val="right"/>
              <w:rPr>
                <w:sz w:val="20"/>
                <w:szCs w:val="20"/>
              </w:rPr>
            </w:pPr>
            <w:r w:rsidRPr="004D68CA">
              <w:rPr>
                <w:sz w:val="20"/>
                <w:szCs w:val="20"/>
              </w:rPr>
              <w:t>11 600,00</w:t>
            </w:r>
          </w:p>
        </w:tc>
      </w:tr>
      <w:tr w:rsidR="009A69A7" w:rsidRPr="004D68CA" w14:paraId="5ED2F2A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05941C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B3E5FB8"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EACE30"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4F4F80E" w14:textId="77777777" w:rsidR="009A69A7" w:rsidRPr="004D68CA" w:rsidRDefault="009A69A7" w:rsidP="009A69A7">
            <w:pPr>
              <w:jc w:val="center"/>
              <w:rPr>
                <w:sz w:val="20"/>
                <w:szCs w:val="20"/>
              </w:rPr>
            </w:pPr>
            <w:r w:rsidRPr="004D68CA">
              <w:rPr>
                <w:sz w:val="20"/>
                <w:szCs w:val="20"/>
              </w:rPr>
              <w:t>99.0.00.51200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4DD0B3A"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047741" w14:textId="77777777" w:rsidR="009A69A7" w:rsidRPr="004D68CA" w:rsidRDefault="009A69A7" w:rsidP="009A69A7">
            <w:pPr>
              <w:jc w:val="right"/>
              <w:rPr>
                <w:sz w:val="20"/>
                <w:szCs w:val="20"/>
              </w:rPr>
            </w:pPr>
            <w:r w:rsidRPr="004D68CA">
              <w:rPr>
                <w:sz w:val="20"/>
                <w:szCs w:val="20"/>
              </w:rPr>
              <w:t>27 800,00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95FC186" w14:textId="77777777" w:rsidR="009A69A7" w:rsidRPr="004D68CA" w:rsidRDefault="009A69A7" w:rsidP="009A69A7">
            <w:pPr>
              <w:jc w:val="right"/>
              <w:rPr>
                <w:sz w:val="20"/>
                <w:szCs w:val="20"/>
              </w:rPr>
            </w:pPr>
            <w:r w:rsidRPr="004D68CA">
              <w:rPr>
                <w:sz w:val="20"/>
                <w:szCs w:val="20"/>
              </w:rPr>
              <w:t>176 100,00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8FDB0A" w14:textId="77777777" w:rsidR="009A69A7" w:rsidRPr="004D68CA" w:rsidRDefault="009A69A7" w:rsidP="009A69A7">
            <w:pPr>
              <w:jc w:val="right"/>
              <w:rPr>
                <w:sz w:val="20"/>
                <w:szCs w:val="20"/>
              </w:rPr>
            </w:pPr>
            <w:r w:rsidRPr="004D68CA">
              <w:rPr>
                <w:sz w:val="20"/>
                <w:szCs w:val="20"/>
              </w:rPr>
              <w:t>11 600,00</w:t>
            </w:r>
          </w:p>
        </w:tc>
      </w:tr>
      <w:tr w:rsidR="009A69A7" w:rsidRPr="004D68CA" w14:paraId="117A27C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DB42A0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3BDAA02"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2FE989"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F1F32AB" w14:textId="77777777" w:rsidR="009A69A7" w:rsidRPr="004D68CA" w:rsidRDefault="009A69A7" w:rsidP="009A69A7">
            <w:pPr>
              <w:jc w:val="center"/>
              <w:rPr>
                <w:sz w:val="20"/>
                <w:szCs w:val="20"/>
              </w:rPr>
            </w:pPr>
            <w:r w:rsidRPr="004D68CA">
              <w:rPr>
                <w:sz w:val="20"/>
                <w:szCs w:val="20"/>
              </w:rPr>
              <w:t>99.0.00.51200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E79460"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3400F0" w14:textId="77777777" w:rsidR="009A69A7" w:rsidRPr="004D68CA" w:rsidRDefault="009A69A7" w:rsidP="009A69A7">
            <w:pPr>
              <w:jc w:val="right"/>
              <w:rPr>
                <w:sz w:val="20"/>
                <w:szCs w:val="20"/>
              </w:rPr>
            </w:pPr>
            <w:r w:rsidRPr="004D68CA">
              <w:rPr>
                <w:sz w:val="20"/>
                <w:szCs w:val="20"/>
              </w:rPr>
              <w:t>27 800,00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314DDC4" w14:textId="77777777" w:rsidR="009A69A7" w:rsidRPr="004D68CA" w:rsidRDefault="009A69A7" w:rsidP="009A69A7">
            <w:pPr>
              <w:jc w:val="right"/>
              <w:rPr>
                <w:sz w:val="20"/>
                <w:szCs w:val="20"/>
              </w:rPr>
            </w:pPr>
            <w:r w:rsidRPr="004D68CA">
              <w:rPr>
                <w:sz w:val="20"/>
                <w:szCs w:val="20"/>
              </w:rPr>
              <w:t>176 100,00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8C753A" w14:textId="77777777" w:rsidR="009A69A7" w:rsidRPr="004D68CA" w:rsidRDefault="009A69A7" w:rsidP="009A69A7">
            <w:pPr>
              <w:jc w:val="right"/>
              <w:rPr>
                <w:sz w:val="20"/>
                <w:szCs w:val="20"/>
              </w:rPr>
            </w:pPr>
            <w:r w:rsidRPr="004D68CA">
              <w:rPr>
                <w:sz w:val="20"/>
                <w:szCs w:val="20"/>
              </w:rPr>
              <w:t>11 600,00</w:t>
            </w:r>
          </w:p>
        </w:tc>
      </w:tr>
      <w:tr w:rsidR="009A69A7" w:rsidRPr="004D68CA" w14:paraId="3799D44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6550B49" w14:textId="77777777" w:rsidR="009A69A7" w:rsidRPr="004D68CA" w:rsidRDefault="009A69A7" w:rsidP="009A69A7">
            <w:pPr>
              <w:rPr>
                <w:sz w:val="20"/>
                <w:szCs w:val="20"/>
              </w:rPr>
            </w:pPr>
            <w:r w:rsidRPr="004D68C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single" w:sz="4" w:space="0" w:color="auto"/>
              <w:bottom w:val="single" w:sz="4" w:space="0" w:color="auto"/>
              <w:right w:val="nil"/>
            </w:tcBorders>
            <w:shd w:val="clear" w:color="auto" w:fill="auto"/>
            <w:noWrap/>
            <w:vAlign w:val="center"/>
            <w:hideMark/>
          </w:tcPr>
          <w:p w14:paraId="579EAB03"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137478"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E680C63"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B0284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05FE71" w14:textId="77777777" w:rsidR="009A69A7" w:rsidRPr="004D68CA" w:rsidRDefault="009A69A7" w:rsidP="009A69A7">
            <w:pPr>
              <w:jc w:val="right"/>
              <w:rPr>
                <w:sz w:val="20"/>
                <w:szCs w:val="20"/>
              </w:rPr>
            </w:pPr>
            <w:r w:rsidRPr="004D68CA">
              <w:rPr>
                <w:sz w:val="20"/>
                <w:szCs w:val="20"/>
              </w:rPr>
              <w:t>2 022 624,78</w:t>
            </w:r>
          </w:p>
        </w:tc>
        <w:tc>
          <w:tcPr>
            <w:tcW w:w="850" w:type="dxa"/>
            <w:gridSpan w:val="4"/>
            <w:tcBorders>
              <w:top w:val="nil"/>
              <w:left w:val="single" w:sz="4" w:space="0" w:color="auto"/>
              <w:bottom w:val="single" w:sz="4" w:space="0" w:color="auto"/>
              <w:right w:val="nil"/>
            </w:tcBorders>
            <w:shd w:val="clear" w:color="auto" w:fill="auto"/>
            <w:vAlign w:val="center"/>
            <w:hideMark/>
          </w:tcPr>
          <w:p w14:paraId="45FEF5F0" w14:textId="77777777" w:rsidR="009A69A7" w:rsidRPr="004D68CA" w:rsidRDefault="009A69A7" w:rsidP="009A69A7">
            <w:pPr>
              <w:jc w:val="right"/>
              <w:rPr>
                <w:sz w:val="20"/>
                <w:szCs w:val="20"/>
              </w:rPr>
            </w:pPr>
            <w:r w:rsidRPr="004D68CA">
              <w:rPr>
                <w:sz w:val="20"/>
                <w:szCs w:val="20"/>
              </w:rPr>
              <w:t>53 000,00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2DDD90" w14:textId="77777777" w:rsidR="009A69A7" w:rsidRPr="004D68CA" w:rsidRDefault="009A69A7" w:rsidP="009A69A7">
            <w:pPr>
              <w:jc w:val="right"/>
              <w:rPr>
                <w:sz w:val="20"/>
                <w:szCs w:val="20"/>
              </w:rPr>
            </w:pPr>
            <w:r w:rsidRPr="004D68CA">
              <w:rPr>
                <w:sz w:val="20"/>
                <w:szCs w:val="20"/>
              </w:rPr>
              <w:t>53 000,00</w:t>
            </w:r>
          </w:p>
        </w:tc>
      </w:tr>
      <w:tr w:rsidR="009A69A7" w:rsidRPr="004D68CA" w14:paraId="493CE28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3725289"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73D50CF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5F263D"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04AC928"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13B29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B70108" w14:textId="77777777" w:rsidR="009A69A7" w:rsidRPr="004D68CA" w:rsidRDefault="009A69A7" w:rsidP="009A69A7">
            <w:pPr>
              <w:jc w:val="right"/>
              <w:rPr>
                <w:sz w:val="20"/>
                <w:szCs w:val="20"/>
              </w:rPr>
            </w:pPr>
            <w:r w:rsidRPr="004D68CA">
              <w:rPr>
                <w:sz w:val="20"/>
                <w:szCs w:val="20"/>
              </w:rPr>
              <w:t>2 022 624,78</w:t>
            </w:r>
          </w:p>
        </w:tc>
        <w:tc>
          <w:tcPr>
            <w:tcW w:w="850" w:type="dxa"/>
            <w:gridSpan w:val="4"/>
            <w:tcBorders>
              <w:top w:val="nil"/>
              <w:left w:val="single" w:sz="4" w:space="0" w:color="auto"/>
              <w:bottom w:val="single" w:sz="4" w:space="0" w:color="auto"/>
              <w:right w:val="nil"/>
            </w:tcBorders>
            <w:shd w:val="clear" w:color="auto" w:fill="auto"/>
            <w:vAlign w:val="center"/>
            <w:hideMark/>
          </w:tcPr>
          <w:p w14:paraId="3DAF4FE5" w14:textId="77777777" w:rsidR="009A69A7" w:rsidRPr="004D68CA" w:rsidRDefault="009A69A7" w:rsidP="009A69A7">
            <w:pPr>
              <w:jc w:val="right"/>
              <w:rPr>
                <w:sz w:val="20"/>
                <w:szCs w:val="20"/>
              </w:rPr>
            </w:pPr>
            <w:r w:rsidRPr="004D68CA">
              <w:rPr>
                <w:sz w:val="20"/>
                <w:szCs w:val="20"/>
              </w:rPr>
              <w:t>53 000,00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98E2AE" w14:textId="77777777" w:rsidR="009A69A7" w:rsidRPr="004D68CA" w:rsidRDefault="009A69A7" w:rsidP="009A69A7">
            <w:pPr>
              <w:jc w:val="right"/>
              <w:rPr>
                <w:sz w:val="20"/>
                <w:szCs w:val="20"/>
              </w:rPr>
            </w:pPr>
            <w:r w:rsidRPr="004D68CA">
              <w:rPr>
                <w:sz w:val="20"/>
                <w:szCs w:val="20"/>
              </w:rPr>
              <w:t>53 000,00</w:t>
            </w:r>
          </w:p>
        </w:tc>
      </w:tr>
      <w:tr w:rsidR="009A69A7" w:rsidRPr="004D68CA" w14:paraId="7593D2B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FCC6E60" w14:textId="77777777" w:rsidR="009A69A7" w:rsidRPr="004D68CA" w:rsidRDefault="009A69A7" w:rsidP="009A69A7">
            <w:pPr>
              <w:rPr>
                <w:sz w:val="20"/>
                <w:szCs w:val="20"/>
              </w:rPr>
            </w:pPr>
            <w:r w:rsidRPr="004D68CA">
              <w:rPr>
                <w:sz w:val="20"/>
                <w:szCs w:val="20"/>
              </w:rPr>
              <w:lastRenderedPageBreak/>
              <w:t>Расходы на обеспечение функций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20B33E55"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6AF41C"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D23969B"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55C09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CABD5F" w14:textId="77777777" w:rsidR="009A69A7" w:rsidRPr="004D68CA" w:rsidRDefault="009A69A7" w:rsidP="009A69A7">
            <w:pPr>
              <w:jc w:val="right"/>
              <w:rPr>
                <w:sz w:val="20"/>
                <w:szCs w:val="20"/>
              </w:rPr>
            </w:pPr>
            <w:r w:rsidRPr="004D68CA">
              <w:rPr>
                <w:sz w:val="20"/>
                <w:szCs w:val="20"/>
              </w:rPr>
              <w:t>2 022 624,78</w:t>
            </w:r>
          </w:p>
        </w:tc>
        <w:tc>
          <w:tcPr>
            <w:tcW w:w="850" w:type="dxa"/>
            <w:gridSpan w:val="4"/>
            <w:tcBorders>
              <w:top w:val="nil"/>
              <w:left w:val="single" w:sz="4" w:space="0" w:color="auto"/>
              <w:bottom w:val="single" w:sz="4" w:space="0" w:color="auto"/>
              <w:right w:val="nil"/>
            </w:tcBorders>
            <w:shd w:val="clear" w:color="auto" w:fill="auto"/>
            <w:vAlign w:val="center"/>
            <w:hideMark/>
          </w:tcPr>
          <w:p w14:paraId="01CFAECC" w14:textId="77777777" w:rsidR="009A69A7" w:rsidRPr="004D68CA" w:rsidRDefault="009A69A7" w:rsidP="009A69A7">
            <w:pPr>
              <w:jc w:val="right"/>
              <w:rPr>
                <w:sz w:val="20"/>
                <w:szCs w:val="20"/>
              </w:rPr>
            </w:pPr>
            <w:r w:rsidRPr="004D68CA">
              <w:rPr>
                <w:sz w:val="20"/>
                <w:szCs w:val="20"/>
              </w:rPr>
              <w:t>53 000,00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716DF3" w14:textId="77777777" w:rsidR="009A69A7" w:rsidRPr="004D68CA" w:rsidRDefault="009A69A7" w:rsidP="009A69A7">
            <w:pPr>
              <w:jc w:val="right"/>
              <w:rPr>
                <w:sz w:val="20"/>
                <w:szCs w:val="20"/>
              </w:rPr>
            </w:pPr>
            <w:r w:rsidRPr="004D68CA">
              <w:rPr>
                <w:sz w:val="20"/>
                <w:szCs w:val="20"/>
              </w:rPr>
              <w:t>53 000,00</w:t>
            </w:r>
          </w:p>
        </w:tc>
      </w:tr>
      <w:tr w:rsidR="009A69A7" w:rsidRPr="004D68CA" w14:paraId="3C940406"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307228D"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03C54914"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912D2D"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67EF7EE"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FFA4478"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2195B9" w14:textId="77777777" w:rsidR="009A69A7" w:rsidRPr="004D68CA" w:rsidRDefault="009A69A7" w:rsidP="009A69A7">
            <w:pPr>
              <w:jc w:val="right"/>
              <w:rPr>
                <w:sz w:val="20"/>
                <w:szCs w:val="20"/>
              </w:rPr>
            </w:pPr>
            <w:r w:rsidRPr="004D68CA">
              <w:rPr>
                <w:sz w:val="20"/>
                <w:szCs w:val="20"/>
              </w:rPr>
              <w:t>1 967 799,78</w:t>
            </w:r>
          </w:p>
        </w:tc>
        <w:tc>
          <w:tcPr>
            <w:tcW w:w="850" w:type="dxa"/>
            <w:gridSpan w:val="4"/>
            <w:tcBorders>
              <w:top w:val="nil"/>
              <w:left w:val="single" w:sz="4" w:space="0" w:color="auto"/>
              <w:bottom w:val="single" w:sz="4" w:space="0" w:color="auto"/>
              <w:right w:val="nil"/>
            </w:tcBorders>
            <w:shd w:val="clear" w:color="auto" w:fill="auto"/>
            <w:vAlign w:val="center"/>
            <w:hideMark/>
          </w:tcPr>
          <w:p w14:paraId="6679A3C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8D3E18" w14:textId="77777777" w:rsidR="009A69A7" w:rsidRPr="004D68CA" w:rsidRDefault="009A69A7" w:rsidP="009A69A7">
            <w:pPr>
              <w:jc w:val="right"/>
              <w:rPr>
                <w:sz w:val="20"/>
                <w:szCs w:val="20"/>
              </w:rPr>
            </w:pPr>
            <w:r w:rsidRPr="004D68CA">
              <w:rPr>
                <w:sz w:val="20"/>
                <w:szCs w:val="20"/>
              </w:rPr>
              <w:t>0,00</w:t>
            </w:r>
          </w:p>
        </w:tc>
      </w:tr>
      <w:tr w:rsidR="009A69A7" w:rsidRPr="004D68CA" w14:paraId="7CB8AF1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56B23D6"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4A4A916C"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B9BD6B"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5A47BE6"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321214"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EC55D7" w14:textId="77777777" w:rsidR="009A69A7" w:rsidRPr="004D68CA" w:rsidRDefault="009A69A7" w:rsidP="009A69A7">
            <w:pPr>
              <w:jc w:val="right"/>
              <w:rPr>
                <w:sz w:val="20"/>
                <w:szCs w:val="20"/>
              </w:rPr>
            </w:pPr>
            <w:r w:rsidRPr="004D68CA">
              <w:rPr>
                <w:sz w:val="20"/>
                <w:szCs w:val="20"/>
              </w:rPr>
              <w:t>1 967 799,78</w:t>
            </w:r>
          </w:p>
        </w:tc>
        <w:tc>
          <w:tcPr>
            <w:tcW w:w="850" w:type="dxa"/>
            <w:gridSpan w:val="4"/>
            <w:tcBorders>
              <w:top w:val="nil"/>
              <w:left w:val="single" w:sz="4" w:space="0" w:color="auto"/>
              <w:bottom w:val="single" w:sz="4" w:space="0" w:color="auto"/>
              <w:right w:val="nil"/>
            </w:tcBorders>
            <w:shd w:val="clear" w:color="auto" w:fill="auto"/>
            <w:vAlign w:val="center"/>
            <w:hideMark/>
          </w:tcPr>
          <w:p w14:paraId="06A60B6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0F1581" w14:textId="77777777" w:rsidR="009A69A7" w:rsidRPr="004D68CA" w:rsidRDefault="009A69A7" w:rsidP="009A69A7">
            <w:pPr>
              <w:jc w:val="right"/>
              <w:rPr>
                <w:sz w:val="20"/>
                <w:szCs w:val="20"/>
              </w:rPr>
            </w:pPr>
            <w:r w:rsidRPr="004D68CA">
              <w:rPr>
                <w:sz w:val="20"/>
                <w:szCs w:val="20"/>
              </w:rPr>
              <w:t>0,00</w:t>
            </w:r>
          </w:p>
        </w:tc>
      </w:tr>
      <w:tr w:rsidR="009A69A7" w:rsidRPr="004D68CA" w14:paraId="6244439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422965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DED96D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EC081C9"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3FC108"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ADD0E8B"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83E501" w14:textId="77777777" w:rsidR="009A69A7" w:rsidRPr="004D68CA" w:rsidRDefault="009A69A7" w:rsidP="009A69A7">
            <w:pPr>
              <w:jc w:val="right"/>
              <w:rPr>
                <w:sz w:val="20"/>
                <w:szCs w:val="20"/>
              </w:rPr>
            </w:pPr>
            <w:r w:rsidRPr="004D68CA">
              <w:rPr>
                <w:sz w:val="20"/>
                <w:szCs w:val="20"/>
              </w:rPr>
              <w:t>54 825,00</w:t>
            </w:r>
          </w:p>
        </w:tc>
        <w:tc>
          <w:tcPr>
            <w:tcW w:w="850" w:type="dxa"/>
            <w:gridSpan w:val="4"/>
            <w:tcBorders>
              <w:top w:val="nil"/>
              <w:left w:val="single" w:sz="4" w:space="0" w:color="auto"/>
              <w:bottom w:val="single" w:sz="4" w:space="0" w:color="auto"/>
              <w:right w:val="nil"/>
            </w:tcBorders>
            <w:shd w:val="clear" w:color="auto" w:fill="auto"/>
            <w:vAlign w:val="center"/>
            <w:hideMark/>
          </w:tcPr>
          <w:p w14:paraId="07F5309B" w14:textId="77777777" w:rsidR="009A69A7" w:rsidRPr="004D68CA" w:rsidRDefault="009A69A7" w:rsidP="009A69A7">
            <w:pPr>
              <w:jc w:val="right"/>
              <w:rPr>
                <w:sz w:val="20"/>
                <w:szCs w:val="20"/>
              </w:rPr>
            </w:pPr>
            <w:r w:rsidRPr="004D68CA">
              <w:rPr>
                <w:sz w:val="20"/>
                <w:szCs w:val="20"/>
              </w:rPr>
              <w:t>53 000,00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566A98" w14:textId="77777777" w:rsidR="009A69A7" w:rsidRPr="004D68CA" w:rsidRDefault="009A69A7" w:rsidP="009A69A7">
            <w:pPr>
              <w:jc w:val="right"/>
              <w:rPr>
                <w:sz w:val="20"/>
                <w:szCs w:val="20"/>
              </w:rPr>
            </w:pPr>
            <w:r w:rsidRPr="004D68CA">
              <w:rPr>
                <w:sz w:val="20"/>
                <w:szCs w:val="20"/>
              </w:rPr>
              <w:t>53 000,00</w:t>
            </w:r>
          </w:p>
        </w:tc>
      </w:tr>
      <w:tr w:rsidR="009A69A7" w:rsidRPr="004D68CA" w14:paraId="07D1A15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FE14FFE"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1C6AB33"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A29AF8"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1FF4F5" w14:textId="77777777" w:rsidR="009A69A7" w:rsidRPr="004D68CA" w:rsidRDefault="009A69A7" w:rsidP="009A69A7">
            <w:pPr>
              <w:jc w:val="center"/>
              <w:rPr>
                <w:sz w:val="20"/>
                <w:szCs w:val="20"/>
              </w:rPr>
            </w:pPr>
            <w:r w:rsidRPr="004D68CA">
              <w:rPr>
                <w:sz w:val="20"/>
                <w:szCs w:val="20"/>
              </w:rPr>
              <w:t>99.0.00.01400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05452E"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3BB7F2" w14:textId="77777777" w:rsidR="009A69A7" w:rsidRPr="004D68CA" w:rsidRDefault="009A69A7" w:rsidP="009A69A7">
            <w:pPr>
              <w:jc w:val="right"/>
              <w:rPr>
                <w:sz w:val="20"/>
                <w:szCs w:val="20"/>
              </w:rPr>
            </w:pPr>
            <w:r w:rsidRPr="004D68CA">
              <w:rPr>
                <w:sz w:val="20"/>
                <w:szCs w:val="20"/>
              </w:rPr>
              <w:t>54 825,00</w:t>
            </w:r>
          </w:p>
        </w:tc>
        <w:tc>
          <w:tcPr>
            <w:tcW w:w="850" w:type="dxa"/>
            <w:gridSpan w:val="4"/>
            <w:tcBorders>
              <w:top w:val="nil"/>
              <w:left w:val="single" w:sz="4" w:space="0" w:color="auto"/>
              <w:bottom w:val="single" w:sz="4" w:space="0" w:color="auto"/>
              <w:right w:val="nil"/>
            </w:tcBorders>
            <w:shd w:val="clear" w:color="auto" w:fill="auto"/>
            <w:vAlign w:val="center"/>
            <w:hideMark/>
          </w:tcPr>
          <w:p w14:paraId="260CAEA2" w14:textId="77777777" w:rsidR="009A69A7" w:rsidRPr="004D68CA" w:rsidRDefault="009A69A7" w:rsidP="009A69A7">
            <w:pPr>
              <w:jc w:val="right"/>
              <w:rPr>
                <w:sz w:val="20"/>
                <w:szCs w:val="20"/>
              </w:rPr>
            </w:pPr>
            <w:r w:rsidRPr="004D68CA">
              <w:rPr>
                <w:sz w:val="20"/>
                <w:szCs w:val="20"/>
              </w:rPr>
              <w:t>53 000,00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945019" w14:textId="77777777" w:rsidR="009A69A7" w:rsidRPr="004D68CA" w:rsidRDefault="009A69A7" w:rsidP="009A69A7">
            <w:pPr>
              <w:jc w:val="right"/>
              <w:rPr>
                <w:sz w:val="20"/>
                <w:szCs w:val="20"/>
              </w:rPr>
            </w:pPr>
            <w:r w:rsidRPr="004D68CA">
              <w:rPr>
                <w:sz w:val="20"/>
                <w:szCs w:val="20"/>
              </w:rPr>
              <w:t>53 000,00</w:t>
            </w:r>
          </w:p>
        </w:tc>
      </w:tr>
      <w:tr w:rsidR="009A69A7" w:rsidRPr="004D68CA" w14:paraId="5882941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027E479" w14:textId="77777777" w:rsidR="009A69A7" w:rsidRPr="004D68CA" w:rsidRDefault="009A69A7" w:rsidP="009A69A7">
            <w:pPr>
              <w:rPr>
                <w:sz w:val="20"/>
                <w:szCs w:val="20"/>
              </w:rPr>
            </w:pPr>
            <w:r w:rsidRPr="004D68CA">
              <w:rPr>
                <w:sz w:val="20"/>
                <w:szCs w:val="20"/>
              </w:rPr>
              <w:t>Резервные фонды</w:t>
            </w:r>
          </w:p>
        </w:tc>
        <w:tc>
          <w:tcPr>
            <w:tcW w:w="992" w:type="dxa"/>
            <w:tcBorders>
              <w:top w:val="nil"/>
              <w:left w:val="single" w:sz="4" w:space="0" w:color="auto"/>
              <w:bottom w:val="single" w:sz="4" w:space="0" w:color="auto"/>
              <w:right w:val="nil"/>
            </w:tcBorders>
            <w:shd w:val="clear" w:color="auto" w:fill="auto"/>
            <w:noWrap/>
            <w:vAlign w:val="center"/>
            <w:hideMark/>
          </w:tcPr>
          <w:p w14:paraId="6574A33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A643BB" w14:textId="77777777" w:rsidR="009A69A7" w:rsidRPr="004D68CA" w:rsidRDefault="009A69A7" w:rsidP="009A69A7">
            <w:pPr>
              <w:jc w:val="center"/>
              <w:rPr>
                <w:sz w:val="20"/>
                <w:szCs w:val="20"/>
              </w:rPr>
            </w:pPr>
            <w:r w:rsidRPr="004D68CA">
              <w:rPr>
                <w:sz w:val="20"/>
                <w:szCs w:val="20"/>
              </w:rPr>
              <w:t>11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3813319"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E9241F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F877C5" w14:textId="77777777" w:rsidR="009A69A7" w:rsidRPr="004D68CA" w:rsidRDefault="009A69A7" w:rsidP="009A69A7">
            <w:pPr>
              <w:jc w:val="right"/>
              <w:rPr>
                <w:sz w:val="20"/>
                <w:szCs w:val="20"/>
              </w:rPr>
            </w:pPr>
            <w:r w:rsidRPr="004D68CA">
              <w:rPr>
                <w:sz w:val="20"/>
                <w:szCs w:val="20"/>
              </w:rPr>
              <w:t>680 200,00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617836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18E128" w14:textId="77777777" w:rsidR="009A69A7" w:rsidRPr="004D68CA" w:rsidRDefault="009A69A7" w:rsidP="009A69A7">
            <w:pPr>
              <w:jc w:val="right"/>
              <w:rPr>
                <w:sz w:val="20"/>
                <w:szCs w:val="20"/>
              </w:rPr>
            </w:pPr>
            <w:r w:rsidRPr="004D68CA">
              <w:rPr>
                <w:sz w:val="20"/>
                <w:szCs w:val="20"/>
              </w:rPr>
              <w:t>0,00</w:t>
            </w:r>
          </w:p>
        </w:tc>
      </w:tr>
      <w:tr w:rsidR="009A69A7" w:rsidRPr="004D68CA" w14:paraId="338FC6B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4785162"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36D6EF53"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A80B02" w14:textId="77777777" w:rsidR="009A69A7" w:rsidRPr="004D68CA" w:rsidRDefault="009A69A7" w:rsidP="009A69A7">
            <w:pPr>
              <w:jc w:val="center"/>
              <w:rPr>
                <w:sz w:val="20"/>
                <w:szCs w:val="20"/>
              </w:rPr>
            </w:pPr>
            <w:r w:rsidRPr="004D68CA">
              <w:rPr>
                <w:sz w:val="20"/>
                <w:szCs w:val="20"/>
              </w:rPr>
              <w:t>11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FBB2CFC"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B990B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F0CBA4" w14:textId="77777777" w:rsidR="009A69A7" w:rsidRPr="004D68CA" w:rsidRDefault="009A69A7" w:rsidP="009A69A7">
            <w:pPr>
              <w:jc w:val="right"/>
              <w:rPr>
                <w:sz w:val="20"/>
                <w:szCs w:val="20"/>
              </w:rPr>
            </w:pPr>
            <w:r w:rsidRPr="004D68CA">
              <w:rPr>
                <w:sz w:val="20"/>
                <w:szCs w:val="20"/>
              </w:rPr>
              <w:t>680 200,00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FC1174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A73B04" w14:textId="77777777" w:rsidR="009A69A7" w:rsidRPr="004D68CA" w:rsidRDefault="009A69A7" w:rsidP="009A69A7">
            <w:pPr>
              <w:jc w:val="right"/>
              <w:rPr>
                <w:sz w:val="20"/>
                <w:szCs w:val="20"/>
              </w:rPr>
            </w:pPr>
            <w:r w:rsidRPr="004D68CA">
              <w:rPr>
                <w:sz w:val="20"/>
                <w:szCs w:val="20"/>
              </w:rPr>
              <w:t>0,00</w:t>
            </w:r>
          </w:p>
        </w:tc>
      </w:tr>
      <w:tr w:rsidR="009A69A7" w:rsidRPr="004D68CA" w14:paraId="623F6C5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DC75883" w14:textId="77777777" w:rsidR="009A69A7" w:rsidRPr="004D68CA" w:rsidRDefault="009A69A7" w:rsidP="009A69A7">
            <w:pPr>
              <w:rPr>
                <w:sz w:val="20"/>
                <w:szCs w:val="20"/>
              </w:rPr>
            </w:pPr>
            <w:r w:rsidRPr="004D68CA">
              <w:rPr>
                <w:sz w:val="20"/>
                <w:szCs w:val="20"/>
              </w:rPr>
              <w:t>Резервные фонды местного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539B60FF"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E4F473" w14:textId="77777777" w:rsidR="009A69A7" w:rsidRPr="004D68CA" w:rsidRDefault="009A69A7" w:rsidP="009A69A7">
            <w:pPr>
              <w:jc w:val="center"/>
              <w:rPr>
                <w:sz w:val="20"/>
                <w:szCs w:val="20"/>
              </w:rPr>
            </w:pPr>
            <w:r w:rsidRPr="004D68CA">
              <w:rPr>
                <w:sz w:val="20"/>
                <w:szCs w:val="20"/>
              </w:rPr>
              <w:t>11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C82A324" w14:textId="77777777" w:rsidR="009A69A7" w:rsidRPr="004D68CA" w:rsidRDefault="009A69A7" w:rsidP="009A69A7">
            <w:pPr>
              <w:jc w:val="center"/>
              <w:rPr>
                <w:sz w:val="20"/>
                <w:szCs w:val="20"/>
              </w:rPr>
            </w:pPr>
            <w:r w:rsidRPr="004D68CA">
              <w:rPr>
                <w:sz w:val="20"/>
                <w:szCs w:val="20"/>
              </w:rPr>
              <w:t>99.0.00.01700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B95AD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DFD8BC" w14:textId="77777777" w:rsidR="009A69A7" w:rsidRPr="004D68CA" w:rsidRDefault="009A69A7" w:rsidP="009A69A7">
            <w:pPr>
              <w:jc w:val="right"/>
              <w:rPr>
                <w:sz w:val="20"/>
                <w:szCs w:val="20"/>
              </w:rPr>
            </w:pPr>
            <w:r w:rsidRPr="004D68CA">
              <w:rPr>
                <w:sz w:val="20"/>
                <w:szCs w:val="20"/>
              </w:rPr>
              <w:t>680 200,00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D8A4ED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0007FD" w14:textId="77777777" w:rsidR="009A69A7" w:rsidRPr="004D68CA" w:rsidRDefault="009A69A7" w:rsidP="009A69A7">
            <w:pPr>
              <w:jc w:val="right"/>
              <w:rPr>
                <w:sz w:val="20"/>
                <w:szCs w:val="20"/>
              </w:rPr>
            </w:pPr>
            <w:r w:rsidRPr="004D68CA">
              <w:rPr>
                <w:sz w:val="20"/>
                <w:szCs w:val="20"/>
              </w:rPr>
              <w:t>0,00</w:t>
            </w:r>
          </w:p>
        </w:tc>
      </w:tr>
      <w:tr w:rsidR="009A69A7" w:rsidRPr="004D68CA" w14:paraId="74E813C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62C5A7D"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5E98442D"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7C593A" w14:textId="77777777" w:rsidR="009A69A7" w:rsidRPr="004D68CA" w:rsidRDefault="009A69A7" w:rsidP="009A69A7">
            <w:pPr>
              <w:jc w:val="center"/>
              <w:rPr>
                <w:sz w:val="20"/>
                <w:szCs w:val="20"/>
              </w:rPr>
            </w:pPr>
            <w:r w:rsidRPr="004D68CA">
              <w:rPr>
                <w:sz w:val="20"/>
                <w:szCs w:val="20"/>
              </w:rPr>
              <w:t>11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777C89B" w14:textId="77777777" w:rsidR="009A69A7" w:rsidRPr="004D68CA" w:rsidRDefault="009A69A7" w:rsidP="009A69A7">
            <w:pPr>
              <w:jc w:val="center"/>
              <w:rPr>
                <w:sz w:val="20"/>
                <w:szCs w:val="20"/>
              </w:rPr>
            </w:pPr>
            <w:r w:rsidRPr="004D68CA">
              <w:rPr>
                <w:sz w:val="20"/>
                <w:szCs w:val="20"/>
              </w:rPr>
              <w:t>99.0.00.01700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57C789"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8EBBD2" w14:textId="77777777" w:rsidR="009A69A7" w:rsidRPr="004D68CA" w:rsidRDefault="009A69A7" w:rsidP="009A69A7">
            <w:pPr>
              <w:jc w:val="right"/>
              <w:rPr>
                <w:sz w:val="20"/>
                <w:szCs w:val="20"/>
              </w:rPr>
            </w:pPr>
            <w:r w:rsidRPr="004D68CA">
              <w:rPr>
                <w:sz w:val="20"/>
                <w:szCs w:val="20"/>
              </w:rPr>
              <w:t>680 200,00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9C8341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833729" w14:textId="77777777" w:rsidR="009A69A7" w:rsidRPr="004D68CA" w:rsidRDefault="009A69A7" w:rsidP="009A69A7">
            <w:pPr>
              <w:jc w:val="right"/>
              <w:rPr>
                <w:sz w:val="20"/>
                <w:szCs w:val="20"/>
              </w:rPr>
            </w:pPr>
            <w:r w:rsidRPr="004D68CA">
              <w:rPr>
                <w:sz w:val="20"/>
                <w:szCs w:val="20"/>
              </w:rPr>
              <w:t>0,00</w:t>
            </w:r>
          </w:p>
        </w:tc>
      </w:tr>
      <w:tr w:rsidR="009A69A7" w:rsidRPr="004D68CA" w14:paraId="05F56DA4"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64CC60B" w14:textId="77777777" w:rsidR="009A69A7" w:rsidRPr="004D68CA" w:rsidRDefault="009A69A7" w:rsidP="009A69A7">
            <w:pPr>
              <w:rPr>
                <w:sz w:val="20"/>
                <w:szCs w:val="20"/>
              </w:rPr>
            </w:pPr>
            <w:r w:rsidRPr="004D68CA">
              <w:rPr>
                <w:sz w:val="20"/>
                <w:szCs w:val="20"/>
              </w:rPr>
              <w:t>Резервные средства</w:t>
            </w:r>
          </w:p>
        </w:tc>
        <w:tc>
          <w:tcPr>
            <w:tcW w:w="992" w:type="dxa"/>
            <w:tcBorders>
              <w:top w:val="nil"/>
              <w:left w:val="single" w:sz="4" w:space="0" w:color="auto"/>
              <w:bottom w:val="single" w:sz="4" w:space="0" w:color="auto"/>
              <w:right w:val="nil"/>
            </w:tcBorders>
            <w:shd w:val="clear" w:color="auto" w:fill="auto"/>
            <w:noWrap/>
            <w:vAlign w:val="center"/>
            <w:hideMark/>
          </w:tcPr>
          <w:p w14:paraId="4A563F61"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CA4C98" w14:textId="77777777" w:rsidR="009A69A7" w:rsidRPr="004D68CA" w:rsidRDefault="009A69A7" w:rsidP="009A69A7">
            <w:pPr>
              <w:jc w:val="center"/>
              <w:rPr>
                <w:sz w:val="20"/>
                <w:szCs w:val="20"/>
              </w:rPr>
            </w:pPr>
            <w:r w:rsidRPr="004D68CA">
              <w:rPr>
                <w:sz w:val="20"/>
                <w:szCs w:val="20"/>
              </w:rPr>
              <w:t>11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0E953B0" w14:textId="77777777" w:rsidR="009A69A7" w:rsidRPr="004D68CA" w:rsidRDefault="009A69A7" w:rsidP="009A69A7">
            <w:pPr>
              <w:jc w:val="center"/>
              <w:rPr>
                <w:sz w:val="20"/>
                <w:szCs w:val="20"/>
              </w:rPr>
            </w:pPr>
            <w:r w:rsidRPr="004D68CA">
              <w:rPr>
                <w:sz w:val="20"/>
                <w:szCs w:val="20"/>
              </w:rPr>
              <w:t>99.0.00.01700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3C5310" w14:textId="77777777" w:rsidR="009A69A7" w:rsidRPr="004D68CA" w:rsidRDefault="009A69A7" w:rsidP="009A69A7">
            <w:pPr>
              <w:jc w:val="center"/>
              <w:rPr>
                <w:sz w:val="20"/>
                <w:szCs w:val="20"/>
              </w:rPr>
            </w:pPr>
            <w:r w:rsidRPr="004D68CA">
              <w:rPr>
                <w:sz w:val="20"/>
                <w:szCs w:val="20"/>
              </w:rPr>
              <w:t>870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4B7BA2" w14:textId="77777777" w:rsidR="009A69A7" w:rsidRPr="004D68CA" w:rsidRDefault="009A69A7" w:rsidP="009A69A7">
            <w:pPr>
              <w:jc w:val="right"/>
              <w:rPr>
                <w:sz w:val="20"/>
                <w:szCs w:val="20"/>
              </w:rPr>
            </w:pPr>
            <w:r w:rsidRPr="004D68CA">
              <w:rPr>
                <w:sz w:val="20"/>
                <w:szCs w:val="20"/>
              </w:rPr>
              <w:t>680 200,00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DD2C22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6E4262" w14:textId="77777777" w:rsidR="009A69A7" w:rsidRPr="004D68CA" w:rsidRDefault="009A69A7" w:rsidP="009A69A7">
            <w:pPr>
              <w:jc w:val="right"/>
              <w:rPr>
                <w:sz w:val="20"/>
                <w:szCs w:val="20"/>
              </w:rPr>
            </w:pPr>
            <w:r w:rsidRPr="004D68CA">
              <w:rPr>
                <w:sz w:val="20"/>
                <w:szCs w:val="20"/>
              </w:rPr>
              <w:t>0,00</w:t>
            </w:r>
          </w:p>
        </w:tc>
      </w:tr>
      <w:tr w:rsidR="009A69A7" w:rsidRPr="004D68CA" w14:paraId="01187CB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37BDD5C" w14:textId="77777777" w:rsidR="009A69A7" w:rsidRPr="004D68CA" w:rsidRDefault="009A69A7" w:rsidP="009A69A7">
            <w:pPr>
              <w:rPr>
                <w:sz w:val="20"/>
                <w:szCs w:val="20"/>
              </w:rPr>
            </w:pPr>
            <w:r w:rsidRPr="004D68CA">
              <w:rPr>
                <w:sz w:val="20"/>
                <w:szCs w:val="20"/>
              </w:rPr>
              <w:t>Другие 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14:paraId="31E7CF6A"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0CE9CE"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724492"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BD92D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B74169" w14:textId="77777777" w:rsidR="009A69A7" w:rsidRPr="004D68CA" w:rsidRDefault="009A69A7" w:rsidP="009A69A7">
            <w:pPr>
              <w:jc w:val="right"/>
              <w:rPr>
                <w:sz w:val="20"/>
                <w:szCs w:val="20"/>
              </w:rPr>
            </w:pPr>
            <w:r w:rsidRPr="004D68CA">
              <w:rPr>
                <w:sz w:val="20"/>
                <w:szCs w:val="20"/>
              </w:rPr>
              <w:t>9 412 711,28</w:t>
            </w:r>
          </w:p>
        </w:tc>
        <w:tc>
          <w:tcPr>
            <w:tcW w:w="850" w:type="dxa"/>
            <w:gridSpan w:val="4"/>
            <w:tcBorders>
              <w:top w:val="nil"/>
              <w:left w:val="single" w:sz="4" w:space="0" w:color="auto"/>
              <w:bottom w:val="single" w:sz="4" w:space="0" w:color="auto"/>
              <w:right w:val="nil"/>
            </w:tcBorders>
            <w:shd w:val="clear" w:color="auto" w:fill="auto"/>
            <w:vAlign w:val="center"/>
            <w:hideMark/>
          </w:tcPr>
          <w:p w14:paraId="195523ED" w14:textId="77777777" w:rsidR="009A69A7" w:rsidRPr="004D68CA" w:rsidRDefault="009A69A7" w:rsidP="009A69A7">
            <w:pPr>
              <w:jc w:val="right"/>
              <w:rPr>
                <w:sz w:val="20"/>
                <w:szCs w:val="20"/>
              </w:rPr>
            </w:pPr>
            <w:r w:rsidRPr="004D68CA">
              <w:rPr>
                <w:sz w:val="20"/>
                <w:szCs w:val="20"/>
              </w:rPr>
              <w:t>1 060 000,00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4FF936" w14:textId="77777777" w:rsidR="009A69A7" w:rsidRPr="004D68CA" w:rsidRDefault="009A69A7" w:rsidP="009A69A7">
            <w:pPr>
              <w:jc w:val="right"/>
              <w:rPr>
                <w:sz w:val="20"/>
                <w:szCs w:val="20"/>
              </w:rPr>
            </w:pPr>
            <w:r w:rsidRPr="004D68CA">
              <w:rPr>
                <w:sz w:val="20"/>
                <w:szCs w:val="20"/>
              </w:rPr>
              <w:t>1 060 000,00</w:t>
            </w:r>
          </w:p>
        </w:tc>
      </w:tr>
      <w:tr w:rsidR="009A69A7" w:rsidRPr="004D68CA" w14:paraId="0AC9662B"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237521C5" w14:textId="77777777" w:rsidR="009A69A7" w:rsidRPr="004D68CA" w:rsidRDefault="009A69A7" w:rsidP="009A69A7">
            <w:pPr>
              <w:rPr>
                <w:sz w:val="20"/>
                <w:szCs w:val="20"/>
              </w:rPr>
            </w:pPr>
            <w:r w:rsidRPr="004D68CA">
              <w:rPr>
                <w:sz w:val="20"/>
                <w:szCs w:val="20"/>
              </w:rPr>
              <w:t>Муниципальная программа "Развитие и поддержка территориального общественного самоуправления в Куйбышевском районе Новосибирской области "</w:t>
            </w:r>
          </w:p>
        </w:tc>
        <w:tc>
          <w:tcPr>
            <w:tcW w:w="992" w:type="dxa"/>
            <w:tcBorders>
              <w:top w:val="nil"/>
              <w:left w:val="single" w:sz="4" w:space="0" w:color="auto"/>
              <w:bottom w:val="single" w:sz="4" w:space="0" w:color="auto"/>
              <w:right w:val="nil"/>
            </w:tcBorders>
            <w:shd w:val="clear" w:color="auto" w:fill="auto"/>
            <w:noWrap/>
            <w:vAlign w:val="center"/>
            <w:hideMark/>
          </w:tcPr>
          <w:p w14:paraId="5F9D3943"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AABB9C"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9EC2000" w14:textId="77777777" w:rsidR="009A69A7" w:rsidRPr="004D68CA" w:rsidRDefault="009A69A7" w:rsidP="009A69A7">
            <w:pPr>
              <w:jc w:val="center"/>
              <w:rPr>
                <w:sz w:val="20"/>
                <w:szCs w:val="20"/>
              </w:rPr>
            </w:pPr>
            <w:r w:rsidRPr="004D68CA">
              <w:rPr>
                <w:sz w:val="20"/>
                <w:szCs w:val="20"/>
              </w:rPr>
              <w:t>15.0.00.00000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9448B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B5539D" w14:textId="77777777" w:rsidR="009A69A7" w:rsidRPr="004D68CA" w:rsidRDefault="009A69A7" w:rsidP="009A69A7">
            <w:pPr>
              <w:jc w:val="right"/>
              <w:rPr>
                <w:sz w:val="20"/>
                <w:szCs w:val="20"/>
              </w:rPr>
            </w:pPr>
            <w:r w:rsidRPr="004D68CA">
              <w:rPr>
                <w:sz w:val="20"/>
                <w:szCs w:val="20"/>
              </w:rPr>
              <w:t>982 000,00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055996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EB0FC9" w14:textId="77777777" w:rsidR="009A69A7" w:rsidRPr="004D68CA" w:rsidRDefault="009A69A7" w:rsidP="009A69A7">
            <w:pPr>
              <w:jc w:val="right"/>
              <w:rPr>
                <w:sz w:val="20"/>
                <w:szCs w:val="20"/>
              </w:rPr>
            </w:pPr>
            <w:r w:rsidRPr="004D68CA">
              <w:rPr>
                <w:sz w:val="20"/>
                <w:szCs w:val="20"/>
              </w:rPr>
              <w:t>0,00</w:t>
            </w:r>
          </w:p>
        </w:tc>
      </w:tr>
      <w:tr w:rsidR="009A69A7" w:rsidRPr="004D68CA" w14:paraId="63CAAB1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6B61326C" w14:textId="77777777" w:rsidR="009A69A7" w:rsidRPr="004D68CA" w:rsidRDefault="009A69A7" w:rsidP="009A69A7">
            <w:pPr>
              <w:rPr>
                <w:sz w:val="20"/>
                <w:szCs w:val="20"/>
              </w:rPr>
            </w:pPr>
            <w:r w:rsidRPr="004D68CA">
              <w:rPr>
                <w:sz w:val="20"/>
                <w:szCs w:val="20"/>
              </w:rPr>
              <w:t>Реализация мероприятий в рамках МП "Развитие и поддержка территориального общественного самоуправления в Куйбышевском районе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0AD838EC"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0C6790"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AEDD123" w14:textId="77777777" w:rsidR="009A69A7" w:rsidRPr="004D68CA" w:rsidRDefault="009A69A7" w:rsidP="009A69A7">
            <w:pPr>
              <w:jc w:val="center"/>
              <w:rPr>
                <w:sz w:val="20"/>
                <w:szCs w:val="20"/>
              </w:rPr>
            </w:pPr>
            <w:r w:rsidRPr="004D68CA">
              <w:rPr>
                <w:sz w:val="20"/>
                <w:szCs w:val="20"/>
              </w:rPr>
              <w:t>15.0.00.19500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7CECA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909532" w14:textId="77777777" w:rsidR="009A69A7" w:rsidRPr="004D68CA" w:rsidRDefault="009A69A7" w:rsidP="009A69A7">
            <w:pPr>
              <w:jc w:val="right"/>
              <w:rPr>
                <w:sz w:val="20"/>
                <w:szCs w:val="20"/>
              </w:rPr>
            </w:pPr>
            <w:r w:rsidRPr="004D68CA">
              <w:rPr>
                <w:sz w:val="20"/>
                <w:szCs w:val="20"/>
              </w:rPr>
              <w:t>55 000,00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CB86BA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07440E" w14:textId="77777777" w:rsidR="009A69A7" w:rsidRPr="004D68CA" w:rsidRDefault="009A69A7" w:rsidP="009A69A7">
            <w:pPr>
              <w:jc w:val="right"/>
              <w:rPr>
                <w:sz w:val="20"/>
                <w:szCs w:val="20"/>
              </w:rPr>
            </w:pPr>
            <w:r w:rsidRPr="004D68CA">
              <w:rPr>
                <w:sz w:val="20"/>
                <w:szCs w:val="20"/>
              </w:rPr>
              <w:t>0,00</w:t>
            </w:r>
          </w:p>
        </w:tc>
      </w:tr>
      <w:tr w:rsidR="009A69A7" w:rsidRPr="004D68CA" w14:paraId="0DD3DD1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1139C8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1868BFD6"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9431AA"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141EDB9" w14:textId="77777777" w:rsidR="009A69A7" w:rsidRPr="004D68CA" w:rsidRDefault="009A69A7" w:rsidP="009A69A7">
            <w:pPr>
              <w:jc w:val="center"/>
              <w:rPr>
                <w:sz w:val="20"/>
                <w:szCs w:val="20"/>
              </w:rPr>
            </w:pPr>
            <w:r w:rsidRPr="004D68CA">
              <w:rPr>
                <w:sz w:val="20"/>
                <w:szCs w:val="20"/>
              </w:rPr>
              <w:t>15.0.00.19500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499710"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353E3F" w14:textId="77777777" w:rsidR="009A69A7" w:rsidRPr="004D68CA" w:rsidRDefault="009A69A7" w:rsidP="009A69A7">
            <w:pPr>
              <w:jc w:val="right"/>
              <w:rPr>
                <w:sz w:val="20"/>
                <w:szCs w:val="20"/>
              </w:rPr>
            </w:pPr>
            <w:r w:rsidRPr="004D68CA">
              <w:rPr>
                <w:sz w:val="20"/>
                <w:szCs w:val="20"/>
              </w:rPr>
              <w:t>55 000,00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0A1AD0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78FECE" w14:textId="77777777" w:rsidR="009A69A7" w:rsidRPr="004D68CA" w:rsidRDefault="009A69A7" w:rsidP="009A69A7">
            <w:pPr>
              <w:jc w:val="right"/>
              <w:rPr>
                <w:sz w:val="20"/>
                <w:szCs w:val="20"/>
              </w:rPr>
            </w:pPr>
            <w:r w:rsidRPr="004D68CA">
              <w:rPr>
                <w:sz w:val="20"/>
                <w:szCs w:val="20"/>
              </w:rPr>
              <w:t>0,00</w:t>
            </w:r>
          </w:p>
        </w:tc>
      </w:tr>
      <w:tr w:rsidR="009A69A7" w:rsidRPr="004D68CA" w14:paraId="2B3AE7C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3D63E76" w14:textId="77777777" w:rsidR="009A69A7" w:rsidRPr="004D68CA" w:rsidRDefault="009A69A7" w:rsidP="009A69A7">
            <w:pPr>
              <w:rPr>
                <w:sz w:val="20"/>
                <w:szCs w:val="20"/>
              </w:rPr>
            </w:pPr>
            <w:r w:rsidRPr="004D68CA">
              <w:rPr>
                <w:sz w:val="20"/>
                <w:szCs w:val="20"/>
              </w:rPr>
              <w:t>Субсидии некоммерческим организациям (за исключением государственных (муниципальных)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1D26ECB1"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530223"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085EFA1" w14:textId="77777777" w:rsidR="009A69A7" w:rsidRPr="004D68CA" w:rsidRDefault="009A69A7" w:rsidP="009A69A7">
            <w:pPr>
              <w:jc w:val="center"/>
              <w:rPr>
                <w:sz w:val="20"/>
                <w:szCs w:val="20"/>
              </w:rPr>
            </w:pPr>
            <w:r w:rsidRPr="004D68CA">
              <w:rPr>
                <w:sz w:val="20"/>
                <w:szCs w:val="20"/>
              </w:rPr>
              <w:t>15.0.00.19500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46B128" w14:textId="77777777" w:rsidR="009A69A7" w:rsidRPr="004D68CA" w:rsidRDefault="009A69A7" w:rsidP="009A69A7">
            <w:pPr>
              <w:jc w:val="center"/>
              <w:rPr>
                <w:sz w:val="20"/>
                <w:szCs w:val="20"/>
              </w:rPr>
            </w:pPr>
            <w:r w:rsidRPr="004D68CA">
              <w:rPr>
                <w:sz w:val="20"/>
                <w:szCs w:val="20"/>
              </w:rPr>
              <w:t>630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0711D2" w14:textId="77777777" w:rsidR="009A69A7" w:rsidRPr="004D68CA" w:rsidRDefault="009A69A7" w:rsidP="009A69A7">
            <w:pPr>
              <w:jc w:val="right"/>
              <w:rPr>
                <w:sz w:val="20"/>
                <w:szCs w:val="20"/>
              </w:rPr>
            </w:pPr>
            <w:r w:rsidRPr="004D68CA">
              <w:rPr>
                <w:sz w:val="20"/>
                <w:szCs w:val="20"/>
              </w:rPr>
              <w:t>55 000,00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6434C7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D84E26" w14:textId="77777777" w:rsidR="009A69A7" w:rsidRPr="004D68CA" w:rsidRDefault="009A69A7" w:rsidP="009A69A7">
            <w:pPr>
              <w:jc w:val="right"/>
              <w:rPr>
                <w:sz w:val="20"/>
                <w:szCs w:val="20"/>
              </w:rPr>
            </w:pPr>
            <w:r w:rsidRPr="004D68CA">
              <w:rPr>
                <w:sz w:val="20"/>
                <w:szCs w:val="20"/>
              </w:rPr>
              <w:t>0,00</w:t>
            </w:r>
          </w:p>
        </w:tc>
      </w:tr>
      <w:tr w:rsidR="009A69A7" w:rsidRPr="004D68CA" w14:paraId="16369030" w14:textId="77777777" w:rsidTr="009A69A7">
        <w:trPr>
          <w:gridAfter w:val="1"/>
          <w:wAfter w:w="428" w:type="dxa"/>
          <w:trHeight w:val="2865"/>
        </w:trPr>
        <w:tc>
          <w:tcPr>
            <w:tcW w:w="3403" w:type="dxa"/>
            <w:tcBorders>
              <w:top w:val="nil"/>
              <w:left w:val="single" w:sz="4" w:space="0" w:color="auto"/>
              <w:bottom w:val="single" w:sz="4" w:space="0" w:color="auto"/>
              <w:right w:val="nil"/>
            </w:tcBorders>
            <w:shd w:val="clear" w:color="auto" w:fill="auto"/>
            <w:vAlign w:val="center"/>
            <w:hideMark/>
          </w:tcPr>
          <w:p w14:paraId="0DD98E1D" w14:textId="77777777" w:rsidR="009A69A7" w:rsidRPr="004D68CA" w:rsidRDefault="009A69A7" w:rsidP="009A69A7">
            <w:pPr>
              <w:rPr>
                <w:sz w:val="20"/>
                <w:szCs w:val="20"/>
              </w:rPr>
            </w:pPr>
            <w:r w:rsidRPr="004D68CA">
              <w:rPr>
                <w:sz w:val="20"/>
                <w:szCs w:val="20"/>
              </w:rPr>
              <w:t>Софинансирование мероприятий муниципальных программ развития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6E2DAE72"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8A494B"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2AA214" w14:textId="77777777" w:rsidR="009A69A7" w:rsidRPr="004D68CA" w:rsidRDefault="009A69A7" w:rsidP="009A69A7">
            <w:pPr>
              <w:jc w:val="center"/>
              <w:rPr>
                <w:sz w:val="20"/>
                <w:szCs w:val="20"/>
              </w:rPr>
            </w:pPr>
            <w:r w:rsidRPr="004D68CA">
              <w:rPr>
                <w:sz w:val="20"/>
                <w:szCs w:val="20"/>
              </w:rPr>
              <w:t>15.0.00.70610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98BF5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F06F8D" w14:textId="77777777" w:rsidR="009A69A7" w:rsidRPr="004D68CA" w:rsidRDefault="009A69A7" w:rsidP="009A69A7">
            <w:pPr>
              <w:jc w:val="right"/>
              <w:rPr>
                <w:sz w:val="20"/>
                <w:szCs w:val="20"/>
              </w:rPr>
            </w:pPr>
            <w:r w:rsidRPr="004D68CA">
              <w:rPr>
                <w:sz w:val="20"/>
                <w:szCs w:val="20"/>
              </w:rPr>
              <w:t>927 000,00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3F4481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7D97D5" w14:textId="77777777" w:rsidR="009A69A7" w:rsidRPr="004D68CA" w:rsidRDefault="009A69A7" w:rsidP="009A69A7">
            <w:pPr>
              <w:jc w:val="right"/>
              <w:rPr>
                <w:sz w:val="20"/>
                <w:szCs w:val="20"/>
              </w:rPr>
            </w:pPr>
            <w:r w:rsidRPr="004D68CA">
              <w:rPr>
                <w:sz w:val="20"/>
                <w:szCs w:val="20"/>
              </w:rPr>
              <w:t>0,00</w:t>
            </w:r>
          </w:p>
        </w:tc>
      </w:tr>
      <w:tr w:rsidR="009A69A7" w:rsidRPr="004D68CA" w14:paraId="0096E24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64631B1" w14:textId="77777777" w:rsidR="009A69A7" w:rsidRPr="004D68CA" w:rsidRDefault="009A69A7" w:rsidP="009A69A7">
            <w:pPr>
              <w:rPr>
                <w:sz w:val="20"/>
                <w:szCs w:val="20"/>
              </w:rPr>
            </w:pPr>
            <w:r w:rsidRPr="004D68CA">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0DED2C3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C7114D"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5EF9B74" w14:textId="77777777" w:rsidR="009A69A7" w:rsidRPr="004D68CA" w:rsidRDefault="009A69A7" w:rsidP="009A69A7">
            <w:pPr>
              <w:jc w:val="center"/>
              <w:rPr>
                <w:sz w:val="20"/>
                <w:szCs w:val="20"/>
              </w:rPr>
            </w:pPr>
            <w:r w:rsidRPr="004D68CA">
              <w:rPr>
                <w:sz w:val="20"/>
                <w:szCs w:val="20"/>
              </w:rPr>
              <w:t>15.0.00.70610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2B7ADF"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158CA9" w14:textId="77777777" w:rsidR="009A69A7" w:rsidRPr="004D68CA" w:rsidRDefault="009A69A7" w:rsidP="009A69A7">
            <w:pPr>
              <w:jc w:val="right"/>
              <w:rPr>
                <w:sz w:val="20"/>
                <w:szCs w:val="20"/>
              </w:rPr>
            </w:pPr>
            <w:r w:rsidRPr="004D68CA">
              <w:rPr>
                <w:sz w:val="20"/>
                <w:szCs w:val="20"/>
              </w:rPr>
              <w:t>927 000,00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CC20C7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64AEE9" w14:textId="77777777" w:rsidR="009A69A7" w:rsidRPr="004D68CA" w:rsidRDefault="009A69A7" w:rsidP="009A69A7">
            <w:pPr>
              <w:jc w:val="right"/>
              <w:rPr>
                <w:sz w:val="20"/>
                <w:szCs w:val="20"/>
              </w:rPr>
            </w:pPr>
            <w:r w:rsidRPr="004D68CA">
              <w:rPr>
                <w:sz w:val="20"/>
                <w:szCs w:val="20"/>
              </w:rPr>
              <w:t>0,00</w:t>
            </w:r>
          </w:p>
        </w:tc>
      </w:tr>
      <w:tr w:rsidR="009A69A7" w:rsidRPr="004D68CA" w14:paraId="3AC4A31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773C27E" w14:textId="77777777" w:rsidR="009A69A7" w:rsidRPr="004D68CA" w:rsidRDefault="009A69A7" w:rsidP="009A69A7">
            <w:pPr>
              <w:rPr>
                <w:sz w:val="20"/>
                <w:szCs w:val="20"/>
              </w:rPr>
            </w:pPr>
            <w:r w:rsidRPr="004D68CA">
              <w:rPr>
                <w:sz w:val="20"/>
                <w:szCs w:val="20"/>
              </w:rPr>
              <w:t>Субсидии некоммерческим организациям (за исключением государственных (муниципальных)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6EF9298C"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BBD9FE"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CA6C21C" w14:textId="77777777" w:rsidR="009A69A7" w:rsidRPr="004D68CA" w:rsidRDefault="009A69A7" w:rsidP="009A69A7">
            <w:pPr>
              <w:jc w:val="center"/>
              <w:rPr>
                <w:sz w:val="20"/>
                <w:szCs w:val="20"/>
              </w:rPr>
            </w:pPr>
            <w:r w:rsidRPr="004D68CA">
              <w:rPr>
                <w:sz w:val="20"/>
                <w:szCs w:val="20"/>
              </w:rPr>
              <w:t>15.0.00.70610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718809" w14:textId="77777777" w:rsidR="009A69A7" w:rsidRPr="004D68CA" w:rsidRDefault="009A69A7" w:rsidP="009A69A7">
            <w:pPr>
              <w:jc w:val="center"/>
              <w:rPr>
                <w:sz w:val="20"/>
                <w:szCs w:val="20"/>
              </w:rPr>
            </w:pPr>
            <w:r w:rsidRPr="004D68CA">
              <w:rPr>
                <w:sz w:val="20"/>
                <w:szCs w:val="20"/>
              </w:rPr>
              <w:t>630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7C8F45" w14:textId="77777777" w:rsidR="009A69A7" w:rsidRPr="004D68CA" w:rsidRDefault="009A69A7" w:rsidP="009A69A7">
            <w:pPr>
              <w:jc w:val="right"/>
              <w:rPr>
                <w:sz w:val="20"/>
                <w:szCs w:val="20"/>
              </w:rPr>
            </w:pPr>
            <w:r w:rsidRPr="004D68CA">
              <w:rPr>
                <w:sz w:val="20"/>
                <w:szCs w:val="20"/>
              </w:rPr>
              <w:t>927 000,00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F91274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9CA722" w14:textId="77777777" w:rsidR="009A69A7" w:rsidRPr="004D68CA" w:rsidRDefault="009A69A7" w:rsidP="009A69A7">
            <w:pPr>
              <w:jc w:val="right"/>
              <w:rPr>
                <w:sz w:val="20"/>
                <w:szCs w:val="20"/>
              </w:rPr>
            </w:pPr>
            <w:r w:rsidRPr="004D68CA">
              <w:rPr>
                <w:sz w:val="20"/>
                <w:szCs w:val="20"/>
              </w:rPr>
              <w:t>0,00</w:t>
            </w:r>
          </w:p>
        </w:tc>
      </w:tr>
      <w:tr w:rsidR="009A69A7" w:rsidRPr="004D68CA" w14:paraId="4A64F5E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4B24842"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668AD2B5"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C25593"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859D0DB"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AE1D2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A03DF9" w14:textId="77777777" w:rsidR="009A69A7" w:rsidRPr="004D68CA" w:rsidRDefault="009A69A7" w:rsidP="009A69A7">
            <w:pPr>
              <w:jc w:val="right"/>
              <w:rPr>
                <w:sz w:val="20"/>
                <w:szCs w:val="20"/>
              </w:rPr>
            </w:pPr>
            <w:r w:rsidRPr="004D68CA">
              <w:rPr>
                <w:sz w:val="20"/>
                <w:szCs w:val="20"/>
              </w:rPr>
              <w:t>8 430 711,28</w:t>
            </w:r>
          </w:p>
        </w:tc>
        <w:tc>
          <w:tcPr>
            <w:tcW w:w="850" w:type="dxa"/>
            <w:gridSpan w:val="4"/>
            <w:tcBorders>
              <w:top w:val="nil"/>
              <w:left w:val="single" w:sz="4" w:space="0" w:color="auto"/>
              <w:bottom w:val="single" w:sz="4" w:space="0" w:color="auto"/>
              <w:right w:val="nil"/>
            </w:tcBorders>
            <w:shd w:val="clear" w:color="auto" w:fill="auto"/>
            <w:vAlign w:val="center"/>
            <w:hideMark/>
          </w:tcPr>
          <w:p w14:paraId="50766222" w14:textId="77777777" w:rsidR="009A69A7" w:rsidRPr="004D68CA" w:rsidRDefault="009A69A7" w:rsidP="009A69A7">
            <w:pPr>
              <w:jc w:val="right"/>
              <w:rPr>
                <w:sz w:val="20"/>
                <w:szCs w:val="20"/>
              </w:rPr>
            </w:pPr>
            <w:r w:rsidRPr="004D68CA">
              <w:rPr>
                <w:sz w:val="20"/>
                <w:szCs w:val="20"/>
              </w:rPr>
              <w:t>1 060 000,00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9F82AC" w14:textId="77777777" w:rsidR="009A69A7" w:rsidRPr="004D68CA" w:rsidRDefault="009A69A7" w:rsidP="009A69A7">
            <w:pPr>
              <w:jc w:val="right"/>
              <w:rPr>
                <w:sz w:val="20"/>
                <w:szCs w:val="20"/>
              </w:rPr>
            </w:pPr>
            <w:r w:rsidRPr="004D68CA">
              <w:rPr>
                <w:sz w:val="20"/>
                <w:szCs w:val="20"/>
              </w:rPr>
              <w:t>1 060 000,00</w:t>
            </w:r>
          </w:p>
        </w:tc>
      </w:tr>
      <w:tr w:rsidR="009A69A7" w:rsidRPr="004D68CA" w14:paraId="09C5263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E3A443C" w14:textId="77777777" w:rsidR="009A69A7" w:rsidRPr="004D68CA" w:rsidRDefault="009A69A7" w:rsidP="009A69A7">
            <w:pPr>
              <w:rPr>
                <w:sz w:val="20"/>
                <w:szCs w:val="20"/>
              </w:rPr>
            </w:pPr>
            <w:r w:rsidRPr="004D68CA">
              <w:rPr>
                <w:sz w:val="20"/>
                <w:szCs w:val="20"/>
              </w:rPr>
              <w:t>Оценка недвижимости, признание прав и регулирование отношений по государственной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3C5876C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D2A1D7"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3978940" w14:textId="77777777" w:rsidR="009A69A7" w:rsidRPr="004D68CA" w:rsidRDefault="009A69A7" w:rsidP="009A69A7">
            <w:pPr>
              <w:jc w:val="center"/>
              <w:rPr>
                <w:sz w:val="20"/>
                <w:szCs w:val="20"/>
              </w:rPr>
            </w:pPr>
            <w:r w:rsidRPr="004D68CA">
              <w:rPr>
                <w:sz w:val="20"/>
                <w:szCs w:val="20"/>
              </w:rPr>
              <w:t>99.0.00.01610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79356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030331" w14:textId="77777777" w:rsidR="009A69A7" w:rsidRPr="004D68CA" w:rsidRDefault="009A69A7" w:rsidP="009A69A7">
            <w:pPr>
              <w:jc w:val="right"/>
              <w:rPr>
                <w:sz w:val="20"/>
                <w:szCs w:val="20"/>
              </w:rPr>
            </w:pPr>
            <w:r w:rsidRPr="004D68CA">
              <w:rPr>
                <w:sz w:val="20"/>
                <w:szCs w:val="20"/>
              </w:rPr>
              <w:t>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E9E46EA" w14:textId="77777777" w:rsidR="009A69A7" w:rsidRPr="004D68CA" w:rsidRDefault="009A69A7" w:rsidP="009A69A7">
            <w:pPr>
              <w:jc w:val="right"/>
              <w:rPr>
                <w:sz w:val="20"/>
                <w:szCs w:val="20"/>
              </w:rPr>
            </w:pPr>
            <w:r w:rsidRPr="004D68CA">
              <w:rPr>
                <w:sz w:val="20"/>
                <w:szCs w:val="20"/>
              </w:rPr>
              <w:t>60 000,00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137039" w14:textId="77777777" w:rsidR="009A69A7" w:rsidRPr="004D68CA" w:rsidRDefault="009A69A7" w:rsidP="009A69A7">
            <w:pPr>
              <w:jc w:val="right"/>
              <w:rPr>
                <w:sz w:val="20"/>
                <w:szCs w:val="20"/>
              </w:rPr>
            </w:pPr>
            <w:r w:rsidRPr="004D68CA">
              <w:rPr>
                <w:sz w:val="20"/>
                <w:szCs w:val="20"/>
              </w:rPr>
              <w:t>60 000,00</w:t>
            </w:r>
          </w:p>
        </w:tc>
      </w:tr>
      <w:tr w:rsidR="009A69A7" w:rsidRPr="004D68CA" w14:paraId="7B97CD5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B587202"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B1AA8F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8D1F244"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47D3F2" w14:textId="77777777" w:rsidR="009A69A7" w:rsidRPr="004D68CA" w:rsidRDefault="009A69A7" w:rsidP="009A69A7">
            <w:pPr>
              <w:jc w:val="center"/>
              <w:rPr>
                <w:sz w:val="20"/>
                <w:szCs w:val="20"/>
              </w:rPr>
            </w:pPr>
            <w:r w:rsidRPr="004D68CA">
              <w:rPr>
                <w:sz w:val="20"/>
                <w:szCs w:val="20"/>
              </w:rPr>
              <w:t>99.0.00.01610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9AE26C"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ED3EA5" w14:textId="77777777" w:rsidR="009A69A7" w:rsidRPr="004D68CA" w:rsidRDefault="009A69A7" w:rsidP="009A69A7">
            <w:pPr>
              <w:jc w:val="right"/>
              <w:rPr>
                <w:sz w:val="20"/>
                <w:szCs w:val="20"/>
              </w:rPr>
            </w:pPr>
            <w:r w:rsidRPr="004D68CA">
              <w:rPr>
                <w:sz w:val="20"/>
                <w:szCs w:val="20"/>
              </w:rPr>
              <w:t>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38931FB" w14:textId="77777777" w:rsidR="009A69A7" w:rsidRPr="004D68CA" w:rsidRDefault="009A69A7" w:rsidP="009A69A7">
            <w:pPr>
              <w:jc w:val="right"/>
              <w:rPr>
                <w:sz w:val="20"/>
                <w:szCs w:val="20"/>
              </w:rPr>
            </w:pPr>
            <w:r w:rsidRPr="004D68CA">
              <w:rPr>
                <w:sz w:val="20"/>
                <w:szCs w:val="20"/>
              </w:rPr>
              <w:t>60 000,00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4F55B5" w14:textId="77777777" w:rsidR="009A69A7" w:rsidRPr="004D68CA" w:rsidRDefault="009A69A7" w:rsidP="009A69A7">
            <w:pPr>
              <w:jc w:val="right"/>
              <w:rPr>
                <w:sz w:val="20"/>
                <w:szCs w:val="20"/>
              </w:rPr>
            </w:pPr>
            <w:r w:rsidRPr="004D68CA">
              <w:rPr>
                <w:sz w:val="20"/>
                <w:szCs w:val="20"/>
              </w:rPr>
              <w:t>60 000,00</w:t>
            </w:r>
          </w:p>
        </w:tc>
      </w:tr>
      <w:tr w:rsidR="009A69A7" w:rsidRPr="004D68CA" w14:paraId="4DF4078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9AD01C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D2A2FA5"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72AC8C"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8526E5E" w14:textId="77777777" w:rsidR="009A69A7" w:rsidRPr="004D68CA" w:rsidRDefault="009A69A7" w:rsidP="009A69A7">
            <w:pPr>
              <w:jc w:val="center"/>
              <w:rPr>
                <w:sz w:val="20"/>
                <w:szCs w:val="20"/>
              </w:rPr>
            </w:pPr>
            <w:r w:rsidRPr="004D68CA">
              <w:rPr>
                <w:sz w:val="20"/>
                <w:szCs w:val="20"/>
              </w:rPr>
              <w:t>99.0.00.01610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D61017C"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82DD1F" w14:textId="77777777" w:rsidR="009A69A7" w:rsidRPr="004D68CA" w:rsidRDefault="009A69A7" w:rsidP="009A69A7">
            <w:pPr>
              <w:jc w:val="right"/>
              <w:rPr>
                <w:sz w:val="20"/>
                <w:szCs w:val="20"/>
              </w:rPr>
            </w:pPr>
            <w:r w:rsidRPr="004D68CA">
              <w:rPr>
                <w:sz w:val="20"/>
                <w:szCs w:val="20"/>
              </w:rPr>
              <w:t>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069B777" w14:textId="77777777" w:rsidR="009A69A7" w:rsidRPr="004D68CA" w:rsidRDefault="009A69A7" w:rsidP="009A69A7">
            <w:pPr>
              <w:jc w:val="right"/>
              <w:rPr>
                <w:sz w:val="20"/>
                <w:szCs w:val="20"/>
              </w:rPr>
            </w:pPr>
            <w:r w:rsidRPr="004D68CA">
              <w:rPr>
                <w:sz w:val="20"/>
                <w:szCs w:val="20"/>
              </w:rPr>
              <w:t>60 000,00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B03BD4" w14:textId="77777777" w:rsidR="009A69A7" w:rsidRPr="004D68CA" w:rsidRDefault="009A69A7" w:rsidP="009A69A7">
            <w:pPr>
              <w:jc w:val="right"/>
              <w:rPr>
                <w:sz w:val="20"/>
                <w:szCs w:val="20"/>
              </w:rPr>
            </w:pPr>
            <w:r w:rsidRPr="004D68CA">
              <w:rPr>
                <w:sz w:val="20"/>
                <w:szCs w:val="20"/>
              </w:rPr>
              <w:t>60 000,00</w:t>
            </w:r>
          </w:p>
        </w:tc>
      </w:tr>
      <w:tr w:rsidR="009A69A7" w:rsidRPr="004D68CA" w14:paraId="28A5A92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5D2E719" w14:textId="77777777" w:rsidR="009A69A7" w:rsidRPr="004D68CA" w:rsidRDefault="009A69A7" w:rsidP="009A69A7">
            <w:pPr>
              <w:rPr>
                <w:sz w:val="20"/>
                <w:szCs w:val="20"/>
              </w:rPr>
            </w:pPr>
            <w:r w:rsidRPr="004D68CA">
              <w:rPr>
                <w:sz w:val="20"/>
                <w:szCs w:val="20"/>
              </w:rPr>
              <w:t>Реализация государственных функций, связанных с общегосударственным управлением</w:t>
            </w:r>
          </w:p>
        </w:tc>
        <w:tc>
          <w:tcPr>
            <w:tcW w:w="992" w:type="dxa"/>
            <w:tcBorders>
              <w:top w:val="nil"/>
              <w:left w:val="single" w:sz="4" w:space="0" w:color="auto"/>
              <w:bottom w:val="single" w:sz="4" w:space="0" w:color="auto"/>
              <w:right w:val="nil"/>
            </w:tcBorders>
            <w:shd w:val="clear" w:color="auto" w:fill="auto"/>
            <w:noWrap/>
            <w:vAlign w:val="center"/>
            <w:hideMark/>
          </w:tcPr>
          <w:p w14:paraId="26F85E02"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B47D9"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40107E"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6C5A89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E245CE" w14:textId="77777777" w:rsidR="009A69A7" w:rsidRPr="004D68CA" w:rsidRDefault="009A69A7" w:rsidP="009A69A7">
            <w:pPr>
              <w:jc w:val="right"/>
              <w:rPr>
                <w:sz w:val="20"/>
                <w:szCs w:val="20"/>
              </w:rPr>
            </w:pPr>
            <w:r w:rsidRPr="004D68CA">
              <w:rPr>
                <w:sz w:val="20"/>
                <w:szCs w:val="20"/>
              </w:rPr>
              <w:t>3 437 551,28</w:t>
            </w:r>
          </w:p>
        </w:tc>
        <w:tc>
          <w:tcPr>
            <w:tcW w:w="850" w:type="dxa"/>
            <w:gridSpan w:val="4"/>
            <w:tcBorders>
              <w:top w:val="nil"/>
              <w:left w:val="single" w:sz="4" w:space="0" w:color="auto"/>
              <w:bottom w:val="single" w:sz="4" w:space="0" w:color="auto"/>
              <w:right w:val="nil"/>
            </w:tcBorders>
            <w:shd w:val="clear" w:color="auto" w:fill="auto"/>
            <w:vAlign w:val="center"/>
            <w:hideMark/>
          </w:tcPr>
          <w:p w14:paraId="6E9CE792"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6CAFEC" w14:textId="77777777" w:rsidR="009A69A7" w:rsidRPr="004D68CA" w:rsidRDefault="009A69A7" w:rsidP="009A69A7">
            <w:pPr>
              <w:jc w:val="right"/>
              <w:rPr>
                <w:sz w:val="20"/>
                <w:szCs w:val="20"/>
              </w:rPr>
            </w:pPr>
            <w:r w:rsidRPr="004D68CA">
              <w:rPr>
                <w:sz w:val="20"/>
                <w:szCs w:val="20"/>
              </w:rPr>
              <w:t>1 000 000,00</w:t>
            </w:r>
          </w:p>
        </w:tc>
      </w:tr>
      <w:tr w:rsidR="009A69A7" w:rsidRPr="004D68CA" w14:paraId="57110AB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65734C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A8FA60F"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3E24E1D"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BDB7F02"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EA44CB7"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1FCBEA" w14:textId="77777777" w:rsidR="009A69A7" w:rsidRPr="004D68CA" w:rsidRDefault="009A69A7" w:rsidP="009A69A7">
            <w:pPr>
              <w:jc w:val="right"/>
              <w:rPr>
                <w:sz w:val="20"/>
                <w:szCs w:val="20"/>
              </w:rPr>
            </w:pPr>
            <w:r w:rsidRPr="004D68CA">
              <w:rPr>
                <w:sz w:val="20"/>
                <w:szCs w:val="20"/>
              </w:rPr>
              <w:t>1 158 760,00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EDEBC20"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E41BF2" w14:textId="77777777" w:rsidR="009A69A7" w:rsidRPr="004D68CA" w:rsidRDefault="009A69A7" w:rsidP="009A69A7">
            <w:pPr>
              <w:jc w:val="right"/>
              <w:rPr>
                <w:sz w:val="20"/>
                <w:szCs w:val="20"/>
              </w:rPr>
            </w:pPr>
            <w:r w:rsidRPr="004D68CA">
              <w:rPr>
                <w:sz w:val="20"/>
                <w:szCs w:val="20"/>
              </w:rPr>
              <w:t>1 000 000,00</w:t>
            </w:r>
          </w:p>
        </w:tc>
      </w:tr>
      <w:tr w:rsidR="009A69A7" w:rsidRPr="004D68CA" w14:paraId="055EA4F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3D54621"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7F0418B"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0F5E5F"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3A41310"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7C419F"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EE77DB" w14:textId="77777777" w:rsidR="009A69A7" w:rsidRPr="004D68CA" w:rsidRDefault="009A69A7" w:rsidP="009A69A7">
            <w:pPr>
              <w:jc w:val="right"/>
              <w:rPr>
                <w:sz w:val="20"/>
                <w:szCs w:val="20"/>
              </w:rPr>
            </w:pPr>
            <w:r w:rsidRPr="004D68CA">
              <w:rPr>
                <w:sz w:val="20"/>
                <w:szCs w:val="20"/>
              </w:rPr>
              <w:t>1 158 760,00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478F994"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0B879E" w14:textId="77777777" w:rsidR="009A69A7" w:rsidRPr="004D68CA" w:rsidRDefault="009A69A7" w:rsidP="009A69A7">
            <w:pPr>
              <w:jc w:val="right"/>
              <w:rPr>
                <w:sz w:val="20"/>
                <w:szCs w:val="20"/>
              </w:rPr>
            </w:pPr>
            <w:r w:rsidRPr="004D68CA">
              <w:rPr>
                <w:sz w:val="20"/>
                <w:szCs w:val="20"/>
              </w:rPr>
              <w:t>1 000 000,00</w:t>
            </w:r>
          </w:p>
        </w:tc>
      </w:tr>
      <w:tr w:rsidR="009A69A7" w:rsidRPr="004D68CA" w14:paraId="1C81891D"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AEB9F94"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5C55B04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597B5F"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9DEDFF4"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425174"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3BC9BA" w14:textId="77777777" w:rsidR="009A69A7" w:rsidRPr="004D68CA" w:rsidRDefault="009A69A7" w:rsidP="009A69A7">
            <w:pPr>
              <w:jc w:val="right"/>
              <w:rPr>
                <w:sz w:val="20"/>
                <w:szCs w:val="20"/>
              </w:rPr>
            </w:pPr>
            <w:r w:rsidRPr="004D68CA">
              <w:rPr>
                <w:sz w:val="20"/>
                <w:szCs w:val="20"/>
              </w:rPr>
              <w:t>114 940,00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5B69E5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E54B2A" w14:textId="77777777" w:rsidR="009A69A7" w:rsidRPr="004D68CA" w:rsidRDefault="009A69A7" w:rsidP="009A69A7">
            <w:pPr>
              <w:jc w:val="right"/>
              <w:rPr>
                <w:sz w:val="20"/>
                <w:szCs w:val="20"/>
              </w:rPr>
            </w:pPr>
            <w:r w:rsidRPr="004D68CA">
              <w:rPr>
                <w:sz w:val="20"/>
                <w:szCs w:val="20"/>
              </w:rPr>
              <w:t>0,00</w:t>
            </w:r>
          </w:p>
        </w:tc>
      </w:tr>
      <w:tr w:rsidR="009A69A7" w:rsidRPr="004D68CA" w14:paraId="0FB29FB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075E4DE" w14:textId="77777777" w:rsidR="009A69A7" w:rsidRPr="004D68CA" w:rsidRDefault="009A69A7" w:rsidP="009A69A7">
            <w:pPr>
              <w:rPr>
                <w:sz w:val="20"/>
                <w:szCs w:val="20"/>
              </w:rPr>
            </w:pPr>
            <w:r w:rsidRPr="004D68CA">
              <w:rPr>
                <w:sz w:val="20"/>
                <w:szCs w:val="20"/>
              </w:rPr>
              <w:t>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35D9EF7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C57C42"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73CAE65"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FB17EE" w14:textId="77777777" w:rsidR="009A69A7" w:rsidRPr="004D68CA" w:rsidRDefault="009A69A7" w:rsidP="009A69A7">
            <w:pPr>
              <w:jc w:val="center"/>
              <w:rPr>
                <w:sz w:val="20"/>
                <w:szCs w:val="20"/>
              </w:rPr>
            </w:pPr>
            <w:r w:rsidRPr="004D68CA">
              <w:rPr>
                <w:sz w:val="20"/>
                <w:szCs w:val="20"/>
              </w:rPr>
              <w:t>360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D1EAFE" w14:textId="77777777" w:rsidR="009A69A7" w:rsidRPr="004D68CA" w:rsidRDefault="009A69A7" w:rsidP="009A69A7">
            <w:pPr>
              <w:jc w:val="right"/>
              <w:rPr>
                <w:sz w:val="20"/>
                <w:szCs w:val="20"/>
              </w:rPr>
            </w:pPr>
            <w:r w:rsidRPr="004D68CA">
              <w:rPr>
                <w:sz w:val="20"/>
                <w:szCs w:val="20"/>
              </w:rPr>
              <w:t>114 940,00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430CA7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D44046" w14:textId="77777777" w:rsidR="009A69A7" w:rsidRPr="004D68CA" w:rsidRDefault="009A69A7" w:rsidP="009A69A7">
            <w:pPr>
              <w:jc w:val="right"/>
              <w:rPr>
                <w:sz w:val="20"/>
                <w:szCs w:val="20"/>
              </w:rPr>
            </w:pPr>
            <w:r w:rsidRPr="004D68CA">
              <w:rPr>
                <w:sz w:val="20"/>
                <w:szCs w:val="20"/>
              </w:rPr>
              <w:t>0,00</w:t>
            </w:r>
          </w:p>
        </w:tc>
      </w:tr>
      <w:tr w:rsidR="009A69A7" w:rsidRPr="004D68CA" w14:paraId="06DF6B1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2A6D520"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654B00B1"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667EDD"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C1DA1BA"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D2344F"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2DAF70" w14:textId="77777777" w:rsidR="009A69A7" w:rsidRPr="004D68CA" w:rsidRDefault="009A69A7" w:rsidP="009A69A7">
            <w:pPr>
              <w:jc w:val="right"/>
              <w:rPr>
                <w:sz w:val="20"/>
                <w:szCs w:val="20"/>
              </w:rPr>
            </w:pPr>
            <w:r w:rsidRPr="004D68CA">
              <w:rPr>
                <w:sz w:val="20"/>
                <w:szCs w:val="20"/>
              </w:rPr>
              <w:t>2 119 851,28</w:t>
            </w:r>
          </w:p>
        </w:tc>
        <w:tc>
          <w:tcPr>
            <w:tcW w:w="850" w:type="dxa"/>
            <w:gridSpan w:val="4"/>
            <w:tcBorders>
              <w:top w:val="nil"/>
              <w:left w:val="single" w:sz="4" w:space="0" w:color="auto"/>
              <w:bottom w:val="single" w:sz="4" w:space="0" w:color="auto"/>
              <w:right w:val="nil"/>
            </w:tcBorders>
            <w:shd w:val="clear" w:color="auto" w:fill="auto"/>
            <w:vAlign w:val="center"/>
            <w:hideMark/>
          </w:tcPr>
          <w:p w14:paraId="11B0356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FC8DFA" w14:textId="77777777" w:rsidR="009A69A7" w:rsidRPr="004D68CA" w:rsidRDefault="009A69A7" w:rsidP="009A69A7">
            <w:pPr>
              <w:jc w:val="right"/>
              <w:rPr>
                <w:sz w:val="20"/>
                <w:szCs w:val="20"/>
              </w:rPr>
            </w:pPr>
            <w:r w:rsidRPr="004D68CA">
              <w:rPr>
                <w:sz w:val="20"/>
                <w:szCs w:val="20"/>
              </w:rPr>
              <w:t>0,00</w:t>
            </w:r>
          </w:p>
        </w:tc>
      </w:tr>
      <w:tr w:rsidR="009A69A7" w:rsidRPr="004D68CA" w14:paraId="5B97EC6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41C1ED5"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05D7A42E"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C2212C"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E7F721E"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49E0A1"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3B8AE1" w14:textId="77777777" w:rsidR="009A69A7" w:rsidRPr="004D68CA" w:rsidRDefault="009A69A7" w:rsidP="009A69A7">
            <w:pPr>
              <w:jc w:val="right"/>
              <w:rPr>
                <w:sz w:val="20"/>
                <w:szCs w:val="20"/>
              </w:rPr>
            </w:pPr>
            <w:r w:rsidRPr="004D68CA">
              <w:rPr>
                <w:sz w:val="20"/>
                <w:szCs w:val="20"/>
              </w:rPr>
              <w:t>2 119 851,28</w:t>
            </w:r>
          </w:p>
        </w:tc>
        <w:tc>
          <w:tcPr>
            <w:tcW w:w="850" w:type="dxa"/>
            <w:gridSpan w:val="4"/>
            <w:tcBorders>
              <w:top w:val="nil"/>
              <w:left w:val="single" w:sz="4" w:space="0" w:color="auto"/>
              <w:bottom w:val="single" w:sz="4" w:space="0" w:color="auto"/>
              <w:right w:val="nil"/>
            </w:tcBorders>
            <w:shd w:val="clear" w:color="auto" w:fill="auto"/>
            <w:vAlign w:val="center"/>
            <w:hideMark/>
          </w:tcPr>
          <w:p w14:paraId="2A4BC67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0965EC" w14:textId="77777777" w:rsidR="009A69A7" w:rsidRPr="004D68CA" w:rsidRDefault="009A69A7" w:rsidP="009A69A7">
            <w:pPr>
              <w:jc w:val="right"/>
              <w:rPr>
                <w:sz w:val="20"/>
                <w:szCs w:val="20"/>
              </w:rPr>
            </w:pPr>
            <w:r w:rsidRPr="004D68CA">
              <w:rPr>
                <w:sz w:val="20"/>
                <w:szCs w:val="20"/>
              </w:rPr>
              <w:t>0,00</w:t>
            </w:r>
          </w:p>
        </w:tc>
      </w:tr>
      <w:tr w:rsidR="009A69A7" w:rsidRPr="004D68CA" w14:paraId="690938E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E54BA7A"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4382C7B7"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3498D1"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D73B86"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138D54"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21768F" w14:textId="77777777" w:rsidR="009A69A7" w:rsidRPr="004D68CA" w:rsidRDefault="009A69A7" w:rsidP="009A69A7">
            <w:pPr>
              <w:jc w:val="right"/>
              <w:rPr>
                <w:sz w:val="20"/>
                <w:szCs w:val="20"/>
              </w:rPr>
            </w:pPr>
            <w:r w:rsidRPr="004D68CA">
              <w:rPr>
                <w:sz w:val="20"/>
                <w:szCs w:val="20"/>
              </w:rPr>
              <w:t>44 000,00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6CDF16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B34275" w14:textId="77777777" w:rsidR="009A69A7" w:rsidRPr="004D68CA" w:rsidRDefault="009A69A7" w:rsidP="009A69A7">
            <w:pPr>
              <w:jc w:val="right"/>
              <w:rPr>
                <w:sz w:val="20"/>
                <w:szCs w:val="20"/>
              </w:rPr>
            </w:pPr>
            <w:r w:rsidRPr="004D68CA">
              <w:rPr>
                <w:sz w:val="20"/>
                <w:szCs w:val="20"/>
              </w:rPr>
              <w:t>0,00</w:t>
            </w:r>
          </w:p>
        </w:tc>
      </w:tr>
      <w:tr w:rsidR="009A69A7" w:rsidRPr="004D68CA" w14:paraId="172FDEE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1D8CAD0" w14:textId="77777777" w:rsidR="009A69A7" w:rsidRPr="004D68CA" w:rsidRDefault="009A69A7" w:rsidP="009A69A7">
            <w:pPr>
              <w:rPr>
                <w:sz w:val="20"/>
                <w:szCs w:val="20"/>
              </w:rPr>
            </w:pPr>
            <w:r w:rsidRPr="004D68CA">
              <w:rPr>
                <w:sz w:val="20"/>
                <w:szCs w:val="20"/>
              </w:rPr>
              <w:t>Исполнение судебных актов</w:t>
            </w:r>
          </w:p>
        </w:tc>
        <w:tc>
          <w:tcPr>
            <w:tcW w:w="992" w:type="dxa"/>
            <w:tcBorders>
              <w:top w:val="nil"/>
              <w:left w:val="single" w:sz="4" w:space="0" w:color="auto"/>
              <w:bottom w:val="single" w:sz="4" w:space="0" w:color="auto"/>
              <w:right w:val="nil"/>
            </w:tcBorders>
            <w:shd w:val="clear" w:color="auto" w:fill="auto"/>
            <w:noWrap/>
            <w:vAlign w:val="center"/>
            <w:hideMark/>
          </w:tcPr>
          <w:p w14:paraId="14E95FB0"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089969"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F22D01"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1B573BA" w14:textId="77777777" w:rsidR="009A69A7" w:rsidRPr="004D68CA" w:rsidRDefault="009A69A7" w:rsidP="009A69A7">
            <w:pPr>
              <w:jc w:val="center"/>
              <w:rPr>
                <w:sz w:val="20"/>
                <w:szCs w:val="20"/>
              </w:rPr>
            </w:pPr>
            <w:r w:rsidRPr="004D68CA">
              <w:rPr>
                <w:sz w:val="20"/>
                <w:szCs w:val="20"/>
              </w:rPr>
              <w:t>830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2583C8" w14:textId="77777777" w:rsidR="009A69A7" w:rsidRPr="004D68CA" w:rsidRDefault="009A69A7" w:rsidP="009A69A7">
            <w:pPr>
              <w:jc w:val="right"/>
              <w:rPr>
                <w:sz w:val="20"/>
                <w:szCs w:val="20"/>
              </w:rPr>
            </w:pPr>
            <w:r w:rsidRPr="004D68CA">
              <w:rPr>
                <w:sz w:val="20"/>
                <w:szCs w:val="20"/>
              </w:rPr>
              <w:t>4 000,00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F3D67F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CB8166" w14:textId="77777777" w:rsidR="009A69A7" w:rsidRPr="004D68CA" w:rsidRDefault="009A69A7" w:rsidP="009A69A7">
            <w:pPr>
              <w:jc w:val="right"/>
              <w:rPr>
                <w:sz w:val="20"/>
                <w:szCs w:val="20"/>
              </w:rPr>
            </w:pPr>
            <w:r w:rsidRPr="004D68CA">
              <w:rPr>
                <w:sz w:val="20"/>
                <w:szCs w:val="20"/>
              </w:rPr>
              <w:t>0,00</w:t>
            </w:r>
          </w:p>
        </w:tc>
      </w:tr>
      <w:tr w:rsidR="009A69A7" w:rsidRPr="004D68CA" w14:paraId="464DCE5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287FEC5"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14:paraId="564588C8"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9D49DB"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127314C" w14:textId="77777777" w:rsidR="009A69A7" w:rsidRPr="004D68CA" w:rsidRDefault="009A69A7" w:rsidP="009A69A7">
            <w:pPr>
              <w:jc w:val="center"/>
              <w:rPr>
                <w:sz w:val="20"/>
                <w:szCs w:val="20"/>
              </w:rPr>
            </w:pPr>
            <w:r w:rsidRPr="004D68CA">
              <w:rPr>
                <w:sz w:val="20"/>
                <w:szCs w:val="20"/>
              </w:rPr>
              <w:t>99.0.00.01620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9B092D" w14:textId="77777777" w:rsidR="009A69A7" w:rsidRPr="004D68CA" w:rsidRDefault="009A69A7" w:rsidP="009A69A7">
            <w:pPr>
              <w:jc w:val="center"/>
              <w:rPr>
                <w:sz w:val="20"/>
                <w:szCs w:val="20"/>
              </w:rPr>
            </w:pPr>
            <w:r w:rsidRPr="004D68CA">
              <w:rPr>
                <w:sz w:val="20"/>
                <w:szCs w:val="20"/>
              </w:rPr>
              <w:t>850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BBD1A6" w14:textId="77777777" w:rsidR="009A69A7" w:rsidRPr="004D68CA" w:rsidRDefault="009A69A7" w:rsidP="009A69A7">
            <w:pPr>
              <w:jc w:val="right"/>
              <w:rPr>
                <w:sz w:val="20"/>
                <w:szCs w:val="20"/>
              </w:rPr>
            </w:pPr>
            <w:r w:rsidRPr="004D68CA">
              <w:rPr>
                <w:sz w:val="20"/>
                <w:szCs w:val="20"/>
              </w:rPr>
              <w:t>40 000,00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D66A00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15F466" w14:textId="77777777" w:rsidR="009A69A7" w:rsidRPr="004D68CA" w:rsidRDefault="009A69A7" w:rsidP="009A69A7">
            <w:pPr>
              <w:jc w:val="right"/>
              <w:rPr>
                <w:sz w:val="20"/>
                <w:szCs w:val="20"/>
              </w:rPr>
            </w:pPr>
            <w:r w:rsidRPr="004D68CA">
              <w:rPr>
                <w:sz w:val="20"/>
                <w:szCs w:val="20"/>
              </w:rPr>
              <w:t>0,00</w:t>
            </w:r>
          </w:p>
        </w:tc>
      </w:tr>
      <w:tr w:rsidR="009A69A7" w:rsidRPr="004D68CA" w14:paraId="0B2DC07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1F0A410" w14:textId="77777777" w:rsidR="009A69A7" w:rsidRPr="004D68CA" w:rsidRDefault="009A69A7" w:rsidP="009A69A7">
            <w:pPr>
              <w:rPr>
                <w:sz w:val="20"/>
                <w:szCs w:val="20"/>
              </w:rPr>
            </w:pPr>
            <w:r w:rsidRPr="004D68CA">
              <w:rPr>
                <w:sz w:val="20"/>
                <w:szCs w:val="20"/>
              </w:rPr>
              <w:t>Осуществление государственных полномочий по проведению Всероссийской переписи населения 2020 года</w:t>
            </w:r>
          </w:p>
        </w:tc>
        <w:tc>
          <w:tcPr>
            <w:tcW w:w="992" w:type="dxa"/>
            <w:tcBorders>
              <w:top w:val="nil"/>
              <w:left w:val="single" w:sz="4" w:space="0" w:color="auto"/>
              <w:bottom w:val="single" w:sz="4" w:space="0" w:color="auto"/>
              <w:right w:val="nil"/>
            </w:tcBorders>
            <w:shd w:val="clear" w:color="auto" w:fill="auto"/>
            <w:noWrap/>
            <w:vAlign w:val="center"/>
            <w:hideMark/>
          </w:tcPr>
          <w:p w14:paraId="77D2BAD9"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570A25"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82D1C43" w14:textId="77777777" w:rsidR="009A69A7" w:rsidRPr="004D68CA" w:rsidRDefault="009A69A7" w:rsidP="009A69A7">
            <w:pPr>
              <w:jc w:val="center"/>
              <w:rPr>
                <w:sz w:val="20"/>
                <w:szCs w:val="20"/>
              </w:rPr>
            </w:pPr>
            <w:r w:rsidRPr="004D68CA">
              <w:rPr>
                <w:sz w:val="20"/>
                <w:szCs w:val="20"/>
              </w:rPr>
              <w:t>99.0.00.54690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5A2029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4B3DCB" w14:textId="77777777" w:rsidR="009A69A7" w:rsidRPr="004D68CA" w:rsidRDefault="009A69A7" w:rsidP="009A69A7">
            <w:pPr>
              <w:jc w:val="right"/>
              <w:rPr>
                <w:sz w:val="20"/>
                <w:szCs w:val="20"/>
              </w:rPr>
            </w:pPr>
            <w:r w:rsidRPr="004D68CA">
              <w:rPr>
                <w:sz w:val="20"/>
                <w:szCs w:val="20"/>
              </w:rPr>
              <w:t>875 660,00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88E58C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F0C7CD" w14:textId="77777777" w:rsidR="009A69A7" w:rsidRPr="004D68CA" w:rsidRDefault="009A69A7" w:rsidP="009A69A7">
            <w:pPr>
              <w:jc w:val="right"/>
              <w:rPr>
                <w:sz w:val="20"/>
                <w:szCs w:val="20"/>
              </w:rPr>
            </w:pPr>
            <w:r w:rsidRPr="004D68CA">
              <w:rPr>
                <w:sz w:val="20"/>
                <w:szCs w:val="20"/>
              </w:rPr>
              <w:t>0,00</w:t>
            </w:r>
          </w:p>
        </w:tc>
      </w:tr>
      <w:tr w:rsidR="009A69A7" w:rsidRPr="004D68CA" w14:paraId="3FCC61B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53D6986"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00620C8"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24701A"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EED47F3" w14:textId="77777777" w:rsidR="009A69A7" w:rsidRPr="004D68CA" w:rsidRDefault="009A69A7" w:rsidP="009A69A7">
            <w:pPr>
              <w:jc w:val="center"/>
              <w:rPr>
                <w:sz w:val="20"/>
                <w:szCs w:val="20"/>
              </w:rPr>
            </w:pPr>
            <w:r w:rsidRPr="004D68CA">
              <w:rPr>
                <w:sz w:val="20"/>
                <w:szCs w:val="20"/>
              </w:rPr>
              <w:t>99.0.00.54690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EDF916"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79A998" w14:textId="77777777" w:rsidR="009A69A7" w:rsidRPr="004D68CA" w:rsidRDefault="009A69A7" w:rsidP="009A69A7">
            <w:pPr>
              <w:jc w:val="right"/>
              <w:rPr>
                <w:sz w:val="20"/>
                <w:szCs w:val="20"/>
              </w:rPr>
            </w:pPr>
            <w:r w:rsidRPr="004D68CA">
              <w:rPr>
                <w:sz w:val="20"/>
                <w:szCs w:val="20"/>
              </w:rPr>
              <w:t>875 660,00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16BF59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B8DB93" w14:textId="77777777" w:rsidR="009A69A7" w:rsidRPr="004D68CA" w:rsidRDefault="009A69A7" w:rsidP="009A69A7">
            <w:pPr>
              <w:jc w:val="right"/>
              <w:rPr>
                <w:sz w:val="20"/>
                <w:szCs w:val="20"/>
              </w:rPr>
            </w:pPr>
            <w:r w:rsidRPr="004D68CA">
              <w:rPr>
                <w:sz w:val="20"/>
                <w:szCs w:val="20"/>
              </w:rPr>
              <w:t>0,00</w:t>
            </w:r>
          </w:p>
        </w:tc>
      </w:tr>
      <w:tr w:rsidR="009A69A7" w:rsidRPr="004D68CA" w14:paraId="01EDAC5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ECD30C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0D570E0"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5823C1"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B608FE8" w14:textId="77777777" w:rsidR="009A69A7" w:rsidRPr="004D68CA" w:rsidRDefault="009A69A7" w:rsidP="009A69A7">
            <w:pPr>
              <w:jc w:val="center"/>
              <w:rPr>
                <w:sz w:val="20"/>
                <w:szCs w:val="20"/>
              </w:rPr>
            </w:pPr>
            <w:r w:rsidRPr="004D68CA">
              <w:rPr>
                <w:sz w:val="20"/>
                <w:szCs w:val="20"/>
              </w:rPr>
              <w:t>99.0.00.54690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7DAD97"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7972DD" w14:textId="77777777" w:rsidR="009A69A7" w:rsidRPr="004D68CA" w:rsidRDefault="009A69A7" w:rsidP="009A69A7">
            <w:pPr>
              <w:jc w:val="right"/>
              <w:rPr>
                <w:sz w:val="20"/>
                <w:szCs w:val="20"/>
              </w:rPr>
            </w:pPr>
            <w:r w:rsidRPr="004D68CA">
              <w:rPr>
                <w:sz w:val="20"/>
                <w:szCs w:val="20"/>
              </w:rPr>
              <w:t>875 660,00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0386F9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1EA005" w14:textId="77777777" w:rsidR="009A69A7" w:rsidRPr="004D68CA" w:rsidRDefault="009A69A7" w:rsidP="009A69A7">
            <w:pPr>
              <w:jc w:val="right"/>
              <w:rPr>
                <w:sz w:val="20"/>
                <w:szCs w:val="20"/>
              </w:rPr>
            </w:pPr>
            <w:r w:rsidRPr="004D68CA">
              <w:rPr>
                <w:sz w:val="20"/>
                <w:szCs w:val="20"/>
              </w:rPr>
              <w:t>0,00</w:t>
            </w:r>
          </w:p>
        </w:tc>
      </w:tr>
      <w:tr w:rsidR="009A69A7" w:rsidRPr="004D68CA" w14:paraId="6262AEF6"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15F89918"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7D15E871"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833F53"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221445E"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148B59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6B7431" w14:textId="77777777" w:rsidR="009A69A7" w:rsidRPr="004D68CA" w:rsidRDefault="009A69A7" w:rsidP="009A69A7">
            <w:pPr>
              <w:jc w:val="right"/>
              <w:rPr>
                <w:sz w:val="20"/>
                <w:szCs w:val="20"/>
              </w:rPr>
            </w:pPr>
            <w:r w:rsidRPr="004D68CA">
              <w:rPr>
                <w:sz w:val="20"/>
                <w:szCs w:val="20"/>
              </w:rPr>
              <w:t>4 057 500,00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E554BD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4AB732" w14:textId="77777777" w:rsidR="009A69A7" w:rsidRPr="004D68CA" w:rsidRDefault="009A69A7" w:rsidP="009A69A7">
            <w:pPr>
              <w:jc w:val="right"/>
              <w:rPr>
                <w:sz w:val="20"/>
                <w:szCs w:val="20"/>
              </w:rPr>
            </w:pPr>
            <w:r w:rsidRPr="004D68CA">
              <w:rPr>
                <w:sz w:val="20"/>
                <w:szCs w:val="20"/>
              </w:rPr>
              <w:t>0,00</w:t>
            </w:r>
          </w:p>
        </w:tc>
      </w:tr>
      <w:tr w:rsidR="009A69A7" w:rsidRPr="004D68CA" w14:paraId="1077C37F"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7EDEFD3D" w14:textId="77777777" w:rsidR="009A69A7" w:rsidRPr="004D68CA" w:rsidRDefault="009A69A7" w:rsidP="009A69A7">
            <w:pPr>
              <w:rPr>
                <w:sz w:val="20"/>
                <w:szCs w:val="20"/>
              </w:rPr>
            </w:pPr>
            <w:r w:rsidRPr="004D68CA">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4BA60040"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647117"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A535107"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5852EF"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72690D" w14:textId="77777777" w:rsidR="009A69A7" w:rsidRPr="004D68CA" w:rsidRDefault="009A69A7" w:rsidP="009A69A7">
            <w:pPr>
              <w:jc w:val="right"/>
              <w:rPr>
                <w:sz w:val="20"/>
                <w:szCs w:val="20"/>
              </w:rPr>
            </w:pPr>
            <w:r w:rsidRPr="004D68CA">
              <w:rPr>
                <w:sz w:val="20"/>
                <w:szCs w:val="20"/>
              </w:rPr>
              <w:t>4 057 500,00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C34E37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078B4C" w14:textId="77777777" w:rsidR="009A69A7" w:rsidRPr="004D68CA" w:rsidRDefault="009A69A7" w:rsidP="009A69A7">
            <w:pPr>
              <w:jc w:val="right"/>
              <w:rPr>
                <w:sz w:val="20"/>
                <w:szCs w:val="20"/>
              </w:rPr>
            </w:pPr>
            <w:r w:rsidRPr="004D68CA">
              <w:rPr>
                <w:sz w:val="20"/>
                <w:szCs w:val="20"/>
              </w:rPr>
              <w:t>0,00</w:t>
            </w:r>
          </w:p>
        </w:tc>
      </w:tr>
      <w:tr w:rsidR="009A69A7" w:rsidRPr="004D68CA" w14:paraId="3D2AB08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D938D4B"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14:paraId="00A04BE5" w14:textId="77777777" w:rsidR="009A69A7" w:rsidRPr="004D68CA" w:rsidRDefault="009A69A7" w:rsidP="009A69A7">
            <w:pPr>
              <w:jc w:val="center"/>
              <w:rPr>
                <w:sz w:val="20"/>
                <w:szCs w:val="20"/>
              </w:rPr>
            </w:pPr>
            <w:r w:rsidRPr="004D68CA">
              <w:rPr>
                <w:sz w:val="20"/>
                <w:szCs w:val="20"/>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8C34E9" w14:textId="77777777" w:rsidR="009A69A7" w:rsidRPr="004D68CA" w:rsidRDefault="009A69A7" w:rsidP="009A69A7">
            <w:pPr>
              <w:jc w:val="center"/>
              <w:rPr>
                <w:sz w:val="20"/>
                <w:szCs w:val="20"/>
              </w:rPr>
            </w:pPr>
            <w:r w:rsidRPr="004D68CA">
              <w:rPr>
                <w:sz w:val="20"/>
                <w:szCs w:val="20"/>
              </w:rPr>
              <w:t>13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DD68246"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507C2D" w14:textId="77777777" w:rsidR="009A69A7" w:rsidRPr="004D68CA" w:rsidRDefault="009A69A7" w:rsidP="009A69A7">
            <w:pPr>
              <w:jc w:val="center"/>
              <w:rPr>
                <w:sz w:val="20"/>
                <w:szCs w:val="20"/>
              </w:rPr>
            </w:pPr>
            <w:r w:rsidRPr="004D68CA">
              <w:rPr>
                <w:sz w:val="20"/>
                <w:szCs w:val="20"/>
              </w:rPr>
              <w:t>120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B8AA1B" w14:textId="77777777" w:rsidR="009A69A7" w:rsidRPr="004D68CA" w:rsidRDefault="009A69A7" w:rsidP="009A69A7">
            <w:pPr>
              <w:jc w:val="right"/>
              <w:rPr>
                <w:sz w:val="20"/>
                <w:szCs w:val="20"/>
              </w:rPr>
            </w:pPr>
            <w:r w:rsidRPr="004D68CA">
              <w:rPr>
                <w:sz w:val="20"/>
                <w:szCs w:val="20"/>
              </w:rPr>
              <w:t>4 057 500,00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A62ACE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8F93ED" w14:textId="77777777" w:rsidR="009A69A7" w:rsidRPr="004D68CA" w:rsidRDefault="009A69A7" w:rsidP="009A69A7">
            <w:pPr>
              <w:jc w:val="right"/>
              <w:rPr>
                <w:sz w:val="20"/>
                <w:szCs w:val="20"/>
              </w:rPr>
            </w:pPr>
            <w:r w:rsidRPr="004D68CA">
              <w:rPr>
                <w:sz w:val="20"/>
                <w:szCs w:val="20"/>
              </w:rPr>
              <w:t>0,00</w:t>
            </w:r>
          </w:p>
        </w:tc>
      </w:tr>
      <w:tr w:rsidR="009A69A7" w:rsidRPr="004D68CA" w14:paraId="6639EAC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9C4200A" w14:textId="77777777" w:rsidR="009A69A7" w:rsidRPr="004D68CA" w:rsidRDefault="009A69A7" w:rsidP="009A69A7">
            <w:pPr>
              <w:rPr>
                <w:sz w:val="20"/>
                <w:szCs w:val="20"/>
              </w:rPr>
            </w:pPr>
            <w:r w:rsidRPr="004D68CA">
              <w:rPr>
                <w:sz w:val="20"/>
                <w:szCs w:val="20"/>
              </w:rPr>
              <w:t>НАЦИОНАЛЬНАЯ ОБОРОНА</w:t>
            </w:r>
          </w:p>
        </w:tc>
        <w:tc>
          <w:tcPr>
            <w:tcW w:w="992" w:type="dxa"/>
            <w:tcBorders>
              <w:top w:val="nil"/>
              <w:left w:val="single" w:sz="4" w:space="0" w:color="auto"/>
              <w:bottom w:val="single" w:sz="4" w:space="0" w:color="auto"/>
              <w:right w:val="nil"/>
            </w:tcBorders>
            <w:shd w:val="clear" w:color="auto" w:fill="auto"/>
            <w:noWrap/>
            <w:vAlign w:val="center"/>
            <w:hideMark/>
          </w:tcPr>
          <w:p w14:paraId="640DDB0D" w14:textId="77777777" w:rsidR="009A69A7" w:rsidRPr="004D68CA" w:rsidRDefault="009A69A7" w:rsidP="009A69A7">
            <w:pPr>
              <w:jc w:val="center"/>
              <w:rPr>
                <w:sz w:val="20"/>
                <w:szCs w:val="20"/>
              </w:rPr>
            </w:pPr>
            <w:r w:rsidRPr="004D68CA">
              <w:rPr>
                <w:sz w:val="20"/>
                <w:szCs w:val="20"/>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2995D24"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096D245"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50D70A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A730AD" w14:textId="77777777" w:rsidR="009A69A7" w:rsidRPr="004D68CA" w:rsidRDefault="009A69A7" w:rsidP="009A69A7">
            <w:pPr>
              <w:jc w:val="right"/>
              <w:rPr>
                <w:sz w:val="20"/>
                <w:szCs w:val="20"/>
              </w:rPr>
            </w:pPr>
            <w:r w:rsidRPr="004D68CA">
              <w:rPr>
                <w:sz w:val="20"/>
                <w:szCs w:val="20"/>
              </w:rPr>
              <w:t>2 034 304,10</w:t>
            </w:r>
          </w:p>
        </w:tc>
        <w:tc>
          <w:tcPr>
            <w:tcW w:w="850" w:type="dxa"/>
            <w:gridSpan w:val="4"/>
            <w:tcBorders>
              <w:top w:val="nil"/>
              <w:left w:val="single" w:sz="4" w:space="0" w:color="auto"/>
              <w:bottom w:val="single" w:sz="4" w:space="0" w:color="auto"/>
              <w:right w:val="nil"/>
            </w:tcBorders>
            <w:shd w:val="clear" w:color="auto" w:fill="auto"/>
            <w:vAlign w:val="center"/>
            <w:hideMark/>
          </w:tcPr>
          <w:p w14:paraId="3C03224F" w14:textId="77777777" w:rsidR="009A69A7" w:rsidRPr="004D68CA" w:rsidRDefault="009A69A7" w:rsidP="009A69A7">
            <w:pPr>
              <w:jc w:val="right"/>
              <w:rPr>
                <w:sz w:val="20"/>
                <w:szCs w:val="20"/>
              </w:rPr>
            </w:pPr>
            <w:r w:rsidRPr="004D68CA">
              <w:rPr>
                <w:sz w:val="20"/>
                <w:szCs w:val="20"/>
              </w:rPr>
              <w:t>2 055 622,32</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47F2C9" w14:textId="77777777" w:rsidR="009A69A7" w:rsidRPr="004D68CA" w:rsidRDefault="009A69A7" w:rsidP="009A69A7">
            <w:pPr>
              <w:jc w:val="right"/>
              <w:rPr>
                <w:sz w:val="20"/>
                <w:szCs w:val="20"/>
              </w:rPr>
            </w:pPr>
            <w:r w:rsidRPr="004D68CA">
              <w:rPr>
                <w:sz w:val="20"/>
                <w:szCs w:val="20"/>
              </w:rPr>
              <w:t>2 137 898,18</w:t>
            </w:r>
          </w:p>
        </w:tc>
      </w:tr>
      <w:tr w:rsidR="009A69A7" w:rsidRPr="004D68CA" w14:paraId="308B647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6F195E2" w14:textId="77777777" w:rsidR="009A69A7" w:rsidRPr="004D68CA" w:rsidRDefault="009A69A7" w:rsidP="009A69A7">
            <w:pPr>
              <w:rPr>
                <w:sz w:val="20"/>
                <w:szCs w:val="20"/>
              </w:rPr>
            </w:pPr>
            <w:r w:rsidRPr="004D68CA">
              <w:rPr>
                <w:sz w:val="20"/>
                <w:szCs w:val="20"/>
              </w:rPr>
              <w:t>Мобилизационная и вневойсковая подготовка</w:t>
            </w:r>
          </w:p>
        </w:tc>
        <w:tc>
          <w:tcPr>
            <w:tcW w:w="992" w:type="dxa"/>
            <w:tcBorders>
              <w:top w:val="nil"/>
              <w:left w:val="single" w:sz="4" w:space="0" w:color="auto"/>
              <w:bottom w:val="single" w:sz="4" w:space="0" w:color="auto"/>
              <w:right w:val="nil"/>
            </w:tcBorders>
            <w:shd w:val="clear" w:color="auto" w:fill="auto"/>
            <w:noWrap/>
            <w:vAlign w:val="center"/>
            <w:hideMark/>
          </w:tcPr>
          <w:p w14:paraId="0D0FF006" w14:textId="77777777" w:rsidR="009A69A7" w:rsidRPr="004D68CA" w:rsidRDefault="009A69A7" w:rsidP="009A69A7">
            <w:pPr>
              <w:jc w:val="center"/>
              <w:rPr>
                <w:sz w:val="20"/>
                <w:szCs w:val="20"/>
              </w:rPr>
            </w:pPr>
            <w:r w:rsidRPr="004D68CA">
              <w:rPr>
                <w:sz w:val="20"/>
                <w:szCs w:val="20"/>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77BF64"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7F6356D"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6C3EC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B0801A" w14:textId="77777777" w:rsidR="009A69A7" w:rsidRPr="004D68CA" w:rsidRDefault="009A69A7" w:rsidP="009A69A7">
            <w:pPr>
              <w:jc w:val="right"/>
              <w:rPr>
                <w:sz w:val="20"/>
                <w:szCs w:val="20"/>
              </w:rPr>
            </w:pPr>
            <w:r w:rsidRPr="004D68CA">
              <w:rPr>
                <w:sz w:val="20"/>
                <w:szCs w:val="20"/>
              </w:rPr>
              <w:t>2 034 304,10</w:t>
            </w:r>
          </w:p>
        </w:tc>
        <w:tc>
          <w:tcPr>
            <w:tcW w:w="850" w:type="dxa"/>
            <w:gridSpan w:val="4"/>
            <w:tcBorders>
              <w:top w:val="nil"/>
              <w:left w:val="single" w:sz="4" w:space="0" w:color="auto"/>
              <w:bottom w:val="single" w:sz="4" w:space="0" w:color="auto"/>
              <w:right w:val="nil"/>
            </w:tcBorders>
            <w:shd w:val="clear" w:color="auto" w:fill="auto"/>
            <w:vAlign w:val="center"/>
            <w:hideMark/>
          </w:tcPr>
          <w:p w14:paraId="582F474D" w14:textId="77777777" w:rsidR="009A69A7" w:rsidRPr="004D68CA" w:rsidRDefault="009A69A7" w:rsidP="009A69A7">
            <w:pPr>
              <w:jc w:val="right"/>
              <w:rPr>
                <w:sz w:val="20"/>
                <w:szCs w:val="20"/>
              </w:rPr>
            </w:pPr>
            <w:r w:rsidRPr="004D68CA">
              <w:rPr>
                <w:sz w:val="20"/>
                <w:szCs w:val="20"/>
              </w:rPr>
              <w:t>2 055 622,32</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CF375B" w14:textId="77777777" w:rsidR="009A69A7" w:rsidRPr="004D68CA" w:rsidRDefault="009A69A7" w:rsidP="009A69A7">
            <w:pPr>
              <w:jc w:val="right"/>
              <w:rPr>
                <w:sz w:val="20"/>
                <w:szCs w:val="20"/>
              </w:rPr>
            </w:pPr>
            <w:r w:rsidRPr="004D68CA">
              <w:rPr>
                <w:sz w:val="20"/>
                <w:szCs w:val="20"/>
              </w:rPr>
              <w:t>2 137 898,18</w:t>
            </w:r>
          </w:p>
        </w:tc>
      </w:tr>
      <w:tr w:rsidR="009A69A7" w:rsidRPr="004D68CA" w14:paraId="1E183F6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E9B05B8"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4C375CC7" w14:textId="77777777" w:rsidR="009A69A7" w:rsidRPr="004D68CA" w:rsidRDefault="009A69A7" w:rsidP="009A69A7">
            <w:pPr>
              <w:jc w:val="center"/>
              <w:rPr>
                <w:sz w:val="20"/>
                <w:szCs w:val="20"/>
              </w:rPr>
            </w:pPr>
            <w:r w:rsidRPr="004D68CA">
              <w:rPr>
                <w:sz w:val="20"/>
                <w:szCs w:val="20"/>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2EF1EBB"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7A96A5"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F1FFF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F4ED1C" w14:textId="77777777" w:rsidR="009A69A7" w:rsidRPr="004D68CA" w:rsidRDefault="009A69A7" w:rsidP="009A69A7">
            <w:pPr>
              <w:jc w:val="right"/>
              <w:rPr>
                <w:sz w:val="20"/>
                <w:szCs w:val="20"/>
              </w:rPr>
            </w:pPr>
            <w:r w:rsidRPr="004D68CA">
              <w:rPr>
                <w:sz w:val="20"/>
                <w:szCs w:val="20"/>
              </w:rPr>
              <w:t>2 034 304,10</w:t>
            </w:r>
          </w:p>
        </w:tc>
        <w:tc>
          <w:tcPr>
            <w:tcW w:w="850" w:type="dxa"/>
            <w:gridSpan w:val="4"/>
            <w:tcBorders>
              <w:top w:val="nil"/>
              <w:left w:val="single" w:sz="4" w:space="0" w:color="auto"/>
              <w:bottom w:val="single" w:sz="4" w:space="0" w:color="auto"/>
              <w:right w:val="nil"/>
            </w:tcBorders>
            <w:shd w:val="clear" w:color="auto" w:fill="auto"/>
            <w:vAlign w:val="center"/>
            <w:hideMark/>
          </w:tcPr>
          <w:p w14:paraId="48393139" w14:textId="77777777" w:rsidR="009A69A7" w:rsidRPr="004D68CA" w:rsidRDefault="009A69A7" w:rsidP="009A69A7">
            <w:pPr>
              <w:jc w:val="right"/>
              <w:rPr>
                <w:sz w:val="20"/>
                <w:szCs w:val="20"/>
              </w:rPr>
            </w:pPr>
            <w:r w:rsidRPr="004D68CA">
              <w:rPr>
                <w:sz w:val="20"/>
                <w:szCs w:val="20"/>
              </w:rPr>
              <w:t>2 055 622,32</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2240AE" w14:textId="77777777" w:rsidR="009A69A7" w:rsidRPr="004D68CA" w:rsidRDefault="009A69A7" w:rsidP="009A69A7">
            <w:pPr>
              <w:jc w:val="right"/>
              <w:rPr>
                <w:sz w:val="20"/>
                <w:szCs w:val="20"/>
              </w:rPr>
            </w:pPr>
            <w:r w:rsidRPr="004D68CA">
              <w:rPr>
                <w:sz w:val="20"/>
                <w:szCs w:val="20"/>
              </w:rPr>
              <w:t>2 137 898,18</w:t>
            </w:r>
          </w:p>
        </w:tc>
      </w:tr>
      <w:tr w:rsidR="009A69A7" w:rsidRPr="004D68CA" w14:paraId="2A55BC80"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23455DB6" w14:textId="77777777" w:rsidR="009A69A7" w:rsidRPr="004D68CA" w:rsidRDefault="009A69A7" w:rsidP="009A69A7">
            <w:pPr>
              <w:rPr>
                <w:sz w:val="20"/>
                <w:szCs w:val="20"/>
              </w:rPr>
            </w:pPr>
            <w:r w:rsidRPr="004D68CA">
              <w:rPr>
                <w:sz w:val="20"/>
                <w:szCs w:val="20"/>
              </w:rPr>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992" w:type="dxa"/>
            <w:tcBorders>
              <w:top w:val="nil"/>
              <w:left w:val="single" w:sz="4" w:space="0" w:color="auto"/>
              <w:bottom w:val="single" w:sz="4" w:space="0" w:color="auto"/>
              <w:right w:val="nil"/>
            </w:tcBorders>
            <w:shd w:val="clear" w:color="auto" w:fill="auto"/>
            <w:noWrap/>
            <w:vAlign w:val="center"/>
            <w:hideMark/>
          </w:tcPr>
          <w:p w14:paraId="3728DC4B" w14:textId="77777777" w:rsidR="009A69A7" w:rsidRPr="004D68CA" w:rsidRDefault="009A69A7" w:rsidP="009A69A7">
            <w:pPr>
              <w:jc w:val="center"/>
              <w:rPr>
                <w:sz w:val="20"/>
                <w:szCs w:val="20"/>
              </w:rPr>
            </w:pPr>
            <w:r w:rsidRPr="004D68CA">
              <w:rPr>
                <w:sz w:val="20"/>
                <w:szCs w:val="20"/>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980688"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43F6EB8" w14:textId="77777777" w:rsidR="009A69A7" w:rsidRPr="004D68CA" w:rsidRDefault="009A69A7" w:rsidP="009A69A7">
            <w:pPr>
              <w:jc w:val="center"/>
              <w:rPr>
                <w:sz w:val="20"/>
                <w:szCs w:val="20"/>
              </w:rPr>
            </w:pPr>
            <w:r w:rsidRPr="004D68CA">
              <w:rPr>
                <w:sz w:val="20"/>
                <w:szCs w:val="20"/>
              </w:rPr>
              <w:t>99.0.00.51180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873E1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66E45B" w14:textId="77777777" w:rsidR="009A69A7" w:rsidRPr="004D68CA" w:rsidRDefault="009A69A7" w:rsidP="009A69A7">
            <w:pPr>
              <w:jc w:val="right"/>
              <w:rPr>
                <w:sz w:val="20"/>
                <w:szCs w:val="20"/>
              </w:rPr>
            </w:pPr>
            <w:r w:rsidRPr="004D68CA">
              <w:rPr>
                <w:sz w:val="20"/>
                <w:szCs w:val="20"/>
              </w:rPr>
              <w:t>2 034 304,10</w:t>
            </w:r>
          </w:p>
        </w:tc>
        <w:tc>
          <w:tcPr>
            <w:tcW w:w="850" w:type="dxa"/>
            <w:gridSpan w:val="4"/>
            <w:tcBorders>
              <w:top w:val="nil"/>
              <w:left w:val="single" w:sz="4" w:space="0" w:color="auto"/>
              <w:bottom w:val="single" w:sz="4" w:space="0" w:color="auto"/>
              <w:right w:val="nil"/>
            </w:tcBorders>
            <w:shd w:val="clear" w:color="auto" w:fill="auto"/>
            <w:vAlign w:val="center"/>
            <w:hideMark/>
          </w:tcPr>
          <w:p w14:paraId="395360A2" w14:textId="77777777" w:rsidR="009A69A7" w:rsidRPr="004D68CA" w:rsidRDefault="009A69A7" w:rsidP="009A69A7">
            <w:pPr>
              <w:jc w:val="right"/>
              <w:rPr>
                <w:sz w:val="20"/>
                <w:szCs w:val="20"/>
              </w:rPr>
            </w:pPr>
            <w:r w:rsidRPr="004D68CA">
              <w:rPr>
                <w:sz w:val="20"/>
                <w:szCs w:val="20"/>
              </w:rPr>
              <w:t>2 055 622,32</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AEFE11" w14:textId="77777777" w:rsidR="009A69A7" w:rsidRPr="004D68CA" w:rsidRDefault="009A69A7" w:rsidP="009A69A7">
            <w:pPr>
              <w:jc w:val="right"/>
              <w:rPr>
                <w:sz w:val="20"/>
                <w:szCs w:val="20"/>
              </w:rPr>
            </w:pPr>
            <w:r w:rsidRPr="004D68CA">
              <w:rPr>
                <w:sz w:val="20"/>
                <w:szCs w:val="20"/>
              </w:rPr>
              <w:t>2 137 898,18</w:t>
            </w:r>
          </w:p>
        </w:tc>
      </w:tr>
      <w:tr w:rsidR="009A69A7" w:rsidRPr="004D68CA" w14:paraId="4707B18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62D4AAD"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02968FF7" w14:textId="77777777" w:rsidR="009A69A7" w:rsidRPr="004D68CA" w:rsidRDefault="009A69A7" w:rsidP="009A69A7">
            <w:pPr>
              <w:jc w:val="center"/>
              <w:rPr>
                <w:sz w:val="20"/>
                <w:szCs w:val="20"/>
              </w:rPr>
            </w:pPr>
            <w:r w:rsidRPr="004D68CA">
              <w:rPr>
                <w:sz w:val="20"/>
                <w:szCs w:val="20"/>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1DA44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D346F25" w14:textId="77777777" w:rsidR="009A69A7" w:rsidRPr="004D68CA" w:rsidRDefault="009A69A7" w:rsidP="009A69A7">
            <w:pPr>
              <w:jc w:val="center"/>
              <w:rPr>
                <w:sz w:val="20"/>
                <w:szCs w:val="20"/>
              </w:rPr>
            </w:pPr>
            <w:r w:rsidRPr="004D68CA">
              <w:rPr>
                <w:sz w:val="20"/>
                <w:szCs w:val="20"/>
              </w:rPr>
              <w:t>99.0.00.51180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98BB21"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4FAEEA" w14:textId="77777777" w:rsidR="009A69A7" w:rsidRPr="004D68CA" w:rsidRDefault="009A69A7" w:rsidP="009A69A7">
            <w:pPr>
              <w:jc w:val="right"/>
              <w:rPr>
                <w:sz w:val="20"/>
                <w:szCs w:val="20"/>
              </w:rPr>
            </w:pPr>
            <w:r w:rsidRPr="004D68CA">
              <w:rPr>
                <w:sz w:val="20"/>
                <w:szCs w:val="20"/>
              </w:rPr>
              <w:t>2 034 304,10</w:t>
            </w:r>
          </w:p>
        </w:tc>
        <w:tc>
          <w:tcPr>
            <w:tcW w:w="850" w:type="dxa"/>
            <w:gridSpan w:val="4"/>
            <w:tcBorders>
              <w:top w:val="nil"/>
              <w:left w:val="single" w:sz="4" w:space="0" w:color="auto"/>
              <w:bottom w:val="single" w:sz="4" w:space="0" w:color="auto"/>
              <w:right w:val="nil"/>
            </w:tcBorders>
            <w:shd w:val="clear" w:color="auto" w:fill="auto"/>
            <w:vAlign w:val="center"/>
            <w:hideMark/>
          </w:tcPr>
          <w:p w14:paraId="28F61D41" w14:textId="77777777" w:rsidR="009A69A7" w:rsidRPr="004D68CA" w:rsidRDefault="009A69A7" w:rsidP="009A69A7">
            <w:pPr>
              <w:jc w:val="right"/>
              <w:rPr>
                <w:sz w:val="20"/>
                <w:szCs w:val="20"/>
              </w:rPr>
            </w:pPr>
            <w:r w:rsidRPr="004D68CA">
              <w:rPr>
                <w:sz w:val="20"/>
                <w:szCs w:val="20"/>
              </w:rPr>
              <w:t>2 055 622,32</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CCFCB7" w14:textId="77777777" w:rsidR="009A69A7" w:rsidRPr="004D68CA" w:rsidRDefault="009A69A7" w:rsidP="009A69A7">
            <w:pPr>
              <w:jc w:val="right"/>
              <w:rPr>
                <w:sz w:val="20"/>
                <w:szCs w:val="20"/>
              </w:rPr>
            </w:pPr>
            <w:r w:rsidRPr="004D68CA">
              <w:rPr>
                <w:sz w:val="20"/>
                <w:szCs w:val="20"/>
              </w:rPr>
              <w:t>2 137 898,18</w:t>
            </w:r>
          </w:p>
        </w:tc>
      </w:tr>
      <w:tr w:rsidR="009A69A7" w:rsidRPr="004D68CA" w14:paraId="30CC9E4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D315E1C" w14:textId="77777777" w:rsidR="009A69A7" w:rsidRPr="004D68CA" w:rsidRDefault="009A69A7" w:rsidP="009A69A7">
            <w:pPr>
              <w:rPr>
                <w:sz w:val="20"/>
                <w:szCs w:val="20"/>
              </w:rPr>
            </w:pPr>
            <w:r w:rsidRPr="004D68CA">
              <w:rPr>
                <w:sz w:val="20"/>
                <w:szCs w:val="20"/>
              </w:rPr>
              <w:t>Субвенции</w:t>
            </w:r>
          </w:p>
        </w:tc>
        <w:tc>
          <w:tcPr>
            <w:tcW w:w="992" w:type="dxa"/>
            <w:tcBorders>
              <w:top w:val="nil"/>
              <w:left w:val="single" w:sz="4" w:space="0" w:color="auto"/>
              <w:bottom w:val="single" w:sz="4" w:space="0" w:color="auto"/>
              <w:right w:val="nil"/>
            </w:tcBorders>
            <w:shd w:val="clear" w:color="auto" w:fill="auto"/>
            <w:noWrap/>
            <w:vAlign w:val="center"/>
            <w:hideMark/>
          </w:tcPr>
          <w:p w14:paraId="39F40D26" w14:textId="77777777" w:rsidR="009A69A7" w:rsidRPr="004D68CA" w:rsidRDefault="009A69A7" w:rsidP="009A69A7">
            <w:pPr>
              <w:jc w:val="center"/>
              <w:rPr>
                <w:sz w:val="20"/>
                <w:szCs w:val="20"/>
              </w:rPr>
            </w:pPr>
            <w:r w:rsidRPr="004D68CA">
              <w:rPr>
                <w:sz w:val="20"/>
                <w:szCs w:val="20"/>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A92E6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F658607" w14:textId="77777777" w:rsidR="009A69A7" w:rsidRPr="004D68CA" w:rsidRDefault="009A69A7" w:rsidP="009A69A7">
            <w:pPr>
              <w:jc w:val="center"/>
              <w:rPr>
                <w:sz w:val="20"/>
                <w:szCs w:val="20"/>
              </w:rPr>
            </w:pPr>
            <w:r w:rsidRPr="004D68CA">
              <w:rPr>
                <w:sz w:val="20"/>
                <w:szCs w:val="20"/>
              </w:rPr>
              <w:t>99.0.00.51180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D369E6" w14:textId="77777777" w:rsidR="009A69A7" w:rsidRPr="004D68CA" w:rsidRDefault="009A69A7" w:rsidP="009A69A7">
            <w:pPr>
              <w:jc w:val="center"/>
              <w:rPr>
                <w:sz w:val="20"/>
                <w:szCs w:val="20"/>
              </w:rPr>
            </w:pPr>
            <w:r w:rsidRPr="004D68CA">
              <w:rPr>
                <w:sz w:val="20"/>
                <w:szCs w:val="20"/>
              </w:rPr>
              <w:t>530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926E99" w14:textId="77777777" w:rsidR="009A69A7" w:rsidRPr="004D68CA" w:rsidRDefault="009A69A7" w:rsidP="009A69A7">
            <w:pPr>
              <w:jc w:val="right"/>
              <w:rPr>
                <w:sz w:val="20"/>
                <w:szCs w:val="20"/>
              </w:rPr>
            </w:pPr>
            <w:r w:rsidRPr="004D68CA">
              <w:rPr>
                <w:sz w:val="20"/>
                <w:szCs w:val="20"/>
              </w:rPr>
              <w:t>2 034 304,10</w:t>
            </w:r>
          </w:p>
        </w:tc>
        <w:tc>
          <w:tcPr>
            <w:tcW w:w="850" w:type="dxa"/>
            <w:gridSpan w:val="4"/>
            <w:tcBorders>
              <w:top w:val="nil"/>
              <w:left w:val="single" w:sz="4" w:space="0" w:color="auto"/>
              <w:bottom w:val="single" w:sz="4" w:space="0" w:color="auto"/>
              <w:right w:val="nil"/>
            </w:tcBorders>
            <w:shd w:val="clear" w:color="auto" w:fill="auto"/>
            <w:vAlign w:val="center"/>
            <w:hideMark/>
          </w:tcPr>
          <w:p w14:paraId="75A9DFCF" w14:textId="77777777" w:rsidR="009A69A7" w:rsidRPr="004D68CA" w:rsidRDefault="009A69A7" w:rsidP="009A69A7">
            <w:pPr>
              <w:jc w:val="right"/>
              <w:rPr>
                <w:sz w:val="20"/>
                <w:szCs w:val="20"/>
              </w:rPr>
            </w:pPr>
            <w:r w:rsidRPr="004D68CA">
              <w:rPr>
                <w:sz w:val="20"/>
                <w:szCs w:val="20"/>
              </w:rPr>
              <w:t>2 055 622,32</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FC0EB3" w14:textId="77777777" w:rsidR="009A69A7" w:rsidRPr="004D68CA" w:rsidRDefault="009A69A7" w:rsidP="009A69A7">
            <w:pPr>
              <w:jc w:val="right"/>
              <w:rPr>
                <w:sz w:val="20"/>
                <w:szCs w:val="20"/>
              </w:rPr>
            </w:pPr>
            <w:r w:rsidRPr="004D68CA">
              <w:rPr>
                <w:sz w:val="20"/>
                <w:szCs w:val="20"/>
              </w:rPr>
              <w:t>2 137 898,18</w:t>
            </w:r>
          </w:p>
        </w:tc>
      </w:tr>
      <w:tr w:rsidR="009A69A7" w:rsidRPr="004D68CA" w14:paraId="357A5A7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4E1CF6F" w14:textId="77777777" w:rsidR="009A69A7" w:rsidRPr="004D68CA" w:rsidRDefault="009A69A7" w:rsidP="009A69A7">
            <w:pPr>
              <w:rPr>
                <w:sz w:val="20"/>
                <w:szCs w:val="20"/>
              </w:rPr>
            </w:pPr>
            <w:r w:rsidRPr="004D68CA">
              <w:rPr>
                <w:sz w:val="20"/>
                <w:szCs w:val="20"/>
              </w:rPr>
              <w:t>НАЦИОНАЛЬНАЯ БЕЗОПАСНОСТЬ И ПРАВООХРАНИТЕЛЬНАЯ ДЕЯТЕЛЬНОСТЬ</w:t>
            </w:r>
          </w:p>
        </w:tc>
        <w:tc>
          <w:tcPr>
            <w:tcW w:w="992" w:type="dxa"/>
            <w:tcBorders>
              <w:top w:val="nil"/>
              <w:left w:val="single" w:sz="4" w:space="0" w:color="auto"/>
              <w:bottom w:val="single" w:sz="4" w:space="0" w:color="auto"/>
              <w:right w:val="nil"/>
            </w:tcBorders>
            <w:shd w:val="clear" w:color="auto" w:fill="auto"/>
            <w:noWrap/>
            <w:vAlign w:val="center"/>
            <w:hideMark/>
          </w:tcPr>
          <w:p w14:paraId="55DF9889"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EB96FC"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0C2BDF"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FBDA4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F1046C" w14:textId="77777777" w:rsidR="009A69A7" w:rsidRPr="004D68CA" w:rsidRDefault="009A69A7" w:rsidP="009A69A7">
            <w:pPr>
              <w:jc w:val="right"/>
              <w:rPr>
                <w:sz w:val="20"/>
                <w:szCs w:val="20"/>
              </w:rPr>
            </w:pPr>
            <w:r w:rsidRPr="004D68CA">
              <w:rPr>
                <w:sz w:val="20"/>
                <w:szCs w:val="20"/>
              </w:rPr>
              <w:t>11 631 170,74</w:t>
            </w:r>
          </w:p>
        </w:tc>
        <w:tc>
          <w:tcPr>
            <w:tcW w:w="850" w:type="dxa"/>
            <w:gridSpan w:val="4"/>
            <w:tcBorders>
              <w:top w:val="nil"/>
              <w:left w:val="single" w:sz="4" w:space="0" w:color="auto"/>
              <w:bottom w:val="single" w:sz="4" w:space="0" w:color="auto"/>
              <w:right w:val="nil"/>
            </w:tcBorders>
            <w:shd w:val="clear" w:color="auto" w:fill="auto"/>
            <w:vAlign w:val="center"/>
            <w:hideMark/>
          </w:tcPr>
          <w:p w14:paraId="60437308" w14:textId="77777777" w:rsidR="009A69A7" w:rsidRPr="004D68CA" w:rsidRDefault="009A69A7" w:rsidP="009A69A7">
            <w:pPr>
              <w:jc w:val="right"/>
              <w:rPr>
                <w:sz w:val="20"/>
                <w:szCs w:val="20"/>
              </w:rPr>
            </w:pPr>
            <w:r w:rsidRPr="004D68CA">
              <w:rPr>
                <w:sz w:val="20"/>
                <w:szCs w:val="20"/>
              </w:rPr>
              <w:t>5 480 000,00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A0E4E8" w14:textId="77777777" w:rsidR="009A69A7" w:rsidRPr="004D68CA" w:rsidRDefault="009A69A7" w:rsidP="009A69A7">
            <w:pPr>
              <w:jc w:val="right"/>
              <w:rPr>
                <w:sz w:val="20"/>
                <w:szCs w:val="20"/>
              </w:rPr>
            </w:pPr>
            <w:r w:rsidRPr="004D68CA">
              <w:rPr>
                <w:sz w:val="20"/>
                <w:szCs w:val="20"/>
              </w:rPr>
              <w:t>5 480 000,00</w:t>
            </w:r>
          </w:p>
        </w:tc>
      </w:tr>
      <w:tr w:rsidR="009A69A7" w:rsidRPr="004D68CA" w14:paraId="2792C6D3"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31EC89CD" w14:textId="77777777" w:rsidR="009A69A7" w:rsidRPr="004D68CA" w:rsidRDefault="009A69A7" w:rsidP="009A69A7">
            <w:pPr>
              <w:rPr>
                <w:sz w:val="20"/>
                <w:szCs w:val="20"/>
              </w:rPr>
            </w:pPr>
            <w:r w:rsidRPr="004D68CA">
              <w:rPr>
                <w:sz w:val="20"/>
                <w:szCs w:val="20"/>
              </w:rPr>
              <w:t>Защита населения и территории от чрезвычайных ситуаций природного и техногенного характера, пожарная безопасность</w:t>
            </w:r>
          </w:p>
        </w:tc>
        <w:tc>
          <w:tcPr>
            <w:tcW w:w="992" w:type="dxa"/>
            <w:tcBorders>
              <w:top w:val="nil"/>
              <w:left w:val="single" w:sz="4" w:space="0" w:color="auto"/>
              <w:bottom w:val="single" w:sz="4" w:space="0" w:color="auto"/>
              <w:right w:val="nil"/>
            </w:tcBorders>
            <w:shd w:val="clear" w:color="auto" w:fill="auto"/>
            <w:noWrap/>
            <w:vAlign w:val="center"/>
            <w:hideMark/>
          </w:tcPr>
          <w:p w14:paraId="5A6F54C3"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13AE21"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A0C1A68"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5DC95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020C55" w14:textId="77777777" w:rsidR="009A69A7" w:rsidRPr="004D68CA" w:rsidRDefault="009A69A7" w:rsidP="009A69A7">
            <w:pPr>
              <w:jc w:val="right"/>
              <w:rPr>
                <w:sz w:val="20"/>
                <w:szCs w:val="20"/>
              </w:rPr>
            </w:pPr>
            <w:r w:rsidRPr="004D68CA">
              <w:rPr>
                <w:sz w:val="20"/>
                <w:szCs w:val="20"/>
              </w:rPr>
              <w:t>11 631 170,74</w:t>
            </w:r>
          </w:p>
        </w:tc>
        <w:tc>
          <w:tcPr>
            <w:tcW w:w="850" w:type="dxa"/>
            <w:gridSpan w:val="4"/>
            <w:tcBorders>
              <w:top w:val="nil"/>
              <w:left w:val="single" w:sz="4" w:space="0" w:color="auto"/>
              <w:bottom w:val="single" w:sz="4" w:space="0" w:color="auto"/>
              <w:right w:val="nil"/>
            </w:tcBorders>
            <w:shd w:val="clear" w:color="auto" w:fill="auto"/>
            <w:vAlign w:val="center"/>
            <w:hideMark/>
          </w:tcPr>
          <w:p w14:paraId="53A01123" w14:textId="77777777" w:rsidR="009A69A7" w:rsidRPr="004D68CA" w:rsidRDefault="009A69A7" w:rsidP="009A69A7">
            <w:pPr>
              <w:jc w:val="right"/>
              <w:rPr>
                <w:sz w:val="20"/>
                <w:szCs w:val="20"/>
              </w:rPr>
            </w:pPr>
            <w:r w:rsidRPr="004D68CA">
              <w:rPr>
                <w:sz w:val="20"/>
                <w:szCs w:val="20"/>
              </w:rPr>
              <w:t>5 480 000,00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BE5A16" w14:textId="77777777" w:rsidR="009A69A7" w:rsidRPr="004D68CA" w:rsidRDefault="009A69A7" w:rsidP="009A69A7">
            <w:pPr>
              <w:jc w:val="right"/>
              <w:rPr>
                <w:sz w:val="20"/>
                <w:szCs w:val="20"/>
              </w:rPr>
            </w:pPr>
            <w:r w:rsidRPr="004D68CA">
              <w:rPr>
                <w:sz w:val="20"/>
                <w:szCs w:val="20"/>
              </w:rPr>
              <w:t>5 480 000,00</w:t>
            </w:r>
          </w:p>
        </w:tc>
      </w:tr>
      <w:tr w:rsidR="009A69A7" w:rsidRPr="004D68CA" w14:paraId="4E5492E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4E25568" w14:textId="77777777" w:rsidR="009A69A7" w:rsidRPr="004D68CA" w:rsidRDefault="009A69A7" w:rsidP="009A69A7">
            <w:pPr>
              <w:rPr>
                <w:sz w:val="20"/>
                <w:szCs w:val="20"/>
              </w:rPr>
            </w:pPr>
            <w:r w:rsidRPr="004D68CA">
              <w:rPr>
                <w:sz w:val="20"/>
                <w:szCs w:val="20"/>
              </w:rPr>
              <w:t>Муниципальная программа "Профилактика правонарушений, терроризма и экстремизма на территории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39F35EEF"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8DBCBB"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08E3DD6" w14:textId="77777777" w:rsidR="009A69A7" w:rsidRPr="004D68CA" w:rsidRDefault="009A69A7" w:rsidP="009A69A7">
            <w:pPr>
              <w:jc w:val="center"/>
              <w:rPr>
                <w:sz w:val="20"/>
                <w:szCs w:val="20"/>
              </w:rPr>
            </w:pPr>
            <w:r w:rsidRPr="004D68CA">
              <w:rPr>
                <w:sz w:val="20"/>
                <w:szCs w:val="20"/>
              </w:rPr>
              <w:t>16.0.00.00000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E6DD6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C9C8FD" w14:textId="77777777" w:rsidR="009A69A7" w:rsidRPr="004D68CA" w:rsidRDefault="009A69A7" w:rsidP="009A69A7">
            <w:pPr>
              <w:jc w:val="right"/>
              <w:rPr>
                <w:sz w:val="20"/>
                <w:szCs w:val="20"/>
              </w:rPr>
            </w:pPr>
            <w:r w:rsidRPr="004D68CA">
              <w:rPr>
                <w:sz w:val="20"/>
                <w:szCs w:val="20"/>
              </w:rPr>
              <w:t>40 000,00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23052D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E8215B" w14:textId="77777777" w:rsidR="009A69A7" w:rsidRPr="004D68CA" w:rsidRDefault="009A69A7" w:rsidP="009A69A7">
            <w:pPr>
              <w:jc w:val="right"/>
              <w:rPr>
                <w:sz w:val="20"/>
                <w:szCs w:val="20"/>
              </w:rPr>
            </w:pPr>
            <w:r w:rsidRPr="004D68CA">
              <w:rPr>
                <w:sz w:val="20"/>
                <w:szCs w:val="20"/>
              </w:rPr>
              <w:t>0,00</w:t>
            </w:r>
          </w:p>
        </w:tc>
      </w:tr>
      <w:tr w:rsidR="009A69A7" w:rsidRPr="004D68CA" w14:paraId="598E66C4"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1D95531C" w14:textId="77777777" w:rsidR="009A69A7" w:rsidRPr="004D68CA" w:rsidRDefault="009A69A7" w:rsidP="009A69A7">
            <w:pPr>
              <w:rPr>
                <w:sz w:val="20"/>
                <w:szCs w:val="20"/>
              </w:rPr>
            </w:pPr>
            <w:r w:rsidRPr="004D68CA">
              <w:rPr>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04A217D1"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785AB5"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3CAAEA" w14:textId="77777777" w:rsidR="009A69A7" w:rsidRPr="004D68CA" w:rsidRDefault="009A69A7" w:rsidP="009A69A7">
            <w:pPr>
              <w:jc w:val="center"/>
              <w:rPr>
                <w:sz w:val="20"/>
                <w:szCs w:val="20"/>
              </w:rPr>
            </w:pPr>
            <w:r w:rsidRPr="004D68CA">
              <w:rPr>
                <w:sz w:val="20"/>
                <w:szCs w:val="20"/>
              </w:rPr>
              <w:t>16.0.00.79500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75D90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14C646" w14:textId="77777777" w:rsidR="009A69A7" w:rsidRPr="004D68CA" w:rsidRDefault="009A69A7" w:rsidP="009A69A7">
            <w:pPr>
              <w:jc w:val="right"/>
              <w:rPr>
                <w:sz w:val="20"/>
                <w:szCs w:val="20"/>
              </w:rPr>
            </w:pPr>
            <w:r w:rsidRPr="004D68CA">
              <w:rPr>
                <w:sz w:val="20"/>
                <w:szCs w:val="20"/>
              </w:rPr>
              <w:t>40 000,00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B07639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85655D" w14:textId="77777777" w:rsidR="009A69A7" w:rsidRPr="004D68CA" w:rsidRDefault="009A69A7" w:rsidP="009A69A7">
            <w:pPr>
              <w:jc w:val="right"/>
              <w:rPr>
                <w:sz w:val="20"/>
                <w:szCs w:val="20"/>
              </w:rPr>
            </w:pPr>
            <w:r w:rsidRPr="004D68CA">
              <w:rPr>
                <w:sz w:val="20"/>
                <w:szCs w:val="20"/>
              </w:rPr>
              <w:t>0,00</w:t>
            </w:r>
          </w:p>
        </w:tc>
      </w:tr>
      <w:tr w:rsidR="009A69A7" w:rsidRPr="004D68CA" w14:paraId="3FDB6AB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709601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DB75779"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DA39AFF"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87DDA8A" w14:textId="77777777" w:rsidR="009A69A7" w:rsidRPr="004D68CA" w:rsidRDefault="009A69A7" w:rsidP="009A69A7">
            <w:pPr>
              <w:jc w:val="center"/>
              <w:rPr>
                <w:sz w:val="20"/>
                <w:szCs w:val="20"/>
              </w:rPr>
            </w:pPr>
            <w:r w:rsidRPr="004D68CA">
              <w:rPr>
                <w:sz w:val="20"/>
                <w:szCs w:val="20"/>
              </w:rPr>
              <w:t>16.0.00.79500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35B8EC"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0418F0" w14:textId="77777777" w:rsidR="009A69A7" w:rsidRPr="004D68CA" w:rsidRDefault="009A69A7" w:rsidP="009A69A7">
            <w:pPr>
              <w:jc w:val="right"/>
              <w:rPr>
                <w:sz w:val="20"/>
                <w:szCs w:val="20"/>
              </w:rPr>
            </w:pPr>
            <w:r w:rsidRPr="004D68CA">
              <w:rPr>
                <w:sz w:val="20"/>
                <w:szCs w:val="20"/>
              </w:rPr>
              <w:t>40 000,00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73D9BE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9302B3" w14:textId="77777777" w:rsidR="009A69A7" w:rsidRPr="004D68CA" w:rsidRDefault="009A69A7" w:rsidP="009A69A7">
            <w:pPr>
              <w:jc w:val="right"/>
              <w:rPr>
                <w:sz w:val="20"/>
                <w:szCs w:val="20"/>
              </w:rPr>
            </w:pPr>
            <w:r w:rsidRPr="004D68CA">
              <w:rPr>
                <w:sz w:val="20"/>
                <w:szCs w:val="20"/>
              </w:rPr>
              <w:t>0,00</w:t>
            </w:r>
          </w:p>
        </w:tc>
      </w:tr>
      <w:tr w:rsidR="009A69A7" w:rsidRPr="004D68CA" w14:paraId="390961A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F98BDB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1B34F9B"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01A847"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5A183C2" w14:textId="77777777" w:rsidR="009A69A7" w:rsidRPr="004D68CA" w:rsidRDefault="009A69A7" w:rsidP="009A69A7">
            <w:pPr>
              <w:jc w:val="center"/>
              <w:rPr>
                <w:sz w:val="20"/>
                <w:szCs w:val="20"/>
              </w:rPr>
            </w:pPr>
            <w:r w:rsidRPr="004D68CA">
              <w:rPr>
                <w:sz w:val="20"/>
                <w:szCs w:val="20"/>
              </w:rPr>
              <w:t>16.0.00.79500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048A3C2"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BF341A" w14:textId="77777777" w:rsidR="009A69A7" w:rsidRPr="004D68CA" w:rsidRDefault="009A69A7" w:rsidP="009A69A7">
            <w:pPr>
              <w:jc w:val="right"/>
              <w:rPr>
                <w:sz w:val="20"/>
                <w:szCs w:val="20"/>
              </w:rPr>
            </w:pPr>
            <w:r w:rsidRPr="004D68CA">
              <w:rPr>
                <w:sz w:val="20"/>
                <w:szCs w:val="20"/>
              </w:rPr>
              <w:t>40 000,00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B3E8F2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5BBFB" w14:textId="77777777" w:rsidR="009A69A7" w:rsidRPr="004D68CA" w:rsidRDefault="009A69A7" w:rsidP="009A69A7">
            <w:pPr>
              <w:jc w:val="right"/>
              <w:rPr>
                <w:sz w:val="20"/>
                <w:szCs w:val="20"/>
              </w:rPr>
            </w:pPr>
            <w:r w:rsidRPr="004D68CA">
              <w:rPr>
                <w:sz w:val="20"/>
                <w:szCs w:val="20"/>
              </w:rPr>
              <w:t>0,00</w:t>
            </w:r>
          </w:p>
        </w:tc>
      </w:tr>
      <w:tr w:rsidR="009A69A7" w:rsidRPr="004D68CA" w14:paraId="393E620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7F50D5A" w14:textId="77777777" w:rsidR="009A69A7" w:rsidRPr="004D68CA" w:rsidRDefault="009A69A7" w:rsidP="009A69A7">
            <w:pPr>
              <w:rPr>
                <w:sz w:val="20"/>
                <w:szCs w:val="20"/>
              </w:rPr>
            </w:pPr>
            <w:r w:rsidRPr="004D68CA">
              <w:rPr>
                <w:sz w:val="20"/>
                <w:szCs w:val="20"/>
              </w:rPr>
              <w:t>Муниципальная программа «Обеспечение безопасности жизнедеятельности населения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4F0E17ED"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B8BDF4"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C5C3832" w14:textId="77777777" w:rsidR="009A69A7" w:rsidRPr="004D68CA" w:rsidRDefault="009A69A7" w:rsidP="009A69A7">
            <w:pPr>
              <w:jc w:val="center"/>
              <w:rPr>
                <w:sz w:val="20"/>
                <w:szCs w:val="20"/>
              </w:rPr>
            </w:pPr>
            <w:r w:rsidRPr="004D68CA">
              <w:rPr>
                <w:sz w:val="20"/>
                <w:szCs w:val="20"/>
              </w:rPr>
              <w:t>18.0.00.00000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E4A7F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0D55DF" w14:textId="77777777" w:rsidR="009A69A7" w:rsidRPr="004D68CA" w:rsidRDefault="009A69A7" w:rsidP="009A69A7">
            <w:pPr>
              <w:jc w:val="right"/>
              <w:rPr>
                <w:sz w:val="20"/>
                <w:szCs w:val="20"/>
              </w:rPr>
            </w:pPr>
            <w:r w:rsidRPr="004D68CA">
              <w:rPr>
                <w:sz w:val="20"/>
                <w:szCs w:val="20"/>
              </w:rPr>
              <w:t>11 591 170,74</w:t>
            </w:r>
          </w:p>
        </w:tc>
        <w:tc>
          <w:tcPr>
            <w:tcW w:w="850" w:type="dxa"/>
            <w:gridSpan w:val="4"/>
            <w:tcBorders>
              <w:top w:val="nil"/>
              <w:left w:val="single" w:sz="4" w:space="0" w:color="auto"/>
              <w:bottom w:val="single" w:sz="4" w:space="0" w:color="auto"/>
              <w:right w:val="nil"/>
            </w:tcBorders>
            <w:shd w:val="clear" w:color="auto" w:fill="auto"/>
            <w:vAlign w:val="center"/>
            <w:hideMark/>
          </w:tcPr>
          <w:p w14:paraId="65A4385B" w14:textId="77777777" w:rsidR="009A69A7" w:rsidRPr="004D68CA" w:rsidRDefault="009A69A7" w:rsidP="009A69A7">
            <w:pPr>
              <w:jc w:val="right"/>
              <w:rPr>
                <w:sz w:val="20"/>
                <w:szCs w:val="20"/>
              </w:rPr>
            </w:pPr>
            <w:r w:rsidRPr="004D68CA">
              <w:rPr>
                <w:sz w:val="20"/>
                <w:szCs w:val="20"/>
              </w:rPr>
              <w:t>5 480 000,00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12EDEC" w14:textId="77777777" w:rsidR="009A69A7" w:rsidRPr="004D68CA" w:rsidRDefault="009A69A7" w:rsidP="009A69A7">
            <w:pPr>
              <w:jc w:val="right"/>
              <w:rPr>
                <w:sz w:val="20"/>
                <w:szCs w:val="20"/>
              </w:rPr>
            </w:pPr>
            <w:r w:rsidRPr="004D68CA">
              <w:rPr>
                <w:sz w:val="20"/>
                <w:szCs w:val="20"/>
              </w:rPr>
              <w:t>5 480 000,00</w:t>
            </w:r>
          </w:p>
        </w:tc>
      </w:tr>
      <w:tr w:rsidR="009A69A7" w:rsidRPr="004D68CA" w14:paraId="64010F3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943AAF1"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единой диспетчерской службы</w:t>
            </w:r>
          </w:p>
        </w:tc>
        <w:tc>
          <w:tcPr>
            <w:tcW w:w="992" w:type="dxa"/>
            <w:tcBorders>
              <w:top w:val="nil"/>
              <w:left w:val="single" w:sz="4" w:space="0" w:color="auto"/>
              <w:bottom w:val="single" w:sz="4" w:space="0" w:color="auto"/>
              <w:right w:val="nil"/>
            </w:tcBorders>
            <w:shd w:val="clear" w:color="auto" w:fill="auto"/>
            <w:noWrap/>
            <w:vAlign w:val="center"/>
            <w:hideMark/>
          </w:tcPr>
          <w:p w14:paraId="2401B7D1"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F5A5B7"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AE340B0" w14:textId="77777777" w:rsidR="009A69A7" w:rsidRPr="004D68CA" w:rsidRDefault="009A69A7" w:rsidP="009A69A7">
            <w:pPr>
              <w:jc w:val="center"/>
              <w:rPr>
                <w:sz w:val="20"/>
                <w:szCs w:val="20"/>
              </w:rPr>
            </w:pPr>
            <w:r w:rsidRPr="004D68CA">
              <w:rPr>
                <w:sz w:val="20"/>
                <w:szCs w:val="20"/>
              </w:rPr>
              <w:t>18.0.00.03190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35664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A23A96" w14:textId="77777777" w:rsidR="009A69A7" w:rsidRPr="004D68CA" w:rsidRDefault="009A69A7" w:rsidP="009A69A7">
            <w:pPr>
              <w:jc w:val="right"/>
              <w:rPr>
                <w:sz w:val="20"/>
                <w:szCs w:val="20"/>
              </w:rPr>
            </w:pPr>
            <w:r w:rsidRPr="004D68CA">
              <w:rPr>
                <w:sz w:val="20"/>
                <w:szCs w:val="20"/>
              </w:rPr>
              <w:t>9 339 770,74</w:t>
            </w:r>
          </w:p>
        </w:tc>
        <w:tc>
          <w:tcPr>
            <w:tcW w:w="850" w:type="dxa"/>
            <w:gridSpan w:val="4"/>
            <w:tcBorders>
              <w:top w:val="nil"/>
              <w:left w:val="single" w:sz="4" w:space="0" w:color="auto"/>
              <w:bottom w:val="single" w:sz="4" w:space="0" w:color="auto"/>
              <w:right w:val="nil"/>
            </w:tcBorders>
            <w:shd w:val="clear" w:color="auto" w:fill="auto"/>
            <w:vAlign w:val="center"/>
            <w:hideMark/>
          </w:tcPr>
          <w:p w14:paraId="6CAE898C" w14:textId="77777777" w:rsidR="009A69A7" w:rsidRPr="004D68CA" w:rsidRDefault="009A69A7" w:rsidP="009A69A7">
            <w:pPr>
              <w:jc w:val="right"/>
              <w:rPr>
                <w:sz w:val="20"/>
                <w:szCs w:val="20"/>
              </w:rPr>
            </w:pPr>
            <w:r w:rsidRPr="004D68CA">
              <w:rPr>
                <w:sz w:val="20"/>
                <w:szCs w:val="20"/>
              </w:rPr>
              <w:t>5 480 000,00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DF9FC4" w14:textId="77777777" w:rsidR="009A69A7" w:rsidRPr="004D68CA" w:rsidRDefault="009A69A7" w:rsidP="009A69A7">
            <w:pPr>
              <w:jc w:val="right"/>
              <w:rPr>
                <w:sz w:val="20"/>
                <w:szCs w:val="20"/>
              </w:rPr>
            </w:pPr>
            <w:r w:rsidRPr="004D68CA">
              <w:rPr>
                <w:sz w:val="20"/>
                <w:szCs w:val="20"/>
              </w:rPr>
              <w:t>5 480 000,00</w:t>
            </w:r>
          </w:p>
        </w:tc>
      </w:tr>
      <w:tr w:rsidR="009A69A7" w:rsidRPr="004D68CA" w14:paraId="5C224D8C"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17B1E2A3" w14:textId="77777777" w:rsidR="009A69A7" w:rsidRPr="004D68CA" w:rsidRDefault="009A69A7" w:rsidP="009A69A7">
            <w:pPr>
              <w:rPr>
                <w:sz w:val="20"/>
                <w:szCs w:val="20"/>
              </w:rPr>
            </w:pPr>
            <w:r w:rsidRPr="004D68CA">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1E505465"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C25D9E"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D8E2F58" w14:textId="77777777" w:rsidR="009A69A7" w:rsidRPr="004D68CA" w:rsidRDefault="009A69A7" w:rsidP="009A69A7">
            <w:pPr>
              <w:jc w:val="center"/>
              <w:rPr>
                <w:sz w:val="20"/>
                <w:szCs w:val="20"/>
              </w:rPr>
            </w:pPr>
            <w:r w:rsidRPr="004D68CA">
              <w:rPr>
                <w:sz w:val="20"/>
                <w:szCs w:val="20"/>
              </w:rPr>
              <w:t>18.0.00.03190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BB1E9B"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91FFC4" w14:textId="77777777" w:rsidR="009A69A7" w:rsidRPr="004D68CA" w:rsidRDefault="009A69A7" w:rsidP="009A69A7">
            <w:pPr>
              <w:jc w:val="right"/>
              <w:rPr>
                <w:sz w:val="20"/>
                <w:szCs w:val="20"/>
              </w:rPr>
            </w:pPr>
            <w:r w:rsidRPr="004D68CA">
              <w:rPr>
                <w:sz w:val="20"/>
                <w:szCs w:val="20"/>
              </w:rPr>
              <w:t>7 363 850,74</w:t>
            </w:r>
          </w:p>
        </w:tc>
        <w:tc>
          <w:tcPr>
            <w:tcW w:w="850" w:type="dxa"/>
            <w:gridSpan w:val="4"/>
            <w:tcBorders>
              <w:top w:val="nil"/>
              <w:left w:val="single" w:sz="4" w:space="0" w:color="auto"/>
              <w:bottom w:val="single" w:sz="4" w:space="0" w:color="auto"/>
              <w:right w:val="nil"/>
            </w:tcBorders>
            <w:shd w:val="clear" w:color="auto" w:fill="auto"/>
            <w:vAlign w:val="center"/>
            <w:hideMark/>
          </w:tcPr>
          <w:p w14:paraId="2F0DEBC7" w14:textId="77777777" w:rsidR="009A69A7" w:rsidRPr="004D68CA" w:rsidRDefault="009A69A7" w:rsidP="009A69A7">
            <w:pPr>
              <w:jc w:val="right"/>
              <w:rPr>
                <w:sz w:val="20"/>
                <w:szCs w:val="20"/>
              </w:rPr>
            </w:pPr>
            <w:r w:rsidRPr="004D68CA">
              <w:rPr>
                <w:sz w:val="20"/>
                <w:szCs w:val="20"/>
              </w:rPr>
              <w:t>5 000 000,00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1B0882" w14:textId="77777777" w:rsidR="009A69A7" w:rsidRPr="004D68CA" w:rsidRDefault="009A69A7" w:rsidP="009A69A7">
            <w:pPr>
              <w:jc w:val="right"/>
              <w:rPr>
                <w:sz w:val="20"/>
                <w:szCs w:val="20"/>
              </w:rPr>
            </w:pPr>
            <w:r w:rsidRPr="004D68CA">
              <w:rPr>
                <w:sz w:val="20"/>
                <w:szCs w:val="20"/>
              </w:rPr>
              <w:t>5 000 000,00</w:t>
            </w:r>
          </w:p>
        </w:tc>
      </w:tr>
      <w:tr w:rsidR="009A69A7" w:rsidRPr="004D68CA" w14:paraId="0576F69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B05EA66"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1CFE0C2B"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25A18A"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3B315C2" w14:textId="77777777" w:rsidR="009A69A7" w:rsidRPr="004D68CA" w:rsidRDefault="009A69A7" w:rsidP="009A69A7">
            <w:pPr>
              <w:jc w:val="center"/>
              <w:rPr>
                <w:sz w:val="20"/>
                <w:szCs w:val="20"/>
              </w:rPr>
            </w:pPr>
            <w:r w:rsidRPr="004D68CA">
              <w:rPr>
                <w:sz w:val="20"/>
                <w:szCs w:val="20"/>
              </w:rPr>
              <w:t>18.0.00.03190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567929"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72F0E4" w14:textId="77777777" w:rsidR="009A69A7" w:rsidRPr="004D68CA" w:rsidRDefault="009A69A7" w:rsidP="009A69A7">
            <w:pPr>
              <w:jc w:val="right"/>
              <w:rPr>
                <w:sz w:val="20"/>
                <w:szCs w:val="20"/>
              </w:rPr>
            </w:pPr>
            <w:r w:rsidRPr="004D68CA">
              <w:rPr>
                <w:sz w:val="20"/>
                <w:szCs w:val="20"/>
              </w:rPr>
              <w:t>7 363 850,74</w:t>
            </w:r>
          </w:p>
        </w:tc>
        <w:tc>
          <w:tcPr>
            <w:tcW w:w="850" w:type="dxa"/>
            <w:gridSpan w:val="4"/>
            <w:tcBorders>
              <w:top w:val="nil"/>
              <w:left w:val="single" w:sz="4" w:space="0" w:color="auto"/>
              <w:bottom w:val="single" w:sz="4" w:space="0" w:color="auto"/>
              <w:right w:val="nil"/>
            </w:tcBorders>
            <w:shd w:val="clear" w:color="auto" w:fill="auto"/>
            <w:vAlign w:val="center"/>
            <w:hideMark/>
          </w:tcPr>
          <w:p w14:paraId="3C9009E2" w14:textId="77777777" w:rsidR="009A69A7" w:rsidRPr="004D68CA" w:rsidRDefault="009A69A7" w:rsidP="009A69A7">
            <w:pPr>
              <w:jc w:val="right"/>
              <w:rPr>
                <w:sz w:val="20"/>
                <w:szCs w:val="20"/>
              </w:rPr>
            </w:pPr>
            <w:r w:rsidRPr="004D68CA">
              <w:rPr>
                <w:sz w:val="20"/>
                <w:szCs w:val="20"/>
              </w:rPr>
              <w:t>5 000 000,00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D7FFA2" w14:textId="77777777" w:rsidR="009A69A7" w:rsidRPr="004D68CA" w:rsidRDefault="009A69A7" w:rsidP="009A69A7">
            <w:pPr>
              <w:jc w:val="right"/>
              <w:rPr>
                <w:sz w:val="20"/>
                <w:szCs w:val="20"/>
              </w:rPr>
            </w:pPr>
            <w:r w:rsidRPr="004D68CA">
              <w:rPr>
                <w:sz w:val="20"/>
                <w:szCs w:val="20"/>
              </w:rPr>
              <w:t>5 000 000,00</w:t>
            </w:r>
          </w:p>
        </w:tc>
      </w:tr>
      <w:tr w:rsidR="009A69A7" w:rsidRPr="004D68CA" w14:paraId="405FFC5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FDDF75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1657B59"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39E384"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0DA2527" w14:textId="77777777" w:rsidR="009A69A7" w:rsidRPr="004D68CA" w:rsidRDefault="009A69A7" w:rsidP="009A69A7">
            <w:pPr>
              <w:jc w:val="center"/>
              <w:rPr>
                <w:sz w:val="20"/>
                <w:szCs w:val="20"/>
              </w:rPr>
            </w:pPr>
            <w:r w:rsidRPr="004D68CA">
              <w:rPr>
                <w:sz w:val="20"/>
                <w:szCs w:val="20"/>
              </w:rPr>
              <w:t>18.0.00.03190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D04015"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372338" w14:textId="77777777" w:rsidR="009A69A7" w:rsidRPr="004D68CA" w:rsidRDefault="009A69A7" w:rsidP="009A69A7">
            <w:pPr>
              <w:jc w:val="right"/>
              <w:rPr>
                <w:sz w:val="20"/>
                <w:szCs w:val="20"/>
              </w:rPr>
            </w:pPr>
            <w:r w:rsidRPr="004D68CA">
              <w:rPr>
                <w:sz w:val="20"/>
                <w:szCs w:val="20"/>
              </w:rPr>
              <w:t>1 971 438,95</w:t>
            </w:r>
          </w:p>
        </w:tc>
        <w:tc>
          <w:tcPr>
            <w:tcW w:w="850" w:type="dxa"/>
            <w:gridSpan w:val="4"/>
            <w:tcBorders>
              <w:top w:val="nil"/>
              <w:left w:val="single" w:sz="4" w:space="0" w:color="auto"/>
              <w:bottom w:val="single" w:sz="4" w:space="0" w:color="auto"/>
              <w:right w:val="nil"/>
            </w:tcBorders>
            <w:shd w:val="clear" w:color="auto" w:fill="auto"/>
            <w:vAlign w:val="center"/>
            <w:hideMark/>
          </w:tcPr>
          <w:p w14:paraId="314F0106" w14:textId="77777777" w:rsidR="009A69A7" w:rsidRPr="004D68CA" w:rsidRDefault="009A69A7" w:rsidP="009A69A7">
            <w:pPr>
              <w:jc w:val="right"/>
              <w:rPr>
                <w:sz w:val="20"/>
                <w:szCs w:val="20"/>
              </w:rPr>
            </w:pPr>
            <w:r w:rsidRPr="004D68CA">
              <w:rPr>
                <w:sz w:val="20"/>
                <w:szCs w:val="20"/>
              </w:rPr>
              <w:t>480 000,00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E70963" w14:textId="77777777" w:rsidR="009A69A7" w:rsidRPr="004D68CA" w:rsidRDefault="009A69A7" w:rsidP="009A69A7">
            <w:pPr>
              <w:jc w:val="right"/>
              <w:rPr>
                <w:sz w:val="20"/>
                <w:szCs w:val="20"/>
              </w:rPr>
            </w:pPr>
            <w:r w:rsidRPr="004D68CA">
              <w:rPr>
                <w:sz w:val="20"/>
                <w:szCs w:val="20"/>
              </w:rPr>
              <w:t>480 000,00</w:t>
            </w:r>
          </w:p>
        </w:tc>
      </w:tr>
      <w:tr w:rsidR="009A69A7" w:rsidRPr="004D68CA" w14:paraId="3964D94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D61A772"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6619F92"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33981A"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85F0526" w14:textId="77777777" w:rsidR="009A69A7" w:rsidRPr="004D68CA" w:rsidRDefault="009A69A7" w:rsidP="009A69A7">
            <w:pPr>
              <w:jc w:val="center"/>
              <w:rPr>
                <w:sz w:val="20"/>
                <w:szCs w:val="20"/>
              </w:rPr>
            </w:pPr>
            <w:r w:rsidRPr="004D68CA">
              <w:rPr>
                <w:sz w:val="20"/>
                <w:szCs w:val="20"/>
              </w:rPr>
              <w:t>18.0.00.03190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554544"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4F1FF6" w14:textId="77777777" w:rsidR="009A69A7" w:rsidRPr="004D68CA" w:rsidRDefault="009A69A7" w:rsidP="009A69A7">
            <w:pPr>
              <w:jc w:val="right"/>
              <w:rPr>
                <w:sz w:val="20"/>
                <w:szCs w:val="20"/>
              </w:rPr>
            </w:pPr>
            <w:r w:rsidRPr="004D68CA">
              <w:rPr>
                <w:sz w:val="20"/>
                <w:szCs w:val="20"/>
              </w:rPr>
              <w:t>1 971 438,95</w:t>
            </w:r>
          </w:p>
        </w:tc>
        <w:tc>
          <w:tcPr>
            <w:tcW w:w="850" w:type="dxa"/>
            <w:gridSpan w:val="4"/>
            <w:tcBorders>
              <w:top w:val="nil"/>
              <w:left w:val="single" w:sz="4" w:space="0" w:color="auto"/>
              <w:bottom w:val="single" w:sz="4" w:space="0" w:color="auto"/>
              <w:right w:val="nil"/>
            </w:tcBorders>
            <w:shd w:val="clear" w:color="auto" w:fill="auto"/>
            <w:vAlign w:val="center"/>
            <w:hideMark/>
          </w:tcPr>
          <w:p w14:paraId="408A0D8A" w14:textId="77777777" w:rsidR="009A69A7" w:rsidRPr="004D68CA" w:rsidRDefault="009A69A7" w:rsidP="009A69A7">
            <w:pPr>
              <w:jc w:val="right"/>
              <w:rPr>
                <w:sz w:val="20"/>
                <w:szCs w:val="20"/>
              </w:rPr>
            </w:pPr>
            <w:r w:rsidRPr="004D68CA">
              <w:rPr>
                <w:sz w:val="20"/>
                <w:szCs w:val="20"/>
              </w:rPr>
              <w:t>480 000,00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363390" w14:textId="77777777" w:rsidR="009A69A7" w:rsidRPr="004D68CA" w:rsidRDefault="009A69A7" w:rsidP="009A69A7">
            <w:pPr>
              <w:jc w:val="right"/>
              <w:rPr>
                <w:sz w:val="20"/>
                <w:szCs w:val="20"/>
              </w:rPr>
            </w:pPr>
            <w:r w:rsidRPr="004D68CA">
              <w:rPr>
                <w:sz w:val="20"/>
                <w:szCs w:val="20"/>
              </w:rPr>
              <w:t>480 000,00</w:t>
            </w:r>
          </w:p>
        </w:tc>
      </w:tr>
      <w:tr w:rsidR="009A69A7" w:rsidRPr="004D68CA" w14:paraId="1A95D00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CF05AF2"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5BDDF42B"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ECF201"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90D0F24" w14:textId="77777777" w:rsidR="009A69A7" w:rsidRPr="004D68CA" w:rsidRDefault="009A69A7" w:rsidP="009A69A7">
            <w:pPr>
              <w:jc w:val="center"/>
              <w:rPr>
                <w:sz w:val="20"/>
                <w:szCs w:val="20"/>
              </w:rPr>
            </w:pPr>
            <w:r w:rsidRPr="004D68CA">
              <w:rPr>
                <w:sz w:val="20"/>
                <w:szCs w:val="20"/>
              </w:rPr>
              <w:t>18.0.00.03190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50ABECE"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46BFCC" w14:textId="77777777" w:rsidR="009A69A7" w:rsidRPr="004D68CA" w:rsidRDefault="009A69A7" w:rsidP="009A69A7">
            <w:pPr>
              <w:jc w:val="right"/>
              <w:rPr>
                <w:sz w:val="20"/>
                <w:szCs w:val="20"/>
              </w:rPr>
            </w:pPr>
            <w:r w:rsidRPr="004D68CA">
              <w:rPr>
                <w:sz w:val="20"/>
                <w:szCs w:val="20"/>
              </w:rPr>
              <w:t>4 481,05</w:t>
            </w:r>
          </w:p>
        </w:tc>
        <w:tc>
          <w:tcPr>
            <w:tcW w:w="850" w:type="dxa"/>
            <w:gridSpan w:val="4"/>
            <w:tcBorders>
              <w:top w:val="nil"/>
              <w:left w:val="single" w:sz="4" w:space="0" w:color="auto"/>
              <w:bottom w:val="single" w:sz="4" w:space="0" w:color="auto"/>
              <w:right w:val="nil"/>
            </w:tcBorders>
            <w:shd w:val="clear" w:color="auto" w:fill="auto"/>
            <w:vAlign w:val="center"/>
            <w:hideMark/>
          </w:tcPr>
          <w:p w14:paraId="7D38E29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593012" w14:textId="77777777" w:rsidR="009A69A7" w:rsidRPr="004D68CA" w:rsidRDefault="009A69A7" w:rsidP="009A69A7">
            <w:pPr>
              <w:jc w:val="right"/>
              <w:rPr>
                <w:sz w:val="20"/>
                <w:szCs w:val="20"/>
              </w:rPr>
            </w:pPr>
            <w:r w:rsidRPr="004D68CA">
              <w:rPr>
                <w:sz w:val="20"/>
                <w:szCs w:val="20"/>
              </w:rPr>
              <w:t>0,00</w:t>
            </w:r>
          </w:p>
        </w:tc>
      </w:tr>
      <w:tr w:rsidR="009A69A7" w:rsidRPr="004D68CA" w14:paraId="5829540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05A337A"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14:paraId="1F7572C4"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C07975"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E0064D5" w14:textId="77777777" w:rsidR="009A69A7" w:rsidRPr="004D68CA" w:rsidRDefault="009A69A7" w:rsidP="009A69A7">
            <w:pPr>
              <w:jc w:val="center"/>
              <w:rPr>
                <w:sz w:val="20"/>
                <w:szCs w:val="20"/>
              </w:rPr>
            </w:pPr>
            <w:r w:rsidRPr="004D68CA">
              <w:rPr>
                <w:sz w:val="20"/>
                <w:szCs w:val="20"/>
              </w:rPr>
              <w:t>18.0.00.03190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29056F" w14:textId="77777777" w:rsidR="009A69A7" w:rsidRPr="004D68CA" w:rsidRDefault="009A69A7" w:rsidP="009A69A7">
            <w:pPr>
              <w:jc w:val="center"/>
              <w:rPr>
                <w:sz w:val="20"/>
                <w:szCs w:val="20"/>
              </w:rPr>
            </w:pPr>
            <w:r w:rsidRPr="004D68CA">
              <w:rPr>
                <w:sz w:val="20"/>
                <w:szCs w:val="20"/>
              </w:rPr>
              <w:t>850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C26D29" w14:textId="77777777" w:rsidR="009A69A7" w:rsidRPr="004D68CA" w:rsidRDefault="009A69A7" w:rsidP="009A69A7">
            <w:pPr>
              <w:jc w:val="right"/>
              <w:rPr>
                <w:sz w:val="20"/>
                <w:szCs w:val="20"/>
              </w:rPr>
            </w:pPr>
            <w:r w:rsidRPr="004D68CA">
              <w:rPr>
                <w:sz w:val="20"/>
                <w:szCs w:val="20"/>
              </w:rPr>
              <w:t>4 481,05</w:t>
            </w:r>
          </w:p>
        </w:tc>
        <w:tc>
          <w:tcPr>
            <w:tcW w:w="850" w:type="dxa"/>
            <w:gridSpan w:val="4"/>
            <w:tcBorders>
              <w:top w:val="nil"/>
              <w:left w:val="single" w:sz="4" w:space="0" w:color="auto"/>
              <w:bottom w:val="single" w:sz="4" w:space="0" w:color="auto"/>
              <w:right w:val="nil"/>
            </w:tcBorders>
            <w:shd w:val="clear" w:color="auto" w:fill="auto"/>
            <w:vAlign w:val="center"/>
            <w:hideMark/>
          </w:tcPr>
          <w:p w14:paraId="5DE27EB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23C42A" w14:textId="77777777" w:rsidR="009A69A7" w:rsidRPr="004D68CA" w:rsidRDefault="009A69A7" w:rsidP="009A69A7">
            <w:pPr>
              <w:jc w:val="right"/>
              <w:rPr>
                <w:sz w:val="20"/>
                <w:szCs w:val="20"/>
              </w:rPr>
            </w:pPr>
            <w:r w:rsidRPr="004D68CA">
              <w:rPr>
                <w:sz w:val="20"/>
                <w:szCs w:val="20"/>
              </w:rPr>
              <w:t>0,00</w:t>
            </w:r>
          </w:p>
        </w:tc>
      </w:tr>
      <w:tr w:rsidR="009A69A7" w:rsidRPr="004D68CA" w14:paraId="294D78F4"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44886E8C" w14:textId="77777777" w:rsidR="009A69A7" w:rsidRPr="004D68CA" w:rsidRDefault="009A69A7" w:rsidP="009A69A7">
            <w:pPr>
              <w:rPr>
                <w:sz w:val="20"/>
                <w:szCs w:val="20"/>
              </w:rPr>
            </w:pPr>
            <w:r w:rsidRPr="004D68CA">
              <w:rPr>
                <w:sz w:val="20"/>
                <w:szCs w:val="20"/>
              </w:rPr>
              <w:t>Реализация мероприятий муниципальной программы «Обеспечение безопасности жизнедеятельности населения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4105D5F0"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ED334E"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1D5E605" w14:textId="77777777" w:rsidR="009A69A7" w:rsidRPr="004D68CA" w:rsidRDefault="009A69A7" w:rsidP="009A69A7">
            <w:pPr>
              <w:jc w:val="center"/>
              <w:rPr>
                <w:sz w:val="20"/>
                <w:szCs w:val="20"/>
              </w:rPr>
            </w:pPr>
            <w:r w:rsidRPr="004D68CA">
              <w:rPr>
                <w:sz w:val="20"/>
                <w:szCs w:val="20"/>
              </w:rPr>
              <w:t>18.0.00.03950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E6078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BB012F" w14:textId="77777777" w:rsidR="009A69A7" w:rsidRPr="004D68CA" w:rsidRDefault="009A69A7" w:rsidP="009A69A7">
            <w:pPr>
              <w:jc w:val="right"/>
              <w:rPr>
                <w:sz w:val="20"/>
                <w:szCs w:val="20"/>
              </w:rPr>
            </w:pPr>
            <w:r w:rsidRPr="004D68CA">
              <w:rPr>
                <w:sz w:val="20"/>
                <w:szCs w:val="20"/>
              </w:rPr>
              <w:t>2 251 400,00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5295BA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AEF72E" w14:textId="77777777" w:rsidR="009A69A7" w:rsidRPr="004D68CA" w:rsidRDefault="009A69A7" w:rsidP="009A69A7">
            <w:pPr>
              <w:jc w:val="right"/>
              <w:rPr>
                <w:sz w:val="20"/>
                <w:szCs w:val="20"/>
              </w:rPr>
            </w:pPr>
            <w:r w:rsidRPr="004D68CA">
              <w:rPr>
                <w:sz w:val="20"/>
                <w:szCs w:val="20"/>
              </w:rPr>
              <w:t>0,00</w:t>
            </w:r>
          </w:p>
        </w:tc>
      </w:tr>
      <w:tr w:rsidR="009A69A7" w:rsidRPr="004D68CA" w14:paraId="08A7A32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1C25E8EE"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7565C674"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C7B41BB"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F958ADB" w14:textId="77777777" w:rsidR="009A69A7" w:rsidRPr="004D68CA" w:rsidRDefault="009A69A7" w:rsidP="009A69A7">
            <w:pPr>
              <w:jc w:val="center"/>
              <w:rPr>
                <w:sz w:val="20"/>
                <w:szCs w:val="20"/>
              </w:rPr>
            </w:pPr>
            <w:r w:rsidRPr="004D68CA">
              <w:rPr>
                <w:sz w:val="20"/>
                <w:szCs w:val="20"/>
              </w:rPr>
              <w:t>18.0.00.03950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6FCF14A"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C175EE" w14:textId="77777777" w:rsidR="009A69A7" w:rsidRPr="004D68CA" w:rsidRDefault="009A69A7" w:rsidP="009A69A7">
            <w:pPr>
              <w:jc w:val="right"/>
              <w:rPr>
                <w:sz w:val="20"/>
                <w:szCs w:val="20"/>
              </w:rPr>
            </w:pPr>
            <w:r w:rsidRPr="004D68CA">
              <w:rPr>
                <w:sz w:val="20"/>
                <w:szCs w:val="20"/>
              </w:rPr>
              <w:t>1 072 000,00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8D6015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FDD380" w14:textId="77777777" w:rsidR="009A69A7" w:rsidRPr="004D68CA" w:rsidRDefault="009A69A7" w:rsidP="009A69A7">
            <w:pPr>
              <w:jc w:val="right"/>
              <w:rPr>
                <w:sz w:val="20"/>
                <w:szCs w:val="20"/>
              </w:rPr>
            </w:pPr>
            <w:r w:rsidRPr="004D68CA">
              <w:rPr>
                <w:sz w:val="20"/>
                <w:szCs w:val="20"/>
              </w:rPr>
              <w:t>0,00</w:t>
            </w:r>
          </w:p>
        </w:tc>
      </w:tr>
      <w:tr w:rsidR="009A69A7" w:rsidRPr="004D68CA" w14:paraId="4667EFB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229E35C"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3C040701"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8D8F41"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EBD5495" w14:textId="77777777" w:rsidR="009A69A7" w:rsidRPr="004D68CA" w:rsidRDefault="009A69A7" w:rsidP="009A69A7">
            <w:pPr>
              <w:jc w:val="center"/>
              <w:rPr>
                <w:sz w:val="20"/>
                <w:szCs w:val="20"/>
              </w:rPr>
            </w:pPr>
            <w:r w:rsidRPr="004D68CA">
              <w:rPr>
                <w:sz w:val="20"/>
                <w:szCs w:val="20"/>
              </w:rPr>
              <w:t>18.0.00.03950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6292CD"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A68A11" w14:textId="77777777" w:rsidR="009A69A7" w:rsidRPr="004D68CA" w:rsidRDefault="009A69A7" w:rsidP="009A69A7">
            <w:pPr>
              <w:jc w:val="right"/>
              <w:rPr>
                <w:sz w:val="20"/>
                <w:szCs w:val="20"/>
              </w:rPr>
            </w:pPr>
            <w:r w:rsidRPr="004D68CA">
              <w:rPr>
                <w:sz w:val="20"/>
                <w:szCs w:val="20"/>
              </w:rPr>
              <w:t>1 072 000,00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00B8A3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C29F58" w14:textId="77777777" w:rsidR="009A69A7" w:rsidRPr="004D68CA" w:rsidRDefault="009A69A7" w:rsidP="009A69A7">
            <w:pPr>
              <w:jc w:val="right"/>
              <w:rPr>
                <w:sz w:val="20"/>
                <w:szCs w:val="20"/>
              </w:rPr>
            </w:pPr>
            <w:r w:rsidRPr="004D68CA">
              <w:rPr>
                <w:sz w:val="20"/>
                <w:szCs w:val="20"/>
              </w:rPr>
              <w:t>0,00</w:t>
            </w:r>
          </w:p>
        </w:tc>
      </w:tr>
      <w:tr w:rsidR="009A69A7" w:rsidRPr="004D68CA" w14:paraId="0E04591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C6476AF"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529CF52"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035C06"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BEE26D9" w14:textId="77777777" w:rsidR="009A69A7" w:rsidRPr="004D68CA" w:rsidRDefault="009A69A7" w:rsidP="009A69A7">
            <w:pPr>
              <w:jc w:val="center"/>
              <w:rPr>
                <w:sz w:val="20"/>
                <w:szCs w:val="20"/>
              </w:rPr>
            </w:pPr>
            <w:r w:rsidRPr="004D68CA">
              <w:rPr>
                <w:sz w:val="20"/>
                <w:szCs w:val="20"/>
              </w:rPr>
              <w:t>18.0.00.03950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553669"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154359" w14:textId="77777777" w:rsidR="009A69A7" w:rsidRPr="004D68CA" w:rsidRDefault="009A69A7" w:rsidP="009A69A7">
            <w:pPr>
              <w:jc w:val="right"/>
              <w:rPr>
                <w:sz w:val="20"/>
                <w:szCs w:val="20"/>
              </w:rPr>
            </w:pPr>
            <w:r w:rsidRPr="004D68CA">
              <w:rPr>
                <w:sz w:val="20"/>
                <w:szCs w:val="20"/>
              </w:rPr>
              <w:t>699 400,00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C561B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423552" w14:textId="77777777" w:rsidR="009A69A7" w:rsidRPr="004D68CA" w:rsidRDefault="009A69A7" w:rsidP="009A69A7">
            <w:pPr>
              <w:jc w:val="right"/>
              <w:rPr>
                <w:sz w:val="20"/>
                <w:szCs w:val="20"/>
              </w:rPr>
            </w:pPr>
            <w:r w:rsidRPr="004D68CA">
              <w:rPr>
                <w:sz w:val="20"/>
                <w:szCs w:val="20"/>
              </w:rPr>
              <w:t>0,00</w:t>
            </w:r>
          </w:p>
        </w:tc>
      </w:tr>
      <w:tr w:rsidR="009A69A7" w:rsidRPr="004D68CA" w14:paraId="4541AAE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7DA9A13"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855B91E"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ABBB86"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645AE76" w14:textId="77777777" w:rsidR="009A69A7" w:rsidRPr="004D68CA" w:rsidRDefault="009A69A7" w:rsidP="009A69A7">
            <w:pPr>
              <w:jc w:val="center"/>
              <w:rPr>
                <w:sz w:val="20"/>
                <w:szCs w:val="20"/>
              </w:rPr>
            </w:pPr>
            <w:r w:rsidRPr="004D68CA">
              <w:rPr>
                <w:sz w:val="20"/>
                <w:szCs w:val="20"/>
              </w:rPr>
              <w:t>18.0.00.03950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42DA34"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B9E7F8" w14:textId="77777777" w:rsidR="009A69A7" w:rsidRPr="004D68CA" w:rsidRDefault="009A69A7" w:rsidP="009A69A7">
            <w:pPr>
              <w:jc w:val="right"/>
              <w:rPr>
                <w:sz w:val="20"/>
                <w:szCs w:val="20"/>
              </w:rPr>
            </w:pPr>
            <w:r w:rsidRPr="004D68CA">
              <w:rPr>
                <w:sz w:val="20"/>
                <w:szCs w:val="20"/>
              </w:rPr>
              <w:t>699 400,00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04B7D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0E578D" w14:textId="77777777" w:rsidR="009A69A7" w:rsidRPr="004D68CA" w:rsidRDefault="009A69A7" w:rsidP="009A69A7">
            <w:pPr>
              <w:jc w:val="right"/>
              <w:rPr>
                <w:sz w:val="20"/>
                <w:szCs w:val="20"/>
              </w:rPr>
            </w:pPr>
            <w:r w:rsidRPr="004D68CA">
              <w:rPr>
                <w:sz w:val="20"/>
                <w:szCs w:val="20"/>
              </w:rPr>
              <w:t>0,00</w:t>
            </w:r>
          </w:p>
        </w:tc>
      </w:tr>
      <w:tr w:rsidR="009A69A7" w:rsidRPr="004D68CA" w14:paraId="424062E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345D189"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28842D0B"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C0C248"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AEA3959" w14:textId="77777777" w:rsidR="009A69A7" w:rsidRPr="004D68CA" w:rsidRDefault="009A69A7" w:rsidP="009A69A7">
            <w:pPr>
              <w:jc w:val="center"/>
              <w:rPr>
                <w:sz w:val="20"/>
                <w:szCs w:val="20"/>
              </w:rPr>
            </w:pPr>
            <w:r w:rsidRPr="004D68CA">
              <w:rPr>
                <w:sz w:val="20"/>
                <w:szCs w:val="20"/>
              </w:rPr>
              <w:t>18.0.00.03950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6A6C21B"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71572E" w14:textId="77777777" w:rsidR="009A69A7" w:rsidRPr="004D68CA" w:rsidRDefault="009A69A7" w:rsidP="009A69A7">
            <w:pPr>
              <w:jc w:val="right"/>
              <w:rPr>
                <w:sz w:val="20"/>
                <w:szCs w:val="20"/>
              </w:rPr>
            </w:pPr>
            <w:r w:rsidRPr="004D68CA">
              <w:rPr>
                <w:sz w:val="20"/>
                <w:szCs w:val="20"/>
              </w:rPr>
              <w:t>480 000,00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52A639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3B7690" w14:textId="77777777" w:rsidR="009A69A7" w:rsidRPr="004D68CA" w:rsidRDefault="009A69A7" w:rsidP="009A69A7">
            <w:pPr>
              <w:jc w:val="right"/>
              <w:rPr>
                <w:sz w:val="20"/>
                <w:szCs w:val="20"/>
              </w:rPr>
            </w:pPr>
            <w:r w:rsidRPr="004D68CA">
              <w:rPr>
                <w:sz w:val="20"/>
                <w:szCs w:val="20"/>
              </w:rPr>
              <w:t>0,00</w:t>
            </w:r>
          </w:p>
        </w:tc>
      </w:tr>
      <w:tr w:rsidR="009A69A7" w:rsidRPr="004D68CA" w14:paraId="5BAA7C3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B201E86"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5A3FE141" w14:textId="77777777" w:rsidR="009A69A7" w:rsidRPr="004D68CA" w:rsidRDefault="009A69A7" w:rsidP="009A69A7">
            <w:pPr>
              <w:jc w:val="center"/>
              <w:rPr>
                <w:sz w:val="20"/>
                <w:szCs w:val="20"/>
              </w:rPr>
            </w:pPr>
            <w:r w:rsidRPr="004D68CA">
              <w:rPr>
                <w:sz w:val="20"/>
                <w:szCs w:val="20"/>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B16E00"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4D5EBB7" w14:textId="77777777" w:rsidR="009A69A7" w:rsidRPr="004D68CA" w:rsidRDefault="009A69A7" w:rsidP="009A69A7">
            <w:pPr>
              <w:jc w:val="center"/>
              <w:rPr>
                <w:sz w:val="20"/>
                <w:szCs w:val="20"/>
              </w:rPr>
            </w:pPr>
            <w:r w:rsidRPr="004D68CA">
              <w:rPr>
                <w:sz w:val="20"/>
                <w:szCs w:val="20"/>
              </w:rPr>
              <w:t>18.0.00.03950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C08CAC"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E15703" w14:textId="77777777" w:rsidR="009A69A7" w:rsidRPr="004D68CA" w:rsidRDefault="009A69A7" w:rsidP="009A69A7">
            <w:pPr>
              <w:jc w:val="right"/>
              <w:rPr>
                <w:sz w:val="20"/>
                <w:szCs w:val="20"/>
              </w:rPr>
            </w:pPr>
            <w:r w:rsidRPr="004D68CA">
              <w:rPr>
                <w:sz w:val="20"/>
                <w:szCs w:val="20"/>
              </w:rPr>
              <w:t>480 000,00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5D3CE3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9B737D" w14:textId="77777777" w:rsidR="009A69A7" w:rsidRPr="004D68CA" w:rsidRDefault="009A69A7" w:rsidP="009A69A7">
            <w:pPr>
              <w:jc w:val="right"/>
              <w:rPr>
                <w:sz w:val="20"/>
                <w:szCs w:val="20"/>
              </w:rPr>
            </w:pPr>
            <w:r w:rsidRPr="004D68CA">
              <w:rPr>
                <w:sz w:val="20"/>
                <w:szCs w:val="20"/>
              </w:rPr>
              <w:t>0,00</w:t>
            </w:r>
          </w:p>
        </w:tc>
      </w:tr>
      <w:tr w:rsidR="009A69A7" w:rsidRPr="004D68CA" w14:paraId="7E2B3A8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66D3DDA" w14:textId="77777777" w:rsidR="009A69A7" w:rsidRPr="004D68CA" w:rsidRDefault="009A69A7" w:rsidP="009A69A7">
            <w:pPr>
              <w:rPr>
                <w:sz w:val="20"/>
                <w:szCs w:val="20"/>
              </w:rPr>
            </w:pPr>
            <w:r w:rsidRPr="004D68CA">
              <w:rPr>
                <w:sz w:val="20"/>
                <w:szCs w:val="20"/>
              </w:rPr>
              <w:t>НАЦИОНАЛЬНАЯ ЭКОНОМИКА</w:t>
            </w:r>
          </w:p>
        </w:tc>
        <w:tc>
          <w:tcPr>
            <w:tcW w:w="992" w:type="dxa"/>
            <w:tcBorders>
              <w:top w:val="nil"/>
              <w:left w:val="single" w:sz="4" w:space="0" w:color="auto"/>
              <w:bottom w:val="single" w:sz="4" w:space="0" w:color="auto"/>
              <w:right w:val="nil"/>
            </w:tcBorders>
            <w:shd w:val="clear" w:color="auto" w:fill="auto"/>
            <w:noWrap/>
            <w:vAlign w:val="center"/>
            <w:hideMark/>
          </w:tcPr>
          <w:p w14:paraId="17EA9A2E"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29A337"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E6739EA"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25A40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131243" w14:textId="77777777" w:rsidR="009A69A7" w:rsidRPr="004D68CA" w:rsidRDefault="009A69A7" w:rsidP="009A69A7">
            <w:pPr>
              <w:jc w:val="right"/>
              <w:rPr>
                <w:sz w:val="20"/>
                <w:szCs w:val="20"/>
              </w:rPr>
            </w:pPr>
            <w:r w:rsidRPr="004D68CA">
              <w:rPr>
                <w:sz w:val="20"/>
                <w:szCs w:val="20"/>
              </w:rPr>
              <w:t>64 723 460,00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AB06D20" w14:textId="77777777" w:rsidR="009A69A7" w:rsidRPr="004D68CA" w:rsidRDefault="009A69A7" w:rsidP="009A69A7">
            <w:pPr>
              <w:jc w:val="right"/>
              <w:rPr>
                <w:sz w:val="20"/>
                <w:szCs w:val="20"/>
              </w:rPr>
            </w:pPr>
            <w:r w:rsidRPr="004D68CA">
              <w:rPr>
                <w:sz w:val="20"/>
                <w:szCs w:val="20"/>
              </w:rPr>
              <w:t>39 416 180,00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576E31" w14:textId="77777777" w:rsidR="009A69A7" w:rsidRPr="004D68CA" w:rsidRDefault="009A69A7" w:rsidP="009A69A7">
            <w:pPr>
              <w:jc w:val="right"/>
              <w:rPr>
                <w:sz w:val="20"/>
                <w:szCs w:val="20"/>
              </w:rPr>
            </w:pPr>
            <w:r w:rsidRPr="004D68CA">
              <w:rPr>
                <w:sz w:val="20"/>
                <w:szCs w:val="20"/>
              </w:rPr>
              <w:t>56 246 540,00</w:t>
            </w:r>
          </w:p>
        </w:tc>
      </w:tr>
      <w:tr w:rsidR="009A69A7" w:rsidRPr="004D68CA" w14:paraId="3E42B16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B70EFA9" w14:textId="77777777" w:rsidR="009A69A7" w:rsidRPr="004D68CA" w:rsidRDefault="009A69A7" w:rsidP="009A69A7">
            <w:pPr>
              <w:rPr>
                <w:sz w:val="20"/>
                <w:szCs w:val="20"/>
              </w:rPr>
            </w:pPr>
            <w:r w:rsidRPr="004D68CA">
              <w:rPr>
                <w:sz w:val="20"/>
                <w:szCs w:val="20"/>
              </w:rPr>
              <w:t>Сельское хозяйство и рыболовство</w:t>
            </w:r>
          </w:p>
        </w:tc>
        <w:tc>
          <w:tcPr>
            <w:tcW w:w="992" w:type="dxa"/>
            <w:tcBorders>
              <w:top w:val="nil"/>
              <w:left w:val="single" w:sz="4" w:space="0" w:color="auto"/>
              <w:bottom w:val="single" w:sz="4" w:space="0" w:color="auto"/>
              <w:right w:val="nil"/>
            </w:tcBorders>
            <w:shd w:val="clear" w:color="auto" w:fill="auto"/>
            <w:noWrap/>
            <w:vAlign w:val="center"/>
            <w:hideMark/>
          </w:tcPr>
          <w:p w14:paraId="16A6FD3D"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4DD4A5"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7E37C5C"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2694A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21FCED" w14:textId="77777777" w:rsidR="009A69A7" w:rsidRPr="004D68CA" w:rsidRDefault="009A69A7" w:rsidP="009A69A7">
            <w:pPr>
              <w:jc w:val="right"/>
              <w:rPr>
                <w:sz w:val="20"/>
                <w:szCs w:val="20"/>
              </w:rPr>
            </w:pPr>
            <w:r w:rsidRPr="004D68CA">
              <w:rPr>
                <w:sz w:val="20"/>
                <w:szCs w:val="20"/>
              </w:rPr>
              <w:t>498 200,00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EF0C84C" w14:textId="77777777" w:rsidR="009A69A7" w:rsidRPr="004D68CA" w:rsidRDefault="009A69A7" w:rsidP="009A69A7">
            <w:pPr>
              <w:jc w:val="right"/>
              <w:rPr>
                <w:sz w:val="20"/>
                <w:szCs w:val="20"/>
              </w:rPr>
            </w:pPr>
            <w:r w:rsidRPr="004D68CA">
              <w:rPr>
                <w:sz w:val="20"/>
                <w:szCs w:val="20"/>
              </w:rPr>
              <w:t>498 200,00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40C7ED" w14:textId="77777777" w:rsidR="009A69A7" w:rsidRPr="004D68CA" w:rsidRDefault="009A69A7" w:rsidP="009A69A7">
            <w:pPr>
              <w:jc w:val="right"/>
              <w:rPr>
                <w:sz w:val="20"/>
                <w:szCs w:val="20"/>
              </w:rPr>
            </w:pPr>
            <w:r w:rsidRPr="004D68CA">
              <w:rPr>
                <w:sz w:val="20"/>
                <w:szCs w:val="20"/>
              </w:rPr>
              <w:t>487 600,00</w:t>
            </w:r>
          </w:p>
        </w:tc>
      </w:tr>
      <w:tr w:rsidR="009A69A7" w:rsidRPr="004D68CA" w14:paraId="634E939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F9CA23F"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57091EF5"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F56F34"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9B7DB55"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66239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715923" w14:textId="77777777" w:rsidR="009A69A7" w:rsidRPr="004D68CA" w:rsidRDefault="009A69A7" w:rsidP="009A69A7">
            <w:pPr>
              <w:jc w:val="right"/>
              <w:rPr>
                <w:sz w:val="20"/>
                <w:szCs w:val="20"/>
              </w:rPr>
            </w:pPr>
            <w:r w:rsidRPr="004D68CA">
              <w:rPr>
                <w:sz w:val="20"/>
                <w:szCs w:val="20"/>
              </w:rPr>
              <w:t>498 200,00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1756D68" w14:textId="77777777" w:rsidR="009A69A7" w:rsidRPr="004D68CA" w:rsidRDefault="009A69A7" w:rsidP="009A69A7">
            <w:pPr>
              <w:jc w:val="right"/>
              <w:rPr>
                <w:sz w:val="20"/>
                <w:szCs w:val="20"/>
              </w:rPr>
            </w:pPr>
            <w:r w:rsidRPr="004D68CA">
              <w:rPr>
                <w:sz w:val="20"/>
                <w:szCs w:val="20"/>
              </w:rPr>
              <w:t>498 200,00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F2F284" w14:textId="77777777" w:rsidR="009A69A7" w:rsidRPr="004D68CA" w:rsidRDefault="009A69A7" w:rsidP="009A69A7">
            <w:pPr>
              <w:jc w:val="right"/>
              <w:rPr>
                <w:sz w:val="20"/>
                <w:szCs w:val="20"/>
              </w:rPr>
            </w:pPr>
            <w:r w:rsidRPr="004D68CA">
              <w:rPr>
                <w:sz w:val="20"/>
                <w:szCs w:val="20"/>
              </w:rPr>
              <w:t>487 600,00</w:t>
            </w:r>
          </w:p>
        </w:tc>
      </w:tr>
      <w:tr w:rsidR="009A69A7" w:rsidRPr="004D68CA" w14:paraId="5B039A2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880AEF8" w14:textId="77777777" w:rsidR="009A69A7" w:rsidRPr="004D68CA" w:rsidRDefault="009A69A7" w:rsidP="009A69A7">
            <w:pPr>
              <w:rPr>
                <w:sz w:val="20"/>
                <w:szCs w:val="20"/>
              </w:rPr>
            </w:pPr>
            <w:r w:rsidRPr="004D68CA">
              <w:rPr>
                <w:sz w:val="20"/>
                <w:szCs w:val="20"/>
              </w:rPr>
              <w:t>Организация мероприятий при осуществлении деятельности по обращению с животными без владельцев</w:t>
            </w:r>
          </w:p>
        </w:tc>
        <w:tc>
          <w:tcPr>
            <w:tcW w:w="992" w:type="dxa"/>
            <w:tcBorders>
              <w:top w:val="nil"/>
              <w:left w:val="single" w:sz="4" w:space="0" w:color="auto"/>
              <w:bottom w:val="single" w:sz="4" w:space="0" w:color="auto"/>
              <w:right w:val="nil"/>
            </w:tcBorders>
            <w:shd w:val="clear" w:color="auto" w:fill="auto"/>
            <w:noWrap/>
            <w:vAlign w:val="center"/>
            <w:hideMark/>
          </w:tcPr>
          <w:p w14:paraId="5BC532E3"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3E23A7"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5EA9ACD" w14:textId="77777777" w:rsidR="009A69A7" w:rsidRPr="004D68CA" w:rsidRDefault="009A69A7" w:rsidP="009A69A7">
            <w:pPr>
              <w:jc w:val="center"/>
              <w:rPr>
                <w:sz w:val="20"/>
                <w:szCs w:val="20"/>
              </w:rPr>
            </w:pPr>
            <w:r w:rsidRPr="004D68CA">
              <w:rPr>
                <w:sz w:val="20"/>
                <w:szCs w:val="20"/>
              </w:rPr>
              <w:t>99.0.00.70160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41A23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F8AF23" w14:textId="77777777" w:rsidR="009A69A7" w:rsidRPr="004D68CA" w:rsidRDefault="009A69A7" w:rsidP="009A69A7">
            <w:pPr>
              <w:jc w:val="right"/>
              <w:rPr>
                <w:sz w:val="20"/>
                <w:szCs w:val="20"/>
              </w:rPr>
            </w:pPr>
            <w:r w:rsidRPr="004D68CA">
              <w:rPr>
                <w:sz w:val="20"/>
                <w:szCs w:val="20"/>
              </w:rPr>
              <w:t>498 200,00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3638A23" w14:textId="77777777" w:rsidR="009A69A7" w:rsidRPr="004D68CA" w:rsidRDefault="009A69A7" w:rsidP="009A69A7">
            <w:pPr>
              <w:jc w:val="right"/>
              <w:rPr>
                <w:sz w:val="20"/>
                <w:szCs w:val="20"/>
              </w:rPr>
            </w:pPr>
            <w:r w:rsidRPr="004D68CA">
              <w:rPr>
                <w:sz w:val="20"/>
                <w:szCs w:val="20"/>
              </w:rPr>
              <w:t>498 200,00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B731F0" w14:textId="77777777" w:rsidR="009A69A7" w:rsidRPr="004D68CA" w:rsidRDefault="009A69A7" w:rsidP="009A69A7">
            <w:pPr>
              <w:jc w:val="right"/>
              <w:rPr>
                <w:sz w:val="20"/>
                <w:szCs w:val="20"/>
              </w:rPr>
            </w:pPr>
            <w:r w:rsidRPr="004D68CA">
              <w:rPr>
                <w:sz w:val="20"/>
                <w:szCs w:val="20"/>
              </w:rPr>
              <w:t>487 600,00</w:t>
            </w:r>
          </w:p>
        </w:tc>
      </w:tr>
      <w:tr w:rsidR="009A69A7" w:rsidRPr="004D68CA" w14:paraId="6136BDC7"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43CCAF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B42490F"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F97F31"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6916439" w14:textId="77777777" w:rsidR="009A69A7" w:rsidRPr="004D68CA" w:rsidRDefault="009A69A7" w:rsidP="009A69A7">
            <w:pPr>
              <w:jc w:val="center"/>
              <w:rPr>
                <w:sz w:val="20"/>
                <w:szCs w:val="20"/>
              </w:rPr>
            </w:pPr>
            <w:r w:rsidRPr="004D68CA">
              <w:rPr>
                <w:sz w:val="20"/>
                <w:szCs w:val="20"/>
              </w:rPr>
              <w:t>99.0.00.70160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BECE5A"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FF1F0C" w14:textId="77777777" w:rsidR="009A69A7" w:rsidRPr="004D68CA" w:rsidRDefault="009A69A7" w:rsidP="009A69A7">
            <w:pPr>
              <w:jc w:val="right"/>
              <w:rPr>
                <w:sz w:val="20"/>
                <w:szCs w:val="20"/>
              </w:rPr>
            </w:pPr>
            <w:r w:rsidRPr="004D68CA">
              <w:rPr>
                <w:sz w:val="20"/>
                <w:szCs w:val="20"/>
              </w:rPr>
              <w:t>498 200,00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256ECB8" w14:textId="77777777" w:rsidR="009A69A7" w:rsidRPr="004D68CA" w:rsidRDefault="009A69A7" w:rsidP="009A69A7">
            <w:pPr>
              <w:jc w:val="right"/>
              <w:rPr>
                <w:sz w:val="20"/>
                <w:szCs w:val="20"/>
              </w:rPr>
            </w:pPr>
            <w:r w:rsidRPr="004D68CA">
              <w:rPr>
                <w:sz w:val="20"/>
                <w:szCs w:val="20"/>
              </w:rPr>
              <w:t>498 200,00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C4351E" w14:textId="77777777" w:rsidR="009A69A7" w:rsidRPr="004D68CA" w:rsidRDefault="009A69A7" w:rsidP="009A69A7">
            <w:pPr>
              <w:jc w:val="right"/>
              <w:rPr>
                <w:sz w:val="20"/>
                <w:szCs w:val="20"/>
              </w:rPr>
            </w:pPr>
            <w:r w:rsidRPr="004D68CA">
              <w:rPr>
                <w:sz w:val="20"/>
                <w:szCs w:val="20"/>
              </w:rPr>
              <w:t>487 600,00</w:t>
            </w:r>
          </w:p>
        </w:tc>
      </w:tr>
      <w:tr w:rsidR="009A69A7" w:rsidRPr="004D68CA" w14:paraId="4B76A26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C1B5B21"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083C0AE"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8395D3"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817857C" w14:textId="77777777" w:rsidR="009A69A7" w:rsidRPr="004D68CA" w:rsidRDefault="009A69A7" w:rsidP="009A69A7">
            <w:pPr>
              <w:jc w:val="center"/>
              <w:rPr>
                <w:sz w:val="20"/>
                <w:szCs w:val="20"/>
              </w:rPr>
            </w:pPr>
            <w:r w:rsidRPr="004D68CA">
              <w:rPr>
                <w:sz w:val="20"/>
                <w:szCs w:val="20"/>
              </w:rPr>
              <w:t>99.0.00.70160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68CAF9"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3FA5FF" w14:textId="77777777" w:rsidR="009A69A7" w:rsidRPr="004D68CA" w:rsidRDefault="009A69A7" w:rsidP="009A69A7">
            <w:pPr>
              <w:jc w:val="right"/>
              <w:rPr>
                <w:sz w:val="20"/>
                <w:szCs w:val="20"/>
              </w:rPr>
            </w:pPr>
            <w:r w:rsidRPr="004D68CA">
              <w:rPr>
                <w:sz w:val="20"/>
                <w:szCs w:val="20"/>
              </w:rPr>
              <w:t>498 200,00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8D00512" w14:textId="77777777" w:rsidR="009A69A7" w:rsidRPr="004D68CA" w:rsidRDefault="009A69A7" w:rsidP="009A69A7">
            <w:pPr>
              <w:jc w:val="right"/>
              <w:rPr>
                <w:sz w:val="20"/>
                <w:szCs w:val="20"/>
              </w:rPr>
            </w:pPr>
            <w:r w:rsidRPr="004D68CA">
              <w:rPr>
                <w:sz w:val="20"/>
                <w:szCs w:val="20"/>
              </w:rPr>
              <w:t>498 200,00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5F70C9" w14:textId="77777777" w:rsidR="009A69A7" w:rsidRPr="004D68CA" w:rsidRDefault="009A69A7" w:rsidP="009A69A7">
            <w:pPr>
              <w:jc w:val="right"/>
              <w:rPr>
                <w:sz w:val="20"/>
                <w:szCs w:val="20"/>
              </w:rPr>
            </w:pPr>
            <w:r w:rsidRPr="004D68CA">
              <w:rPr>
                <w:sz w:val="20"/>
                <w:szCs w:val="20"/>
              </w:rPr>
              <w:t>487 600,00</w:t>
            </w:r>
          </w:p>
        </w:tc>
      </w:tr>
      <w:tr w:rsidR="009A69A7" w:rsidRPr="004D68CA" w14:paraId="62BB488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1419CB8" w14:textId="77777777" w:rsidR="009A69A7" w:rsidRPr="004D68CA" w:rsidRDefault="009A69A7" w:rsidP="009A69A7">
            <w:pPr>
              <w:rPr>
                <w:sz w:val="20"/>
                <w:szCs w:val="20"/>
              </w:rPr>
            </w:pPr>
            <w:r w:rsidRPr="004D68CA">
              <w:rPr>
                <w:sz w:val="20"/>
                <w:szCs w:val="20"/>
              </w:rPr>
              <w:t>Водное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14:paraId="6D25FB02"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1B7675"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99C54B9"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6B1E7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7C8C3B" w14:textId="77777777" w:rsidR="009A69A7" w:rsidRPr="004D68CA" w:rsidRDefault="009A69A7" w:rsidP="009A69A7">
            <w:pPr>
              <w:jc w:val="right"/>
              <w:rPr>
                <w:sz w:val="20"/>
                <w:szCs w:val="20"/>
              </w:rPr>
            </w:pPr>
            <w:r w:rsidRPr="004D68CA">
              <w:rPr>
                <w:sz w:val="20"/>
                <w:szCs w:val="20"/>
              </w:rPr>
              <w:t>400 000,00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21C747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AD12E9" w14:textId="77777777" w:rsidR="009A69A7" w:rsidRPr="004D68CA" w:rsidRDefault="009A69A7" w:rsidP="009A69A7">
            <w:pPr>
              <w:jc w:val="right"/>
              <w:rPr>
                <w:sz w:val="20"/>
                <w:szCs w:val="20"/>
              </w:rPr>
            </w:pPr>
            <w:r w:rsidRPr="004D68CA">
              <w:rPr>
                <w:sz w:val="20"/>
                <w:szCs w:val="20"/>
              </w:rPr>
              <w:t>0,00</w:t>
            </w:r>
          </w:p>
        </w:tc>
      </w:tr>
      <w:tr w:rsidR="009A69A7" w:rsidRPr="004D68CA" w14:paraId="0390D48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5DA36F6" w14:textId="77777777" w:rsidR="009A69A7" w:rsidRPr="004D68CA" w:rsidRDefault="009A69A7" w:rsidP="009A69A7">
            <w:pPr>
              <w:rPr>
                <w:sz w:val="20"/>
                <w:szCs w:val="20"/>
              </w:rPr>
            </w:pPr>
            <w:r w:rsidRPr="004D68CA">
              <w:rPr>
                <w:sz w:val="20"/>
                <w:szCs w:val="20"/>
              </w:rPr>
              <w:lastRenderedPageBreak/>
              <w:t>Муниципальная программа "Охрана окружающей среды Куйбышевского района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5F7B65FD"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0486F6"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4BA3BFE" w14:textId="77777777" w:rsidR="009A69A7" w:rsidRPr="004D68CA" w:rsidRDefault="009A69A7" w:rsidP="009A69A7">
            <w:pPr>
              <w:jc w:val="center"/>
              <w:rPr>
                <w:sz w:val="20"/>
                <w:szCs w:val="20"/>
              </w:rPr>
            </w:pPr>
            <w:r w:rsidRPr="004D68CA">
              <w:rPr>
                <w:sz w:val="20"/>
                <w:szCs w:val="20"/>
              </w:rPr>
              <w:t>12.0.00.00000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9C7B0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29A4A0" w14:textId="77777777" w:rsidR="009A69A7" w:rsidRPr="004D68CA" w:rsidRDefault="009A69A7" w:rsidP="009A69A7">
            <w:pPr>
              <w:jc w:val="right"/>
              <w:rPr>
                <w:sz w:val="20"/>
                <w:szCs w:val="20"/>
              </w:rPr>
            </w:pPr>
            <w:r w:rsidRPr="004D68CA">
              <w:rPr>
                <w:sz w:val="20"/>
                <w:szCs w:val="20"/>
              </w:rPr>
              <w:t>400 000,00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D9D4E1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CA8D05" w14:textId="77777777" w:rsidR="009A69A7" w:rsidRPr="004D68CA" w:rsidRDefault="009A69A7" w:rsidP="009A69A7">
            <w:pPr>
              <w:jc w:val="right"/>
              <w:rPr>
                <w:sz w:val="20"/>
                <w:szCs w:val="20"/>
              </w:rPr>
            </w:pPr>
            <w:r w:rsidRPr="004D68CA">
              <w:rPr>
                <w:sz w:val="20"/>
                <w:szCs w:val="20"/>
              </w:rPr>
              <w:t>0,00</w:t>
            </w:r>
          </w:p>
        </w:tc>
      </w:tr>
      <w:tr w:rsidR="009A69A7" w:rsidRPr="004D68CA" w14:paraId="3924BC60"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66362578" w14:textId="77777777" w:rsidR="009A69A7" w:rsidRPr="004D68CA" w:rsidRDefault="009A69A7" w:rsidP="009A69A7">
            <w:pPr>
              <w:rPr>
                <w:sz w:val="20"/>
                <w:szCs w:val="20"/>
              </w:rPr>
            </w:pPr>
            <w:r w:rsidRPr="004D68CA">
              <w:rPr>
                <w:sz w:val="20"/>
                <w:szCs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992" w:type="dxa"/>
            <w:tcBorders>
              <w:top w:val="nil"/>
              <w:left w:val="single" w:sz="4" w:space="0" w:color="auto"/>
              <w:bottom w:val="single" w:sz="4" w:space="0" w:color="auto"/>
              <w:right w:val="nil"/>
            </w:tcBorders>
            <w:shd w:val="clear" w:color="auto" w:fill="auto"/>
            <w:noWrap/>
            <w:vAlign w:val="center"/>
            <w:hideMark/>
          </w:tcPr>
          <w:p w14:paraId="4648520C"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806DF3"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D06EA14" w14:textId="77777777" w:rsidR="009A69A7" w:rsidRPr="004D68CA" w:rsidRDefault="009A69A7" w:rsidP="009A69A7">
            <w:pPr>
              <w:jc w:val="center"/>
              <w:rPr>
                <w:sz w:val="20"/>
                <w:szCs w:val="20"/>
              </w:rPr>
            </w:pPr>
            <w:r w:rsidRPr="004D68CA">
              <w:rPr>
                <w:sz w:val="20"/>
                <w:szCs w:val="20"/>
              </w:rPr>
              <w:t>12.0.00.70860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D4EE33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6EDE84" w14:textId="77777777" w:rsidR="009A69A7" w:rsidRPr="004D68CA" w:rsidRDefault="009A69A7" w:rsidP="009A69A7">
            <w:pPr>
              <w:jc w:val="right"/>
              <w:rPr>
                <w:sz w:val="20"/>
                <w:szCs w:val="20"/>
              </w:rPr>
            </w:pPr>
            <w:r w:rsidRPr="004D68CA">
              <w:rPr>
                <w:sz w:val="20"/>
                <w:szCs w:val="20"/>
              </w:rPr>
              <w:t>400 000,00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65B306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5D30C4" w14:textId="77777777" w:rsidR="009A69A7" w:rsidRPr="004D68CA" w:rsidRDefault="009A69A7" w:rsidP="009A69A7">
            <w:pPr>
              <w:jc w:val="right"/>
              <w:rPr>
                <w:sz w:val="20"/>
                <w:szCs w:val="20"/>
              </w:rPr>
            </w:pPr>
            <w:r w:rsidRPr="004D68CA">
              <w:rPr>
                <w:sz w:val="20"/>
                <w:szCs w:val="20"/>
              </w:rPr>
              <w:t>0,00</w:t>
            </w:r>
          </w:p>
        </w:tc>
      </w:tr>
      <w:tr w:rsidR="009A69A7" w:rsidRPr="004D68CA" w14:paraId="7BA079B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15B7B4D"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3D961D4D"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EEF521"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43ECAE1" w14:textId="77777777" w:rsidR="009A69A7" w:rsidRPr="004D68CA" w:rsidRDefault="009A69A7" w:rsidP="009A69A7">
            <w:pPr>
              <w:jc w:val="center"/>
              <w:rPr>
                <w:sz w:val="20"/>
                <w:szCs w:val="20"/>
              </w:rPr>
            </w:pPr>
            <w:r w:rsidRPr="004D68CA">
              <w:rPr>
                <w:sz w:val="20"/>
                <w:szCs w:val="20"/>
              </w:rPr>
              <w:t>12.0.00.70860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F9F60C"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61222C" w14:textId="77777777" w:rsidR="009A69A7" w:rsidRPr="004D68CA" w:rsidRDefault="009A69A7" w:rsidP="009A69A7">
            <w:pPr>
              <w:jc w:val="right"/>
              <w:rPr>
                <w:sz w:val="20"/>
                <w:szCs w:val="20"/>
              </w:rPr>
            </w:pPr>
            <w:r w:rsidRPr="004D68CA">
              <w:rPr>
                <w:sz w:val="20"/>
                <w:szCs w:val="20"/>
              </w:rPr>
              <w:t>400 000,00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868B67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2CF42E" w14:textId="77777777" w:rsidR="009A69A7" w:rsidRPr="004D68CA" w:rsidRDefault="009A69A7" w:rsidP="009A69A7">
            <w:pPr>
              <w:jc w:val="right"/>
              <w:rPr>
                <w:sz w:val="20"/>
                <w:szCs w:val="20"/>
              </w:rPr>
            </w:pPr>
            <w:r w:rsidRPr="004D68CA">
              <w:rPr>
                <w:sz w:val="20"/>
                <w:szCs w:val="20"/>
              </w:rPr>
              <w:t>0,00</w:t>
            </w:r>
          </w:p>
        </w:tc>
      </w:tr>
      <w:tr w:rsidR="009A69A7" w:rsidRPr="004D68CA" w14:paraId="641EA75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669C4EF" w14:textId="77777777" w:rsidR="009A69A7" w:rsidRPr="004D68CA" w:rsidRDefault="009A69A7" w:rsidP="009A69A7">
            <w:pPr>
              <w:rPr>
                <w:sz w:val="20"/>
                <w:szCs w:val="20"/>
              </w:rPr>
            </w:pPr>
            <w:r w:rsidRPr="004D68CA">
              <w:rPr>
                <w:sz w:val="20"/>
                <w:szCs w:val="20"/>
              </w:rPr>
              <w:t>Субсидии</w:t>
            </w:r>
          </w:p>
        </w:tc>
        <w:tc>
          <w:tcPr>
            <w:tcW w:w="992" w:type="dxa"/>
            <w:tcBorders>
              <w:top w:val="nil"/>
              <w:left w:val="single" w:sz="4" w:space="0" w:color="auto"/>
              <w:bottom w:val="single" w:sz="4" w:space="0" w:color="auto"/>
              <w:right w:val="nil"/>
            </w:tcBorders>
            <w:shd w:val="clear" w:color="auto" w:fill="auto"/>
            <w:noWrap/>
            <w:vAlign w:val="center"/>
            <w:hideMark/>
          </w:tcPr>
          <w:p w14:paraId="32B4D6DF"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A3FEE1"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75DDB8" w14:textId="77777777" w:rsidR="009A69A7" w:rsidRPr="004D68CA" w:rsidRDefault="009A69A7" w:rsidP="009A69A7">
            <w:pPr>
              <w:jc w:val="center"/>
              <w:rPr>
                <w:sz w:val="20"/>
                <w:szCs w:val="20"/>
              </w:rPr>
            </w:pPr>
            <w:r w:rsidRPr="004D68CA">
              <w:rPr>
                <w:sz w:val="20"/>
                <w:szCs w:val="20"/>
              </w:rPr>
              <w:t>12.0.00.70860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C7CFD5" w14:textId="77777777" w:rsidR="009A69A7" w:rsidRPr="004D68CA" w:rsidRDefault="009A69A7" w:rsidP="009A69A7">
            <w:pPr>
              <w:jc w:val="center"/>
              <w:rPr>
                <w:sz w:val="20"/>
                <w:szCs w:val="20"/>
              </w:rPr>
            </w:pPr>
            <w:r w:rsidRPr="004D68CA">
              <w:rPr>
                <w:sz w:val="20"/>
                <w:szCs w:val="20"/>
              </w:rPr>
              <w:t>520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7CFF1D" w14:textId="77777777" w:rsidR="009A69A7" w:rsidRPr="004D68CA" w:rsidRDefault="009A69A7" w:rsidP="009A69A7">
            <w:pPr>
              <w:jc w:val="right"/>
              <w:rPr>
                <w:sz w:val="20"/>
                <w:szCs w:val="20"/>
              </w:rPr>
            </w:pPr>
            <w:r w:rsidRPr="004D68CA">
              <w:rPr>
                <w:sz w:val="20"/>
                <w:szCs w:val="20"/>
              </w:rPr>
              <w:t>400 000,00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A53C21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4AD6C9" w14:textId="77777777" w:rsidR="009A69A7" w:rsidRPr="004D68CA" w:rsidRDefault="009A69A7" w:rsidP="009A69A7">
            <w:pPr>
              <w:jc w:val="right"/>
              <w:rPr>
                <w:sz w:val="20"/>
                <w:szCs w:val="20"/>
              </w:rPr>
            </w:pPr>
            <w:r w:rsidRPr="004D68CA">
              <w:rPr>
                <w:sz w:val="20"/>
                <w:szCs w:val="20"/>
              </w:rPr>
              <w:t>0,00</w:t>
            </w:r>
          </w:p>
        </w:tc>
      </w:tr>
      <w:tr w:rsidR="009A69A7" w:rsidRPr="004D68CA" w14:paraId="4B69E7B1"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706E25E" w14:textId="77777777" w:rsidR="009A69A7" w:rsidRPr="004D68CA" w:rsidRDefault="009A69A7" w:rsidP="009A69A7">
            <w:pPr>
              <w:rPr>
                <w:sz w:val="20"/>
                <w:szCs w:val="20"/>
              </w:rPr>
            </w:pPr>
            <w:r w:rsidRPr="004D68CA">
              <w:rPr>
                <w:sz w:val="20"/>
                <w:szCs w:val="20"/>
              </w:rPr>
              <w:t>Дорожное хозяйство (дорожные фонды)</w:t>
            </w:r>
          </w:p>
        </w:tc>
        <w:tc>
          <w:tcPr>
            <w:tcW w:w="992" w:type="dxa"/>
            <w:tcBorders>
              <w:top w:val="nil"/>
              <w:left w:val="single" w:sz="4" w:space="0" w:color="auto"/>
              <w:bottom w:val="single" w:sz="4" w:space="0" w:color="auto"/>
              <w:right w:val="nil"/>
            </w:tcBorders>
            <w:shd w:val="clear" w:color="auto" w:fill="auto"/>
            <w:noWrap/>
            <w:vAlign w:val="center"/>
            <w:hideMark/>
          </w:tcPr>
          <w:p w14:paraId="2E26EC3E"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41D3ED"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66BF6ED"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ECB50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EA43C2" w14:textId="77777777" w:rsidR="009A69A7" w:rsidRPr="004D68CA" w:rsidRDefault="009A69A7" w:rsidP="009A69A7">
            <w:pPr>
              <w:jc w:val="right"/>
              <w:rPr>
                <w:sz w:val="20"/>
                <w:szCs w:val="20"/>
              </w:rPr>
            </w:pPr>
            <w:r w:rsidRPr="004D68CA">
              <w:rPr>
                <w:sz w:val="20"/>
                <w:szCs w:val="20"/>
              </w:rPr>
              <w:t>48 850 660,00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3363E60" w14:textId="77777777" w:rsidR="009A69A7" w:rsidRPr="004D68CA" w:rsidRDefault="009A69A7" w:rsidP="009A69A7">
            <w:pPr>
              <w:jc w:val="right"/>
              <w:rPr>
                <w:sz w:val="20"/>
                <w:szCs w:val="20"/>
              </w:rPr>
            </w:pPr>
            <w:r w:rsidRPr="004D68CA">
              <w:rPr>
                <w:sz w:val="20"/>
                <w:szCs w:val="20"/>
              </w:rPr>
              <w:t>38 917 980,00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0394A2" w14:textId="77777777" w:rsidR="009A69A7" w:rsidRPr="004D68CA" w:rsidRDefault="009A69A7" w:rsidP="009A69A7">
            <w:pPr>
              <w:jc w:val="right"/>
              <w:rPr>
                <w:sz w:val="20"/>
                <w:szCs w:val="20"/>
              </w:rPr>
            </w:pPr>
            <w:r w:rsidRPr="004D68CA">
              <w:rPr>
                <w:sz w:val="20"/>
                <w:szCs w:val="20"/>
              </w:rPr>
              <w:t>51 758 940,00</w:t>
            </w:r>
          </w:p>
        </w:tc>
      </w:tr>
      <w:tr w:rsidR="009A69A7" w:rsidRPr="004D68CA" w14:paraId="73B97DE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8EA3DCE" w14:textId="77777777" w:rsidR="009A69A7" w:rsidRPr="004D68CA" w:rsidRDefault="009A69A7" w:rsidP="009A69A7">
            <w:pPr>
              <w:rPr>
                <w:sz w:val="20"/>
                <w:szCs w:val="20"/>
              </w:rPr>
            </w:pPr>
            <w:r w:rsidRPr="004D68CA">
              <w:rPr>
                <w:sz w:val="20"/>
                <w:szCs w:val="20"/>
              </w:rPr>
              <w:t>Муниципальная программа "Развитие автомобильных дорог местного значения в Куйбышевском районе "</w:t>
            </w:r>
          </w:p>
        </w:tc>
        <w:tc>
          <w:tcPr>
            <w:tcW w:w="992" w:type="dxa"/>
            <w:tcBorders>
              <w:top w:val="nil"/>
              <w:left w:val="single" w:sz="4" w:space="0" w:color="auto"/>
              <w:bottom w:val="single" w:sz="4" w:space="0" w:color="auto"/>
              <w:right w:val="nil"/>
            </w:tcBorders>
            <w:shd w:val="clear" w:color="auto" w:fill="auto"/>
            <w:noWrap/>
            <w:vAlign w:val="center"/>
            <w:hideMark/>
          </w:tcPr>
          <w:p w14:paraId="0D51CCC6"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297F9B"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1110F36" w14:textId="77777777" w:rsidR="009A69A7" w:rsidRPr="004D68CA" w:rsidRDefault="009A69A7" w:rsidP="009A69A7">
            <w:pPr>
              <w:jc w:val="center"/>
              <w:rPr>
                <w:sz w:val="20"/>
                <w:szCs w:val="20"/>
              </w:rPr>
            </w:pPr>
            <w:r w:rsidRPr="004D68CA">
              <w:rPr>
                <w:sz w:val="20"/>
                <w:szCs w:val="20"/>
              </w:rPr>
              <w:t>10.0.00.00000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81636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CF6FFC" w14:textId="77777777" w:rsidR="009A69A7" w:rsidRPr="004D68CA" w:rsidRDefault="009A69A7" w:rsidP="009A69A7">
            <w:pPr>
              <w:jc w:val="right"/>
              <w:rPr>
                <w:sz w:val="20"/>
                <w:szCs w:val="20"/>
              </w:rPr>
            </w:pPr>
            <w:r w:rsidRPr="004D68CA">
              <w:rPr>
                <w:sz w:val="20"/>
                <w:szCs w:val="20"/>
              </w:rPr>
              <w:t>48 850 660,00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D080345" w14:textId="77777777" w:rsidR="009A69A7" w:rsidRPr="004D68CA" w:rsidRDefault="009A69A7" w:rsidP="009A69A7">
            <w:pPr>
              <w:jc w:val="right"/>
              <w:rPr>
                <w:sz w:val="20"/>
                <w:szCs w:val="20"/>
              </w:rPr>
            </w:pPr>
            <w:r w:rsidRPr="004D68CA">
              <w:rPr>
                <w:sz w:val="20"/>
                <w:szCs w:val="20"/>
              </w:rPr>
              <w:t>38 917 980,00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72371E" w14:textId="77777777" w:rsidR="009A69A7" w:rsidRPr="004D68CA" w:rsidRDefault="009A69A7" w:rsidP="009A69A7">
            <w:pPr>
              <w:jc w:val="right"/>
              <w:rPr>
                <w:sz w:val="20"/>
                <w:szCs w:val="20"/>
              </w:rPr>
            </w:pPr>
            <w:r w:rsidRPr="004D68CA">
              <w:rPr>
                <w:sz w:val="20"/>
                <w:szCs w:val="20"/>
              </w:rPr>
              <w:t>51 758 940,00</w:t>
            </w:r>
          </w:p>
        </w:tc>
      </w:tr>
      <w:tr w:rsidR="009A69A7" w:rsidRPr="004D68CA" w14:paraId="0D6557F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E20A2AC" w14:textId="77777777" w:rsidR="009A69A7" w:rsidRPr="004D68CA" w:rsidRDefault="009A69A7" w:rsidP="009A69A7">
            <w:pPr>
              <w:rPr>
                <w:sz w:val="20"/>
                <w:szCs w:val="20"/>
              </w:rPr>
            </w:pPr>
            <w:r w:rsidRPr="004D68CA">
              <w:rPr>
                <w:sz w:val="20"/>
                <w:szCs w:val="20"/>
              </w:rPr>
              <w:t>Содержание автомобильных дорог и дорожных сооружений</w:t>
            </w:r>
          </w:p>
        </w:tc>
        <w:tc>
          <w:tcPr>
            <w:tcW w:w="992" w:type="dxa"/>
            <w:tcBorders>
              <w:top w:val="nil"/>
              <w:left w:val="single" w:sz="4" w:space="0" w:color="auto"/>
              <w:bottom w:val="single" w:sz="4" w:space="0" w:color="auto"/>
              <w:right w:val="nil"/>
            </w:tcBorders>
            <w:shd w:val="clear" w:color="auto" w:fill="auto"/>
            <w:noWrap/>
            <w:vAlign w:val="center"/>
            <w:hideMark/>
          </w:tcPr>
          <w:p w14:paraId="350D7587"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629C19"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20B660A" w14:textId="77777777" w:rsidR="009A69A7" w:rsidRPr="004D68CA" w:rsidRDefault="009A69A7" w:rsidP="009A69A7">
            <w:pPr>
              <w:jc w:val="center"/>
              <w:rPr>
                <w:sz w:val="20"/>
                <w:szCs w:val="20"/>
              </w:rPr>
            </w:pPr>
            <w:r w:rsidRPr="004D68CA">
              <w:rPr>
                <w:sz w:val="20"/>
                <w:szCs w:val="20"/>
              </w:rPr>
              <w:t>10.0.00.04310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566A3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36B9D7" w14:textId="77777777" w:rsidR="009A69A7" w:rsidRPr="004D68CA" w:rsidRDefault="009A69A7" w:rsidP="009A69A7">
            <w:pPr>
              <w:jc w:val="right"/>
              <w:rPr>
                <w:sz w:val="20"/>
                <w:szCs w:val="20"/>
              </w:rPr>
            </w:pPr>
            <w:r w:rsidRPr="004D68CA">
              <w:rPr>
                <w:sz w:val="20"/>
                <w:szCs w:val="20"/>
              </w:rPr>
              <w:t>6 312 770,00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E846DD4" w14:textId="77777777" w:rsidR="009A69A7" w:rsidRPr="004D68CA" w:rsidRDefault="009A69A7" w:rsidP="009A69A7">
            <w:pPr>
              <w:jc w:val="right"/>
              <w:rPr>
                <w:sz w:val="20"/>
                <w:szCs w:val="20"/>
              </w:rPr>
            </w:pPr>
            <w:r w:rsidRPr="004D68CA">
              <w:rPr>
                <w:sz w:val="20"/>
                <w:szCs w:val="20"/>
              </w:rPr>
              <w:t>4 107 180,00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76609E" w14:textId="77777777" w:rsidR="009A69A7" w:rsidRPr="004D68CA" w:rsidRDefault="009A69A7" w:rsidP="009A69A7">
            <w:pPr>
              <w:jc w:val="right"/>
              <w:rPr>
                <w:sz w:val="20"/>
                <w:szCs w:val="20"/>
              </w:rPr>
            </w:pPr>
            <w:r w:rsidRPr="004D68CA">
              <w:rPr>
                <w:sz w:val="20"/>
                <w:szCs w:val="20"/>
              </w:rPr>
              <w:t>4 262 240,00</w:t>
            </w:r>
          </w:p>
        </w:tc>
      </w:tr>
      <w:tr w:rsidR="009A69A7" w:rsidRPr="004D68CA" w14:paraId="4D26047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3EBFB3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F114314"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46FE6E"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9B8339" w14:textId="77777777" w:rsidR="009A69A7" w:rsidRPr="004D68CA" w:rsidRDefault="009A69A7" w:rsidP="009A69A7">
            <w:pPr>
              <w:jc w:val="center"/>
              <w:rPr>
                <w:sz w:val="20"/>
                <w:szCs w:val="20"/>
              </w:rPr>
            </w:pPr>
            <w:r w:rsidRPr="004D68CA">
              <w:rPr>
                <w:sz w:val="20"/>
                <w:szCs w:val="20"/>
              </w:rPr>
              <w:t>10.0.00.04310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3060391"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C38DB2" w14:textId="77777777" w:rsidR="009A69A7" w:rsidRPr="004D68CA" w:rsidRDefault="009A69A7" w:rsidP="009A69A7">
            <w:pPr>
              <w:jc w:val="right"/>
              <w:rPr>
                <w:sz w:val="20"/>
                <w:szCs w:val="20"/>
              </w:rPr>
            </w:pPr>
            <w:r w:rsidRPr="004D68CA">
              <w:rPr>
                <w:sz w:val="20"/>
                <w:szCs w:val="20"/>
              </w:rPr>
              <w:t>6 312 770,00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11FAC19" w14:textId="77777777" w:rsidR="009A69A7" w:rsidRPr="004D68CA" w:rsidRDefault="009A69A7" w:rsidP="009A69A7">
            <w:pPr>
              <w:jc w:val="right"/>
              <w:rPr>
                <w:sz w:val="20"/>
                <w:szCs w:val="20"/>
              </w:rPr>
            </w:pPr>
            <w:r w:rsidRPr="004D68CA">
              <w:rPr>
                <w:sz w:val="20"/>
                <w:szCs w:val="20"/>
              </w:rPr>
              <w:t>4 107 180,00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1A0B08" w14:textId="77777777" w:rsidR="009A69A7" w:rsidRPr="004D68CA" w:rsidRDefault="009A69A7" w:rsidP="009A69A7">
            <w:pPr>
              <w:jc w:val="right"/>
              <w:rPr>
                <w:sz w:val="20"/>
                <w:szCs w:val="20"/>
              </w:rPr>
            </w:pPr>
            <w:r w:rsidRPr="004D68CA">
              <w:rPr>
                <w:sz w:val="20"/>
                <w:szCs w:val="20"/>
              </w:rPr>
              <w:t>4 262 240,00</w:t>
            </w:r>
          </w:p>
        </w:tc>
      </w:tr>
      <w:tr w:rsidR="009A69A7" w:rsidRPr="004D68CA" w14:paraId="3F19AD9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6869C9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532A972"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9B4AA9"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78C23D7" w14:textId="77777777" w:rsidR="009A69A7" w:rsidRPr="004D68CA" w:rsidRDefault="009A69A7" w:rsidP="009A69A7">
            <w:pPr>
              <w:jc w:val="center"/>
              <w:rPr>
                <w:sz w:val="20"/>
                <w:szCs w:val="20"/>
              </w:rPr>
            </w:pPr>
            <w:r w:rsidRPr="004D68CA">
              <w:rPr>
                <w:sz w:val="20"/>
                <w:szCs w:val="20"/>
              </w:rPr>
              <w:t>10.0.00.04310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47BF0E"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794EA8" w14:textId="77777777" w:rsidR="009A69A7" w:rsidRPr="004D68CA" w:rsidRDefault="009A69A7" w:rsidP="009A69A7">
            <w:pPr>
              <w:jc w:val="right"/>
              <w:rPr>
                <w:sz w:val="20"/>
                <w:szCs w:val="20"/>
              </w:rPr>
            </w:pPr>
            <w:r w:rsidRPr="004D68CA">
              <w:rPr>
                <w:sz w:val="20"/>
                <w:szCs w:val="20"/>
              </w:rPr>
              <w:t>6 312 770,00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DCB6350" w14:textId="77777777" w:rsidR="009A69A7" w:rsidRPr="004D68CA" w:rsidRDefault="009A69A7" w:rsidP="009A69A7">
            <w:pPr>
              <w:jc w:val="right"/>
              <w:rPr>
                <w:sz w:val="20"/>
                <w:szCs w:val="20"/>
              </w:rPr>
            </w:pPr>
            <w:r w:rsidRPr="004D68CA">
              <w:rPr>
                <w:sz w:val="20"/>
                <w:szCs w:val="20"/>
              </w:rPr>
              <w:t>4 107 180,00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ADDD91" w14:textId="77777777" w:rsidR="009A69A7" w:rsidRPr="004D68CA" w:rsidRDefault="009A69A7" w:rsidP="009A69A7">
            <w:pPr>
              <w:jc w:val="right"/>
              <w:rPr>
                <w:sz w:val="20"/>
                <w:szCs w:val="20"/>
              </w:rPr>
            </w:pPr>
            <w:r w:rsidRPr="004D68CA">
              <w:rPr>
                <w:sz w:val="20"/>
                <w:szCs w:val="20"/>
              </w:rPr>
              <w:t>4 262 240,00</w:t>
            </w:r>
          </w:p>
        </w:tc>
      </w:tr>
      <w:tr w:rsidR="009A69A7" w:rsidRPr="004D68CA" w14:paraId="3F72ADD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7243564" w14:textId="77777777" w:rsidR="009A69A7" w:rsidRPr="004D68CA" w:rsidRDefault="009A69A7" w:rsidP="009A69A7">
            <w:pPr>
              <w:rPr>
                <w:sz w:val="20"/>
                <w:szCs w:val="20"/>
              </w:rPr>
            </w:pPr>
            <w:r w:rsidRPr="004D68CA">
              <w:rPr>
                <w:sz w:val="20"/>
                <w:szCs w:val="20"/>
              </w:rPr>
              <w:t>Капитальный ремонт и ремонт сети автомобильных дорог общего пользования и искусственных сооружений на них</w:t>
            </w:r>
          </w:p>
        </w:tc>
        <w:tc>
          <w:tcPr>
            <w:tcW w:w="992" w:type="dxa"/>
            <w:tcBorders>
              <w:top w:val="nil"/>
              <w:left w:val="single" w:sz="4" w:space="0" w:color="auto"/>
              <w:bottom w:val="single" w:sz="4" w:space="0" w:color="auto"/>
              <w:right w:val="nil"/>
            </w:tcBorders>
            <w:shd w:val="clear" w:color="auto" w:fill="auto"/>
            <w:noWrap/>
            <w:vAlign w:val="center"/>
            <w:hideMark/>
          </w:tcPr>
          <w:p w14:paraId="2321337E"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C12D68"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CF7D74E" w14:textId="77777777" w:rsidR="009A69A7" w:rsidRPr="004D68CA" w:rsidRDefault="009A69A7" w:rsidP="009A69A7">
            <w:pPr>
              <w:jc w:val="center"/>
              <w:rPr>
                <w:sz w:val="20"/>
                <w:szCs w:val="20"/>
              </w:rPr>
            </w:pPr>
            <w:r w:rsidRPr="004D68CA">
              <w:rPr>
                <w:sz w:val="20"/>
                <w:szCs w:val="20"/>
              </w:rPr>
              <w:t>10.0.00.04330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0BB41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088748" w14:textId="77777777" w:rsidR="009A69A7" w:rsidRPr="004D68CA" w:rsidRDefault="009A69A7" w:rsidP="009A69A7">
            <w:pPr>
              <w:jc w:val="right"/>
              <w:rPr>
                <w:sz w:val="20"/>
                <w:szCs w:val="20"/>
              </w:rPr>
            </w:pPr>
            <w:r w:rsidRPr="004D68CA">
              <w:rPr>
                <w:sz w:val="20"/>
                <w:szCs w:val="20"/>
              </w:rPr>
              <w:t>12 537 890,00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13AC673" w14:textId="77777777" w:rsidR="009A69A7" w:rsidRPr="004D68CA" w:rsidRDefault="009A69A7" w:rsidP="009A69A7">
            <w:pPr>
              <w:jc w:val="right"/>
              <w:rPr>
                <w:sz w:val="20"/>
                <w:szCs w:val="20"/>
              </w:rPr>
            </w:pPr>
            <w:r w:rsidRPr="004D68CA">
              <w:rPr>
                <w:sz w:val="20"/>
                <w:szCs w:val="20"/>
              </w:rPr>
              <w:t>14 810 800,00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DBF5D5" w14:textId="77777777" w:rsidR="009A69A7" w:rsidRPr="004D68CA" w:rsidRDefault="009A69A7" w:rsidP="009A69A7">
            <w:pPr>
              <w:jc w:val="right"/>
              <w:rPr>
                <w:sz w:val="20"/>
                <w:szCs w:val="20"/>
              </w:rPr>
            </w:pPr>
            <w:r w:rsidRPr="004D68CA">
              <w:rPr>
                <w:sz w:val="20"/>
                <w:szCs w:val="20"/>
              </w:rPr>
              <w:t>14 856 700,00</w:t>
            </w:r>
          </w:p>
        </w:tc>
      </w:tr>
      <w:tr w:rsidR="009A69A7" w:rsidRPr="004D68CA" w14:paraId="6F3AA76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D84EE0C"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FAD1860"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E8D08CC"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3973F7E" w14:textId="77777777" w:rsidR="009A69A7" w:rsidRPr="004D68CA" w:rsidRDefault="009A69A7" w:rsidP="009A69A7">
            <w:pPr>
              <w:jc w:val="center"/>
              <w:rPr>
                <w:sz w:val="20"/>
                <w:szCs w:val="20"/>
              </w:rPr>
            </w:pPr>
            <w:r w:rsidRPr="004D68CA">
              <w:rPr>
                <w:sz w:val="20"/>
                <w:szCs w:val="20"/>
              </w:rPr>
              <w:t>10.0.00.04330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6BA641"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D5F183"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29F2FFE" w14:textId="77777777" w:rsidR="009A69A7" w:rsidRPr="004D68CA" w:rsidRDefault="009A69A7" w:rsidP="009A69A7">
            <w:pPr>
              <w:jc w:val="right"/>
              <w:rPr>
                <w:sz w:val="20"/>
                <w:szCs w:val="20"/>
              </w:rPr>
            </w:pPr>
            <w:r w:rsidRPr="004D68CA">
              <w:rPr>
                <w:sz w:val="20"/>
                <w:szCs w:val="20"/>
              </w:rPr>
              <w:t>14 810 800,00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00F16C" w14:textId="77777777" w:rsidR="009A69A7" w:rsidRPr="004D68CA" w:rsidRDefault="009A69A7" w:rsidP="009A69A7">
            <w:pPr>
              <w:jc w:val="right"/>
              <w:rPr>
                <w:sz w:val="20"/>
                <w:szCs w:val="20"/>
              </w:rPr>
            </w:pPr>
            <w:r w:rsidRPr="004D68CA">
              <w:rPr>
                <w:sz w:val="20"/>
                <w:szCs w:val="20"/>
              </w:rPr>
              <w:t>14 856 700,00</w:t>
            </w:r>
          </w:p>
        </w:tc>
      </w:tr>
      <w:tr w:rsidR="009A69A7" w:rsidRPr="004D68CA" w14:paraId="5A04DE4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8342AD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45CB55A"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A61477"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56BD9BF" w14:textId="77777777" w:rsidR="009A69A7" w:rsidRPr="004D68CA" w:rsidRDefault="009A69A7" w:rsidP="009A69A7">
            <w:pPr>
              <w:jc w:val="center"/>
              <w:rPr>
                <w:sz w:val="20"/>
                <w:szCs w:val="20"/>
              </w:rPr>
            </w:pPr>
            <w:r w:rsidRPr="004D68CA">
              <w:rPr>
                <w:sz w:val="20"/>
                <w:szCs w:val="20"/>
              </w:rPr>
              <w:t>10.0.00.04330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58D36ED"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80E0F6"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C43266B" w14:textId="77777777" w:rsidR="009A69A7" w:rsidRPr="004D68CA" w:rsidRDefault="009A69A7" w:rsidP="009A69A7">
            <w:pPr>
              <w:jc w:val="right"/>
              <w:rPr>
                <w:sz w:val="20"/>
                <w:szCs w:val="20"/>
              </w:rPr>
            </w:pPr>
            <w:r w:rsidRPr="004D68CA">
              <w:rPr>
                <w:sz w:val="20"/>
                <w:szCs w:val="20"/>
              </w:rPr>
              <w:t>14 810 800,00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25A3AC" w14:textId="77777777" w:rsidR="009A69A7" w:rsidRPr="004D68CA" w:rsidRDefault="009A69A7" w:rsidP="009A69A7">
            <w:pPr>
              <w:jc w:val="right"/>
              <w:rPr>
                <w:sz w:val="20"/>
                <w:szCs w:val="20"/>
              </w:rPr>
            </w:pPr>
            <w:r w:rsidRPr="004D68CA">
              <w:rPr>
                <w:sz w:val="20"/>
                <w:szCs w:val="20"/>
              </w:rPr>
              <w:t>14 856 700,00</w:t>
            </w:r>
          </w:p>
        </w:tc>
      </w:tr>
      <w:tr w:rsidR="009A69A7" w:rsidRPr="004D68CA" w14:paraId="120622B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7D0B0CD"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6C1B5BDF"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A06B13"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538BBDA" w14:textId="77777777" w:rsidR="009A69A7" w:rsidRPr="004D68CA" w:rsidRDefault="009A69A7" w:rsidP="009A69A7">
            <w:pPr>
              <w:jc w:val="center"/>
              <w:rPr>
                <w:sz w:val="20"/>
                <w:szCs w:val="20"/>
              </w:rPr>
            </w:pPr>
            <w:r w:rsidRPr="004D68CA">
              <w:rPr>
                <w:sz w:val="20"/>
                <w:szCs w:val="20"/>
              </w:rPr>
              <w:t>10.0.00.04330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8B6F16"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31977B" w14:textId="77777777" w:rsidR="009A69A7" w:rsidRPr="004D68CA" w:rsidRDefault="009A69A7" w:rsidP="009A69A7">
            <w:pPr>
              <w:jc w:val="right"/>
              <w:rPr>
                <w:sz w:val="20"/>
                <w:szCs w:val="20"/>
              </w:rPr>
            </w:pPr>
            <w:r w:rsidRPr="004D68CA">
              <w:rPr>
                <w:sz w:val="20"/>
                <w:szCs w:val="20"/>
              </w:rPr>
              <w:t>12 537 890,00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58D002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4BDA64" w14:textId="77777777" w:rsidR="009A69A7" w:rsidRPr="004D68CA" w:rsidRDefault="009A69A7" w:rsidP="009A69A7">
            <w:pPr>
              <w:jc w:val="right"/>
              <w:rPr>
                <w:sz w:val="20"/>
                <w:szCs w:val="20"/>
              </w:rPr>
            </w:pPr>
            <w:r w:rsidRPr="004D68CA">
              <w:rPr>
                <w:sz w:val="20"/>
                <w:szCs w:val="20"/>
              </w:rPr>
              <w:t>0,00</w:t>
            </w:r>
          </w:p>
        </w:tc>
      </w:tr>
      <w:tr w:rsidR="009A69A7" w:rsidRPr="004D68CA" w14:paraId="4B507FE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06DBD97"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5D0F02CD"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EB4E1D"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52067A2" w14:textId="77777777" w:rsidR="009A69A7" w:rsidRPr="004D68CA" w:rsidRDefault="009A69A7" w:rsidP="009A69A7">
            <w:pPr>
              <w:jc w:val="center"/>
              <w:rPr>
                <w:sz w:val="20"/>
                <w:szCs w:val="20"/>
              </w:rPr>
            </w:pPr>
            <w:r w:rsidRPr="004D68CA">
              <w:rPr>
                <w:sz w:val="20"/>
                <w:szCs w:val="20"/>
              </w:rPr>
              <w:t>10.0.00.04330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347511"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7BBE07" w14:textId="77777777" w:rsidR="009A69A7" w:rsidRPr="004D68CA" w:rsidRDefault="009A69A7" w:rsidP="009A69A7">
            <w:pPr>
              <w:jc w:val="right"/>
              <w:rPr>
                <w:sz w:val="20"/>
                <w:szCs w:val="20"/>
              </w:rPr>
            </w:pPr>
            <w:r w:rsidRPr="004D68CA">
              <w:rPr>
                <w:sz w:val="20"/>
                <w:szCs w:val="20"/>
              </w:rPr>
              <w:t>12 537 890,00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035FCD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32A0D2" w14:textId="77777777" w:rsidR="009A69A7" w:rsidRPr="004D68CA" w:rsidRDefault="009A69A7" w:rsidP="009A69A7">
            <w:pPr>
              <w:jc w:val="right"/>
              <w:rPr>
                <w:sz w:val="20"/>
                <w:szCs w:val="20"/>
              </w:rPr>
            </w:pPr>
            <w:r w:rsidRPr="004D68CA">
              <w:rPr>
                <w:sz w:val="20"/>
                <w:szCs w:val="20"/>
              </w:rPr>
              <w:t>0,00</w:t>
            </w:r>
          </w:p>
        </w:tc>
      </w:tr>
      <w:tr w:rsidR="009A69A7" w:rsidRPr="004D68CA" w14:paraId="574F9E43" w14:textId="77777777" w:rsidTr="009A69A7">
        <w:trPr>
          <w:gridAfter w:val="1"/>
          <w:wAfter w:w="428" w:type="dxa"/>
          <w:trHeight w:val="2865"/>
        </w:trPr>
        <w:tc>
          <w:tcPr>
            <w:tcW w:w="3403" w:type="dxa"/>
            <w:tcBorders>
              <w:top w:val="nil"/>
              <w:left w:val="single" w:sz="4" w:space="0" w:color="auto"/>
              <w:bottom w:val="single" w:sz="4" w:space="0" w:color="auto"/>
              <w:right w:val="nil"/>
            </w:tcBorders>
            <w:shd w:val="clear" w:color="auto" w:fill="auto"/>
            <w:vAlign w:val="center"/>
            <w:hideMark/>
          </w:tcPr>
          <w:p w14:paraId="6A4815DD" w14:textId="77777777" w:rsidR="009A69A7" w:rsidRPr="004D68CA" w:rsidRDefault="009A69A7" w:rsidP="009A69A7">
            <w:pPr>
              <w:rPr>
                <w:sz w:val="20"/>
                <w:szCs w:val="20"/>
              </w:rPr>
            </w:pPr>
            <w:r w:rsidRPr="004D68CA">
              <w:rPr>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6A7BA1AA"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F5E38E"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278E89" w14:textId="77777777" w:rsidR="009A69A7" w:rsidRPr="004D68CA" w:rsidRDefault="009A69A7" w:rsidP="009A69A7">
            <w:pPr>
              <w:jc w:val="center"/>
              <w:rPr>
                <w:sz w:val="20"/>
                <w:szCs w:val="20"/>
              </w:rPr>
            </w:pPr>
            <w:r w:rsidRPr="004D68CA">
              <w:rPr>
                <w:sz w:val="20"/>
                <w:szCs w:val="20"/>
              </w:rPr>
              <w:t>10.0.00.70760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93F05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7819E3" w14:textId="77777777" w:rsidR="009A69A7" w:rsidRPr="004D68CA" w:rsidRDefault="009A69A7" w:rsidP="009A69A7">
            <w:pPr>
              <w:jc w:val="right"/>
              <w:rPr>
                <w:sz w:val="20"/>
                <w:szCs w:val="20"/>
              </w:rPr>
            </w:pPr>
            <w:r w:rsidRPr="004D68CA">
              <w:rPr>
                <w:sz w:val="20"/>
                <w:szCs w:val="20"/>
              </w:rPr>
              <w:t>30 000 000,00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78602F7" w14:textId="77777777" w:rsidR="009A69A7" w:rsidRPr="004D68CA" w:rsidRDefault="009A69A7" w:rsidP="009A69A7">
            <w:pPr>
              <w:jc w:val="right"/>
              <w:rPr>
                <w:sz w:val="20"/>
                <w:szCs w:val="20"/>
              </w:rPr>
            </w:pPr>
            <w:r w:rsidRPr="004D68CA">
              <w:rPr>
                <w:sz w:val="20"/>
                <w:szCs w:val="20"/>
              </w:rPr>
              <w:t>20 000 000,00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2C8DFA" w14:textId="77777777" w:rsidR="009A69A7" w:rsidRPr="004D68CA" w:rsidRDefault="009A69A7" w:rsidP="009A69A7">
            <w:pPr>
              <w:jc w:val="right"/>
              <w:rPr>
                <w:sz w:val="20"/>
                <w:szCs w:val="20"/>
              </w:rPr>
            </w:pPr>
            <w:r w:rsidRPr="004D68CA">
              <w:rPr>
                <w:sz w:val="20"/>
                <w:szCs w:val="20"/>
              </w:rPr>
              <w:t>32 640 000,00</w:t>
            </w:r>
          </w:p>
        </w:tc>
      </w:tr>
      <w:tr w:rsidR="009A69A7" w:rsidRPr="004D68CA" w14:paraId="58D08AE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477668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3A42780"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8C1BAA"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90E0B24" w14:textId="77777777" w:rsidR="009A69A7" w:rsidRPr="004D68CA" w:rsidRDefault="009A69A7" w:rsidP="009A69A7">
            <w:pPr>
              <w:jc w:val="center"/>
              <w:rPr>
                <w:sz w:val="20"/>
                <w:szCs w:val="20"/>
              </w:rPr>
            </w:pPr>
            <w:r w:rsidRPr="004D68CA">
              <w:rPr>
                <w:sz w:val="20"/>
                <w:szCs w:val="20"/>
              </w:rPr>
              <w:t>10.0.00.70760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CE61BB"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88343A"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6486120" w14:textId="77777777" w:rsidR="009A69A7" w:rsidRPr="004D68CA" w:rsidRDefault="009A69A7" w:rsidP="009A69A7">
            <w:pPr>
              <w:jc w:val="right"/>
              <w:rPr>
                <w:sz w:val="20"/>
                <w:szCs w:val="20"/>
              </w:rPr>
            </w:pPr>
            <w:r w:rsidRPr="004D68CA">
              <w:rPr>
                <w:sz w:val="20"/>
                <w:szCs w:val="20"/>
              </w:rPr>
              <w:t>20 000 000,00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C2CA1C" w14:textId="77777777" w:rsidR="009A69A7" w:rsidRPr="004D68CA" w:rsidRDefault="009A69A7" w:rsidP="009A69A7">
            <w:pPr>
              <w:jc w:val="right"/>
              <w:rPr>
                <w:sz w:val="20"/>
                <w:szCs w:val="20"/>
              </w:rPr>
            </w:pPr>
            <w:r w:rsidRPr="004D68CA">
              <w:rPr>
                <w:sz w:val="20"/>
                <w:szCs w:val="20"/>
              </w:rPr>
              <w:t>32 640 000,00</w:t>
            </w:r>
          </w:p>
        </w:tc>
      </w:tr>
      <w:tr w:rsidR="009A69A7" w:rsidRPr="004D68CA" w14:paraId="5E5E097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36EC8EA" w14:textId="77777777" w:rsidR="009A69A7" w:rsidRPr="004D68CA" w:rsidRDefault="009A69A7" w:rsidP="009A69A7">
            <w:pPr>
              <w:rPr>
                <w:sz w:val="20"/>
                <w:szCs w:val="20"/>
              </w:rPr>
            </w:pPr>
            <w:r w:rsidRPr="004D68CA">
              <w:rPr>
                <w:sz w:val="20"/>
                <w:szCs w:val="20"/>
              </w:rPr>
              <w:lastRenderedPageBreak/>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C1EADE5"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0211D2"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A7260C9" w14:textId="77777777" w:rsidR="009A69A7" w:rsidRPr="004D68CA" w:rsidRDefault="009A69A7" w:rsidP="009A69A7">
            <w:pPr>
              <w:jc w:val="center"/>
              <w:rPr>
                <w:sz w:val="20"/>
                <w:szCs w:val="20"/>
              </w:rPr>
            </w:pPr>
            <w:r w:rsidRPr="004D68CA">
              <w:rPr>
                <w:sz w:val="20"/>
                <w:szCs w:val="20"/>
              </w:rPr>
              <w:t>10.0.00.70760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F7BB09"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CF3511"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A339D20" w14:textId="77777777" w:rsidR="009A69A7" w:rsidRPr="004D68CA" w:rsidRDefault="009A69A7" w:rsidP="009A69A7">
            <w:pPr>
              <w:jc w:val="right"/>
              <w:rPr>
                <w:sz w:val="20"/>
                <w:szCs w:val="20"/>
              </w:rPr>
            </w:pPr>
            <w:r w:rsidRPr="004D68CA">
              <w:rPr>
                <w:sz w:val="20"/>
                <w:szCs w:val="20"/>
              </w:rPr>
              <w:t>20 000 000,00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1FA732" w14:textId="77777777" w:rsidR="009A69A7" w:rsidRPr="004D68CA" w:rsidRDefault="009A69A7" w:rsidP="009A69A7">
            <w:pPr>
              <w:jc w:val="right"/>
              <w:rPr>
                <w:sz w:val="20"/>
                <w:szCs w:val="20"/>
              </w:rPr>
            </w:pPr>
            <w:r w:rsidRPr="004D68CA">
              <w:rPr>
                <w:sz w:val="20"/>
                <w:szCs w:val="20"/>
              </w:rPr>
              <w:t>32 640 000,00</w:t>
            </w:r>
          </w:p>
        </w:tc>
      </w:tr>
      <w:tr w:rsidR="009A69A7" w:rsidRPr="004D68CA" w14:paraId="3A75D4D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89D43E9"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24433842"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D2040F"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0F28340" w14:textId="77777777" w:rsidR="009A69A7" w:rsidRPr="004D68CA" w:rsidRDefault="009A69A7" w:rsidP="009A69A7">
            <w:pPr>
              <w:jc w:val="center"/>
              <w:rPr>
                <w:sz w:val="20"/>
                <w:szCs w:val="20"/>
              </w:rPr>
            </w:pPr>
            <w:r w:rsidRPr="004D68CA">
              <w:rPr>
                <w:sz w:val="20"/>
                <w:szCs w:val="20"/>
              </w:rPr>
              <w:t>10.0.00.70760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A1F2E2"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EFB0A0" w14:textId="77777777" w:rsidR="009A69A7" w:rsidRPr="004D68CA" w:rsidRDefault="009A69A7" w:rsidP="009A69A7">
            <w:pPr>
              <w:jc w:val="right"/>
              <w:rPr>
                <w:sz w:val="20"/>
                <w:szCs w:val="20"/>
              </w:rPr>
            </w:pPr>
            <w:r w:rsidRPr="004D68CA">
              <w:rPr>
                <w:sz w:val="20"/>
                <w:szCs w:val="20"/>
              </w:rPr>
              <w:t>30 000 000,00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B57D2D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41B2D0" w14:textId="77777777" w:rsidR="009A69A7" w:rsidRPr="004D68CA" w:rsidRDefault="009A69A7" w:rsidP="009A69A7">
            <w:pPr>
              <w:jc w:val="right"/>
              <w:rPr>
                <w:sz w:val="20"/>
                <w:szCs w:val="20"/>
              </w:rPr>
            </w:pPr>
            <w:r w:rsidRPr="004D68CA">
              <w:rPr>
                <w:sz w:val="20"/>
                <w:szCs w:val="20"/>
              </w:rPr>
              <w:t>0,00</w:t>
            </w:r>
          </w:p>
        </w:tc>
      </w:tr>
      <w:tr w:rsidR="009A69A7" w:rsidRPr="004D68CA" w14:paraId="445BB5A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5741380" w14:textId="77777777" w:rsidR="009A69A7" w:rsidRPr="004D68CA" w:rsidRDefault="009A69A7" w:rsidP="009A69A7">
            <w:pPr>
              <w:rPr>
                <w:sz w:val="20"/>
                <w:szCs w:val="20"/>
              </w:rPr>
            </w:pPr>
            <w:r w:rsidRPr="004D68CA">
              <w:rPr>
                <w:sz w:val="20"/>
                <w:szCs w:val="20"/>
              </w:rPr>
              <w:t>Субсидии</w:t>
            </w:r>
          </w:p>
        </w:tc>
        <w:tc>
          <w:tcPr>
            <w:tcW w:w="992" w:type="dxa"/>
            <w:tcBorders>
              <w:top w:val="nil"/>
              <w:left w:val="single" w:sz="4" w:space="0" w:color="auto"/>
              <w:bottom w:val="single" w:sz="4" w:space="0" w:color="auto"/>
              <w:right w:val="nil"/>
            </w:tcBorders>
            <w:shd w:val="clear" w:color="auto" w:fill="auto"/>
            <w:noWrap/>
            <w:vAlign w:val="center"/>
            <w:hideMark/>
          </w:tcPr>
          <w:p w14:paraId="611D00F2"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BA2FE3"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1CBE77C" w14:textId="77777777" w:rsidR="009A69A7" w:rsidRPr="004D68CA" w:rsidRDefault="009A69A7" w:rsidP="009A69A7">
            <w:pPr>
              <w:jc w:val="center"/>
              <w:rPr>
                <w:sz w:val="20"/>
                <w:szCs w:val="20"/>
              </w:rPr>
            </w:pPr>
            <w:r w:rsidRPr="004D68CA">
              <w:rPr>
                <w:sz w:val="20"/>
                <w:szCs w:val="20"/>
              </w:rPr>
              <w:t>10.0.00.70760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7C7FF3" w14:textId="77777777" w:rsidR="009A69A7" w:rsidRPr="004D68CA" w:rsidRDefault="009A69A7" w:rsidP="009A69A7">
            <w:pPr>
              <w:jc w:val="center"/>
              <w:rPr>
                <w:sz w:val="20"/>
                <w:szCs w:val="20"/>
              </w:rPr>
            </w:pPr>
            <w:r w:rsidRPr="004D68CA">
              <w:rPr>
                <w:sz w:val="20"/>
                <w:szCs w:val="20"/>
              </w:rPr>
              <w:t>520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456983" w14:textId="77777777" w:rsidR="009A69A7" w:rsidRPr="004D68CA" w:rsidRDefault="009A69A7" w:rsidP="009A69A7">
            <w:pPr>
              <w:jc w:val="right"/>
              <w:rPr>
                <w:sz w:val="20"/>
                <w:szCs w:val="20"/>
              </w:rPr>
            </w:pPr>
            <w:r w:rsidRPr="004D68CA">
              <w:rPr>
                <w:sz w:val="20"/>
                <w:szCs w:val="20"/>
              </w:rPr>
              <w:t>30 000 000,00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EEDB76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A2E5EE" w14:textId="77777777" w:rsidR="009A69A7" w:rsidRPr="004D68CA" w:rsidRDefault="009A69A7" w:rsidP="009A69A7">
            <w:pPr>
              <w:jc w:val="right"/>
              <w:rPr>
                <w:sz w:val="20"/>
                <w:szCs w:val="20"/>
              </w:rPr>
            </w:pPr>
            <w:r w:rsidRPr="004D68CA">
              <w:rPr>
                <w:sz w:val="20"/>
                <w:szCs w:val="20"/>
              </w:rPr>
              <w:t>0,00</w:t>
            </w:r>
          </w:p>
        </w:tc>
      </w:tr>
      <w:tr w:rsidR="009A69A7" w:rsidRPr="004D68CA" w14:paraId="2231E1D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D557C00" w14:textId="77777777" w:rsidR="009A69A7" w:rsidRPr="004D68CA" w:rsidRDefault="009A69A7" w:rsidP="009A69A7">
            <w:pPr>
              <w:rPr>
                <w:sz w:val="20"/>
                <w:szCs w:val="20"/>
              </w:rPr>
            </w:pPr>
            <w:r w:rsidRPr="004D68CA">
              <w:rPr>
                <w:sz w:val="20"/>
                <w:szCs w:val="20"/>
              </w:rPr>
              <w:t>Связь и информатика</w:t>
            </w:r>
          </w:p>
        </w:tc>
        <w:tc>
          <w:tcPr>
            <w:tcW w:w="992" w:type="dxa"/>
            <w:tcBorders>
              <w:top w:val="nil"/>
              <w:left w:val="single" w:sz="4" w:space="0" w:color="auto"/>
              <w:bottom w:val="single" w:sz="4" w:space="0" w:color="auto"/>
              <w:right w:val="nil"/>
            </w:tcBorders>
            <w:shd w:val="clear" w:color="auto" w:fill="auto"/>
            <w:noWrap/>
            <w:vAlign w:val="center"/>
            <w:hideMark/>
          </w:tcPr>
          <w:p w14:paraId="2382D0C9"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907F1E"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E698267"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BCA7D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7F0D9D" w14:textId="77777777" w:rsidR="009A69A7" w:rsidRPr="004D68CA" w:rsidRDefault="009A69A7" w:rsidP="009A69A7">
            <w:pPr>
              <w:jc w:val="right"/>
              <w:rPr>
                <w:sz w:val="20"/>
                <w:szCs w:val="20"/>
              </w:rPr>
            </w:pPr>
            <w:r w:rsidRPr="004D68CA">
              <w:rPr>
                <w:sz w:val="20"/>
                <w:szCs w:val="20"/>
              </w:rPr>
              <w:t>12 295 100,00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53A103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8CA8BC" w14:textId="77777777" w:rsidR="009A69A7" w:rsidRPr="004D68CA" w:rsidRDefault="009A69A7" w:rsidP="009A69A7">
            <w:pPr>
              <w:jc w:val="right"/>
              <w:rPr>
                <w:sz w:val="20"/>
                <w:szCs w:val="20"/>
              </w:rPr>
            </w:pPr>
            <w:r w:rsidRPr="004D68CA">
              <w:rPr>
                <w:sz w:val="20"/>
                <w:szCs w:val="20"/>
              </w:rPr>
              <w:t>4 000 000,00</w:t>
            </w:r>
          </w:p>
        </w:tc>
      </w:tr>
      <w:tr w:rsidR="009A69A7" w:rsidRPr="004D68CA" w14:paraId="3904313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EB252D1"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4A2007F9"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9DEB299"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F767AEF"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571D7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12DEDC" w14:textId="77777777" w:rsidR="009A69A7" w:rsidRPr="004D68CA" w:rsidRDefault="009A69A7" w:rsidP="009A69A7">
            <w:pPr>
              <w:jc w:val="right"/>
              <w:rPr>
                <w:sz w:val="20"/>
                <w:szCs w:val="20"/>
              </w:rPr>
            </w:pPr>
            <w:r w:rsidRPr="004D68CA">
              <w:rPr>
                <w:sz w:val="20"/>
                <w:szCs w:val="20"/>
              </w:rPr>
              <w:t>12 295 100,00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AFC7C6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3D7D7F" w14:textId="77777777" w:rsidR="009A69A7" w:rsidRPr="004D68CA" w:rsidRDefault="009A69A7" w:rsidP="009A69A7">
            <w:pPr>
              <w:jc w:val="right"/>
              <w:rPr>
                <w:sz w:val="20"/>
                <w:szCs w:val="20"/>
              </w:rPr>
            </w:pPr>
            <w:r w:rsidRPr="004D68CA">
              <w:rPr>
                <w:sz w:val="20"/>
                <w:szCs w:val="20"/>
              </w:rPr>
              <w:t>4 000 000,00</w:t>
            </w:r>
          </w:p>
        </w:tc>
      </w:tr>
      <w:tr w:rsidR="009A69A7" w:rsidRPr="004D68CA" w14:paraId="7BB35D5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0E056FA" w14:textId="77777777" w:rsidR="009A69A7" w:rsidRPr="004D68CA" w:rsidRDefault="009A69A7" w:rsidP="009A69A7">
            <w:pPr>
              <w:rPr>
                <w:sz w:val="20"/>
                <w:szCs w:val="20"/>
              </w:rPr>
            </w:pPr>
            <w:r w:rsidRPr="004D68CA">
              <w:rPr>
                <w:sz w:val="20"/>
                <w:szCs w:val="20"/>
              </w:rPr>
              <w:t>Региональный проект "Информационная инфраструктура"</w:t>
            </w:r>
          </w:p>
        </w:tc>
        <w:tc>
          <w:tcPr>
            <w:tcW w:w="992" w:type="dxa"/>
            <w:tcBorders>
              <w:top w:val="nil"/>
              <w:left w:val="single" w:sz="4" w:space="0" w:color="auto"/>
              <w:bottom w:val="single" w:sz="4" w:space="0" w:color="auto"/>
              <w:right w:val="nil"/>
            </w:tcBorders>
            <w:shd w:val="clear" w:color="auto" w:fill="auto"/>
            <w:noWrap/>
            <w:vAlign w:val="center"/>
            <w:hideMark/>
          </w:tcPr>
          <w:p w14:paraId="6975B2C6"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583CCE"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B2193BC" w14:textId="77777777" w:rsidR="009A69A7" w:rsidRPr="004D68CA" w:rsidRDefault="009A69A7" w:rsidP="009A69A7">
            <w:pPr>
              <w:jc w:val="center"/>
              <w:rPr>
                <w:sz w:val="20"/>
                <w:szCs w:val="20"/>
              </w:rPr>
            </w:pPr>
            <w:r w:rsidRPr="004D68CA">
              <w:rPr>
                <w:sz w:val="20"/>
                <w:szCs w:val="20"/>
              </w:rPr>
              <w:t>99.0.D2.00000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2D788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7595BC" w14:textId="77777777" w:rsidR="009A69A7" w:rsidRPr="004D68CA" w:rsidRDefault="009A69A7" w:rsidP="009A69A7">
            <w:pPr>
              <w:jc w:val="right"/>
              <w:rPr>
                <w:sz w:val="20"/>
                <w:szCs w:val="20"/>
              </w:rPr>
            </w:pPr>
            <w:r w:rsidRPr="004D68CA">
              <w:rPr>
                <w:sz w:val="20"/>
                <w:szCs w:val="20"/>
              </w:rPr>
              <w:t>12 295 100,00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AFDF3B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7C541B" w14:textId="77777777" w:rsidR="009A69A7" w:rsidRPr="004D68CA" w:rsidRDefault="009A69A7" w:rsidP="009A69A7">
            <w:pPr>
              <w:jc w:val="right"/>
              <w:rPr>
                <w:sz w:val="20"/>
                <w:szCs w:val="20"/>
              </w:rPr>
            </w:pPr>
            <w:r w:rsidRPr="004D68CA">
              <w:rPr>
                <w:sz w:val="20"/>
                <w:szCs w:val="20"/>
              </w:rPr>
              <w:t>4 000 000,00</w:t>
            </w:r>
          </w:p>
        </w:tc>
      </w:tr>
      <w:tr w:rsidR="009A69A7" w:rsidRPr="004D68CA" w14:paraId="33D6D30B"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2B116C30" w14:textId="77777777" w:rsidR="009A69A7" w:rsidRPr="004D68CA" w:rsidRDefault="009A69A7" w:rsidP="009A69A7">
            <w:pPr>
              <w:rPr>
                <w:sz w:val="20"/>
                <w:szCs w:val="20"/>
              </w:rPr>
            </w:pPr>
            <w:r w:rsidRPr="004D68CA">
              <w:rPr>
                <w:sz w:val="20"/>
                <w:szCs w:val="20"/>
              </w:rPr>
              <w:t>Реализация мероприятий по модернизации и развитию инфраструктуры связи на территории Новосибирской области государственной программы Новосибирской области "Цифровая трансформация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5670384A"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2C5A55"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292347E" w14:textId="77777777" w:rsidR="009A69A7" w:rsidRPr="004D68CA" w:rsidRDefault="009A69A7" w:rsidP="009A69A7">
            <w:pPr>
              <w:jc w:val="center"/>
              <w:rPr>
                <w:sz w:val="20"/>
                <w:szCs w:val="20"/>
              </w:rPr>
            </w:pPr>
            <w:r w:rsidRPr="004D68CA">
              <w:rPr>
                <w:sz w:val="20"/>
                <w:szCs w:val="20"/>
              </w:rPr>
              <w:t>99.0.D2.70570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F46F6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63CEDD" w14:textId="77777777" w:rsidR="009A69A7" w:rsidRPr="004D68CA" w:rsidRDefault="009A69A7" w:rsidP="009A69A7">
            <w:pPr>
              <w:jc w:val="right"/>
              <w:rPr>
                <w:sz w:val="20"/>
                <w:szCs w:val="20"/>
              </w:rPr>
            </w:pPr>
            <w:r w:rsidRPr="004D68CA">
              <w:rPr>
                <w:sz w:val="20"/>
                <w:szCs w:val="20"/>
              </w:rPr>
              <w:t>12 295 100,00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103E77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D30796" w14:textId="77777777" w:rsidR="009A69A7" w:rsidRPr="004D68CA" w:rsidRDefault="009A69A7" w:rsidP="009A69A7">
            <w:pPr>
              <w:jc w:val="right"/>
              <w:rPr>
                <w:sz w:val="20"/>
                <w:szCs w:val="20"/>
              </w:rPr>
            </w:pPr>
            <w:r w:rsidRPr="004D68CA">
              <w:rPr>
                <w:sz w:val="20"/>
                <w:szCs w:val="20"/>
              </w:rPr>
              <w:t>4 000 000,00</w:t>
            </w:r>
          </w:p>
        </w:tc>
      </w:tr>
      <w:tr w:rsidR="009A69A7" w:rsidRPr="004D68CA" w14:paraId="1F3BDB37"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36B26C2"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0BAD18B"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059F02"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4B1DD94" w14:textId="77777777" w:rsidR="009A69A7" w:rsidRPr="004D68CA" w:rsidRDefault="009A69A7" w:rsidP="009A69A7">
            <w:pPr>
              <w:jc w:val="center"/>
              <w:rPr>
                <w:sz w:val="20"/>
                <w:szCs w:val="20"/>
              </w:rPr>
            </w:pPr>
            <w:r w:rsidRPr="004D68CA">
              <w:rPr>
                <w:sz w:val="20"/>
                <w:szCs w:val="20"/>
              </w:rPr>
              <w:t>99.0.D2.70570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68E460B"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21CE37" w14:textId="77777777" w:rsidR="009A69A7" w:rsidRPr="004D68CA" w:rsidRDefault="009A69A7" w:rsidP="009A69A7">
            <w:pPr>
              <w:jc w:val="right"/>
              <w:rPr>
                <w:sz w:val="20"/>
                <w:szCs w:val="20"/>
              </w:rPr>
            </w:pPr>
            <w:r w:rsidRPr="004D68CA">
              <w:rPr>
                <w:sz w:val="20"/>
                <w:szCs w:val="20"/>
              </w:rPr>
              <w:t>12 295 100,00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AF0F2F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A6BA0A" w14:textId="77777777" w:rsidR="009A69A7" w:rsidRPr="004D68CA" w:rsidRDefault="009A69A7" w:rsidP="009A69A7">
            <w:pPr>
              <w:jc w:val="right"/>
              <w:rPr>
                <w:sz w:val="20"/>
                <w:szCs w:val="20"/>
              </w:rPr>
            </w:pPr>
            <w:r w:rsidRPr="004D68CA">
              <w:rPr>
                <w:sz w:val="20"/>
                <w:szCs w:val="20"/>
              </w:rPr>
              <w:t>4 000 000,00</w:t>
            </w:r>
          </w:p>
        </w:tc>
      </w:tr>
      <w:tr w:rsidR="009A69A7" w:rsidRPr="004D68CA" w14:paraId="46D2D39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6558EB1"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B50019B"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5A60F7" w14:textId="77777777" w:rsidR="009A69A7" w:rsidRPr="004D68CA" w:rsidRDefault="009A69A7" w:rsidP="009A69A7">
            <w:pPr>
              <w:jc w:val="center"/>
              <w:rPr>
                <w:sz w:val="20"/>
                <w:szCs w:val="20"/>
              </w:rPr>
            </w:pPr>
            <w:r w:rsidRPr="004D68CA">
              <w:rPr>
                <w:sz w:val="20"/>
                <w:szCs w:val="20"/>
              </w:rPr>
              <w:t>10</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146AC6A" w14:textId="77777777" w:rsidR="009A69A7" w:rsidRPr="004D68CA" w:rsidRDefault="009A69A7" w:rsidP="009A69A7">
            <w:pPr>
              <w:jc w:val="center"/>
              <w:rPr>
                <w:sz w:val="20"/>
                <w:szCs w:val="20"/>
              </w:rPr>
            </w:pPr>
            <w:r w:rsidRPr="004D68CA">
              <w:rPr>
                <w:sz w:val="20"/>
                <w:szCs w:val="20"/>
              </w:rPr>
              <w:t>99.0.D2.70570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511954"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45758B" w14:textId="77777777" w:rsidR="009A69A7" w:rsidRPr="004D68CA" w:rsidRDefault="009A69A7" w:rsidP="009A69A7">
            <w:pPr>
              <w:jc w:val="right"/>
              <w:rPr>
                <w:sz w:val="20"/>
                <w:szCs w:val="20"/>
              </w:rPr>
            </w:pPr>
            <w:r w:rsidRPr="004D68CA">
              <w:rPr>
                <w:sz w:val="20"/>
                <w:szCs w:val="20"/>
              </w:rPr>
              <w:t>12 295 100,00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4BB410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BA2964" w14:textId="77777777" w:rsidR="009A69A7" w:rsidRPr="004D68CA" w:rsidRDefault="009A69A7" w:rsidP="009A69A7">
            <w:pPr>
              <w:jc w:val="right"/>
              <w:rPr>
                <w:sz w:val="20"/>
                <w:szCs w:val="20"/>
              </w:rPr>
            </w:pPr>
            <w:r w:rsidRPr="004D68CA">
              <w:rPr>
                <w:sz w:val="20"/>
                <w:szCs w:val="20"/>
              </w:rPr>
              <w:t>4 000 000,00</w:t>
            </w:r>
          </w:p>
        </w:tc>
      </w:tr>
      <w:tr w:rsidR="009A69A7" w:rsidRPr="004D68CA" w14:paraId="6AE7CC5C"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10C4836" w14:textId="77777777" w:rsidR="009A69A7" w:rsidRPr="004D68CA" w:rsidRDefault="009A69A7" w:rsidP="009A69A7">
            <w:pPr>
              <w:rPr>
                <w:sz w:val="20"/>
                <w:szCs w:val="20"/>
              </w:rPr>
            </w:pPr>
            <w:r w:rsidRPr="004D68CA">
              <w:rPr>
                <w:sz w:val="20"/>
                <w:szCs w:val="20"/>
              </w:rPr>
              <w:t>Другие вопросы в области национальной экономики</w:t>
            </w:r>
          </w:p>
        </w:tc>
        <w:tc>
          <w:tcPr>
            <w:tcW w:w="992" w:type="dxa"/>
            <w:tcBorders>
              <w:top w:val="nil"/>
              <w:left w:val="single" w:sz="4" w:space="0" w:color="auto"/>
              <w:bottom w:val="single" w:sz="4" w:space="0" w:color="auto"/>
              <w:right w:val="nil"/>
            </w:tcBorders>
            <w:shd w:val="clear" w:color="auto" w:fill="auto"/>
            <w:noWrap/>
            <w:vAlign w:val="center"/>
            <w:hideMark/>
          </w:tcPr>
          <w:p w14:paraId="6F3AF8DC"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6A076F" w14:textId="77777777" w:rsidR="009A69A7" w:rsidRPr="004D68CA" w:rsidRDefault="009A69A7" w:rsidP="009A69A7">
            <w:pPr>
              <w:jc w:val="center"/>
              <w:rPr>
                <w:sz w:val="20"/>
                <w:szCs w:val="20"/>
              </w:rPr>
            </w:pPr>
            <w:r w:rsidRPr="004D68CA">
              <w:rPr>
                <w:sz w:val="20"/>
                <w:szCs w:val="20"/>
              </w:rPr>
              <w:t>12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2ABFC60"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FDBA8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EA9E98" w14:textId="77777777" w:rsidR="009A69A7" w:rsidRPr="004D68CA" w:rsidRDefault="009A69A7" w:rsidP="009A69A7">
            <w:pPr>
              <w:jc w:val="right"/>
              <w:rPr>
                <w:sz w:val="20"/>
                <w:szCs w:val="20"/>
              </w:rPr>
            </w:pPr>
            <w:r w:rsidRPr="004D68CA">
              <w:rPr>
                <w:sz w:val="20"/>
                <w:szCs w:val="20"/>
              </w:rPr>
              <w:t>2 679 500,00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DD3123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6EE8D9" w14:textId="77777777" w:rsidR="009A69A7" w:rsidRPr="004D68CA" w:rsidRDefault="009A69A7" w:rsidP="009A69A7">
            <w:pPr>
              <w:jc w:val="right"/>
              <w:rPr>
                <w:sz w:val="20"/>
                <w:szCs w:val="20"/>
              </w:rPr>
            </w:pPr>
            <w:r w:rsidRPr="004D68CA">
              <w:rPr>
                <w:sz w:val="20"/>
                <w:szCs w:val="20"/>
              </w:rPr>
              <w:t>0,00</w:t>
            </w:r>
          </w:p>
        </w:tc>
      </w:tr>
      <w:tr w:rsidR="009A69A7" w:rsidRPr="004D68CA" w14:paraId="228346B8"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5997C51B" w14:textId="77777777" w:rsidR="009A69A7" w:rsidRPr="004D68CA" w:rsidRDefault="009A69A7" w:rsidP="009A69A7">
            <w:pPr>
              <w:rPr>
                <w:sz w:val="20"/>
                <w:szCs w:val="20"/>
              </w:rPr>
            </w:pPr>
            <w:r w:rsidRPr="004D68CA">
              <w:rPr>
                <w:sz w:val="20"/>
                <w:szCs w:val="20"/>
              </w:rPr>
              <w:t>Муниципальная программа "Развитие и поддержка малого и среднего предпринимательства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2E717500"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A252D2" w14:textId="77777777" w:rsidR="009A69A7" w:rsidRPr="004D68CA" w:rsidRDefault="009A69A7" w:rsidP="009A69A7">
            <w:pPr>
              <w:jc w:val="center"/>
              <w:rPr>
                <w:sz w:val="20"/>
                <w:szCs w:val="20"/>
              </w:rPr>
            </w:pPr>
            <w:r w:rsidRPr="004D68CA">
              <w:rPr>
                <w:sz w:val="20"/>
                <w:szCs w:val="20"/>
              </w:rPr>
              <w:t>12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B50299D" w14:textId="77777777" w:rsidR="009A69A7" w:rsidRPr="004D68CA" w:rsidRDefault="009A69A7" w:rsidP="009A69A7">
            <w:pPr>
              <w:jc w:val="center"/>
              <w:rPr>
                <w:sz w:val="20"/>
                <w:szCs w:val="20"/>
              </w:rPr>
            </w:pPr>
            <w:r w:rsidRPr="004D68CA">
              <w:rPr>
                <w:sz w:val="20"/>
                <w:szCs w:val="20"/>
              </w:rPr>
              <w:t>02.0.00.00000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59586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A0741A" w14:textId="77777777" w:rsidR="009A69A7" w:rsidRPr="004D68CA" w:rsidRDefault="009A69A7" w:rsidP="009A69A7">
            <w:pPr>
              <w:jc w:val="right"/>
              <w:rPr>
                <w:sz w:val="20"/>
                <w:szCs w:val="20"/>
              </w:rPr>
            </w:pPr>
            <w:r w:rsidRPr="004D68CA">
              <w:rPr>
                <w:sz w:val="20"/>
                <w:szCs w:val="20"/>
              </w:rPr>
              <w:t>2 679 500,00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192F4B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C3FB0F" w14:textId="77777777" w:rsidR="009A69A7" w:rsidRPr="004D68CA" w:rsidRDefault="009A69A7" w:rsidP="009A69A7">
            <w:pPr>
              <w:jc w:val="right"/>
              <w:rPr>
                <w:sz w:val="20"/>
                <w:szCs w:val="20"/>
              </w:rPr>
            </w:pPr>
            <w:r w:rsidRPr="004D68CA">
              <w:rPr>
                <w:sz w:val="20"/>
                <w:szCs w:val="20"/>
              </w:rPr>
              <w:t>0,00</w:t>
            </w:r>
          </w:p>
        </w:tc>
      </w:tr>
      <w:tr w:rsidR="009A69A7" w:rsidRPr="004D68CA" w14:paraId="56CACAD3"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213CB346" w14:textId="77777777" w:rsidR="009A69A7" w:rsidRPr="004D68CA" w:rsidRDefault="009A69A7" w:rsidP="009A69A7">
            <w:pPr>
              <w:rPr>
                <w:sz w:val="20"/>
                <w:szCs w:val="20"/>
              </w:rPr>
            </w:pPr>
            <w:r w:rsidRPr="004D68CA">
              <w:rPr>
                <w:sz w:val="20"/>
                <w:szCs w:val="20"/>
              </w:rPr>
              <w:t>Реализация мероприятий в рамках МП "Развитие и поддержка малого и среднего предпринимательства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30B64146"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F2E0C9" w14:textId="77777777" w:rsidR="009A69A7" w:rsidRPr="004D68CA" w:rsidRDefault="009A69A7" w:rsidP="009A69A7">
            <w:pPr>
              <w:jc w:val="center"/>
              <w:rPr>
                <w:sz w:val="20"/>
                <w:szCs w:val="20"/>
              </w:rPr>
            </w:pPr>
            <w:r w:rsidRPr="004D68CA">
              <w:rPr>
                <w:sz w:val="20"/>
                <w:szCs w:val="20"/>
              </w:rPr>
              <w:t>12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2A66E5D" w14:textId="77777777" w:rsidR="009A69A7" w:rsidRPr="004D68CA" w:rsidRDefault="009A69A7" w:rsidP="009A69A7">
            <w:pPr>
              <w:jc w:val="center"/>
              <w:rPr>
                <w:sz w:val="20"/>
                <w:szCs w:val="20"/>
              </w:rPr>
            </w:pPr>
            <w:r w:rsidRPr="004D68CA">
              <w:rPr>
                <w:sz w:val="20"/>
                <w:szCs w:val="20"/>
              </w:rPr>
              <w:t>02.0.00.49500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E4BC7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1F743B" w14:textId="77777777" w:rsidR="009A69A7" w:rsidRPr="004D68CA" w:rsidRDefault="009A69A7" w:rsidP="009A69A7">
            <w:pPr>
              <w:jc w:val="right"/>
              <w:rPr>
                <w:sz w:val="20"/>
                <w:szCs w:val="20"/>
              </w:rPr>
            </w:pPr>
            <w:r w:rsidRPr="004D68CA">
              <w:rPr>
                <w:sz w:val="20"/>
                <w:szCs w:val="20"/>
              </w:rPr>
              <w:t>2 450 000,00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8BAC21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B4D135" w14:textId="77777777" w:rsidR="009A69A7" w:rsidRPr="004D68CA" w:rsidRDefault="009A69A7" w:rsidP="009A69A7">
            <w:pPr>
              <w:jc w:val="right"/>
              <w:rPr>
                <w:sz w:val="20"/>
                <w:szCs w:val="20"/>
              </w:rPr>
            </w:pPr>
            <w:r w:rsidRPr="004D68CA">
              <w:rPr>
                <w:sz w:val="20"/>
                <w:szCs w:val="20"/>
              </w:rPr>
              <w:t>0,00</w:t>
            </w:r>
          </w:p>
        </w:tc>
      </w:tr>
      <w:tr w:rsidR="009A69A7" w:rsidRPr="004D68CA" w14:paraId="5C730D0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CD3E222"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27971841"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8A50A6" w14:textId="77777777" w:rsidR="009A69A7" w:rsidRPr="004D68CA" w:rsidRDefault="009A69A7" w:rsidP="009A69A7">
            <w:pPr>
              <w:jc w:val="center"/>
              <w:rPr>
                <w:sz w:val="20"/>
                <w:szCs w:val="20"/>
              </w:rPr>
            </w:pPr>
            <w:r w:rsidRPr="004D68CA">
              <w:rPr>
                <w:sz w:val="20"/>
                <w:szCs w:val="20"/>
              </w:rPr>
              <w:t>12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744E4BE" w14:textId="77777777" w:rsidR="009A69A7" w:rsidRPr="004D68CA" w:rsidRDefault="009A69A7" w:rsidP="009A69A7">
            <w:pPr>
              <w:jc w:val="center"/>
              <w:rPr>
                <w:sz w:val="20"/>
                <w:szCs w:val="20"/>
              </w:rPr>
            </w:pPr>
            <w:r w:rsidRPr="004D68CA">
              <w:rPr>
                <w:sz w:val="20"/>
                <w:szCs w:val="20"/>
              </w:rPr>
              <w:t>02.0.00.49500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9083135"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546C1D" w14:textId="77777777" w:rsidR="009A69A7" w:rsidRPr="004D68CA" w:rsidRDefault="009A69A7" w:rsidP="009A69A7">
            <w:pPr>
              <w:jc w:val="right"/>
              <w:rPr>
                <w:sz w:val="20"/>
                <w:szCs w:val="20"/>
              </w:rPr>
            </w:pPr>
            <w:r w:rsidRPr="004D68CA">
              <w:rPr>
                <w:sz w:val="20"/>
                <w:szCs w:val="20"/>
              </w:rPr>
              <w:t>2 450 000,00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3C44E4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FCE1E7" w14:textId="77777777" w:rsidR="009A69A7" w:rsidRPr="004D68CA" w:rsidRDefault="009A69A7" w:rsidP="009A69A7">
            <w:pPr>
              <w:jc w:val="right"/>
              <w:rPr>
                <w:sz w:val="20"/>
                <w:szCs w:val="20"/>
              </w:rPr>
            </w:pPr>
            <w:r w:rsidRPr="004D68CA">
              <w:rPr>
                <w:sz w:val="20"/>
                <w:szCs w:val="20"/>
              </w:rPr>
              <w:t>0,00</w:t>
            </w:r>
          </w:p>
        </w:tc>
      </w:tr>
      <w:tr w:rsidR="009A69A7" w:rsidRPr="004D68CA" w14:paraId="0480B32E"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44C84CB1"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14:paraId="5332F924"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8CC7EC" w14:textId="77777777" w:rsidR="009A69A7" w:rsidRPr="004D68CA" w:rsidRDefault="009A69A7" w:rsidP="009A69A7">
            <w:pPr>
              <w:jc w:val="center"/>
              <w:rPr>
                <w:sz w:val="20"/>
                <w:szCs w:val="20"/>
              </w:rPr>
            </w:pPr>
            <w:r w:rsidRPr="004D68CA">
              <w:rPr>
                <w:sz w:val="20"/>
                <w:szCs w:val="20"/>
              </w:rPr>
              <w:t>12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4DE8D83" w14:textId="77777777" w:rsidR="009A69A7" w:rsidRPr="004D68CA" w:rsidRDefault="009A69A7" w:rsidP="009A69A7">
            <w:pPr>
              <w:jc w:val="center"/>
              <w:rPr>
                <w:sz w:val="20"/>
                <w:szCs w:val="20"/>
              </w:rPr>
            </w:pPr>
            <w:r w:rsidRPr="004D68CA">
              <w:rPr>
                <w:sz w:val="20"/>
                <w:szCs w:val="20"/>
              </w:rPr>
              <w:t>02.0.00.49500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E7C031" w14:textId="77777777" w:rsidR="009A69A7" w:rsidRPr="004D68CA" w:rsidRDefault="009A69A7" w:rsidP="009A69A7">
            <w:pPr>
              <w:jc w:val="center"/>
              <w:rPr>
                <w:sz w:val="20"/>
                <w:szCs w:val="20"/>
              </w:rPr>
            </w:pPr>
            <w:r w:rsidRPr="004D68CA">
              <w:rPr>
                <w:sz w:val="20"/>
                <w:szCs w:val="20"/>
              </w:rPr>
              <w:t>810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C4FD53" w14:textId="77777777" w:rsidR="009A69A7" w:rsidRPr="004D68CA" w:rsidRDefault="009A69A7" w:rsidP="009A69A7">
            <w:pPr>
              <w:jc w:val="right"/>
              <w:rPr>
                <w:sz w:val="20"/>
                <w:szCs w:val="20"/>
              </w:rPr>
            </w:pPr>
            <w:r w:rsidRPr="004D68CA">
              <w:rPr>
                <w:sz w:val="20"/>
                <w:szCs w:val="20"/>
              </w:rPr>
              <w:t>2 450 000,00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9375E1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20E1BC" w14:textId="77777777" w:rsidR="009A69A7" w:rsidRPr="004D68CA" w:rsidRDefault="009A69A7" w:rsidP="009A69A7">
            <w:pPr>
              <w:jc w:val="right"/>
              <w:rPr>
                <w:sz w:val="20"/>
                <w:szCs w:val="20"/>
              </w:rPr>
            </w:pPr>
            <w:r w:rsidRPr="004D68CA">
              <w:rPr>
                <w:sz w:val="20"/>
                <w:szCs w:val="20"/>
              </w:rPr>
              <w:t>0,00</w:t>
            </w:r>
          </w:p>
        </w:tc>
      </w:tr>
      <w:tr w:rsidR="009A69A7" w:rsidRPr="004D68CA" w14:paraId="4F208669"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5866A2EF" w14:textId="77777777" w:rsidR="009A69A7" w:rsidRPr="004D68CA" w:rsidRDefault="009A69A7" w:rsidP="009A69A7">
            <w:pPr>
              <w:rPr>
                <w:sz w:val="20"/>
                <w:szCs w:val="20"/>
              </w:rPr>
            </w:pPr>
            <w:r w:rsidRPr="004D68CA">
              <w:rPr>
                <w:sz w:val="20"/>
                <w:szCs w:val="20"/>
              </w:rPr>
              <w:t>Реализация мероприятий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74857FA4"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7EA818" w14:textId="77777777" w:rsidR="009A69A7" w:rsidRPr="004D68CA" w:rsidRDefault="009A69A7" w:rsidP="009A69A7">
            <w:pPr>
              <w:jc w:val="center"/>
              <w:rPr>
                <w:sz w:val="20"/>
                <w:szCs w:val="20"/>
              </w:rPr>
            </w:pPr>
            <w:r w:rsidRPr="004D68CA">
              <w:rPr>
                <w:sz w:val="20"/>
                <w:szCs w:val="20"/>
              </w:rPr>
              <w:t>12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60381C0" w14:textId="77777777" w:rsidR="009A69A7" w:rsidRPr="004D68CA" w:rsidRDefault="009A69A7" w:rsidP="009A69A7">
            <w:pPr>
              <w:jc w:val="center"/>
              <w:rPr>
                <w:sz w:val="20"/>
                <w:szCs w:val="20"/>
              </w:rPr>
            </w:pPr>
            <w:r w:rsidRPr="004D68CA">
              <w:rPr>
                <w:sz w:val="20"/>
                <w:szCs w:val="20"/>
              </w:rPr>
              <w:t>02.0.00.70690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F95853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240FA9" w14:textId="77777777" w:rsidR="009A69A7" w:rsidRPr="004D68CA" w:rsidRDefault="009A69A7" w:rsidP="009A69A7">
            <w:pPr>
              <w:jc w:val="right"/>
              <w:rPr>
                <w:sz w:val="20"/>
                <w:szCs w:val="20"/>
              </w:rPr>
            </w:pPr>
            <w:r w:rsidRPr="004D68CA">
              <w:rPr>
                <w:sz w:val="20"/>
                <w:szCs w:val="20"/>
              </w:rPr>
              <w:t>229 500,00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0796BD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2BA9DE" w14:textId="77777777" w:rsidR="009A69A7" w:rsidRPr="004D68CA" w:rsidRDefault="009A69A7" w:rsidP="009A69A7">
            <w:pPr>
              <w:jc w:val="right"/>
              <w:rPr>
                <w:sz w:val="20"/>
                <w:szCs w:val="20"/>
              </w:rPr>
            </w:pPr>
            <w:r w:rsidRPr="004D68CA">
              <w:rPr>
                <w:sz w:val="20"/>
                <w:szCs w:val="20"/>
              </w:rPr>
              <w:t>0,00</w:t>
            </w:r>
          </w:p>
        </w:tc>
      </w:tr>
      <w:tr w:rsidR="009A69A7" w:rsidRPr="004D68CA" w14:paraId="2EAEC72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DD13F0A"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4F6C34C1"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30ACF4" w14:textId="77777777" w:rsidR="009A69A7" w:rsidRPr="004D68CA" w:rsidRDefault="009A69A7" w:rsidP="009A69A7">
            <w:pPr>
              <w:jc w:val="center"/>
              <w:rPr>
                <w:sz w:val="20"/>
                <w:szCs w:val="20"/>
              </w:rPr>
            </w:pPr>
            <w:r w:rsidRPr="004D68CA">
              <w:rPr>
                <w:sz w:val="20"/>
                <w:szCs w:val="20"/>
              </w:rPr>
              <w:t>12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767C224" w14:textId="77777777" w:rsidR="009A69A7" w:rsidRPr="004D68CA" w:rsidRDefault="009A69A7" w:rsidP="009A69A7">
            <w:pPr>
              <w:jc w:val="center"/>
              <w:rPr>
                <w:sz w:val="20"/>
                <w:szCs w:val="20"/>
              </w:rPr>
            </w:pPr>
            <w:r w:rsidRPr="004D68CA">
              <w:rPr>
                <w:sz w:val="20"/>
                <w:szCs w:val="20"/>
              </w:rPr>
              <w:t>02.0.00.70690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8FAD15"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EFB579" w14:textId="77777777" w:rsidR="009A69A7" w:rsidRPr="004D68CA" w:rsidRDefault="009A69A7" w:rsidP="009A69A7">
            <w:pPr>
              <w:jc w:val="right"/>
              <w:rPr>
                <w:sz w:val="20"/>
                <w:szCs w:val="20"/>
              </w:rPr>
            </w:pPr>
            <w:r w:rsidRPr="004D68CA">
              <w:rPr>
                <w:sz w:val="20"/>
                <w:szCs w:val="20"/>
              </w:rPr>
              <w:t>229 500,00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311E1A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0AF03B" w14:textId="77777777" w:rsidR="009A69A7" w:rsidRPr="004D68CA" w:rsidRDefault="009A69A7" w:rsidP="009A69A7">
            <w:pPr>
              <w:jc w:val="right"/>
              <w:rPr>
                <w:sz w:val="20"/>
                <w:szCs w:val="20"/>
              </w:rPr>
            </w:pPr>
            <w:r w:rsidRPr="004D68CA">
              <w:rPr>
                <w:sz w:val="20"/>
                <w:szCs w:val="20"/>
              </w:rPr>
              <w:t>0,00</w:t>
            </w:r>
          </w:p>
        </w:tc>
      </w:tr>
      <w:tr w:rsidR="009A69A7" w:rsidRPr="004D68CA" w14:paraId="77C25E36"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0219D93E" w14:textId="77777777" w:rsidR="009A69A7" w:rsidRPr="004D68CA" w:rsidRDefault="009A69A7" w:rsidP="009A69A7">
            <w:pPr>
              <w:rPr>
                <w:sz w:val="20"/>
                <w:szCs w:val="20"/>
              </w:rPr>
            </w:pPr>
            <w:r w:rsidRPr="004D68CA">
              <w:rPr>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14:paraId="34AFBEFF" w14:textId="77777777" w:rsidR="009A69A7" w:rsidRPr="004D68CA" w:rsidRDefault="009A69A7" w:rsidP="009A69A7">
            <w:pPr>
              <w:jc w:val="center"/>
              <w:rPr>
                <w:sz w:val="20"/>
                <w:szCs w:val="20"/>
              </w:rPr>
            </w:pPr>
            <w:r w:rsidRPr="004D68CA">
              <w:rPr>
                <w:sz w:val="20"/>
                <w:szCs w:val="20"/>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3EFB34" w14:textId="77777777" w:rsidR="009A69A7" w:rsidRPr="004D68CA" w:rsidRDefault="009A69A7" w:rsidP="009A69A7">
            <w:pPr>
              <w:jc w:val="center"/>
              <w:rPr>
                <w:sz w:val="20"/>
                <w:szCs w:val="20"/>
              </w:rPr>
            </w:pPr>
            <w:r w:rsidRPr="004D68CA">
              <w:rPr>
                <w:sz w:val="20"/>
                <w:szCs w:val="20"/>
              </w:rPr>
              <w:t>12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C37DE11" w14:textId="77777777" w:rsidR="009A69A7" w:rsidRPr="004D68CA" w:rsidRDefault="009A69A7" w:rsidP="009A69A7">
            <w:pPr>
              <w:jc w:val="center"/>
              <w:rPr>
                <w:sz w:val="20"/>
                <w:szCs w:val="20"/>
              </w:rPr>
            </w:pPr>
            <w:r w:rsidRPr="004D68CA">
              <w:rPr>
                <w:sz w:val="20"/>
                <w:szCs w:val="20"/>
              </w:rPr>
              <w:t>02.0.00.70690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4F2CC2" w14:textId="77777777" w:rsidR="009A69A7" w:rsidRPr="004D68CA" w:rsidRDefault="009A69A7" w:rsidP="009A69A7">
            <w:pPr>
              <w:jc w:val="center"/>
              <w:rPr>
                <w:sz w:val="20"/>
                <w:szCs w:val="20"/>
              </w:rPr>
            </w:pPr>
            <w:r w:rsidRPr="004D68CA">
              <w:rPr>
                <w:sz w:val="20"/>
                <w:szCs w:val="20"/>
              </w:rPr>
              <w:t>810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74EE9D" w14:textId="77777777" w:rsidR="009A69A7" w:rsidRPr="004D68CA" w:rsidRDefault="009A69A7" w:rsidP="009A69A7">
            <w:pPr>
              <w:jc w:val="right"/>
              <w:rPr>
                <w:sz w:val="20"/>
                <w:szCs w:val="20"/>
              </w:rPr>
            </w:pPr>
            <w:r w:rsidRPr="004D68CA">
              <w:rPr>
                <w:sz w:val="20"/>
                <w:szCs w:val="20"/>
              </w:rPr>
              <w:t>229 500,00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EF2B23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AC8049" w14:textId="77777777" w:rsidR="009A69A7" w:rsidRPr="004D68CA" w:rsidRDefault="009A69A7" w:rsidP="009A69A7">
            <w:pPr>
              <w:jc w:val="right"/>
              <w:rPr>
                <w:sz w:val="20"/>
                <w:szCs w:val="20"/>
              </w:rPr>
            </w:pPr>
            <w:r w:rsidRPr="004D68CA">
              <w:rPr>
                <w:sz w:val="20"/>
                <w:szCs w:val="20"/>
              </w:rPr>
              <w:t>0,00</w:t>
            </w:r>
          </w:p>
        </w:tc>
      </w:tr>
      <w:tr w:rsidR="009A69A7" w:rsidRPr="004D68CA" w14:paraId="6C50599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6A53AD2" w14:textId="77777777" w:rsidR="009A69A7" w:rsidRPr="004D68CA" w:rsidRDefault="009A69A7" w:rsidP="009A69A7">
            <w:pPr>
              <w:rPr>
                <w:sz w:val="20"/>
                <w:szCs w:val="20"/>
              </w:rPr>
            </w:pPr>
            <w:r w:rsidRPr="004D68CA">
              <w:rPr>
                <w:sz w:val="20"/>
                <w:szCs w:val="20"/>
              </w:rPr>
              <w:t>ЖИЛИЩНО-КОММУНАЛЬНОЕ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14:paraId="3BCE7836"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E67513"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6264259"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4CC58A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70DB8D" w14:textId="77777777" w:rsidR="009A69A7" w:rsidRPr="004D68CA" w:rsidRDefault="009A69A7" w:rsidP="009A69A7">
            <w:pPr>
              <w:jc w:val="right"/>
              <w:rPr>
                <w:sz w:val="20"/>
                <w:szCs w:val="20"/>
              </w:rPr>
            </w:pPr>
            <w:r w:rsidRPr="004D68CA">
              <w:rPr>
                <w:sz w:val="20"/>
                <w:szCs w:val="20"/>
              </w:rPr>
              <w:t>146 901 245,04</w:t>
            </w:r>
          </w:p>
        </w:tc>
        <w:tc>
          <w:tcPr>
            <w:tcW w:w="850" w:type="dxa"/>
            <w:gridSpan w:val="4"/>
            <w:tcBorders>
              <w:top w:val="nil"/>
              <w:left w:val="single" w:sz="4" w:space="0" w:color="auto"/>
              <w:bottom w:val="single" w:sz="4" w:space="0" w:color="auto"/>
              <w:right w:val="nil"/>
            </w:tcBorders>
            <w:shd w:val="clear" w:color="auto" w:fill="auto"/>
            <w:vAlign w:val="center"/>
            <w:hideMark/>
          </w:tcPr>
          <w:p w14:paraId="6AA37980" w14:textId="77777777" w:rsidR="009A69A7" w:rsidRPr="004D68CA" w:rsidRDefault="009A69A7" w:rsidP="009A69A7">
            <w:pPr>
              <w:jc w:val="right"/>
              <w:rPr>
                <w:sz w:val="20"/>
                <w:szCs w:val="20"/>
              </w:rPr>
            </w:pPr>
            <w:r w:rsidRPr="004D68CA">
              <w:rPr>
                <w:sz w:val="20"/>
                <w:szCs w:val="20"/>
              </w:rPr>
              <w:t>75 219 406,98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791611" w14:textId="77777777" w:rsidR="009A69A7" w:rsidRPr="004D68CA" w:rsidRDefault="009A69A7" w:rsidP="009A69A7">
            <w:pPr>
              <w:jc w:val="right"/>
              <w:rPr>
                <w:sz w:val="20"/>
                <w:szCs w:val="20"/>
              </w:rPr>
            </w:pPr>
            <w:r w:rsidRPr="004D68CA">
              <w:rPr>
                <w:sz w:val="20"/>
                <w:szCs w:val="20"/>
              </w:rPr>
              <w:t>73 335 500,00</w:t>
            </w:r>
          </w:p>
        </w:tc>
      </w:tr>
      <w:tr w:rsidR="009A69A7" w:rsidRPr="004D68CA" w14:paraId="52A5317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18A3119" w14:textId="77777777" w:rsidR="009A69A7" w:rsidRPr="004D68CA" w:rsidRDefault="009A69A7" w:rsidP="009A69A7">
            <w:pPr>
              <w:rPr>
                <w:sz w:val="20"/>
                <w:szCs w:val="20"/>
              </w:rPr>
            </w:pPr>
            <w:r w:rsidRPr="004D68CA">
              <w:rPr>
                <w:sz w:val="20"/>
                <w:szCs w:val="20"/>
              </w:rPr>
              <w:t>Жилищное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14:paraId="0D8A894A"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C1A35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DA50B91"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FB978E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608E89" w14:textId="77777777" w:rsidR="009A69A7" w:rsidRPr="004D68CA" w:rsidRDefault="009A69A7" w:rsidP="009A69A7">
            <w:pPr>
              <w:jc w:val="right"/>
              <w:rPr>
                <w:sz w:val="20"/>
                <w:szCs w:val="20"/>
              </w:rPr>
            </w:pPr>
            <w:r w:rsidRPr="004D68CA">
              <w:rPr>
                <w:sz w:val="20"/>
                <w:szCs w:val="20"/>
              </w:rPr>
              <w:t>62 003 956,32</w:t>
            </w:r>
          </w:p>
        </w:tc>
        <w:tc>
          <w:tcPr>
            <w:tcW w:w="850" w:type="dxa"/>
            <w:gridSpan w:val="4"/>
            <w:tcBorders>
              <w:top w:val="nil"/>
              <w:left w:val="single" w:sz="4" w:space="0" w:color="auto"/>
              <w:bottom w:val="single" w:sz="4" w:space="0" w:color="auto"/>
              <w:right w:val="nil"/>
            </w:tcBorders>
            <w:shd w:val="clear" w:color="auto" w:fill="auto"/>
            <w:vAlign w:val="center"/>
            <w:hideMark/>
          </w:tcPr>
          <w:p w14:paraId="3848FC54" w14:textId="77777777" w:rsidR="009A69A7" w:rsidRPr="004D68CA" w:rsidRDefault="009A69A7" w:rsidP="009A69A7">
            <w:pPr>
              <w:jc w:val="right"/>
              <w:rPr>
                <w:sz w:val="20"/>
                <w:szCs w:val="20"/>
              </w:rPr>
            </w:pPr>
            <w:r w:rsidRPr="004D68CA">
              <w:rPr>
                <w:sz w:val="20"/>
                <w:szCs w:val="20"/>
              </w:rPr>
              <w:t>40 313 900,00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050532" w14:textId="77777777" w:rsidR="009A69A7" w:rsidRPr="004D68CA" w:rsidRDefault="009A69A7" w:rsidP="009A69A7">
            <w:pPr>
              <w:jc w:val="right"/>
              <w:rPr>
                <w:sz w:val="20"/>
                <w:szCs w:val="20"/>
              </w:rPr>
            </w:pPr>
            <w:r w:rsidRPr="004D68CA">
              <w:rPr>
                <w:sz w:val="20"/>
                <w:szCs w:val="20"/>
              </w:rPr>
              <w:t>44 630 100,00</w:t>
            </w:r>
          </w:p>
        </w:tc>
      </w:tr>
      <w:tr w:rsidR="009A69A7" w:rsidRPr="004D68CA" w14:paraId="725276C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667AE6C"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729B394D"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F23788"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2494049"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340F3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3914B0" w14:textId="77777777" w:rsidR="009A69A7" w:rsidRPr="004D68CA" w:rsidRDefault="009A69A7" w:rsidP="009A69A7">
            <w:pPr>
              <w:jc w:val="right"/>
              <w:rPr>
                <w:sz w:val="20"/>
                <w:szCs w:val="20"/>
              </w:rPr>
            </w:pPr>
            <w:r w:rsidRPr="004D68CA">
              <w:rPr>
                <w:sz w:val="20"/>
                <w:szCs w:val="20"/>
              </w:rPr>
              <w:t>62 003 956,32</w:t>
            </w:r>
          </w:p>
        </w:tc>
        <w:tc>
          <w:tcPr>
            <w:tcW w:w="850" w:type="dxa"/>
            <w:gridSpan w:val="4"/>
            <w:tcBorders>
              <w:top w:val="nil"/>
              <w:left w:val="single" w:sz="4" w:space="0" w:color="auto"/>
              <w:bottom w:val="single" w:sz="4" w:space="0" w:color="auto"/>
              <w:right w:val="nil"/>
            </w:tcBorders>
            <w:shd w:val="clear" w:color="auto" w:fill="auto"/>
            <w:vAlign w:val="center"/>
            <w:hideMark/>
          </w:tcPr>
          <w:p w14:paraId="67DB7E00" w14:textId="77777777" w:rsidR="009A69A7" w:rsidRPr="004D68CA" w:rsidRDefault="009A69A7" w:rsidP="009A69A7">
            <w:pPr>
              <w:jc w:val="right"/>
              <w:rPr>
                <w:sz w:val="20"/>
                <w:szCs w:val="20"/>
              </w:rPr>
            </w:pPr>
            <w:r w:rsidRPr="004D68CA">
              <w:rPr>
                <w:sz w:val="20"/>
                <w:szCs w:val="20"/>
              </w:rPr>
              <w:t>40 313 900,00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7DAC93" w14:textId="77777777" w:rsidR="009A69A7" w:rsidRPr="004D68CA" w:rsidRDefault="009A69A7" w:rsidP="009A69A7">
            <w:pPr>
              <w:jc w:val="right"/>
              <w:rPr>
                <w:sz w:val="20"/>
                <w:szCs w:val="20"/>
              </w:rPr>
            </w:pPr>
            <w:r w:rsidRPr="004D68CA">
              <w:rPr>
                <w:sz w:val="20"/>
                <w:szCs w:val="20"/>
              </w:rPr>
              <w:t>44 630 100,00</w:t>
            </w:r>
          </w:p>
        </w:tc>
      </w:tr>
      <w:tr w:rsidR="009A69A7" w:rsidRPr="004D68CA" w14:paraId="34B3B710"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60A41918" w14:textId="77777777" w:rsidR="009A69A7" w:rsidRPr="004D68CA" w:rsidRDefault="009A69A7" w:rsidP="009A69A7">
            <w:pPr>
              <w:rPr>
                <w:sz w:val="20"/>
                <w:szCs w:val="20"/>
              </w:rPr>
            </w:pPr>
            <w:r w:rsidRPr="004D68CA">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92" w:type="dxa"/>
            <w:tcBorders>
              <w:top w:val="nil"/>
              <w:left w:val="single" w:sz="4" w:space="0" w:color="auto"/>
              <w:bottom w:val="single" w:sz="4" w:space="0" w:color="auto"/>
              <w:right w:val="nil"/>
            </w:tcBorders>
            <w:shd w:val="clear" w:color="auto" w:fill="auto"/>
            <w:noWrap/>
            <w:vAlign w:val="center"/>
            <w:hideMark/>
          </w:tcPr>
          <w:p w14:paraId="12639559"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6532D4"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25BAB08" w14:textId="77777777" w:rsidR="009A69A7" w:rsidRPr="004D68CA" w:rsidRDefault="009A69A7" w:rsidP="009A69A7">
            <w:pPr>
              <w:jc w:val="center"/>
              <w:rPr>
                <w:sz w:val="20"/>
                <w:szCs w:val="20"/>
              </w:rPr>
            </w:pPr>
            <w:r w:rsidRPr="004D68CA">
              <w:rPr>
                <w:sz w:val="20"/>
                <w:szCs w:val="20"/>
              </w:rPr>
              <w:t>99.0.00.70139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BD3EB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1B4F58" w14:textId="77777777" w:rsidR="009A69A7" w:rsidRPr="004D68CA" w:rsidRDefault="009A69A7" w:rsidP="009A69A7">
            <w:pPr>
              <w:jc w:val="right"/>
              <w:rPr>
                <w:sz w:val="20"/>
                <w:szCs w:val="20"/>
              </w:rPr>
            </w:pPr>
            <w:r w:rsidRPr="004D68CA">
              <w:rPr>
                <w:sz w:val="20"/>
                <w:szCs w:val="20"/>
              </w:rPr>
              <w:t>19 127 200,00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6BF8F2C" w14:textId="77777777" w:rsidR="009A69A7" w:rsidRPr="004D68CA" w:rsidRDefault="009A69A7" w:rsidP="009A69A7">
            <w:pPr>
              <w:jc w:val="right"/>
              <w:rPr>
                <w:sz w:val="20"/>
                <w:szCs w:val="20"/>
              </w:rPr>
            </w:pPr>
            <w:r w:rsidRPr="004D68CA">
              <w:rPr>
                <w:sz w:val="20"/>
                <w:szCs w:val="20"/>
              </w:rPr>
              <w:t>3 653 400,00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E491A2" w14:textId="77777777" w:rsidR="009A69A7" w:rsidRPr="004D68CA" w:rsidRDefault="009A69A7" w:rsidP="009A69A7">
            <w:pPr>
              <w:jc w:val="right"/>
              <w:rPr>
                <w:sz w:val="20"/>
                <w:szCs w:val="20"/>
              </w:rPr>
            </w:pPr>
            <w:r w:rsidRPr="004D68CA">
              <w:rPr>
                <w:sz w:val="20"/>
                <w:szCs w:val="20"/>
              </w:rPr>
              <w:t>6 375 700,00</w:t>
            </w:r>
          </w:p>
        </w:tc>
      </w:tr>
      <w:tr w:rsidR="009A69A7" w:rsidRPr="004D68CA" w14:paraId="5E2F64A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D82B807"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4ADACEDE"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3EEAE6"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3C641A3" w14:textId="77777777" w:rsidR="009A69A7" w:rsidRPr="004D68CA" w:rsidRDefault="009A69A7" w:rsidP="009A69A7">
            <w:pPr>
              <w:jc w:val="center"/>
              <w:rPr>
                <w:sz w:val="20"/>
                <w:szCs w:val="20"/>
              </w:rPr>
            </w:pPr>
            <w:r w:rsidRPr="004D68CA">
              <w:rPr>
                <w:sz w:val="20"/>
                <w:szCs w:val="20"/>
              </w:rPr>
              <w:t>99.0.00.70139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D0DA03"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489017" w14:textId="77777777" w:rsidR="009A69A7" w:rsidRPr="004D68CA" w:rsidRDefault="009A69A7" w:rsidP="009A69A7">
            <w:pPr>
              <w:jc w:val="right"/>
              <w:rPr>
                <w:sz w:val="20"/>
                <w:szCs w:val="20"/>
              </w:rPr>
            </w:pPr>
            <w:r w:rsidRPr="004D68CA">
              <w:rPr>
                <w:sz w:val="20"/>
                <w:szCs w:val="20"/>
              </w:rPr>
              <w:t>19 127 200,00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CC8484" w14:textId="77777777" w:rsidR="009A69A7" w:rsidRPr="004D68CA" w:rsidRDefault="009A69A7" w:rsidP="009A69A7">
            <w:pPr>
              <w:jc w:val="right"/>
              <w:rPr>
                <w:sz w:val="20"/>
                <w:szCs w:val="20"/>
              </w:rPr>
            </w:pPr>
            <w:r w:rsidRPr="004D68CA">
              <w:rPr>
                <w:sz w:val="20"/>
                <w:szCs w:val="20"/>
              </w:rPr>
              <w:t>3 653 400,00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04A4B4" w14:textId="77777777" w:rsidR="009A69A7" w:rsidRPr="004D68CA" w:rsidRDefault="009A69A7" w:rsidP="009A69A7">
            <w:pPr>
              <w:jc w:val="right"/>
              <w:rPr>
                <w:sz w:val="20"/>
                <w:szCs w:val="20"/>
              </w:rPr>
            </w:pPr>
            <w:r w:rsidRPr="004D68CA">
              <w:rPr>
                <w:sz w:val="20"/>
                <w:szCs w:val="20"/>
              </w:rPr>
              <w:t>6 375 700,00</w:t>
            </w:r>
          </w:p>
        </w:tc>
      </w:tr>
      <w:tr w:rsidR="009A69A7" w:rsidRPr="004D68CA" w14:paraId="0C269C5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B365880"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4EEE18EA"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3EB0DC"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313B852" w14:textId="77777777" w:rsidR="009A69A7" w:rsidRPr="004D68CA" w:rsidRDefault="009A69A7" w:rsidP="009A69A7">
            <w:pPr>
              <w:jc w:val="center"/>
              <w:rPr>
                <w:sz w:val="20"/>
                <w:szCs w:val="20"/>
              </w:rPr>
            </w:pPr>
            <w:r w:rsidRPr="004D68CA">
              <w:rPr>
                <w:sz w:val="20"/>
                <w:szCs w:val="20"/>
              </w:rPr>
              <w:t>99.0.00.70139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92F7CE"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3987C2" w14:textId="77777777" w:rsidR="009A69A7" w:rsidRPr="004D68CA" w:rsidRDefault="009A69A7" w:rsidP="009A69A7">
            <w:pPr>
              <w:jc w:val="right"/>
              <w:rPr>
                <w:sz w:val="20"/>
                <w:szCs w:val="20"/>
              </w:rPr>
            </w:pPr>
            <w:r w:rsidRPr="004D68CA">
              <w:rPr>
                <w:sz w:val="20"/>
                <w:szCs w:val="20"/>
              </w:rPr>
              <w:t>19 127 200,00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D19E2DC" w14:textId="77777777" w:rsidR="009A69A7" w:rsidRPr="004D68CA" w:rsidRDefault="009A69A7" w:rsidP="009A69A7">
            <w:pPr>
              <w:jc w:val="right"/>
              <w:rPr>
                <w:sz w:val="20"/>
                <w:szCs w:val="20"/>
              </w:rPr>
            </w:pPr>
            <w:r w:rsidRPr="004D68CA">
              <w:rPr>
                <w:sz w:val="20"/>
                <w:szCs w:val="20"/>
              </w:rPr>
              <w:t>3 653 400,00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20F367" w14:textId="77777777" w:rsidR="009A69A7" w:rsidRPr="004D68CA" w:rsidRDefault="009A69A7" w:rsidP="009A69A7">
            <w:pPr>
              <w:jc w:val="right"/>
              <w:rPr>
                <w:sz w:val="20"/>
                <w:szCs w:val="20"/>
              </w:rPr>
            </w:pPr>
            <w:r w:rsidRPr="004D68CA">
              <w:rPr>
                <w:sz w:val="20"/>
                <w:szCs w:val="20"/>
              </w:rPr>
              <w:t>6 375 700,00</w:t>
            </w:r>
          </w:p>
        </w:tc>
      </w:tr>
      <w:tr w:rsidR="009A69A7" w:rsidRPr="004D68CA" w14:paraId="262B8D72"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4047D0D4" w14:textId="77777777" w:rsidR="009A69A7" w:rsidRPr="004D68CA" w:rsidRDefault="009A69A7" w:rsidP="009A69A7">
            <w:pPr>
              <w:rPr>
                <w:sz w:val="20"/>
                <w:szCs w:val="20"/>
              </w:rPr>
            </w:pPr>
            <w:r w:rsidRPr="004D68CA">
              <w:rPr>
                <w:sz w:val="20"/>
                <w:szCs w:val="20"/>
              </w:rPr>
              <w:t>Осуществление строительства жилых помещений с целью оказания государственной поддержки детям-сиротам и детям, оставшихся без попечения родителей</w:t>
            </w:r>
          </w:p>
        </w:tc>
        <w:tc>
          <w:tcPr>
            <w:tcW w:w="992" w:type="dxa"/>
            <w:tcBorders>
              <w:top w:val="nil"/>
              <w:left w:val="single" w:sz="4" w:space="0" w:color="auto"/>
              <w:bottom w:val="single" w:sz="4" w:space="0" w:color="auto"/>
              <w:right w:val="nil"/>
            </w:tcBorders>
            <w:shd w:val="clear" w:color="auto" w:fill="auto"/>
            <w:noWrap/>
            <w:vAlign w:val="center"/>
            <w:hideMark/>
          </w:tcPr>
          <w:p w14:paraId="1E232318"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060D89"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44214FE" w14:textId="77777777" w:rsidR="009A69A7" w:rsidRPr="004D68CA" w:rsidRDefault="009A69A7" w:rsidP="009A69A7">
            <w:pPr>
              <w:jc w:val="center"/>
              <w:rPr>
                <w:sz w:val="20"/>
                <w:szCs w:val="20"/>
              </w:rPr>
            </w:pPr>
            <w:r w:rsidRPr="004D68CA">
              <w:rPr>
                <w:sz w:val="20"/>
                <w:szCs w:val="20"/>
              </w:rPr>
              <w:t>99.0.00.70399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2C0E0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239790"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77A2171" w14:textId="77777777" w:rsidR="009A69A7" w:rsidRPr="004D68CA" w:rsidRDefault="009A69A7" w:rsidP="009A69A7">
            <w:pPr>
              <w:jc w:val="right"/>
              <w:rPr>
                <w:sz w:val="20"/>
                <w:szCs w:val="20"/>
              </w:rPr>
            </w:pPr>
            <w:r w:rsidRPr="004D68CA">
              <w:rPr>
                <w:sz w:val="20"/>
                <w:szCs w:val="20"/>
              </w:rPr>
              <w:t>14 345 400,00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61B363" w14:textId="77777777" w:rsidR="009A69A7" w:rsidRPr="004D68CA" w:rsidRDefault="009A69A7" w:rsidP="009A69A7">
            <w:pPr>
              <w:jc w:val="right"/>
              <w:rPr>
                <w:sz w:val="20"/>
                <w:szCs w:val="20"/>
              </w:rPr>
            </w:pPr>
            <w:r w:rsidRPr="004D68CA">
              <w:rPr>
                <w:sz w:val="20"/>
                <w:szCs w:val="20"/>
              </w:rPr>
              <w:t>9 563 600,00</w:t>
            </w:r>
          </w:p>
        </w:tc>
      </w:tr>
      <w:tr w:rsidR="009A69A7" w:rsidRPr="004D68CA" w14:paraId="427EC0F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FDE15E5"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35FAD6F9"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15CDC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683EB10" w14:textId="77777777" w:rsidR="009A69A7" w:rsidRPr="004D68CA" w:rsidRDefault="009A69A7" w:rsidP="009A69A7">
            <w:pPr>
              <w:jc w:val="center"/>
              <w:rPr>
                <w:sz w:val="20"/>
                <w:szCs w:val="20"/>
              </w:rPr>
            </w:pPr>
            <w:r w:rsidRPr="004D68CA">
              <w:rPr>
                <w:sz w:val="20"/>
                <w:szCs w:val="20"/>
              </w:rPr>
              <w:t>99.0.00.70399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DD9F41"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333D4F"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AC3B820" w14:textId="77777777" w:rsidR="009A69A7" w:rsidRPr="004D68CA" w:rsidRDefault="009A69A7" w:rsidP="009A69A7">
            <w:pPr>
              <w:jc w:val="right"/>
              <w:rPr>
                <w:sz w:val="20"/>
                <w:szCs w:val="20"/>
              </w:rPr>
            </w:pPr>
            <w:r w:rsidRPr="004D68CA">
              <w:rPr>
                <w:sz w:val="20"/>
                <w:szCs w:val="20"/>
              </w:rPr>
              <w:t>14 345 400,00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7B4E7D" w14:textId="77777777" w:rsidR="009A69A7" w:rsidRPr="004D68CA" w:rsidRDefault="009A69A7" w:rsidP="009A69A7">
            <w:pPr>
              <w:jc w:val="right"/>
              <w:rPr>
                <w:sz w:val="20"/>
                <w:szCs w:val="20"/>
              </w:rPr>
            </w:pPr>
            <w:r w:rsidRPr="004D68CA">
              <w:rPr>
                <w:sz w:val="20"/>
                <w:szCs w:val="20"/>
              </w:rPr>
              <w:t>9 563 600,00</w:t>
            </w:r>
          </w:p>
        </w:tc>
      </w:tr>
      <w:tr w:rsidR="009A69A7" w:rsidRPr="004D68CA" w14:paraId="53E78E2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3BE90DD"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10C837CB"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11217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3EA1D5" w14:textId="77777777" w:rsidR="009A69A7" w:rsidRPr="004D68CA" w:rsidRDefault="009A69A7" w:rsidP="009A69A7">
            <w:pPr>
              <w:jc w:val="center"/>
              <w:rPr>
                <w:sz w:val="20"/>
                <w:szCs w:val="20"/>
              </w:rPr>
            </w:pPr>
            <w:r w:rsidRPr="004D68CA">
              <w:rPr>
                <w:sz w:val="20"/>
                <w:szCs w:val="20"/>
              </w:rPr>
              <w:t>99.0.00.70399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5D35819"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E78A40"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8AFAAEA" w14:textId="77777777" w:rsidR="009A69A7" w:rsidRPr="004D68CA" w:rsidRDefault="009A69A7" w:rsidP="009A69A7">
            <w:pPr>
              <w:jc w:val="right"/>
              <w:rPr>
                <w:sz w:val="20"/>
                <w:szCs w:val="20"/>
              </w:rPr>
            </w:pPr>
            <w:r w:rsidRPr="004D68CA">
              <w:rPr>
                <w:sz w:val="20"/>
                <w:szCs w:val="20"/>
              </w:rPr>
              <w:t>14 345 400,00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3CC1E7" w14:textId="77777777" w:rsidR="009A69A7" w:rsidRPr="004D68CA" w:rsidRDefault="009A69A7" w:rsidP="009A69A7">
            <w:pPr>
              <w:jc w:val="right"/>
              <w:rPr>
                <w:sz w:val="20"/>
                <w:szCs w:val="20"/>
              </w:rPr>
            </w:pPr>
            <w:r w:rsidRPr="004D68CA">
              <w:rPr>
                <w:sz w:val="20"/>
                <w:szCs w:val="20"/>
              </w:rPr>
              <w:t>9 563 600,00</w:t>
            </w:r>
          </w:p>
        </w:tc>
      </w:tr>
      <w:tr w:rsidR="009A69A7" w:rsidRPr="004D68CA" w14:paraId="75E19DB8" w14:textId="77777777" w:rsidTr="009A69A7">
        <w:trPr>
          <w:gridAfter w:val="1"/>
          <w:wAfter w:w="428" w:type="dxa"/>
          <w:trHeight w:val="2865"/>
        </w:trPr>
        <w:tc>
          <w:tcPr>
            <w:tcW w:w="3403" w:type="dxa"/>
            <w:tcBorders>
              <w:top w:val="nil"/>
              <w:left w:val="single" w:sz="4" w:space="0" w:color="auto"/>
              <w:bottom w:val="single" w:sz="4" w:space="0" w:color="auto"/>
              <w:right w:val="nil"/>
            </w:tcBorders>
            <w:shd w:val="clear" w:color="auto" w:fill="auto"/>
            <w:vAlign w:val="center"/>
            <w:hideMark/>
          </w:tcPr>
          <w:p w14:paraId="7545B387" w14:textId="77777777" w:rsidR="009A69A7" w:rsidRPr="004D68CA" w:rsidRDefault="009A69A7" w:rsidP="009A69A7">
            <w:pPr>
              <w:rPr>
                <w:sz w:val="20"/>
                <w:szCs w:val="20"/>
              </w:rPr>
            </w:pPr>
            <w:r w:rsidRPr="004D68CA">
              <w:rPr>
                <w:sz w:val="20"/>
                <w:szCs w:val="20"/>
              </w:rPr>
              <w:t>Строительство (приобретение на первичном рынке) служебного жилья подпрограммы "Строительство (приобретение на первичном рынке) служебного жилья для отдельных категорий граждан, проживающих и работающих на территории Новосибирской области" государственной программы Новосибирской области "Стимулирование развития жилищного строительства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0E052CD2"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95219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F37A67B" w14:textId="77777777" w:rsidR="009A69A7" w:rsidRPr="004D68CA" w:rsidRDefault="009A69A7" w:rsidP="009A69A7">
            <w:pPr>
              <w:jc w:val="center"/>
              <w:rPr>
                <w:sz w:val="20"/>
                <w:szCs w:val="20"/>
              </w:rPr>
            </w:pPr>
            <w:r w:rsidRPr="004D68CA">
              <w:rPr>
                <w:sz w:val="20"/>
                <w:szCs w:val="20"/>
              </w:rPr>
              <w:t>99.0.00.70650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FA8EB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4271CE" w14:textId="77777777" w:rsidR="009A69A7" w:rsidRPr="004D68CA" w:rsidRDefault="009A69A7" w:rsidP="009A69A7">
            <w:pPr>
              <w:jc w:val="right"/>
              <w:rPr>
                <w:sz w:val="20"/>
                <w:szCs w:val="20"/>
              </w:rPr>
            </w:pPr>
            <w:r w:rsidRPr="004D68CA">
              <w:rPr>
                <w:sz w:val="20"/>
                <w:szCs w:val="20"/>
              </w:rPr>
              <w:t>24 778 400,00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F14A57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1C4721" w14:textId="77777777" w:rsidR="009A69A7" w:rsidRPr="004D68CA" w:rsidRDefault="009A69A7" w:rsidP="009A69A7">
            <w:pPr>
              <w:jc w:val="right"/>
              <w:rPr>
                <w:sz w:val="20"/>
                <w:szCs w:val="20"/>
              </w:rPr>
            </w:pPr>
            <w:r w:rsidRPr="004D68CA">
              <w:rPr>
                <w:sz w:val="20"/>
                <w:szCs w:val="20"/>
              </w:rPr>
              <w:t>0,00</w:t>
            </w:r>
          </w:p>
        </w:tc>
      </w:tr>
      <w:tr w:rsidR="009A69A7" w:rsidRPr="004D68CA" w14:paraId="71206FE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B6C88CA"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3DC88B6B"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996036"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40CD761" w14:textId="77777777" w:rsidR="009A69A7" w:rsidRPr="004D68CA" w:rsidRDefault="009A69A7" w:rsidP="009A69A7">
            <w:pPr>
              <w:jc w:val="center"/>
              <w:rPr>
                <w:sz w:val="20"/>
                <w:szCs w:val="20"/>
              </w:rPr>
            </w:pPr>
            <w:r w:rsidRPr="004D68CA">
              <w:rPr>
                <w:sz w:val="20"/>
                <w:szCs w:val="20"/>
              </w:rPr>
              <w:t>99.0.00.70650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AF5CF5"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8E101A" w14:textId="77777777" w:rsidR="009A69A7" w:rsidRPr="004D68CA" w:rsidRDefault="009A69A7" w:rsidP="009A69A7">
            <w:pPr>
              <w:jc w:val="right"/>
              <w:rPr>
                <w:sz w:val="20"/>
                <w:szCs w:val="20"/>
              </w:rPr>
            </w:pPr>
            <w:r w:rsidRPr="004D68CA">
              <w:rPr>
                <w:sz w:val="20"/>
                <w:szCs w:val="20"/>
              </w:rPr>
              <w:t>24 778 400,00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20C7AE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D3D85F" w14:textId="77777777" w:rsidR="009A69A7" w:rsidRPr="004D68CA" w:rsidRDefault="009A69A7" w:rsidP="009A69A7">
            <w:pPr>
              <w:jc w:val="right"/>
              <w:rPr>
                <w:sz w:val="20"/>
                <w:szCs w:val="20"/>
              </w:rPr>
            </w:pPr>
            <w:r w:rsidRPr="004D68CA">
              <w:rPr>
                <w:sz w:val="20"/>
                <w:szCs w:val="20"/>
              </w:rPr>
              <w:t>0,00</w:t>
            </w:r>
          </w:p>
        </w:tc>
      </w:tr>
      <w:tr w:rsidR="009A69A7" w:rsidRPr="004D68CA" w14:paraId="4C50FD9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472D8E1"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44F6D3EE"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2D2109"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592C5C" w14:textId="77777777" w:rsidR="009A69A7" w:rsidRPr="004D68CA" w:rsidRDefault="009A69A7" w:rsidP="009A69A7">
            <w:pPr>
              <w:jc w:val="center"/>
              <w:rPr>
                <w:sz w:val="20"/>
                <w:szCs w:val="20"/>
              </w:rPr>
            </w:pPr>
            <w:r w:rsidRPr="004D68CA">
              <w:rPr>
                <w:sz w:val="20"/>
                <w:szCs w:val="20"/>
              </w:rPr>
              <w:t>99.0.00.70650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07BA4F"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835054" w14:textId="77777777" w:rsidR="009A69A7" w:rsidRPr="004D68CA" w:rsidRDefault="009A69A7" w:rsidP="009A69A7">
            <w:pPr>
              <w:jc w:val="right"/>
              <w:rPr>
                <w:sz w:val="20"/>
                <w:szCs w:val="20"/>
              </w:rPr>
            </w:pPr>
            <w:r w:rsidRPr="004D68CA">
              <w:rPr>
                <w:sz w:val="20"/>
                <w:szCs w:val="20"/>
              </w:rPr>
              <w:t>24 778 400,00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9AD620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5C91B" w14:textId="77777777" w:rsidR="009A69A7" w:rsidRPr="004D68CA" w:rsidRDefault="009A69A7" w:rsidP="009A69A7">
            <w:pPr>
              <w:jc w:val="right"/>
              <w:rPr>
                <w:sz w:val="20"/>
                <w:szCs w:val="20"/>
              </w:rPr>
            </w:pPr>
            <w:r w:rsidRPr="004D68CA">
              <w:rPr>
                <w:sz w:val="20"/>
                <w:szCs w:val="20"/>
              </w:rPr>
              <w:t>0,00</w:t>
            </w:r>
          </w:p>
        </w:tc>
      </w:tr>
      <w:tr w:rsidR="009A69A7" w:rsidRPr="004D68CA" w14:paraId="74CE8C02"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5A1DF341" w14:textId="77777777" w:rsidR="009A69A7" w:rsidRPr="004D68CA" w:rsidRDefault="009A69A7" w:rsidP="009A69A7">
            <w:pPr>
              <w:rPr>
                <w:sz w:val="20"/>
                <w:szCs w:val="20"/>
              </w:rPr>
            </w:pPr>
            <w:r w:rsidRPr="004D68CA">
              <w:rPr>
                <w:sz w:val="20"/>
                <w:szCs w:val="20"/>
              </w:rPr>
              <w:lastRenderedPageBreak/>
              <w:t>Реализация мероприятий на оплату расходов, связанных со строительством специализированного жилищного фонда для предоставления отдельным категориям граждан, государственной программы Новосибирской области «Стимулирование развития жилищного строительства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A09FD8C"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50C424"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1818294" w14:textId="77777777" w:rsidR="009A69A7" w:rsidRPr="004D68CA" w:rsidRDefault="009A69A7" w:rsidP="009A69A7">
            <w:pPr>
              <w:jc w:val="center"/>
              <w:rPr>
                <w:sz w:val="20"/>
                <w:szCs w:val="20"/>
              </w:rPr>
            </w:pPr>
            <w:r w:rsidRPr="004D68CA">
              <w:rPr>
                <w:sz w:val="20"/>
                <w:szCs w:val="20"/>
              </w:rPr>
              <w:t>99.0.00.70830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7B380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20B989" w14:textId="77777777" w:rsidR="009A69A7" w:rsidRPr="004D68CA" w:rsidRDefault="009A69A7" w:rsidP="009A69A7">
            <w:pPr>
              <w:jc w:val="right"/>
              <w:rPr>
                <w:sz w:val="20"/>
                <w:szCs w:val="20"/>
              </w:rPr>
            </w:pPr>
            <w:r w:rsidRPr="004D68CA">
              <w:rPr>
                <w:sz w:val="20"/>
                <w:szCs w:val="20"/>
              </w:rPr>
              <w:t>3 840 600,00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C7A8C9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6F81AC" w14:textId="77777777" w:rsidR="009A69A7" w:rsidRPr="004D68CA" w:rsidRDefault="009A69A7" w:rsidP="009A69A7">
            <w:pPr>
              <w:jc w:val="right"/>
              <w:rPr>
                <w:sz w:val="20"/>
                <w:szCs w:val="20"/>
              </w:rPr>
            </w:pPr>
            <w:r w:rsidRPr="004D68CA">
              <w:rPr>
                <w:sz w:val="20"/>
                <w:szCs w:val="20"/>
              </w:rPr>
              <w:t>0,00</w:t>
            </w:r>
          </w:p>
        </w:tc>
      </w:tr>
      <w:tr w:rsidR="009A69A7" w:rsidRPr="004D68CA" w14:paraId="04E0EE1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2DE118D"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0C542C90"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3E37B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1ECA2E1" w14:textId="77777777" w:rsidR="009A69A7" w:rsidRPr="004D68CA" w:rsidRDefault="009A69A7" w:rsidP="009A69A7">
            <w:pPr>
              <w:jc w:val="center"/>
              <w:rPr>
                <w:sz w:val="20"/>
                <w:szCs w:val="20"/>
              </w:rPr>
            </w:pPr>
            <w:r w:rsidRPr="004D68CA">
              <w:rPr>
                <w:sz w:val="20"/>
                <w:szCs w:val="20"/>
              </w:rPr>
              <w:t>99.0.00.70830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315014"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D9EDE7" w14:textId="77777777" w:rsidR="009A69A7" w:rsidRPr="004D68CA" w:rsidRDefault="009A69A7" w:rsidP="009A69A7">
            <w:pPr>
              <w:jc w:val="right"/>
              <w:rPr>
                <w:sz w:val="20"/>
                <w:szCs w:val="20"/>
              </w:rPr>
            </w:pPr>
            <w:r w:rsidRPr="004D68CA">
              <w:rPr>
                <w:sz w:val="20"/>
                <w:szCs w:val="20"/>
              </w:rPr>
              <w:t>3 840 600,00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7887A3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C4FB14" w14:textId="77777777" w:rsidR="009A69A7" w:rsidRPr="004D68CA" w:rsidRDefault="009A69A7" w:rsidP="009A69A7">
            <w:pPr>
              <w:jc w:val="right"/>
              <w:rPr>
                <w:sz w:val="20"/>
                <w:szCs w:val="20"/>
              </w:rPr>
            </w:pPr>
            <w:r w:rsidRPr="004D68CA">
              <w:rPr>
                <w:sz w:val="20"/>
                <w:szCs w:val="20"/>
              </w:rPr>
              <w:t>0,00</w:t>
            </w:r>
          </w:p>
        </w:tc>
      </w:tr>
      <w:tr w:rsidR="009A69A7" w:rsidRPr="004D68CA" w14:paraId="024A28E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41B525B"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67335103"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B7C5C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32ADCB3" w14:textId="77777777" w:rsidR="009A69A7" w:rsidRPr="004D68CA" w:rsidRDefault="009A69A7" w:rsidP="009A69A7">
            <w:pPr>
              <w:jc w:val="center"/>
              <w:rPr>
                <w:sz w:val="20"/>
                <w:szCs w:val="20"/>
              </w:rPr>
            </w:pPr>
            <w:r w:rsidRPr="004D68CA">
              <w:rPr>
                <w:sz w:val="20"/>
                <w:szCs w:val="20"/>
              </w:rPr>
              <w:t>99.0.00.70830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619977"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494D49" w14:textId="77777777" w:rsidR="009A69A7" w:rsidRPr="004D68CA" w:rsidRDefault="009A69A7" w:rsidP="009A69A7">
            <w:pPr>
              <w:jc w:val="right"/>
              <w:rPr>
                <w:sz w:val="20"/>
                <w:szCs w:val="20"/>
              </w:rPr>
            </w:pPr>
            <w:r w:rsidRPr="004D68CA">
              <w:rPr>
                <w:sz w:val="20"/>
                <w:szCs w:val="20"/>
              </w:rPr>
              <w:t>3 840 600,00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26C84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DF298E" w14:textId="77777777" w:rsidR="009A69A7" w:rsidRPr="004D68CA" w:rsidRDefault="009A69A7" w:rsidP="009A69A7">
            <w:pPr>
              <w:jc w:val="right"/>
              <w:rPr>
                <w:sz w:val="20"/>
                <w:szCs w:val="20"/>
              </w:rPr>
            </w:pPr>
            <w:r w:rsidRPr="004D68CA">
              <w:rPr>
                <w:sz w:val="20"/>
                <w:szCs w:val="20"/>
              </w:rPr>
              <w:t>0,00</w:t>
            </w:r>
          </w:p>
        </w:tc>
      </w:tr>
      <w:tr w:rsidR="009A69A7" w:rsidRPr="004D68CA" w14:paraId="3D170029"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720F99DA" w14:textId="77777777" w:rsidR="009A69A7" w:rsidRPr="004D68CA" w:rsidRDefault="009A69A7" w:rsidP="009A69A7">
            <w:pPr>
              <w:rPr>
                <w:sz w:val="20"/>
                <w:szCs w:val="20"/>
              </w:rPr>
            </w:pPr>
            <w:r w:rsidRPr="004D68CA">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(поддержка семьи и детей)</w:t>
            </w:r>
          </w:p>
        </w:tc>
        <w:tc>
          <w:tcPr>
            <w:tcW w:w="992" w:type="dxa"/>
            <w:tcBorders>
              <w:top w:val="nil"/>
              <w:left w:val="single" w:sz="4" w:space="0" w:color="auto"/>
              <w:bottom w:val="single" w:sz="4" w:space="0" w:color="auto"/>
              <w:right w:val="nil"/>
            </w:tcBorders>
            <w:shd w:val="clear" w:color="auto" w:fill="auto"/>
            <w:noWrap/>
            <w:vAlign w:val="center"/>
            <w:hideMark/>
          </w:tcPr>
          <w:p w14:paraId="5B8E3708"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E221F8"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33E0ECB" w14:textId="77777777" w:rsidR="009A69A7" w:rsidRPr="004D68CA" w:rsidRDefault="009A69A7" w:rsidP="009A69A7">
            <w:pPr>
              <w:jc w:val="center"/>
              <w:rPr>
                <w:sz w:val="20"/>
                <w:szCs w:val="20"/>
              </w:rPr>
            </w:pPr>
            <w:r w:rsidRPr="004D68CA">
              <w:rPr>
                <w:sz w:val="20"/>
                <w:szCs w:val="20"/>
              </w:rPr>
              <w:t>99.0.00.R0829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CA6A9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674160" w14:textId="77777777" w:rsidR="009A69A7" w:rsidRPr="004D68CA" w:rsidRDefault="009A69A7" w:rsidP="009A69A7">
            <w:pPr>
              <w:jc w:val="right"/>
              <w:rPr>
                <w:sz w:val="20"/>
                <w:szCs w:val="20"/>
              </w:rPr>
            </w:pPr>
            <w:r w:rsidRPr="004D68CA">
              <w:rPr>
                <w:sz w:val="20"/>
                <w:szCs w:val="20"/>
              </w:rPr>
              <w:t>12 751 500,00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243CDA6" w14:textId="77777777" w:rsidR="009A69A7" w:rsidRPr="004D68CA" w:rsidRDefault="009A69A7" w:rsidP="009A69A7">
            <w:pPr>
              <w:jc w:val="right"/>
              <w:rPr>
                <w:sz w:val="20"/>
                <w:szCs w:val="20"/>
              </w:rPr>
            </w:pPr>
            <w:r w:rsidRPr="004D68CA">
              <w:rPr>
                <w:sz w:val="20"/>
                <w:szCs w:val="20"/>
              </w:rPr>
              <w:t>22 315 100,00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3547F9" w14:textId="77777777" w:rsidR="009A69A7" w:rsidRPr="004D68CA" w:rsidRDefault="009A69A7" w:rsidP="009A69A7">
            <w:pPr>
              <w:jc w:val="right"/>
              <w:rPr>
                <w:sz w:val="20"/>
                <w:szCs w:val="20"/>
              </w:rPr>
            </w:pPr>
            <w:r w:rsidRPr="004D68CA">
              <w:rPr>
                <w:sz w:val="20"/>
                <w:szCs w:val="20"/>
              </w:rPr>
              <w:t>28 690 800,00</w:t>
            </w:r>
          </w:p>
        </w:tc>
      </w:tr>
      <w:tr w:rsidR="009A69A7" w:rsidRPr="004D68CA" w14:paraId="6608676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66E0388"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358A3BB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20D37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D5E223F" w14:textId="77777777" w:rsidR="009A69A7" w:rsidRPr="004D68CA" w:rsidRDefault="009A69A7" w:rsidP="009A69A7">
            <w:pPr>
              <w:jc w:val="center"/>
              <w:rPr>
                <w:sz w:val="20"/>
                <w:szCs w:val="20"/>
              </w:rPr>
            </w:pPr>
            <w:r w:rsidRPr="004D68CA">
              <w:rPr>
                <w:sz w:val="20"/>
                <w:szCs w:val="20"/>
              </w:rPr>
              <w:t>99.0.00.R0829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54C1CC"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9B9325" w14:textId="77777777" w:rsidR="009A69A7" w:rsidRPr="004D68CA" w:rsidRDefault="009A69A7" w:rsidP="009A69A7">
            <w:pPr>
              <w:jc w:val="right"/>
              <w:rPr>
                <w:sz w:val="20"/>
                <w:szCs w:val="20"/>
              </w:rPr>
            </w:pPr>
            <w:r w:rsidRPr="004D68CA">
              <w:rPr>
                <w:sz w:val="20"/>
                <w:szCs w:val="20"/>
              </w:rPr>
              <w:t>12 751 500,00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868925C" w14:textId="77777777" w:rsidR="009A69A7" w:rsidRPr="004D68CA" w:rsidRDefault="009A69A7" w:rsidP="009A69A7">
            <w:pPr>
              <w:jc w:val="right"/>
              <w:rPr>
                <w:sz w:val="20"/>
                <w:szCs w:val="20"/>
              </w:rPr>
            </w:pPr>
            <w:r w:rsidRPr="004D68CA">
              <w:rPr>
                <w:sz w:val="20"/>
                <w:szCs w:val="20"/>
              </w:rPr>
              <w:t>22 315 100,00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C3BBCC" w14:textId="77777777" w:rsidR="009A69A7" w:rsidRPr="004D68CA" w:rsidRDefault="009A69A7" w:rsidP="009A69A7">
            <w:pPr>
              <w:jc w:val="right"/>
              <w:rPr>
                <w:sz w:val="20"/>
                <w:szCs w:val="20"/>
              </w:rPr>
            </w:pPr>
            <w:r w:rsidRPr="004D68CA">
              <w:rPr>
                <w:sz w:val="20"/>
                <w:szCs w:val="20"/>
              </w:rPr>
              <w:t>28 690 800,00</w:t>
            </w:r>
          </w:p>
        </w:tc>
      </w:tr>
      <w:tr w:rsidR="009A69A7" w:rsidRPr="004D68CA" w14:paraId="08C7820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B73188E"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3981E663"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7045E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9364B8B" w14:textId="77777777" w:rsidR="009A69A7" w:rsidRPr="004D68CA" w:rsidRDefault="009A69A7" w:rsidP="009A69A7">
            <w:pPr>
              <w:jc w:val="center"/>
              <w:rPr>
                <w:sz w:val="20"/>
                <w:szCs w:val="20"/>
              </w:rPr>
            </w:pPr>
            <w:r w:rsidRPr="004D68CA">
              <w:rPr>
                <w:sz w:val="20"/>
                <w:szCs w:val="20"/>
              </w:rPr>
              <w:t>99.0.00.R0829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FCD5CE"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A33685" w14:textId="77777777" w:rsidR="009A69A7" w:rsidRPr="004D68CA" w:rsidRDefault="009A69A7" w:rsidP="009A69A7">
            <w:pPr>
              <w:jc w:val="right"/>
              <w:rPr>
                <w:sz w:val="20"/>
                <w:szCs w:val="20"/>
              </w:rPr>
            </w:pPr>
            <w:r w:rsidRPr="004D68CA">
              <w:rPr>
                <w:sz w:val="20"/>
                <w:szCs w:val="20"/>
              </w:rPr>
              <w:t>12 751 500,00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86F81BA" w14:textId="77777777" w:rsidR="009A69A7" w:rsidRPr="004D68CA" w:rsidRDefault="009A69A7" w:rsidP="009A69A7">
            <w:pPr>
              <w:jc w:val="right"/>
              <w:rPr>
                <w:sz w:val="20"/>
                <w:szCs w:val="20"/>
              </w:rPr>
            </w:pPr>
            <w:r w:rsidRPr="004D68CA">
              <w:rPr>
                <w:sz w:val="20"/>
                <w:szCs w:val="20"/>
              </w:rPr>
              <w:t>22 315 100,00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D0AE9C" w14:textId="77777777" w:rsidR="009A69A7" w:rsidRPr="004D68CA" w:rsidRDefault="009A69A7" w:rsidP="009A69A7">
            <w:pPr>
              <w:jc w:val="right"/>
              <w:rPr>
                <w:sz w:val="20"/>
                <w:szCs w:val="20"/>
              </w:rPr>
            </w:pPr>
            <w:r w:rsidRPr="004D68CA">
              <w:rPr>
                <w:sz w:val="20"/>
                <w:szCs w:val="20"/>
              </w:rPr>
              <w:t>28 690 800,00</w:t>
            </w:r>
          </w:p>
        </w:tc>
      </w:tr>
      <w:tr w:rsidR="009A69A7" w:rsidRPr="004D68CA" w14:paraId="0C1DB3B5" w14:textId="77777777" w:rsidTr="009A69A7">
        <w:trPr>
          <w:gridAfter w:val="1"/>
          <w:wAfter w:w="428" w:type="dxa"/>
          <w:trHeight w:val="3150"/>
        </w:trPr>
        <w:tc>
          <w:tcPr>
            <w:tcW w:w="3403" w:type="dxa"/>
            <w:tcBorders>
              <w:top w:val="nil"/>
              <w:left w:val="single" w:sz="4" w:space="0" w:color="auto"/>
              <w:bottom w:val="single" w:sz="4" w:space="0" w:color="auto"/>
              <w:right w:val="nil"/>
            </w:tcBorders>
            <w:shd w:val="clear" w:color="auto" w:fill="auto"/>
            <w:vAlign w:val="center"/>
            <w:hideMark/>
          </w:tcPr>
          <w:p w14:paraId="68D4C4FF" w14:textId="77777777" w:rsidR="009A69A7" w:rsidRPr="004D68CA" w:rsidRDefault="009A69A7" w:rsidP="009A69A7">
            <w:pPr>
              <w:rPr>
                <w:sz w:val="20"/>
                <w:szCs w:val="20"/>
              </w:rPr>
            </w:pPr>
            <w:r w:rsidRPr="004D68CA">
              <w:rPr>
                <w:sz w:val="20"/>
                <w:szCs w:val="20"/>
              </w:rPr>
              <w:t>Софинансирование местного бюджета на строительство (приобретение на первичном рынке) служебного жилья подпрограммы "Строительство (приобретение на первичном рынке) служебного жилья для отдельных категорий граждан, проживающих и работающих на территории Новосибирской области" государственной программы Новосибирской области "Стимулирование развития жилищного строительства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5966525"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B3159B"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250BAFE" w14:textId="77777777" w:rsidR="009A69A7" w:rsidRPr="004D68CA" w:rsidRDefault="009A69A7" w:rsidP="009A69A7">
            <w:pPr>
              <w:jc w:val="center"/>
              <w:rPr>
                <w:sz w:val="20"/>
                <w:szCs w:val="20"/>
              </w:rPr>
            </w:pPr>
            <w:r w:rsidRPr="004D68CA">
              <w:rPr>
                <w:sz w:val="20"/>
                <w:szCs w:val="20"/>
              </w:rPr>
              <w:t>99.0.00.S0650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227A6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BE192E" w14:textId="77777777" w:rsidR="009A69A7" w:rsidRPr="004D68CA" w:rsidRDefault="009A69A7" w:rsidP="009A69A7">
            <w:pPr>
              <w:jc w:val="right"/>
              <w:rPr>
                <w:sz w:val="20"/>
                <w:szCs w:val="20"/>
              </w:rPr>
            </w:pPr>
            <w:r w:rsidRPr="004D68CA">
              <w:rPr>
                <w:sz w:val="20"/>
                <w:szCs w:val="20"/>
              </w:rPr>
              <w:t>1 304 130,00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6D8E52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DC1BA6" w14:textId="77777777" w:rsidR="009A69A7" w:rsidRPr="004D68CA" w:rsidRDefault="009A69A7" w:rsidP="009A69A7">
            <w:pPr>
              <w:jc w:val="right"/>
              <w:rPr>
                <w:sz w:val="20"/>
                <w:szCs w:val="20"/>
              </w:rPr>
            </w:pPr>
            <w:r w:rsidRPr="004D68CA">
              <w:rPr>
                <w:sz w:val="20"/>
                <w:szCs w:val="20"/>
              </w:rPr>
              <w:t>0,00</w:t>
            </w:r>
          </w:p>
        </w:tc>
      </w:tr>
      <w:tr w:rsidR="009A69A7" w:rsidRPr="004D68CA" w14:paraId="475CB78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A83D8BB"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5F1E5DB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FD2E6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DE952B2" w14:textId="77777777" w:rsidR="009A69A7" w:rsidRPr="004D68CA" w:rsidRDefault="009A69A7" w:rsidP="009A69A7">
            <w:pPr>
              <w:jc w:val="center"/>
              <w:rPr>
                <w:sz w:val="20"/>
                <w:szCs w:val="20"/>
              </w:rPr>
            </w:pPr>
            <w:r w:rsidRPr="004D68CA">
              <w:rPr>
                <w:sz w:val="20"/>
                <w:szCs w:val="20"/>
              </w:rPr>
              <w:t>99.0.00.S0650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16627D"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CD177E" w14:textId="77777777" w:rsidR="009A69A7" w:rsidRPr="004D68CA" w:rsidRDefault="009A69A7" w:rsidP="009A69A7">
            <w:pPr>
              <w:jc w:val="right"/>
              <w:rPr>
                <w:sz w:val="20"/>
                <w:szCs w:val="20"/>
              </w:rPr>
            </w:pPr>
            <w:r w:rsidRPr="004D68CA">
              <w:rPr>
                <w:sz w:val="20"/>
                <w:szCs w:val="20"/>
              </w:rPr>
              <w:t>1 304 130,00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B0B44E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5FC6DB" w14:textId="77777777" w:rsidR="009A69A7" w:rsidRPr="004D68CA" w:rsidRDefault="009A69A7" w:rsidP="009A69A7">
            <w:pPr>
              <w:jc w:val="right"/>
              <w:rPr>
                <w:sz w:val="20"/>
                <w:szCs w:val="20"/>
              </w:rPr>
            </w:pPr>
            <w:r w:rsidRPr="004D68CA">
              <w:rPr>
                <w:sz w:val="20"/>
                <w:szCs w:val="20"/>
              </w:rPr>
              <w:t>0,00</w:t>
            </w:r>
          </w:p>
        </w:tc>
      </w:tr>
      <w:tr w:rsidR="009A69A7" w:rsidRPr="004D68CA" w14:paraId="779F336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AF93BD0"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567873E0"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0245F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0441784" w14:textId="77777777" w:rsidR="009A69A7" w:rsidRPr="004D68CA" w:rsidRDefault="009A69A7" w:rsidP="009A69A7">
            <w:pPr>
              <w:jc w:val="center"/>
              <w:rPr>
                <w:sz w:val="20"/>
                <w:szCs w:val="20"/>
              </w:rPr>
            </w:pPr>
            <w:r w:rsidRPr="004D68CA">
              <w:rPr>
                <w:sz w:val="20"/>
                <w:szCs w:val="20"/>
              </w:rPr>
              <w:t>99.0.00.S0650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46C831"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7AE434" w14:textId="77777777" w:rsidR="009A69A7" w:rsidRPr="004D68CA" w:rsidRDefault="009A69A7" w:rsidP="009A69A7">
            <w:pPr>
              <w:jc w:val="right"/>
              <w:rPr>
                <w:sz w:val="20"/>
                <w:szCs w:val="20"/>
              </w:rPr>
            </w:pPr>
            <w:r w:rsidRPr="004D68CA">
              <w:rPr>
                <w:sz w:val="20"/>
                <w:szCs w:val="20"/>
              </w:rPr>
              <w:t>1 304 130,00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A91966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43BC65" w14:textId="77777777" w:rsidR="009A69A7" w:rsidRPr="004D68CA" w:rsidRDefault="009A69A7" w:rsidP="009A69A7">
            <w:pPr>
              <w:jc w:val="right"/>
              <w:rPr>
                <w:sz w:val="20"/>
                <w:szCs w:val="20"/>
              </w:rPr>
            </w:pPr>
            <w:r w:rsidRPr="004D68CA">
              <w:rPr>
                <w:sz w:val="20"/>
                <w:szCs w:val="20"/>
              </w:rPr>
              <w:t>0,00</w:t>
            </w:r>
          </w:p>
        </w:tc>
      </w:tr>
      <w:tr w:rsidR="009A69A7" w:rsidRPr="004D68CA" w14:paraId="75AE4103"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3183BF8D"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на оплату расходов, связанных со строительством специализированного жилищного фонда для предоставления отдельным категориям граждан, государственной программы Новосибирской области «Стимулирование развития жилищного строительства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658427D"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FB8D14"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75FFFAD" w14:textId="77777777" w:rsidR="009A69A7" w:rsidRPr="004D68CA" w:rsidRDefault="009A69A7" w:rsidP="009A69A7">
            <w:pPr>
              <w:jc w:val="center"/>
              <w:rPr>
                <w:sz w:val="20"/>
                <w:szCs w:val="20"/>
              </w:rPr>
            </w:pPr>
            <w:r w:rsidRPr="004D68CA">
              <w:rPr>
                <w:sz w:val="20"/>
                <w:szCs w:val="20"/>
              </w:rPr>
              <w:t>99.0.00.S0830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E0474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1BF1F8" w14:textId="77777777" w:rsidR="009A69A7" w:rsidRPr="004D68CA" w:rsidRDefault="009A69A7" w:rsidP="009A69A7">
            <w:pPr>
              <w:jc w:val="right"/>
              <w:rPr>
                <w:sz w:val="20"/>
                <w:szCs w:val="20"/>
              </w:rPr>
            </w:pPr>
            <w:r w:rsidRPr="004D68CA">
              <w:rPr>
                <w:sz w:val="20"/>
                <w:szCs w:val="20"/>
              </w:rPr>
              <w:t>202 126,32</w:t>
            </w:r>
          </w:p>
        </w:tc>
        <w:tc>
          <w:tcPr>
            <w:tcW w:w="850" w:type="dxa"/>
            <w:gridSpan w:val="4"/>
            <w:tcBorders>
              <w:top w:val="nil"/>
              <w:left w:val="single" w:sz="4" w:space="0" w:color="auto"/>
              <w:bottom w:val="single" w:sz="4" w:space="0" w:color="auto"/>
              <w:right w:val="nil"/>
            </w:tcBorders>
            <w:shd w:val="clear" w:color="auto" w:fill="auto"/>
            <w:vAlign w:val="center"/>
            <w:hideMark/>
          </w:tcPr>
          <w:p w14:paraId="2E1E9C4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5CFEF7" w14:textId="77777777" w:rsidR="009A69A7" w:rsidRPr="004D68CA" w:rsidRDefault="009A69A7" w:rsidP="009A69A7">
            <w:pPr>
              <w:jc w:val="right"/>
              <w:rPr>
                <w:sz w:val="20"/>
                <w:szCs w:val="20"/>
              </w:rPr>
            </w:pPr>
            <w:r w:rsidRPr="004D68CA">
              <w:rPr>
                <w:sz w:val="20"/>
                <w:szCs w:val="20"/>
              </w:rPr>
              <w:t>0,00</w:t>
            </w:r>
          </w:p>
        </w:tc>
      </w:tr>
      <w:tr w:rsidR="009A69A7" w:rsidRPr="004D68CA" w14:paraId="28537C9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90116E3" w14:textId="77777777" w:rsidR="009A69A7" w:rsidRPr="004D68CA" w:rsidRDefault="009A69A7" w:rsidP="009A69A7">
            <w:pPr>
              <w:rPr>
                <w:sz w:val="20"/>
                <w:szCs w:val="20"/>
              </w:rPr>
            </w:pPr>
            <w:r w:rsidRPr="004D68CA">
              <w:rPr>
                <w:sz w:val="20"/>
                <w:szCs w:val="20"/>
              </w:rPr>
              <w:lastRenderedPageBreak/>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79D7D39C"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DDFD02"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A4020F3" w14:textId="77777777" w:rsidR="009A69A7" w:rsidRPr="004D68CA" w:rsidRDefault="009A69A7" w:rsidP="009A69A7">
            <w:pPr>
              <w:jc w:val="center"/>
              <w:rPr>
                <w:sz w:val="20"/>
                <w:szCs w:val="20"/>
              </w:rPr>
            </w:pPr>
            <w:r w:rsidRPr="004D68CA">
              <w:rPr>
                <w:sz w:val="20"/>
                <w:szCs w:val="20"/>
              </w:rPr>
              <w:t>99.0.00.S0830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3CE159"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9DC95B" w14:textId="77777777" w:rsidR="009A69A7" w:rsidRPr="004D68CA" w:rsidRDefault="009A69A7" w:rsidP="009A69A7">
            <w:pPr>
              <w:jc w:val="right"/>
              <w:rPr>
                <w:sz w:val="20"/>
                <w:szCs w:val="20"/>
              </w:rPr>
            </w:pPr>
            <w:r w:rsidRPr="004D68CA">
              <w:rPr>
                <w:sz w:val="20"/>
                <w:szCs w:val="20"/>
              </w:rPr>
              <w:t>202 126,32</w:t>
            </w:r>
          </w:p>
        </w:tc>
        <w:tc>
          <w:tcPr>
            <w:tcW w:w="850" w:type="dxa"/>
            <w:gridSpan w:val="4"/>
            <w:tcBorders>
              <w:top w:val="nil"/>
              <w:left w:val="single" w:sz="4" w:space="0" w:color="auto"/>
              <w:bottom w:val="single" w:sz="4" w:space="0" w:color="auto"/>
              <w:right w:val="nil"/>
            </w:tcBorders>
            <w:shd w:val="clear" w:color="auto" w:fill="auto"/>
            <w:vAlign w:val="center"/>
            <w:hideMark/>
          </w:tcPr>
          <w:p w14:paraId="7342807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4788AF" w14:textId="77777777" w:rsidR="009A69A7" w:rsidRPr="004D68CA" w:rsidRDefault="009A69A7" w:rsidP="009A69A7">
            <w:pPr>
              <w:jc w:val="right"/>
              <w:rPr>
                <w:sz w:val="20"/>
                <w:szCs w:val="20"/>
              </w:rPr>
            </w:pPr>
            <w:r w:rsidRPr="004D68CA">
              <w:rPr>
                <w:sz w:val="20"/>
                <w:szCs w:val="20"/>
              </w:rPr>
              <w:t>0,00</w:t>
            </w:r>
          </w:p>
        </w:tc>
      </w:tr>
      <w:tr w:rsidR="009A69A7" w:rsidRPr="004D68CA" w14:paraId="24F34F0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5E0611D"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2BFA535A"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5C77E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712C25" w14:textId="77777777" w:rsidR="009A69A7" w:rsidRPr="004D68CA" w:rsidRDefault="009A69A7" w:rsidP="009A69A7">
            <w:pPr>
              <w:jc w:val="center"/>
              <w:rPr>
                <w:sz w:val="20"/>
                <w:szCs w:val="20"/>
              </w:rPr>
            </w:pPr>
            <w:r w:rsidRPr="004D68CA">
              <w:rPr>
                <w:sz w:val="20"/>
                <w:szCs w:val="20"/>
              </w:rPr>
              <w:t>99.0.00.S0830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B73CA4"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9E3812" w14:textId="77777777" w:rsidR="009A69A7" w:rsidRPr="004D68CA" w:rsidRDefault="009A69A7" w:rsidP="009A69A7">
            <w:pPr>
              <w:jc w:val="right"/>
              <w:rPr>
                <w:sz w:val="20"/>
                <w:szCs w:val="20"/>
              </w:rPr>
            </w:pPr>
            <w:r w:rsidRPr="004D68CA">
              <w:rPr>
                <w:sz w:val="20"/>
                <w:szCs w:val="20"/>
              </w:rPr>
              <w:t>202 126,32</w:t>
            </w:r>
          </w:p>
        </w:tc>
        <w:tc>
          <w:tcPr>
            <w:tcW w:w="850" w:type="dxa"/>
            <w:gridSpan w:val="4"/>
            <w:tcBorders>
              <w:top w:val="nil"/>
              <w:left w:val="single" w:sz="4" w:space="0" w:color="auto"/>
              <w:bottom w:val="single" w:sz="4" w:space="0" w:color="auto"/>
              <w:right w:val="nil"/>
            </w:tcBorders>
            <w:shd w:val="clear" w:color="auto" w:fill="auto"/>
            <w:vAlign w:val="center"/>
            <w:hideMark/>
          </w:tcPr>
          <w:p w14:paraId="4BD9D1D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552EDA" w14:textId="77777777" w:rsidR="009A69A7" w:rsidRPr="004D68CA" w:rsidRDefault="009A69A7" w:rsidP="009A69A7">
            <w:pPr>
              <w:jc w:val="right"/>
              <w:rPr>
                <w:sz w:val="20"/>
                <w:szCs w:val="20"/>
              </w:rPr>
            </w:pPr>
            <w:r w:rsidRPr="004D68CA">
              <w:rPr>
                <w:sz w:val="20"/>
                <w:szCs w:val="20"/>
              </w:rPr>
              <w:t>0,00</w:t>
            </w:r>
          </w:p>
        </w:tc>
      </w:tr>
      <w:tr w:rsidR="009A69A7" w:rsidRPr="004D68CA" w14:paraId="0C0A8E9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52C1790" w14:textId="77777777" w:rsidR="009A69A7" w:rsidRPr="004D68CA" w:rsidRDefault="009A69A7" w:rsidP="009A69A7">
            <w:pPr>
              <w:rPr>
                <w:sz w:val="20"/>
                <w:szCs w:val="20"/>
              </w:rPr>
            </w:pPr>
            <w:r w:rsidRPr="004D68CA">
              <w:rPr>
                <w:sz w:val="20"/>
                <w:szCs w:val="20"/>
              </w:rPr>
              <w:t>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14:paraId="2790BC7E"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9BE4B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5A15FF9"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EBAF1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A90B2E" w14:textId="77777777" w:rsidR="009A69A7" w:rsidRPr="004D68CA" w:rsidRDefault="009A69A7" w:rsidP="009A69A7">
            <w:pPr>
              <w:jc w:val="right"/>
              <w:rPr>
                <w:sz w:val="20"/>
                <w:szCs w:val="20"/>
              </w:rPr>
            </w:pPr>
            <w:r w:rsidRPr="004D68CA">
              <w:rPr>
                <w:sz w:val="20"/>
                <w:szCs w:val="20"/>
              </w:rPr>
              <w:t>43 532 198,37</w:t>
            </w:r>
          </w:p>
        </w:tc>
        <w:tc>
          <w:tcPr>
            <w:tcW w:w="850" w:type="dxa"/>
            <w:gridSpan w:val="4"/>
            <w:tcBorders>
              <w:top w:val="nil"/>
              <w:left w:val="single" w:sz="4" w:space="0" w:color="auto"/>
              <w:bottom w:val="single" w:sz="4" w:space="0" w:color="auto"/>
              <w:right w:val="nil"/>
            </w:tcBorders>
            <w:shd w:val="clear" w:color="auto" w:fill="auto"/>
            <w:vAlign w:val="center"/>
            <w:hideMark/>
          </w:tcPr>
          <w:p w14:paraId="261EA6EC" w14:textId="77777777" w:rsidR="009A69A7" w:rsidRPr="004D68CA" w:rsidRDefault="009A69A7" w:rsidP="009A69A7">
            <w:pPr>
              <w:jc w:val="right"/>
              <w:rPr>
                <w:sz w:val="20"/>
                <w:szCs w:val="20"/>
              </w:rPr>
            </w:pPr>
            <w:r w:rsidRPr="004D68CA">
              <w:rPr>
                <w:sz w:val="20"/>
                <w:szCs w:val="20"/>
              </w:rPr>
              <w:t>2 643 006,98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F682F5" w14:textId="77777777" w:rsidR="009A69A7" w:rsidRPr="004D68CA" w:rsidRDefault="009A69A7" w:rsidP="009A69A7">
            <w:pPr>
              <w:jc w:val="right"/>
              <w:rPr>
                <w:sz w:val="20"/>
                <w:szCs w:val="20"/>
              </w:rPr>
            </w:pPr>
            <w:r w:rsidRPr="004D68CA">
              <w:rPr>
                <w:sz w:val="20"/>
                <w:szCs w:val="20"/>
              </w:rPr>
              <w:t>0,00</w:t>
            </w:r>
          </w:p>
        </w:tc>
      </w:tr>
      <w:tr w:rsidR="009A69A7" w:rsidRPr="004D68CA" w14:paraId="39AF819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C0D7A20" w14:textId="77777777" w:rsidR="009A69A7" w:rsidRPr="004D68CA" w:rsidRDefault="009A69A7" w:rsidP="009A69A7">
            <w:pPr>
              <w:rPr>
                <w:sz w:val="20"/>
                <w:szCs w:val="20"/>
              </w:rPr>
            </w:pPr>
            <w:r w:rsidRPr="004D68CA">
              <w:rPr>
                <w:sz w:val="20"/>
                <w:szCs w:val="20"/>
              </w:rPr>
              <w:t>Муниципальная программа "Жилищно-коммунальное хозяйство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7C12C3DF"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F14AF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1D4EAA0" w14:textId="77777777" w:rsidR="009A69A7" w:rsidRPr="004D68CA" w:rsidRDefault="009A69A7" w:rsidP="009A69A7">
            <w:pPr>
              <w:jc w:val="center"/>
              <w:rPr>
                <w:sz w:val="20"/>
                <w:szCs w:val="20"/>
              </w:rPr>
            </w:pPr>
            <w:r w:rsidRPr="004D68CA">
              <w:rPr>
                <w:sz w:val="20"/>
                <w:szCs w:val="20"/>
              </w:rPr>
              <w:t>17.0.00.00000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39C55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54131D" w14:textId="77777777" w:rsidR="009A69A7" w:rsidRPr="004D68CA" w:rsidRDefault="009A69A7" w:rsidP="009A69A7">
            <w:pPr>
              <w:jc w:val="right"/>
              <w:rPr>
                <w:sz w:val="20"/>
                <w:szCs w:val="20"/>
              </w:rPr>
            </w:pPr>
            <w:r w:rsidRPr="004D68CA">
              <w:rPr>
                <w:sz w:val="20"/>
                <w:szCs w:val="20"/>
              </w:rPr>
              <w:t>39 502 946,95</w:t>
            </w:r>
          </w:p>
        </w:tc>
        <w:tc>
          <w:tcPr>
            <w:tcW w:w="850" w:type="dxa"/>
            <w:gridSpan w:val="4"/>
            <w:tcBorders>
              <w:top w:val="nil"/>
              <w:left w:val="single" w:sz="4" w:space="0" w:color="auto"/>
              <w:bottom w:val="single" w:sz="4" w:space="0" w:color="auto"/>
              <w:right w:val="nil"/>
            </w:tcBorders>
            <w:shd w:val="clear" w:color="auto" w:fill="auto"/>
            <w:vAlign w:val="center"/>
            <w:hideMark/>
          </w:tcPr>
          <w:p w14:paraId="0B6E1316" w14:textId="77777777" w:rsidR="009A69A7" w:rsidRPr="004D68CA" w:rsidRDefault="009A69A7" w:rsidP="009A69A7">
            <w:pPr>
              <w:jc w:val="right"/>
              <w:rPr>
                <w:sz w:val="20"/>
                <w:szCs w:val="20"/>
              </w:rPr>
            </w:pPr>
            <w:r w:rsidRPr="004D68CA">
              <w:rPr>
                <w:sz w:val="20"/>
                <w:szCs w:val="20"/>
              </w:rPr>
              <w:t>2 643 006,98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DEE2CD" w14:textId="77777777" w:rsidR="009A69A7" w:rsidRPr="004D68CA" w:rsidRDefault="009A69A7" w:rsidP="009A69A7">
            <w:pPr>
              <w:jc w:val="right"/>
              <w:rPr>
                <w:sz w:val="20"/>
                <w:szCs w:val="20"/>
              </w:rPr>
            </w:pPr>
            <w:r w:rsidRPr="004D68CA">
              <w:rPr>
                <w:sz w:val="20"/>
                <w:szCs w:val="20"/>
              </w:rPr>
              <w:t>0,00</w:t>
            </w:r>
          </w:p>
        </w:tc>
      </w:tr>
      <w:tr w:rsidR="009A69A7" w:rsidRPr="004D68CA" w14:paraId="46B2290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D0BD474" w14:textId="77777777" w:rsidR="009A69A7" w:rsidRPr="004D68CA" w:rsidRDefault="009A69A7" w:rsidP="009A69A7">
            <w:pPr>
              <w:rPr>
                <w:sz w:val="20"/>
                <w:szCs w:val="20"/>
              </w:rPr>
            </w:pPr>
            <w:r w:rsidRPr="004D68CA">
              <w:rPr>
                <w:sz w:val="20"/>
                <w:szCs w:val="20"/>
              </w:rPr>
              <w:t>Подпрограмма "Безопасность жилищно-коммунального хозяйства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69E22202"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3F859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6F4A3AF" w14:textId="77777777" w:rsidR="009A69A7" w:rsidRPr="004D68CA" w:rsidRDefault="009A69A7" w:rsidP="009A69A7">
            <w:pPr>
              <w:jc w:val="center"/>
              <w:rPr>
                <w:sz w:val="20"/>
                <w:szCs w:val="20"/>
              </w:rPr>
            </w:pPr>
            <w:r w:rsidRPr="004D68CA">
              <w:rPr>
                <w:sz w:val="20"/>
                <w:szCs w:val="20"/>
              </w:rPr>
              <w:t>17.3.00.00000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38426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580405" w14:textId="77777777" w:rsidR="009A69A7" w:rsidRPr="004D68CA" w:rsidRDefault="009A69A7" w:rsidP="009A69A7">
            <w:pPr>
              <w:jc w:val="right"/>
              <w:rPr>
                <w:sz w:val="20"/>
                <w:szCs w:val="20"/>
              </w:rPr>
            </w:pPr>
            <w:r w:rsidRPr="004D68CA">
              <w:rPr>
                <w:sz w:val="20"/>
                <w:szCs w:val="20"/>
              </w:rPr>
              <w:t>39 502 946,95</w:t>
            </w:r>
          </w:p>
        </w:tc>
        <w:tc>
          <w:tcPr>
            <w:tcW w:w="850" w:type="dxa"/>
            <w:gridSpan w:val="4"/>
            <w:tcBorders>
              <w:top w:val="nil"/>
              <w:left w:val="single" w:sz="4" w:space="0" w:color="auto"/>
              <w:bottom w:val="single" w:sz="4" w:space="0" w:color="auto"/>
              <w:right w:val="nil"/>
            </w:tcBorders>
            <w:shd w:val="clear" w:color="auto" w:fill="auto"/>
            <w:vAlign w:val="center"/>
            <w:hideMark/>
          </w:tcPr>
          <w:p w14:paraId="229EF9CE" w14:textId="77777777" w:rsidR="009A69A7" w:rsidRPr="004D68CA" w:rsidRDefault="009A69A7" w:rsidP="009A69A7">
            <w:pPr>
              <w:jc w:val="right"/>
              <w:rPr>
                <w:sz w:val="20"/>
                <w:szCs w:val="20"/>
              </w:rPr>
            </w:pPr>
            <w:r w:rsidRPr="004D68CA">
              <w:rPr>
                <w:sz w:val="20"/>
                <w:szCs w:val="20"/>
              </w:rPr>
              <w:t>2 643 006,98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E210FA" w14:textId="77777777" w:rsidR="009A69A7" w:rsidRPr="004D68CA" w:rsidRDefault="009A69A7" w:rsidP="009A69A7">
            <w:pPr>
              <w:jc w:val="right"/>
              <w:rPr>
                <w:sz w:val="20"/>
                <w:szCs w:val="20"/>
              </w:rPr>
            </w:pPr>
            <w:r w:rsidRPr="004D68CA">
              <w:rPr>
                <w:sz w:val="20"/>
                <w:szCs w:val="20"/>
              </w:rPr>
              <w:t>0,00</w:t>
            </w:r>
          </w:p>
        </w:tc>
      </w:tr>
      <w:tr w:rsidR="009A69A7" w:rsidRPr="004D68CA" w14:paraId="2DA91471"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3BDDB695" w14:textId="77777777" w:rsidR="009A69A7" w:rsidRPr="004D68CA" w:rsidRDefault="009A69A7" w:rsidP="009A69A7">
            <w:pPr>
              <w:rPr>
                <w:sz w:val="20"/>
                <w:szCs w:val="20"/>
              </w:rPr>
            </w:pPr>
            <w:r w:rsidRPr="004D68CA">
              <w:rPr>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3B24A52"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D9FD9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E33100" w14:textId="77777777" w:rsidR="009A69A7" w:rsidRPr="004D68CA" w:rsidRDefault="009A69A7" w:rsidP="009A69A7">
            <w:pPr>
              <w:jc w:val="center"/>
              <w:rPr>
                <w:sz w:val="20"/>
                <w:szCs w:val="20"/>
              </w:rPr>
            </w:pPr>
            <w:r w:rsidRPr="004D68CA">
              <w:rPr>
                <w:sz w:val="20"/>
                <w:szCs w:val="20"/>
              </w:rPr>
              <w:t>17.3.00.03430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DB92F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A29A0C" w14:textId="77777777" w:rsidR="009A69A7" w:rsidRPr="004D68CA" w:rsidRDefault="009A69A7" w:rsidP="009A69A7">
            <w:pPr>
              <w:jc w:val="right"/>
              <w:rPr>
                <w:sz w:val="20"/>
                <w:szCs w:val="20"/>
              </w:rPr>
            </w:pPr>
            <w:r w:rsidRPr="004D68CA">
              <w:rPr>
                <w:sz w:val="20"/>
                <w:szCs w:val="20"/>
              </w:rPr>
              <w:t>9 711 593,02</w:t>
            </w:r>
          </w:p>
        </w:tc>
        <w:tc>
          <w:tcPr>
            <w:tcW w:w="850" w:type="dxa"/>
            <w:gridSpan w:val="4"/>
            <w:tcBorders>
              <w:top w:val="nil"/>
              <w:left w:val="single" w:sz="4" w:space="0" w:color="auto"/>
              <w:bottom w:val="single" w:sz="4" w:space="0" w:color="auto"/>
              <w:right w:val="nil"/>
            </w:tcBorders>
            <w:shd w:val="clear" w:color="auto" w:fill="auto"/>
            <w:vAlign w:val="center"/>
            <w:hideMark/>
          </w:tcPr>
          <w:p w14:paraId="5AFCA9A8" w14:textId="77777777" w:rsidR="009A69A7" w:rsidRPr="004D68CA" w:rsidRDefault="009A69A7" w:rsidP="009A69A7">
            <w:pPr>
              <w:jc w:val="right"/>
              <w:rPr>
                <w:sz w:val="20"/>
                <w:szCs w:val="20"/>
              </w:rPr>
            </w:pPr>
            <w:r w:rsidRPr="004D68CA">
              <w:rPr>
                <w:sz w:val="20"/>
                <w:szCs w:val="20"/>
              </w:rPr>
              <w:t>2 643 006,98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57011" w14:textId="77777777" w:rsidR="009A69A7" w:rsidRPr="004D68CA" w:rsidRDefault="009A69A7" w:rsidP="009A69A7">
            <w:pPr>
              <w:jc w:val="right"/>
              <w:rPr>
                <w:sz w:val="20"/>
                <w:szCs w:val="20"/>
              </w:rPr>
            </w:pPr>
            <w:r w:rsidRPr="004D68CA">
              <w:rPr>
                <w:sz w:val="20"/>
                <w:szCs w:val="20"/>
              </w:rPr>
              <w:t>0,00</w:t>
            </w:r>
          </w:p>
        </w:tc>
      </w:tr>
      <w:tr w:rsidR="009A69A7" w:rsidRPr="004D68CA" w14:paraId="0F4AF18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A820BD7"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A0D1A4F"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B7356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689394B" w14:textId="77777777" w:rsidR="009A69A7" w:rsidRPr="004D68CA" w:rsidRDefault="009A69A7" w:rsidP="009A69A7">
            <w:pPr>
              <w:jc w:val="center"/>
              <w:rPr>
                <w:sz w:val="20"/>
                <w:szCs w:val="20"/>
              </w:rPr>
            </w:pPr>
            <w:r w:rsidRPr="004D68CA">
              <w:rPr>
                <w:sz w:val="20"/>
                <w:szCs w:val="20"/>
              </w:rPr>
              <w:t>17.3.00.03430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67A98B"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E01548" w14:textId="77777777" w:rsidR="009A69A7" w:rsidRPr="004D68CA" w:rsidRDefault="009A69A7" w:rsidP="009A69A7">
            <w:pPr>
              <w:jc w:val="right"/>
              <w:rPr>
                <w:sz w:val="20"/>
                <w:szCs w:val="20"/>
              </w:rPr>
            </w:pPr>
            <w:r w:rsidRPr="004D68CA">
              <w:rPr>
                <w:sz w:val="20"/>
                <w:szCs w:val="20"/>
              </w:rPr>
              <w:t>9 711 593,02</w:t>
            </w:r>
          </w:p>
        </w:tc>
        <w:tc>
          <w:tcPr>
            <w:tcW w:w="850" w:type="dxa"/>
            <w:gridSpan w:val="4"/>
            <w:tcBorders>
              <w:top w:val="nil"/>
              <w:left w:val="single" w:sz="4" w:space="0" w:color="auto"/>
              <w:bottom w:val="single" w:sz="4" w:space="0" w:color="auto"/>
              <w:right w:val="nil"/>
            </w:tcBorders>
            <w:shd w:val="clear" w:color="auto" w:fill="auto"/>
            <w:vAlign w:val="center"/>
            <w:hideMark/>
          </w:tcPr>
          <w:p w14:paraId="479D588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5AFA8D" w14:textId="77777777" w:rsidR="009A69A7" w:rsidRPr="004D68CA" w:rsidRDefault="009A69A7" w:rsidP="009A69A7">
            <w:pPr>
              <w:jc w:val="right"/>
              <w:rPr>
                <w:sz w:val="20"/>
                <w:szCs w:val="20"/>
              </w:rPr>
            </w:pPr>
            <w:r w:rsidRPr="004D68CA">
              <w:rPr>
                <w:sz w:val="20"/>
                <w:szCs w:val="20"/>
              </w:rPr>
              <w:t>0,00</w:t>
            </w:r>
          </w:p>
        </w:tc>
      </w:tr>
      <w:tr w:rsidR="009A69A7" w:rsidRPr="004D68CA" w14:paraId="422E8AA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92191A7" w14:textId="77777777" w:rsidR="009A69A7" w:rsidRPr="004D68CA" w:rsidRDefault="009A69A7" w:rsidP="009A69A7">
            <w:pPr>
              <w:rPr>
                <w:sz w:val="20"/>
                <w:szCs w:val="20"/>
              </w:rPr>
            </w:pPr>
            <w:r w:rsidRPr="004D68CA">
              <w:rPr>
                <w:sz w:val="20"/>
                <w:szCs w:val="20"/>
              </w:rPr>
              <w:t>Субсидии</w:t>
            </w:r>
          </w:p>
        </w:tc>
        <w:tc>
          <w:tcPr>
            <w:tcW w:w="992" w:type="dxa"/>
            <w:tcBorders>
              <w:top w:val="nil"/>
              <w:left w:val="single" w:sz="4" w:space="0" w:color="auto"/>
              <w:bottom w:val="single" w:sz="4" w:space="0" w:color="auto"/>
              <w:right w:val="nil"/>
            </w:tcBorders>
            <w:shd w:val="clear" w:color="auto" w:fill="auto"/>
            <w:noWrap/>
            <w:vAlign w:val="center"/>
            <w:hideMark/>
          </w:tcPr>
          <w:p w14:paraId="27DD8EEF"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C1237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1797DDF" w14:textId="77777777" w:rsidR="009A69A7" w:rsidRPr="004D68CA" w:rsidRDefault="009A69A7" w:rsidP="009A69A7">
            <w:pPr>
              <w:jc w:val="center"/>
              <w:rPr>
                <w:sz w:val="20"/>
                <w:szCs w:val="20"/>
              </w:rPr>
            </w:pPr>
            <w:r w:rsidRPr="004D68CA">
              <w:rPr>
                <w:sz w:val="20"/>
                <w:szCs w:val="20"/>
              </w:rPr>
              <w:t>17.3.00.03430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DE82FE" w14:textId="77777777" w:rsidR="009A69A7" w:rsidRPr="004D68CA" w:rsidRDefault="009A69A7" w:rsidP="009A69A7">
            <w:pPr>
              <w:jc w:val="center"/>
              <w:rPr>
                <w:sz w:val="20"/>
                <w:szCs w:val="20"/>
              </w:rPr>
            </w:pPr>
            <w:r w:rsidRPr="004D68CA">
              <w:rPr>
                <w:sz w:val="20"/>
                <w:szCs w:val="20"/>
              </w:rPr>
              <w:t>520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541FD7" w14:textId="77777777" w:rsidR="009A69A7" w:rsidRPr="004D68CA" w:rsidRDefault="009A69A7" w:rsidP="009A69A7">
            <w:pPr>
              <w:jc w:val="right"/>
              <w:rPr>
                <w:sz w:val="20"/>
                <w:szCs w:val="20"/>
              </w:rPr>
            </w:pPr>
            <w:r w:rsidRPr="004D68CA">
              <w:rPr>
                <w:sz w:val="20"/>
                <w:szCs w:val="20"/>
              </w:rPr>
              <w:t>9 711 593,02</w:t>
            </w:r>
          </w:p>
        </w:tc>
        <w:tc>
          <w:tcPr>
            <w:tcW w:w="850" w:type="dxa"/>
            <w:gridSpan w:val="4"/>
            <w:tcBorders>
              <w:top w:val="nil"/>
              <w:left w:val="single" w:sz="4" w:space="0" w:color="auto"/>
              <w:bottom w:val="single" w:sz="4" w:space="0" w:color="auto"/>
              <w:right w:val="nil"/>
            </w:tcBorders>
            <w:shd w:val="clear" w:color="auto" w:fill="auto"/>
            <w:vAlign w:val="center"/>
            <w:hideMark/>
          </w:tcPr>
          <w:p w14:paraId="0956711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3CF923" w14:textId="77777777" w:rsidR="009A69A7" w:rsidRPr="004D68CA" w:rsidRDefault="009A69A7" w:rsidP="009A69A7">
            <w:pPr>
              <w:jc w:val="right"/>
              <w:rPr>
                <w:sz w:val="20"/>
                <w:szCs w:val="20"/>
              </w:rPr>
            </w:pPr>
            <w:r w:rsidRPr="004D68CA">
              <w:rPr>
                <w:sz w:val="20"/>
                <w:szCs w:val="20"/>
              </w:rPr>
              <w:t>0,00</w:t>
            </w:r>
          </w:p>
        </w:tc>
      </w:tr>
      <w:tr w:rsidR="009A69A7" w:rsidRPr="004D68CA" w14:paraId="0A039C7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E89374E"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411B65A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16B777"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989323D" w14:textId="77777777" w:rsidR="009A69A7" w:rsidRPr="004D68CA" w:rsidRDefault="009A69A7" w:rsidP="009A69A7">
            <w:pPr>
              <w:jc w:val="center"/>
              <w:rPr>
                <w:sz w:val="20"/>
                <w:szCs w:val="20"/>
              </w:rPr>
            </w:pPr>
            <w:r w:rsidRPr="004D68CA">
              <w:rPr>
                <w:sz w:val="20"/>
                <w:szCs w:val="20"/>
              </w:rPr>
              <w:t>17.3.00.03430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F59181E"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FEF516"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B0D440E" w14:textId="77777777" w:rsidR="009A69A7" w:rsidRPr="004D68CA" w:rsidRDefault="009A69A7" w:rsidP="009A69A7">
            <w:pPr>
              <w:jc w:val="right"/>
              <w:rPr>
                <w:sz w:val="20"/>
                <w:szCs w:val="20"/>
              </w:rPr>
            </w:pPr>
            <w:r w:rsidRPr="004D68CA">
              <w:rPr>
                <w:sz w:val="20"/>
                <w:szCs w:val="20"/>
              </w:rPr>
              <w:t>2 643 006,98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F8989E" w14:textId="77777777" w:rsidR="009A69A7" w:rsidRPr="004D68CA" w:rsidRDefault="009A69A7" w:rsidP="009A69A7">
            <w:pPr>
              <w:jc w:val="right"/>
              <w:rPr>
                <w:sz w:val="20"/>
                <w:szCs w:val="20"/>
              </w:rPr>
            </w:pPr>
            <w:r w:rsidRPr="004D68CA">
              <w:rPr>
                <w:sz w:val="20"/>
                <w:szCs w:val="20"/>
              </w:rPr>
              <w:t>0,00</w:t>
            </w:r>
          </w:p>
        </w:tc>
      </w:tr>
      <w:tr w:rsidR="009A69A7" w:rsidRPr="004D68CA" w14:paraId="0E1C283E"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479694D7"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14:paraId="76D8CF7F"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9D41B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9EE9F4A" w14:textId="77777777" w:rsidR="009A69A7" w:rsidRPr="004D68CA" w:rsidRDefault="009A69A7" w:rsidP="009A69A7">
            <w:pPr>
              <w:jc w:val="center"/>
              <w:rPr>
                <w:sz w:val="20"/>
                <w:szCs w:val="20"/>
              </w:rPr>
            </w:pPr>
            <w:r w:rsidRPr="004D68CA">
              <w:rPr>
                <w:sz w:val="20"/>
                <w:szCs w:val="20"/>
              </w:rPr>
              <w:t>17.3.00.03430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6187F7" w14:textId="77777777" w:rsidR="009A69A7" w:rsidRPr="004D68CA" w:rsidRDefault="009A69A7" w:rsidP="009A69A7">
            <w:pPr>
              <w:jc w:val="center"/>
              <w:rPr>
                <w:sz w:val="20"/>
                <w:szCs w:val="20"/>
              </w:rPr>
            </w:pPr>
            <w:r w:rsidRPr="004D68CA">
              <w:rPr>
                <w:sz w:val="20"/>
                <w:szCs w:val="20"/>
              </w:rPr>
              <w:t>810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A9DD69"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99FADFC" w14:textId="77777777" w:rsidR="009A69A7" w:rsidRPr="004D68CA" w:rsidRDefault="009A69A7" w:rsidP="009A69A7">
            <w:pPr>
              <w:jc w:val="right"/>
              <w:rPr>
                <w:sz w:val="20"/>
                <w:szCs w:val="20"/>
              </w:rPr>
            </w:pPr>
            <w:r w:rsidRPr="004D68CA">
              <w:rPr>
                <w:sz w:val="20"/>
                <w:szCs w:val="20"/>
              </w:rPr>
              <w:t>2 643 006,98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E24FCD" w14:textId="77777777" w:rsidR="009A69A7" w:rsidRPr="004D68CA" w:rsidRDefault="009A69A7" w:rsidP="009A69A7">
            <w:pPr>
              <w:jc w:val="right"/>
              <w:rPr>
                <w:sz w:val="20"/>
                <w:szCs w:val="20"/>
              </w:rPr>
            </w:pPr>
            <w:r w:rsidRPr="004D68CA">
              <w:rPr>
                <w:sz w:val="20"/>
                <w:szCs w:val="20"/>
              </w:rPr>
              <w:t>0,00</w:t>
            </w:r>
          </w:p>
        </w:tc>
      </w:tr>
      <w:tr w:rsidR="009A69A7" w:rsidRPr="004D68CA" w14:paraId="4861C45B"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694091E9" w14:textId="77777777" w:rsidR="009A69A7" w:rsidRPr="004D68CA" w:rsidRDefault="009A69A7" w:rsidP="009A69A7">
            <w:pPr>
              <w:rPr>
                <w:sz w:val="20"/>
                <w:szCs w:val="20"/>
              </w:rPr>
            </w:pPr>
            <w:r w:rsidRPr="004D68CA">
              <w:rPr>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6D2A8B1B"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27877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B85A9D7" w14:textId="77777777" w:rsidR="009A69A7" w:rsidRPr="004D68CA" w:rsidRDefault="009A69A7" w:rsidP="009A69A7">
            <w:pPr>
              <w:jc w:val="center"/>
              <w:rPr>
                <w:sz w:val="20"/>
                <w:szCs w:val="20"/>
              </w:rPr>
            </w:pPr>
            <w:r w:rsidRPr="004D68CA">
              <w:rPr>
                <w:sz w:val="20"/>
                <w:szCs w:val="20"/>
              </w:rPr>
              <w:t>17.3.00.70490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1D1785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039121" w14:textId="77777777" w:rsidR="009A69A7" w:rsidRPr="004D68CA" w:rsidRDefault="009A69A7" w:rsidP="009A69A7">
            <w:pPr>
              <w:jc w:val="right"/>
              <w:rPr>
                <w:sz w:val="20"/>
                <w:szCs w:val="20"/>
              </w:rPr>
            </w:pPr>
            <w:r w:rsidRPr="004D68CA">
              <w:rPr>
                <w:sz w:val="20"/>
                <w:szCs w:val="20"/>
              </w:rPr>
              <w:t>29 315 600,00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FE376C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51922F" w14:textId="77777777" w:rsidR="009A69A7" w:rsidRPr="004D68CA" w:rsidRDefault="009A69A7" w:rsidP="009A69A7">
            <w:pPr>
              <w:jc w:val="right"/>
              <w:rPr>
                <w:sz w:val="20"/>
                <w:szCs w:val="20"/>
              </w:rPr>
            </w:pPr>
            <w:r w:rsidRPr="004D68CA">
              <w:rPr>
                <w:sz w:val="20"/>
                <w:szCs w:val="20"/>
              </w:rPr>
              <w:t>0,00</w:t>
            </w:r>
          </w:p>
        </w:tc>
      </w:tr>
      <w:tr w:rsidR="009A69A7" w:rsidRPr="004D68CA" w14:paraId="17F1A8C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9B6A222"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1E76F2B5"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49C30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CCAA826" w14:textId="77777777" w:rsidR="009A69A7" w:rsidRPr="004D68CA" w:rsidRDefault="009A69A7" w:rsidP="009A69A7">
            <w:pPr>
              <w:jc w:val="center"/>
              <w:rPr>
                <w:sz w:val="20"/>
                <w:szCs w:val="20"/>
              </w:rPr>
            </w:pPr>
            <w:r w:rsidRPr="004D68CA">
              <w:rPr>
                <w:sz w:val="20"/>
                <w:szCs w:val="20"/>
              </w:rPr>
              <w:t>17.3.00.70490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A188C7"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09255D" w14:textId="77777777" w:rsidR="009A69A7" w:rsidRPr="004D68CA" w:rsidRDefault="009A69A7" w:rsidP="009A69A7">
            <w:pPr>
              <w:jc w:val="right"/>
              <w:rPr>
                <w:sz w:val="20"/>
                <w:szCs w:val="20"/>
              </w:rPr>
            </w:pPr>
            <w:r w:rsidRPr="004D68CA">
              <w:rPr>
                <w:sz w:val="20"/>
                <w:szCs w:val="20"/>
              </w:rPr>
              <w:t>9 969 500,00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6EB505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76784A" w14:textId="77777777" w:rsidR="009A69A7" w:rsidRPr="004D68CA" w:rsidRDefault="009A69A7" w:rsidP="009A69A7">
            <w:pPr>
              <w:jc w:val="right"/>
              <w:rPr>
                <w:sz w:val="20"/>
                <w:szCs w:val="20"/>
              </w:rPr>
            </w:pPr>
            <w:r w:rsidRPr="004D68CA">
              <w:rPr>
                <w:sz w:val="20"/>
                <w:szCs w:val="20"/>
              </w:rPr>
              <w:t>0,00</w:t>
            </w:r>
          </w:p>
        </w:tc>
      </w:tr>
      <w:tr w:rsidR="009A69A7" w:rsidRPr="004D68CA" w14:paraId="382BF33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CE53B9B" w14:textId="77777777" w:rsidR="009A69A7" w:rsidRPr="004D68CA" w:rsidRDefault="009A69A7" w:rsidP="009A69A7">
            <w:pPr>
              <w:rPr>
                <w:sz w:val="20"/>
                <w:szCs w:val="20"/>
              </w:rPr>
            </w:pPr>
            <w:r w:rsidRPr="004D68CA">
              <w:rPr>
                <w:sz w:val="20"/>
                <w:szCs w:val="20"/>
              </w:rPr>
              <w:t>Субсидии</w:t>
            </w:r>
          </w:p>
        </w:tc>
        <w:tc>
          <w:tcPr>
            <w:tcW w:w="992" w:type="dxa"/>
            <w:tcBorders>
              <w:top w:val="nil"/>
              <w:left w:val="single" w:sz="4" w:space="0" w:color="auto"/>
              <w:bottom w:val="single" w:sz="4" w:space="0" w:color="auto"/>
              <w:right w:val="nil"/>
            </w:tcBorders>
            <w:shd w:val="clear" w:color="auto" w:fill="auto"/>
            <w:noWrap/>
            <w:vAlign w:val="center"/>
            <w:hideMark/>
          </w:tcPr>
          <w:p w14:paraId="712C6433"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0CEFE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E5BBEF1" w14:textId="77777777" w:rsidR="009A69A7" w:rsidRPr="004D68CA" w:rsidRDefault="009A69A7" w:rsidP="009A69A7">
            <w:pPr>
              <w:jc w:val="center"/>
              <w:rPr>
                <w:sz w:val="20"/>
                <w:szCs w:val="20"/>
              </w:rPr>
            </w:pPr>
            <w:r w:rsidRPr="004D68CA">
              <w:rPr>
                <w:sz w:val="20"/>
                <w:szCs w:val="20"/>
              </w:rPr>
              <w:t>17.3.00.70490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B8F778" w14:textId="77777777" w:rsidR="009A69A7" w:rsidRPr="004D68CA" w:rsidRDefault="009A69A7" w:rsidP="009A69A7">
            <w:pPr>
              <w:jc w:val="center"/>
              <w:rPr>
                <w:sz w:val="20"/>
                <w:szCs w:val="20"/>
              </w:rPr>
            </w:pPr>
            <w:r w:rsidRPr="004D68CA">
              <w:rPr>
                <w:sz w:val="20"/>
                <w:szCs w:val="20"/>
              </w:rPr>
              <w:t>520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FAA138" w14:textId="77777777" w:rsidR="009A69A7" w:rsidRPr="004D68CA" w:rsidRDefault="009A69A7" w:rsidP="009A69A7">
            <w:pPr>
              <w:jc w:val="right"/>
              <w:rPr>
                <w:sz w:val="20"/>
                <w:szCs w:val="20"/>
              </w:rPr>
            </w:pPr>
            <w:r w:rsidRPr="004D68CA">
              <w:rPr>
                <w:sz w:val="20"/>
                <w:szCs w:val="20"/>
              </w:rPr>
              <w:t>9 969 500,00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07A70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9F8E89" w14:textId="77777777" w:rsidR="009A69A7" w:rsidRPr="004D68CA" w:rsidRDefault="009A69A7" w:rsidP="009A69A7">
            <w:pPr>
              <w:jc w:val="right"/>
              <w:rPr>
                <w:sz w:val="20"/>
                <w:szCs w:val="20"/>
              </w:rPr>
            </w:pPr>
            <w:r w:rsidRPr="004D68CA">
              <w:rPr>
                <w:sz w:val="20"/>
                <w:szCs w:val="20"/>
              </w:rPr>
              <w:t>0,00</w:t>
            </w:r>
          </w:p>
        </w:tc>
      </w:tr>
      <w:tr w:rsidR="009A69A7" w:rsidRPr="004D68CA" w14:paraId="07A99BA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91D54FA"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4551BACF"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7875A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747964A" w14:textId="77777777" w:rsidR="009A69A7" w:rsidRPr="004D68CA" w:rsidRDefault="009A69A7" w:rsidP="009A69A7">
            <w:pPr>
              <w:jc w:val="center"/>
              <w:rPr>
                <w:sz w:val="20"/>
                <w:szCs w:val="20"/>
              </w:rPr>
            </w:pPr>
            <w:r w:rsidRPr="004D68CA">
              <w:rPr>
                <w:sz w:val="20"/>
                <w:szCs w:val="20"/>
              </w:rPr>
              <w:t>17.3.00.70490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5D54F2"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90AD5D" w14:textId="77777777" w:rsidR="009A69A7" w:rsidRPr="004D68CA" w:rsidRDefault="009A69A7" w:rsidP="009A69A7">
            <w:pPr>
              <w:jc w:val="right"/>
              <w:rPr>
                <w:sz w:val="20"/>
                <w:szCs w:val="20"/>
              </w:rPr>
            </w:pPr>
            <w:r w:rsidRPr="004D68CA">
              <w:rPr>
                <w:sz w:val="20"/>
                <w:szCs w:val="20"/>
              </w:rPr>
              <w:t>19 346 100,00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457C6B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70278A" w14:textId="77777777" w:rsidR="009A69A7" w:rsidRPr="004D68CA" w:rsidRDefault="009A69A7" w:rsidP="009A69A7">
            <w:pPr>
              <w:jc w:val="right"/>
              <w:rPr>
                <w:sz w:val="20"/>
                <w:szCs w:val="20"/>
              </w:rPr>
            </w:pPr>
            <w:r w:rsidRPr="004D68CA">
              <w:rPr>
                <w:sz w:val="20"/>
                <w:szCs w:val="20"/>
              </w:rPr>
              <w:t>0,00</w:t>
            </w:r>
          </w:p>
        </w:tc>
      </w:tr>
      <w:tr w:rsidR="009A69A7" w:rsidRPr="004D68CA" w14:paraId="5738FC2F"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10C5D45A"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14:paraId="10704362"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D5D367"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F1BF73A" w14:textId="77777777" w:rsidR="009A69A7" w:rsidRPr="004D68CA" w:rsidRDefault="009A69A7" w:rsidP="009A69A7">
            <w:pPr>
              <w:jc w:val="center"/>
              <w:rPr>
                <w:sz w:val="20"/>
                <w:szCs w:val="20"/>
              </w:rPr>
            </w:pPr>
            <w:r w:rsidRPr="004D68CA">
              <w:rPr>
                <w:sz w:val="20"/>
                <w:szCs w:val="20"/>
              </w:rPr>
              <w:t>17.3.00.70490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EE8399E" w14:textId="77777777" w:rsidR="009A69A7" w:rsidRPr="004D68CA" w:rsidRDefault="009A69A7" w:rsidP="009A69A7">
            <w:pPr>
              <w:jc w:val="center"/>
              <w:rPr>
                <w:sz w:val="20"/>
                <w:szCs w:val="20"/>
              </w:rPr>
            </w:pPr>
            <w:r w:rsidRPr="004D68CA">
              <w:rPr>
                <w:sz w:val="20"/>
                <w:szCs w:val="20"/>
              </w:rPr>
              <w:t>810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76287" w14:textId="77777777" w:rsidR="009A69A7" w:rsidRPr="004D68CA" w:rsidRDefault="009A69A7" w:rsidP="009A69A7">
            <w:pPr>
              <w:jc w:val="right"/>
              <w:rPr>
                <w:sz w:val="20"/>
                <w:szCs w:val="20"/>
              </w:rPr>
            </w:pPr>
            <w:r w:rsidRPr="004D68CA">
              <w:rPr>
                <w:sz w:val="20"/>
                <w:szCs w:val="20"/>
              </w:rPr>
              <w:t>19 346 100,00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68B9FE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81FFA4" w14:textId="77777777" w:rsidR="009A69A7" w:rsidRPr="004D68CA" w:rsidRDefault="009A69A7" w:rsidP="009A69A7">
            <w:pPr>
              <w:jc w:val="right"/>
              <w:rPr>
                <w:sz w:val="20"/>
                <w:szCs w:val="20"/>
              </w:rPr>
            </w:pPr>
            <w:r w:rsidRPr="004D68CA">
              <w:rPr>
                <w:sz w:val="20"/>
                <w:szCs w:val="20"/>
              </w:rPr>
              <w:t>0,00</w:t>
            </w:r>
          </w:p>
        </w:tc>
      </w:tr>
      <w:tr w:rsidR="009A69A7" w:rsidRPr="004D68CA" w14:paraId="2BD52844"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402F8D76" w14:textId="77777777" w:rsidR="009A69A7" w:rsidRPr="004D68CA" w:rsidRDefault="009A69A7" w:rsidP="009A69A7">
            <w:pPr>
              <w:rPr>
                <w:sz w:val="20"/>
                <w:szCs w:val="20"/>
              </w:rPr>
            </w:pPr>
            <w:r w:rsidRPr="004D68CA">
              <w:rPr>
                <w:sz w:val="20"/>
                <w:szCs w:val="20"/>
              </w:rPr>
              <w:lastRenderedPageBreak/>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7B52C167"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D28EF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8C29D94" w14:textId="77777777" w:rsidR="009A69A7" w:rsidRPr="004D68CA" w:rsidRDefault="009A69A7" w:rsidP="009A69A7">
            <w:pPr>
              <w:jc w:val="center"/>
              <w:rPr>
                <w:sz w:val="20"/>
                <w:szCs w:val="20"/>
              </w:rPr>
            </w:pPr>
            <w:r w:rsidRPr="004D68CA">
              <w:rPr>
                <w:sz w:val="20"/>
                <w:szCs w:val="20"/>
              </w:rPr>
              <w:t>17.3.00.S0490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D23EB1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FDBCC5" w14:textId="77777777" w:rsidR="009A69A7" w:rsidRPr="004D68CA" w:rsidRDefault="009A69A7" w:rsidP="009A69A7">
            <w:pPr>
              <w:jc w:val="right"/>
              <w:rPr>
                <w:sz w:val="20"/>
                <w:szCs w:val="20"/>
              </w:rPr>
            </w:pPr>
            <w:r w:rsidRPr="004D68CA">
              <w:rPr>
                <w:sz w:val="20"/>
                <w:szCs w:val="20"/>
              </w:rPr>
              <w:t>475 753,93</w:t>
            </w:r>
          </w:p>
        </w:tc>
        <w:tc>
          <w:tcPr>
            <w:tcW w:w="850" w:type="dxa"/>
            <w:gridSpan w:val="4"/>
            <w:tcBorders>
              <w:top w:val="nil"/>
              <w:left w:val="single" w:sz="4" w:space="0" w:color="auto"/>
              <w:bottom w:val="single" w:sz="4" w:space="0" w:color="auto"/>
              <w:right w:val="nil"/>
            </w:tcBorders>
            <w:shd w:val="clear" w:color="auto" w:fill="auto"/>
            <w:vAlign w:val="center"/>
            <w:hideMark/>
          </w:tcPr>
          <w:p w14:paraId="523FCA6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4590E9" w14:textId="77777777" w:rsidR="009A69A7" w:rsidRPr="004D68CA" w:rsidRDefault="009A69A7" w:rsidP="009A69A7">
            <w:pPr>
              <w:jc w:val="right"/>
              <w:rPr>
                <w:sz w:val="20"/>
                <w:szCs w:val="20"/>
              </w:rPr>
            </w:pPr>
            <w:r w:rsidRPr="004D68CA">
              <w:rPr>
                <w:sz w:val="20"/>
                <w:szCs w:val="20"/>
              </w:rPr>
              <w:t>0,00</w:t>
            </w:r>
          </w:p>
        </w:tc>
      </w:tr>
      <w:tr w:rsidR="009A69A7" w:rsidRPr="004D68CA" w14:paraId="4F14FB6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B7688A7"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7D65413C"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84A17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B32559F" w14:textId="77777777" w:rsidR="009A69A7" w:rsidRPr="004D68CA" w:rsidRDefault="009A69A7" w:rsidP="009A69A7">
            <w:pPr>
              <w:jc w:val="center"/>
              <w:rPr>
                <w:sz w:val="20"/>
                <w:szCs w:val="20"/>
              </w:rPr>
            </w:pPr>
            <w:r w:rsidRPr="004D68CA">
              <w:rPr>
                <w:sz w:val="20"/>
                <w:szCs w:val="20"/>
              </w:rPr>
              <w:t>17.3.00.S0490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0BB258"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C59DEE" w14:textId="77777777" w:rsidR="009A69A7" w:rsidRPr="004D68CA" w:rsidRDefault="009A69A7" w:rsidP="009A69A7">
            <w:pPr>
              <w:jc w:val="right"/>
              <w:rPr>
                <w:sz w:val="20"/>
                <w:szCs w:val="20"/>
              </w:rPr>
            </w:pPr>
            <w:r w:rsidRPr="004D68CA">
              <w:rPr>
                <w:sz w:val="20"/>
                <w:szCs w:val="20"/>
              </w:rPr>
              <w:t>475 753,93</w:t>
            </w:r>
          </w:p>
        </w:tc>
        <w:tc>
          <w:tcPr>
            <w:tcW w:w="850" w:type="dxa"/>
            <w:gridSpan w:val="4"/>
            <w:tcBorders>
              <w:top w:val="nil"/>
              <w:left w:val="single" w:sz="4" w:space="0" w:color="auto"/>
              <w:bottom w:val="single" w:sz="4" w:space="0" w:color="auto"/>
              <w:right w:val="nil"/>
            </w:tcBorders>
            <w:shd w:val="clear" w:color="auto" w:fill="auto"/>
            <w:vAlign w:val="center"/>
            <w:hideMark/>
          </w:tcPr>
          <w:p w14:paraId="344883A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EEC553" w14:textId="77777777" w:rsidR="009A69A7" w:rsidRPr="004D68CA" w:rsidRDefault="009A69A7" w:rsidP="009A69A7">
            <w:pPr>
              <w:jc w:val="right"/>
              <w:rPr>
                <w:sz w:val="20"/>
                <w:szCs w:val="20"/>
              </w:rPr>
            </w:pPr>
            <w:r w:rsidRPr="004D68CA">
              <w:rPr>
                <w:sz w:val="20"/>
                <w:szCs w:val="20"/>
              </w:rPr>
              <w:t>0,00</w:t>
            </w:r>
          </w:p>
        </w:tc>
      </w:tr>
      <w:tr w:rsidR="009A69A7" w:rsidRPr="004D68CA" w14:paraId="02F8BD25"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72FEBBF2"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14:paraId="317D1EF6"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199A8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495094" w14:textId="77777777" w:rsidR="009A69A7" w:rsidRPr="004D68CA" w:rsidRDefault="009A69A7" w:rsidP="009A69A7">
            <w:pPr>
              <w:jc w:val="center"/>
              <w:rPr>
                <w:sz w:val="20"/>
                <w:szCs w:val="20"/>
              </w:rPr>
            </w:pPr>
            <w:r w:rsidRPr="004D68CA">
              <w:rPr>
                <w:sz w:val="20"/>
                <w:szCs w:val="20"/>
              </w:rPr>
              <w:t>17.3.00.S0490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A5386D" w14:textId="77777777" w:rsidR="009A69A7" w:rsidRPr="004D68CA" w:rsidRDefault="009A69A7" w:rsidP="009A69A7">
            <w:pPr>
              <w:jc w:val="center"/>
              <w:rPr>
                <w:sz w:val="20"/>
                <w:szCs w:val="20"/>
              </w:rPr>
            </w:pPr>
            <w:r w:rsidRPr="004D68CA">
              <w:rPr>
                <w:sz w:val="20"/>
                <w:szCs w:val="20"/>
              </w:rPr>
              <w:t>810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726E69" w14:textId="77777777" w:rsidR="009A69A7" w:rsidRPr="004D68CA" w:rsidRDefault="009A69A7" w:rsidP="009A69A7">
            <w:pPr>
              <w:jc w:val="right"/>
              <w:rPr>
                <w:sz w:val="20"/>
                <w:szCs w:val="20"/>
              </w:rPr>
            </w:pPr>
            <w:r w:rsidRPr="004D68CA">
              <w:rPr>
                <w:sz w:val="20"/>
                <w:szCs w:val="20"/>
              </w:rPr>
              <w:t>475 753,93</w:t>
            </w:r>
          </w:p>
        </w:tc>
        <w:tc>
          <w:tcPr>
            <w:tcW w:w="850" w:type="dxa"/>
            <w:gridSpan w:val="4"/>
            <w:tcBorders>
              <w:top w:val="nil"/>
              <w:left w:val="single" w:sz="4" w:space="0" w:color="auto"/>
              <w:bottom w:val="single" w:sz="4" w:space="0" w:color="auto"/>
              <w:right w:val="nil"/>
            </w:tcBorders>
            <w:shd w:val="clear" w:color="auto" w:fill="auto"/>
            <w:vAlign w:val="center"/>
            <w:hideMark/>
          </w:tcPr>
          <w:p w14:paraId="7602908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706C54" w14:textId="77777777" w:rsidR="009A69A7" w:rsidRPr="004D68CA" w:rsidRDefault="009A69A7" w:rsidP="009A69A7">
            <w:pPr>
              <w:jc w:val="right"/>
              <w:rPr>
                <w:sz w:val="20"/>
                <w:szCs w:val="20"/>
              </w:rPr>
            </w:pPr>
            <w:r w:rsidRPr="004D68CA">
              <w:rPr>
                <w:sz w:val="20"/>
                <w:szCs w:val="20"/>
              </w:rPr>
              <w:t>0,00</w:t>
            </w:r>
          </w:p>
        </w:tc>
      </w:tr>
      <w:tr w:rsidR="009A69A7" w:rsidRPr="004D68CA" w14:paraId="313EDF0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B7CD3C4"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1ED4B6D6"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76F5C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C08CF2"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EBE0B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191DFB" w14:textId="77777777" w:rsidR="009A69A7" w:rsidRPr="004D68CA" w:rsidRDefault="009A69A7" w:rsidP="009A69A7">
            <w:pPr>
              <w:jc w:val="right"/>
              <w:rPr>
                <w:sz w:val="20"/>
                <w:szCs w:val="20"/>
              </w:rPr>
            </w:pPr>
            <w:r w:rsidRPr="004D68CA">
              <w:rPr>
                <w:sz w:val="20"/>
                <w:szCs w:val="20"/>
              </w:rPr>
              <w:t>4 029 251,42</w:t>
            </w:r>
          </w:p>
        </w:tc>
        <w:tc>
          <w:tcPr>
            <w:tcW w:w="850" w:type="dxa"/>
            <w:gridSpan w:val="4"/>
            <w:tcBorders>
              <w:top w:val="nil"/>
              <w:left w:val="single" w:sz="4" w:space="0" w:color="auto"/>
              <w:bottom w:val="single" w:sz="4" w:space="0" w:color="auto"/>
              <w:right w:val="nil"/>
            </w:tcBorders>
            <w:shd w:val="clear" w:color="auto" w:fill="auto"/>
            <w:vAlign w:val="center"/>
            <w:hideMark/>
          </w:tcPr>
          <w:p w14:paraId="369FFAE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6A40A6" w14:textId="77777777" w:rsidR="009A69A7" w:rsidRPr="004D68CA" w:rsidRDefault="009A69A7" w:rsidP="009A69A7">
            <w:pPr>
              <w:jc w:val="right"/>
              <w:rPr>
                <w:sz w:val="20"/>
                <w:szCs w:val="20"/>
              </w:rPr>
            </w:pPr>
            <w:r w:rsidRPr="004D68CA">
              <w:rPr>
                <w:sz w:val="20"/>
                <w:szCs w:val="20"/>
              </w:rPr>
              <w:t>0,00</w:t>
            </w:r>
          </w:p>
        </w:tc>
      </w:tr>
      <w:tr w:rsidR="009A69A7" w:rsidRPr="004D68CA" w14:paraId="01EC4CA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3FE9DEE" w14:textId="77777777" w:rsidR="009A69A7" w:rsidRPr="004D68CA" w:rsidRDefault="009A69A7" w:rsidP="009A69A7">
            <w:pPr>
              <w:rPr>
                <w:sz w:val="20"/>
                <w:szCs w:val="20"/>
              </w:rPr>
            </w:pPr>
            <w:r w:rsidRPr="004D68CA">
              <w:rPr>
                <w:sz w:val="20"/>
                <w:szCs w:val="20"/>
              </w:rPr>
              <w:t>Мероприятия в области 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14:paraId="69FD888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6A9CE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B12DE55" w14:textId="77777777" w:rsidR="009A69A7" w:rsidRPr="004D68CA" w:rsidRDefault="009A69A7" w:rsidP="009A69A7">
            <w:pPr>
              <w:jc w:val="center"/>
              <w:rPr>
                <w:sz w:val="20"/>
                <w:szCs w:val="20"/>
              </w:rPr>
            </w:pPr>
            <w:r w:rsidRPr="004D68CA">
              <w:rPr>
                <w:sz w:val="20"/>
                <w:szCs w:val="20"/>
              </w:rPr>
              <w:t>99.0.00.05220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E8192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18CDF3" w14:textId="77777777" w:rsidR="009A69A7" w:rsidRPr="004D68CA" w:rsidRDefault="009A69A7" w:rsidP="009A69A7">
            <w:pPr>
              <w:jc w:val="right"/>
              <w:rPr>
                <w:sz w:val="20"/>
                <w:szCs w:val="20"/>
              </w:rPr>
            </w:pPr>
            <w:r w:rsidRPr="004D68CA">
              <w:rPr>
                <w:sz w:val="20"/>
                <w:szCs w:val="20"/>
              </w:rPr>
              <w:t>616 670,70</w:t>
            </w:r>
          </w:p>
        </w:tc>
        <w:tc>
          <w:tcPr>
            <w:tcW w:w="850" w:type="dxa"/>
            <w:gridSpan w:val="4"/>
            <w:tcBorders>
              <w:top w:val="nil"/>
              <w:left w:val="single" w:sz="4" w:space="0" w:color="auto"/>
              <w:bottom w:val="single" w:sz="4" w:space="0" w:color="auto"/>
              <w:right w:val="nil"/>
            </w:tcBorders>
            <w:shd w:val="clear" w:color="auto" w:fill="auto"/>
            <w:vAlign w:val="center"/>
            <w:hideMark/>
          </w:tcPr>
          <w:p w14:paraId="2EA1974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355AE2" w14:textId="77777777" w:rsidR="009A69A7" w:rsidRPr="004D68CA" w:rsidRDefault="009A69A7" w:rsidP="009A69A7">
            <w:pPr>
              <w:jc w:val="right"/>
              <w:rPr>
                <w:sz w:val="20"/>
                <w:szCs w:val="20"/>
              </w:rPr>
            </w:pPr>
            <w:r w:rsidRPr="004D68CA">
              <w:rPr>
                <w:sz w:val="20"/>
                <w:szCs w:val="20"/>
              </w:rPr>
              <w:t>0,00</w:t>
            </w:r>
          </w:p>
        </w:tc>
      </w:tr>
      <w:tr w:rsidR="009A69A7" w:rsidRPr="004D68CA" w14:paraId="7DBD56B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14526CA"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4EDECDA"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A42D0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3604A7A" w14:textId="77777777" w:rsidR="009A69A7" w:rsidRPr="004D68CA" w:rsidRDefault="009A69A7" w:rsidP="009A69A7">
            <w:pPr>
              <w:jc w:val="center"/>
              <w:rPr>
                <w:sz w:val="20"/>
                <w:szCs w:val="20"/>
              </w:rPr>
            </w:pPr>
            <w:r w:rsidRPr="004D68CA">
              <w:rPr>
                <w:sz w:val="20"/>
                <w:szCs w:val="20"/>
              </w:rPr>
              <w:t>99.0.00.05220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15D123"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04E2A4" w14:textId="77777777" w:rsidR="009A69A7" w:rsidRPr="004D68CA" w:rsidRDefault="009A69A7" w:rsidP="009A69A7">
            <w:pPr>
              <w:jc w:val="right"/>
              <w:rPr>
                <w:sz w:val="20"/>
                <w:szCs w:val="20"/>
              </w:rPr>
            </w:pPr>
            <w:r w:rsidRPr="004D68CA">
              <w:rPr>
                <w:sz w:val="20"/>
                <w:szCs w:val="20"/>
              </w:rPr>
              <w:t>58 070,70</w:t>
            </w:r>
          </w:p>
        </w:tc>
        <w:tc>
          <w:tcPr>
            <w:tcW w:w="850" w:type="dxa"/>
            <w:gridSpan w:val="4"/>
            <w:tcBorders>
              <w:top w:val="nil"/>
              <w:left w:val="single" w:sz="4" w:space="0" w:color="auto"/>
              <w:bottom w:val="single" w:sz="4" w:space="0" w:color="auto"/>
              <w:right w:val="nil"/>
            </w:tcBorders>
            <w:shd w:val="clear" w:color="auto" w:fill="auto"/>
            <w:vAlign w:val="center"/>
            <w:hideMark/>
          </w:tcPr>
          <w:p w14:paraId="5677668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A4FE52" w14:textId="77777777" w:rsidR="009A69A7" w:rsidRPr="004D68CA" w:rsidRDefault="009A69A7" w:rsidP="009A69A7">
            <w:pPr>
              <w:jc w:val="right"/>
              <w:rPr>
                <w:sz w:val="20"/>
                <w:szCs w:val="20"/>
              </w:rPr>
            </w:pPr>
            <w:r w:rsidRPr="004D68CA">
              <w:rPr>
                <w:sz w:val="20"/>
                <w:szCs w:val="20"/>
              </w:rPr>
              <w:t>0,00</w:t>
            </w:r>
          </w:p>
        </w:tc>
      </w:tr>
      <w:tr w:rsidR="009A69A7" w:rsidRPr="004D68CA" w14:paraId="6FBF925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3B5B7C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D571CFC"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FFE06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05024EE" w14:textId="77777777" w:rsidR="009A69A7" w:rsidRPr="004D68CA" w:rsidRDefault="009A69A7" w:rsidP="009A69A7">
            <w:pPr>
              <w:jc w:val="center"/>
              <w:rPr>
                <w:sz w:val="20"/>
                <w:szCs w:val="20"/>
              </w:rPr>
            </w:pPr>
            <w:r w:rsidRPr="004D68CA">
              <w:rPr>
                <w:sz w:val="20"/>
                <w:szCs w:val="20"/>
              </w:rPr>
              <w:t>99.0.00.05220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A5BF0A"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9EB0C8" w14:textId="77777777" w:rsidR="009A69A7" w:rsidRPr="004D68CA" w:rsidRDefault="009A69A7" w:rsidP="009A69A7">
            <w:pPr>
              <w:jc w:val="right"/>
              <w:rPr>
                <w:sz w:val="20"/>
                <w:szCs w:val="20"/>
              </w:rPr>
            </w:pPr>
            <w:r w:rsidRPr="004D68CA">
              <w:rPr>
                <w:sz w:val="20"/>
                <w:szCs w:val="20"/>
              </w:rPr>
              <w:t>58 070,70</w:t>
            </w:r>
          </w:p>
        </w:tc>
        <w:tc>
          <w:tcPr>
            <w:tcW w:w="850" w:type="dxa"/>
            <w:gridSpan w:val="4"/>
            <w:tcBorders>
              <w:top w:val="nil"/>
              <w:left w:val="single" w:sz="4" w:space="0" w:color="auto"/>
              <w:bottom w:val="single" w:sz="4" w:space="0" w:color="auto"/>
              <w:right w:val="nil"/>
            </w:tcBorders>
            <w:shd w:val="clear" w:color="auto" w:fill="auto"/>
            <w:vAlign w:val="center"/>
            <w:hideMark/>
          </w:tcPr>
          <w:p w14:paraId="64F0D3C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FA55F0" w14:textId="77777777" w:rsidR="009A69A7" w:rsidRPr="004D68CA" w:rsidRDefault="009A69A7" w:rsidP="009A69A7">
            <w:pPr>
              <w:jc w:val="right"/>
              <w:rPr>
                <w:sz w:val="20"/>
                <w:szCs w:val="20"/>
              </w:rPr>
            </w:pPr>
            <w:r w:rsidRPr="004D68CA">
              <w:rPr>
                <w:sz w:val="20"/>
                <w:szCs w:val="20"/>
              </w:rPr>
              <w:t>0,00</w:t>
            </w:r>
          </w:p>
        </w:tc>
      </w:tr>
      <w:tr w:rsidR="009A69A7" w:rsidRPr="004D68CA" w14:paraId="55DA39E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35D9EEC"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59A687B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B087D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3580437" w14:textId="77777777" w:rsidR="009A69A7" w:rsidRPr="004D68CA" w:rsidRDefault="009A69A7" w:rsidP="009A69A7">
            <w:pPr>
              <w:jc w:val="center"/>
              <w:rPr>
                <w:sz w:val="20"/>
                <w:szCs w:val="20"/>
              </w:rPr>
            </w:pPr>
            <w:r w:rsidRPr="004D68CA">
              <w:rPr>
                <w:sz w:val="20"/>
                <w:szCs w:val="20"/>
              </w:rPr>
              <w:t>99.0.00.05220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A6AC43"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2B70F7" w14:textId="77777777" w:rsidR="009A69A7" w:rsidRPr="004D68CA" w:rsidRDefault="009A69A7" w:rsidP="009A69A7">
            <w:pPr>
              <w:jc w:val="right"/>
              <w:rPr>
                <w:sz w:val="20"/>
                <w:szCs w:val="20"/>
              </w:rPr>
            </w:pPr>
            <w:r w:rsidRPr="004D68CA">
              <w:rPr>
                <w:sz w:val="20"/>
                <w:szCs w:val="20"/>
              </w:rPr>
              <w:t>558 600,00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099796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D3AE7F" w14:textId="77777777" w:rsidR="009A69A7" w:rsidRPr="004D68CA" w:rsidRDefault="009A69A7" w:rsidP="009A69A7">
            <w:pPr>
              <w:jc w:val="right"/>
              <w:rPr>
                <w:sz w:val="20"/>
                <w:szCs w:val="20"/>
              </w:rPr>
            </w:pPr>
            <w:r w:rsidRPr="004D68CA">
              <w:rPr>
                <w:sz w:val="20"/>
                <w:szCs w:val="20"/>
              </w:rPr>
              <w:t>0,00</w:t>
            </w:r>
          </w:p>
        </w:tc>
      </w:tr>
      <w:tr w:rsidR="009A69A7" w:rsidRPr="004D68CA" w14:paraId="39074D1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FECC8E9"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29E452A3"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42EF5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DE491F5" w14:textId="77777777" w:rsidR="009A69A7" w:rsidRPr="004D68CA" w:rsidRDefault="009A69A7" w:rsidP="009A69A7">
            <w:pPr>
              <w:jc w:val="center"/>
              <w:rPr>
                <w:sz w:val="20"/>
                <w:szCs w:val="20"/>
              </w:rPr>
            </w:pPr>
            <w:r w:rsidRPr="004D68CA">
              <w:rPr>
                <w:sz w:val="20"/>
                <w:szCs w:val="20"/>
              </w:rPr>
              <w:t>99.0.00.05220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C02411"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3485A1" w14:textId="77777777" w:rsidR="009A69A7" w:rsidRPr="004D68CA" w:rsidRDefault="009A69A7" w:rsidP="009A69A7">
            <w:pPr>
              <w:jc w:val="right"/>
              <w:rPr>
                <w:sz w:val="20"/>
                <w:szCs w:val="20"/>
              </w:rPr>
            </w:pPr>
            <w:r w:rsidRPr="004D68CA">
              <w:rPr>
                <w:sz w:val="20"/>
                <w:szCs w:val="20"/>
              </w:rPr>
              <w:t>558 600,00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BF7491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BB6B12" w14:textId="77777777" w:rsidR="009A69A7" w:rsidRPr="004D68CA" w:rsidRDefault="009A69A7" w:rsidP="009A69A7">
            <w:pPr>
              <w:jc w:val="right"/>
              <w:rPr>
                <w:sz w:val="20"/>
                <w:szCs w:val="20"/>
              </w:rPr>
            </w:pPr>
            <w:r w:rsidRPr="004D68CA">
              <w:rPr>
                <w:sz w:val="20"/>
                <w:szCs w:val="20"/>
              </w:rPr>
              <w:t>0,00</w:t>
            </w:r>
          </w:p>
        </w:tc>
      </w:tr>
      <w:tr w:rsidR="009A69A7" w:rsidRPr="004D68CA" w14:paraId="04D214D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825EE28" w14:textId="77777777" w:rsidR="009A69A7" w:rsidRPr="004D68CA" w:rsidRDefault="009A69A7" w:rsidP="009A69A7">
            <w:pPr>
              <w:rPr>
                <w:sz w:val="20"/>
                <w:szCs w:val="20"/>
              </w:rPr>
            </w:pPr>
            <w:r w:rsidRPr="004D68CA">
              <w:rPr>
                <w:sz w:val="20"/>
                <w:szCs w:val="20"/>
              </w:rPr>
              <w:t>Расходы на предоставление субсидии на возмещение затрат, связанных с выполнением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14:paraId="122E5D36"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BA8A9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A631ED0" w14:textId="77777777" w:rsidR="009A69A7" w:rsidRPr="004D68CA" w:rsidRDefault="009A69A7" w:rsidP="009A69A7">
            <w:pPr>
              <w:jc w:val="center"/>
              <w:rPr>
                <w:sz w:val="20"/>
                <w:szCs w:val="20"/>
              </w:rPr>
            </w:pPr>
            <w:r w:rsidRPr="004D68CA">
              <w:rPr>
                <w:sz w:val="20"/>
                <w:szCs w:val="20"/>
              </w:rPr>
              <w:t>99.0.00.05230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A2039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711652" w14:textId="77777777" w:rsidR="009A69A7" w:rsidRPr="004D68CA" w:rsidRDefault="009A69A7" w:rsidP="009A69A7">
            <w:pPr>
              <w:jc w:val="right"/>
              <w:rPr>
                <w:sz w:val="20"/>
                <w:szCs w:val="20"/>
              </w:rPr>
            </w:pPr>
            <w:r w:rsidRPr="004D68CA">
              <w:rPr>
                <w:sz w:val="20"/>
                <w:szCs w:val="20"/>
              </w:rPr>
              <w:t>800 000,00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672068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705DFA" w14:textId="77777777" w:rsidR="009A69A7" w:rsidRPr="004D68CA" w:rsidRDefault="009A69A7" w:rsidP="009A69A7">
            <w:pPr>
              <w:jc w:val="right"/>
              <w:rPr>
                <w:sz w:val="20"/>
                <w:szCs w:val="20"/>
              </w:rPr>
            </w:pPr>
            <w:r w:rsidRPr="004D68CA">
              <w:rPr>
                <w:sz w:val="20"/>
                <w:szCs w:val="20"/>
              </w:rPr>
              <w:t>0,00</w:t>
            </w:r>
          </w:p>
        </w:tc>
      </w:tr>
      <w:tr w:rsidR="009A69A7" w:rsidRPr="004D68CA" w14:paraId="4B0115C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A774259"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1C38FE9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8AB6E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198690E" w14:textId="77777777" w:rsidR="009A69A7" w:rsidRPr="004D68CA" w:rsidRDefault="009A69A7" w:rsidP="009A69A7">
            <w:pPr>
              <w:jc w:val="center"/>
              <w:rPr>
                <w:sz w:val="20"/>
                <w:szCs w:val="20"/>
              </w:rPr>
            </w:pPr>
            <w:r w:rsidRPr="004D68CA">
              <w:rPr>
                <w:sz w:val="20"/>
                <w:szCs w:val="20"/>
              </w:rPr>
              <w:t>99.0.00.05230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F031873"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CDCFDE" w14:textId="77777777" w:rsidR="009A69A7" w:rsidRPr="004D68CA" w:rsidRDefault="009A69A7" w:rsidP="009A69A7">
            <w:pPr>
              <w:jc w:val="right"/>
              <w:rPr>
                <w:sz w:val="20"/>
                <w:szCs w:val="20"/>
              </w:rPr>
            </w:pPr>
            <w:r w:rsidRPr="004D68CA">
              <w:rPr>
                <w:sz w:val="20"/>
                <w:szCs w:val="20"/>
              </w:rPr>
              <w:t>800 000,00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6AC343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5B0CA7" w14:textId="77777777" w:rsidR="009A69A7" w:rsidRPr="004D68CA" w:rsidRDefault="009A69A7" w:rsidP="009A69A7">
            <w:pPr>
              <w:jc w:val="right"/>
              <w:rPr>
                <w:sz w:val="20"/>
                <w:szCs w:val="20"/>
              </w:rPr>
            </w:pPr>
            <w:r w:rsidRPr="004D68CA">
              <w:rPr>
                <w:sz w:val="20"/>
                <w:szCs w:val="20"/>
              </w:rPr>
              <w:t>0,00</w:t>
            </w:r>
          </w:p>
        </w:tc>
      </w:tr>
      <w:tr w:rsidR="009A69A7" w:rsidRPr="004D68CA" w14:paraId="0F246E92"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03ACFBC4"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14:paraId="1E432F79"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81015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1C110F" w14:textId="77777777" w:rsidR="009A69A7" w:rsidRPr="004D68CA" w:rsidRDefault="009A69A7" w:rsidP="009A69A7">
            <w:pPr>
              <w:jc w:val="center"/>
              <w:rPr>
                <w:sz w:val="20"/>
                <w:szCs w:val="20"/>
              </w:rPr>
            </w:pPr>
            <w:r w:rsidRPr="004D68CA">
              <w:rPr>
                <w:sz w:val="20"/>
                <w:szCs w:val="20"/>
              </w:rPr>
              <w:t>99.0.00.05230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1C752BA" w14:textId="77777777" w:rsidR="009A69A7" w:rsidRPr="004D68CA" w:rsidRDefault="009A69A7" w:rsidP="009A69A7">
            <w:pPr>
              <w:jc w:val="center"/>
              <w:rPr>
                <w:sz w:val="20"/>
                <w:szCs w:val="20"/>
              </w:rPr>
            </w:pPr>
            <w:r w:rsidRPr="004D68CA">
              <w:rPr>
                <w:sz w:val="20"/>
                <w:szCs w:val="20"/>
              </w:rPr>
              <w:t>810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BD8129" w14:textId="77777777" w:rsidR="009A69A7" w:rsidRPr="004D68CA" w:rsidRDefault="009A69A7" w:rsidP="009A69A7">
            <w:pPr>
              <w:jc w:val="right"/>
              <w:rPr>
                <w:sz w:val="20"/>
                <w:szCs w:val="20"/>
              </w:rPr>
            </w:pPr>
            <w:r w:rsidRPr="004D68CA">
              <w:rPr>
                <w:sz w:val="20"/>
                <w:szCs w:val="20"/>
              </w:rPr>
              <w:t>800 000,00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F10E8B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BBD699" w14:textId="77777777" w:rsidR="009A69A7" w:rsidRPr="004D68CA" w:rsidRDefault="009A69A7" w:rsidP="009A69A7">
            <w:pPr>
              <w:jc w:val="right"/>
              <w:rPr>
                <w:sz w:val="20"/>
                <w:szCs w:val="20"/>
              </w:rPr>
            </w:pPr>
            <w:r w:rsidRPr="004D68CA">
              <w:rPr>
                <w:sz w:val="20"/>
                <w:szCs w:val="20"/>
              </w:rPr>
              <w:t>0,00</w:t>
            </w:r>
          </w:p>
        </w:tc>
      </w:tr>
      <w:tr w:rsidR="009A69A7" w:rsidRPr="004D68CA" w14:paraId="2A57406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3B2995B" w14:textId="77777777" w:rsidR="009A69A7" w:rsidRPr="004D68CA" w:rsidRDefault="009A69A7" w:rsidP="009A69A7">
            <w:pPr>
              <w:rPr>
                <w:sz w:val="20"/>
                <w:szCs w:val="20"/>
              </w:rPr>
            </w:pPr>
            <w:r w:rsidRPr="004D68CA">
              <w:rPr>
                <w:sz w:val="20"/>
                <w:szCs w:val="20"/>
              </w:rPr>
              <w:t>Расходы на реализацию мероприятий по модернизации объектов теплоснабжения и сопутствующего холодного водоснабжения</w:t>
            </w:r>
          </w:p>
        </w:tc>
        <w:tc>
          <w:tcPr>
            <w:tcW w:w="992" w:type="dxa"/>
            <w:tcBorders>
              <w:top w:val="nil"/>
              <w:left w:val="single" w:sz="4" w:space="0" w:color="auto"/>
              <w:bottom w:val="single" w:sz="4" w:space="0" w:color="auto"/>
              <w:right w:val="nil"/>
            </w:tcBorders>
            <w:shd w:val="clear" w:color="auto" w:fill="auto"/>
            <w:noWrap/>
            <w:vAlign w:val="center"/>
            <w:hideMark/>
          </w:tcPr>
          <w:p w14:paraId="75B1E204"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38A8D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CB31867" w14:textId="77777777" w:rsidR="009A69A7" w:rsidRPr="004D68CA" w:rsidRDefault="009A69A7" w:rsidP="009A69A7">
            <w:pPr>
              <w:jc w:val="center"/>
              <w:rPr>
                <w:sz w:val="20"/>
                <w:szCs w:val="20"/>
              </w:rPr>
            </w:pPr>
            <w:r w:rsidRPr="004D68CA">
              <w:rPr>
                <w:sz w:val="20"/>
                <w:szCs w:val="20"/>
              </w:rPr>
              <w:t>99.0.00.05240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BBF36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754A92" w14:textId="77777777" w:rsidR="009A69A7" w:rsidRPr="004D68CA" w:rsidRDefault="009A69A7" w:rsidP="009A69A7">
            <w:pPr>
              <w:jc w:val="right"/>
              <w:rPr>
                <w:sz w:val="20"/>
                <w:szCs w:val="20"/>
              </w:rPr>
            </w:pPr>
            <w:r w:rsidRPr="004D68CA">
              <w:rPr>
                <w:sz w:val="20"/>
                <w:szCs w:val="20"/>
              </w:rPr>
              <w:t>2 612 580,72</w:t>
            </w:r>
          </w:p>
        </w:tc>
        <w:tc>
          <w:tcPr>
            <w:tcW w:w="850" w:type="dxa"/>
            <w:gridSpan w:val="4"/>
            <w:tcBorders>
              <w:top w:val="nil"/>
              <w:left w:val="single" w:sz="4" w:space="0" w:color="auto"/>
              <w:bottom w:val="single" w:sz="4" w:space="0" w:color="auto"/>
              <w:right w:val="nil"/>
            </w:tcBorders>
            <w:shd w:val="clear" w:color="auto" w:fill="auto"/>
            <w:vAlign w:val="center"/>
            <w:hideMark/>
          </w:tcPr>
          <w:p w14:paraId="74BABDE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B14DC61" w14:textId="77777777" w:rsidR="009A69A7" w:rsidRPr="004D68CA" w:rsidRDefault="009A69A7" w:rsidP="009A69A7">
            <w:pPr>
              <w:jc w:val="right"/>
              <w:rPr>
                <w:sz w:val="20"/>
                <w:szCs w:val="20"/>
              </w:rPr>
            </w:pPr>
            <w:r w:rsidRPr="004D68CA">
              <w:rPr>
                <w:sz w:val="20"/>
                <w:szCs w:val="20"/>
              </w:rPr>
              <w:t>0,00</w:t>
            </w:r>
          </w:p>
        </w:tc>
      </w:tr>
      <w:tr w:rsidR="009A69A7" w:rsidRPr="004D68CA" w14:paraId="33D596F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04E1D4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FC6550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B7FF5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BCAE5A7" w14:textId="77777777" w:rsidR="009A69A7" w:rsidRPr="004D68CA" w:rsidRDefault="009A69A7" w:rsidP="009A69A7">
            <w:pPr>
              <w:jc w:val="center"/>
              <w:rPr>
                <w:sz w:val="20"/>
                <w:szCs w:val="20"/>
              </w:rPr>
            </w:pPr>
            <w:r w:rsidRPr="004D68CA">
              <w:rPr>
                <w:sz w:val="20"/>
                <w:szCs w:val="20"/>
              </w:rPr>
              <w:t>99.0.00.05240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D8EAB3"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B07CE3" w14:textId="77777777" w:rsidR="009A69A7" w:rsidRPr="004D68CA" w:rsidRDefault="009A69A7" w:rsidP="009A69A7">
            <w:pPr>
              <w:jc w:val="right"/>
              <w:rPr>
                <w:sz w:val="20"/>
                <w:szCs w:val="20"/>
              </w:rPr>
            </w:pPr>
            <w:r w:rsidRPr="004D68CA">
              <w:rPr>
                <w:sz w:val="20"/>
                <w:szCs w:val="20"/>
              </w:rPr>
              <w:t>240 612,38</w:t>
            </w:r>
          </w:p>
        </w:tc>
        <w:tc>
          <w:tcPr>
            <w:tcW w:w="850" w:type="dxa"/>
            <w:gridSpan w:val="4"/>
            <w:tcBorders>
              <w:top w:val="nil"/>
              <w:left w:val="single" w:sz="4" w:space="0" w:color="auto"/>
              <w:bottom w:val="single" w:sz="4" w:space="0" w:color="auto"/>
              <w:right w:val="nil"/>
            </w:tcBorders>
            <w:shd w:val="clear" w:color="auto" w:fill="auto"/>
            <w:vAlign w:val="center"/>
            <w:hideMark/>
          </w:tcPr>
          <w:p w14:paraId="02B4029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D3F11C" w14:textId="77777777" w:rsidR="009A69A7" w:rsidRPr="004D68CA" w:rsidRDefault="009A69A7" w:rsidP="009A69A7">
            <w:pPr>
              <w:jc w:val="right"/>
              <w:rPr>
                <w:sz w:val="20"/>
                <w:szCs w:val="20"/>
              </w:rPr>
            </w:pPr>
            <w:r w:rsidRPr="004D68CA">
              <w:rPr>
                <w:sz w:val="20"/>
                <w:szCs w:val="20"/>
              </w:rPr>
              <w:t>0,00</w:t>
            </w:r>
          </w:p>
        </w:tc>
      </w:tr>
      <w:tr w:rsidR="009A69A7" w:rsidRPr="004D68CA" w14:paraId="3FDDED3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40E5442"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4C3347A"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C1179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DB3E670" w14:textId="77777777" w:rsidR="009A69A7" w:rsidRPr="004D68CA" w:rsidRDefault="009A69A7" w:rsidP="009A69A7">
            <w:pPr>
              <w:jc w:val="center"/>
              <w:rPr>
                <w:sz w:val="20"/>
                <w:szCs w:val="20"/>
              </w:rPr>
            </w:pPr>
            <w:r w:rsidRPr="004D68CA">
              <w:rPr>
                <w:sz w:val="20"/>
                <w:szCs w:val="20"/>
              </w:rPr>
              <w:t>99.0.00.05240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9C0897"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0261A6" w14:textId="77777777" w:rsidR="009A69A7" w:rsidRPr="004D68CA" w:rsidRDefault="009A69A7" w:rsidP="009A69A7">
            <w:pPr>
              <w:jc w:val="right"/>
              <w:rPr>
                <w:sz w:val="20"/>
                <w:szCs w:val="20"/>
              </w:rPr>
            </w:pPr>
            <w:r w:rsidRPr="004D68CA">
              <w:rPr>
                <w:sz w:val="20"/>
                <w:szCs w:val="20"/>
              </w:rPr>
              <w:t>240 612,38</w:t>
            </w:r>
          </w:p>
        </w:tc>
        <w:tc>
          <w:tcPr>
            <w:tcW w:w="850" w:type="dxa"/>
            <w:gridSpan w:val="4"/>
            <w:tcBorders>
              <w:top w:val="nil"/>
              <w:left w:val="single" w:sz="4" w:space="0" w:color="auto"/>
              <w:bottom w:val="single" w:sz="4" w:space="0" w:color="auto"/>
              <w:right w:val="nil"/>
            </w:tcBorders>
            <w:shd w:val="clear" w:color="auto" w:fill="auto"/>
            <w:vAlign w:val="center"/>
            <w:hideMark/>
          </w:tcPr>
          <w:p w14:paraId="3068DA2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85AA2A" w14:textId="77777777" w:rsidR="009A69A7" w:rsidRPr="004D68CA" w:rsidRDefault="009A69A7" w:rsidP="009A69A7">
            <w:pPr>
              <w:jc w:val="right"/>
              <w:rPr>
                <w:sz w:val="20"/>
                <w:szCs w:val="20"/>
              </w:rPr>
            </w:pPr>
            <w:r w:rsidRPr="004D68CA">
              <w:rPr>
                <w:sz w:val="20"/>
                <w:szCs w:val="20"/>
              </w:rPr>
              <w:t>0,00</w:t>
            </w:r>
          </w:p>
        </w:tc>
      </w:tr>
      <w:tr w:rsidR="009A69A7" w:rsidRPr="004D68CA" w14:paraId="6CE982D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FE33126"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09E15F8A"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1AF7B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39E055D" w14:textId="77777777" w:rsidR="009A69A7" w:rsidRPr="004D68CA" w:rsidRDefault="009A69A7" w:rsidP="009A69A7">
            <w:pPr>
              <w:jc w:val="center"/>
              <w:rPr>
                <w:sz w:val="20"/>
                <w:szCs w:val="20"/>
              </w:rPr>
            </w:pPr>
            <w:r w:rsidRPr="004D68CA">
              <w:rPr>
                <w:sz w:val="20"/>
                <w:szCs w:val="20"/>
              </w:rPr>
              <w:t>99.0.00.05240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40B17B"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E5765B" w14:textId="77777777" w:rsidR="009A69A7" w:rsidRPr="004D68CA" w:rsidRDefault="009A69A7" w:rsidP="009A69A7">
            <w:pPr>
              <w:jc w:val="right"/>
              <w:rPr>
                <w:sz w:val="20"/>
                <w:szCs w:val="20"/>
              </w:rPr>
            </w:pPr>
            <w:r w:rsidRPr="004D68CA">
              <w:rPr>
                <w:sz w:val="20"/>
                <w:szCs w:val="20"/>
              </w:rPr>
              <w:t>2 371 968,34</w:t>
            </w:r>
          </w:p>
        </w:tc>
        <w:tc>
          <w:tcPr>
            <w:tcW w:w="850" w:type="dxa"/>
            <w:gridSpan w:val="4"/>
            <w:tcBorders>
              <w:top w:val="nil"/>
              <w:left w:val="single" w:sz="4" w:space="0" w:color="auto"/>
              <w:bottom w:val="single" w:sz="4" w:space="0" w:color="auto"/>
              <w:right w:val="nil"/>
            </w:tcBorders>
            <w:shd w:val="clear" w:color="auto" w:fill="auto"/>
            <w:vAlign w:val="center"/>
            <w:hideMark/>
          </w:tcPr>
          <w:p w14:paraId="29FA3D2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08CE93" w14:textId="77777777" w:rsidR="009A69A7" w:rsidRPr="004D68CA" w:rsidRDefault="009A69A7" w:rsidP="009A69A7">
            <w:pPr>
              <w:jc w:val="right"/>
              <w:rPr>
                <w:sz w:val="20"/>
                <w:szCs w:val="20"/>
              </w:rPr>
            </w:pPr>
            <w:r w:rsidRPr="004D68CA">
              <w:rPr>
                <w:sz w:val="20"/>
                <w:szCs w:val="20"/>
              </w:rPr>
              <w:t>0,00</w:t>
            </w:r>
          </w:p>
        </w:tc>
      </w:tr>
      <w:tr w:rsidR="009A69A7" w:rsidRPr="004D68CA" w14:paraId="02E4A1C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54E5198" w14:textId="77777777" w:rsidR="009A69A7" w:rsidRPr="004D68CA" w:rsidRDefault="009A69A7" w:rsidP="009A69A7">
            <w:pPr>
              <w:rPr>
                <w:sz w:val="20"/>
                <w:szCs w:val="20"/>
              </w:rPr>
            </w:pPr>
            <w:r w:rsidRPr="004D68CA">
              <w:rPr>
                <w:sz w:val="20"/>
                <w:szCs w:val="20"/>
              </w:rPr>
              <w:lastRenderedPageBreak/>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389D1EB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AF4A6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5C67D61" w14:textId="77777777" w:rsidR="009A69A7" w:rsidRPr="004D68CA" w:rsidRDefault="009A69A7" w:rsidP="009A69A7">
            <w:pPr>
              <w:jc w:val="center"/>
              <w:rPr>
                <w:sz w:val="20"/>
                <w:szCs w:val="20"/>
              </w:rPr>
            </w:pPr>
            <w:r w:rsidRPr="004D68CA">
              <w:rPr>
                <w:sz w:val="20"/>
                <w:szCs w:val="20"/>
              </w:rPr>
              <w:t>99.0.00.05240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C4C6FB"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1275BA" w14:textId="77777777" w:rsidR="009A69A7" w:rsidRPr="004D68CA" w:rsidRDefault="009A69A7" w:rsidP="009A69A7">
            <w:pPr>
              <w:jc w:val="right"/>
              <w:rPr>
                <w:sz w:val="20"/>
                <w:szCs w:val="20"/>
              </w:rPr>
            </w:pPr>
            <w:r w:rsidRPr="004D68CA">
              <w:rPr>
                <w:sz w:val="20"/>
                <w:szCs w:val="20"/>
              </w:rPr>
              <w:t>2 371 968,34</w:t>
            </w:r>
          </w:p>
        </w:tc>
        <w:tc>
          <w:tcPr>
            <w:tcW w:w="850" w:type="dxa"/>
            <w:gridSpan w:val="4"/>
            <w:tcBorders>
              <w:top w:val="nil"/>
              <w:left w:val="single" w:sz="4" w:space="0" w:color="auto"/>
              <w:bottom w:val="single" w:sz="4" w:space="0" w:color="auto"/>
              <w:right w:val="nil"/>
            </w:tcBorders>
            <w:shd w:val="clear" w:color="auto" w:fill="auto"/>
            <w:vAlign w:val="center"/>
            <w:hideMark/>
          </w:tcPr>
          <w:p w14:paraId="313B6C0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AB8A47" w14:textId="77777777" w:rsidR="009A69A7" w:rsidRPr="004D68CA" w:rsidRDefault="009A69A7" w:rsidP="009A69A7">
            <w:pPr>
              <w:jc w:val="right"/>
              <w:rPr>
                <w:sz w:val="20"/>
                <w:szCs w:val="20"/>
              </w:rPr>
            </w:pPr>
            <w:r w:rsidRPr="004D68CA">
              <w:rPr>
                <w:sz w:val="20"/>
                <w:szCs w:val="20"/>
              </w:rPr>
              <w:t>0,00</w:t>
            </w:r>
          </w:p>
        </w:tc>
      </w:tr>
      <w:tr w:rsidR="009A69A7" w:rsidRPr="004D68CA" w14:paraId="27C70FF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82037C7" w14:textId="77777777" w:rsidR="009A69A7" w:rsidRPr="004D68CA" w:rsidRDefault="009A69A7" w:rsidP="009A69A7">
            <w:pPr>
              <w:rPr>
                <w:sz w:val="20"/>
                <w:szCs w:val="20"/>
              </w:rPr>
            </w:pPr>
            <w:r w:rsidRPr="004D68CA">
              <w:rPr>
                <w:sz w:val="20"/>
                <w:szCs w:val="20"/>
              </w:rPr>
              <w:t>Благоустройство</w:t>
            </w:r>
          </w:p>
        </w:tc>
        <w:tc>
          <w:tcPr>
            <w:tcW w:w="992" w:type="dxa"/>
            <w:tcBorders>
              <w:top w:val="nil"/>
              <w:left w:val="single" w:sz="4" w:space="0" w:color="auto"/>
              <w:bottom w:val="single" w:sz="4" w:space="0" w:color="auto"/>
              <w:right w:val="nil"/>
            </w:tcBorders>
            <w:shd w:val="clear" w:color="auto" w:fill="auto"/>
            <w:noWrap/>
            <w:vAlign w:val="center"/>
            <w:hideMark/>
          </w:tcPr>
          <w:p w14:paraId="27087BE7"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8616A7"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21FADF4"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6146B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E231CC" w14:textId="77777777" w:rsidR="009A69A7" w:rsidRPr="004D68CA" w:rsidRDefault="009A69A7" w:rsidP="009A69A7">
            <w:pPr>
              <w:jc w:val="right"/>
              <w:rPr>
                <w:sz w:val="20"/>
                <w:szCs w:val="20"/>
              </w:rPr>
            </w:pPr>
            <w:r w:rsidRPr="004D68CA">
              <w:rPr>
                <w:sz w:val="20"/>
                <w:szCs w:val="20"/>
              </w:rPr>
              <w:t>40 968 447,70</w:t>
            </w:r>
          </w:p>
        </w:tc>
        <w:tc>
          <w:tcPr>
            <w:tcW w:w="850" w:type="dxa"/>
            <w:gridSpan w:val="4"/>
            <w:tcBorders>
              <w:top w:val="nil"/>
              <w:left w:val="single" w:sz="4" w:space="0" w:color="auto"/>
              <w:bottom w:val="single" w:sz="4" w:space="0" w:color="auto"/>
              <w:right w:val="nil"/>
            </w:tcBorders>
            <w:shd w:val="clear" w:color="auto" w:fill="auto"/>
            <w:vAlign w:val="center"/>
            <w:hideMark/>
          </w:tcPr>
          <w:p w14:paraId="5A9D20BF" w14:textId="77777777" w:rsidR="009A69A7" w:rsidRPr="004D68CA" w:rsidRDefault="009A69A7" w:rsidP="009A69A7">
            <w:pPr>
              <w:jc w:val="right"/>
              <w:rPr>
                <w:sz w:val="20"/>
                <w:szCs w:val="20"/>
              </w:rPr>
            </w:pPr>
            <w:r w:rsidRPr="004D68CA">
              <w:rPr>
                <w:sz w:val="20"/>
                <w:szCs w:val="20"/>
              </w:rPr>
              <w:t>32 262 500,00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FE1DB8" w14:textId="77777777" w:rsidR="009A69A7" w:rsidRPr="004D68CA" w:rsidRDefault="009A69A7" w:rsidP="009A69A7">
            <w:pPr>
              <w:jc w:val="right"/>
              <w:rPr>
                <w:sz w:val="20"/>
                <w:szCs w:val="20"/>
              </w:rPr>
            </w:pPr>
            <w:r w:rsidRPr="004D68CA">
              <w:rPr>
                <w:sz w:val="20"/>
                <w:szCs w:val="20"/>
              </w:rPr>
              <w:t>28 705 400,00</w:t>
            </w:r>
          </w:p>
        </w:tc>
      </w:tr>
      <w:tr w:rsidR="009A69A7" w:rsidRPr="004D68CA" w14:paraId="2F468DF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ABCFEDB" w14:textId="77777777" w:rsidR="009A69A7" w:rsidRPr="004D68CA" w:rsidRDefault="009A69A7" w:rsidP="009A69A7">
            <w:pPr>
              <w:rPr>
                <w:sz w:val="20"/>
                <w:szCs w:val="20"/>
              </w:rPr>
            </w:pPr>
            <w:r w:rsidRPr="004D68CA">
              <w:rPr>
                <w:sz w:val="20"/>
                <w:szCs w:val="20"/>
              </w:rPr>
              <w:t>Муниципальная программа "Содействие занятости населения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5F89D5E6"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DFB73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2839616" w14:textId="77777777" w:rsidR="009A69A7" w:rsidRPr="004D68CA" w:rsidRDefault="009A69A7" w:rsidP="009A69A7">
            <w:pPr>
              <w:jc w:val="center"/>
              <w:rPr>
                <w:sz w:val="20"/>
                <w:szCs w:val="20"/>
              </w:rPr>
            </w:pPr>
            <w:r w:rsidRPr="004D68CA">
              <w:rPr>
                <w:sz w:val="20"/>
                <w:szCs w:val="20"/>
              </w:rPr>
              <w:t>01.0.00.00000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D21A82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3DAC8E" w14:textId="77777777" w:rsidR="009A69A7" w:rsidRPr="004D68CA" w:rsidRDefault="009A69A7" w:rsidP="009A69A7">
            <w:pPr>
              <w:jc w:val="right"/>
              <w:rPr>
                <w:sz w:val="20"/>
                <w:szCs w:val="20"/>
              </w:rPr>
            </w:pPr>
            <w:r w:rsidRPr="004D68CA">
              <w:rPr>
                <w:sz w:val="20"/>
                <w:szCs w:val="20"/>
              </w:rPr>
              <w:t>179 173,85</w:t>
            </w:r>
          </w:p>
        </w:tc>
        <w:tc>
          <w:tcPr>
            <w:tcW w:w="850" w:type="dxa"/>
            <w:gridSpan w:val="4"/>
            <w:tcBorders>
              <w:top w:val="nil"/>
              <w:left w:val="single" w:sz="4" w:space="0" w:color="auto"/>
              <w:bottom w:val="single" w:sz="4" w:space="0" w:color="auto"/>
              <w:right w:val="nil"/>
            </w:tcBorders>
            <w:shd w:val="clear" w:color="auto" w:fill="auto"/>
            <w:vAlign w:val="center"/>
            <w:hideMark/>
          </w:tcPr>
          <w:p w14:paraId="4C116DC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AD0285" w14:textId="77777777" w:rsidR="009A69A7" w:rsidRPr="004D68CA" w:rsidRDefault="009A69A7" w:rsidP="009A69A7">
            <w:pPr>
              <w:jc w:val="right"/>
              <w:rPr>
                <w:sz w:val="20"/>
                <w:szCs w:val="20"/>
              </w:rPr>
            </w:pPr>
            <w:r w:rsidRPr="004D68CA">
              <w:rPr>
                <w:sz w:val="20"/>
                <w:szCs w:val="20"/>
              </w:rPr>
              <w:t>0,00</w:t>
            </w:r>
          </w:p>
        </w:tc>
      </w:tr>
      <w:tr w:rsidR="009A69A7" w:rsidRPr="004D68CA" w14:paraId="71005B2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0C235C5" w14:textId="77777777" w:rsidR="009A69A7" w:rsidRPr="004D68CA" w:rsidRDefault="009A69A7" w:rsidP="009A69A7">
            <w:pPr>
              <w:rPr>
                <w:sz w:val="20"/>
                <w:szCs w:val="20"/>
              </w:rPr>
            </w:pPr>
            <w:r w:rsidRPr="004D68CA">
              <w:rPr>
                <w:sz w:val="20"/>
                <w:szCs w:val="20"/>
              </w:rPr>
              <w:t>Реализация мероприятий в рамках МП "Содействие занятости населения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7595A100"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84E866C"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78795CE" w14:textId="77777777" w:rsidR="009A69A7" w:rsidRPr="004D68CA" w:rsidRDefault="009A69A7" w:rsidP="009A69A7">
            <w:pPr>
              <w:jc w:val="center"/>
              <w:rPr>
                <w:sz w:val="20"/>
                <w:szCs w:val="20"/>
              </w:rPr>
            </w:pPr>
            <w:r w:rsidRPr="004D68CA">
              <w:rPr>
                <w:sz w:val="20"/>
                <w:szCs w:val="20"/>
              </w:rPr>
              <w:t>01.0.00.79500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8ADEF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99AA56" w14:textId="77777777" w:rsidR="009A69A7" w:rsidRPr="004D68CA" w:rsidRDefault="009A69A7" w:rsidP="009A69A7">
            <w:pPr>
              <w:jc w:val="right"/>
              <w:rPr>
                <w:sz w:val="20"/>
                <w:szCs w:val="20"/>
              </w:rPr>
            </w:pPr>
            <w:r w:rsidRPr="004D68CA">
              <w:rPr>
                <w:sz w:val="20"/>
                <w:szCs w:val="20"/>
              </w:rPr>
              <w:t>179 173,85</w:t>
            </w:r>
          </w:p>
        </w:tc>
        <w:tc>
          <w:tcPr>
            <w:tcW w:w="850" w:type="dxa"/>
            <w:gridSpan w:val="4"/>
            <w:tcBorders>
              <w:top w:val="nil"/>
              <w:left w:val="single" w:sz="4" w:space="0" w:color="auto"/>
              <w:bottom w:val="single" w:sz="4" w:space="0" w:color="auto"/>
              <w:right w:val="nil"/>
            </w:tcBorders>
            <w:shd w:val="clear" w:color="auto" w:fill="auto"/>
            <w:vAlign w:val="center"/>
            <w:hideMark/>
          </w:tcPr>
          <w:p w14:paraId="53288CF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B3E260" w14:textId="77777777" w:rsidR="009A69A7" w:rsidRPr="004D68CA" w:rsidRDefault="009A69A7" w:rsidP="009A69A7">
            <w:pPr>
              <w:jc w:val="right"/>
              <w:rPr>
                <w:sz w:val="20"/>
                <w:szCs w:val="20"/>
              </w:rPr>
            </w:pPr>
            <w:r w:rsidRPr="004D68CA">
              <w:rPr>
                <w:sz w:val="20"/>
                <w:szCs w:val="20"/>
              </w:rPr>
              <w:t>0,00</w:t>
            </w:r>
          </w:p>
        </w:tc>
      </w:tr>
      <w:tr w:rsidR="009A69A7" w:rsidRPr="004D68CA" w14:paraId="1F9A211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5B51486"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EE1252E"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5C410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36C7C3" w14:textId="77777777" w:rsidR="009A69A7" w:rsidRPr="004D68CA" w:rsidRDefault="009A69A7" w:rsidP="009A69A7">
            <w:pPr>
              <w:jc w:val="center"/>
              <w:rPr>
                <w:sz w:val="20"/>
                <w:szCs w:val="20"/>
              </w:rPr>
            </w:pPr>
            <w:r w:rsidRPr="004D68CA">
              <w:rPr>
                <w:sz w:val="20"/>
                <w:szCs w:val="20"/>
              </w:rPr>
              <w:t>01.0.00.79500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9A5C1B"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CC5099" w14:textId="77777777" w:rsidR="009A69A7" w:rsidRPr="004D68CA" w:rsidRDefault="009A69A7" w:rsidP="009A69A7">
            <w:pPr>
              <w:jc w:val="right"/>
              <w:rPr>
                <w:sz w:val="20"/>
                <w:szCs w:val="20"/>
              </w:rPr>
            </w:pPr>
            <w:r w:rsidRPr="004D68CA">
              <w:rPr>
                <w:sz w:val="20"/>
                <w:szCs w:val="20"/>
              </w:rPr>
              <w:t>179 173,85</w:t>
            </w:r>
          </w:p>
        </w:tc>
        <w:tc>
          <w:tcPr>
            <w:tcW w:w="850" w:type="dxa"/>
            <w:gridSpan w:val="4"/>
            <w:tcBorders>
              <w:top w:val="nil"/>
              <w:left w:val="single" w:sz="4" w:space="0" w:color="auto"/>
              <w:bottom w:val="single" w:sz="4" w:space="0" w:color="auto"/>
              <w:right w:val="nil"/>
            </w:tcBorders>
            <w:shd w:val="clear" w:color="auto" w:fill="auto"/>
            <w:vAlign w:val="center"/>
            <w:hideMark/>
          </w:tcPr>
          <w:p w14:paraId="793CE0C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886BBE" w14:textId="77777777" w:rsidR="009A69A7" w:rsidRPr="004D68CA" w:rsidRDefault="009A69A7" w:rsidP="009A69A7">
            <w:pPr>
              <w:jc w:val="right"/>
              <w:rPr>
                <w:sz w:val="20"/>
                <w:szCs w:val="20"/>
              </w:rPr>
            </w:pPr>
            <w:r w:rsidRPr="004D68CA">
              <w:rPr>
                <w:sz w:val="20"/>
                <w:szCs w:val="20"/>
              </w:rPr>
              <w:t>0,00</w:t>
            </w:r>
          </w:p>
        </w:tc>
      </w:tr>
      <w:tr w:rsidR="009A69A7" w:rsidRPr="004D68CA" w14:paraId="60918F0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6F3D9EC"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03FC34E4"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85AF9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CAD5C58" w14:textId="77777777" w:rsidR="009A69A7" w:rsidRPr="004D68CA" w:rsidRDefault="009A69A7" w:rsidP="009A69A7">
            <w:pPr>
              <w:jc w:val="center"/>
              <w:rPr>
                <w:sz w:val="20"/>
                <w:szCs w:val="20"/>
              </w:rPr>
            </w:pPr>
            <w:r w:rsidRPr="004D68CA">
              <w:rPr>
                <w:sz w:val="20"/>
                <w:szCs w:val="20"/>
              </w:rPr>
              <w:t>01.0.00.79500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1BC4973"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5AA46E" w14:textId="77777777" w:rsidR="009A69A7" w:rsidRPr="004D68CA" w:rsidRDefault="009A69A7" w:rsidP="009A69A7">
            <w:pPr>
              <w:jc w:val="right"/>
              <w:rPr>
                <w:sz w:val="20"/>
                <w:szCs w:val="20"/>
              </w:rPr>
            </w:pPr>
            <w:r w:rsidRPr="004D68CA">
              <w:rPr>
                <w:sz w:val="20"/>
                <w:szCs w:val="20"/>
              </w:rPr>
              <w:t>179 173,85</w:t>
            </w:r>
          </w:p>
        </w:tc>
        <w:tc>
          <w:tcPr>
            <w:tcW w:w="850" w:type="dxa"/>
            <w:gridSpan w:val="4"/>
            <w:tcBorders>
              <w:top w:val="nil"/>
              <w:left w:val="single" w:sz="4" w:space="0" w:color="auto"/>
              <w:bottom w:val="single" w:sz="4" w:space="0" w:color="auto"/>
              <w:right w:val="nil"/>
            </w:tcBorders>
            <w:shd w:val="clear" w:color="auto" w:fill="auto"/>
            <w:vAlign w:val="center"/>
            <w:hideMark/>
          </w:tcPr>
          <w:p w14:paraId="3363004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0E8858" w14:textId="77777777" w:rsidR="009A69A7" w:rsidRPr="004D68CA" w:rsidRDefault="009A69A7" w:rsidP="009A69A7">
            <w:pPr>
              <w:jc w:val="right"/>
              <w:rPr>
                <w:sz w:val="20"/>
                <w:szCs w:val="20"/>
              </w:rPr>
            </w:pPr>
            <w:r w:rsidRPr="004D68CA">
              <w:rPr>
                <w:sz w:val="20"/>
                <w:szCs w:val="20"/>
              </w:rPr>
              <w:t>0,00</w:t>
            </w:r>
          </w:p>
        </w:tc>
      </w:tr>
      <w:tr w:rsidR="009A69A7" w:rsidRPr="004D68CA" w14:paraId="087778D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B28F182" w14:textId="77777777" w:rsidR="009A69A7" w:rsidRPr="004D68CA" w:rsidRDefault="009A69A7" w:rsidP="009A69A7">
            <w:pPr>
              <w:rPr>
                <w:sz w:val="20"/>
                <w:szCs w:val="20"/>
              </w:rPr>
            </w:pPr>
            <w:r w:rsidRPr="004D68CA">
              <w:rPr>
                <w:sz w:val="20"/>
                <w:szCs w:val="20"/>
              </w:rPr>
              <w:t>Муниципальная программа "Комплексное развитие сельских территорий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7CC5ECA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13C59D"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190EBE2" w14:textId="77777777" w:rsidR="009A69A7" w:rsidRPr="004D68CA" w:rsidRDefault="009A69A7" w:rsidP="009A69A7">
            <w:pPr>
              <w:jc w:val="center"/>
              <w:rPr>
                <w:sz w:val="20"/>
                <w:szCs w:val="20"/>
              </w:rPr>
            </w:pPr>
            <w:r w:rsidRPr="004D68CA">
              <w:rPr>
                <w:sz w:val="20"/>
                <w:szCs w:val="20"/>
              </w:rPr>
              <w:t>06.0.00.00000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B5FA6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53BE80" w14:textId="77777777" w:rsidR="009A69A7" w:rsidRPr="004D68CA" w:rsidRDefault="009A69A7" w:rsidP="009A69A7">
            <w:pPr>
              <w:jc w:val="right"/>
              <w:rPr>
                <w:sz w:val="20"/>
                <w:szCs w:val="20"/>
              </w:rPr>
            </w:pPr>
            <w:r w:rsidRPr="004D68CA">
              <w:rPr>
                <w:sz w:val="20"/>
                <w:szCs w:val="20"/>
              </w:rPr>
              <w:t>1 071 204,60</w:t>
            </w:r>
          </w:p>
        </w:tc>
        <w:tc>
          <w:tcPr>
            <w:tcW w:w="850" w:type="dxa"/>
            <w:gridSpan w:val="4"/>
            <w:tcBorders>
              <w:top w:val="nil"/>
              <w:left w:val="single" w:sz="4" w:space="0" w:color="auto"/>
              <w:bottom w:val="single" w:sz="4" w:space="0" w:color="auto"/>
              <w:right w:val="nil"/>
            </w:tcBorders>
            <w:shd w:val="clear" w:color="auto" w:fill="auto"/>
            <w:vAlign w:val="center"/>
            <w:hideMark/>
          </w:tcPr>
          <w:p w14:paraId="0EBFE4C2" w14:textId="77777777" w:rsidR="009A69A7" w:rsidRPr="004D68CA" w:rsidRDefault="009A69A7" w:rsidP="009A69A7">
            <w:pPr>
              <w:jc w:val="right"/>
              <w:rPr>
                <w:sz w:val="20"/>
                <w:szCs w:val="20"/>
              </w:rPr>
            </w:pPr>
            <w:r w:rsidRPr="004D68CA">
              <w:rPr>
                <w:sz w:val="20"/>
                <w:szCs w:val="20"/>
              </w:rPr>
              <w:t>3 557 100,00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B7990D" w14:textId="77777777" w:rsidR="009A69A7" w:rsidRPr="004D68CA" w:rsidRDefault="009A69A7" w:rsidP="009A69A7">
            <w:pPr>
              <w:jc w:val="right"/>
              <w:rPr>
                <w:sz w:val="20"/>
                <w:szCs w:val="20"/>
              </w:rPr>
            </w:pPr>
            <w:r w:rsidRPr="004D68CA">
              <w:rPr>
                <w:sz w:val="20"/>
                <w:szCs w:val="20"/>
              </w:rPr>
              <w:t>0,00</w:t>
            </w:r>
          </w:p>
        </w:tc>
      </w:tr>
      <w:tr w:rsidR="009A69A7" w:rsidRPr="004D68CA" w14:paraId="6045AB6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A649AE9" w14:textId="77777777" w:rsidR="009A69A7" w:rsidRPr="004D68CA" w:rsidRDefault="009A69A7" w:rsidP="009A69A7">
            <w:pPr>
              <w:rPr>
                <w:sz w:val="20"/>
                <w:szCs w:val="20"/>
              </w:rPr>
            </w:pPr>
            <w:r w:rsidRPr="004D68CA">
              <w:rPr>
                <w:sz w:val="20"/>
                <w:szCs w:val="20"/>
              </w:rPr>
              <w:t>Реализация мероприятий муниципальной программы «Комплексное развитие сельских территорий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3097DAAD"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ACE641"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00A296D" w14:textId="77777777" w:rsidR="009A69A7" w:rsidRPr="004D68CA" w:rsidRDefault="009A69A7" w:rsidP="009A69A7">
            <w:pPr>
              <w:jc w:val="center"/>
              <w:rPr>
                <w:sz w:val="20"/>
                <w:szCs w:val="20"/>
              </w:rPr>
            </w:pPr>
            <w:r w:rsidRPr="004D68CA">
              <w:rPr>
                <w:sz w:val="20"/>
                <w:szCs w:val="20"/>
              </w:rPr>
              <w:t>06.0.00.05956</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E3FDF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928529" w14:textId="77777777" w:rsidR="009A69A7" w:rsidRPr="004D68CA" w:rsidRDefault="009A69A7" w:rsidP="009A69A7">
            <w:pPr>
              <w:jc w:val="right"/>
              <w:rPr>
                <w:sz w:val="20"/>
                <w:szCs w:val="20"/>
              </w:rPr>
            </w:pPr>
            <w:r w:rsidRPr="004D68CA">
              <w:rPr>
                <w:sz w:val="20"/>
                <w:szCs w:val="20"/>
              </w:rPr>
              <w:t>212 504,60</w:t>
            </w:r>
          </w:p>
        </w:tc>
        <w:tc>
          <w:tcPr>
            <w:tcW w:w="850" w:type="dxa"/>
            <w:gridSpan w:val="4"/>
            <w:tcBorders>
              <w:top w:val="nil"/>
              <w:left w:val="single" w:sz="4" w:space="0" w:color="auto"/>
              <w:bottom w:val="single" w:sz="4" w:space="0" w:color="auto"/>
              <w:right w:val="nil"/>
            </w:tcBorders>
            <w:shd w:val="clear" w:color="auto" w:fill="auto"/>
            <w:vAlign w:val="center"/>
            <w:hideMark/>
          </w:tcPr>
          <w:p w14:paraId="610B319C" w14:textId="77777777" w:rsidR="009A69A7" w:rsidRPr="004D68CA" w:rsidRDefault="009A69A7" w:rsidP="009A69A7">
            <w:pPr>
              <w:jc w:val="right"/>
              <w:rPr>
                <w:sz w:val="20"/>
                <w:szCs w:val="20"/>
              </w:rPr>
            </w:pPr>
            <w:r w:rsidRPr="004D68CA">
              <w:rPr>
                <w:sz w:val="20"/>
                <w:szCs w:val="20"/>
              </w:rPr>
              <w:t>3 000 000,00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7B24F6" w14:textId="77777777" w:rsidR="009A69A7" w:rsidRPr="004D68CA" w:rsidRDefault="009A69A7" w:rsidP="009A69A7">
            <w:pPr>
              <w:jc w:val="right"/>
              <w:rPr>
                <w:sz w:val="20"/>
                <w:szCs w:val="20"/>
              </w:rPr>
            </w:pPr>
            <w:r w:rsidRPr="004D68CA">
              <w:rPr>
                <w:sz w:val="20"/>
                <w:szCs w:val="20"/>
              </w:rPr>
              <w:t>0,00</w:t>
            </w:r>
          </w:p>
        </w:tc>
      </w:tr>
      <w:tr w:rsidR="009A69A7" w:rsidRPr="004D68CA" w14:paraId="70515F0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BCEB8C2"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492D8D8"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95C5BD"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CCFB375" w14:textId="77777777" w:rsidR="009A69A7" w:rsidRPr="004D68CA" w:rsidRDefault="009A69A7" w:rsidP="009A69A7">
            <w:pPr>
              <w:jc w:val="center"/>
              <w:rPr>
                <w:sz w:val="20"/>
                <w:szCs w:val="20"/>
              </w:rPr>
            </w:pPr>
            <w:r w:rsidRPr="004D68CA">
              <w:rPr>
                <w:sz w:val="20"/>
                <w:szCs w:val="20"/>
              </w:rPr>
              <w:t>06.0.00.05956</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247A80"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7C6907" w14:textId="77777777" w:rsidR="009A69A7" w:rsidRPr="004D68CA" w:rsidRDefault="009A69A7" w:rsidP="009A69A7">
            <w:pPr>
              <w:jc w:val="right"/>
              <w:rPr>
                <w:sz w:val="20"/>
                <w:szCs w:val="20"/>
              </w:rPr>
            </w:pPr>
            <w:r w:rsidRPr="004D68CA">
              <w:rPr>
                <w:sz w:val="20"/>
                <w:szCs w:val="20"/>
              </w:rPr>
              <w:t>212 504,60</w:t>
            </w:r>
          </w:p>
        </w:tc>
        <w:tc>
          <w:tcPr>
            <w:tcW w:w="850" w:type="dxa"/>
            <w:gridSpan w:val="4"/>
            <w:tcBorders>
              <w:top w:val="nil"/>
              <w:left w:val="single" w:sz="4" w:space="0" w:color="auto"/>
              <w:bottom w:val="single" w:sz="4" w:space="0" w:color="auto"/>
              <w:right w:val="nil"/>
            </w:tcBorders>
            <w:shd w:val="clear" w:color="auto" w:fill="auto"/>
            <w:vAlign w:val="center"/>
            <w:hideMark/>
          </w:tcPr>
          <w:p w14:paraId="18D5F3EF" w14:textId="77777777" w:rsidR="009A69A7" w:rsidRPr="004D68CA" w:rsidRDefault="009A69A7" w:rsidP="009A69A7">
            <w:pPr>
              <w:jc w:val="right"/>
              <w:rPr>
                <w:sz w:val="20"/>
                <w:szCs w:val="20"/>
              </w:rPr>
            </w:pPr>
            <w:r w:rsidRPr="004D68CA">
              <w:rPr>
                <w:sz w:val="20"/>
                <w:szCs w:val="20"/>
              </w:rPr>
              <w:t>3 000 000,00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FBC8C0" w14:textId="77777777" w:rsidR="009A69A7" w:rsidRPr="004D68CA" w:rsidRDefault="009A69A7" w:rsidP="009A69A7">
            <w:pPr>
              <w:jc w:val="right"/>
              <w:rPr>
                <w:sz w:val="20"/>
                <w:szCs w:val="20"/>
              </w:rPr>
            </w:pPr>
            <w:r w:rsidRPr="004D68CA">
              <w:rPr>
                <w:sz w:val="20"/>
                <w:szCs w:val="20"/>
              </w:rPr>
              <w:t>0,00</w:t>
            </w:r>
          </w:p>
        </w:tc>
      </w:tr>
      <w:tr w:rsidR="009A69A7" w:rsidRPr="004D68CA" w14:paraId="3B81196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CB7F50C"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3840B549"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7788F6"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5CE1E3B" w14:textId="77777777" w:rsidR="009A69A7" w:rsidRPr="004D68CA" w:rsidRDefault="009A69A7" w:rsidP="009A69A7">
            <w:pPr>
              <w:jc w:val="center"/>
              <w:rPr>
                <w:sz w:val="20"/>
                <w:szCs w:val="20"/>
              </w:rPr>
            </w:pPr>
            <w:r w:rsidRPr="004D68CA">
              <w:rPr>
                <w:sz w:val="20"/>
                <w:szCs w:val="20"/>
              </w:rPr>
              <w:t>06.0.00.05956</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6AA79A"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ACCDFC" w14:textId="77777777" w:rsidR="009A69A7" w:rsidRPr="004D68CA" w:rsidRDefault="009A69A7" w:rsidP="009A69A7">
            <w:pPr>
              <w:jc w:val="right"/>
              <w:rPr>
                <w:sz w:val="20"/>
                <w:szCs w:val="20"/>
              </w:rPr>
            </w:pPr>
            <w:r w:rsidRPr="004D68CA">
              <w:rPr>
                <w:sz w:val="20"/>
                <w:szCs w:val="20"/>
              </w:rPr>
              <w:t>212 504,60</w:t>
            </w:r>
          </w:p>
        </w:tc>
        <w:tc>
          <w:tcPr>
            <w:tcW w:w="850" w:type="dxa"/>
            <w:gridSpan w:val="4"/>
            <w:tcBorders>
              <w:top w:val="nil"/>
              <w:left w:val="single" w:sz="4" w:space="0" w:color="auto"/>
              <w:bottom w:val="single" w:sz="4" w:space="0" w:color="auto"/>
              <w:right w:val="nil"/>
            </w:tcBorders>
            <w:shd w:val="clear" w:color="auto" w:fill="auto"/>
            <w:vAlign w:val="center"/>
            <w:hideMark/>
          </w:tcPr>
          <w:p w14:paraId="35670CF2" w14:textId="77777777" w:rsidR="009A69A7" w:rsidRPr="004D68CA" w:rsidRDefault="009A69A7" w:rsidP="009A69A7">
            <w:pPr>
              <w:jc w:val="right"/>
              <w:rPr>
                <w:sz w:val="20"/>
                <w:szCs w:val="20"/>
              </w:rPr>
            </w:pPr>
            <w:r w:rsidRPr="004D68CA">
              <w:rPr>
                <w:sz w:val="20"/>
                <w:szCs w:val="20"/>
              </w:rPr>
              <w:t>3 000 000,00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6875EE" w14:textId="77777777" w:rsidR="009A69A7" w:rsidRPr="004D68CA" w:rsidRDefault="009A69A7" w:rsidP="009A69A7">
            <w:pPr>
              <w:jc w:val="right"/>
              <w:rPr>
                <w:sz w:val="20"/>
                <w:szCs w:val="20"/>
              </w:rPr>
            </w:pPr>
            <w:r w:rsidRPr="004D68CA">
              <w:rPr>
                <w:sz w:val="20"/>
                <w:szCs w:val="20"/>
              </w:rPr>
              <w:t>0,00</w:t>
            </w:r>
          </w:p>
        </w:tc>
      </w:tr>
      <w:tr w:rsidR="009A69A7" w:rsidRPr="004D68CA" w14:paraId="3A6CB2AF"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62B789FC" w14:textId="77777777" w:rsidR="009A69A7" w:rsidRPr="004D68CA" w:rsidRDefault="009A69A7" w:rsidP="009A69A7">
            <w:pPr>
              <w:rPr>
                <w:sz w:val="20"/>
                <w:szCs w:val="20"/>
              </w:rPr>
            </w:pPr>
            <w:r w:rsidRPr="004D68CA">
              <w:rPr>
                <w:sz w:val="20"/>
                <w:szCs w:val="20"/>
              </w:rPr>
              <w:t xml:space="preserve">Реализация проектов, направленных на создание комфортных условий проживания в сельской местности, государственной программы Новосибирской области "Комплексное развитие сельских территорий в Новосибирской области" </w:t>
            </w:r>
          </w:p>
        </w:tc>
        <w:tc>
          <w:tcPr>
            <w:tcW w:w="992" w:type="dxa"/>
            <w:tcBorders>
              <w:top w:val="nil"/>
              <w:left w:val="single" w:sz="4" w:space="0" w:color="auto"/>
              <w:bottom w:val="single" w:sz="4" w:space="0" w:color="auto"/>
              <w:right w:val="nil"/>
            </w:tcBorders>
            <w:shd w:val="clear" w:color="auto" w:fill="auto"/>
            <w:noWrap/>
            <w:vAlign w:val="center"/>
            <w:hideMark/>
          </w:tcPr>
          <w:p w14:paraId="36356A08"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31747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64D1474" w14:textId="77777777" w:rsidR="009A69A7" w:rsidRPr="004D68CA" w:rsidRDefault="009A69A7" w:rsidP="009A69A7">
            <w:pPr>
              <w:jc w:val="center"/>
              <w:rPr>
                <w:sz w:val="20"/>
                <w:szCs w:val="20"/>
              </w:rPr>
            </w:pPr>
            <w:r w:rsidRPr="004D68CA">
              <w:rPr>
                <w:sz w:val="20"/>
                <w:szCs w:val="20"/>
              </w:rPr>
              <w:t>06.0.00.L5765</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616743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754629" w14:textId="77777777" w:rsidR="009A69A7" w:rsidRPr="004D68CA" w:rsidRDefault="009A69A7" w:rsidP="009A69A7">
            <w:pPr>
              <w:jc w:val="right"/>
              <w:rPr>
                <w:sz w:val="20"/>
                <w:szCs w:val="20"/>
              </w:rPr>
            </w:pPr>
            <w:r w:rsidRPr="004D68CA">
              <w:rPr>
                <w:sz w:val="20"/>
                <w:szCs w:val="20"/>
              </w:rPr>
              <w:t>858 700,00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C11671E" w14:textId="77777777" w:rsidR="009A69A7" w:rsidRPr="004D68CA" w:rsidRDefault="009A69A7" w:rsidP="009A69A7">
            <w:pPr>
              <w:jc w:val="right"/>
              <w:rPr>
                <w:sz w:val="20"/>
                <w:szCs w:val="20"/>
              </w:rPr>
            </w:pPr>
            <w:r w:rsidRPr="004D68CA">
              <w:rPr>
                <w:sz w:val="20"/>
                <w:szCs w:val="20"/>
              </w:rPr>
              <w:t>557 100,00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ADA3AB" w14:textId="77777777" w:rsidR="009A69A7" w:rsidRPr="004D68CA" w:rsidRDefault="009A69A7" w:rsidP="009A69A7">
            <w:pPr>
              <w:jc w:val="right"/>
              <w:rPr>
                <w:sz w:val="20"/>
                <w:szCs w:val="20"/>
              </w:rPr>
            </w:pPr>
            <w:r w:rsidRPr="004D68CA">
              <w:rPr>
                <w:sz w:val="20"/>
                <w:szCs w:val="20"/>
              </w:rPr>
              <w:t>0,00</w:t>
            </w:r>
          </w:p>
        </w:tc>
      </w:tr>
      <w:tr w:rsidR="009A69A7" w:rsidRPr="004D68CA" w14:paraId="10142BB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70FBC1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1AE9F82"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2A151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0771B05" w14:textId="77777777" w:rsidR="009A69A7" w:rsidRPr="004D68CA" w:rsidRDefault="009A69A7" w:rsidP="009A69A7">
            <w:pPr>
              <w:jc w:val="center"/>
              <w:rPr>
                <w:sz w:val="20"/>
                <w:szCs w:val="20"/>
              </w:rPr>
            </w:pPr>
            <w:r w:rsidRPr="004D68CA">
              <w:rPr>
                <w:sz w:val="20"/>
                <w:szCs w:val="20"/>
              </w:rPr>
              <w:t>06.0.00.L5765</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547399"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E373D3"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EDF24D1" w14:textId="77777777" w:rsidR="009A69A7" w:rsidRPr="004D68CA" w:rsidRDefault="009A69A7" w:rsidP="009A69A7">
            <w:pPr>
              <w:jc w:val="right"/>
              <w:rPr>
                <w:sz w:val="20"/>
                <w:szCs w:val="20"/>
              </w:rPr>
            </w:pPr>
            <w:r w:rsidRPr="004D68CA">
              <w:rPr>
                <w:sz w:val="20"/>
                <w:szCs w:val="20"/>
              </w:rPr>
              <w:t>557 100,00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94447C" w14:textId="77777777" w:rsidR="009A69A7" w:rsidRPr="004D68CA" w:rsidRDefault="009A69A7" w:rsidP="009A69A7">
            <w:pPr>
              <w:jc w:val="right"/>
              <w:rPr>
                <w:sz w:val="20"/>
                <w:szCs w:val="20"/>
              </w:rPr>
            </w:pPr>
            <w:r w:rsidRPr="004D68CA">
              <w:rPr>
                <w:sz w:val="20"/>
                <w:szCs w:val="20"/>
              </w:rPr>
              <w:t>0,00</w:t>
            </w:r>
          </w:p>
        </w:tc>
      </w:tr>
      <w:tr w:rsidR="009A69A7" w:rsidRPr="004D68CA" w14:paraId="375C75F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0DE60E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E375734"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193A0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ED4446E" w14:textId="77777777" w:rsidR="009A69A7" w:rsidRPr="004D68CA" w:rsidRDefault="009A69A7" w:rsidP="009A69A7">
            <w:pPr>
              <w:jc w:val="center"/>
              <w:rPr>
                <w:sz w:val="20"/>
                <w:szCs w:val="20"/>
              </w:rPr>
            </w:pPr>
            <w:r w:rsidRPr="004D68CA">
              <w:rPr>
                <w:sz w:val="20"/>
                <w:szCs w:val="20"/>
              </w:rPr>
              <w:t>06.0.00.L5765</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523602"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EEC2EA"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EB88331" w14:textId="77777777" w:rsidR="009A69A7" w:rsidRPr="004D68CA" w:rsidRDefault="009A69A7" w:rsidP="009A69A7">
            <w:pPr>
              <w:jc w:val="right"/>
              <w:rPr>
                <w:sz w:val="20"/>
                <w:szCs w:val="20"/>
              </w:rPr>
            </w:pPr>
            <w:r w:rsidRPr="004D68CA">
              <w:rPr>
                <w:sz w:val="20"/>
                <w:szCs w:val="20"/>
              </w:rPr>
              <w:t>557 100,00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8DD621" w14:textId="77777777" w:rsidR="009A69A7" w:rsidRPr="004D68CA" w:rsidRDefault="009A69A7" w:rsidP="009A69A7">
            <w:pPr>
              <w:jc w:val="right"/>
              <w:rPr>
                <w:sz w:val="20"/>
                <w:szCs w:val="20"/>
              </w:rPr>
            </w:pPr>
            <w:r w:rsidRPr="004D68CA">
              <w:rPr>
                <w:sz w:val="20"/>
                <w:szCs w:val="20"/>
              </w:rPr>
              <w:t>0,00</w:t>
            </w:r>
          </w:p>
        </w:tc>
      </w:tr>
      <w:tr w:rsidR="009A69A7" w:rsidRPr="004D68CA" w14:paraId="511F1A1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1269DF5"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186AB4C"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66870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6563011" w14:textId="77777777" w:rsidR="009A69A7" w:rsidRPr="004D68CA" w:rsidRDefault="009A69A7" w:rsidP="009A69A7">
            <w:pPr>
              <w:jc w:val="center"/>
              <w:rPr>
                <w:sz w:val="20"/>
                <w:szCs w:val="20"/>
              </w:rPr>
            </w:pPr>
            <w:r w:rsidRPr="004D68CA">
              <w:rPr>
                <w:sz w:val="20"/>
                <w:szCs w:val="20"/>
              </w:rPr>
              <w:t>06.0.00.L5765</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7EDBF0"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C83EE8" w14:textId="77777777" w:rsidR="009A69A7" w:rsidRPr="004D68CA" w:rsidRDefault="009A69A7" w:rsidP="009A69A7">
            <w:pPr>
              <w:jc w:val="right"/>
              <w:rPr>
                <w:sz w:val="20"/>
                <w:szCs w:val="20"/>
              </w:rPr>
            </w:pPr>
            <w:r w:rsidRPr="004D68CA">
              <w:rPr>
                <w:sz w:val="20"/>
                <w:szCs w:val="20"/>
              </w:rPr>
              <w:t>858 700,00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122376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B349B3" w14:textId="77777777" w:rsidR="009A69A7" w:rsidRPr="004D68CA" w:rsidRDefault="009A69A7" w:rsidP="009A69A7">
            <w:pPr>
              <w:jc w:val="right"/>
              <w:rPr>
                <w:sz w:val="20"/>
                <w:szCs w:val="20"/>
              </w:rPr>
            </w:pPr>
            <w:r w:rsidRPr="004D68CA">
              <w:rPr>
                <w:sz w:val="20"/>
                <w:szCs w:val="20"/>
              </w:rPr>
              <w:t>0,00</w:t>
            </w:r>
          </w:p>
        </w:tc>
      </w:tr>
      <w:tr w:rsidR="009A69A7" w:rsidRPr="004D68CA" w14:paraId="61D34B5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139AC51"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0C947AD7"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3954A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D71A6F8" w14:textId="77777777" w:rsidR="009A69A7" w:rsidRPr="004D68CA" w:rsidRDefault="009A69A7" w:rsidP="009A69A7">
            <w:pPr>
              <w:jc w:val="center"/>
              <w:rPr>
                <w:sz w:val="20"/>
                <w:szCs w:val="20"/>
              </w:rPr>
            </w:pPr>
            <w:r w:rsidRPr="004D68CA">
              <w:rPr>
                <w:sz w:val="20"/>
                <w:szCs w:val="20"/>
              </w:rPr>
              <w:t>06.0.00.L5765</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1F4E2F"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0755F6" w14:textId="77777777" w:rsidR="009A69A7" w:rsidRPr="004D68CA" w:rsidRDefault="009A69A7" w:rsidP="009A69A7">
            <w:pPr>
              <w:jc w:val="right"/>
              <w:rPr>
                <w:sz w:val="20"/>
                <w:szCs w:val="20"/>
              </w:rPr>
            </w:pPr>
            <w:r w:rsidRPr="004D68CA">
              <w:rPr>
                <w:sz w:val="20"/>
                <w:szCs w:val="20"/>
              </w:rPr>
              <w:t>858 700,00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C79A5F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E1E321" w14:textId="77777777" w:rsidR="009A69A7" w:rsidRPr="004D68CA" w:rsidRDefault="009A69A7" w:rsidP="009A69A7">
            <w:pPr>
              <w:jc w:val="right"/>
              <w:rPr>
                <w:sz w:val="20"/>
                <w:szCs w:val="20"/>
              </w:rPr>
            </w:pPr>
            <w:r w:rsidRPr="004D68CA">
              <w:rPr>
                <w:sz w:val="20"/>
                <w:szCs w:val="20"/>
              </w:rPr>
              <w:t>0,00</w:t>
            </w:r>
          </w:p>
        </w:tc>
      </w:tr>
      <w:tr w:rsidR="009A69A7" w:rsidRPr="004D68CA" w14:paraId="5E9320A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1FF41F3" w14:textId="77777777" w:rsidR="009A69A7" w:rsidRPr="004D68CA" w:rsidRDefault="009A69A7" w:rsidP="009A69A7">
            <w:pPr>
              <w:rPr>
                <w:sz w:val="20"/>
                <w:szCs w:val="20"/>
              </w:rPr>
            </w:pPr>
            <w:r w:rsidRPr="004D68CA">
              <w:rPr>
                <w:sz w:val="20"/>
                <w:szCs w:val="20"/>
              </w:rPr>
              <w:t>Муниципальная программа "Комплексные меры профилактики наркомании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3891B0DD"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3AE0DC"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5D128D9" w14:textId="77777777" w:rsidR="009A69A7" w:rsidRPr="004D68CA" w:rsidRDefault="009A69A7" w:rsidP="009A69A7">
            <w:pPr>
              <w:jc w:val="center"/>
              <w:rPr>
                <w:sz w:val="20"/>
                <w:szCs w:val="20"/>
              </w:rPr>
            </w:pPr>
            <w:r w:rsidRPr="004D68CA">
              <w:rPr>
                <w:sz w:val="20"/>
                <w:szCs w:val="20"/>
              </w:rPr>
              <w:t>14.0.00.00000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18C6E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935CFE" w14:textId="77777777" w:rsidR="009A69A7" w:rsidRPr="004D68CA" w:rsidRDefault="009A69A7" w:rsidP="009A69A7">
            <w:pPr>
              <w:jc w:val="right"/>
              <w:rPr>
                <w:sz w:val="20"/>
                <w:szCs w:val="20"/>
              </w:rPr>
            </w:pPr>
            <w:r w:rsidRPr="004D68CA">
              <w:rPr>
                <w:sz w:val="20"/>
                <w:szCs w:val="20"/>
              </w:rPr>
              <w:t>132 800,00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163444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3F46FC" w14:textId="77777777" w:rsidR="009A69A7" w:rsidRPr="004D68CA" w:rsidRDefault="009A69A7" w:rsidP="009A69A7">
            <w:pPr>
              <w:jc w:val="right"/>
              <w:rPr>
                <w:sz w:val="20"/>
                <w:szCs w:val="20"/>
              </w:rPr>
            </w:pPr>
            <w:r w:rsidRPr="004D68CA">
              <w:rPr>
                <w:sz w:val="20"/>
                <w:szCs w:val="20"/>
              </w:rPr>
              <w:t>0,00</w:t>
            </w:r>
          </w:p>
        </w:tc>
      </w:tr>
      <w:tr w:rsidR="009A69A7" w:rsidRPr="004D68CA" w14:paraId="0505830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D5901E8" w14:textId="77777777" w:rsidR="009A69A7" w:rsidRPr="004D68CA" w:rsidRDefault="009A69A7" w:rsidP="009A69A7">
            <w:pPr>
              <w:rPr>
                <w:sz w:val="20"/>
                <w:szCs w:val="20"/>
              </w:rPr>
            </w:pPr>
            <w:r w:rsidRPr="004D68CA">
              <w:rPr>
                <w:sz w:val="20"/>
                <w:szCs w:val="20"/>
              </w:rPr>
              <w:t>Реализация мероприятий в рамках МП "Комплексные меры профилактики наркомании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6AAB0D8D"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33C61F"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0445C51" w14:textId="77777777" w:rsidR="009A69A7" w:rsidRPr="004D68CA" w:rsidRDefault="009A69A7" w:rsidP="009A69A7">
            <w:pPr>
              <w:jc w:val="center"/>
              <w:rPr>
                <w:sz w:val="20"/>
                <w:szCs w:val="20"/>
              </w:rPr>
            </w:pPr>
            <w:r w:rsidRPr="004D68CA">
              <w:rPr>
                <w:sz w:val="20"/>
                <w:szCs w:val="20"/>
              </w:rPr>
              <w:t>14.0.00.79570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966D1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E3C0C8" w14:textId="77777777" w:rsidR="009A69A7" w:rsidRPr="004D68CA" w:rsidRDefault="009A69A7" w:rsidP="009A69A7">
            <w:pPr>
              <w:jc w:val="right"/>
              <w:rPr>
                <w:sz w:val="20"/>
                <w:szCs w:val="20"/>
              </w:rPr>
            </w:pPr>
            <w:r w:rsidRPr="004D68CA">
              <w:rPr>
                <w:sz w:val="20"/>
                <w:szCs w:val="20"/>
              </w:rPr>
              <w:t>132 800,00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E677FB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9A6444" w14:textId="77777777" w:rsidR="009A69A7" w:rsidRPr="004D68CA" w:rsidRDefault="009A69A7" w:rsidP="009A69A7">
            <w:pPr>
              <w:jc w:val="right"/>
              <w:rPr>
                <w:sz w:val="20"/>
                <w:szCs w:val="20"/>
              </w:rPr>
            </w:pPr>
            <w:r w:rsidRPr="004D68CA">
              <w:rPr>
                <w:sz w:val="20"/>
                <w:szCs w:val="20"/>
              </w:rPr>
              <w:t>0,00</w:t>
            </w:r>
          </w:p>
        </w:tc>
      </w:tr>
      <w:tr w:rsidR="009A69A7" w:rsidRPr="004D68CA" w14:paraId="24F4CDA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F80AD56"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4686978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6F12D8"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432C049" w14:textId="77777777" w:rsidR="009A69A7" w:rsidRPr="004D68CA" w:rsidRDefault="009A69A7" w:rsidP="009A69A7">
            <w:pPr>
              <w:jc w:val="center"/>
              <w:rPr>
                <w:sz w:val="20"/>
                <w:szCs w:val="20"/>
              </w:rPr>
            </w:pPr>
            <w:r w:rsidRPr="004D68CA">
              <w:rPr>
                <w:sz w:val="20"/>
                <w:szCs w:val="20"/>
              </w:rPr>
              <w:t>14.0.00.79570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0785DD"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A744DB" w14:textId="77777777" w:rsidR="009A69A7" w:rsidRPr="004D68CA" w:rsidRDefault="009A69A7" w:rsidP="009A69A7">
            <w:pPr>
              <w:jc w:val="right"/>
              <w:rPr>
                <w:sz w:val="20"/>
                <w:szCs w:val="20"/>
              </w:rPr>
            </w:pPr>
            <w:r w:rsidRPr="004D68CA">
              <w:rPr>
                <w:sz w:val="20"/>
                <w:szCs w:val="20"/>
              </w:rPr>
              <w:t>132 800,00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50949A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5C033B" w14:textId="77777777" w:rsidR="009A69A7" w:rsidRPr="004D68CA" w:rsidRDefault="009A69A7" w:rsidP="009A69A7">
            <w:pPr>
              <w:jc w:val="right"/>
              <w:rPr>
                <w:sz w:val="20"/>
                <w:szCs w:val="20"/>
              </w:rPr>
            </w:pPr>
            <w:r w:rsidRPr="004D68CA">
              <w:rPr>
                <w:sz w:val="20"/>
                <w:szCs w:val="20"/>
              </w:rPr>
              <w:t>0,00</w:t>
            </w:r>
          </w:p>
        </w:tc>
      </w:tr>
      <w:tr w:rsidR="009A69A7" w:rsidRPr="004D68CA" w14:paraId="0BE1311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E82EDCA"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5FE941F6"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94639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1BC8C6A" w14:textId="77777777" w:rsidR="009A69A7" w:rsidRPr="004D68CA" w:rsidRDefault="009A69A7" w:rsidP="009A69A7">
            <w:pPr>
              <w:jc w:val="center"/>
              <w:rPr>
                <w:sz w:val="20"/>
                <w:szCs w:val="20"/>
              </w:rPr>
            </w:pPr>
            <w:r w:rsidRPr="004D68CA">
              <w:rPr>
                <w:sz w:val="20"/>
                <w:szCs w:val="20"/>
              </w:rPr>
              <w:t>14.0.00.79570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639713"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A78234" w14:textId="77777777" w:rsidR="009A69A7" w:rsidRPr="004D68CA" w:rsidRDefault="009A69A7" w:rsidP="009A69A7">
            <w:pPr>
              <w:jc w:val="right"/>
              <w:rPr>
                <w:sz w:val="20"/>
                <w:szCs w:val="20"/>
              </w:rPr>
            </w:pPr>
            <w:r w:rsidRPr="004D68CA">
              <w:rPr>
                <w:sz w:val="20"/>
                <w:szCs w:val="20"/>
              </w:rPr>
              <w:t>132 800,00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13AD79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6E69E5" w14:textId="77777777" w:rsidR="009A69A7" w:rsidRPr="004D68CA" w:rsidRDefault="009A69A7" w:rsidP="009A69A7">
            <w:pPr>
              <w:jc w:val="right"/>
              <w:rPr>
                <w:sz w:val="20"/>
                <w:szCs w:val="20"/>
              </w:rPr>
            </w:pPr>
            <w:r w:rsidRPr="004D68CA">
              <w:rPr>
                <w:sz w:val="20"/>
                <w:szCs w:val="20"/>
              </w:rPr>
              <w:t>0,00</w:t>
            </w:r>
          </w:p>
        </w:tc>
      </w:tr>
      <w:tr w:rsidR="009A69A7" w:rsidRPr="004D68CA" w14:paraId="5E12F50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924E9FD" w14:textId="77777777" w:rsidR="009A69A7" w:rsidRPr="004D68CA" w:rsidRDefault="009A69A7" w:rsidP="009A69A7">
            <w:pPr>
              <w:rPr>
                <w:sz w:val="20"/>
                <w:szCs w:val="20"/>
              </w:rPr>
            </w:pPr>
            <w:r w:rsidRPr="004D68CA">
              <w:rPr>
                <w:sz w:val="20"/>
                <w:szCs w:val="20"/>
              </w:rPr>
              <w:t>Муниципальная программа "Жилищно-коммунальное хозяйство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7831764F"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94A804"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DFE69EA" w14:textId="77777777" w:rsidR="009A69A7" w:rsidRPr="004D68CA" w:rsidRDefault="009A69A7" w:rsidP="009A69A7">
            <w:pPr>
              <w:jc w:val="center"/>
              <w:rPr>
                <w:sz w:val="20"/>
                <w:szCs w:val="20"/>
              </w:rPr>
            </w:pPr>
            <w:r w:rsidRPr="004D68CA">
              <w:rPr>
                <w:sz w:val="20"/>
                <w:szCs w:val="20"/>
              </w:rPr>
              <w:t>17.0.00.00000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31DBE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CEC321" w14:textId="77777777" w:rsidR="009A69A7" w:rsidRPr="004D68CA" w:rsidRDefault="009A69A7" w:rsidP="009A69A7">
            <w:pPr>
              <w:jc w:val="right"/>
              <w:rPr>
                <w:sz w:val="20"/>
                <w:szCs w:val="20"/>
              </w:rPr>
            </w:pPr>
            <w:r w:rsidRPr="004D68CA">
              <w:rPr>
                <w:sz w:val="20"/>
                <w:szCs w:val="20"/>
              </w:rPr>
              <w:t>39 585 269,25</w:t>
            </w:r>
          </w:p>
        </w:tc>
        <w:tc>
          <w:tcPr>
            <w:tcW w:w="850" w:type="dxa"/>
            <w:gridSpan w:val="4"/>
            <w:tcBorders>
              <w:top w:val="nil"/>
              <w:left w:val="single" w:sz="4" w:space="0" w:color="auto"/>
              <w:bottom w:val="single" w:sz="4" w:space="0" w:color="auto"/>
              <w:right w:val="nil"/>
            </w:tcBorders>
            <w:shd w:val="clear" w:color="auto" w:fill="auto"/>
            <w:vAlign w:val="center"/>
            <w:hideMark/>
          </w:tcPr>
          <w:p w14:paraId="12208D1A" w14:textId="77777777" w:rsidR="009A69A7" w:rsidRPr="004D68CA" w:rsidRDefault="009A69A7" w:rsidP="009A69A7">
            <w:pPr>
              <w:jc w:val="right"/>
              <w:rPr>
                <w:sz w:val="20"/>
                <w:szCs w:val="20"/>
              </w:rPr>
            </w:pPr>
            <w:r w:rsidRPr="004D68CA">
              <w:rPr>
                <w:sz w:val="20"/>
                <w:szCs w:val="20"/>
              </w:rPr>
              <w:t>28 705 400,00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D1D632" w14:textId="77777777" w:rsidR="009A69A7" w:rsidRPr="004D68CA" w:rsidRDefault="009A69A7" w:rsidP="009A69A7">
            <w:pPr>
              <w:jc w:val="right"/>
              <w:rPr>
                <w:sz w:val="20"/>
                <w:szCs w:val="20"/>
              </w:rPr>
            </w:pPr>
            <w:r w:rsidRPr="004D68CA">
              <w:rPr>
                <w:sz w:val="20"/>
                <w:szCs w:val="20"/>
              </w:rPr>
              <w:t>28 705 400,00</w:t>
            </w:r>
          </w:p>
        </w:tc>
      </w:tr>
      <w:tr w:rsidR="009A69A7" w:rsidRPr="004D68CA" w14:paraId="7C8439F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84F2EF1" w14:textId="77777777" w:rsidR="009A69A7" w:rsidRPr="004D68CA" w:rsidRDefault="009A69A7" w:rsidP="009A69A7">
            <w:pPr>
              <w:rPr>
                <w:sz w:val="20"/>
                <w:szCs w:val="20"/>
              </w:rPr>
            </w:pPr>
            <w:r w:rsidRPr="004D68CA">
              <w:rPr>
                <w:sz w:val="20"/>
                <w:szCs w:val="20"/>
              </w:rPr>
              <w:lastRenderedPageBreak/>
              <w:t>Подпрограмма "Благоустройство территории населённых пунктов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30C890C5"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9669868"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FF18229" w14:textId="77777777" w:rsidR="009A69A7" w:rsidRPr="004D68CA" w:rsidRDefault="009A69A7" w:rsidP="009A69A7">
            <w:pPr>
              <w:jc w:val="center"/>
              <w:rPr>
                <w:sz w:val="20"/>
                <w:szCs w:val="20"/>
              </w:rPr>
            </w:pPr>
            <w:r w:rsidRPr="004D68CA">
              <w:rPr>
                <w:sz w:val="20"/>
                <w:szCs w:val="20"/>
              </w:rPr>
              <w:t>17.2.00.00000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1B111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6BBA63" w14:textId="77777777" w:rsidR="009A69A7" w:rsidRPr="004D68CA" w:rsidRDefault="009A69A7" w:rsidP="009A69A7">
            <w:pPr>
              <w:jc w:val="right"/>
              <w:rPr>
                <w:sz w:val="20"/>
                <w:szCs w:val="20"/>
              </w:rPr>
            </w:pPr>
            <w:r w:rsidRPr="004D68CA">
              <w:rPr>
                <w:sz w:val="20"/>
                <w:szCs w:val="20"/>
              </w:rPr>
              <w:t>39 585 269,25</w:t>
            </w:r>
          </w:p>
        </w:tc>
        <w:tc>
          <w:tcPr>
            <w:tcW w:w="850" w:type="dxa"/>
            <w:gridSpan w:val="4"/>
            <w:tcBorders>
              <w:top w:val="nil"/>
              <w:left w:val="single" w:sz="4" w:space="0" w:color="auto"/>
              <w:bottom w:val="single" w:sz="4" w:space="0" w:color="auto"/>
              <w:right w:val="nil"/>
            </w:tcBorders>
            <w:shd w:val="clear" w:color="auto" w:fill="auto"/>
            <w:vAlign w:val="center"/>
            <w:hideMark/>
          </w:tcPr>
          <w:p w14:paraId="1BDA1453" w14:textId="77777777" w:rsidR="009A69A7" w:rsidRPr="004D68CA" w:rsidRDefault="009A69A7" w:rsidP="009A69A7">
            <w:pPr>
              <w:jc w:val="right"/>
              <w:rPr>
                <w:sz w:val="20"/>
                <w:szCs w:val="20"/>
              </w:rPr>
            </w:pPr>
            <w:r w:rsidRPr="004D68CA">
              <w:rPr>
                <w:sz w:val="20"/>
                <w:szCs w:val="20"/>
              </w:rPr>
              <w:t>28 705 400,00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4A7C03" w14:textId="77777777" w:rsidR="009A69A7" w:rsidRPr="004D68CA" w:rsidRDefault="009A69A7" w:rsidP="009A69A7">
            <w:pPr>
              <w:jc w:val="right"/>
              <w:rPr>
                <w:sz w:val="20"/>
                <w:szCs w:val="20"/>
              </w:rPr>
            </w:pPr>
            <w:r w:rsidRPr="004D68CA">
              <w:rPr>
                <w:sz w:val="20"/>
                <w:szCs w:val="20"/>
              </w:rPr>
              <w:t>28 705 400,00</w:t>
            </w:r>
          </w:p>
        </w:tc>
      </w:tr>
      <w:tr w:rsidR="009A69A7" w:rsidRPr="004D68CA" w14:paraId="7ED09D9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7B1498B" w14:textId="77777777" w:rsidR="009A69A7" w:rsidRPr="004D68CA" w:rsidRDefault="009A69A7" w:rsidP="009A69A7">
            <w:pPr>
              <w:rPr>
                <w:sz w:val="20"/>
                <w:szCs w:val="20"/>
              </w:rPr>
            </w:pPr>
            <w:r w:rsidRPr="004D68CA">
              <w:rPr>
                <w:sz w:val="20"/>
                <w:szCs w:val="20"/>
              </w:rPr>
              <w:t>Реализация мероприятий подпрограммы "Благоустройство территории населённых пунктов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675F40F8"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4C6474"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9B6815F" w14:textId="77777777" w:rsidR="009A69A7" w:rsidRPr="004D68CA" w:rsidRDefault="009A69A7" w:rsidP="009A69A7">
            <w:pPr>
              <w:jc w:val="center"/>
              <w:rPr>
                <w:sz w:val="20"/>
                <w:szCs w:val="20"/>
              </w:rPr>
            </w:pPr>
            <w:r w:rsidRPr="004D68CA">
              <w:rPr>
                <w:sz w:val="20"/>
                <w:szCs w:val="20"/>
              </w:rPr>
              <w:t>17.2.00.05952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8DDB1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1A3F45" w14:textId="77777777" w:rsidR="009A69A7" w:rsidRPr="004D68CA" w:rsidRDefault="009A69A7" w:rsidP="009A69A7">
            <w:pPr>
              <w:jc w:val="right"/>
              <w:rPr>
                <w:sz w:val="20"/>
                <w:szCs w:val="20"/>
              </w:rPr>
            </w:pPr>
            <w:r w:rsidRPr="004D68CA">
              <w:rPr>
                <w:sz w:val="20"/>
                <w:szCs w:val="20"/>
              </w:rPr>
              <w:t>890 000,00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3FA0BF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A9CAAA" w14:textId="77777777" w:rsidR="009A69A7" w:rsidRPr="004D68CA" w:rsidRDefault="009A69A7" w:rsidP="009A69A7">
            <w:pPr>
              <w:jc w:val="right"/>
              <w:rPr>
                <w:sz w:val="20"/>
                <w:szCs w:val="20"/>
              </w:rPr>
            </w:pPr>
            <w:r w:rsidRPr="004D68CA">
              <w:rPr>
                <w:sz w:val="20"/>
                <w:szCs w:val="20"/>
              </w:rPr>
              <w:t>0,00</w:t>
            </w:r>
          </w:p>
        </w:tc>
      </w:tr>
      <w:tr w:rsidR="009A69A7" w:rsidRPr="004D68CA" w14:paraId="5A8C9A1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43BA9A4"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1FE7BA25"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DCCE7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CE8BD50" w14:textId="77777777" w:rsidR="009A69A7" w:rsidRPr="004D68CA" w:rsidRDefault="009A69A7" w:rsidP="009A69A7">
            <w:pPr>
              <w:jc w:val="center"/>
              <w:rPr>
                <w:sz w:val="20"/>
                <w:szCs w:val="20"/>
              </w:rPr>
            </w:pPr>
            <w:r w:rsidRPr="004D68CA">
              <w:rPr>
                <w:sz w:val="20"/>
                <w:szCs w:val="20"/>
              </w:rPr>
              <w:t>17.2.00.05952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B36DFE"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8F9180" w14:textId="77777777" w:rsidR="009A69A7" w:rsidRPr="004D68CA" w:rsidRDefault="009A69A7" w:rsidP="009A69A7">
            <w:pPr>
              <w:jc w:val="right"/>
              <w:rPr>
                <w:sz w:val="20"/>
                <w:szCs w:val="20"/>
              </w:rPr>
            </w:pPr>
            <w:r w:rsidRPr="004D68CA">
              <w:rPr>
                <w:sz w:val="20"/>
                <w:szCs w:val="20"/>
              </w:rPr>
              <w:t>890 000,00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3CDA86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C152A6" w14:textId="77777777" w:rsidR="009A69A7" w:rsidRPr="004D68CA" w:rsidRDefault="009A69A7" w:rsidP="009A69A7">
            <w:pPr>
              <w:jc w:val="right"/>
              <w:rPr>
                <w:sz w:val="20"/>
                <w:szCs w:val="20"/>
              </w:rPr>
            </w:pPr>
            <w:r w:rsidRPr="004D68CA">
              <w:rPr>
                <w:sz w:val="20"/>
                <w:szCs w:val="20"/>
              </w:rPr>
              <w:t>0,00</w:t>
            </w:r>
          </w:p>
        </w:tc>
      </w:tr>
      <w:tr w:rsidR="009A69A7" w:rsidRPr="004D68CA" w14:paraId="40A5ADD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F008B38"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32E9D0E4"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FF83BC"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B6D9305" w14:textId="77777777" w:rsidR="009A69A7" w:rsidRPr="004D68CA" w:rsidRDefault="009A69A7" w:rsidP="009A69A7">
            <w:pPr>
              <w:jc w:val="center"/>
              <w:rPr>
                <w:sz w:val="20"/>
                <w:szCs w:val="20"/>
              </w:rPr>
            </w:pPr>
            <w:r w:rsidRPr="004D68CA">
              <w:rPr>
                <w:sz w:val="20"/>
                <w:szCs w:val="20"/>
              </w:rPr>
              <w:t>17.2.00.05952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AE0AD8"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E2ED1E" w14:textId="77777777" w:rsidR="009A69A7" w:rsidRPr="004D68CA" w:rsidRDefault="009A69A7" w:rsidP="009A69A7">
            <w:pPr>
              <w:jc w:val="right"/>
              <w:rPr>
                <w:sz w:val="20"/>
                <w:szCs w:val="20"/>
              </w:rPr>
            </w:pPr>
            <w:r w:rsidRPr="004D68CA">
              <w:rPr>
                <w:sz w:val="20"/>
                <w:szCs w:val="20"/>
              </w:rPr>
              <w:t>890 000,00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CAF5A1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EDA33" w14:textId="77777777" w:rsidR="009A69A7" w:rsidRPr="004D68CA" w:rsidRDefault="009A69A7" w:rsidP="009A69A7">
            <w:pPr>
              <w:jc w:val="right"/>
              <w:rPr>
                <w:sz w:val="20"/>
                <w:szCs w:val="20"/>
              </w:rPr>
            </w:pPr>
            <w:r w:rsidRPr="004D68CA">
              <w:rPr>
                <w:sz w:val="20"/>
                <w:szCs w:val="20"/>
              </w:rPr>
              <w:t>0,00</w:t>
            </w:r>
          </w:p>
        </w:tc>
      </w:tr>
      <w:tr w:rsidR="009A69A7" w:rsidRPr="004D68CA" w14:paraId="25161A6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F0A1C38" w14:textId="77777777" w:rsidR="009A69A7" w:rsidRPr="004D68CA" w:rsidRDefault="009A69A7" w:rsidP="009A69A7">
            <w:pPr>
              <w:rPr>
                <w:sz w:val="20"/>
                <w:szCs w:val="20"/>
              </w:rPr>
            </w:pPr>
            <w:r w:rsidRPr="004D68CA">
              <w:rPr>
                <w:sz w:val="20"/>
                <w:szCs w:val="20"/>
              </w:rPr>
              <w:t>Региональный проект "Формирование комфортной городской среды"</w:t>
            </w:r>
          </w:p>
        </w:tc>
        <w:tc>
          <w:tcPr>
            <w:tcW w:w="992" w:type="dxa"/>
            <w:tcBorders>
              <w:top w:val="nil"/>
              <w:left w:val="single" w:sz="4" w:space="0" w:color="auto"/>
              <w:bottom w:val="single" w:sz="4" w:space="0" w:color="auto"/>
              <w:right w:val="nil"/>
            </w:tcBorders>
            <w:shd w:val="clear" w:color="auto" w:fill="auto"/>
            <w:noWrap/>
            <w:vAlign w:val="center"/>
            <w:hideMark/>
          </w:tcPr>
          <w:p w14:paraId="31E95C66"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8A768A"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AF282E5" w14:textId="77777777" w:rsidR="009A69A7" w:rsidRPr="004D68CA" w:rsidRDefault="009A69A7" w:rsidP="009A69A7">
            <w:pPr>
              <w:jc w:val="center"/>
              <w:rPr>
                <w:sz w:val="20"/>
                <w:szCs w:val="20"/>
              </w:rPr>
            </w:pPr>
            <w:r w:rsidRPr="004D68CA">
              <w:rPr>
                <w:sz w:val="20"/>
                <w:szCs w:val="20"/>
              </w:rPr>
              <w:t>17.2.F2.00000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94613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621C2C" w14:textId="77777777" w:rsidR="009A69A7" w:rsidRPr="004D68CA" w:rsidRDefault="009A69A7" w:rsidP="009A69A7">
            <w:pPr>
              <w:jc w:val="right"/>
              <w:rPr>
                <w:sz w:val="20"/>
                <w:szCs w:val="20"/>
              </w:rPr>
            </w:pPr>
            <w:r w:rsidRPr="004D68CA">
              <w:rPr>
                <w:sz w:val="20"/>
                <w:szCs w:val="20"/>
              </w:rPr>
              <w:t>38 695 269,25</w:t>
            </w:r>
          </w:p>
        </w:tc>
        <w:tc>
          <w:tcPr>
            <w:tcW w:w="850" w:type="dxa"/>
            <w:gridSpan w:val="4"/>
            <w:tcBorders>
              <w:top w:val="nil"/>
              <w:left w:val="single" w:sz="4" w:space="0" w:color="auto"/>
              <w:bottom w:val="single" w:sz="4" w:space="0" w:color="auto"/>
              <w:right w:val="nil"/>
            </w:tcBorders>
            <w:shd w:val="clear" w:color="auto" w:fill="auto"/>
            <w:vAlign w:val="center"/>
            <w:hideMark/>
          </w:tcPr>
          <w:p w14:paraId="0DDFAFBC" w14:textId="77777777" w:rsidR="009A69A7" w:rsidRPr="004D68CA" w:rsidRDefault="009A69A7" w:rsidP="009A69A7">
            <w:pPr>
              <w:jc w:val="right"/>
              <w:rPr>
                <w:sz w:val="20"/>
                <w:szCs w:val="20"/>
              </w:rPr>
            </w:pPr>
            <w:r w:rsidRPr="004D68CA">
              <w:rPr>
                <w:sz w:val="20"/>
                <w:szCs w:val="20"/>
              </w:rPr>
              <w:t>28 705 400,00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657A6A" w14:textId="77777777" w:rsidR="009A69A7" w:rsidRPr="004D68CA" w:rsidRDefault="009A69A7" w:rsidP="009A69A7">
            <w:pPr>
              <w:jc w:val="right"/>
              <w:rPr>
                <w:sz w:val="20"/>
                <w:szCs w:val="20"/>
              </w:rPr>
            </w:pPr>
            <w:r w:rsidRPr="004D68CA">
              <w:rPr>
                <w:sz w:val="20"/>
                <w:szCs w:val="20"/>
              </w:rPr>
              <w:t>28 705 400,00</w:t>
            </w:r>
          </w:p>
        </w:tc>
      </w:tr>
      <w:tr w:rsidR="009A69A7" w:rsidRPr="004D68CA" w14:paraId="2139A68C"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5C00092E" w14:textId="77777777" w:rsidR="009A69A7" w:rsidRPr="004D68CA" w:rsidRDefault="009A69A7" w:rsidP="009A69A7">
            <w:pPr>
              <w:rPr>
                <w:sz w:val="20"/>
                <w:szCs w:val="20"/>
              </w:rPr>
            </w:pPr>
            <w:r w:rsidRPr="004D68CA">
              <w:rPr>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086D1E27"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2A7BFB"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1E346C4" w14:textId="77777777" w:rsidR="009A69A7" w:rsidRPr="004D68CA" w:rsidRDefault="009A69A7" w:rsidP="009A69A7">
            <w:pPr>
              <w:jc w:val="center"/>
              <w:rPr>
                <w:sz w:val="20"/>
                <w:szCs w:val="20"/>
              </w:rPr>
            </w:pPr>
            <w:r w:rsidRPr="004D68CA">
              <w:rPr>
                <w:sz w:val="20"/>
                <w:szCs w:val="20"/>
              </w:rPr>
              <w:t>17.2.F2.55551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1EAD5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EC97CD" w14:textId="77777777" w:rsidR="009A69A7" w:rsidRPr="004D68CA" w:rsidRDefault="009A69A7" w:rsidP="009A69A7">
            <w:pPr>
              <w:jc w:val="right"/>
              <w:rPr>
                <w:sz w:val="20"/>
                <w:szCs w:val="20"/>
              </w:rPr>
            </w:pPr>
            <w:r w:rsidRPr="004D68CA">
              <w:rPr>
                <w:sz w:val="20"/>
                <w:szCs w:val="20"/>
              </w:rPr>
              <w:t>18 768 900,00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5889253" w14:textId="77777777" w:rsidR="009A69A7" w:rsidRPr="004D68CA" w:rsidRDefault="009A69A7" w:rsidP="009A69A7">
            <w:pPr>
              <w:jc w:val="right"/>
              <w:rPr>
                <w:sz w:val="20"/>
                <w:szCs w:val="20"/>
              </w:rPr>
            </w:pPr>
            <w:r w:rsidRPr="004D68CA">
              <w:rPr>
                <w:sz w:val="20"/>
                <w:szCs w:val="20"/>
              </w:rPr>
              <w:t>7 233 300,00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6267EB" w14:textId="77777777" w:rsidR="009A69A7" w:rsidRPr="004D68CA" w:rsidRDefault="009A69A7" w:rsidP="009A69A7">
            <w:pPr>
              <w:jc w:val="right"/>
              <w:rPr>
                <w:sz w:val="20"/>
                <w:szCs w:val="20"/>
              </w:rPr>
            </w:pPr>
            <w:r w:rsidRPr="004D68CA">
              <w:rPr>
                <w:sz w:val="20"/>
                <w:szCs w:val="20"/>
              </w:rPr>
              <w:t>7 233 300,00</w:t>
            </w:r>
          </w:p>
        </w:tc>
      </w:tr>
      <w:tr w:rsidR="009A69A7" w:rsidRPr="004D68CA" w14:paraId="7A42968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BB70C3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85CA57E"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45DB3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3F7C458" w14:textId="77777777" w:rsidR="009A69A7" w:rsidRPr="004D68CA" w:rsidRDefault="009A69A7" w:rsidP="009A69A7">
            <w:pPr>
              <w:jc w:val="center"/>
              <w:rPr>
                <w:sz w:val="20"/>
                <w:szCs w:val="20"/>
              </w:rPr>
            </w:pPr>
            <w:r w:rsidRPr="004D68CA">
              <w:rPr>
                <w:sz w:val="20"/>
                <w:szCs w:val="20"/>
              </w:rPr>
              <w:t>17.2.F2.55551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342502"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7C8AAE"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EE0FD98" w14:textId="77777777" w:rsidR="009A69A7" w:rsidRPr="004D68CA" w:rsidRDefault="009A69A7" w:rsidP="009A69A7">
            <w:pPr>
              <w:jc w:val="right"/>
              <w:rPr>
                <w:sz w:val="20"/>
                <w:szCs w:val="20"/>
              </w:rPr>
            </w:pPr>
            <w:r w:rsidRPr="004D68CA">
              <w:rPr>
                <w:sz w:val="20"/>
                <w:szCs w:val="20"/>
              </w:rPr>
              <w:t>7 233 300,00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6D7587" w14:textId="77777777" w:rsidR="009A69A7" w:rsidRPr="004D68CA" w:rsidRDefault="009A69A7" w:rsidP="009A69A7">
            <w:pPr>
              <w:jc w:val="right"/>
              <w:rPr>
                <w:sz w:val="20"/>
                <w:szCs w:val="20"/>
              </w:rPr>
            </w:pPr>
            <w:r w:rsidRPr="004D68CA">
              <w:rPr>
                <w:sz w:val="20"/>
                <w:szCs w:val="20"/>
              </w:rPr>
              <w:t>7 233 300,00</w:t>
            </w:r>
          </w:p>
        </w:tc>
      </w:tr>
      <w:tr w:rsidR="009A69A7" w:rsidRPr="004D68CA" w14:paraId="2A4068C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796AF9B"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ADBCE6A"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8A6AB5"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22C966B" w14:textId="77777777" w:rsidR="009A69A7" w:rsidRPr="004D68CA" w:rsidRDefault="009A69A7" w:rsidP="009A69A7">
            <w:pPr>
              <w:jc w:val="center"/>
              <w:rPr>
                <w:sz w:val="20"/>
                <w:szCs w:val="20"/>
              </w:rPr>
            </w:pPr>
            <w:r w:rsidRPr="004D68CA">
              <w:rPr>
                <w:sz w:val="20"/>
                <w:szCs w:val="20"/>
              </w:rPr>
              <w:t>17.2.F2.55551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9359AB"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E3C3F3"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AE0F80C" w14:textId="77777777" w:rsidR="009A69A7" w:rsidRPr="004D68CA" w:rsidRDefault="009A69A7" w:rsidP="009A69A7">
            <w:pPr>
              <w:jc w:val="right"/>
              <w:rPr>
                <w:sz w:val="20"/>
                <w:szCs w:val="20"/>
              </w:rPr>
            </w:pPr>
            <w:r w:rsidRPr="004D68CA">
              <w:rPr>
                <w:sz w:val="20"/>
                <w:szCs w:val="20"/>
              </w:rPr>
              <w:t>7 233 300,00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98DC18" w14:textId="77777777" w:rsidR="009A69A7" w:rsidRPr="004D68CA" w:rsidRDefault="009A69A7" w:rsidP="009A69A7">
            <w:pPr>
              <w:jc w:val="right"/>
              <w:rPr>
                <w:sz w:val="20"/>
                <w:szCs w:val="20"/>
              </w:rPr>
            </w:pPr>
            <w:r w:rsidRPr="004D68CA">
              <w:rPr>
                <w:sz w:val="20"/>
                <w:szCs w:val="20"/>
              </w:rPr>
              <w:t>7 233 300,00</w:t>
            </w:r>
          </w:p>
        </w:tc>
      </w:tr>
      <w:tr w:rsidR="009A69A7" w:rsidRPr="004D68CA" w14:paraId="66DB092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3FF5409"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5479F47"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B667F8"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BBF74A1" w14:textId="77777777" w:rsidR="009A69A7" w:rsidRPr="004D68CA" w:rsidRDefault="009A69A7" w:rsidP="009A69A7">
            <w:pPr>
              <w:jc w:val="center"/>
              <w:rPr>
                <w:sz w:val="20"/>
                <w:szCs w:val="20"/>
              </w:rPr>
            </w:pPr>
            <w:r w:rsidRPr="004D68CA">
              <w:rPr>
                <w:sz w:val="20"/>
                <w:szCs w:val="20"/>
              </w:rPr>
              <w:t>17.2.F2.55551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EA0EAB"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418938" w14:textId="77777777" w:rsidR="009A69A7" w:rsidRPr="004D68CA" w:rsidRDefault="009A69A7" w:rsidP="009A69A7">
            <w:pPr>
              <w:jc w:val="right"/>
              <w:rPr>
                <w:sz w:val="20"/>
                <w:szCs w:val="20"/>
              </w:rPr>
            </w:pPr>
            <w:r w:rsidRPr="004D68CA">
              <w:rPr>
                <w:sz w:val="20"/>
                <w:szCs w:val="20"/>
              </w:rPr>
              <w:t>18 768 900,00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D39EDA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5FF8DC" w14:textId="77777777" w:rsidR="009A69A7" w:rsidRPr="004D68CA" w:rsidRDefault="009A69A7" w:rsidP="009A69A7">
            <w:pPr>
              <w:jc w:val="right"/>
              <w:rPr>
                <w:sz w:val="20"/>
                <w:szCs w:val="20"/>
              </w:rPr>
            </w:pPr>
            <w:r w:rsidRPr="004D68CA">
              <w:rPr>
                <w:sz w:val="20"/>
                <w:szCs w:val="20"/>
              </w:rPr>
              <w:t>0,00</w:t>
            </w:r>
          </w:p>
        </w:tc>
      </w:tr>
      <w:tr w:rsidR="009A69A7" w:rsidRPr="004D68CA" w14:paraId="5465A27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BFB1978" w14:textId="77777777" w:rsidR="009A69A7" w:rsidRPr="004D68CA" w:rsidRDefault="009A69A7" w:rsidP="009A69A7">
            <w:pPr>
              <w:rPr>
                <w:sz w:val="20"/>
                <w:szCs w:val="20"/>
              </w:rPr>
            </w:pPr>
            <w:r w:rsidRPr="004D68CA">
              <w:rPr>
                <w:sz w:val="20"/>
                <w:szCs w:val="20"/>
              </w:rPr>
              <w:t>Субсидии</w:t>
            </w:r>
          </w:p>
        </w:tc>
        <w:tc>
          <w:tcPr>
            <w:tcW w:w="992" w:type="dxa"/>
            <w:tcBorders>
              <w:top w:val="nil"/>
              <w:left w:val="single" w:sz="4" w:space="0" w:color="auto"/>
              <w:bottom w:val="single" w:sz="4" w:space="0" w:color="auto"/>
              <w:right w:val="nil"/>
            </w:tcBorders>
            <w:shd w:val="clear" w:color="auto" w:fill="auto"/>
            <w:noWrap/>
            <w:vAlign w:val="center"/>
            <w:hideMark/>
          </w:tcPr>
          <w:p w14:paraId="6B0D1DE8"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413D4C"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ED97BBA" w14:textId="77777777" w:rsidR="009A69A7" w:rsidRPr="004D68CA" w:rsidRDefault="009A69A7" w:rsidP="009A69A7">
            <w:pPr>
              <w:jc w:val="center"/>
              <w:rPr>
                <w:sz w:val="20"/>
                <w:szCs w:val="20"/>
              </w:rPr>
            </w:pPr>
            <w:r w:rsidRPr="004D68CA">
              <w:rPr>
                <w:sz w:val="20"/>
                <w:szCs w:val="20"/>
              </w:rPr>
              <w:t>17.2.F2.55551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6C76CC" w14:textId="77777777" w:rsidR="009A69A7" w:rsidRPr="004D68CA" w:rsidRDefault="009A69A7" w:rsidP="009A69A7">
            <w:pPr>
              <w:jc w:val="center"/>
              <w:rPr>
                <w:sz w:val="20"/>
                <w:szCs w:val="20"/>
              </w:rPr>
            </w:pPr>
            <w:r w:rsidRPr="004D68CA">
              <w:rPr>
                <w:sz w:val="20"/>
                <w:szCs w:val="20"/>
              </w:rPr>
              <w:t>520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163D0F" w14:textId="77777777" w:rsidR="009A69A7" w:rsidRPr="004D68CA" w:rsidRDefault="009A69A7" w:rsidP="009A69A7">
            <w:pPr>
              <w:jc w:val="right"/>
              <w:rPr>
                <w:sz w:val="20"/>
                <w:szCs w:val="20"/>
              </w:rPr>
            </w:pPr>
            <w:r w:rsidRPr="004D68CA">
              <w:rPr>
                <w:sz w:val="20"/>
                <w:szCs w:val="20"/>
              </w:rPr>
              <w:t>18 768 900,00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431573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EADE79" w14:textId="77777777" w:rsidR="009A69A7" w:rsidRPr="004D68CA" w:rsidRDefault="009A69A7" w:rsidP="009A69A7">
            <w:pPr>
              <w:jc w:val="right"/>
              <w:rPr>
                <w:sz w:val="20"/>
                <w:szCs w:val="20"/>
              </w:rPr>
            </w:pPr>
            <w:r w:rsidRPr="004D68CA">
              <w:rPr>
                <w:sz w:val="20"/>
                <w:szCs w:val="20"/>
              </w:rPr>
              <w:t>0,00</w:t>
            </w:r>
          </w:p>
        </w:tc>
      </w:tr>
      <w:tr w:rsidR="009A69A7" w:rsidRPr="004D68CA" w14:paraId="13DD5938"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5A16BF9E" w14:textId="77777777" w:rsidR="009A69A7" w:rsidRPr="004D68CA" w:rsidRDefault="009A69A7" w:rsidP="009A69A7">
            <w:pPr>
              <w:rPr>
                <w:sz w:val="20"/>
                <w:szCs w:val="20"/>
              </w:rPr>
            </w:pPr>
            <w:r w:rsidRPr="004D68CA">
              <w:rPr>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35C1EB10"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639668"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68E0C90" w14:textId="77777777" w:rsidR="009A69A7" w:rsidRPr="004D68CA" w:rsidRDefault="009A69A7" w:rsidP="009A69A7">
            <w:pPr>
              <w:jc w:val="center"/>
              <w:rPr>
                <w:sz w:val="20"/>
                <w:szCs w:val="20"/>
              </w:rPr>
            </w:pPr>
            <w:r w:rsidRPr="004D68CA">
              <w:rPr>
                <w:sz w:val="20"/>
                <w:szCs w:val="20"/>
              </w:rPr>
              <w:t>17.2.F2.55552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84E90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EC568E" w14:textId="77777777" w:rsidR="009A69A7" w:rsidRPr="004D68CA" w:rsidRDefault="009A69A7" w:rsidP="009A69A7">
            <w:pPr>
              <w:jc w:val="right"/>
              <w:rPr>
                <w:sz w:val="20"/>
                <w:szCs w:val="20"/>
              </w:rPr>
            </w:pPr>
            <w:r w:rsidRPr="004D68CA">
              <w:rPr>
                <w:sz w:val="20"/>
                <w:szCs w:val="20"/>
              </w:rPr>
              <w:t>19 926 369,25</w:t>
            </w:r>
          </w:p>
        </w:tc>
        <w:tc>
          <w:tcPr>
            <w:tcW w:w="850" w:type="dxa"/>
            <w:gridSpan w:val="4"/>
            <w:tcBorders>
              <w:top w:val="nil"/>
              <w:left w:val="single" w:sz="4" w:space="0" w:color="auto"/>
              <w:bottom w:val="single" w:sz="4" w:space="0" w:color="auto"/>
              <w:right w:val="nil"/>
            </w:tcBorders>
            <w:shd w:val="clear" w:color="auto" w:fill="auto"/>
            <w:vAlign w:val="center"/>
            <w:hideMark/>
          </w:tcPr>
          <w:p w14:paraId="58C17B99" w14:textId="77777777" w:rsidR="009A69A7" w:rsidRPr="004D68CA" w:rsidRDefault="009A69A7" w:rsidP="009A69A7">
            <w:pPr>
              <w:jc w:val="right"/>
              <w:rPr>
                <w:sz w:val="20"/>
                <w:szCs w:val="20"/>
              </w:rPr>
            </w:pPr>
            <w:r w:rsidRPr="004D68CA">
              <w:rPr>
                <w:sz w:val="20"/>
                <w:szCs w:val="20"/>
              </w:rPr>
              <w:t>21 472 100,00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AF79B9" w14:textId="77777777" w:rsidR="009A69A7" w:rsidRPr="004D68CA" w:rsidRDefault="009A69A7" w:rsidP="009A69A7">
            <w:pPr>
              <w:jc w:val="right"/>
              <w:rPr>
                <w:sz w:val="20"/>
                <w:szCs w:val="20"/>
              </w:rPr>
            </w:pPr>
            <w:r w:rsidRPr="004D68CA">
              <w:rPr>
                <w:sz w:val="20"/>
                <w:szCs w:val="20"/>
              </w:rPr>
              <w:t>21 472 100,00</w:t>
            </w:r>
          </w:p>
        </w:tc>
      </w:tr>
      <w:tr w:rsidR="009A69A7" w:rsidRPr="004D68CA" w14:paraId="3E4A17F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DB476DC"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F40B4A1"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5E751A"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2BF66F2" w14:textId="77777777" w:rsidR="009A69A7" w:rsidRPr="004D68CA" w:rsidRDefault="009A69A7" w:rsidP="009A69A7">
            <w:pPr>
              <w:jc w:val="center"/>
              <w:rPr>
                <w:sz w:val="20"/>
                <w:szCs w:val="20"/>
              </w:rPr>
            </w:pPr>
            <w:r w:rsidRPr="004D68CA">
              <w:rPr>
                <w:sz w:val="20"/>
                <w:szCs w:val="20"/>
              </w:rPr>
              <w:t>17.2.F2.55552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3DD3F89"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DB3AB8"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A687769" w14:textId="77777777" w:rsidR="009A69A7" w:rsidRPr="004D68CA" w:rsidRDefault="009A69A7" w:rsidP="009A69A7">
            <w:pPr>
              <w:jc w:val="right"/>
              <w:rPr>
                <w:sz w:val="20"/>
                <w:szCs w:val="20"/>
              </w:rPr>
            </w:pPr>
            <w:r w:rsidRPr="004D68CA">
              <w:rPr>
                <w:sz w:val="20"/>
                <w:szCs w:val="20"/>
              </w:rPr>
              <w:t>21 472 100,00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B9FDCB" w14:textId="77777777" w:rsidR="009A69A7" w:rsidRPr="004D68CA" w:rsidRDefault="009A69A7" w:rsidP="009A69A7">
            <w:pPr>
              <w:jc w:val="right"/>
              <w:rPr>
                <w:sz w:val="20"/>
                <w:szCs w:val="20"/>
              </w:rPr>
            </w:pPr>
            <w:r w:rsidRPr="004D68CA">
              <w:rPr>
                <w:sz w:val="20"/>
                <w:szCs w:val="20"/>
              </w:rPr>
              <w:t>21 472 100,00</w:t>
            </w:r>
          </w:p>
        </w:tc>
      </w:tr>
      <w:tr w:rsidR="009A69A7" w:rsidRPr="004D68CA" w14:paraId="2DA6EC5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B85E93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B50F3AB"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A0B74C"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FA49FB9" w14:textId="77777777" w:rsidR="009A69A7" w:rsidRPr="004D68CA" w:rsidRDefault="009A69A7" w:rsidP="009A69A7">
            <w:pPr>
              <w:jc w:val="center"/>
              <w:rPr>
                <w:sz w:val="20"/>
                <w:szCs w:val="20"/>
              </w:rPr>
            </w:pPr>
            <w:r w:rsidRPr="004D68CA">
              <w:rPr>
                <w:sz w:val="20"/>
                <w:szCs w:val="20"/>
              </w:rPr>
              <w:t>17.2.F2.55552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905020"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5EC640"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EE84AF0" w14:textId="77777777" w:rsidR="009A69A7" w:rsidRPr="004D68CA" w:rsidRDefault="009A69A7" w:rsidP="009A69A7">
            <w:pPr>
              <w:jc w:val="right"/>
              <w:rPr>
                <w:sz w:val="20"/>
                <w:szCs w:val="20"/>
              </w:rPr>
            </w:pPr>
            <w:r w:rsidRPr="004D68CA">
              <w:rPr>
                <w:sz w:val="20"/>
                <w:szCs w:val="20"/>
              </w:rPr>
              <w:t>21 472 100,00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8F89D1" w14:textId="77777777" w:rsidR="009A69A7" w:rsidRPr="004D68CA" w:rsidRDefault="009A69A7" w:rsidP="009A69A7">
            <w:pPr>
              <w:jc w:val="right"/>
              <w:rPr>
                <w:sz w:val="20"/>
                <w:szCs w:val="20"/>
              </w:rPr>
            </w:pPr>
            <w:r w:rsidRPr="004D68CA">
              <w:rPr>
                <w:sz w:val="20"/>
                <w:szCs w:val="20"/>
              </w:rPr>
              <w:t>21 472 100,00</w:t>
            </w:r>
          </w:p>
        </w:tc>
      </w:tr>
      <w:tr w:rsidR="009A69A7" w:rsidRPr="004D68CA" w14:paraId="21E9E78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7C5C881"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9A9E336"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7E939E"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3F1D7C2" w14:textId="77777777" w:rsidR="009A69A7" w:rsidRPr="004D68CA" w:rsidRDefault="009A69A7" w:rsidP="009A69A7">
            <w:pPr>
              <w:jc w:val="center"/>
              <w:rPr>
                <w:sz w:val="20"/>
                <w:szCs w:val="20"/>
              </w:rPr>
            </w:pPr>
            <w:r w:rsidRPr="004D68CA">
              <w:rPr>
                <w:sz w:val="20"/>
                <w:szCs w:val="20"/>
              </w:rPr>
              <w:t>17.2.F2.55552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EF12A1"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AA8C92" w14:textId="77777777" w:rsidR="009A69A7" w:rsidRPr="004D68CA" w:rsidRDefault="009A69A7" w:rsidP="009A69A7">
            <w:pPr>
              <w:jc w:val="right"/>
              <w:rPr>
                <w:sz w:val="20"/>
                <w:szCs w:val="20"/>
              </w:rPr>
            </w:pPr>
            <w:r w:rsidRPr="004D68CA">
              <w:rPr>
                <w:sz w:val="20"/>
                <w:szCs w:val="20"/>
              </w:rPr>
              <w:t>19 926 369,25</w:t>
            </w:r>
          </w:p>
        </w:tc>
        <w:tc>
          <w:tcPr>
            <w:tcW w:w="850" w:type="dxa"/>
            <w:gridSpan w:val="4"/>
            <w:tcBorders>
              <w:top w:val="nil"/>
              <w:left w:val="single" w:sz="4" w:space="0" w:color="auto"/>
              <w:bottom w:val="single" w:sz="4" w:space="0" w:color="auto"/>
              <w:right w:val="nil"/>
            </w:tcBorders>
            <w:shd w:val="clear" w:color="auto" w:fill="auto"/>
            <w:vAlign w:val="center"/>
            <w:hideMark/>
          </w:tcPr>
          <w:p w14:paraId="26DF8DF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55F6CC" w14:textId="77777777" w:rsidR="009A69A7" w:rsidRPr="004D68CA" w:rsidRDefault="009A69A7" w:rsidP="009A69A7">
            <w:pPr>
              <w:jc w:val="right"/>
              <w:rPr>
                <w:sz w:val="20"/>
                <w:szCs w:val="20"/>
              </w:rPr>
            </w:pPr>
            <w:r w:rsidRPr="004D68CA">
              <w:rPr>
                <w:sz w:val="20"/>
                <w:szCs w:val="20"/>
              </w:rPr>
              <w:t>0,00</w:t>
            </w:r>
          </w:p>
        </w:tc>
      </w:tr>
      <w:tr w:rsidR="009A69A7" w:rsidRPr="004D68CA" w14:paraId="2003B844"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564ADDE" w14:textId="77777777" w:rsidR="009A69A7" w:rsidRPr="004D68CA" w:rsidRDefault="009A69A7" w:rsidP="009A69A7">
            <w:pPr>
              <w:rPr>
                <w:sz w:val="20"/>
                <w:szCs w:val="20"/>
              </w:rPr>
            </w:pPr>
            <w:r w:rsidRPr="004D68CA">
              <w:rPr>
                <w:sz w:val="20"/>
                <w:szCs w:val="20"/>
              </w:rPr>
              <w:t>Субсидии</w:t>
            </w:r>
          </w:p>
        </w:tc>
        <w:tc>
          <w:tcPr>
            <w:tcW w:w="992" w:type="dxa"/>
            <w:tcBorders>
              <w:top w:val="nil"/>
              <w:left w:val="single" w:sz="4" w:space="0" w:color="auto"/>
              <w:bottom w:val="single" w:sz="4" w:space="0" w:color="auto"/>
              <w:right w:val="nil"/>
            </w:tcBorders>
            <w:shd w:val="clear" w:color="auto" w:fill="auto"/>
            <w:noWrap/>
            <w:vAlign w:val="center"/>
            <w:hideMark/>
          </w:tcPr>
          <w:p w14:paraId="226EE67B"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8CC571"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A7F41D7" w14:textId="77777777" w:rsidR="009A69A7" w:rsidRPr="004D68CA" w:rsidRDefault="009A69A7" w:rsidP="009A69A7">
            <w:pPr>
              <w:jc w:val="center"/>
              <w:rPr>
                <w:sz w:val="20"/>
                <w:szCs w:val="20"/>
              </w:rPr>
            </w:pPr>
            <w:r w:rsidRPr="004D68CA">
              <w:rPr>
                <w:sz w:val="20"/>
                <w:szCs w:val="20"/>
              </w:rPr>
              <w:t>17.2.F2.55552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0D9B04" w14:textId="77777777" w:rsidR="009A69A7" w:rsidRPr="004D68CA" w:rsidRDefault="009A69A7" w:rsidP="009A69A7">
            <w:pPr>
              <w:jc w:val="center"/>
              <w:rPr>
                <w:sz w:val="20"/>
                <w:szCs w:val="20"/>
              </w:rPr>
            </w:pPr>
            <w:r w:rsidRPr="004D68CA">
              <w:rPr>
                <w:sz w:val="20"/>
                <w:szCs w:val="20"/>
              </w:rPr>
              <w:t>520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00ADFC" w14:textId="77777777" w:rsidR="009A69A7" w:rsidRPr="004D68CA" w:rsidRDefault="009A69A7" w:rsidP="009A69A7">
            <w:pPr>
              <w:jc w:val="right"/>
              <w:rPr>
                <w:sz w:val="20"/>
                <w:szCs w:val="20"/>
              </w:rPr>
            </w:pPr>
            <w:r w:rsidRPr="004D68CA">
              <w:rPr>
                <w:sz w:val="20"/>
                <w:szCs w:val="20"/>
              </w:rPr>
              <w:t>19 714 400,00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D1F8BF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496064" w14:textId="77777777" w:rsidR="009A69A7" w:rsidRPr="004D68CA" w:rsidRDefault="009A69A7" w:rsidP="009A69A7">
            <w:pPr>
              <w:jc w:val="right"/>
              <w:rPr>
                <w:sz w:val="20"/>
                <w:szCs w:val="20"/>
              </w:rPr>
            </w:pPr>
            <w:r w:rsidRPr="004D68CA">
              <w:rPr>
                <w:sz w:val="20"/>
                <w:szCs w:val="20"/>
              </w:rPr>
              <w:t>0,00</w:t>
            </w:r>
          </w:p>
        </w:tc>
      </w:tr>
      <w:tr w:rsidR="009A69A7" w:rsidRPr="004D68CA" w14:paraId="773B2CF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9C0DDAC"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0704E894"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5B281E"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1EE322" w14:textId="77777777" w:rsidR="009A69A7" w:rsidRPr="004D68CA" w:rsidRDefault="009A69A7" w:rsidP="009A69A7">
            <w:pPr>
              <w:jc w:val="center"/>
              <w:rPr>
                <w:sz w:val="20"/>
                <w:szCs w:val="20"/>
              </w:rPr>
            </w:pPr>
            <w:r w:rsidRPr="004D68CA">
              <w:rPr>
                <w:sz w:val="20"/>
                <w:szCs w:val="20"/>
              </w:rPr>
              <w:t>17.2.F2.55552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1FC8031"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CEC6C5" w14:textId="77777777" w:rsidR="009A69A7" w:rsidRPr="004D68CA" w:rsidRDefault="009A69A7" w:rsidP="009A69A7">
            <w:pPr>
              <w:jc w:val="right"/>
              <w:rPr>
                <w:sz w:val="20"/>
                <w:szCs w:val="20"/>
              </w:rPr>
            </w:pPr>
            <w:r w:rsidRPr="004D68CA">
              <w:rPr>
                <w:sz w:val="20"/>
                <w:szCs w:val="20"/>
              </w:rPr>
              <w:t>211 969,25</w:t>
            </w:r>
          </w:p>
        </w:tc>
        <w:tc>
          <w:tcPr>
            <w:tcW w:w="850" w:type="dxa"/>
            <w:gridSpan w:val="4"/>
            <w:tcBorders>
              <w:top w:val="nil"/>
              <w:left w:val="single" w:sz="4" w:space="0" w:color="auto"/>
              <w:bottom w:val="single" w:sz="4" w:space="0" w:color="auto"/>
              <w:right w:val="nil"/>
            </w:tcBorders>
            <w:shd w:val="clear" w:color="auto" w:fill="auto"/>
            <w:vAlign w:val="center"/>
            <w:hideMark/>
          </w:tcPr>
          <w:p w14:paraId="4DAC4DC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30BFCE" w14:textId="77777777" w:rsidR="009A69A7" w:rsidRPr="004D68CA" w:rsidRDefault="009A69A7" w:rsidP="009A69A7">
            <w:pPr>
              <w:jc w:val="right"/>
              <w:rPr>
                <w:sz w:val="20"/>
                <w:szCs w:val="20"/>
              </w:rPr>
            </w:pPr>
            <w:r w:rsidRPr="004D68CA">
              <w:rPr>
                <w:sz w:val="20"/>
                <w:szCs w:val="20"/>
              </w:rPr>
              <w:t>0,00</w:t>
            </w:r>
          </w:p>
        </w:tc>
      </w:tr>
      <w:tr w:rsidR="009A69A7" w:rsidRPr="004D68CA" w14:paraId="1BFDBEF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4398FA5" w14:textId="77777777" w:rsidR="009A69A7" w:rsidRPr="004D68CA" w:rsidRDefault="009A69A7" w:rsidP="009A69A7">
            <w:pPr>
              <w:rPr>
                <w:sz w:val="20"/>
                <w:szCs w:val="20"/>
              </w:rPr>
            </w:pPr>
            <w:r w:rsidRPr="004D68CA">
              <w:rPr>
                <w:sz w:val="20"/>
                <w:szCs w:val="20"/>
              </w:rPr>
              <w:lastRenderedPageBreak/>
              <w:t>Другие вопросы в области жилищно-коммунального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14:paraId="1F488D87"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6A2CB0"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D414211"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904FC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508731" w14:textId="77777777" w:rsidR="009A69A7" w:rsidRPr="004D68CA" w:rsidRDefault="009A69A7" w:rsidP="009A69A7">
            <w:pPr>
              <w:jc w:val="right"/>
              <w:rPr>
                <w:sz w:val="20"/>
                <w:szCs w:val="20"/>
              </w:rPr>
            </w:pPr>
            <w:r w:rsidRPr="004D68CA">
              <w:rPr>
                <w:sz w:val="20"/>
                <w:szCs w:val="20"/>
              </w:rPr>
              <w:t>396 642,65</w:t>
            </w:r>
          </w:p>
        </w:tc>
        <w:tc>
          <w:tcPr>
            <w:tcW w:w="850" w:type="dxa"/>
            <w:gridSpan w:val="4"/>
            <w:tcBorders>
              <w:top w:val="nil"/>
              <w:left w:val="single" w:sz="4" w:space="0" w:color="auto"/>
              <w:bottom w:val="single" w:sz="4" w:space="0" w:color="auto"/>
              <w:right w:val="nil"/>
            </w:tcBorders>
            <w:shd w:val="clear" w:color="auto" w:fill="auto"/>
            <w:vAlign w:val="center"/>
            <w:hideMark/>
          </w:tcPr>
          <w:p w14:paraId="6E5F21B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9E3FAD" w14:textId="77777777" w:rsidR="009A69A7" w:rsidRPr="004D68CA" w:rsidRDefault="009A69A7" w:rsidP="009A69A7">
            <w:pPr>
              <w:jc w:val="right"/>
              <w:rPr>
                <w:sz w:val="20"/>
                <w:szCs w:val="20"/>
              </w:rPr>
            </w:pPr>
            <w:r w:rsidRPr="004D68CA">
              <w:rPr>
                <w:sz w:val="20"/>
                <w:szCs w:val="20"/>
              </w:rPr>
              <w:t>0,00</w:t>
            </w:r>
          </w:p>
        </w:tc>
      </w:tr>
      <w:tr w:rsidR="009A69A7" w:rsidRPr="004D68CA" w14:paraId="3F9C89B1"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093F1E1"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76B33102"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6C05B3"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223741F"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52AD02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7F8064" w14:textId="77777777" w:rsidR="009A69A7" w:rsidRPr="004D68CA" w:rsidRDefault="009A69A7" w:rsidP="009A69A7">
            <w:pPr>
              <w:jc w:val="right"/>
              <w:rPr>
                <w:sz w:val="20"/>
                <w:szCs w:val="20"/>
              </w:rPr>
            </w:pPr>
            <w:r w:rsidRPr="004D68CA">
              <w:rPr>
                <w:sz w:val="20"/>
                <w:szCs w:val="20"/>
              </w:rPr>
              <w:t>396 642,65</w:t>
            </w:r>
          </w:p>
        </w:tc>
        <w:tc>
          <w:tcPr>
            <w:tcW w:w="850" w:type="dxa"/>
            <w:gridSpan w:val="4"/>
            <w:tcBorders>
              <w:top w:val="nil"/>
              <w:left w:val="single" w:sz="4" w:space="0" w:color="auto"/>
              <w:bottom w:val="single" w:sz="4" w:space="0" w:color="auto"/>
              <w:right w:val="nil"/>
            </w:tcBorders>
            <w:shd w:val="clear" w:color="auto" w:fill="auto"/>
            <w:vAlign w:val="center"/>
            <w:hideMark/>
          </w:tcPr>
          <w:p w14:paraId="446D669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0504F9" w14:textId="77777777" w:rsidR="009A69A7" w:rsidRPr="004D68CA" w:rsidRDefault="009A69A7" w:rsidP="009A69A7">
            <w:pPr>
              <w:jc w:val="right"/>
              <w:rPr>
                <w:sz w:val="20"/>
                <w:szCs w:val="20"/>
              </w:rPr>
            </w:pPr>
            <w:r w:rsidRPr="004D68CA">
              <w:rPr>
                <w:sz w:val="20"/>
                <w:szCs w:val="20"/>
              </w:rPr>
              <w:t>0,00</w:t>
            </w:r>
          </w:p>
        </w:tc>
      </w:tr>
      <w:tr w:rsidR="009A69A7" w:rsidRPr="004D68CA" w14:paraId="2C27481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35B1ED8" w14:textId="77777777" w:rsidR="009A69A7" w:rsidRPr="004D68CA" w:rsidRDefault="009A69A7" w:rsidP="009A69A7">
            <w:pPr>
              <w:rPr>
                <w:sz w:val="20"/>
                <w:szCs w:val="20"/>
              </w:rPr>
            </w:pPr>
            <w:r w:rsidRPr="004D68CA">
              <w:rPr>
                <w:sz w:val="20"/>
                <w:szCs w:val="20"/>
              </w:rPr>
              <w:t>Капитальный ремонт муниципального жилого фонда</w:t>
            </w:r>
          </w:p>
        </w:tc>
        <w:tc>
          <w:tcPr>
            <w:tcW w:w="992" w:type="dxa"/>
            <w:tcBorders>
              <w:top w:val="nil"/>
              <w:left w:val="single" w:sz="4" w:space="0" w:color="auto"/>
              <w:bottom w:val="single" w:sz="4" w:space="0" w:color="auto"/>
              <w:right w:val="nil"/>
            </w:tcBorders>
            <w:shd w:val="clear" w:color="auto" w:fill="auto"/>
            <w:noWrap/>
            <w:vAlign w:val="center"/>
            <w:hideMark/>
          </w:tcPr>
          <w:p w14:paraId="09BB329E"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918B79"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3A08404" w14:textId="77777777" w:rsidR="009A69A7" w:rsidRPr="004D68CA" w:rsidRDefault="009A69A7" w:rsidP="009A69A7">
            <w:pPr>
              <w:jc w:val="center"/>
              <w:rPr>
                <w:sz w:val="20"/>
                <w:szCs w:val="20"/>
              </w:rPr>
            </w:pPr>
            <w:r w:rsidRPr="004D68CA">
              <w:rPr>
                <w:sz w:val="20"/>
                <w:szCs w:val="20"/>
              </w:rPr>
              <w:t>99.0.00.05110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F5460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8C3357" w14:textId="77777777" w:rsidR="009A69A7" w:rsidRPr="004D68CA" w:rsidRDefault="009A69A7" w:rsidP="009A69A7">
            <w:pPr>
              <w:jc w:val="right"/>
              <w:rPr>
                <w:sz w:val="20"/>
                <w:szCs w:val="20"/>
              </w:rPr>
            </w:pPr>
            <w:r w:rsidRPr="004D68CA">
              <w:rPr>
                <w:sz w:val="20"/>
                <w:szCs w:val="20"/>
              </w:rPr>
              <w:t>396 642,65</w:t>
            </w:r>
          </w:p>
        </w:tc>
        <w:tc>
          <w:tcPr>
            <w:tcW w:w="850" w:type="dxa"/>
            <w:gridSpan w:val="4"/>
            <w:tcBorders>
              <w:top w:val="nil"/>
              <w:left w:val="single" w:sz="4" w:space="0" w:color="auto"/>
              <w:bottom w:val="single" w:sz="4" w:space="0" w:color="auto"/>
              <w:right w:val="nil"/>
            </w:tcBorders>
            <w:shd w:val="clear" w:color="auto" w:fill="auto"/>
            <w:vAlign w:val="center"/>
            <w:hideMark/>
          </w:tcPr>
          <w:p w14:paraId="009A5E4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20BE0A" w14:textId="77777777" w:rsidR="009A69A7" w:rsidRPr="004D68CA" w:rsidRDefault="009A69A7" w:rsidP="009A69A7">
            <w:pPr>
              <w:jc w:val="right"/>
              <w:rPr>
                <w:sz w:val="20"/>
                <w:szCs w:val="20"/>
              </w:rPr>
            </w:pPr>
            <w:r w:rsidRPr="004D68CA">
              <w:rPr>
                <w:sz w:val="20"/>
                <w:szCs w:val="20"/>
              </w:rPr>
              <w:t>0,00</w:t>
            </w:r>
          </w:p>
        </w:tc>
      </w:tr>
      <w:tr w:rsidR="009A69A7" w:rsidRPr="004D68CA" w14:paraId="1914BE0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A05AA7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6689634"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572B1F"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C1E231E" w14:textId="77777777" w:rsidR="009A69A7" w:rsidRPr="004D68CA" w:rsidRDefault="009A69A7" w:rsidP="009A69A7">
            <w:pPr>
              <w:jc w:val="center"/>
              <w:rPr>
                <w:sz w:val="20"/>
                <w:szCs w:val="20"/>
              </w:rPr>
            </w:pPr>
            <w:r w:rsidRPr="004D68CA">
              <w:rPr>
                <w:sz w:val="20"/>
                <w:szCs w:val="20"/>
              </w:rPr>
              <w:t>99.0.00.05110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363473"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871809" w14:textId="77777777" w:rsidR="009A69A7" w:rsidRPr="004D68CA" w:rsidRDefault="009A69A7" w:rsidP="009A69A7">
            <w:pPr>
              <w:jc w:val="right"/>
              <w:rPr>
                <w:sz w:val="20"/>
                <w:szCs w:val="20"/>
              </w:rPr>
            </w:pPr>
            <w:r w:rsidRPr="004D68CA">
              <w:rPr>
                <w:sz w:val="20"/>
                <w:szCs w:val="20"/>
              </w:rPr>
              <w:t>396 642,65</w:t>
            </w:r>
          </w:p>
        </w:tc>
        <w:tc>
          <w:tcPr>
            <w:tcW w:w="850" w:type="dxa"/>
            <w:gridSpan w:val="4"/>
            <w:tcBorders>
              <w:top w:val="nil"/>
              <w:left w:val="single" w:sz="4" w:space="0" w:color="auto"/>
              <w:bottom w:val="single" w:sz="4" w:space="0" w:color="auto"/>
              <w:right w:val="nil"/>
            </w:tcBorders>
            <w:shd w:val="clear" w:color="auto" w:fill="auto"/>
            <w:vAlign w:val="center"/>
            <w:hideMark/>
          </w:tcPr>
          <w:p w14:paraId="5EB1FF9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A61F89" w14:textId="77777777" w:rsidR="009A69A7" w:rsidRPr="004D68CA" w:rsidRDefault="009A69A7" w:rsidP="009A69A7">
            <w:pPr>
              <w:jc w:val="right"/>
              <w:rPr>
                <w:sz w:val="20"/>
                <w:szCs w:val="20"/>
              </w:rPr>
            </w:pPr>
            <w:r w:rsidRPr="004D68CA">
              <w:rPr>
                <w:sz w:val="20"/>
                <w:szCs w:val="20"/>
              </w:rPr>
              <w:t>0,00</w:t>
            </w:r>
          </w:p>
        </w:tc>
      </w:tr>
      <w:tr w:rsidR="009A69A7" w:rsidRPr="004D68CA" w14:paraId="1F6CE59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BCA3AA7"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838F009" w14:textId="77777777" w:rsidR="009A69A7" w:rsidRPr="004D68CA" w:rsidRDefault="009A69A7" w:rsidP="009A69A7">
            <w:pPr>
              <w:jc w:val="center"/>
              <w:rPr>
                <w:sz w:val="20"/>
                <w:szCs w:val="20"/>
              </w:rPr>
            </w:pPr>
            <w:r w:rsidRPr="004D68CA">
              <w:rPr>
                <w:sz w:val="20"/>
                <w:szCs w:val="20"/>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5D5B2B"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77F488E" w14:textId="77777777" w:rsidR="009A69A7" w:rsidRPr="004D68CA" w:rsidRDefault="009A69A7" w:rsidP="009A69A7">
            <w:pPr>
              <w:jc w:val="center"/>
              <w:rPr>
                <w:sz w:val="20"/>
                <w:szCs w:val="20"/>
              </w:rPr>
            </w:pPr>
            <w:r w:rsidRPr="004D68CA">
              <w:rPr>
                <w:sz w:val="20"/>
                <w:szCs w:val="20"/>
              </w:rPr>
              <w:t>99.0.00.05110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0F3173"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E8D5A7" w14:textId="77777777" w:rsidR="009A69A7" w:rsidRPr="004D68CA" w:rsidRDefault="009A69A7" w:rsidP="009A69A7">
            <w:pPr>
              <w:jc w:val="right"/>
              <w:rPr>
                <w:sz w:val="20"/>
                <w:szCs w:val="20"/>
              </w:rPr>
            </w:pPr>
            <w:r w:rsidRPr="004D68CA">
              <w:rPr>
                <w:sz w:val="20"/>
                <w:szCs w:val="20"/>
              </w:rPr>
              <w:t>396 642,65</w:t>
            </w:r>
          </w:p>
        </w:tc>
        <w:tc>
          <w:tcPr>
            <w:tcW w:w="850" w:type="dxa"/>
            <w:gridSpan w:val="4"/>
            <w:tcBorders>
              <w:top w:val="nil"/>
              <w:left w:val="single" w:sz="4" w:space="0" w:color="auto"/>
              <w:bottom w:val="single" w:sz="4" w:space="0" w:color="auto"/>
              <w:right w:val="nil"/>
            </w:tcBorders>
            <w:shd w:val="clear" w:color="auto" w:fill="auto"/>
            <w:vAlign w:val="center"/>
            <w:hideMark/>
          </w:tcPr>
          <w:p w14:paraId="6D594F7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4991D9" w14:textId="77777777" w:rsidR="009A69A7" w:rsidRPr="004D68CA" w:rsidRDefault="009A69A7" w:rsidP="009A69A7">
            <w:pPr>
              <w:jc w:val="right"/>
              <w:rPr>
                <w:sz w:val="20"/>
                <w:szCs w:val="20"/>
              </w:rPr>
            </w:pPr>
            <w:r w:rsidRPr="004D68CA">
              <w:rPr>
                <w:sz w:val="20"/>
                <w:szCs w:val="20"/>
              </w:rPr>
              <w:t>0,00</w:t>
            </w:r>
          </w:p>
        </w:tc>
      </w:tr>
      <w:tr w:rsidR="009A69A7" w:rsidRPr="004D68CA" w14:paraId="1F64707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FB158DB" w14:textId="77777777" w:rsidR="009A69A7" w:rsidRPr="004D68CA" w:rsidRDefault="009A69A7" w:rsidP="009A69A7">
            <w:pPr>
              <w:rPr>
                <w:sz w:val="20"/>
                <w:szCs w:val="20"/>
              </w:rPr>
            </w:pPr>
            <w:r w:rsidRPr="004D68CA">
              <w:rPr>
                <w:sz w:val="20"/>
                <w:szCs w:val="20"/>
              </w:rPr>
              <w:t>ОБРАЗОВАНИЕ</w:t>
            </w:r>
          </w:p>
        </w:tc>
        <w:tc>
          <w:tcPr>
            <w:tcW w:w="992" w:type="dxa"/>
            <w:tcBorders>
              <w:top w:val="nil"/>
              <w:left w:val="single" w:sz="4" w:space="0" w:color="auto"/>
              <w:bottom w:val="single" w:sz="4" w:space="0" w:color="auto"/>
              <w:right w:val="nil"/>
            </w:tcBorders>
            <w:shd w:val="clear" w:color="auto" w:fill="auto"/>
            <w:noWrap/>
            <w:vAlign w:val="center"/>
            <w:hideMark/>
          </w:tcPr>
          <w:p w14:paraId="41AA927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C1AEF4"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C61AAAB"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DD4EC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239DBB" w14:textId="77777777" w:rsidR="009A69A7" w:rsidRPr="004D68CA" w:rsidRDefault="009A69A7" w:rsidP="009A69A7">
            <w:pPr>
              <w:jc w:val="right"/>
              <w:rPr>
                <w:sz w:val="20"/>
                <w:szCs w:val="20"/>
              </w:rPr>
            </w:pPr>
            <w:r w:rsidRPr="004D68CA">
              <w:rPr>
                <w:sz w:val="20"/>
                <w:szCs w:val="20"/>
              </w:rPr>
              <w:t>1 389 336 738,46</w:t>
            </w:r>
          </w:p>
        </w:tc>
        <w:tc>
          <w:tcPr>
            <w:tcW w:w="850" w:type="dxa"/>
            <w:gridSpan w:val="4"/>
            <w:tcBorders>
              <w:top w:val="nil"/>
              <w:left w:val="single" w:sz="4" w:space="0" w:color="auto"/>
              <w:bottom w:val="single" w:sz="4" w:space="0" w:color="auto"/>
              <w:right w:val="nil"/>
            </w:tcBorders>
            <w:shd w:val="clear" w:color="auto" w:fill="auto"/>
            <w:vAlign w:val="center"/>
            <w:hideMark/>
          </w:tcPr>
          <w:p w14:paraId="0366D166" w14:textId="77777777" w:rsidR="009A69A7" w:rsidRPr="004D68CA" w:rsidRDefault="009A69A7" w:rsidP="009A69A7">
            <w:pPr>
              <w:jc w:val="right"/>
              <w:rPr>
                <w:sz w:val="20"/>
                <w:szCs w:val="20"/>
              </w:rPr>
            </w:pPr>
            <w:r w:rsidRPr="004D68CA">
              <w:rPr>
                <w:sz w:val="20"/>
                <w:szCs w:val="20"/>
              </w:rPr>
              <w:t>1 104 969 145,00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7BEDF4" w14:textId="77777777" w:rsidR="009A69A7" w:rsidRPr="004D68CA" w:rsidRDefault="009A69A7" w:rsidP="009A69A7">
            <w:pPr>
              <w:jc w:val="right"/>
              <w:rPr>
                <w:sz w:val="20"/>
                <w:szCs w:val="20"/>
              </w:rPr>
            </w:pPr>
            <w:r w:rsidRPr="004D68CA">
              <w:rPr>
                <w:sz w:val="20"/>
                <w:szCs w:val="20"/>
              </w:rPr>
              <w:t>1 143 055 950,00</w:t>
            </w:r>
          </w:p>
        </w:tc>
      </w:tr>
      <w:tr w:rsidR="009A69A7" w:rsidRPr="004D68CA" w14:paraId="3CCC6F4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B3AB834" w14:textId="77777777" w:rsidR="009A69A7" w:rsidRPr="004D68CA" w:rsidRDefault="009A69A7" w:rsidP="009A69A7">
            <w:pPr>
              <w:rPr>
                <w:sz w:val="20"/>
                <w:szCs w:val="20"/>
              </w:rPr>
            </w:pPr>
            <w:r w:rsidRPr="004D68CA">
              <w:rPr>
                <w:sz w:val="20"/>
                <w:szCs w:val="20"/>
              </w:rPr>
              <w:t>Дошкольное образование</w:t>
            </w:r>
          </w:p>
        </w:tc>
        <w:tc>
          <w:tcPr>
            <w:tcW w:w="992" w:type="dxa"/>
            <w:tcBorders>
              <w:top w:val="nil"/>
              <w:left w:val="single" w:sz="4" w:space="0" w:color="auto"/>
              <w:bottom w:val="single" w:sz="4" w:space="0" w:color="auto"/>
              <w:right w:val="nil"/>
            </w:tcBorders>
            <w:shd w:val="clear" w:color="auto" w:fill="auto"/>
            <w:noWrap/>
            <w:vAlign w:val="center"/>
            <w:hideMark/>
          </w:tcPr>
          <w:p w14:paraId="46B9873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85519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3975343"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62098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14783B" w14:textId="77777777" w:rsidR="009A69A7" w:rsidRPr="004D68CA" w:rsidRDefault="009A69A7" w:rsidP="009A69A7">
            <w:pPr>
              <w:jc w:val="right"/>
              <w:rPr>
                <w:sz w:val="20"/>
                <w:szCs w:val="20"/>
              </w:rPr>
            </w:pPr>
            <w:r w:rsidRPr="004D68CA">
              <w:rPr>
                <w:sz w:val="20"/>
                <w:szCs w:val="20"/>
              </w:rPr>
              <w:t>358 352 625,91</w:t>
            </w:r>
          </w:p>
        </w:tc>
        <w:tc>
          <w:tcPr>
            <w:tcW w:w="850" w:type="dxa"/>
            <w:gridSpan w:val="4"/>
            <w:tcBorders>
              <w:top w:val="nil"/>
              <w:left w:val="single" w:sz="4" w:space="0" w:color="auto"/>
              <w:bottom w:val="single" w:sz="4" w:space="0" w:color="auto"/>
              <w:right w:val="nil"/>
            </w:tcBorders>
            <w:shd w:val="clear" w:color="auto" w:fill="auto"/>
            <w:vAlign w:val="center"/>
            <w:hideMark/>
          </w:tcPr>
          <w:p w14:paraId="6F553065" w14:textId="77777777" w:rsidR="009A69A7" w:rsidRPr="004D68CA" w:rsidRDefault="009A69A7" w:rsidP="009A69A7">
            <w:pPr>
              <w:jc w:val="right"/>
              <w:rPr>
                <w:sz w:val="20"/>
                <w:szCs w:val="20"/>
              </w:rPr>
            </w:pPr>
            <w:r w:rsidRPr="004D68CA">
              <w:rPr>
                <w:sz w:val="20"/>
                <w:szCs w:val="20"/>
              </w:rPr>
              <w:t>289 191 389,00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2E7F0A" w14:textId="77777777" w:rsidR="009A69A7" w:rsidRPr="004D68CA" w:rsidRDefault="009A69A7" w:rsidP="009A69A7">
            <w:pPr>
              <w:jc w:val="right"/>
              <w:rPr>
                <w:sz w:val="20"/>
                <w:szCs w:val="20"/>
              </w:rPr>
            </w:pPr>
            <w:r w:rsidRPr="004D68CA">
              <w:rPr>
                <w:sz w:val="20"/>
                <w:szCs w:val="20"/>
              </w:rPr>
              <w:t>298 719 889,00</w:t>
            </w:r>
          </w:p>
        </w:tc>
      </w:tr>
      <w:tr w:rsidR="009A69A7" w:rsidRPr="004D68CA" w14:paraId="45B5602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9D61665"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7525D01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AE0E47"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E668B8B" w14:textId="77777777" w:rsidR="009A69A7" w:rsidRPr="004D68CA" w:rsidRDefault="009A69A7" w:rsidP="009A69A7">
            <w:pPr>
              <w:jc w:val="center"/>
              <w:rPr>
                <w:sz w:val="20"/>
                <w:szCs w:val="20"/>
              </w:rPr>
            </w:pPr>
            <w:r w:rsidRPr="004D68CA">
              <w:rPr>
                <w:sz w:val="20"/>
                <w:szCs w:val="20"/>
              </w:rPr>
              <w:t>07.0.00.00000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F040D7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8664E1" w14:textId="77777777" w:rsidR="009A69A7" w:rsidRPr="004D68CA" w:rsidRDefault="009A69A7" w:rsidP="009A69A7">
            <w:pPr>
              <w:jc w:val="right"/>
              <w:rPr>
                <w:sz w:val="20"/>
                <w:szCs w:val="20"/>
              </w:rPr>
            </w:pPr>
            <w:r w:rsidRPr="004D68CA">
              <w:rPr>
                <w:sz w:val="20"/>
                <w:szCs w:val="20"/>
              </w:rPr>
              <w:t>358 352 625,91</w:t>
            </w:r>
          </w:p>
        </w:tc>
        <w:tc>
          <w:tcPr>
            <w:tcW w:w="850" w:type="dxa"/>
            <w:gridSpan w:val="4"/>
            <w:tcBorders>
              <w:top w:val="nil"/>
              <w:left w:val="single" w:sz="4" w:space="0" w:color="auto"/>
              <w:bottom w:val="single" w:sz="4" w:space="0" w:color="auto"/>
              <w:right w:val="nil"/>
            </w:tcBorders>
            <w:shd w:val="clear" w:color="auto" w:fill="auto"/>
            <w:vAlign w:val="center"/>
            <w:hideMark/>
          </w:tcPr>
          <w:p w14:paraId="73D8D7DD" w14:textId="77777777" w:rsidR="009A69A7" w:rsidRPr="004D68CA" w:rsidRDefault="009A69A7" w:rsidP="009A69A7">
            <w:pPr>
              <w:jc w:val="right"/>
              <w:rPr>
                <w:sz w:val="20"/>
                <w:szCs w:val="20"/>
              </w:rPr>
            </w:pPr>
            <w:r w:rsidRPr="004D68CA">
              <w:rPr>
                <w:sz w:val="20"/>
                <w:szCs w:val="20"/>
              </w:rPr>
              <w:t>289 191 389,00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DE281A" w14:textId="77777777" w:rsidR="009A69A7" w:rsidRPr="004D68CA" w:rsidRDefault="009A69A7" w:rsidP="009A69A7">
            <w:pPr>
              <w:jc w:val="right"/>
              <w:rPr>
                <w:sz w:val="20"/>
                <w:szCs w:val="20"/>
              </w:rPr>
            </w:pPr>
            <w:r w:rsidRPr="004D68CA">
              <w:rPr>
                <w:sz w:val="20"/>
                <w:szCs w:val="20"/>
              </w:rPr>
              <w:t>298 719 889,00</w:t>
            </w:r>
          </w:p>
        </w:tc>
      </w:tr>
      <w:tr w:rsidR="009A69A7" w:rsidRPr="004D68CA" w14:paraId="297E499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A36E241"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0692BDE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8BAB58"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7392ECD" w14:textId="77777777" w:rsidR="009A69A7" w:rsidRPr="004D68CA" w:rsidRDefault="009A69A7" w:rsidP="009A69A7">
            <w:pPr>
              <w:jc w:val="center"/>
              <w:rPr>
                <w:sz w:val="20"/>
                <w:szCs w:val="20"/>
              </w:rPr>
            </w:pPr>
            <w:r w:rsidRPr="004D68CA">
              <w:rPr>
                <w:sz w:val="20"/>
                <w:szCs w:val="20"/>
              </w:rPr>
              <w:t>07.1.00.00000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C5548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4881CF" w14:textId="77777777" w:rsidR="009A69A7" w:rsidRPr="004D68CA" w:rsidRDefault="009A69A7" w:rsidP="009A69A7">
            <w:pPr>
              <w:jc w:val="right"/>
              <w:rPr>
                <w:sz w:val="20"/>
                <w:szCs w:val="20"/>
              </w:rPr>
            </w:pPr>
            <w:r w:rsidRPr="004D68CA">
              <w:rPr>
                <w:sz w:val="20"/>
                <w:szCs w:val="20"/>
              </w:rPr>
              <w:t>358 322 625,91</w:t>
            </w:r>
          </w:p>
        </w:tc>
        <w:tc>
          <w:tcPr>
            <w:tcW w:w="850" w:type="dxa"/>
            <w:gridSpan w:val="4"/>
            <w:tcBorders>
              <w:top w:val="nil"/>
              <w:left w:val="single" w:sz="4" w:space="0" w:color="auto"/>
              <w:bottom w:val="single" w:sz="4" w:space="0" w:color="auto"/>
              <w:right w:val="nil"/>
            </w:tcBorders>
            <w:shd w:val="clear" w:color="auto" w:fill="auto"/>
            <w:vAlign w:val="center"/>
            <w:hideMark/>
          </w:tcPr>
          <w:p w14:paraId="30A88F9B" w14:textId="77777777" w:rsidR="009A69A7" w:rsidRPr="004D68CA" w:rsidRDefault="009A69A7" w:rsidP="009A69A7">
            <w:pPr>
              <w:jc w:val="right"/>
              <w:rPr>
                <w:sz w:val="20"/>
                <w:szCs w:val="20"/>
              </w:rPr>
            </w:pPr>
            <w:r w:rsidRPr="004D68CA">
              <w:rPr>
                <w:sz w:val="20"/>
                <w:szCs w:val="20"/>
              </w:rPr>
              <w:t>289 191 389,00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9A09FF" w14:textId="77777777" w:rsidR="009A69A7" w:rsidRPr="004D68CA" w:rsidRDefault="009A69A7" w:rsidP="009A69A7">
            <w:pPr>
              <w:jc w:val="right"/>
              <w:rPr>
                <w:sz w:val="20"/>
                <w:szCs w:val="20"/>
              </w:rPr>
            </w:pPr>
            <w:r w:rsidRPr="004D68CA">
              <w:rPr>
                <w:sz w:val="20"/>
                <w:szCs w:val="20"/>
              </w:rPr>
              <w:t>298 719 889,00</w:t>
            </w:r>
          </w:p>
        </w:tc>
      </w:tr>
      <w:tr w:rsidR="009A69A7" w:rsidRPr="004D68CA" w14:paraId="2333B0B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CD8EF8D" w14:textId="77777777" w:rsidR="009A69A7" w:rsidRPr="004D68CA" w:rsidRDefault="009A69A7" w:rsidP="009A69A7">
            <w:pPr>
              <w:rPr>
                <w:sz w:val="20"/>
                <w:szCs w:val="20"/>
              </w:rPr>
            </w:pPr>
            <w:r w:rsidRPr="004D68CA">
              <w:rPr>
                <w:sz w:val="20"/>
                <w:szCs w:val="20"/>
              </w:rPr>
              <w:t>Реализация мероприятий на социальную поддержку отдельных категорий детей, обучающихся в образовательных организациях</w:t>
            </w:r>
          </w:p>
        </w:tc>
        <w:tc>
          <w:tcPr>
            <w:tcW w:w="992" w:type="dxa"/>
            <w:tcBorders>
              <w:top w:val="nil"/>
              <w:left w:val="single" w:sz="4" w:space="0" w:color="auto"/>
              <w:bottom w:val="single" w:sz="4" w:space="0" w:color="auto"/>
              <w:right w:val="nil"/>
            </w:tcBorders>
            <w:shd w:val="clear" w:color="auto" w:fill="auto"/>
            <w:noWrap/>
            <w:vAlign w:val="center"/>
            <w:hideMark/>
          </w:tcPr>
          <w:p w14:paraId="596AF70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9466E4"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33C2960" w14:textId="77777777" w:rsidR="009A69A7" w:rsidRPr="004D68CA" w:rsidRDefault="009A69A7" w:rsidP="009A69A7">
            <w:pPr>
              <w:jc w:val="center"/>
              <w:rPr>
                <w:sz w:val="20"/>
                <w:szCs w:val="20"/>
              </w:rPr>
            </w:pPr>
            <w:r w:rsidRPr="004D68CA">
              <w:rPr>
                <w:sz w:val="20"/>
                <w:szCs w:val="20"/>
              </w:rPr>
              <w:t>07.1.00.03349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60BF4C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B988C0" w14:textId="77777777" w:rsidR="009A69A7" w:rsidRPr="004D68CA" w:rsidRDefault="009A69A7" w:rsidP="009A69A7">
            <w:pPr>
              <w:jc w:val="right"/>
              <w:rPr>
                <w:sz w:val="20"/>
                <w:szCs w:val="20"/>
              </w:rPr>
            </w:pPr>
            <w:r w:rsidRPr="004D68CA">
              <w:rPr>
                <w:sz w:val="20"/>
                <w:szCs w:val="20"/>
              </w:rPr>
              <w:t>3 670 145,14</w:t>
            </w:r>
          </w:p>
        </w:tc>
        <w:tc>
          <w:tcPr>
            <w:tcW w:w="850" w:type="dxa"/>
            <w:gridSpan w:val="4"/>
            <w:tcBorders>
              <w:top w:val="nil"/>
              <w:left w:val="single" w:sz="4" w:space="0" w:color="auto"/>
              <w:bottom w:val="single" w:sz="4" w:space="0" w:color="auto"/>
              <w:right w:val="nil"/>
            </w:tcBorders>
            <w:shd w:val="clear" w:color="auto" w:fill="auto"/>
            <w:vAlign w:val="center"/>
            <w:hideMark/>
          </w:tcPr>
          <w:p w14:paraId="4FBFF229" w14:textId="77777777" w:rsidR="009A69A7" w:rsidRPr="004D68CA" w:rsidRDefault="009A69A7" w:rsidP="009A69A7">
            <w:pPr>
              <w:jc w:val="right"/>
              <w:rPr>
                <w:sz w:val="20"/>
                <w:szCs w:val="20"/>
              </w:rPr>
            </w:pPr>
            <w:r w:rsidRPr="004D68CA">
              <w:rPr>
                <w:sz w:val="20"/>
                <w:szCs w:val="20"/>
              </w:rPr>
              <w:t>2 935 789,00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B9E285" w14:textId="77777777" w:rsidR="009A69A7" w:rsidRPr="004D68CA" w:rsidRDefault="009A69A7" w:rsidP="009A69A7">
            <w:pPr>
              <w:jc w:val="right"/>
              <w:rPr>
                <w:sz w:val="20"/>
                <w:szCs w:val="20"/>
              </w:rPr>
            </w:pPr>
            <w:r w:rsidRPr="004D68CA">
              <w:rPr>
                <w:sz w:val="20"/>
                <w:szCs w:val="20"/>
              </w:rPr>
              <w:t>2 935 789,00</w:t>
            </w:r>
          </w:p>
        </w:tc>
      </w:tr>
      <w:tr w:rsidR="009A69A7" w:rsidRPr="004D68CA" w14:paraId="77C8586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10EBF9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DD7A67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19208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002C9D1" w14:textId="77777777" w:rsidR="009A69A7" w:rsidRPr="004D68CA" w:rsidRDefault="009A69A7" w:rsidP="009A69A7">
            <w:pPr>
              <w:jc w:val="center"/>
              <w:rPr>
                <w:sz w:val="20"/>
                <w:szCs w:val="20"/>
              </w:rPr>
            </w:pPr>
            <w:r w:rsidRPr="004D68CA">
              <w:rPr>
                <w:sz w:val="20"/>
                <w:szCs w:val="20"/>
              </w:rPr>
              <w:t>07.1.00.03349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0535C9"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ED3836" w14:textId="77777777" w:rsidR="009A69A7" w:rsidRPr="004D68CA" w:rsidRDefault="009A69A7" w:rsidP="009A69A7">
            <w:pPr>
              <w:jc w:val="right"/>
              <w:rPr>
                <w:sz w:val="20"/>
                <w:szCs w:val="20"/>
              </w:rPr>
            </w:pPr>
            <w:r w:rsidRPr="004D68CA">
              <w:rPr>
                <w:sz w:val="20"/>
                <w:szCs w:val="20"/>
              </w:rPr>
              <w:t>3 670 145,14</w:t>
            </w:r>
          </w:p>
        </w:tc>
        <w:tc>
          <w:tcPr>
            <w:tcW w:w="850" w:type="dxa"/>
            <w:gridSpan w:val="4"/>
            <w:tcBorders>
              <w:top w:val="nil"/>
              <w:left w:val="single" w:sz="4" w:space="0" w:color="auto"/>
              <w:bottom w:val="single" w:sz="4" w:space="0" w:color="auto"/>
              <w:right w:val="nil"/>
            </w:tcBorders>
            <w:shd w:val="clear" w:color="auto" w:fill="auto"/>
            <w:vAlign w:val="center"/>
            <w:hideMark/>
          </w:tcPr>
          <w:p w14:paraId="37924171" w14:textId="77777777" w:rsidR="009A69A7" w:rsidRPr="004D68CA" w:rsidRDefault="009A69A7" w:rsidP="009A69A7">
            <w:pPr>
              <w:jc w:val="right"/>
              <w:rPr>
                <w:sz w:val="20"/>
                <w:szCs w:val="20"/>
              </w:rPr>
            </w:pPr>
            <w:r w:rsidRPr="004D68CA">
              <w:rPr>
                <w:sz w:val="20"/>
                <w:szCs w:val="20"/>
              </w:rPr>
              <w:t>2 935 789,00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E54D05" w14:textId="77777777" w:rsidR="009A69A7" w:rsidRPr="004D68CA" w:rsidRDefault="009A69A7" w:rsidP="009A69A7">
            <w:pPr>
              <w:jc w:val="right"/>
              <w:rPr>
                <w:sz w:val="20"/>
                <w:szCs w:val="20"/>
              </w:rPr>
            </w:pPr>
            <w:r w:rsidRPr="004D68CA">
              <w:rPr>
                <w:sz w:val="20"/>
                <w:szCs w:val="20"/>
              </w:rPr>
              <w:t>2 935 789,00</w:t>
            </w:r>
          </w:p>
        </w:tc>
      </w:tr>
      <w:tr w:rsidR="009A69A7" w:rsidRPr="004D68CA" w14:paraId="22844C3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BF58D3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636615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41774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D8A1159" w14:textId="77777777" w:rsidR="009A69A7" w:rsidRPr="004D68CA" w:rsidRDefault="009A69A7" w:rsidP="009A69A7">
            <w:pPr>
              <w:jc w:val="center"/>
              <w:rPr>
                <w:sz w:val="20"/>
                <w:szCs w:val="20"/>
              </w:rPr>
            </w:pPr>
            <w:r w:rsidRPr="004D68CA">
              <w:rPr>
                <w:sz w:val="20"/>
                <w:szCs w:val="20"/>
              </w:rPr>
              <w:t>07.1.00.03349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C85767"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CDDC9E" w14:textId="77777777" w:rsidR="009A69A7" w:rsidRPr="004D68CA" w:rsidRDefault="009A69A7" w:rsidP="009A69A7">
            <w:pPr>
              <w:jc w:val="right"/>
              <w:rPr>
                <w:sz w:val="20"/>
                <w:szCs w:val="20"/>
              </w:rPr>
            </w:pPr>
            <w:r w:rsidRPr="004D68CA">
              <w:rPr>
                <w:sz w:val="20"/>
                <w:szCs w:val="20"/>
              </w:rPr>
              <w:t>3 670 145,14</w:t>
            </w:r>
          </w:p>
        </w:tc>
        <w:tc>
          <w:tcPr>
            <w:tcW w:w="850" w:type="dxa"/>
            <w:gridSpan w:val="4"/>
            <w:tcBorders>
              <w:top w:val="nil"/>
              <w:left w:val="single" w:sz="4" w:space="0" w:color="auto"/>
              <w:bottom w:val="single" w:sz="4" w:space="0" w:color="auto"/>
              <w:right w:val="nil"/>
            </w:tcBorders>
            <w:shd w:val="clear" w:color="auto" w:fill="auto"/>
            <w:vAlign w:val="center"/>
            <w:hideMark/>
          </w:tcPr>
          <w:p w14:paraId="589556D7" w14:textId="77777777" w:rsidR="009A69A7" w:rsidRPr="004D68CA" w:rsidRDefault="009A69A7" w:rsidP="009A69A7">
            <w:pPr>
              <w:jc w:val="right"/>
              <w:rPr>
                <w:sz w:val="20"/>
                <w:szCs w:val="20"/>
              </w:rPr>
            </w:pPr>
            <w:r w:rsidRPr="004D68CA">
              <w:rPr>
                <w:sz w:val="20"/>
                <w:szCs w:val="20"/>
              </w:rPr>
              <w:t>2 935 789,00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314DD8" w14:textId="77777777" w:rsidR="009A69A7" w:rsidRPr="004D68CA" w:rsidRDefault="009A69A7" w:rsidP="009A69A7">
            <w:pPr>
              <w:jc w:val="right"/>
              <w:rPr>
                <w:sz w:val="20"/>
                <w:szCs w:val="20"/>
              </w:rPr>
            </w:pPr>
            <w:r w:rsidRPr="004D68CA">
              <w:rPr>
                <w:sz w:val="20"/>
                <w:szCs w:val="20"/>
              </w:rPr>
              <w:t>2 935 789,00</w:t>
            </w:r>
          </w:p>
        </w:tc>
      </w:tr>
      <w:tr w:rsidR="009A69A7" w:rsidRPr="004D68CA" w14:paraId="236E20C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86C6718"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дошкольного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01BBD56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F636B8"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99DFF13" w14:textId="77777777" w:rsidR="009A69A7" w:rsidRPr="004D68CA" w:rsidRDefault="009A69A7" w:rsidP="009A69A7">
            <w:pPr>
              <w:jc w:val="center"/>
              <w:rPr>
                <w:sz w:val="20"/>
                <w:szCs w:val="20"/>
              </w:rPr>
            </w:pPr>
            <w:r w:rsidRPr="004D68CA">
              <w:rPr>
                <w:sz w:val="20"/>
                <w:szCs w:val="20"/>
              </w:rPr>
              <w:t>07.1.00.07190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4F384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2F7E85" w14:textId="77777777" w:rsidR="009A69A7" w:rsidRPr="004D68CA" w:rsidRDefault="009A69A7" w:rsidP="009A69A7">
            <w:pPr>
              <w:jc w:val="right"/>
              <w:rPr>
                <w:sz w:val="20"/>
                <w:szCs w:val="20"/>
              </w:rPr>
            </w:pPr>
            <w:r w:rsidRPr="004D68CA">
              <w:rPr>
                <w:sz w:val="20"/>
                <w:szCs w:val="20"/>
              </w:rPr>
              <w:t>77 904 500,40</w:t>
            </w:r>
          </w:p>
        </w:tc>
        <w:tc>
          <w:tcPr>
            <w:tcW w:w="850" w:type="dxa"/>
            <w:gridSpan w:val="4"/>
            <w:tcBorders>
              <w:top w:val="nil"/>
              <w:left w:val="single" w:sz="4" w:space="0" w:color="auto"/>
              <w:bottom w:val="single" w:sz="4" w:space="0" w:color="auto"/>
              <w:right w:val="nil"/>
            </w:tcBorders>
            <w:shd w:val="clear" w:color="auto" w:fill="auto"/>
            <w:vAlign w:val="center"/>
            <w:hideMark/>
          </w:tcPr>
          <w:p w14:paraId="40159606" w14:textId="77777777" w:rsidR="009A69A7" w:rsidRPr="004D68CA" w:rsidRDefault="009A69A7" w:rsidP="009A69A7">
            <w:pPr>
              <w:jc w:val="right"/>
              <w:rPr>
                <w:sz w:val="20"/>
                <w:szCs w:val="20"/>
              </w:rPr>
            </w:pPr>
            <w:r w:rsidRPr="004D68CA">
              <w:rPr>
                <w:sz w:val="20"/>
                <w:szCs w:val="20"/>
              </w:rPr>
              <w:t>100 362 400,00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2938A0" w14:textId="77777777" w:rsidR="009A69A7" w:rsidRPr="004D68CA" w:rsidRDefault="009A69A7" w:rsidP="009A69A7">
            <w:pPr>
              <w:jc w:val="right"/>
              <w:rPr>
                <w:sz w:val="20"/>
                <w:szCs w:val="20"/>
              </w:rPr>
            </w:pPr>
            <w:r w:rsidRPr="004D68CA">
              <w:rPr>
                <w:sz w:val="20"/>
                <w:szCs w:val="20"/>
              </w:rPr>
              <w:t>101 750 300,00</w:t>
            </w:r>
          </w:p>
        </w:tc>
      </w:tr>
      <w:tr w:rsidR="009A69A7" w:rsidRPr="004D68CA" w14:paraId="30FA8BB9"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2ED27AC"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6F17CB1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D7613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7B93A72" w14:textId="77777777" w:rsidR="009A69A7" w:rsidRPr="004D68CA" w:rsidRDefault="009A69A7" w:rsidP="009A69A7">
            <w:pPr>
              <w:jc w:val="center"/>
              <w:rPr>
                <w:sz w:val="20"/>
                <w:szCs w:val="20"/>
              </w:rPr>
            </w:pPr>
            <w:r w:rsidRPr="004D68CA">
              <w:rPr>
                <w:sz w:val="20"/>
                <w:szCs w:val="20"/>
              </w:rPr>
              <w:t>07.1.00.07190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03FB90"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D6761E" w14:textId="77777777" w:rsidR="009A69A7" w:rsidRPr="004D68CA" w:rsidRDefault="009A69A7" w:rsidP="009A69A7">
            <w:pPr>
              <w:jc w:val="right"/>
              <w:rPr>
                <w:sz w:val="20"/>
                <w:szCs w:val="20"/>
              </w:rPr>
            </w:pPr>
            <w:r w:rsidRPr="004D68CA">
              <w:rPr>
                <w:sz w:val="20"/>
                <w:szCs w:val="20"/>
              </w:rPr>
              <w:t>2 352 796,07</w:t>
            </w:r>
          </w:p>
        </w:tc>
        <w:tc>
          <w:tcPr>
            <w:tcW w:w="850" w:type="dxa"/>
            <w:gridSpan w:val="4"/>
            <w:tcBorders>
              <w:top w:val="nil"/>
              <w:left w:val="single" w:sz="4" w:space="0" w:color="auto"/>
              <w:bottom w:val="single" w:sz="4" w:space="0" w:color="auto"/>
              <w:right w:val="nil"/>
            </w:tcBorders>
            <w:shd w:val="clear" w:color="auto" w:fill="auto"/>
            <w:vAlign w:val="center"/>
            <w:hideMark/>
          </w:tcPr>
          <w:p w14:paraId="0D7E1639" w14:textId="77777777" w:rsidR="009A69A7" w:rsidRPr="004D68CA" w:rsidRDefault="009A69A7" w:rsidP="009A69A7">
            <w:pPr>
              <w:jc w:val="right"/>
              <w:rPr>
                <w:sz w:val="20"/>
                <w:szCs w:val="20"/>
              </w:rPr>
            </w:pPr>
            <w:r w:rsidRPr="004D68CA">
              <w:rPr>
                <w:sz w:val="20"/>
                <w:szCs w:val="20"/>
              </w:rPr>
              <w:t>38 557 605,00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273A76" w14:textId="77777777" w:rsidR="009A69A7" w:rsidRPr="004D68CA" w:rsidRDefault="009A69A7" w:rsidP="009A69A7">
            <w:pPr>
              <w:jc w:val="right"/>
              <w:rPr>
                <w:sz w:val="20"/>
                <w:szCs w:val="20"/>
              </w:rPr>
            </w:pPr>
            <w:r w:rsidRPr="004D68CA">
              <w:rPr>
                <w:sz w:val="20"/>
                <w:szCs w:val="20"/>
              </w:rPr>
              <w:t>38 632 005,00</w:t>
            </w:r>
          </w:p>
        </w:tc>
      </w:tr>
      <w:tr w:rsidR="009A69A7" w:rsidRPr="004D68CA" w14:paraId="6513BF8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6CEFD4B"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1DD7EBD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800094"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CA32DAA" w14:textId="77777777" w:rsidR="009A69A7" w:rsidRPr="004D68CA" w:rsidRDefault="009A69A7" w:rsidP="009A69A7">
            <w:pPr>
              <w:jc w:val="center"/>
              <w:rPr>
                <w:sz w:val="20"/>
                <w:szCs w:val="20"/>
              </w:rPr>
            </w:pPr>
            <w:r w:rsidRPr="004D68CA">
              <w:rPr>
                <w:sz w:val="20"/>
                <w:szCs w:val="20"/>
              </w:rPr>
              <w:t>07.1.00.07190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B1BD55C"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D4F4FB" w14:textId="77777777" w:rsidR="009A69A7" w:rsidRPr="004D68CA" w:rsidRDefault="009A69A7" w:rsidP="009A69A7">
            <w:pPr>
              <w:jc w:val="right"/>
              <w:rPr>
                <w:sz w:val="20"/>
                <w:szCs w:val="20"/>
              </w:rPr>
            </w:pPr>
            <w:r w:rsidRPr="004D68CA">
              <w:rPr>
                <w:sz w:val="20"/>
                <w:szCs w:val="20"/>
              </w:rPr>
              <w:t>2 352 796,07</w:t>
            </w:r>
          </w:p>
        </w:tc>
        <w:tc>
          <w:tcPr>
            <w:tcW w:w="850" w:type="dxa"/>
            <w:gridSpan w:val="4"/>
            <w:tcBorders>
              <w:top w:val="nil"/>
              <w:left w:val="single" w:sz="4" w:space="0" w:color="auto"/>
              <w:bottom w:val="single" w:sz="4" w:space="0" w:color="auto"/>
              <w:right w:val="nil"/>
            </w:tcBorders>
            <w:shd w:val="clear" w:color="auto" w:fill="auto"/>
            <w:vAlign w:val="center"/>
            <w:hideMark/>
          </w:tcPr>
          <w:p w14:paraId="55C6EA65" w14:textId="77777777" w:rsidR="009A69A7" w:rsidRPr="004D68CA" w:rsidRDefault="009A69A7" w:rsidP="009A69A7">
            <w:pPr>
              <w:jc w:val="right"/>
              <w:rPr>
                <w:sz w:val="20"/>
                <w:szCs w:val="20"/>
              </w:rPr>
            </w:pPr>
            <w:r w:rsidRPr="004D68CA">
              <w:rPr>
                <w:sz w:val="20"/>
                <w:szCs w:val="20"/>
              </w:rPr>
              <w:t>38 557 605,00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1AFAC9" w14:textId="77777777" w:rsidR="009A69A7" w:rsidRPr="004D68CA" w:rsidRDefault="009A69A7" w:rsidP="009A69A7">
            <w:pPr>
              <w:jc w:val="right"/>
              <w:rPr>
                <w:sz w:val="20"/>
                <w:szCs w:val="20"/>
              </w:rPr>
            </w:pPr>
            <w:r w:rsidRPr="004D68CA">
              <w:rPr>
                <w:sz w:val="20"/>
                <w:szCs w:val="20"/>
              </w:rPr>
              <w:t>38 632 005,00</w:t>
            </w:r>
          </w:p>
        </w:tc>
      </w:tr>
      <w:tr w:rsidR="009A69A7" w:rsidRPr="004D68CA" w14:paraId="7E7BDE9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1A81F1F"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9BECA1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5CC347"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CBC6797" w14:textId="77777777" w:rsidR="009A69A7" w:rsidRPr="004D68CA" w:rsidRDefault="009A69A7" w:rsidP="009A69A7">
            <w:pPr>
              <w:jc w:val="center"/>
              <w:rPr>
                <w:sz w:val="20"/>
                <w:szCs w:val="20"/>
              </w:rPr>
            </w:pPr>
            <w:r w:rsidRPr="004D68CA">
              <w:rPr>
                <w:sz w:val="20"/>
                <w:szCs w:val="20"/>
              </w:rPr>
              <w:t>07.1.00.07190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DEDBCF"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A34068" w14:textId="77777777" w:rsidR="009A69A7" w:rsidRPr="004D68CA" w:rsidRDefault="009A69A7" w:rsidP="009A69A7">
            <w:pPr>
              <w:jc w:val="right"/>
              <w:rPr>
                <w:sz w:val="20"/>
                <w:szCs w:val="20"/>
              </w:rPr>
            </w:pPr>
            <w:r w:rsidRPr="004D68CA">
              <w:rPr>
                <w:sz w:val="20"/>
                <w:szCs w:val="20"/>
              </w:rPr>
              <w:t>72 048 755,16</w:t>
            </w:r>
          </w:p>
        </w:tc>
        <w:tc>
          <w:tcPr>
            <w:tcW w:w="850" w:type="dxa"/>
            <w:gridSpan w:val="4"/>
            <w:tcBorders>
              <w:top w:val="nil"/>
              <w:left w:val="single" w:sz="4" w:space="0" w:color="auto"/>
              <w:bottom w:val="single" w:sz="4" w:space="0" w:color="auto"/>
              <w:right w:val="nil"/>
            </w:tcBorders>
            <w:shd w:val="clear" w:color="auto" w:fill="auto"/>
            <w:vAlign w:val="center"/>
            <w:hideMark/>
          </w:tcPr>
          <w:p w14:paraId="23EAB612" w14:textId="77777777" w:rsidR="009A69A7" w:rsidRPr="004D68CA" w:rsidRDefault="009A69A7" w:rsidP="009A69A7">
            <w:pPr>
              <w:jc w:val="right"/>
              <w:rPr>
                <w:sz w:val="20"/>
                <w:szCs w:val="20"/>
              </w:rPr>
            </w:pPr>
            <w:r w:rsidRPr="004D68CA">
              <w:rPr>
                <w:sz w:val="20"/>
                <w:szCs w:val="20"/>
              </w:rPr>
              <w:t>61 804 795,00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578450" w14:textId="77777777" w:rsidR="009A69A7" w:rsidRPr="004D68CA" w:rsidRDefault="009A69A7" w:rsidP="009A69A7">
            <w:pPr>
              <w:jc w:val="right"/>
              <w:rPr>
                <w:sz w:val="20"/>
                <w:szCs w:val="20"/>
              </w:rPr>
            </w:pPr>
            <w:r w:rsidRPr="004D68CA">
              <w:rPr>
                <w:sz w:val="20"/>
                <w:szCs w:val="20"/>
              </w:rPr>
              <w:t>63 118 295,00</w:t>
            </w:r>
          </w:p>
        </w:tc>
      </w:tr>
      <w:tr w:rsidR="009A69A7" w:rsidRPr="004D68CA" w14:paraId="1630296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117CFB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988F04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77C32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E87127F" w14:textId="77777777" w:rsidR="009A69A7" w:rsidRPr="004D68CA" w:rsidRDefault="009A69A7" w:rsidP="009A69A7">
            <w:pPr>
              <w:jc w:val="center"/>
              <w:rPr>
                <w:sz w:val="20"/>
                <w:szCs w:val="20"/>
              </w:rPr>
            </w:pPr>
            <w:r w:rsidRPr="004D68CA">
              <w:rPr>
                <w:sz w:val="20"/>
                <w:szCs w:val="20"/>
              </w:rPr>
              <w:t>07.1.00.07190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EDD9616"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D39EE3" w14:textId="77777777" w:rsidR="009A69A7" w:rsidRPr="004D68CA" w:rsidRDefault="009A69A7" w:rsidP="009A69A7">
            <w:pPr>
              <w:jc w:val="right"/>
              <w:rPr>
                <w:sz w:val="20"/>
                <w:szCs w:val="20"/>
              </w:rPr>
            </w:pPr>
            <w:r w:rsidRPr="004D68CA">
              <w:rPr>
                <w:sz w:val="20"/>
                <w:szCs w:val="20"/>
              </w:rPr>
              <w:t>72 048 755,16</w:t>
            </w:r>
          </w:p>
        </w:tc>
        <w:tc>
          <w:tcPr>
            <w:tcW w:w="850" w:type="dxa"/>
            <w:gridSpan w:val="4"/>
            <w:tcBorders>
              <w:top w:val="nil"/>
              <w:left w:val="single" w:sz="4" w:space="0" w:color="auto"/>
              <w:bottom w:val="single" w:sz="4" w:space="0" w:color="auto"/>
              <w:right w:val="nil"/>
            </w:tcBorders>
            <w:shd w:val="clear" w:color="auto" w:fill="auto"/>
            <w:vAlign w:val="center"/>
            <w:hideMark/>
          </w:tcPr>
          <w:p w14:paraId="42833C96" w14:textId="77777777" w:rsidR="009A69A7" w:rsidRPr="004D68CA" w:rsidRDefault="009A69A7" w:rsidP="009A69A7">
            <w:pPr>
              <w:jc w:val="right"/>
              <w:rPr>
                <w:sz w:val="20"/>
                <w:szCs w:val="20"/>
              </w:rPr>
            </w:pPr>
            <w:r w:rsidRPr="004D68CA">
              <w:rPr>
                <w:sz w:val="20"/>
                <w:szCs w:val="20"/>
              </w:rPr>
              <w:t>61 804 795,00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B82354" w14:textId="77777777" w:rsidR="009A69A7" w:rsidRPr="004D68CA" w:rsidRDefault="009A69A7" w:rsidP="009A69A7">
            <w:pPr>
              <w:jc w:val="right"/>
              <w:rPr>
                <w:sz w:val="20"/>
                <w:szCs w:val="20"/>
              </w:rPr>
            </w:pPr>
            <w:r w:rsidRPr="004D68CA">
              <w:rPr>
                <w:sz w:val="20"/>
                <w:szCs w:val="20"/>
              </w:rPr>
              <w:t>63 118 295,00</w:t>
            </w:r>
          </w:p>
        </w:tc>
      </w:tr>
      <w:tr w:rsidR="009A69A7" w:rsidRPr="004D68CA" w14:paraId="6BE523E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0B03C3D"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1403CD6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EA8DD9"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150C3F3" w14:textId="77777777" w:rsidR="009A69A7" w:rsidRPr="004D68CA" w:rsidRDefault="009A69A7" w:rsidP="009A69A7">
            <w:pPr>
              <w:jc w:val="center"/>
              <w:rPr>
                <w:sz w:val="20"/>
                <w:szCs w:val="20"/>
              </w:rPr>
            </w:pPr>
            <w:r w:rsidRPr="004D68CA">
              <w:rPr>
                <w:sz w:val="20"/>
                <w:szCs w:val="20"/>
              </w:rPr>
              <w:t>07.1.00.07190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7A46E0"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FDD41E" w14:textId="77777777" w:rsidR="009A69A7" w:rsidRPr="004D68CA" w:rsidRDefault="009A69A7" w:rsidP="009A69A7">
            <w:pPr>
              <w:jc w:val="right"/>
              <w:rPr>
                <w:sz w:val="20"/>
                <w:szCs w:val="20"/>
              </w:rPr>
            </w:pPr>
            <w:r w:rsidRPr="004D68CA">
              <w:rPr>
                <w:sz w:val="20"/>
                <w:szCs w:val="20"/>
              </w:rPr>
              <w:t>3 502 949,17</w:t>
            </w:r>
          </w:p>
        </w:tc>
        <w:tc>
          <w:tcPr>
            <w:tcW w:w="850" w:type="dxa"/>
            <w:gridSpan w:val="4"/>
            <w:tcBorders>
              <w:top w:val="nil"/>
              <w:left w:val="single" w:sz="4" w:space="0" w:color="auto"/>
              <w:bottom w:val="single" w:sz="4" w:space="0" w:color="auto"/>
              <w:right w:val="nil"/>
            </w:tcBorders>
            <w:shd w:val="clear" w:color="auto" w:fill="auto"/>
            <w:vAlign w:val="center"/>
            <w:hideMark/>
          </w:tcPr>
          <w:p w14:paraId="0FBF6D7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D6937E" w14:textId="77777777" w:rsidR="009A69A7" w:rsidRPr="004D68CA" w:rsidRDefault="009A69A7" w:rsidP="009A69A7">
            <w:pPr>
              <w:jc w:val="right"/>
              <w:rPr>
                <w:sz w:val="20"/>
                <w:szCs w:val="20"/>
              </w:rPr>
            </w:pPr>
            <w:r w:rsidRPr="004D68CA">
              <w:rPr>
                <w:sz w:val="20"/>
                <w:szCs w:val="20"/>
              </w:rPr>
              <w:t>0,00</w:t>
            </w:r>
          </w:p>
        </w:tc>
      </w:tr>
      <w:tr w:rsidR="009A69A7" w:rsidRPr="004D68CA" w14:paraId="0E813A2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09E9082"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14:paraId="6E1AAB5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2CC3F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0677330" w14:textId="77777777" w:rsidR="009A69A7" w:rsidRPr="004D68CA" w:rsidRDefault="009A69A7" w:rsidP="009A69A7">
            <w:pPr>
              <w:jc w:val="center"/>
              <w:rPr>
                <w:sz w:val="20"/>
                <w:szCs w:val="20"/>
              </w:rPr>
            </w:pPr>
            <w:r w:rsidRPr="004D68CA">
              <w:rPr>
                <w:sz w:val="20"/>
                <w:szCs w:val="20"/>
              </w:rPr>
              <w:t>07.1.00.07190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BACDB5" w14:textId="77777777" w:rsidR="009A69A7" w:rsidRPr="004D68CA" w:rsidRDefault="009A69A7" w:rsidP="009A69A7">
            <w:pPr>
              <w:jc w:val="center"/>
              <w:rPr>
                <w:sz w:val="20"/>
                <w:szCs w:val="20"/>
              </w:rPr>
            </w:pPr>
            <w:r w:rsidRPr="004D68CA">
              <w:rPr>
                <w:sz w:val="20"/>
                <w:szCs w:val="20"/>
              </w:rPr>
              <w:t>850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72675B" w14:textId="77777777" w:rsidR="009A69A7" w:rsidRPr="004D68CA" w:rsidRDefault="009A69A7" w:rsidP="009A69A7">
            <w:pPr>
              <w:jc w:val="right"/>
              <w:rPr>
                <w:sz w:val="20"/>
                <w:szCs w:val="20"/>
              </w:rPr>
            </w:pPr>
            <w:r w:rsidRPr="004D68CA">
              <w:rPr>
                <w:sz w:val="20"/>
                <w:szCs w:val="20"/>
              </w:rPr>
              <w:t>3 502 949,17</w:t>
            </w:r>
          </w:p>
        </w:tc>
        <w:tc>
          <w:tcPr>
            <w:tcW w:w="850" w:type="dxa"/>
            <w:gridSpan w:val="4"/>
            <w:tcBorders>
              <w:top w:val="nil"/>
              <w:left w:val="single" w:sz="4" w:space="0" w:color="auto"/>
              <w:bottom w:val="single" w:sz="4" w:space="0" w:color="auto"/>
              <w:right w:val="nil"/>
            </w:tcBorders>
            <w:shd w:val="clear" w:color="auto" w:fill="auto"/>
            <w:vAlign w:val="center"/>
            <w:hideMark/>
          </w:tcPr>
          <w:p w14:paraId="27F3D64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70B29E" w14:textId="77777777" w:rsidR="009A69A7" w:rsidRPr="004D68CA" w:rsidRDefault="009A69A7" w:rsidP="009A69A7">
            <w:pPr>
              <w:jc w:val="right"/>
              <w:rPr>
                <w:sz w:val="20"/>
                <w:szCs w:val="20"/>
              </w:rPr>
            </w:pPr>
            <w:r w:rsidRPr="004D68CA">
              <w:rPr>
                <w:sz w:val="20"/>
                <w:szCs w:val="20"/>
              </w:rPr>
              <w:t>0,00</w:t>
            </w:r>
          </w:p>
        </w:tc>
      </w:tr>
      <w:tr w:rsidR="009A69A7" w:rsidRPr="004D68CA" w14:paraId="43FD83E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EA0D372" w14:textId="77777777" w:rsidR="009A69A7" w:rsidRPr="004D68CA" w:rsidRDefault="009A69A7" w:rsidP="009A69A7">
            <w:pPr>
              <w:rPr>
                <w:sz w:val="20"/>
                <w:szCs w:val="20"/>
              </w:rPr>
            </w:pPr>
            <w:r w:rsidRPr="004D68CA">
              <w:rPr>
                <w:sz w:val="20"/>
                <w:szCs w:val="20"/>
              </w:rPr>
              <w:lastRenderedPageBreak/>
              <w:t>Расходы на обеспечение деятельности (оказание услуг) муниципальных учреждений по внешкольной работе с детьми</w:t>
            </w:r>
          </w:p>
        </w:tc>
        <w:tc>
          <w:tcPr>
            <w:tcW w:w="992" w:type="dxa"/>
            <w:tcBorders>
              <w:top w:val="nil"/>
              <w:left w:val="single" w:sz="4" w:space="0" w:color="auto"/>
              <w:bottom w:val="single" w:sz="4" w:space="0" w:color="auto"/>
              <w:right w:val="nil"/>
            </w:tcBorders>
            <w:shd w:val="clear" w:color="auto" w:fill="auto"/>
            <w:noWrap/>
            <w:vAlign w:val="center"/>
            <w:hideMark/>
          </w:tcPr>
          <w:p w14:paraId="4ADC77C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EB21E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581296A"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1E705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C8B994" w14:textId="77777777" w:rsidR="009A69A7" w:rsidRPr="004D68CA" w:rsidRDefault="009A69A7" w:rsidP="009A69A7">
            <w:pPr>
              <w:jc w:val="right"/>
              <w:rPr>
                <w:sz w:val="20"/>
                <w:szCs w:val="20"/>
              </w:rPr>
            </w:pPr>
            <w:r w:rsidRPr="004D68CA">
              <w:rPr>
                <w:sz w:val="20"/>
                <w:szCs w:val="20"/>
              </w:rPr>
              <w:t>1 470 990,93</w:t>
            </w:r>
          </w:p>
        </w:tc>
        <w:tc>
          <w:tcPr>
            <w:tcW w:w="850" w:type="dxa"/>
            <w:gridSpan w:val="4"/>
            <w:tcBorders>
              <w:top w:val="nil"/>
              <w:left w:val="single" w:sz="4" w:space="0" w:color="auto"/>
              <w:bottom w:val="single" w:sz="4" w:space="0" w:color="auto"/>
              <w:right w:val="nil"/>
            </w:tcBorders>
            <w:shd w:val="clear" w:color="auto" w:fill="auto"/>
            <w:vAlign w:val="center"/>
            <w:hideMark/>
          </w:tcPr>
          <w:p w14:paraId="30846C4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3A05CD" w14:textId="77777777" w:rsidR="009A69A7" w:rsidRPr="004D68CA" w:rsidRDefault="009A69A7" w:rsidP="009A69A7">
            <w:pPr>
              <w:jc w:val="right"/>
              <w:rPr>
                <w:sz w:val="20"/>
                <w:szCs w:val="20"/>
              </w:rPr>
            </w:pPr>
            <w:r w:rsidRPr="004D68CA">
              <w:rPr>
                <w:sz w:val="20"/>
                <w:szCs w:val="20"/>
              </w:rPr>
              <w:t>0,00</w:t>
            </w:r>
          </w:p>
        </w:tc>
      </w:tr>
      <w:tr w:rsidR="009A69A7" w:rsidRPr="004D68CA" w14:paraId="52BBC58B"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6FBA2D7A"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46F852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52F45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A758885"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03565F"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153E40" w14:textId="77777777" w:rsidR="009A69A7" w:rsidRPr="004D68CA" w:rsidRDefault="009A69A7" w:rsidP="009A69A7">
            <w:pPr>
              <w:jc w:val="right"/>
              <w:rPr>
                <w:sz w:val="20"/>
                <w:szCs w:val="20"/>
              </w:rPr>
            </w:pPr>
            <w:r w:rsidRPr="004D68CA">
              <w:rPr>
                <w:sz w:val="20"/>
                <w:szCs w:val="20"/>
              </w:rPr>
              <w:t>1 470 990,93</w:t>
            </w:r>
          </w:p>
        </w:tc>
        <w:tc>
          <w:tcPr>
            <w:tcW w:w="850" w:type="dxa"/>
            <w:gridSpan w:val="4"/>
            <w:tcBorders>
              <w:top w:val="nil"/>
              <w:left w:val="single" w:sz="4" w:space="0" w:color="auto"/>
              <w:bottom w:val="single" w:sz="4" w:space="0" w:color="auto"/>
              <w:right w:val="nil"/>
            </w:tcBorders>
            <w:shd w:val="clear" w:color="auto" w:fill="auto"/>
            <w:vAlign w:val="center"/>
            <w:hideMark/>
          </w:tcPr>
          <w:p w14:paraId="2301D88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DC33CC" w14:textId="77777777" w:rsidR="009A69A7" w:rsidRPr="004D68CA" w:rsidRDefault="009A69A7" w:rsidP="009A69A7">
            <w:pPr>
              <w:jc w:val="right"/>
              <w:rPr>
                <w:sz w:val="20"/>
                <w:szCs w:val="20"/>
              </w:rPr>
            </w:pPr>
            <w:r w:rsidRPr="004D68CA">
              <w:rPr>
                <w:sz w:val="20"/>
                <w:szCs w:val="20"/>
              </w:rPr>
              <w:t>0,00</w:t>
            </w:r>
          </w:p>
        </w:tc>
      </w:tr>
      <w:tr w:rsidR="009A69A7" w:rsidRPr="004D68CA" w14:paraId="79D07EFD"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8963453"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05620AE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49F779"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9A79A79"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DDDF2AA"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B3545F" w14:textId="77777777" w:rsidR="009A69A7" w:rsidRPr="004D68CA" w:rsidRDefault="009A69A7" w:rsidP="009A69A7">
            <w:pPr>
              <w:jc w:val="right"/>
              <w:rPr>
                <w:sz w:val="20"/>
                <w:szCs w:val="20"/>
              </w:rPr>
            </w:pPr>
            <w:r w:rsidRPr="004D68CA">
              <w:rPr>
                <w:sz w:val="20"/>
                <w:szCs w:val="20"/>
              </w:rPr>
              <w:t>1 470 990,93</w:t>
            </w:r>
          </w:p>
        </w:tc>
        <w:tc>
          <w:tcPr>
            <w:tcW w:w="850" w:type="dxa"/>
            <w:gridSpan w:val="4"/>
            <w:tcBorders>
              <w:top w:val="nil"/>
              <w:left w:val="single" w:sz="4" w:space="0" w:color="auto"/>
              <w:bottom w:val="single" w:sz="4" w:space="0" w:color="auto"/>
              <w:right w:val="nil"/>
            </w:tcBorders>
            <w:shd w:val="clear" w:color="auto" w:fill="auto"/>
            <w:vAlign w:val="center"/>
            <w:hideMark/>
          </w:tcPr>
          <w:p w14:paraId="58B8C10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D17DB6" w14:textId="77777777" w:rsidR="009A69A7" w:rsidRPr="004D68CA" w:rsidRDefault="009A69A7" w:rsidP="009A69A7">
            <w:pPr>
              <w:jc w:val="right"/>
              <w:rPr>
                <w:sz w:val="20"/>
                <w:szCs w:val="20"/>
              </w:rPr>
            </w:pPr>
            <w:r w:rsidRPr="004D68CA">
              <w:rPr>
                <w:sz w:val="20"/>
                <w:szCs w:val="20"/>
              </w:rPr>
              <w:t>0,00</w:t>
            </w:r>
          </w:p>
        </w:tc>
      </w:tr>
      <w:tr w:rsidR="009A69A7" w:rsidRPr="004D68CA" w14:paraId="39B167C3"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4EA4A1E0" w14:textId="77777777" w:rsidR="009A69A7" w:rsidRPr="004D68CA" w:rsidRDefault="009A69A7" w:rsidP="009A69A7">
            <w:pPr>
              <w:rPr>
                <w:sz w:val="20"/>
                <w:szCs w:val="20"/>
              </w:rPr>
            </w:pPr>
            <w:r w:rsidRPr="004D68CA">
              <w:rPr>
                <w:sz w:val="20"/>
                <w:szCs w:val="20"/>
              </w:rPr>
              <w:t>Реализация основных общеобразовательных программ дошкольного образования в муниципальных образовательных организациях</w:t>
            </w:r>
          </w:p>
        </w:tc>
        <w:tc>
          <w:tcPr>
            <w:tcW w:w="992" w:type="dxa"/>
            <w:tcBorders>
              <w:top w:val="nil"/>
              <w:left w:val="single" w:sz="4" w:space="0" w:color="auto"/>
              <w:bottom w:val="single" w:sz="4" w:space="0" w:color="auto"/>
              <w:right w:val="nil"/>
            </w:tcBorders>
            <w:shd w:val="clear" w:color="auto" w:fill="auto"/>
            <w:noWrap/>
            <w:vAlign w:val="center"/>
            <w:hideMark/>
          </w:tcPr>
          <w:p w14:paraId="1CE2F2D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98B854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8853789"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B0397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997AFF" w14:textId="77777777" w:rsidR="009A69A7" w:rsidRPr="004D68CA" w:rsidRDefault="009A69A7" w:rsidP="009A69A7">
            <w:pPr>
              <w:jc w:val="right"/>
              <w:rPr>
                <w:sz w:val="20"/>
                <w:szCs w:val="20"/>
              </w:rPr>
            </w:pPr>
            <w:r w:rsidRPr="004D68CA">
              <w:rPr>
                <w:sz w:val="20"/>
                <w:szCs w:val="20"/>
              </w:rPr>
              <w:t>188 610 680,00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31070B7" w14:textId="77777777" w:rsidR="009A69A7" w:rsidRPr="004D68CA" w:rsidRDefault="009A69A7" w:rsidP="009A69A7">
            <w:pPr>
              <w:jc w:val="right"/>
              <w:rPr>
                <w:sz w:val="20"/>
                <w:szCs w:val="20"/>
              </w:rPr>
            </w:pPr>
            <w:r w:rsidRPr="004D68CA">
              <w:rPr>
                <w:sz w:val="20"/>
                <w:szCs w:val="20"/>
              </w:rPr>
              <w:t>185 893 200,00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C0DB7F" w14:textId="77777777" w:rsidR="009A69A7" w:rsidRPr="004D68CA" w:rsidRDefault="009A69A7" w:rsidP="009A69A7">
            <w:pPr>
              <w:jc w:val="right"/>
              <w:rPr>
                <w:sz w:val="20"/>
                <w:szCs w:val="20"/>
              </w:rPr>
            </w:pPr>
            <w:r w:rsidRPr="004D68CA">
              <w:rPr>
                <w:sz w:val="20"/>
                <w:szCs w:val="20"/>
              </w:rPr>
              <w:t>194 033 800,00</w:t>
            </w:r>
          </w:p>
        </w:tc>
      </w:tr>
      <w:tr w:rsidR="009A69A7" w:rsidRPr="004D68CA" w14:paraId="3DC60079"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65E66866"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33FF29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4B378B"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9EA669"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62FEF6"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DBDDBD" w14:textId="77777777" w:rsidR="009A69A7" w:rsidRPr="004D68CA" w:rsidRDefault="009A69A7" w:rsidP="009A69A7">
            <w:pPr>
              <w:jc w:val="right"/>
              <w:rPr>
                <w:sz w:val="20"/>
                <w:szCs w:val="20"/>
              </w:rPr>
            </w:pPr>
            <w:r w:rsidRPr="004D68CA">
              <w:rPr>
                <w:sz w:val="20"/>
                <w:szCs w:val="20"/>
              </w:rPr>
              <w:t>186 655 880,00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DD6623E" w14:textId="77777777" w:rsidR="009A69A7" w:rsidRPr="004D68CA" w:rsidRDefault="009A69A7" w:rsidP="009A69A7">
            <w:pPr>
              <w:jc w:val="right"/>
              <w:rPr>
                <w:sz w:val="20"/>
                <w:szCs w:val="20"/>
              </w:rPr>
            </w:pPr>
            <w:r w:rsidRPr="004D68CA">
              <w:rPr>
                <w:sz w:val="20"/>
                <w:szCs w:val="20"/>
              </w:rPr>
              <w:t>183 952 800,00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83C269" w14:textId="77777777" w:rsidR="009A69A7" w:rsidRPr="004D68CA" w:rsidRDefault="009A69A7" w:rsidP="009A69A7">
            <w:pPr>
              <w:jc w:val="right"/>
              <w:rPr>
                <w:sz w:val="20"/>
                <w:szCs w:val="20"/>
              </w:rPr>
            </w:pPr>
            <w:r w:rsidRPr="004D68CA">
              <w:rPr>
                <w:sz w:val="20"/>
                <w:szCs w:val="20"/>
              </w:rPr>
              <w:t>192 093 400,00</w:t>
            </w:r>
          </w:p>
        </w:tc>
      </w:tr>
      <w:tr w:rsidR="009A69A7" w:rsidRPr="004D68CA" w14:paraId="50CEDAC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00D02FD"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3E38865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98791B4"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0ED59CC"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9A8B73"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E4984A" w14:textId="77777777" w:rsidR="009A69A7" w:rsidRPr="004D68CA" w:rsidRDefault="009A69A7" w:rsidP="009A69A7">
            <w:pPr>
              <w:jc w:val="right"/>
              <w:rPr>
                <w:sz w:val="20"/>
                <w:szCs w:val="20"/>
              </w:rPr>
            </w:pPr>
            <w:r w:rsidRPr="004D68CA">
              <w:rPr>
                <w:sz w:val="20"/>
                <w:szCs w:val="20"/>
              </w:rPr>
              <w:t>186 655 880,00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FB3283C" w14:textId="77777777" w:rsidR="009A69A7" w:rsidRPr="004D68CA" w:rsidRDefault="009A69A7" w:rsidP="009A69A7">
            <w:pPr>
              <w:jc w:val="right"/>
              <w:rPr>
                <w:sz w:val="20"/>
                <w:szCs w:val="20"/>
              </w:rPr>
            </w:pPr>
            <w:r w:rsidRPr="004D68CA">
              <w:rPr>
                <w:sz w:val="20"/>
                <w:szCs w:val="20"/>
              </w:rPr>
              <w:t>183 952 800,00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1B63C2" w14:textId="77777777" w:rsidR="009A69A7" w:rsidRPr="004D68CA" w:rsidRDefault="009A69A7" w:rsidP="009A69A7">
            <w:pPr>
              <w:jc w:val="right"/>
              <w:rPr>
                <w:sz w:val="20"/>
                <w:szCs w:val="20"/>
              </w:rPr>
            </w:pPr>
            <w:r w:rsidRPr="004D68CA">
              <w:rPr>
                <w:sz w:val="20"/>
                <w:szCs w:val="20"/>
              </w:rPr>
              <w:t>192 093 400,00</w:t>
            </w:r>
          </w:p>
        </w:tc>
      </w:tr>
      <w:tr w:rsidR="009A69A7" w:rsidRPr="004D68CA" w14:paraId="3ABEA6C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AABBAD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92BACF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963D11"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DB192C4"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05817A8"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90798B" w14:textId="77777777" w:rsidR="009A69A7" w:rsidRPr="004D68CA" w:rsidRDefault="009A69A7" w:rsidP="009A69A7">
            <w:pPr>
              <w:jc w:val="right"/>
              <w:rPr>
                <w:sz w:val="20"/>
                <w:szCs w:val="20"/>
              </w:rPr>
            </w:pPr>
            <w:r w:rsidRPr="004D68CA">
              <w:rPr>
                <w:sz w:val="20"/>
                <w:szCs w:val="20"/>
              </w:rPr>
              <w:t>1 954 800,00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793D0E5" w14:textId="77777777" w:rsidR="009A69A7" w:rsidRPr="004D68CA" w:rsidRDefault="009A69A7" w:rsidP="009A69A7">
            <w:pPr>
              <w:jc w:val="right"/>
              <w:rPr>
                <w:sz w:val="20"/>
                <w:szCs w:val="20"/>
              </w:rPr>
            </w:pPr>
            <w:r w:rsidRPr="004D68CA">
              <w:rPr>
                <w:sz w:val="20"/>
                <w:szCs w:val="20"/>
              </w:rPr>
              <w:t>1 940 400,00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C19D5C" w14:textId="77777777" w:rsidR="009A69A7" w:rsidRPr="004D68CA" w:rsidRDefault="009A69A7" w:rsidP="009A69A7">
            <w:pPr>
              <w:jc w:val="right"/>
              <w:rPr>
                <w:sz w:val="20"/>
                <w:szCs w:val="20"/>
              </w:rPr>
            </w:pPr>
            <w:r w:rsidRPr="004D68CA">
              <w:rPr>
                <w:sz w:val="20"/>
                <w:szCs w:val="20"/>
              </w:rPr>
              <w:t>1 940 400,00</w:t>
            </w:r>
          </w:p>
        </w:tc>
      </w:tr>
      <w:tr w:rsidR="009A69A7" w:rsidRPr="004D68CA" w14:paraId="5DF3EAD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F118174"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DA0127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F1121C"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B507C76"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C38EDD"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4C7F84" w14:textId="77777777" w:rsidR="009A69A7" w:rsidRPr="004D68CA" w:rsidRDefault="009A69A7" w:rsidP="009A69A7">
            <w:pPr>
              <w:jc w:val="right"/>
              <w:rPr>
                <w:sz w:val="20"/>
                <w:szCs w:val="20"/>
              </w:rPr>
            </w:pPr>
            <w:r w:rsidRPr="004D68CA">
              <w:rPr>
                <w:sz w:val="20"/>
                <w:szCs w:val="20"/>
              </w:rPr>
              <w:t>1 954 800,00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7C4AC83" w14:textId="77777777" w:rsidR="009A69A7" w:rsidRPr="004D68CA" w:rsidRDefault="009A69A7" w:rsidP="009A69A7">
            <w:pPr>
              <w:jc w:val="right"/>
              <w:rPr>
                <w:sz w:val="20"/>
                <w:szCs w:val="20"/>
              </w:rPr>
            </w:pPr>
            <w:r w:rsidRPr="004D68CA">
              <w:rPr>
                <w:sz w:val="20"/>
                <w:szCs w:val="20"/>
              </w:rPr>
              <w:t>1 940 400,00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1B1B52" w14:textId="77777777" w:rsidR="009A69A7" w:rsidRPr="004D68CA" w:rsidRDefault="009A69A7" w:rsidP="009A69A7">
            <w:pPr>
              <w:jc w:val="right"/>
              <w:rPr>
                <w:sz w:val="20"/>
                <w:szCs w:val="20"/>
              </w:rPr>
            </w:pPr>
            <w:r w:rsidRPr="004D68CA">
              <w:rPr>
                <w:sz w:val="20"/>
                <w:szCs w:val="20"/>
              </w:rPr>
              <w:t>1 940 400,00</w:t>
            </w:r>
          </w:p>
        </w:tc>
      </w:tr>
      <w:tr w:rsidR="009A69A7" w:rsidRPr="004D68CA" w14:paraId="0EC0140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7184E99B"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1302E5A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312BBB"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6678CA3"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8B0BA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4BCA1B" w14:textId="77777777" w:rsidR="009A69A7" w:rsidRPr="004D68CA" w:rsidRDefault="009A69A7" w:rsidP="009A69A7">
            <w:pPr>
              <w:jc w:val="right"/>
              <w:rPr>
                <w:sz w:val="20"/>
                <w:szCs w:val="20"/>
              </w:rPr>
            </w:pPr>
            <w:r w:rsidRPr="004D68CA">
              <w:rPr>
                <w:sz w:val="20"/>
                <w:szCs w:val="20"/>
              </w:rPr>
              <w:t>86 666 309,44</w:t>
            </w:r>
          </w:p>
        </w:tc>
        <w:tc>
          <w:tcPr>
            <w:tcW w:w="850" w:type="dxa"/>
            <w:gridSpan w:val="4"/>
            <w:tcBorders>
              <w:top w:val="nil"/>
              <w:left w:val="single" w:sz="4" w:space="0" w:color="auto"/>
              <w:bottom w:val="single" w:sz="4" w:space="0" w:color="auto"/>
              <w:right w:val="nil"/>
            </w:tcBorders>
            <w:shd w:val="clear" w:color="auto" w:fill="auto"/>
            <w:vAlign w:val="center"/>
            <w:hideMark/>
          </w:tcPr>
          <w:p w14:paraId="78955AF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D01B9D" w14:textId="77777777" w:rsidR="009A69A7" w:rsidRPr="004D68CA" w:rsidRDefault="009A69A7" w:rsidP="009A69A7">
            <w:pPr>
              <w:jc w:val="right"/>
              <w:rPr>
                <w:sz w:val="20"/>
                <w:szCs w:val="20"/>
              </w:rPr>
            </w:pPr>
            <w:r w:rsidRPr="004D68CA">
              <w:rPr>
                <w:sz w:val="20"/>
                <w:szCs w:val="20"/>
              </w:rPr>
              <w:t>0,00</w:t>
            </w:r>
          </w:p>
        </w:tc>
      </w:tr>
      <w:tr w:rsidR="009A69A7" w:rsidRPr="004D68CA" w14:paraId="34B2545B"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79CC2627"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27E0A46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109F9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8C86F2D"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5DF813"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02CBDD" w14:textId="77777777" w:rsidR="009A69A7" w:rsidRPr="004D68CA" w:rsidRDefault="009A69A7" w:rsidP="009A69A7">
            <w:pPr>
              <w:jc w:val="right"/>
              <w:rPr>
                <w:sz w:val="20"/>
                <w:szCs w:val="20"/>
              </w:rPr>
            </w:pPr>
            <w:r w:rsidRPr="004D68CA">
              <w:rPr>
                <w:sz w:val="20"/>
                <w:szCs w:val="20"/>
              </w:rPr>
              <w:t>55 684 209,44</w:t>
            </w:r>
          </w:p>
        </w:tc>
        <w:tc>
          <w:tcPr>
            <w:tcW w:w="850" w:type="dxa"/>
            <w:gridSpan w:val="4"/>
            <w:tcBorders>
              <w:top w:val="nil"/>
              <w:left w:val="single" w:sz="4" w:space="0" w:color="auto"/>
              <w:bottom w:val="single" w:sz="4" w:space="0" w:color="auto"/>
              <w:right w:val="nil"/>
            </w:tcBorders>
            <w:shd w:val="clear" w:color="auto" w:fill="auto"/>
            <w:vAlign w:val="center"/>
            <w:hideMark/>
          </w:tcPr>
          <w:p w14:paraId="2253CAC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96366B" w14:textId="77777777" w:rsidR="009A69A7" w:rsidRPr="004D68CA" w:rsidRDefault="009A69A7" w:rsidP="009A69A7">
            <w:pPr>
              <w:jc w:val="right"/>
              <w:rPr>
                <w:sz w:val="20"/>
                <w:szCs w:val="20"/>
              </w:rPr>
            </w:pPr>
            <w:r w:rsidRPr="004D68CA">
              <w:rPr>
                <w:sz w:val="20"/>
                <w:szCs w:val="20"/>
              </w:rPr>
              <w:t>0,00</w:t>
            </w:r>
          </w:p>
        </w:tc>
      </w:tr>
      <w:tr w:rsidR="009A69A7" w:rsidRPr="004D68CA" w14:paraId="132EDC6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85AE45A"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11F71A8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C0771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5A692D7"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5C0CE3"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671E95" w14:textId="77777777" w:rsidR="009A69A7" w:rsidRPr="004D68CA" w:rsidRDefault="009A69A7" w:rsidP="009A69A7">
            <w:pPr>
              <w:jc w:val="right"/>
              <w:rPr>
                <w:sz w:val="20"/>
                <w:szCs w:val="20"/>
              </w:rPr>
            </w:pPr>
            <w:r w:rsidRPr="004D68CA">
              <w:rPr>
                <w:sz w:val="20"/>
                <w:szCs w:val="20"/>
              </w:rPr>
              <w:t>55 684 209,44</w:t>
            </w:r>
          </w:p>
        </w:tc>
        <w:tc>
          <w:tcPr>
            <w:tcW w:w="850" w:type="dxa"/>
            <w:gridSpan w:val="4"/>
            <w:tcBorders>
              <w:top w:val="nil"/>
              <w:left w:val="single" w:sz="4" w:space="0" w:color="auto"/>
              <w:bottom w:val="single" w:sz="4" w:space="0" w:color="auto"/>
              <w:right w:val="nil"/>
            </w:tcBorders>
            <w:shd w:val="clear" w:color="auto" w:fill="auto"/>
            <w:vAlign w:val="center"/>
            <w:hideMark/>
          </w:tcPr>
          <w:p w14:paraId="2F0D03D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59F593" w14:textId="77777777" w:rsidR="009A69A7" w:rsidRPr="004D68CA" w:rsidRDefault="009A69A7" w:rsidP="009A69A7">
            <w:pPr>
              <w:jc w:val="right"/>
              <w:rPr>
                <w:sz w:val="20"/>
                <w:szCs w:val="20"/>
              </w:rPr>
            </w:pPr>
            <w:r w:rsidRPr="004D68CA">
              <w:rPr>
                <w:sz w:val="20"/>
                <w:szCs w:val="20"/>
              </w:rPr>
              <w:t>0,00</w:t>
            </w:r>
          </w:p>
        </w:tc>
      </w:tr>
      <w:tr w:rsidR="009A69A7" w:rsidRPr="004D68CA" w14:paraId="3ECB2DD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7CA004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B79B21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B1A6FF"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86056AF"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EA4D72"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A9C808" w14:textId="77777777" w:rsidR="009A69A7" w:rsidRPr="004D68CA" w:rsidRDefault="009A69A7" w:rsidP="009A69A7">
            <w:pPr>
              <w:jc w:val="right"/>
              <w:rPr>
                <w:sz w:val="20"/>
                <w:szCs w:val="20"/>
              </w:rPr>
            </w:pPr>
            <w:r w:rsidRPr="004D68CA">
              <w:rPr>
                <w:sz w:val="20"/>
                <w:szCs w:val="20"/>
              </w:rPr>
              <w:t>30 982 100,00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96BCEE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ED1F00" w14:textId="77777777" w:rsidR="009A69A7" w:rsidRPr="004D68CA" w:rsidRDefault="009A69A7" w:rsidP="009A69A7">
            <w:pPr>
              <w:jc w:val="right"/>
              <w:rPr>
                <w:sz w:val="20"/>
                <w:szCs w:val="20"/>
              </w:rPr>
            </w:pPr>
            <w:r w:rsidRPr="004D68CA">
              <w:rPr>
                <w:sz w:val="20"/>
                <w:szCs w:val="20"/>
              </w:rPr>
              <w:t>0,00</w:t>
            </w:r>
          </w:p>
        </w:tc>
      </w:tr>
      <w:tr w:rsidR="009A69A7" w:rsidRPr="004D68CA" w14:paraId="79CE619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3AAB86C"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771D1D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8CE1D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C053FD"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62DFD0"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30EC4E" w14:textId="77777777" w:rsidR="009A69A7" w:rsidRPr="004D68CA" w:rsidRDefault="009A69A7" w:rsidP="009A69A7">
            <w:pPr>
              <w:jc w:val="right"/>
              <w:rPr>
                <w:sz w:val="20"/>
                <w:szCs w:val="20"/>
              </w:rPr>
            </w:pPr>
            <w:r w:rsidRPr="004D68CA">
              <w:rPr>
                <w:sz w:val="20"/>
                <w:szCs w:val="20"/>
              </w:rPr>
              <w:t>30 982 100,00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7E6399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3C13BE" w14:textId="77777777" w:rsidR="009A69A7" w:rsidRPr="004D68CA" w:rsidRDefault="009A69A7" w:rsidP="009A69A7">
            <w:pPr>
              <w:jc w:val="right"/>
              <w:rPr>
                <w:sz w:val="20"/>
                <w:szCs w:val="20"/>
              </w:rPr>
            </w:pPr>
            <w:r w:rsidRPr="004D68CA">
              <w:rPr>
                <w:sz w:val="20"/>
                <w:szCs w:val="20"/>
              </w:rPr>
              <w:t>0,00</w:t>
            </w:r>
          </w:p>
        </w:tc>
      </w:tr>
      <w:tr w:rsidR="009A69A7" w:rsidRPr="004D68CA" w14:paraId="4CFC546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D82207C"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04253E6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D75A39"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7ACF2A8" w14:textId="77777777" w:rsidR="009A69A7" w:rsidRPr="004D68CA" w:rsidRDefault="009A69A7" w:rsidP="009A69A7">
            <w:pPr>
              <w:jc w:val="center"/>
              <w:rPr>
                <w:sz w:val="20"/>
                <w:szCs w:val="20"/>
              </w:rPr>
            </w:pPr>
            <w:r w:rsidRPr="004D68CA">
              <w:rPr>
                <w:sz w:val="20"/>
                <w:szCs w:val="20"/>
              </w:rPr>
              <w:t>07.3.00.00000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E5E87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147B2A" w14:textId="77777777" w:rsidR="009A69A7" w:rsidRPr="004D68CA" w:rsidRDefault="009A69A7" w:rsidP="009A69A7">
            <w:pPr>
              <w:jc w:val="right"/>
              <w:rPr>
                <w:sz w:val="20"/>
                <w:szCs w:val="20"/>
              </w:rPr>
            </w:pPr>
            <w:r w:rsidRPr="004D68CA">
              <w:rPr>
                <w:sz w:val="20"/>
                <w:szCs w:val="20"/>
              </w:rPr>
              <w:t>30 000,00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FC5FB3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431152" w14:textId="77777777" w:rsidR="009A69A7" w:rsidRPr="004D68CA" w:rsidRDefault="009A69A7" w:rsidP="009A69A7">
            <w:pPr>
              <w:jc w:val="right"/>
              <w:rPr>
                <w:sz w:val="20"/>
                <w:szCs w:val="20"/>
              </w:rPr>
            </w:pPr>
            <w:r w:rsidRPr="004D68CA">
              <w:rPr>
                <w:sz w:val="20"/>
                <w:szCs w:val="20"/>
              </w:rPr>
              <w:t>0,00</w:t>
            </w:r>
          </w:p>
        </w:tc>
      </w:tr>
      <w:tr w:rsidR="009A69A7" w:rsidRPr="004D68CA" w14:paraId="5ECFFACD"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073DBBB3" w14:textId="77777777" w:rsidR="009A69A7" w:rsidRPr="004D68CA" w:rsidRDefault="009A69A7" w:rsidP="009A69A7">
            <w:pPr>
              <w:rPr>
                <w:sz w:val="20"/>
                <w:szCs w:val="20"/>
              </w:rPr>
            </w:pPr>
            <w:r w:rsidRPr="004D68CA">
              <w:rPr>
                <w:sz w:val="20"/>
                <w:szCs w:val="20"/>
              </w:rPr>
              <w:lastRenderedPageBreak/>
              <w:t>Реализация мероприятий подпрограммы "Развитие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665666D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B340E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6CCF997"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8FE76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AC3FB0" w14:textId="77777777" w:rsidR="009A69A7" w:rsidRPr="004D68CA" w:rsidRDefault="009A69A7" w:rsidP="009A69A7">
            <w:pPr>
              <w:jc w:val="right"/>
              <w:rPr>
                <w:sz w:val="20"/>
                <w:szCs w:val="20"/>
              </w:rPr>
            </w:pPr>
            <w:r w:rsidRPr="004D68CA">
              <w:rPr>
                <w:sz w:val="20"/>
                <w:szCs w:val="20"/>
              </w:rPr>
              <w:t>30 000,00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A143FC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DF33B9" w14:textId="77777777" w:rsidR="009A69A7" w:rsidRPr="004D68CA" w:rsidRDefault="009A69A7" w:rsidP="009A69A7">
            <w:pPr>
              <w:jc w:val="right"/>
              <w:rPr>
                <w:sz w:val="20"/>
                <w:szCs w:val="20"/>
              </w:rPr>
            </w:pPr>
            <w:r w:rsidRPr="004D68CA">
              <w:rPr>
                <w:sz w:val="20"/>
                <w:szCs w:val="20"/>
              </w:rPr>
              <w:t>0,00</w:t>
            </w:r>
          </w:p>
        </w:tc>
      </w:tr>
      <w:tr w:rsidR="009A69A7" w:rsidRPr="004D68CA" w14:paraId="42B5349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BD565F5"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4B55FE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2C7947"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3595B2"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BCC613"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079CC6" w14:textId="77777777" w:rsidR="009A69A7" w:rsidRPr="004D68CA" w:rsidRDefault="009A69A7" w:rsidP="009A69A7">
            <w:pPr>
              <w:jc w:val="right"/>
              <w:rPr>
                <w:sz w:val="20"/>
                <w:szCs w:val="20"/>
              </w:rPr>
            </w:pPr>
            <w:r w:rsidRPr="004D68CA">
              <w:rPr>
                <w:sz w:val="20"/>
                <w:szCs w:val="20"/>
              </w:rPr>
              <w:t>30 000,00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816118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AC1BDA" w14:textId="77777777" w:rsidR="009A69A7" w:rsidRPr="004D68CA" w:rsidRDefault="009A69A7" w:rsidP="009A69A7">
            <w:pPr>
              <w:jc w:val="right"/>
              <w:rPr>
                <w:sz w:val="20"/>
                <w:szCs w:val="20"/>
              </w:rPr>
            </w:pPr>
            <w:r w:rsidRPr="004D68CA">
              <w:rPr>
                <w:sz w:val="20"/>
                <w:szCs w:val="20"/>
              </w:rPr>
              <w:t>0,00</w:t>
            </w:r>
          </w:p>
        </w:tc>
      </w:tr>
      <w:tr w:rsidR="009A69A7" w:rsidRPr="004D68CA" w14:paraId="3DE19CC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CAE6543"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96F89D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08CAE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75D2E80"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CDC6E1"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539288" w14:textId="77777777" w:rsidR="009A69A7" w:rsidRPr="004D68CA" w:rsidRDefault="009A69A7" w:rsidP="009A69A7">
            <w:pPr>
              <w:jc w:val="right"/>
              <w:rPr>
                <w:sz w:val="20"/>
                <w:szCs w:val="20"/>
              </w:rPr>
            </w:pPr>
            <w:r w:rsidRPr="004D68CA">
              <w:rPr>
                <w:sz w:val="20"/>
                <w:szCs w:val="20"/>
              </w:rPr>
              <w:t>30 000,00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A2961B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96A26A" w14:textId="77777777" w:rsidR="009A69A7" w:rsidRPr="004D68CA" w:rsidRDefault="009A69A7" w:rsidP="009A69A7">
            <w:pPr>
              <w:jc w:val="right"/>
              <w:rPr>
                <w:sz w:val="20"/>
                <w:szCs w:val="20"/>
              </w:rPr>
            </w:pPr>
            <w:r w:rsidRPr="004D68CA">
              <w:rPr>
                <w:sz w:val="20"/>
                <w:szCs w:val="20"/>
              </w:rPr>
              <w:t>0,00</w:t>
            </w:r>
          </w:p>
        </w:tc>
      </w:tr>
      <w:tr w:rsidR="009A69A7" w:rsidRPr="004D68CA" w14:paraId="74F35E4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348DAE3" w14:textId="77777777" w:rsidR="009A69A7" w:rsidRPr="004D68CA" w:rsidRDefault="009A69A7" w:rsidP="009A69A7">
            <w:pPr>
              <w:rPr>
                <w:sz w:val="20"/>
                <w:szCs w:val="20"/>
              </w:rPr>
            </w:pPr>
            <w:r w:rsidRPr="004D68CA">
              <w:rPr>
                <w:sz w:val="20"/>
                <w:szCs w:val="20"/>
              </w:rPr>
              <w:t>Общее образование</w:t>
            </w:r>
          </w:p>
        </w:tc>
        <w:tc>
          <w:tcPr>
            <w:tcW w:w="992" w:type="dxa"/>
            <w:tcBorders>
              <w:top w:val="nil"/>
              <w:left w:val="single" w:sz="4" w:space="0" w:color="auto"/>
              <w:bottom w:val="single" w:sz="4" w:space="0" w:color="auto"/>
              <w:right w:val="nil"/>
            </w:tcBorders>
            <w:shd w:val="clear" w:color="auto" w:fill="auto"/>
            <w:noWrap/>
            <w:vAlign w:val="center"/>
            <w:hideMark/>
          </w:tcPr>
          <w:p w14:paraId="6D01E05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08A4C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2A6363D"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D7BBB2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C847F3" w14:textId="77777777" w:rsidR="009A69A7" w:rsidRPr="004D68CA" w:rsidRDefault="009A69A7" w:rsidP="009A69A7">
            <w:pPr>
              <w:jc w:val="right"/>
              <w:rPr>
                <w:sz w:val="20"/>
                <w:szCs w:val="20"/>
              </w:rPr>
            </w:pPr>
            <w:r w:rsidRPr="004D68CA">
              <w:rPr>
                <w:sz w:val="20"/>
                <w:szCs w:val="20"/>
              </w:rPr>
              <w:t>820 684 910,58</w:t>
            </w:r>
          </w:p>
        </w:tc>
        <w:tc>
          <w:tcPr>
            <w:tcW w:w="850" w:type="dxa"/>
            <w:gridSpan w:val="4"/>
            <w:tcBorders>
              <w:top w:val="nil"/>
              <w:left w:val="single" w:sz="4" w:space="0" w:color="auto"/>
              <w:bottom w:val="single" w:sz="4" w:space="0" w:color="auto"/>
              <w:right w:val="nil"/>
            </w:tcBorders>
            <w:shd w:val="clear" w:color="auto" w:fill="auto"/>
            <w:vAlign w:val="center"/>
            <w:hideMark/>
          </w:tcPr>
          <w:p w14:paraId="247CFB56" w14:textId="77777777" w:rsidR="009A69A7" w:rsidRPr="004D68CA" w:rsidRDefault="009A69A7" w:rsidP="009A69A7">
            <w:pPr>
              <w:jc w:val="right"/>
              <w:rPr>
                <w:sz w:val="20"/>
                <w:szCs w:val="20"/>
              </w:rPr>
            </w:pPr>
            <w:r w:rsidRPr="004D68CA">
              <w:rPr>
                <w:sz w:val="20"/>
                <w:szCs w:val="20"/>
              </w:rPr>
              <w:t>709 164 956,00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C2E5B6" w14:textId="77777777" w:rsidR="009A69A7" w:rsidRPr="004D68CA" w:rsidRDefault="009A69A7" w:rsidP="009A69A7">
            <w:pPr>
              <w:jc w:val="right"/>
              <w:rPr>
                <w:sz w:val="20"/>
                <w:szCs w:val="20"/>
              </w:rPr>
            </w:pPr>
            <w:r w:rsidRPr="004D68CA">
              <w:rPr>
                <w:sz w:val="20"/>
                <w:szCs w:val="20"/>
              </w:rPr>
              <w:t>728 838 411,00</w:t>
            </w:r>
          </w:p>
        </w:tc>
      </w:tr>
      <w:tr w:rsidR="009A69A7" w:rsidRPr="004D68CA" w14:paraId="6F19810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77541A8" w14:textId="77777777" w:rsidR="009A69A7" w:rsidRPr="004D68CA" w:rsidRDefault="009A69A7" w:rsidP="009A69A7">
            <w:pPr>
              <w:rPr>
                <w:sz w:val="20"/>
                <w:szCs w:val="20"/>
              </w:rPr>
            </w:pPr>
            <w:r w:rsidRPr="004D68CA">
              <w:rPr>
                <w:sz w:val="20"/>
                <w:szCs w:val="20"/>
              </w:rPr>
              <w:t>Муниципальная программа "Комплексное развитие сельских территорий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28649EC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2BFC7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D81B966" w14:textId="77777777" w:rsidR="009A69A7" w:rsidRPr="004D68CA" w:rsidRDefault="009A69A7" w:rsidP="009A69A7">
            <w:pPr>
              <w:jc w:val="center"/>
              <w:rPr>
                <w:sz w:val="20"/>
                <w:szCs w:val="20"/>
              </w:rPr>
            </w:pPr>
            <w:r w:rsidRPr="004D68CA">
              <w:rPr>
                <w:sz w:val="20"/>
                <w:szCs w:val="20"/>
              </w:rPr>
              <w:t>06.0.00.00000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B2592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139BAB" w14:textId="77777777" w:rsidR="009A69A7" w:rsidRPr="004D68CA" w:rsidRDefault="009A69A7" w:rsidP="009A69A7">
            <w:pPr>
              <w:jc w:val="right"/>
              <w:rPr>
                <w:sz w:val="20"/>
                <w:szCs w:val="20"/>
              </w:rPr>
            </w:pPr>
            <w:r w:rsidRPr="004D68CA">
              <w:rPr>
                <w:sz w:val="20"/>
                <w:szCs w:val="20"/>
              </w:rPr>
              <w:t>614 009,82</w:t>
            </w:r>
          </w:p>
        </w:tc>
        <w:tc>
          <w:tcPr>
            <w:tcW w:w="850" w:type="dxa"/>
            <w:gridSpan w:val="4"/>
            <w:tcBorders>
              <w:top w:val="nil"/>
              <w:left w:val="single" w:sz="4" w:space="0" w:color="auto"/>
              <w:bottom w:val="single" w:sz="4" w:space="0" w:color="auto"/>
              <w:right w:val="nil"/>
            </w:tcBorders>
            <w:shd w:val="clear" w:color="auto" w:fill="auto"/>
            <w:vAlign w:val="center"/>
            <w:hideMark/>
          </w:tcPr>
          <w:p w14:paraId="7047A8D0"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242E86" w14:textId="77777777" w:rsidR="009A69A7" w:rsidRPr="004D68CA" w:rsidRDefault="009A69A7" w:rsidP="009A69A7">
            <w:pPr>
              <w:jc w:val="right"/>
              <w:rPr>
                <w:sz w:val="20"/>
                <w:szCs w:val="20"/>
              </w:rPr>
            </w:pPr>
            <w:r w:rsidRPr="004D68CA">
              <w:rPr>
                <w:sz w:val="20"/>
                <w:szCs w:val="20"/>
              </w:rPr>
              <w:t>0,00</w:t>
            </w:r>
          </w:p>
        </w:tc>
      </w:tr>
      <w:tr w:rsidR="009A69A7" w:rsidRPr="004D68CA" w14:paraId="54D6C81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076D14A" w14:textId="77777777" w:rsidR="009A69A7" w:rsidRPr="004D68CA" w:rsidRDefault="009A69A7" w:rsidP="009A69A7">
            <w:pPr>
              <w:rPr>
                <w:sz w:val="20"/>
                <w:szCs w:val="20"/>
              </w:rPr>
            </w:pPr>
            <w:r w:rsidRPr="004D68CA">
              <w:rPr>
                <w:sz w:val="20"/>
                <w:szCs w:val="20"/>
              </w:rPr>
              <w:t>Реализация мероприятий муниципальной программы «Комплексное развитие сельских территорий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2947DA2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87DA1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C65D61" w14:textId="77777777" w:rsidR="009A69A7" w:rsidRPr="004D68CA" w:rsidRDefault="009A69A7" w:rsidP="009A69A7">
            <w:pPr>
              <w:jc w:val="center"/>
              <w:rPr>
                <w:sz w:val="20"/>
                <w:szCs w:val="20"/>
              </w:rPr>
            </w:pPr>
            <w:r w:rsidRPr="004D68CA">
              <w:rPr>
                <w:sz w:val="20"/>
                <w:szCs w:val="20"/>
              </w:rPr>
              <w:t>06.0.00.05956</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F90E7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AD6005"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54989C3"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36F80D" w14:textId="77777777" w:rsidR="009A69A7" w:rsidRPr="004D68CA" w:rsidRDefault="009A69A7" w:rsidP="009A69A7">
            <w:pPr>
              <w:jc w:val="right"/>
              <w:rPr>
                <w:sz w:val="20"/>
                <w:szCs w:val="20"/>
              </w:rPr>
            </w:pPr>
            <w:r w:rsidRPr="004D68CA">
              <w:rPr>
                <w:sz w:val="20"/>
                <w:szCs w:val="20"/>
              </w:rPr>
              <w:t>0,00</w:t>
            </w:r>
          </w:p>
        </w:tc>
      </w:tr>
      <w:tr w:rsidR="009A69A7" w:rsidRPr="004D68CA" w14:paraId="46ADEA5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EC6EB2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037237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59255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FB280A" w14:textId="77777777" w:rsidR="009A69A7" w:rsidRPr="004D68CA" w:rsidRDefault="009A69A7" w:rsidP="009A69A7">
            <w:pPr>
              <w:jc w:val="center"/>
              <w:rPr>
                <w:sz w:val="20"/>
                <w:szCs w:val="20"/>
              </w:rPr>
            </w:pPr>
            <w:r w:rsidRPr="004D68CA">
              <w:rPr>
                <w:sz w:val="20"/>
                <w:szCs w:val="20"/>
              </w:rPr>
              <w:t>06.0.00.05956</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3BFDDF"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871F9D"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CD4AE71"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34E7D0" w14:textId="77777777" w:rsidR="009A69A7" w:rsidRPr="004D68CA" w:rsidRDefault="009A69A7" w:rsidP="009A69A7">
            <w:pPr>
              <w:jc w:val="right"/>
              <w:rPr>
                <w:sz w:val="20"/>
                <w:szCs w:val="20"/>
              </w:rPr>
            </w:pPr>
            <w:r w:rsidRPr="004D68CA">
              <w:rPr>
                <w:sz w:val="20"/>
                <w:szCs w:val="20"/>
              </w:rPr>
              <w:t>0,00</w:t>
            </w:r>
          </w:p>
        </w:tc>
      </w:tr>
      <w:tr w:rsidR="009A69A7" w:rsidRPr="004D68CA" w14:paraId="2FEE0C5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9039B91"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A73D79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23053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8ADEE7" w14:textId="77777777" w:rsidR="009A69A7" w:rsidRPr="004D68CA" w:rsidRDefault="009A69A7" w:rsidP="009A69A7">
            <w:pPr>
              <w:jc w:val="center"/>
              <w:rPr>
                <w:sz w:val="20"/>
                <w:szCs w:val="20"/>
              </w:rPr>
            </w:pPr>
            <w:r w:rsidRPr="004D68CA">
              <w:rPr>
                <w:sz w:val="20"/>
                <w:szCs w:val="20"/>
              </w:rPr>
              <w:t>06.0.00.05956</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95FCF1"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1565CA"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5EEF815"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B027A6" w14:textId="77777777" w:rsidR="009A69A7" w:rsidRPr="004D68CA" w:rsidRDefault="009A69A7" w:rsidP="009A69A7">
            <w:pPr>
              <w:jc w:val="right"/>
              <w:rPr>
                <w:sz w:val="20"/>
                <w:szCs w:val="20"/>
              </w:rPr>
            </w:pPr>
            <w:r w:rsidRPr="004D68CA">
              <w:rPr>
                <w:sz w:val="20"/>
                <w:szCs w:val="20"/>
              </w:rPr>
              <w:t>0,00</w:t>
            </w:r>
          </w:p>
        </w:tc>
      </w:tr>
      <w:tr w:rsidR="009A69A7" w:rsidRPr="004D68CA" w14:paraId="3970B7FB"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5A5BEAA0" w14:textId="77777777" w:rsidR="009A69A7" w:rsidRPr="004D68CA" w:rsidRDefault="009A69A7" w:rsidP="009A69A7">
            <w:pPr>
              <w:rPr>
                <w:sz w:val="20"/>
                <w:szCs w:val="20"/>
              </w:rPr>
            </w:pPr>
            <w:r w:rsidRPr="004D68CA">
              <w:rPr>
                <w:sz w:val="20"/>
                <w:szCs w:val="20"/>
              </w:rPr>
              <w:t>Реализация мероприятий по разработке проектной документации и проведения ее государственной экспертизы государственной программы Новосибирской области «Комплексное развитие сельских территорий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1344DC7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CB4B2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90EE34C" w14:textId="77777777" w:rsidR="009A69A7" w:rsidRPr="004D68CA" w:rsidRDefault="009A69A7" w:rsidP="009A69A7">
            <w:pPr>
              <w:jc w:val="center"/>
              <w:rPr>
                <w:sz w:val="20"/>
                <w:szCs w:val="20"/>
              </w:rPr>
            </w:pPr>
            <w:r w:rsidRPr="004D68CA">
              <w:rPr>
                <w:sz w:val="20"/>
                <w:szCs w:val="20"/>
              </w:rPr>
              <w:t>06.0.00.70780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32A31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A68F74" w14:textId="77777777" w:rsidR="009A69A7" w:rsidRPr="004D68CA" w:rsidRDefault="009A69A7" w:rsidP="009A69A7">
            <w:pPr>
              <w:jc w:val="right"/>
              <w:rPr>
                <w:sz w:val="20"/>
                <w:szCs w:val="20"/>
              </w:rPr>
            </w:pPr>
            <w:r w:rsidRPr="004D68CA">
              <w:rPr>
                <w:sz w:val="20"/>
                <w:szCs w:val="20"/>
              </w:rPr>
              <w:t>395 000,00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0DA2B8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C4EACE" w14:textId="77777777" w:rsidR="009A69A7" w:rsidRPr="004D68CA" w:rsidRDefault="009A69A7" w:rsidP="009A69A7">
            <w:pPr>
              <w:jc w:val="right"/>
              <w:rPr>
                <w:sz w:val="20"/>
                <w:szCs w:val="20"/>
              </w:rPr>
            </w:pPr>
            <w:r w:rsidRPr="004D68CA">
              <w:rPr>
                <w:sz w:val="20"/>
                <w:szCs w:val="20"/>
              </w:rPr>
              <w:t>0,00</w:t>
            </w:r>
          </w:p>
        </w:tc>
      </w:tr>
      <w:tr w:rsidR="009A69A7" w:rsidRPr="004D68CA" w14:paraId="39CBC91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44EE0A4"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10CBFD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290AF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E95F6AD" w14:textId="77777777" w:rsidR="009A69A7" w:rsidRPr="004D68CA" w:rsidRDefault="009A69A7" w:rsidP="009A69A7">
            <w:pPr>
              <w:jc w:val="center"/>
              <w:rPr>
                <w:sz w:val="20"/>
                <w:szCs w:val="20"/>
              </w:rPr>
            </w:pPr>
            <w:r w:rsidRPr="004D68CA">
              <w:rPr>
                <w:sz w:val="20"/>
                <w:szCs w:val="20"/>
              </w:rPr>
              <w:t>06.0.00.70780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A2521FD"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95CA44" w14:textId="77777777" w:rsidR="009A69A7" w:rsidRPr="004D68CA" w:rsidRDefault="009A69A7" w:rsidP="009A69A7">
            <w:pPr>
              <w:jc w:val="right"/>
              <w:rPr>
                <w:sz w:val="20"/>
                <w:szCs w:val="20"/>
              </w:rPr>
            </w:pPr>
            <w:r w:rsidRPr="004D68CA">
              <w:rPr>
                <w:sz w:val="20"/>
                <w:szCs w:val="20"/>
              </w:rPr>
              <w:t>395 000,00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67D66F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E52BBC" w14:textId="77777777" w:rsidR="009A69A7" w:rsidRPr="004D68CA" w:rsidRDefault="009A69A7" w:rsidP="009A69A7">
            <w:pPr>
              <w:jc w:val="right"/>
              <w:rPr>
                <w:sz w:val="20"/>
                <w:szCs w:val="20"/>
              </w:rPr>
            </w:pPr>
            <w:r w:rsidRPr="004D68CA">
              <w:rPr>
                <w:sz w:val="20"/>
                <w:szCs w:val="20"/>
              </w:rPr>
              <w:t>0,00</w:t>
            </w:r>
          </w:p>
        </w:tc>
      </w:tr>
      <w:tr w:rsidR="009A69A7" w:rsidRPr="004D68CA" w14:paraId="62D808C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9EEC362"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7CA77B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60988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DC75698" w14:textId="77777777" w:rsidR="009A69A7" w:rsidRPr="004D68CA" w:rsidRDefault="009A69A7" w:rsidP="009A69A7">
            <w:pPr>
              <w:jc w:val="center"/>
              <w:rPr>
                <w:sz w:val="20"/>
                <w:szCs w:val="20"/>
              </w:rPr>
            </w:pPr>
            <w:r w:rsidRPr="004D68CA">
              <w:rPr>
                <w:sz w:val="20"/>
                <w:szCs w:val="20"/>
              </w:rPr>
              <w:t>06.0.00.70780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51D4DE"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6025B7" w14:textId="77777777" w:rsidR="009A69A7" w:rsidRPr="004D68CA" w:rsidRDefault="009A69A7" w:rsidP="009A69A7">
            <w:pPr>
              <w:jc w:val="right"/>
              <w:rPr>
                <w:sz w:val="20"/>
                <w:szCs w:val="20"/>
              </w:rPr>
            </w:pPr>
            <w:r w:rsidRPr="004D68CA">
              <w:rPr>
                <w:sz w:val="20"/>
                <w:szCs w:val="20"/>
              </w:rPr>
              <w:t>395 000,00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93818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DCB351" w14:textId="77777777" w:rsidR="009A69A7" w:rsidRPr="004D68CA" w:rsidRDefault="009A69A7" w:rsidP="009A69A7">
            <w:pPr>
              <w:jc w:val="right"/>
              <w:rPr>
                <w:sz w:val="20"/>
                <w:szCs w:val="20"/>
              </w:rPr>
            </w:pPr>
            <w:r w:rsidRPr="004D68CA">
              <w:rPr>
                <w:sz w:val="20"/>
                <w:szCs w:val="20"/>
              </w:rPr>
              <w:t>0,00</w:t>
            </w:r>
          </w:p>
        </w:tc>
      </w:tr>
      <w:tr w:rsidR="009A69A7" w:rsidRPr="004D68CA" w14:paraId="1A2CA56E" w14:textId="77777777" w:rsidTr="009A69A7">
        <w:trPr>
          <w:gridAfter w:val="1"/>
          <w:wAfter w:w="428" w:type="dxa"/>
          <w:trHeight w:val="2010"/>
        </w:trPr>
        <w:tc>
          <w:tcPr>
            <w:tcW w:w="3403" w:type="dxa"/>
            <w:tcBorders>
              <w:top w:val="nil"/>
              <w:left w:val="single" w:sz="4" w:space="0" w:color="auto"/>
              <w:bottom w:val="single" w:sz="4" w:space="0" w:color="auto"/>
              <w:right w:val="nil"/>
            </w:tcBorders>
            <w:shd w:val="clear" w:color="auto" w:fill="auto"/>
            <w:vAlign w:val="center"/>
            <w:hideMark/>
          </w:tcPr>
          <w:p w14:paraId="14D4EE9E"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разработке проектной документации и проведения ее государственной экспертизы государственной программы Новосибирской области «Комплексное развитие сельских территорий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7D2EBB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A93D19"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99A05A" w14:textId="77777777" w:rsidR="009A69A7" w:rsidRPr="004D68CA" w:rsidRDefault="009A69A7" w:rsidP="009A69A7">
            <w:pPr>
              <w:jc w:val="center"/>
              <w:rPr>
                <w:sz w:val="20"/>
                <w:szCs w:val="20"/>
              </w:rPr>
            </w:pPr>
            <w:r w:rsidRPr="004D68CA">
              <w:rPr>
                <w:sz w:val="20"/>
                <w:szCs w:val="20"/>
              </w:rPr>
              <w:t>06.0.00.S0780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A9865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93C79F" w14:textId="77777777" w:rsidR="009A69A7" w:rsidRPr="004D68CA" w:rsidRDefault="009A69A7" w:rsidP="009A69A7">
            <w:pPr>
              <w:jc w:val="right"/>
              <w:rPr>
                <w:sz w:val="20"/>
                <w:szCs w:val="20"/>
              </w:rPr>
            </w:pPr>
            <w:r w:rsidRPr="004D68CA">
              <w:rPr>
                <w:sz w:val="20"/>
                <w:szCs w:val="20"/>
              </w:rPr>
              <w:t>219 009,82</w:t>
            </w:r>
          </w:p>
        </w:tc>
        <w:tc>
          <w:tcPr>
            <w:tcW w:w="850" w:type="dxa"/>
            <w:gridSpan w:val="4"/>
            <w:tcBorders>
              <w:top w:val="nil"/>
              <w:left w:val="single" w:sz="4" w:space="0" w:color="auto"/>
              <w:bottom w:val="single" w:sz="4" w:space="0" w:color="auto"/>
              <w:right w:val="nil"/>
            </w:tcBorders>
            <w:shd w:val="clear" w:color="auto" w:fill="auto"/>
            <w:vAlign w:val="center"/>
            <w:hideMark/>
          </w:tcPr>
          <w:p w14:paraId="3E5DD69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FDF855" w14:textId="77777777" w:rsidR="009A69A7" w:rsidRPr="004D68CA" w:rsidRDefault="009A69A7" w:rsidP="009A69A7">
            <w:pPr>
              <w:jc w:val="right"/>
              <w:rPr>
                <w:sz w:val="20"/>
                <w:szCs w:val="20"/>
              </w:rPr>
            </w:pPr>
            <w:r w:rsidRPr="004D68CA">
              <w:rPr>
                <w:sz w:val="20"/>
                <w:szCs w:val="20"/>
              </w:rPr>
              <w:t>0,00</w:t>
            </w:r>
          </w:p>
        </w:tc>
      </w:tr>
      <w:tr w:rsidR="009A69A7" w:rsidRPr="004D68CA" w14:paraId="231DD99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DD32A8D"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91448E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3D8C0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632A929" w14:textId="77777777" w:rsidR="009A69A7" w:rsidRPr="004D68CA" w:rsidRDefault="009A69A7" w:rsidP="009A69A7">
            <w:pPr>
              <w:jc w:val="center"/>
              <w:rPr>
                <w:sz w:val="20"/>
                <w:szCs w:val="20"/>
              </w:rPr>
            </w:pPr>
            <w:r w:rsidRPr="004D68CA">
              <w:rPr>
                <w:sz w:val="20"/>
                <w:szCs w:val="20"/>
              </w:rPr>
              <w:t>06.0.00.S0780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0906CF3"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B08510" w14:textId="77777777" w:rsidR="009A69A7" w:rsidRPr="004D68CA" w:rsidRDefault="009A69A7" w:rsidP="009A69A7">
            <w:pPr>
              <w:jc w:val="right"/>
              <w:rPr>
                <w:sz w:val="20"/>
                <w:szCs w:val="20"/>
              </w:rPr>
            </w:pPr>
            <w:r w:rsidRPr="004D68CA">
              <w:rPr>
                <w:sz w:val="20"/>
                <w:szCs w:val="20"/>
              </w:rPr>
              <w:t>219 009,82</w:t>
            </w:r>
          </w:p>
        </w:tc>
        <w:tc>
          <w:tcPr>
            <w:tcW w:w="850" w:type="dxa"/>
            <w:gridSpan w:val="4"/>
            <w:tcBorders>
              <w:top w:val="nil"/>
              <w:left w:val="single" w:sz="4" w:space="0" w:color="auto"/>
              <w:bottom w:val="single" w:sz="4" w:space="0" w:color="auto"/>
              <w:right w:val="nil"/>
            </w:tcBorders>
            <w:shd w:val="clear" w:color="auto" w:fill="auto"/>
            <w:vAlign w:val="center"/>
            <w:hideMark/>
          </w:tcPr>
          <w:p w14:paraId="41ED880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889736" w14:textId="77777777" w:rsidR="009A69A7" w:rsidRPr="004D68CA" w:rsidRDefault="009A69A7" w:rsidP="009A69A7">
            <w:pPr>
              <w:jc w:val="right"/>
              <w:rPr>
                <w:sz w:val="20"/>
                <w:szCs w:val="20"/>
              </w:rPr>
            </w:pPr>
            <w:r w:rsidRPr="004D68CA">
              <w:rPr>
                <w:sz w:val="20"/>
                <w:szCs w:val="20"/>
              </w:rPr>
              <w:t>0,00</w:t>
            </w:r>
          </w:p>
        </w:tc>
      </w:tr>
      <w:tr w:rsidR="009A69A7" w:rsidRPr="004D68CA" w14:paraId="3618690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B307F8B"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E99D89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17755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1FE86CB" w14:textId="77777777" w:rsidR="009A69A7" w:rsidRPr="004D68CA" w:rsidRDefault="009A69A7" w:rsidP="009A69A7">
            <w:pPr>
              <w:jc w:val="center"/>
              <w:rPr>
                <w:sz w:val="20"/>
                <w:szCs w:val="20"/>
              </w:rPr>
            </w:pPr>
            <w:r w:rsidRPr="004D68CA">
              <w:rPr>
                <w:sz w:val="20"/>
                <w:szCs w:val="20"/>
              </w:rPr>
              <w:t>06.0.00.S0780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85E5F2"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D36AB3" w14:textId="77777777" w:rsidR="009A69A7" w:rsidRPr="004D68CA" w:rsidRDefault="009A69A7" w:rsidP="009A69A7">
            <w:pPr>
              <w:jc w:val="right"/>
              <w:rPr>
                <w:sz w:val="20"/>
                <w:szCs w:val="20"/>
              </w:rPr>
            </w:pPr>
            <w:r w:rsidRPr="004D68CA">
              <w:rPr>
                <w:sz w:val="20"/>
                <w:szCs w:val="20"/>
              </w:rPr>
              <w:t>219 009,82</w:t>
            </w:r>
          </w:p>
        </w:tc>
        <w:tc>
          <w:tcPr>
            <w:tcW w:w="850" w:type="dxa"/>
            <w:gridSpan w:val="4"/>
            <w:tcBorders>
              <w:top w:val="nil"/>
              <w:left w:val="single" w:sz="4" w:space="0" w:color="auto"/>
              <w:bottom w:val="single" w:sz="4" w:space="0" w:color="auto"/>
              <w:right w:val="nil"/>
            </w:tcBorders>
            <w:shd w:val="clear" w:color="auto" w:fill="auto"/>
            <w:vAlign w:val="center"/>
            <w:hideMark/>
          </w:tcPr>
          <w:p w14:paraId="34B1438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7928A1" w14:textId="77777777" w:rsidR="009A69A7" w:rsidRPr="004D68CA" w:rsidRDefault="009A69A7" w:rsidP="009A69A7">
            <w:pPr>
              <w:jc w:val="right"/>
              <w:rPr>
                <w:sz w:val="20"/>
                <w:szCs w:val="20"/>
              </w:rPr>
            </w:pPr>
            <w:r w:rsidRPr="004D68CA">
              <w:rPr>
                <w:sz w:val="20"/>
                <w:szCs w:val="20"/>
              </w:rPr>
              <w:t>0,00</w:t>
            </w:r>
          </w:p>
        </w:tc>
      </w:tr>
      <w:tr w:rsidR="009A69A7" w:rsidRPr="004D68CA" w14:paraId="59DFF60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1810DE6" w14:textId="77777777" w:rsidR="009A69A7" w:rsidRPr="004D68CA" w:rsidRDefault="009A69A7" w:rsidP="009A69A7">
            <w:pPr>
              <w:rPr>
                <w:sz w:val="20"/>
                <w:szCs w:val="20"/>
              </w:rPr>
            </w:pPr>
            <w:r w:rsidRPr="004D68CA">
              <w:rPr>
                <w:sz w:val="20"/>
                <w:szCs w:val="20"/>
              </w:rPr>
              <w:t xml:space="preserve">Муниципальная программа "Развитие системы образования </w:t>
            </w:r>
            <w:r w:rsidRPr="004D68CA">
              <w:rPr>
                <w:sz w:val="20"/>
                <w:szCs w:val="20"/>
              </w:rPr>
              <w:lastRenderedPageBreak/>
              <w:t>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2EFF15C9" w14:textId="77777777" w:rsidR="009A69A7" w:rsidRPr="004D68CA" w:rsidRDefault="009A69A7" w:rsidP="009A69A7">
            <w:pPr>
              <w:jc w:val="center"/>
              <w:rPr>
                <w:sz w:val="20"/>
                <w:szCs w:val="20"/>
              </w:rPr>
            </w:pPr>
            <w:r w:rsidRPr="004D68CA">
              <w:rPr>
                <w:sz w:val="20"/>
                <w:szCs w:val="20"/>
              </w:rPr>
              <w:lastRenderedPageBreak/>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F382B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AEA268E" w14:textId="77777777" w:rsidR="009A69A7" w:rsidRPr="004D68CA" w:rsidRDefault="009A69A7" w:rsidP="009A69A7">
            <w:pPr>
              <w:jc w:val="center"/>
              <w:rPr>
                <w:sz w:val="20"/>
                <w:szCs w:val="20"/>
              </w:rPr>
            </w:pPr>
            <w:r w:rsidRPr="004D68CA">
              <w:rPr>
                <w:sz w:val="20"/>
                <w:szCs w:val="20"/>
              </w:rPr>
              <w:t>07.0.00.00000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D5F66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5A4E3F" w14:textId="77777777" w:rsidR="009A69A7" w:rsidRPr="004D68CA" w:rsidRDefault="009A69A7" w:rsidP="009A69A7">
            <w:pPr>
              <w:jc w:val="right"/>
              <w:rPr>
                <w:sz w:val="20"/>
                <w:szCs w:val="20"/>
              </w:rPr>
            </w:pPr>
            <w:r w:rsidRPr="004D68CA">
              <w:rPr>
                <w:sz w:val="20"/>
                <w:szCs w:val="20"/>
              </w:rPr>
              <w:t xml:space="preserve">800 975 </w:t>
            </w:r>
            <w:r w:rsidRPr="004D68CA">
              <w:rPr>
                <w:sz w:val="20"/>
                <w:szCs w:val="20"/>
              </w:rPr>
              <w:lastRenderedPageBreak/>
              <w:t>844,67</w:t>
            </w:r>
          </w:p>
        </w:tc>
        <w:tc>
          <w:tcPr>
            <w:tcW w:w="850" w:type="dxa"/>
            <w:gridSpan w:val="4"/>
            <w:tcBorders>
              <w:top w:val="nil"/>
              <w:left w:val="single" w:sz="4" w:space="0" w:color="auto"/>
              <w:bottom w:val="single" w:sz="4" w:space="0" w:color="auto"/>
              <w:right w:val="nil"/>
            </w:tcBorders>
            <w:shd w:val="clear" w:color="auto" w:fill="auto"/>
            <w:vAlign w:val="center"/>
            <w:hideMark/>
          </w:tcPr>
          <w:p w14:paraId="5D787A49" w14:textId="77777777" w:rsidR="009A69A7" w:rsidRPr="004D68CA" w:rsidRDefault="009A69A7" w:rsidP="009A69A7">
            <w:pPr>
              <w:jc w:val="right"/>
              <w:rPr>
                <w:sz w:val="20"/>
                <w:szCs w:val="20"/>
              </w:rPr>
            </w:pPr>
            <w:r w:rsidRPr="004D68CA">
              <w:rPr>
                <w:sz w:val="20"/>
                <w:szCs w:val="20"/>
              </w:rPr>
              <w:lastRenderedPageBreak/>
              <w:t xml:space="preserve">702 781 </w:t>
            </w:r>
            <w:r w:rsidRPr="004D68CA">
              <w:rPr>
                <w:sz w:val="20"/>
                <w:szCs w:val="20"/>
              </w:rPr>
              <w:lastRenderedPageBreak/>
              <w:t>456,00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F83396" w14:textId="77777777" w:rsidR="009A69A7" w:rsidRPr="004D68CA" w:rsidRDefault="009A69A7" w:rsidP="009A69A7">
            <w:pPr>
              <w:jc w:val="right"/>
              <w:rPr>
                <w:sz w:val="20"/>
                <w:szCs w:val="20"/>
              </w:rPr>
            </w:pPr>
            <w:r w:rsidRPr="004D68CA">
              <w:rPr>
                <w:sz w:val="20"/>
                <w:szCs w:val="20"/>
              </w:rPr>
              <w:lastRenderedPageBreak/>
              <w:t>723 454 911,00</w:t>
            </w:r>
          </w:p>
        </w:tc>
      </w:tr>
      <w:tr w:rsidR="009A69A7" w:rsidRPr="004D68CA" w14:paraId="403F847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FED6F95"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52DEA48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5BDE7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9732166" w14:textId="77777777" w:rsidR="009A69A7" w:rsidRPr="004D68CA" w:rsidRDefault="009A69A7" w:rsidP="009A69A7">
            <w:pPr>
              <w:jc w:val="center"/>
              <w:rPr>
                <w:sz w:val="20"/>
                <w:szCs w:val="20"/>
              </w:rPr>
            </w:pPr>
            <w:r w:rsidRPr="004D68CA">
              <w:rPr>
                <w:sz w:val="20"/>
                <w:szCs w:val="20"/>
              </w:rPr>
              <w:t>07.1.00.00000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D5248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E79DD7" w14:textId="77777777" w:rsidR="009A69A7" w:rsidRPr="004D68CA" w:rsidRDefault="009A69A7" w:rsidP="009A69A7">
            <w:pPr>
              <w:jc w:val="right"/>
              <w:rPr>
                <w:sz w:val="20"/>
                <w:szCs w:val="20"/>
              </w:rPr>
            </w:pPr>
            <w:r w:rsidRPr="004D68CA">
              <w:rPr>
                <w:sz w:val="20"/>
                <w:szCs w:val="20"/>
              </w:rPr>
              <w:t>800 481 997,17</w:t>
            </w:r>
          </w:p>
        </w:tc>
        <w:tc>
          <w:tcPr>
            <w:tcW w:w="850" w:type="dxa"/>
            <w:gridSpan w:val="4"/>
            <w:tcBorders>
              <w:top w:val="nil"/>
              <w:left w:val="single" w:sz="4" w:space="0" w:color="auto"/>
              <w:bottom w:val="single" w:sz="4" w:space="0" w:color="auto"/>
              <w:right w:val="nil"/>
            </w:tcBorders>
            <w:shd w:val="clear" w:color="auto" w:fill="auto"/>
            <w:vAlign w:val="center"/>
            <w:hideMark/>
          </w:tcPr>
          <w:p w14:paraId="7F9F4DE4" w14:textId="77777777" w:rsidR="009A69A7" w:rsidRPr="004D68CA" w:rsidRDefault="009A69A7" w:rsidP="009A69A7">
            <w:pPr>
              <w:jc w:val="right"/>
              <w:rPr>
                <w:sz w:val="20"/>
                <w:szCs w:val="20"/>
              </w:rPr>
            </w:pPr>
            <w:r w:rsidRPr="004D68CA">
              <w:rPr>
                <w:sz w:val="20"/>
                <w:szCs w:val="20"/>
              </w:rPr>
              <w:t>702 781 456,00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7C2FB9" w14:textId="77777777" w:rsidR="009A69A7" w:rsidRPr="004D68CA" w:rsidRDefault="009A69A7" w:rsidP="009A69A7">
            <w:pPr>
              <w:jc w:val="right"/>
              <w:rPr>
                <w:sz w:val="20"/>
                <w:szCs w:val="20"/>
              </w:rPr>
            </w:pPr>
            <w:r w:rsidRPr="004D68CA">
              <w:rPr>
                <w:sz w:val="20"/>
                <w:szCs w:val="20"/>
              </w:rPr>
              <w:t>723 454 911,00</w:t>
            </w:r>
          </w:p>
        </w:tc>
      </w:tr>
      <w:tr w:rsidR="009A69A7" w:rsidRPr="004D68CA" w14:paraId="7894DB1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FCA25F8" w14:textId="77777777" w:rsidR="009A69A7" w:rsidRPr="004D68CA" w:rsidRDefault="009A69A7" w:rsidP="009A69A7">
            <w:pPr>
              <w:rPr>
                <w:sz w:val="20"/>
                <w:szCs w:val="20"/>
              </w:rPr>
            </w:pPr>
            <w:r w:rsidRPr="004D68CA">
              <w:rPr>
                <w:sz w:val="20"/>
                <w:szCs w:val="20"/>
              </w:rPr>
              <w:t>Реализация мероприятий на социальную поддержку отдельных категорий детей, обучающихся в образовательных организациях</w:t>
            </w:r>
          </w:p>
        </w:tc>
        <w:tc>
          <w:tcPr>
            <w:tcW w:w="992" w:type="dxa"/>
            <w:tcBorders>
              <w:top w:val="nil"/>
              <w:left w:val="single" w:sz="4" w:space="0" w:color="auto"/>
              <w:bottom w:val="single" w:sz="4" w:space="0" w:color="auto"/>
              <w:right w:val="nil"/>
            </w:tcBorders>
            <w:shd w:val="clear" w:color="auto" w:fill="auto"/>
            <w:noWrap/>
            <w:vAlign w:val="center"/>
            <w:hideMark/>
          </w:tcPr>
          <w:p w14:paraId="691F794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7C7EF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E20CD2E" w14:textId="77777777" w:rsidR="009A69A7" w:rsidRPr="004D68CA" w:rsidRDefault="009A69A7" w:rsidP="009A69A7">
            <w:pPr>
              <w:jc w:val="center"/>
              <w:rPr>
                <w:sz w:val="20"/>
                <w:szCs w:val="20"/>
              </w:rPr>
            </w:pPr>
            <w:r w:rsidRPr="004D68CA">
              <w:rPr>
                <w:sz w:val="20"/>
                <w:szCs w:val="20"/>
              </w:rPr>
              <w:t>07.1.00.03349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B6C681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E29A2B" w14:textId="77777777" w:rsidR="009A69A7" w:rsidRPr="004D68CA" w:rsidRDefault="009A69A7" w:rsidP="009A69A7">
            <w:pPr>
              <w:jc w:val="right"/>
              <w:rPr>
                <w:sz w:val="20"/>
                <w:szCs w:val="20"/>
              </w:rPr>
            </w:pPr>
            <w:r w:rsidRPr="004D68CA">
              <w:rPr>
                <w:sz w:val="20"/>
                <w:szCs w:val="20"/>
              </w:rPr>
              <w:t>18 589 254,86</w:t>
            </w:r>
          </w:p>
        </w:tc>
        <w:tc>
          <w:tcPr>
            <w:tcW w:w="850" w:type="dxa"/>
            <w:gridSpan w:val="4"/>
            <w:tcBorders>
              <w:top w:val="nil"/>
              <w:left w:val="single" w:sz="4" w:space="0" w:color="auto"/>
              <w:bottom w:val="single" w:sz="4" w:space="0" w:color="auto"/>
              <w:right w:val="nil"/>
            </w:tcBorders>
            <w:shd w:val="clear" w:color="auto" w:fill="auto"/>
            <w:vAlign w:val="center"/>
            <w:hideMark/>
          </w:tcPr>
          <w:p w14:paraId="48412C9A" w14:textId="77777777" w:rsidR="009A69A7" w:rsidRPr="004D68CA" w:rsidRDefault="009A69A7" w:rsidP="009A69A7">
            <w:pPr>
              <w:jc w:val="right"/>
              <w:rPr>
                <w:sz w:val="20"/>
                <w:szCs w:val="20"/>
              </w:rPr>
            </w:pPr>
            <w:r w:rsidRPr="004D68CA">
              <w:rPr>
                <w:sz w:val="20"/>
                <w:szCs w:val="20"/>
              </w:rPr>
              <w:t>19 323 611,00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58E6A4" w14:textId="77777777" w:rsidR="009A69A7" w:rsidRPr="004D68CA" w:rsidRDefault="009A69A7" w:rsidP="009A69A7">
            <w:pPr>
              <w:jc w:val="right"/>
              <w:rPr>
                <w:sz w:val="20"/>
                <w:szCs w:val="20"/>
              </w:rPr>
            </w:pPr>
            <w:r w:rsidRPr="004D68CA">
              <w:rPr>
                <w:sz w:val="20"/>
                <w:szCs w:val="20"/>
              </w:rPr>
              <w:t>19 323 611,00</w:t>
            </w:r>
          </w:p>
        </w:tc>
      </w:tr>
      <w:tr w:rsidR="009A69A7" w:rsidRPr="004D68CA" w14:paraId="2E75A9A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1A7214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3B4AC1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3A952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3797B67" w14:textId="77777777" w:rsidR="009A69A7" w:rsidRPr="004D68CA" w:rsidRDefault="009A69A7" w:rsidP="009A69A7">
            <w:pPr>
              <w:jc w:val="center"/>
              <w:rPr>
                <w:sz w:val="20"/>
                <w:szCs w:val="20"/>
              </w:rPr>
            </w:pPr>
            <w:r w:rsidRPr="004D68CA">
              <w:rPr>
                <w:sz w:val="20"/>
                <w:szCs w:val="20"/>
              </w:rPr>
              <w:t>07.1.00.03349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8004C6"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43D833" w14:textId="77777777" w:rsidR="009A69A7" w:rsidRPr="004D68CA" w:rsidRDefault="009A69A7" w:rsidP="009A69A7">
            <w:pPr>
              <w:jc w:val="right"/>
              <w:rPr>
                <w:sz w:val="20"/>
                <w:szCs w:val="20"/>
              </w:rPr>
            </w:pPr>
            <w:r w:rsidRPr="004D68CA">
              <w:rPr>
                <w:sz w:val="20"/>
                <w:szCs w:val="20"/>
              </w:rPr>
              <w:t>12 216 328,06</w:t>
            </w:r>
          </w:p>
        </w:tc>
        <w:tc>
          <w:tcPr>
            <w:tcW w:w="850" w:type="dxa"/>
            <w:gridSpan w:val="4"/>
            <w:tcBorders>
              <w:top w:val="nil"/>
              <w:left w:val="single" w:sz="4" w:space="0" w:color="auto"/>
              <w:bottom w:val="single" w:sz="4" w:space="0" w:color="auto"/>
              <w:right w:val="nil"/>
            </w:tcBorders>
            <w:shd w:val="clear" w:color="auto" w:fill="auto"/>
            <w:vAlign w:val="center"/>
            <w:hideMark/>
          </w:tcPr>
          <w:p w14:paraId="6DCA062C" w14:textId="77777777" w:rsidR="009A69A7" w:rsidRPr="004D68CA" w:rsidRDefault="009A69A7" w:rsidP="009A69A7">
            <w:pPr>
              <w:jc w:val="right"/>
              <w:rPr>
                <w:sz w:val="20"/>
                <w:szCs w:val="20"/>
              </w:rPr>
            </w:pPr>
            <w:r w:rsidRPr="004D68CA">
              <w:rPr>
                <w:sz w:val="20"/>
                <w:szCs w:val="20"/>
              </w:rPr>
              <w:t>19 323 611,00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5BCA87" w14:textId="77777777" w:rsidR="009A69A7" w:rsidRPr="004D68CA" w:rsidRDefault="009A69A7" w:rsidP="009A69A7">
            <w:pPr>
              <w:jc w:val="right"/>
              <w:rPr>
                <w:sz w:val="20"/>
                <w:szCs w:val="20"/>
              </w:rPr>
            </w:pPr>
            <w:r w:rsidRPr="004D68CA">
              <w:rPr>
                <w:sz w:val="20"/>
                <w:szCs w:val="20"/>
              </w:rPr>
              <w:t>19 323 611,00</w:t>
            </w:r>
          </w:p>
        </w:tc>
      </w:tr>
      <w:tr w:rsidR="009A69A7" w:rsidRPr="004D68CA" w14:paraId="43C2012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2FB762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3F1100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01F16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F95FF96" w14:textId="77777777" w:rsidR="009A69A7" w:rsidRPr="004D68CA" w:rsidRDefault="009A69A7" w:rsidP="009A69A7">
            <w:pPr>
              <w:jc w:val="center"/>
              <w:rPr>
                <w:sz w:val="20"/>
                <w:szCs w:val="20"/>
              </w:rPr>
            </w:pPr>
            <w:r w:rsidRPr="004D68CA">
              <w:rPr>
                <w:sz w:val="20"/>
                <w:szCs w:val="20"/>
              </w:rPr>
              <w:t>07.1.00.03349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7B062B"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A86FF2" w14:textId="77777777" w:rsidR="009A69A7" w:rsidRPr="004D68CA" w:rsidRDefault="009A69A7" w:rsidP="009A69A7">
            <w:pPr>
              <w:jc w:val="right"/>
              <w:rPr>
                <w:sz w:val="20"/>
                <w:szCs w:val="20"/>
              </w:rPr>
            </w:pPr>
            <w:r w:rsidRPr="004D68CA">
              <w:rPr>
                <w:sz w:val="20"/>
                <w:szCs w:val="20"/>
              </w:rPr>
              <w:t>12 216 328,06</w:t>
            </w:r>
          </w:p>
        </w:tc>
        <w:tc>
          <w:tcPr>
            <w:tcW w:w="850" w:type="dxa"/>
            <w:gridSpan w:val="4"/>
            <w:tcBorders>
              <w:top w:val="nil"/>
              <w:left w:val="single" w:sz="4" w:space="0" w:color="auto"/>
              <w:bottom w:val="single" w:sz="4" w:space="0" w:color="auto"/>
              <w:right w:val="nil"/>
            </w:tcBorders>
            <w:shd w:val="clear" w:color="auto" w:fill="auto"/>
            <w:vAlign w:val="center"/>
            <w:hideMark/>
          </w:tcPr>
          <w:p w14:paraId="52DB65F6" w14:textId="77777777" w:rsidR="009A69A7" w:rsidRPr="004D68CA" w:rsidRDefault="009A69A7" w:rsidP="009A69A7">
            <w:pPr>
              <w:jc w:val="right"/>
              <w:rPr>
                <w:sz w:val="20"/>
                <w:szCs w:val="20"/>
              </w:rPr>
            </w:pPr>
            <w:r w:rsidRPr="004D68CA">
              <w:rPr>
                <w:sz w:val="20"/>
                <w:szCs w:val="20"/>
              </w:rPr>
              <w:t>19 323 611,00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E38068" w14:textId="77777777" w:rsidR="009A69A7" w:rsidRPr="004D68CA" w:rsidRDefault="009A69A7" w:rsidP="009A69A7">
            <w:pPr>
              <w:jc w:val="right"/>
              <w:rPr>
                <w:sz w:val="20"/>
                <w:szCs w:val="20"/>
              </w:rPr>
            </w:pPr>
            <w:r w:rsidRPr="004D68CA">
              <w:rPr>
                <w:sz w:val="20"/>
                <w:szCs w:val="20"/>
              </w:rPr>
              <w:t>19 323 611,00</w:t>
            </w:r>
          </w:p>
        </w:tc>
      </w:tr>
      <w:tr w:rsidR="009A69A7" w:rsidRPr="004D68CA" w14:paraId="095B0E7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4B31A2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5FFDE2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F9712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376C4DA" w14:textId="77777777" w:rsidR="009A69A7" w:rsidRPr="004D68CA" w:rsidRDefault="009A69A7" w:rsidP="009A69A7">
            <w:pPr>
              <w:jc w:val="center"/>
              <w:rPr>
                <w:sz w:val="20"/>
                <w:szCs w:val="20"/>
              </w:rPr>
            </w:pPr>
            <w:r w:rsidRPr="004D68CA">
              <w:rPr>
                <w:sz w:val="20"/>
                <w:szCs w:val="20"/>
              </w:rPr>
              <w:t>07.1.00.03349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6AB74F"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0742EB" w14:textId="77777777" w:rsidR="009A69A7" w:rsidRPr="004D68CA" w:rsidRDefault="009A69A7" w:rsidP="009A69A7">
            <w:pPr>
              <w:jc w:val="right"/>
              <w:rPr>
                <w:sz w:val="20"/>
                <w:szCs w:val="20"/>
              </w:rPr>
            </w:pPr>
            <w:r w:rsidRPr="004D68CA">
              <w:rPr>
                <w:sz w:val="20"/>
                <w:szCs w:val="20"/>
              </w:rPr>
              <w:t>6 372 926,80</w:t>
            </w:r>
          </w:p>
        </w:tc>
        <w:tc>
          <w:tcPr>
            <w:tcW w:w="850" w:type="dxa"/>
            <w:gridSpan w:val="4"/>
            <w:tcBorders>
              <w:top w:val="nil"/>
              <w:left w:val="single" w:sz="4" w:space="0" w:color="auto"/>
              <w:bottom w:val="single" w:sz="4" w:space="0" w:color="auto"/>
              <w:right w:val="nil"/>
            </w:tcBorders>
            <w:shd w:val="clear" w:color="auto" w:fill="auto"/>
            <w:vAlign w:val="center"/>
            <w:hideMark/>
          </w:tcPr>
          <w:p w14:paraId="249EF68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648BFD" w14:textId="77777777" w:rsidR="009A69A7" w:rsidRPr="004D68CA" w:rsidRDefault="009A69A7" w:rsidP="009A69A7">
            <w:pPr>
              <w:jc w:val="right"/>
              <w:rPr>
                <w:sz w:val="20"/>
                <w:szCs w:val="20"/>
              </w:rPr>
            </w:pPr>
            <w:r w:rsidRPr="004D68CA">
              <w:rPr>
                <w:sz w:val="20"/>
                <w:szCs w:val="20"/>
              </w:rPr>
              <w:t>0,00</w:t>
            </w:r>
          </w:p>
        </w:tc>
      </w:tr>
      <w:tr w:rsidR="009A69A7" w:rsidRPr="004D68CA" w14:paraId="2CA423A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5462BB2"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007097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0217F7"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05E5425" w14:textId="77777777" w:rsidR="009A69A7" w:rsidRPr="004D68CA" w:rsidRDefault="009A69A7" w:rsidP="009A69A7">
            <w:pPr>
              <w:jc w:val="center"/>
              <w:rPr>
                <w:sz w:val="20"/>
                <w:szCs w:val="20"/>
              </w:rPr>
            </w:pPr>
            <w:r w:rsidRPr="004D68CA">
              <w:rPr>
                <w:sz w:val="20"/>
                <w:szCs w:val="20"/>
              </w:rPr>
              <w:t>07.1.00.03349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DCEDB1E"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B8F946" w14:textId="77777777" w:rsidR="009A69A7" w:rsidRPr="004D68CA" w:rsidRDefault="009A69A7" w:rsidP="009A69A7">
            <w:pPr>
              <w:jc w:val="right"/>
              <w:rPr>
                <w:sz w:val="20"/>
                <w:szCs w:val="20"/>
              </w:rPr>
            </w:pPr>
            <w:r w:rsidRPr="004D68CA">
              <w:rPr>
                <w:sz w:val="20"/>
                <w:szCs w:val="20"/>
              </w:rPr>
              <w:t>6 372 926,80</w:t>
            </w:r>
          </w:p>
        </w:tc>
        <w:tc>
          <w:tcPr>
            <w:tcW w:w="850" w:type="dxa"/>
            <w:gridSpan w:val="4"/>
            <w:tcBorders>
              <w:top w:val="nil"/>
              <w:left w:val="single" w:sz="4" w:space="0" w:color="auto"/>
              <w:bottom w:val="single" w:sz="4" w:space="0" w:color="auto"/>
              <w:right w:val="nil"/>
            </w:tcBorders>
            <w:shd w:val="clear" w:color="auto" w:fill="auto"/>
            <w:vAlign w:val="center"/>
            <w:hideMark/>
          </w:tcPr>
          <w:p w14:paraId="6A3FB12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7BB38E" w14:textId="77777777" w:rsidR="009A69A7" w:rsidRPr="004D68CA" w:rsidRDefault="009A69A7" w:rsidP="009A69A7">
            <w:pPr>
              <w:jc w:val="right"/>
              <w:rPr>
                <w:sz w:val="20"/>
                <w:szCs w:val="20"/>
              </w:rPr>
            </w:pPr>
            <w:r w:rsidRPr="004D68CA">
              <w:rPr>
                <w:sz w:val="20"/>
                <w:szCs w:val="20"/>
              </w:rPr>
              <w:t>0,00</w:t>
            </w:r>
          </w:p>
        </w:tc>
      </w:tr>
      <w:tr w:rsidR="009A69A7" w:rsidRPr="004D68CA" w14:paraId="555B5A3F"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2FF7B78C" w14:textId="77777777" w:rsidR="009A69A7" w:rsidRPr="004D68CA" w:rsidRDefault="009A69A7" w:rsidP="009A69A7">
            <w:pPr>
              <w:rPr>
                <w:sz w:val="20"/>
                <w:szCs w:val="20"/>
              </w:rPr>
            </w:pPr>
            <w:r w:rsidRPr="004D68CA">
              <w:rPr>
                <w:sz w:val="20"/>
                <w:szCs w:val="20"/>
              </w:rPr>
              <w:t>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за счет средств ОБ</w:t>
            </w:r>
          </w:p>
        </w:tc>
        <w:tc>
          <w:tcPr>
            <w:tcW w:w="992" w:type="dxa"/>
            <w:tcBorders>
              <w:top w:val="nil"/>
              <w:left w:val="single" w:sz="4" w:space="0" w:color="auto"/>
              <w:bottom w:val="single" w:sz="4" w:space="0" w:color="auto"/>
              <w:right w:val="nil"/>
            </w:tcBorders>
            <w:shd w:val="clear" w:color="auto" w:fill="auto"/>
            <w:noWrap/>
            <w:vAlign w:val="center"/>
            <w:hideMark/>
          </w:tcPr>
          <w:p w14:paraId="4D494A7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BA20C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2875311" w14:textId="77777777" w:rsidR="009A69A7" w:rsidRPr="004D68CA" w:rsidRDefault="009A69A7" w:rsidP="009A69A7">
            <w:pPr>
              <w:jc w:val="center"/>
              <w:rPr>
                <w:sz w:val="20"/>
                <w:szCs w:val="20"/>
              </w:rPr>
            </w:pPr>
            <w:r w:rsidRPr="004D68CA">
              <w:rPr>
                <w:sz w:val="20"/>
                <w:szCs w:val="20"/>
              </w:rPr>
              <w:t>07.1.00.03350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8AB3E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248129" w14:textId="77777777" w:rsidR="009A69A7" w:rsidRPr="004D68CA" w:rsidRDefault="009A69A7" w:rsidP="009A69A7">
            <w:pPr>
              <w:jc w:val="right"/>
              <w:rPr>
                <w:sz w:val="20"/>
                <w:szCs w:val="20"/>
              </w:rPr>
            </w:pPr>
            <w:r w:rsidRPr="004D68CA">
              <w:rPr>
                <w:sz w:val="20"/>
                <w:szCs w:val="20"/>
              </w:rPr>
              <w:t>1 492 100,00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37BA603" w14:textId="77777777" w:rsidR="009A69A7" w:rsidRPr="004D68CA" w:rsidRDefault="009A69A7" w:rsidP="009A69A7">
            <w:pPr>
              <w:jc w:val="right"/>
              <w:rPr>
                <w:sz w:val="20"/>
                <w:szCs w:val="20"/>
              </w:rPr>
            </w:pPr>
            <w:r w:rsidRPr="004D68CA">
              <w:rPr>
                <w:sz w:val="20"/>
                <w:szCs w:val="20"/>
              </w:rPr>
              <w:t>1 519 400,00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9C89B3" w14:textId="77777777" w:rsidR="009A69A7" w:rsidRPr="004D68CA" w:rsidRDefault="009A69A7" w:rsidP="009A69A7">
            <w:pPr>
              <w:jc w:val="right"/>
              <w:rPr>
                <w:sz w:val="20"/>
                <w:szCs w:val="20"/>
              </w:rPr>
            </w:pPr>
            <w:r w:rsidRPr="004D68CA">
              <w:rPr>
                <w:sz w:val="20"/>
                <w:szCs w:val="20"/>
              </w:rPr>
              <w:t>1 550 700,00</w:t>
            </w:r>
          </w:p>
        </w:tc>
      </w:tr>
      <w:tr w:rsidR="009A69A7" w:rsidRPr="004D68CA" w14:paraId="4AC31C6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2CA1F417"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C1DF42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2CD8F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78CFA56" w14:textId="77777777" w:rsidR="009A69A7" w:rsidRPr="004D68CA" w:rsidRDefault="009A69A7" w:rsidP="009A69A7">
            <w:pPr>
              <w:jc w:val="center"/>
              <w:rPr>
                <w:sz w:val="20"/>
                <w:szCs w:val="20"/>
              </w:rPr>
            </w:pPr>
            <w:r w:rsidRPr="004D68CA">
              <w:rPr>
                <w:sz w:val="20"/>
                <w:szCs w:val="20"/>
              </w:rPr>
              <w:t>07.1.00.03350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66C9754"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F61C14" w14:textId="77777777" w:rsidR="009A69A7" w:rsidRPr="004D68CA" w:rsidRDefault="009A69A7" w:rsidP="009A69A7">
            <w:pPr>
              <w:jc w:val="right"/>
              <w:rPr>
                <w:sz w:val="20"/>
                <w:szCs w:val="20"/>
              </w:rPr>
            </w:pPr>
            <w:r w:rsidRPr="004D68CA">
              <w:rPr>
                <w:sz w:val="20"/>
                <w:szCs w:val="20"/>
              </w:rPr>
              <w:t>765 584,00</w:t>
            </w:r>
          </w:p>
        </w:tc>
        <w:tc>
          <w:tcPr>
            <w:tcW w:w="850" w:type="dxa"/>
            <w:gridSpan w:val="4"/>
            <w:tcBorders>
              <w:top w:val="nil"/>
              <w:left w:val="single" w:sz="4" w:space="0" w:color="auto"/>
              <w:bottom w:val="single" w:sz="4" w:space="0" w:color="auto"/>
              <w:right w:val="nil"/>
            </w:tcBorders>
            <w:shd w:val="clear" w:color="auto" w:fill="auto"/>
            <w:vAlign w:val="center"/>
            <w:hideMark/>
          </w:tcPr>
          <w:p w14:paraId="129FE557" w14:textId="77777777" w:rsidR="009A69A7" w:rsidRPr="004D68CA" w:rsidRDefault="009A69A7" w:rsidP="009A69A7">
            <w:pPr>
              <w:jc w:val="right"/>
              <w:rPr>
                <w:sz w:val="20"/>
                <w:szCs w:val="20"/>
              </w:rPr>
            </w:pPr>
            <w:r w:rsidRPr="004D68CA">
              <w:rPr>
                <w:sz w:val="20"/>
                <w:szCs w:val="20"/>
              </w:rPr>
              <w:t>1 519 400,00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2DE551" w14:textId="77777777" w:rsidR="009A69A7" w:rsidRPr="004D68CA" w:rsidRDefault="009A69A7" w:rsidP="009A69A7">
            <w:pPr>
              <w:jc w:val="right"/>
              <w:rPr>
                <w:sz w:val="20"/>
                <w:szCs w:val="20"/>
              </w:rPr>
            </w:pPr>
            <w:r w:rsidRPr="004D68CA">
              <w:rPr>
                <w:sz w:val="20"/>
                <w:szCs w:val="20"/>
              </w:rPr>
              <w:t>1 550 700,00</w:t>
            </w:r>
          </w:p>
        </w:tc>
      </w:tr>
      <w:tr w:rsidR="009A69A7" w:rsidRPr="004D68CA" w14:paraId="2144B89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A269728"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7581A24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3BB2A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42368B" w14:textId="77777777" w:rsidR="009A69A7" w:rsidRPr="004D68CA" w:rsidRDefault="009A69A7" w:rsidP="009A69A7">
            <w:pPr>
              <w:jc w:val="center"/>
              <w:rPr>
                <w:sz w:val="20"/>
                <w:szCs w:val="20"/>
              </w:rPr>
            </w:pPr>
            <w:r w:rsidRPr="004D68CA">
              <w:rPr>
                <w:sz w:val="20"/>
                <w:szCs w:val="20"/>
              </w:rPr>
              <w:t>07.1.00.03350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13345F7"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0FFBE8" w14:textId="77777777" w:rsidR="009A69A7" w:rsidRPr="004D68CA" w:rsidRDefault="009A69A7" w:rsidP="009A69A7">
            <w:pPr>
              <w:jc w:val="right"/>
              <w:rPr>
                <w:sz w:val="20"/>
                <w:szCs w:val="20"/>
              </w:rPr>
            </w:pPr>
            <w:r w:rsidRPr="004D68CA">
              <w:rPr>
                <w:sz w:val="20"/>
                <w:szCs w:val="20"/>
              </w:rPr>
              <w:t>765 584,00</w:t>
            </w:r>
          </w:p>
        </w:tc>
        <w:tc>
          <w:tcPr>
            <w:tcW w:w="850" w:type="dxa"/>
            <w:gridSpan w:val="4"/>
            <w:tcBorders>
              <w:top w:val="nil"/>
              <w:left w:val="single" w:sz="4" w:space="0" w:color="auto"/>
              <w:bottom w:val="single" w:sz="4" w:space="0" w:color="auto"/>
              <w:right w:val="nil"/>
            </w:tcBorders>
            <w:shd w:val="clear" w:color="auto" w:fill="auto"/>
            <w:vAlign w:val="center"/>
            <w:hideMark/>
          </w:tcPr>
          <w:p w14:paraId="7B3FD1B0" w14:textId="77777777" w:rsidR="009A69A7" w:rsidRPr="004D68CA" w:rsidRDefault="009A69A7" w:rsidP="009A69A7">
            <w:pPr>
              <w:jc w:val="right"/>
              <w:rPr>
                <w:sz w:val="20"/>
                <w:szCs w:val="20"/>
              </w:rPr>
            </w:pPr>
            <w:r w:rsidRPr="004D68CA">
              <w:rPr>
                <w:sz w:val="20"/>
                <w:szCs w:val="20"/>
              </w:rPr>
              <w:t>1 519 400,00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5C480B" w14:textId="77777777" w:rsidR="009A69A7" w:rsidRPr="004D68CA" w:rsidRDefault="009A69A7" w:rsidP="009A69A7">
            <w:pPr>
              <w:jc w:val="right"/>
              <w:rPr>
                <w:sz w:val="20"/>
                <w:szCs w:val="20"/>
              </w:rPr>
            </w:pPr>
            <w:r w:rsidRPr="004D68CA">
              <w:rPr>
                <w:sz w:val="20"/>
                <w:szCs w:val="20"/>
              </w:rPr>
              <w:t>1 550 700,00</w:t>
            </w:r>
          </w:p>
        </w:tc>
      </w:tr>
      <w:tr w:rsidR="009A69A7" w:rsidRPr="004D68CA" w14:paraId="4D5042A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46B7171"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08EBF96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CBE03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64E111" w14:textId="77777777" w:rsidR="009A69A7" w:rsidRPr="004D68CA" w:rsidRDefault="009A69A7" w:rsidP="009A69A7">
            <w:pPr>
              <w:jc w:val="center"/>
              <w:rPr>
                <w:sz w:val="20"/>
                <w:szCs w:val="20"/>
              </w:rPr>
            </w:pPr>
            <w:r w:rsidRPr="004D68CA">
              <w:rPr>
                <w:sz w:val="20"/>
                <w:szCs w:val="20"/>
              </w:rPr>
              <w:t>07.1.00.03350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1B092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3B6EBF" w14:textId="77777777" w:rsidR="009A69A7" w:rsidRPr="004D68CA" w:rsidRDefault="009A69A7" w:rsidP="009A69A7">
            <w:pPr>
              <w:jc w:val="right"/>
              <w:rPr>
                <w:sz w:val="20"/>
                <w:szCs w:val="20"/>
              </w:rPr>
            </w:pPr>
            <w:r w:rsidRPr="004D68CA">
              <w:rPr>
                <w:sz w:val="20"/>
                <w:szCs w:val="20"/>
              </w:rPr>
              <w:t>726 516,00</w:t>
            </w:r>
          </w:p>
        </w:tc>
        <w:tc>
          <w:tcPr>
            <w:tcW w:w="850" w:type="dxa"/>
            <w:gridSpan w:val="4"/>
            <w:tcBorders>
              <w:top w:val="nil"/>
              <w:left w:val="single" w:sz="4" w:space="0" w:color="auto"/>
              <w:bottom w:val="single" w:sz="4" w:space="0" w:color="auto"/>
              <w:right w:val="nil"/>
            </w:tcBorders>
            <w:shd w:val="clear" w:color="auto" w:fill="auto"/>
            <w:vAlign w:val="center"/>
            <w:hideMark/>
          </w:tcPr>
          <w:p w14:paraId="23144AB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83F4B9" w14:textId="77777777" w:rsidR="009A69A7" w:rsidRPr="004D68CA" w:rsidRDefault="009A69A7" w:rsidP="009A69A7">
            <w:pPr>
              <w:jc w:val="right"/>
              <w:rPr>
                <w:sz w:val="20"/>
                <w:szCs w:val="20"/>
              </w:rPr>
            </w:pPr>
            <w:r w:rsidRPr="004D68CA">
              <w:rPr>
                <w:sz w:val="20"/>
                <w:szCs w:val="20"/>
              </w:rPr>
              <w:t>0,00</w:t>
            </w:r>
          </w:p>
        </w:tc>
      </w:tr>
      <w:tr w:rsidR="009A69A7" w:rsidRPr="004D68CA" w14:paraId="24D2D1F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B1A24FD"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5509BE5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D83E4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FD979B1" w14:textId="77777777" w:rsidR="009A69A7" w:rsidRPr="004D68CA" w:rsidRDefault="009A69A7" w:rsidP="009A69A7">
            <w:pPr>
              <w:jc w:val="center"/>
              <w:rPr>
                <w:sz w:val="20"/>
                <w:szCs w:val="20"/>
              </w:rPr>
            </w:pPr>
            <w:r w:rsidRPr="004D68CA">
              <w:rPr>
                <w:sz w:val="20"/>
                <w:szCs w:val="20"/>
              </w:rPr>
              <w:t>07.1.00.03350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51E3DC4"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34401A" w14:textId="77777777" w:rsidR="009A69A7" w:rsidRPr="004D68CA" w:rsidRDefault="009A69A7" w:rsidP="009A69A7">
            <w:pPr>
              <w:jc w:val="right"/>
              <w:rPr>
                <w:sz w:val="20"/>
                <w:szCs w:val="20"/>
              </w:rPr>
            </w:pPr>
            <w:r w:rsidRPr="004D68CA">
              <w:rPr>
                <w:sz w:val="20"/>
                <w:szCs w:val="20"/>
              </w:rPr>
              <w:t>726 516,00</w:t>
            </w:r>
          </w:p>
        </w:tc>
        <w:tc>
          <w:tcPr>
            <w:tcW w:w="850" w:type="dxa"/>
            <w:gridSpan w:val="4"/>
            <w:tcBorders>
              <w:top w:val="nil"/>
              <w:left w:val="single" w:sz="4" w:space="0" w:color="auto"/>
              <w:bottom w:val="single" w:sz="4" w:space="0" w:color="auto"/>
              <w:right w:val="nil"/>
            </w:tcBorders>
            <w:shd w:val="clear" w:color="auto" w:fill="auto"/>
            <w:vAlign w:val="center"/>
            <w:hideMark/>
          </w:tcPr>
          <w:p w14:paraId="338BEC4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F3460B" w14:textId="77777777" w:rsidR="009A69A7" w:rsidRPr="004D68CA" w:rsidRDefault="009A69A7" w:rsidP="009A69A7">
            <w:pPr>
              <w:jc w:val="right"/>
              <w:rPr>
                <w:sz w:val="20"/>
                <w:szCs w:val="20"/>
              </w:rPr>
            </w:pPr>
            <w:r w:rsidRPr="004D68CA">
              <w:rPr>
                <w:sz w:val="20"/>
                <w:szCs w:val="20"/>
              </w:rPr>
              <w:t>0,00</w:t>
            </w:r>
          </w:p>
        </w:tc>
      </w:tr>
      <w:tr w:rsidR="009A69A7" w:rsidRPr="004D68CA" w14:paraId="09A0655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6CDAC86"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дошкольных групп при школах, школах-интернатах</w:t>
            </w:r>
          </w:p>
        </w:tc>
        <w:tc>
          <w:tcPr>
            <w:tcW w:w="992" w:type="dxa"/>
            <w:tcBorders>
              <w:top w:val="nil"/>
              <w:left w:val="single" w:sz="4" w:space="0" w:color="auto"/>
              <w:bottom w:val="single" w:sz="4" w:space="0" w:color="auto"/>
              <w:right w:val="nil"/>
            </w:tcBorders>
            <w:shd w:val="clear" w:color="auto" w:fill="auto"/>
            <w:noWrap/>
            <w:vAlign w:val="center"/>
            <w:hideMark/>
          </w:tcPr>
          <w:p w14:paraId="5B60689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98855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2409F25" w14:textId="77777777" w:rsidR="009A69A7" w:rsidRPr="004D68CA" w:rsidRDefault="009A69A7" w:rsidP="009A69A7">
            <w:pPr>
              <w:jc w:val="center"/>
              <w:rPr>
                <w:sz w:val="20"/>
                <w:szCs w:val="20"/>
              </w:rPr>
            </w:pPr>
            <w:r w:rsidRPr="004D68CA">
              <w:rPr>
                <w:sz w:val="20"/>
                <w:szCs w:val="20"/>
              </w:rPr>
              <w:t>07.1.00.07210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2612E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B0E8AF" w14:textId="77777777" w:rsidR="009A69A7" w:rsidRPr="004D68CA" w:rsidRDefault="009A69A7" w:rsidP="009A69A7">
            <w:pPr>
              <w:jc w:val="right"/>
              <w:rPr>
                <w:sz w:val="20"/>
                <w:szCs w:val="20"/>
              </w:rPr>
            </w:pPr>
            <w:r w:rsidRPr="004D68CA">
              <w:rPr>
                <w:sz w:val="20"/>
                <w:szCs w:val="20"/>
              </w:rPr>
              <w:t>16 179 419,12</w:t>
            </w:r>
          </w:p>
        </w:tc>
        <w:tc>
          <w:tcPr>
            <w:tcW w:w="850" w:type="dxa"/>
            <w:gridSpan w:val="4"/>
            <w:tcBorders>
              <w:top w:val="nil"/>
              <w:left w:val="single" w:sz="4" w:space="0" w:color="auto"/>
              <w:bottom w:val="single" w:sz="4" w:space="0" w:color="auto"/>
              <w:right w:val="nil"/>
            </w:tcBorders>
            <w:shd w:val="clear" w:color="auto" w:fill="auto"/>
            <w:vAlign w:val="center"/>
            <w:hideMark/>
          </w:tcPr>
          <w:p w14:paraId="14DB7292" w14:textId="77777777" w:rsidR="009A69A7" w:rsidRPr="004D68CA" w:rsidRDefault="009A69A7" w:rsidP="009A69A7">
            <w:pPr>
              <w:jc w:val="right"/>
              <w:rPr>
                <w:sz w:val="20"/>
                <w:szCs w:val="20"/>
              </w:rPr>
            </w:pPr>
            <w:r w:rsidRPr="004D68CA">
              <w:rPr>
                <w:sz w:val="20"/>
                <w:szCs w:val="20"/>
              </w:rPr>
              <w:t>4 522 900,00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C6FB38" w14:textId="77777777" w:rsidR="009A69A7" w:rsidRPr="004D68CA" w:rsidRDefault="009A69A7" w:rsidP="009A69A7">
            <w:pPr>
              <w:jc w:val="right"/>
              <w:rPr>
                <w:sz w:val="20"/>
                <w:szCs w:val="20"/>
              </w:rPr>
            </w:pPr>
            <w:r w:rsidRPr="004D68CA">
              <w:rPr>
                <w:sz w:val="20"/>
                <w:szCs w:val="20"/>
              </w:rPr>
              <w:t>4 681 200,00</w:t>
            </w:r>
          </w:p>
        </w:tc>
      </w:tr>
      <w:tr w:rsidR="009A69A7" w:rsidRPr="004D68CA" w14:paraId="47649218"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695BA353"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7B958B4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0C303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5A30565" w14:textId="77777777" w:rsidR="009A69A7" w:rsidRPr="004D68CA" w:rsidRDefault="009A69A7" w:rsidP="009A69A7">
            <w:pPr>
              <w:jc w:val="center"/>
              <w:rPr>
                <w:sz w:val="20"/>
                <w:szCs w:val="20"/>
              </w:rPr>
            </w:pPr>
            <w:r w:rsidRPr="004D68CA">
              <w:rPr>
                <w:sz w:val="20"/>
                <w:szCs w:val="20"/>
              </w:rPr>
              <w:t>07.1.00.07210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12FC37"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627BA9" w14:textId="77777777" w:rsidR="009A69A7" w:rsidRPr="004D68CA" w:rsidRDefault="009A69A7" w:rsidP="009A69A7">
            <w:pPr>
              <w:jc w:val="right"/>
              <w:rPr>
                <w:sz w:val="20"/>
                <w:szCs w:val="20"/>
              </w:rPr>
            </w:pPr>
            <w:r w:rsidRPr="004D68CA">
              <w:rPr>
                <w:sz w:val="20"/>
                <w:szCs w:val="20"/>
              </w:rPr>
              <w:t>9 515 650,99</w:t>
            </w:r>
          </w:p>
        </w:tc>
        <w:tc>
          <w:tcPr>
            <w:tcW w:w="850" w:type="dxa"/>
            <w:gridSpan w:val="4"/>
            <w:tcBorders>
              <w:top w:val="nil"/>
              <w:left w:val="single" w:sz="4" w:space="0" w:color="auto"/>
              <w:bottom w:val="single" w:sz="4" w:space="0" w:color="auto"/>
              <w:right w:val="nil"/>
            </w:tcBorders>
            <w:shd w:val="clear" w:color="auto" w:fill="auto"/>
            <w:vAlign w:val="center"/>
            <w:hideMark/>
          </w:tcPr>
          <w:p w14:paraId="7E2EC64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79815C" w14:textId="77777777" w:rsidR="009A69A7" w:rsidRPr="004D68CA" w:rsidRDefault="009A69A7" w:rsidP="009A69A7">
            <w:pPr>
              <w:jc w:val="right"/>
              <w:rPr>
                <w:sz w:val="20"/>
                <w:szCs w:val="20"/>
              </w:rPr>
            </w:pPr>
            <w:r w:rsidRPr="004D68CA">
              <w:rPr>
                <w:sz w:val="20"/>
                <w:szCs w:val="20"/>
              </w:rPr>
              <w:t>0,00</w:t>
            </w:r>
          </w:p>
        </w:tc>
      </w:tr>
      <w:tr w:rsidR="009A69A7" w:rsidRPr="004D68CA" w14:paraId="2B32E6E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8457D3B"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1CE22A7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83A53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4671416" w14:textId="77777777" w:rsidR="009A69A7" w:rsidRPr="004D68CA" w:rsidRDefault="009A69A7" w:rsidP="009A69A7">
            <w:pPr>
              <w:jc w:val="center"/>
              <w:rPr>
                <w:sz w:val="20"/>
                <w:szCs w:val="20"/>
              </w:rPr>
            </w:pPr>
            <w:r w:rsidRPr="004D68CA">
              <w:rPr>
                <w:sz w:val="20"/>
                <w:szCs w:val="20"/>
              </w:rPr>
              <w:t>07.1.00.07210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17A84A8"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3FF3D4" w14:textId="77777777" w:rsidR="009A69A7" w:rsidRPr="004D68CA" w:rsidRDefault="009A69A7" w:rsidP="009A69A7">
            <w:pPr>
              <w:jc w:val="right"/>
              <w:rPr>
                <w:sz w:val="20"/>
                <w:szCs w:val="20"/>
              </w:rPr>
            </w:pPr>
            <w:r w:rsidRPr="004D68CA">
              <w:rPr>
                <w:sz w:val="20"/>
                <w:szCs w:val="20"/>
              </w:rPr>
              <w:t>9 515 650,99</w:t>
            </w:r>
          </w:p>
        </w:tc>
        <w:tc>
          <w:tcPr>
            <w:tcW w:w="850" w:type="dxa"/>
            <w:gridSpan w:val="4"/>
            <w:tcBorders>
              <w:top w:val="nil"/>
              <w:left w:val="single" w:sz="4" w:space="0" w:color="auto"/>
              <w:bottom w:val="single" w:sz="4" w:space="0" w:color="auto"/>
              <w:right w:val="nil"/>
            </w:tcBorders>
            <w:shd w:val="clear" w:color="auto" w:fill="auto"/>
            <w:vAlign w:val="center"/>
            <w:hideMark/>
          </w:tcPr>
          <w:p w14:paraId="6479DAD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CD473E" w14:textId="77777777" w:rsidR="009A69A7" w:rsidRPr="004D68CA" w:rsidRDefault="009A69A7" w:rsidP="009A69A7">
            <w:pPr>
              <w:jc w:val="right"/>
              <w:rPr>
                <w:sz w:val="20"/>
                <w:szCs w:val="20"/>
              </w:rPr>
            </w:pPr>
            <w:r w:rsidRPr="004D68CA">
              <w:rPr>
                <w:sz w:val="20"/>
                <w:szCs w:val="20"/>
              </w:rPr>
              <w:t>0,00</w:t>
            </w:r>
          </w:p>
        </w:tc>
      </w:tr>
      <w:tr w:rsidR="009A69A7" w:rsidRPr="004D68CA" w14:paraId="33D62B5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AD0C312" w14:textId="77777777" w:rsidR="009A69A7" w:rsidRPr="004D68CA" w:rsidRDefault="009A69A7" w:rsidP="009A69A7">
            <w:pPr>
              <w:rPr>
                <w:sz w:val="20"/>
                <w:szCs w:val="20"/>
              </w:rPr>
            </w:pPr>
            <w:r w:rsidRPr="004D68CA">
              <w:rPr>
                <w:sz w:val="20"/>
                <w:szCs w:val="20"/>
              </w:rPr>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5D8684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24298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85913ED" w14:textId="77777777" w:rsidR="009A69A7" w:rsidRPr="004D68CA" w:rsidRDefault="009A69A7" w:rsidP="009A69A7">
            <w:pPr>
              <w:jc w:val="center"/>
              <w:rPr>
                <w:sz w:val="20"/>
                <w:szCs w:val="20"/>
              </w:rPr>
            </w:pPr>
            <w:r w:rsidRPr="004D68CA">
              <w:rPr>
                <w:sz w:val="20"/>
                <w:szCs w:val="20"/>
              </w:rPr>
              <w:t>07.1.00.07210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5E51AD"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7026DF" w14:textId="77777777" w:rsidR="009A69A7" w:rsidRPr="004D68CA" w:rsidRDefault="009A69A7" w:rsidP="009A69A7">
            <w:pPr>
              <w:jc w:val="right"/>
              <w:rPr>
                <w:sz w:val="20"/>
                <w:szCs w:val="20"/>
              </w:rPr>
            </w:pPr>
            <w:r w:rsidRPr="004D68CA">
              <w:rPr>
                <w:sz w:val="20"/>
                <w:szCs w:val="20"/>
              </w:rPr>
              <w:t>5 826 118,48</w:t>
            </w:r>
          </w:p>
        </w:tc>
        <w:tc>
          <w:tcPr>
            <w:tcW w:w="850" w:type="dxa"/>
            <w:gridSpan w:val="4"/>
            <w:tcBorders>
              <w:top w:val="nil"/>
              <w:left w:val="single" w:sz="4" w:space="0" w:color="auto"/>
              <w:bottom w:val="single" w:sz="4" w:space="0" w:color="auto"/>
              <w:right w:val="nil"/>
            </w:tcBorders>
            <w:shd w:val="clear" w:color="auto" w:fill="auto"/>
            <w:vAlign w:val="center"/>
            <w:hideMark/>
          </w:tcPr>
          <w:p w14:paraId="0E902EBA" w14:textId="77777777" w:rsidR="009A69A7" w:rsidRPr="004D68CA" w:rsidRDefault="009A69A7" w:rsidP="009A69A7">
            <w:pPr>
              <w:jc w:val="right"/>
              <w:rPr>
                <w:sz w:val="20"/>
                <w:szCs w:val="20"/>
              </w:rPr>
            </w:pPr>
            <w:r w:rsidRPr="004D68CA">
              <w:rPr>
                <w:sz w:val="20"/>
                <w:szCs w:val="20"/>
              </w:rPr>
              <w:t>4 522 900,00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5D56C2" w14:textId="77777777" w:rsidR="009A69A7" w:rsidRPr="004D68CA" w:rsidRDefault="009A69A7" w:rsidP="009A69A7">
            <w:pPr>
              <w:jc w:val="right"/>
              <w:rPr>
                <w:sz w:val="20"/>
                <w:szCs w:val="20"/>
              </w:rPr>
            </w:pPr>
            <w:r w:rsidRPr="004D68CA">
              <w:rPr>
                <w:sz w:val="20"/>
                <w:szCs w:val="20"/>
              </w:rPr>
              <w:t>4 681 200,00</w:t>
            </w:r>
          </w:p>
        </w:tc>
      </w:tr>
      <w:tr w:rsidR="009A69A7" w:rsidRPr="004D68CA" w14:paraId="2257BA5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A4A754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5825DF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5ABA0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49F38FF" w14:textId="77777777" w:rsidR="009A69A7" w:rsidRPr="004D68CA" w:rsidRDefault="009A69A7" w:rsidP="009A69A7">
            <w:pPr>
              <w:jc w:val="center"/>
              <w:rPr>
                <w:sz w:val="20"/>
                <w:szCs w:val="20"/>
              </w:rPr>
            </w:pPr>
            <w:r w:rsidRPr="004D68CA">
              <w:rPr>
                <w:sz w:val="20"/>
                <w:szCs w:val="20"/>
              </w:rPr>
              <w:t>07.1.00.07210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5A46AE"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567C53" w14:textId="77777777" w:rsidR="009A69A7" w:rsidRPr="004D68CA" w:rsidRDefault="009A69A7" w:rsidP="009A69A7">
            <w:pPr>
              <w:jc w:val="right"/>
              <w:rPr>
                <w:sz w:val="20"/>
                <w:szCs w:val="20"/>
              </w:rPr>
            </w:pPr>
            <w:r w:rsidRPr="004D68CA">
              <w:rPr>
                <w:sz w:val="20"/>
                <w:szCs w:val="20"/>
              </w:rPr>
              <w:t>5 826 118,48</w:t>
            </w:r>
          </w:p>
        </w:tc>
        <w:tc>
          <w:tcPr>
            <w:tcW w:w="850" w:type="dxa"/>
            <w:gridSpan w:val="4"/>
            <w:tcBorders>
              <w:top w:val="nil"/>
              <w:left w:val="single" w:sz="4" w:space="0" w:color="auto"/>
              <w:bottom w:val="single" w:sz="4" w:space="0" w:color="auto"/>
              <w:right w:val="nil"/>
            </w:tcBorders>
            <w:shd w:val="clear" w:color="auto" w:fill="auto"/>
            <w:vAlign w:val="center"/>
            <w:hideMark/>
          </w:tcPr>
          <w:p w14:paraId="6DEC1A0C" w14:textId="77777777" w:rsidR="009A69A7" w:rsidRPr="004D68CA" w:rsidRDefault="009A69A7" w:rsidP="009A69A7">
            <w:pPr>
              <w:jc w:val="right"/>
              <w:rPr>
                <w:sz w:val="20"/>
                <w:szCs w:val="20"/>
              </w:rPr>
            </w:pPr>
            <w:r w:rsidRPr="004D68CA">
              <w:rPr>
                <w:sz w:val="20"/>
                <w:szCs w:val="20"/>
              </w:rPr>
              <w:t>4 522 900,00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B02A69" w14:textId="77777777" w:rsidR="009A69A7" w:rsidRPr="004D68CA" w:rsidRDefault="009A69A7" w:rsidP="009A69A7">
            <w:pPr>
              <w:jc w:val="right"/>
              <w:rPr>
                <w:sz w:val="20"/>
                <w:szCs w:val="20"/>
              </w:rPr>
            </w:pPr>
            <w:r w:rsidRPr="004D68CA">
              <w:rPr>
                <w:sz w:val="20"/>
                <w:szCs w:val="20"/>
              </w:rPr>
              <w:t>4 681 200,00</w:t>
            </w:r>
          </w:p>
        </w:tc>
      </w:tr>
      <w:tr w:rsidR="009A69A7" w:rsidRPr="004D68CA" w14:paraId="725A885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A93636F"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235A610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49433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A4E14F" w14:textId="77777777" w:rsidR="009A69A7" w:rsidRPr="004D68CA" w:rsidRDefault="009A69A7" w:rsidP="009A69A7">
            <w:pPr>
              <w:jc w:val="center"/>
              <w:rPr>
                <w:sz w:val="20"/>
                <w:szCs w:val="20"/>
              </w:rPr>
            </w:pPr>
            <w:r w:rsidRPr="004D68CA">
              <w:rPr>
                <w:sz w:val="20"/>
                <w:szCs w:val="20"/>
              </w:rPr>
              <w:t>07.1.00.07210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647A59"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B6A2B2" w14:textId="77777777" w:rsidR="009A69A7" w:rsidRPr="004D68CA" w:rsidRDefault="009A69A7" w:rsidP="009A69A7">
            <w:pPr>
              <w:jc w:val="right"/>
              <w:rPr>
                <w:sz w:val="20"/>
                <w:szCs w:val="20"/>
              </w:rPr>
            </w:pPr>
            <w:r w:rsidRPr="004D68CA">
              <w:rPr>
                <w:sz w:val="20"/>
                <w:szCs w:val="20"/>
              </w:rPr>
              <w:t>837 649,65</w:t>
            </w:r>
          </w:p>
        </w:tc>
        <w:tc>
          <w:tcPr>
            <w:tcW w:w="850" w:type="dxa"/>
            <w:gridSpan w:val="4"/>
            <w:tcBorders>
              <w:top w:val="nil"/>
              <w:left w:val="single" w:sz="4" w:space="0" w:color="auto"/>
              <w:bottom w:val="single" w:sz="4" w:space="0" w:color="auto"/>
              <w:right w:val="nil"/>
            </w:tcBorders>
            <w:shd w:val="clear" w:color="auto" w:fill="auto"/>
            <w:vAlign w:val="center"/>
            <w:hideMark/>
          </w:tcPr>
          <w:p w14:paraId="048C2B9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71A1D8" w14:textId="77777777" w:rsidR="009A69A7" w:rsidRPr="004D68CA" w:rsidRDefault="009A69A7" w:rsidP="009A69A7">
            <w:pPr>
              <w:jc w:val="right"/>
              <w:rPr>
                <w:sz w:val="20"/>
                <w:szCs w:val="20"/>
              </w:rPr>
            </w:pPr>
            <w:r w:rsidRPr="004D68CA">
              <w:rPr>
                <w:sz w:val="20"/>
                <w:szCs w:val="20"/>
              </w:rPr>
              <w:t>0,00</w:t>
            </w:r>
          </w:p>
        </w:tc>
      </w:tr>
      <w:tr w:rsidR="009A69A7" w:rsidRPr="004D68CA" w14:paraId="46BFD08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62DB6F8"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2D10CA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DF4439"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8492BBB" w14:textId="77777777" w:rsidR="009A69A7" w:rsidRPr="004D68CA" w:rsidRDefault="009A69A7" w:rsidP="009A69A7">
            <w:pPr>
              <w:jc w:val="center"/>
              <w:rPr>
                <w:sz w:val="20"/>
                <w:szCs w:val="20"/>
              </w:rPr>
            </w:pPr>
            <w:r w:rsidRPr="004D68CA">
              <w:rPr>
                <w:sz w:val="20"/>
                <w:szCs w:val="20"/>
              </w:rPr>
              <w:t>07.1.00.07210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1F636C"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3612CF" w14:textId="77777777" w:rsidR="009A69A7" w:rsidRPr="004D68CA" w:rsidRDefault="009A69A7" w:rsidP="009A69A7">
            <w:pPr>
              <w:jc w:val="right"/>
              <w:rPr>
                <w:sz w:val="20"/>
                <w:szCs w:val="20"/>
              </w:rPr>
            </w:pPr>
            <w:r w:rsidRPr="004D68CA">
              <w:rPr>
                <w:sz w:val="20"/>
                <w:szCs w:val="20"/>
              </w:rPr>
              <w:t>837 649,65</w:t>
            </w:r>
          </w:p>
        </w:tc>
        <w:tc>
          <w:tcPr>
            <w:tcW w:w="850" w:type="dxa"/>
            <w:gridSpan w:val="4"/>
            <w:tcBorders>
              <w:top w:val="nil"/>
              <w:left w:val="single" w:sz="4" w:space="0" w:color="auto"/>
              <w:bottom w:val="single" w:sz="4" w:space="0" w:color="auto"/>
              <w:right w:val="nil"/>
            </w:tcBorders>
            <w:shd w:val="clear" w:color="auto" w:fill="auto"/>
            <w:vAlign w:val="center"/>
            <w:hideMark/>
          </w:tcPr>
          <w:p w14:paraId="327C4A5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3BEB54" w14:textId="77777777" w:rsidR="009A69A7" w:rsidRPr="004D68CA" w:rsidRDefault="009A69A7" w:rsidP="009A69A7">
            <w:pPr>
              <w:jc w:val="right"/>
              <w:rPr>
                <w:sz w:val="20"/>
                <w:szCs w:val="20"/>
              </w:rPr>
            </w:pPr>
            <w:r w:rsidRPr="004D68CA">
              <w:rPr>
                <w:sz w:val="20"/>
                <w:szCs w:val="20"/>
              </w:rPr>
              <w:t>0,00</w:t>
            </w:r>
          </w:p>
        </w:tc>
      </w:tr>
      <w:tr w:rsidR="009A69A7" w:rsidRPr="004D68CA" w14:paraId="116B3B1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7B0A5A9"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начальных, неполных средних и средних школ, школ-детских садов</w:t>
            </w:r>
          </w:p>
        </w:tc>
        <w:tc>
          <w:tcPr>
            <w:tcW w:w="992" w:type="dxa"/>
            <w:tcBorders>
              <w:top w:val="nil"/>
              <w:left w:val="single" w:sz="4" w:space="0" w:color="auto"/>
              <w:bottom w:val="single" w:sz="4" w:space="0" w:color="auto"/>
              <w:right w:val="nil"/>
            </w:tcBorders>
            <w:shd w:val="clear" w:color="auto" w:fill="auto"/>
            <w:noWrap/>
            <w:vAlign w:val="center"/>
            <w:hideMark/>
          </w:tcPr>
          <w:p w14:paraId="5ED0289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B1639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A47AAE6" w14:textId="77777777" w:rsidR="009A69A7" w:rsidRPr="004D68CA" w:rsidRDefault="009A69A7" w:rsidP="009A69A7">
            <w:pPr>
              <w:jc w:val="center"/>
              <w:rPr>
                <w:sz w:val="20"/>
                <w:szCs w:val="20"/>
              </w:rPr>
            </w:pPr>
            <w:r w:rsidRPr="004D68CA">
              <w:rPr>
                <w:sz w:val="20"/>
                <w:szCs w:val="20"/>
              </w:rPr>
              <w:t>07.1.00.07290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73EED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9E1A79" w14:textId="77777777" w:rsidR="009A69A7" w:rsidRPr="004D68CA" w:rsidRDefault="009A69A7" w:rsidP="009A69A7">
            <w:pPr>
              <w:jc w:val="right"/>
              <w:rPr>
                <w:sz w:val="20"/>
                <w:szCs w:val="20"/>
              </w:rPr>
            </w:pPr>
            <w:r w:rsidRPr="004D68CA">
              <w:rPr>
                <w:sz w:val="20"/>
                <w:szCs w:val="20"/>
              </w:rPr>
              <w:t>84 770 874,81</w:t>
            </w:r>
          </w:p>
        </w:tc>
        <w:tc>
          <w:tcPr>
            <w:tcW w:w="850" w:type="dxa"/>
            <w:gridSpan w:val="4"/>
            <w:tcBorders>
              <w:top w:val="nil"/>
              <w:left w:val="single" w:sz="4" w:space="0" w:color="auto"/>
              <w:bottom w:val="single" w:sz="4" w:space="0" w:color="auto"/>
              <w:right w:val="nil"/>
            </w:tcBorders>
            <w:shd w:val="clear" w:color="auto" w:fill="auto"/>
            <w:vAlign w:val="center"/>
            <w:hideMark/>
          </w:tcPr>
          <w:p w14:paraId="386A7D88" w14:textId="77777777" w:rsidR="009A69A7" w:rsidRPr="004D68CA" w:rsidRDefault="009A69A7" w:rsidP="009A69A7">
            <w:pPr>
              <w:jc w:val="right"/>
              <w:rPr>
                <w:sz w:val="20"/>
                <w:szCs w:val="20"/>
              </w:rPr>
            </w:pPr>
            <w:r w:rsidRPr="004D68CA">
              <w:rPr>
                <w:sz w:val="20"/>
                <w:szCs w:val="20"/>
              </w:rPr>
              <w:t>113 759 145,00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5EA19F" w14:textId="77777777" w:rsidR="009A69A7" w:rsidRPr="004D68CA" w:rsidRDefault="009A69A7" w:rsidP="009A69A7">
            <w:pPr>
              <w:jc w:val="right"/>
              <w:rPr>
                <w:sz w:val="20"/>
                <w:szCs w:val="20"/>
              </w:rPr>
            </w:pPr>
            <w:r w:rsidRPr="004D68CA">
              <w:rPr>
                <w:sz w:val="20"/>
                <w:szCs w:val="20"/>
              </w:rPr>
              <w:t>128 190 900,00</w:t>
            </w:r>
          </w:p>
        </w:tc>
      </w:tr>
      <w:tr w:rsidR="009A69A7" w:rsidRPr="004D68CA" w14:paraId="2205B45B"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9C68B2A"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30D5B1B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104D3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96F219B" w14:textId="77777777" w:rsidR="009A69A7" w:rsidRPr="004D68CA" w:rsidRDefault="009A69A7" w:rsidP="009A69A7">
            <w:pPr>
              <w:jc w:val="center"/>
              <w:rPr>
                <w:sz w:val="20"/>
                <w:szCs w:val="20"/>
              </w:rPr>
            </w:pPr>
            <w:r w:rsidRPr="004D68CA">
              <w:rPr>
                <w:sz w:val="20"/>
                <w:szCs w:val="20"/>
              </w:rPr>
              <w:t>07.1.00.07290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68FCFD"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BE7345" w14:textId="77777777" w:rsidR="009A69A7" w:rsidRPr="004D68CA" w:rsidRDefault="009A69A7" w:rsidP="009A69A7">
            <w:pPr>
              <w:jc w:val="right"/>
              <w:rPr>
                <w:sz w:val="20"/>
                <w:szCs w:val="20"/>
              </w:rPr>
            </w:pPr>
            <w:r w:rsidRPr="004D68CA">
              <w:rPr>
                <w:sz w:val="20"/>
                <w:szCs w:val="20"/>
              </w:rPr>
              <w:t>28 107,79</w:t>
            </w:r>
          </w:p>
        </w:tc>
        <w:tc>
          <w:tcPr>
            <w:tcW w:w="850" w:type="dxa"/>
            <w:gridSpan w:val="4"/>
            <w:tcBorders>
              <w:top w:val="nil"/>
              <w:left w:val="single" w:sz="4" w:space="0" w:color="auto"/>
              <w:bottom w:val="single" w:sz="4" w:space="0" w:color="auto"/>
              <w:right w:val="nil"/>
            </w:tcBorders>
            <w:shd w:val="clear" w:color="auto" w:fill="auto"/>
            <w:vAlign w:val="center"/>
            <w:hideMark/>
          </w:tcPr>
          <w:p w14:paraId="5258CD32" w14:textId="77777777" w:rsidR="009A69A7" w:rsidRPr="004D68CA" w:rsidRDefault="009A69A7" w:rsidP="009A69A7">
            <w:pPr>
              <w:jc w:val="right"/>
              <w:rPr>
                <w:sz w:val="20"/>
                <w:szCs w:val="20"/>
              </w:rPr>
            </w:pPr>
            <w:r w:rsidRPr="004D68CA">
              <w:rPr>
                <w:sz w:val="20"/>
                <w:szCs w:val="20"/>
              </w:rPr>
              <w:t>60 000 000,00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C4DAAB" w14:textId="77777777" w:rsidR="009A69A7" w:rsidRPr="004D68CA" w:rsidRDefault="009A69A7" w:rsidP="009A69A7">
            <w:pPr>
              <w:jc w:val="right"/>
              <w:rPr>
                <w:sz w:val="20"/>
                <w:szCs w:val="20"/>
              </w:rPr>
            </w:pPr>
            <w:r w:rsidRPr="004D68CA">
              <w:rPr>
                <w:sz w:val="20"/>
                <w:szCs w:val="20"/>
              </w:rPr>
              <w:t>75 000 000,00</w:t>
            </w:r>
          </w:p>
        </w:tc>
      </w:tr>
      <w:tr w:rsidR="009A69A7" w:rsidRPr="004D68CA" w14:paraId="7B38D10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FE4BF8E"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159582C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C6DE1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43E5DD" w14:textId="77777777" w:rsidR="009A69A7" w:rsidRPr="004D68CA" w:rsidRDefault="009A69A7" w:rsidP="009A69A7">
            <w:pPr>
              <w:jc w:val="center"/>
              <w:rPr>
                <w:sz w:val="20"/>
                <w:szCs w:val="20"/>
              </w:rPr>
            </w:pPr>
            <w:r w:rsidRPr="004D68CA">
              <w:rPr>
                <w:sz w:val="20"/>
                <w:szCs w:val="20"/>
              </w:rPr>
              <w:t>07.1.00.07290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D61546"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FAC491" w14:textId="77777777" w:rsidR="009A69A7" w:rsidRPr="004D68CA" w:rsidRDefault="009A69A7" w:rsidP="009A69A7">
            <w:pPr>
              <w:jc w:val="right"/>
              <w:rPr>
                <w:sz w:val="20"/>
                <w:szCs w:val="20"/>
              </w:rPr>
            </w:pPr>
            <w:r w:rsidRPr="004D68CA">
              <w:rPr>
                <w:sz w:val="20"/>
                <w:szCs w:val="20"/>
              </w:rPr>
              <w:t>28 107,79</w:t>
            </w:r>
          </w:p>
        </w:tc>
        <w:tc>
          <w:tcPr>
            <w:tcW w:w="850" w:type="dxa"/>
            <w:gridSpan w:val="4"/>
            <w:tcBorders>
              <w:top w:val="nil"/>
              <w:left w:val="single" w:sz="4" w:space="0" w:color="auto"/>
              <w:bottom w:val="single" w:sz="4" w:space="0" w:color="auto"/>
              <w:right w:val="nil"/>
            </w:tcBorders>
            <w:shd w:val="clear" w:color="auto" w:fill="auto"/>
            <w:vAlign w:val="center"/>
            <w:hideMark/>
          </w:tcPr>
          <w:p w14:paraId="1C53D9FA" w14:textId="77777777" w:rsidR="009A69A7" w:rsidRPr="004D68CA" w:rsidRDefault="009A69A7" w:rsidP="009A69A7">
            <w:pPr>
              <w:jc w:val="right"/>
              <w:rPr>
                <w:sz w:val="20"/>
                <w:szCs w:val="20"/>
              </w:rPr>
            </w:pPr>
            <w:r w:rsidRPr="004D68CA">
              <w:rPr>
                <w:sz w:val="20"/>
                <w:szCs w:val="20"/>
              </w:rPr>
              <w:t>60 000 000,00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DE037E" w14:textId="77777777" w:rsidR="009A69A7" w:rsidRPr="004D68CA" w:rsidRDefault="009A69A7" w:rsidP="009A69A7">
            <w:pPr>
              <w:jc w:val="right"/>
              <w:rPr>
                <w:sz w:val="20"/>
                <w:szCs w:val="20"/>
              </w:rPr>
            </w:pPr>
            <w:r w:rsidRPr="004D68CA">
              <w:rPr>
                <w:sz w:val="20"/>
                <w:szCs w:val="20"/>
              </w:rPr>
              <w:t>75 000 000,00</w:t>
            </w:r>
          </w:p>
        </w:tc>
      </w:tr>
      <w:tr w:rsidR="009A69A7" w:rsidRPr="004D68CA" w14:paraId="67714A4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DB8456C"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14C238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FB4C47"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3AA2B04" w14:textId="77777777" w:rsidR="009A69A7" w:rsidRPr="004D68CA" w:rsidRDefault="009A69A7" w:rsidP="009A69A7">
            <w:pPr>
              <w:jc w:val="center"/>
              <w:rPr>
                <w:sz w:val="20"/>
                <w:szCs w:val="20"/>
              </w:rPr>
            </w:pPr>
            <w:r w:rsidRPr="004D68CA">
              <w:rPr>
                <w:sz w:val="20"/>
                <w:szCs w:val="20"/>
              </w:rPr>
              <w:t>07.1.00.07290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410F85"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FD3DB4" w14:textId="77777777" w:rsidR="009A69A7" w:rsidRPr="004D68CA" w:rsidRDefault="009A69A7" w:rsidP="009A69A7">
            <w:pPr>
              <w:jc w:val="right"/>
              <w:rPr>
                <w:sz w:val="20"/>
                <w:szCs w:val="20"/>
              </w:rPr>
            </w:pPr>
            <w:r w:rsidRPr="004D68CA">
              <w:rPr>
                <w:sz w:val="20"/>
                <w:szCs w:val="20"/>
              </w:rPr>
              <w:t>49 560 334,39</w:t>
            </w:r>
          </w:p>
        </w:tc>
        <w:tc>
          <w:tcPr>
            <w:tcW w:w="850" w:type="dxa"/>
            <w:gridSpan w:val="4"/>
            <w:tcBorders>
              <w:top w:val="nil"/>
              <w:left w:val="single" w:sz="4" w:space="0" w:color="auto"/>
              <w:bottom w:val="single" w:sz="4" w:space="0" w:color="auto"/>
              <w:right w:val="nil"/>
            </w:tcBorders>
            <w:shd w:val="clear" w:color="auto" w:fill="auto"/>
            <w:vAlign w:val="center"/>
            <w:hideMark/>
          </w:tcPr>
          <w:p w14:paraId="1234FACF" w14:textId="77777777" w:rsidR="009A69A7" w:rsidRPr="004D68CA" w:rsidRDefault="009A69A7" w:rsidP="009A69A7">
            <w:pPr>
              <w:jc w:val="right"/>
              <w:rPr>
                <w:sz w:val="20"/>
                <w:szCs w:val="20"/>
              </w:rPr>
            </w:pPr>
            <w:r w:rsidRPr="004D68CA">
              <w:rPr>
                <w:sz w:val="20"/>
                <w:szCs w:val="20"/>
              </w:rPr>
              <w:t>53 759 145,00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869791" w14:textId="77777777" w:rsidR="009A69A7" w:rsidRPr="004D68CA" w:rsidRDefault="009A69A7" w:rsidP="009A69A7">
            <w:pPr>
              <w:jc w:val="right"/>
              <w:rPr>
                <w:sz w:val="20"/>
                <w:szCs w:val="20"/>
              </w:rPr>
            </w:pPr>
            <w:r w:rsidRPr="004D68CA">
              <w:rPr>
                <w:sz w:val="20"/>
                <w:szCs w:val="20"/>
              </w:rPr>
              <w:t>53 190 900,00</w:t>
            </w:r>
          </w:p>
        </w:tc>
      </w:tr>
      <w:tr w:rsidR="009A69A7" w:rsidRPr="004D68CA" w14:paraId="5A5D413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03B4CE7"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E01FBD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27D46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C0C6588" w14:textId="77777777" w:rsidR="009A69A7" w:rsidRPr="004D68CA" w:rsidRDefault="009A69A7" w:rsidP="009A69A7">
            <w:pPr>
              <w:jc w:val="center"/>
              <w:rPr>
                <w:sz w:val="20"/>
                <w:szCs w:val="20"/>
              </w:rPr>
            </w:pPr>
            <w:r w:rsidRPr="004D68CA">
              <w:rPr>
                <w:sz w:val="20"/>
                <w:szCs w:val="20"/>
              </w:rPr>
              <w:t>07.1.00.07290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A004BF"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E2F46B" w14:textId="77777777" w:rsidR="009A69A7" w:rsidRPr="004D68CA" w:rsidRDefault="009A69A7" w:rsidP="009A69A7">
            <w:pPr>
              <w:jc w:val="right"/>
              <w:rPr>
                <w:sz w:val="20"/>
                <w:szCs w:val="20"/>
              </w:rPr>
            </w:pPr>
            <w:r w:rsidRPr="004D68CA">
              <w:rPr>
                <w:sz w:val="20"/>
                <w:szCs w:val="20"/>
              </w:rPr>
              <w:t>49 560 334,39</w:t>
            </w:r>
          </w:p>
        </w:tc>
        <w:tc>
          <w:tcPr>
            <w:tcW w:w="850" w:type="dxa"/>
            <w:gridSpan w:val="4"/>
            <w:tcBorders>
              <w:top w:val="nil"/>
              <w:left w:val="single" w:sz="4" w:space="0" w:color="auto"/>
              <w:bottom w:val="single" w:sz="4" w:space="0" w:color="auto"/>
              <w:right w:val="nil"/>
            </w:tcBorders>
            <w:shd w:val="clear" w:color="auto" w:fill="auto"/>
            <w:vAlign w:val="center"/>
            <w:hideMark/>
          </w:tcPr>
          <w:p w14:paraId="00C78F55" w14:textId="77777777" w:rsidR="009A69A7" w:rsidRPr="004D68CA" w:rsidRDefault="009A69A7" w:rsidP="009A69A7">
            <w:pPr>
              <w:jc w:val="right"/>
              <w:rPr>
                <w:sz w:val="20"/>
                <w:szCs w:val="20"/>
              </w:rPr>
            </w:pPr>
            <w:r w:rsidRPr="004D68CA">
              <w:rPr>
                <w:sz w:val="20"/>
                <w:szCs w:val="20"/>
              </w:rPr>
              <w:t>53 759 145,00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D256EC" w14:textId="77777777" w:rsidR="009A69A7" w:rsidRPr="004D68CA" w:rsidRDefault="009A69A7" w:rsidP="009A69A7">
            <w:pPr>
              <w:jc w:val="right"/>
              <w:rPr>
                <w:sz w:val="20"/>
                <w:szCs w:val="20"/>
              </w:rPr>
            </w:pPr>
            <w:r w:rsidRPr="004D68CA">
              <w:rPr>
                <w:sz w:val="20"/>
                <w:szCs w:val="20"/>
              </w:rPr>
              <w:t>53 190 900,00</w:t>
            </w:r>
          </w:p>
        </w:tc>
      </w:tr>
      <w:tr w:rsidR="009A69A7" w:rsidRPr="004D68CA" w14:paraId="44AF601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69B1FF9"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482667E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6CD799"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97B16B" w14:textId="77777777" w:rsidR="009A69A7" w:rsidRPr="004D68CA" w:rsidRDefault="009A69A7" w:rsidP="009A69A7">
            <w:pPr>
              <w:jc w:val="center"/>
              <w:rPr>
                <w:sz w:val="20"/>
                <w:szCs w:val="20"/>
              </w:rPr>
            </w:pPr>
            <w:r w:rsidRPr="004D68CA">
              <w:rPr>
                <w:sz w:val="20"/>
                <w:szCs w:val="20"/>
              </w:rPr>
              <w:t>07.1.00.07290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7E2F7B"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F08B2E" w14:textId="77777777" w:rsidR="009A69A7" w:rsidRPr="004D68CA" w:rsidRDefault="009A69A7" w:rsidP="009A69A7">
            <w:pPr>
              <w:jc w:val="right"/>
              <w:rPr>
                <w:sz w:val="20"/>
                <w:szCs w:val="20"/>
              </w:rPr>
            </w:pPr>
            <w:r w:rsidRPr="004D68CA">
              <w:rPr>
                <w:sz w:val="20"/>
                <w:szCs w:val="20"/>
              </w:rPr>
              <w:t>33 811 822,63</w:t>
            </w:r>
          </w:p>
        </w:tc>
        <w:tc>
          <w:tcPr>
            <w:tcW w:w="850" w:type="dxa"/>
            <w:gridSpan w:val="4"/>
            <w:tcBorders>
              <w:top w:val="nil"/>
              <w:left w:val="single" w:sz="4" w:space="0" w:color="auto"/>
              <w:bottom w:val="single" w:sz="4" w:space="0" w:color="auto"/>
              <w:right w:val="nil"/>
            </w:tcBorders>
            <w:shd w:val="clear" w:color="auto" w:fill="auto"/>
            <w:vAlign w:val="center"/>
            <w:hideMark/>
          </w:tcPr>
          <w:p w14:paraId="1A18232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0A496B" w14:textId="77777777" w:rsidR="009A69A7" w:rsidRPr="004D68CA" w:rsidRDefault="009A69A7" w:rsidP="009A69A7">
            <w:pPr>
              <w:jc w:val="right"/>
              <w:rPr>
                <w:sz w:val="20"/>
                <w:szCs w:val="20"/>
              </w:rPr>
            </w:pPr>
            <w:r w:rsidRPr="004D68CA">
              <w:rPr>
                <w:sz w:val="20"/>
                <w:szCs w:val="20"/>
              </w:rPr>
              <w:t>0,00</w:t>
            </w:r>
          </w:p>
        </w:tc>
      </w:tr>
      <w:tr w:rsidR="009A69A7" w:rsidRPr="004D68CA" w14:paraId="5716900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7054FFC"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41DA27E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3A7D7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3EC64A6" w14:textId="77777777" w:rsidR="009A69A7" w:rsidRPr="004D68CA" w:rsidRDefault="009A69A7" w:rsidP="009A69A7">
            <w:pPr>
              <w:jc w:val="center"/>
              <w:rPr>
                <w:sz w:val="20"/>
                <w:szCs w:val="20"/>
              </w:rPr>
            </w:pPr>
            <w:r w:rsidRPr="004D68CA">
              <w:rPr>
                <w:sz w:val="20"/>
                <w:szCs w:val="20"/>
              </w:rPr>
              <w:t>07.1.00.07290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DDF80B"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817944" w14:textId="77777777" w:rsidR="009A69A7" w:rsidRPr="004D68CA" w:rsidRDefault="009A69A7" w:rsidP="009A69A7">
            <w:pPr>
              <w:jc w:val="right"/>
              <w:rPr>
                <w:sz w:val="20"/>
                <w:szCs w:val="20"/>
              </w:rPr>
            </w:pPr>
            <w:r w:rsidRPr="004D68CA">
              <w:rPr>
                <w:sz w:val="20"/>
                <w:szCs w:val="20"/>
              </w:rPr>
              <w:t>33 811 822,63</w:t>
            </w:r>
          </w:p>
        </w:tc>
        <w:tc>
          <w:tcPr>
            <w:tcW w:w="850" w:type="dxa"/>
            <w:gridSpan w:val="4"/>
            <w:tcBorders>
              <w:top w:val="nil"/>
              <w:left w:val="single" w:sz="4" w:space="0" w:color="auto"/>
              <w:bottom w:val="single" w:sz="4" w:space="0" w:color="auto"/>
              <w:right w:val="nil"/>
            </w:tcBorders>
            <w:shd w:val="clear" w:color="auto" w:fill="auto"/>
            <w:vAlign w:val="center"/>
            <w:hideMark/>
          </w:tcPr>
          <w:p w14:paraId="3615F32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1EFE83" w14:textId="77777777" w:rsidR="009A69A7" w:rsidRPr="004D68CA" w:rsidRDefault="009A69A7" w:rsidP="009A69A7">
            <w:pPr>
              <w:jc w:val="right"/>
              <w:rPr>
                <w:sz w:val="20"/>
                <w:szCs w:val="20"/>
              </w:rPr>
            </w:pPr>
            <w:r w:rsidRPr="004D68CA">
              <w:rPr>
                <w:sz w:val="20"/>
                <w:szCs w:val="20"/>
              </w:rPr>
              <w:t>0,00</w:t>
            </w:r>
          </w:p>
        </w:tc>
      </w:tr>
      <w:tr w:rsidR="009A69A7" w:rsidRPr="004D68CA" w14:paraId="52EED0B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7A11FDD"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1B50234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66F56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4E20FC5" w14:textId="77777777" w:rsidR="009A69A7" w:rsidRPr="004D68CA" w:rsidRDefault="009A69A7" w:rsidP="009A69A7">
            <w:pPr>
              <w:jc w:val="center"/>
              <w:rPr>
                <w:sz w:val="20"/>
                <w:szCs w:val="20"/>
              </w:rPr>
            </w:pPr>
            <w:r w:rsidRPr="004D68CA">
              <w:rPr>
                <w:sz w:val="20"/>
                <w:szCs w:val="20"/>
              </w:rPr>
              <w:t>07.1.00.07290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83C2D2"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D5CC5A" w14:textId="77777777" w:rsidR="009A69A7" w:rsidRPr="004D68CA" w:rsidRDefault="009A69A7" w:rsidP="009A69A7">
            <w:pPr>
              <w:jc w:val="right"/>
              <w:rPr>
                <w:sz w:val="20"/>
                <w:szCs w:val="20"/>
              </w:rPr>
            </w:pPr>
            <w:r w:rsidRPr="004D68CA">
              <w:rPr>
                <w:sz w:val="20"/>
                <w:szCs w:val="20"/>
              </w:rPr>
              <w:t>1 370 610,00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10D7F4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D86D88" w14:textId="77777777" w:rsidR="009A69A7" w:rsidRPr="004D68CA" w:rsidRDefault="009A69A7" w:rsidP="009A69A7">
            <w:pPr>
              <w:jc w:val="right"/>
              <w:rPr>
                <w:sz w:val="20"/>
                <w:szCs w:val="20"/>
              </w:rPr>
            </w:pPr>
            <w:r w:rsidRPr="004D68CA">
              <w:rPr>
                <w:sz w:val="20"/>
                <w:szCs w:val="20"/>
              </w:rPr>
              <w:t>0,00</w:t>
            </w:r>
          </w:p>
        </w:tc>
      </w:tr>
      <w:tr w:rsidR="009A69A7" w:rsidRPr="004D68CA" w14:paraId="16E8A8E1"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ECA2CA3"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14:paraId="1D1F447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92DF4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48D64CA" w14:textId="77777777" w:rsidR="009A69A7" w:rsidRPr="004D68CA" w:rsidRDefault="009A69A7" w:rsidP="009A69A7">
            <w:pPr>
              <w:jc w:val="center"/>
              <w:rPr>
                <w:sz w:val="20"/>
                <w:szCs w:val="20"/>
              </w:rPr>
            </w:pPr>
            <w:r w:rsidRPr="004D68CA">
              <w:rPr>
                <w:sz w:val="20"/>
                <w:szCs w:val="20"/>
              </w:rPr>
              <w:t>07.1.00.07290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606EB9" w14:textId="77777777" w:rsidR="009A69A7" w:rsidRPr="004D68CA" w:rsidRDefault="009A69A7" w:rsidP="009A69A7">
            <w:pPr>
              <w:jc w:val="center"/>
              <w:rPr>
                <w:sz w:val="20"/>
                <w:szCs w:val="20"/>
              </w:rPr>
            </w:pPr>
            <w:r w:rsidRPr="004D68CA">
              <w:rPr>
                <w:sz w:val="20"/>
                <w:szCs w:val="20"/>
              </w:rPr>
              <w:t>850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84AB24" w14:textId="77777777" w:rsidR="009A69A7" w:rsidRPr="004D68CA" w:rsidRDefault="009A69A7" w:rsidP="009A69A7">
            <w:pPr>
              <w:jc w:val="right"/>
              <w:rPr>
                <w:sz w:val="20"/>
                <w:szCs w:val="20"/>
              </w:rPr>
            </w:pPr>
            <w:r w:rsidRPr="004D68CA">
              <w:rPr>
                <w:sz w:val="20"/>
                <w:szCs w:val="20"/>
              </w:rPr>
              <w:t>1 370 610,00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9A6485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31F74B" w14:textId="77777777" w:rsidR="009A69A7" w:rsidRPr="004D68CA" w:rsidRDefault="009A69A7" w:rsidP="009A69A7">
            <w:pPr>
              <w:jc w:val="right"/>
              <w:rPr>
                <w:sz w:val="20"/>
                <w:szCs w:val="20"/>
              </w:rPr>
            </w:pPr>
            <w:r w:rsidRPr="004D68CA">
              <w:rPr>
                <w:sz w:val="20"/>
                <w:szCs w:val="20"/>
              </w:rPr>
              <w:t>0,00</w:t>
            </w:r>
          </w:p>
        </w:tc>
      </w:tr>
      <w:tr w:rsidR="009A69A7" w:rsidRPr="004D68CA" w14:paraId="513DAF1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6A36ECA"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школ-интернатов</w:t>
            </w:r>
          </w:p>
        </w:tc>
        <w:tc>
          <w:tcPr>
            <w:tcW w:w="992" w:type="dxa"/>
            <w:tcBorders>
              <w:top w:val="nil"/>
              <w:left w:val="single" w:sz="4" w:space="0" w:color="auto"/>
              <w:bottom w:val="single" w:sz="4" w:space="0" w:color="auto"/>
              <w:right w:val="nil"/>
            </w:tcBorders>
            <w:shd w:val="clear" w:color="auto" w:fill="auto"/>
            <w:noWrap/>
            <w:vAlign w:val="center"/>
            <w:hideMark/>
          </w:tcPr>
          <w:p w14:paraId="76DE3E4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083695"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122D7A9" w14:textId="77777777" w:rsidR="009A69A7" w:rsidRPr="004D68CA" w:rsidRDefault="009A69A7" w:rsidP="009A69A7">
            <w:pPr>
              <w:jc w:val="center"/>
              <w:rPr>
                <w:sz w:val="20"/>
                <w:szCs w:val="20"/>
              </w:rPr>
            </w:pPr>
            <w:r w:rsidRPr="004D68CA">
              <w:rPr>
                <w:sz w:val="20"/>
                <w:szCs w:val="20"/>
              </w:rPr>
              <w:t>07.1.00.07390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0B8269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AD5189" w14:textId="77777777" w:rsidR="009A69A7" w:rsidRPr="004D68CA" w:rsidRDefault="009A69A7" w:rsidP="009A69A7">
            <w:pPr>
              <w:jc w:val="right"/>
              <w:rPr>
                <w:sz w:val="20"/>
                <w:szCs w:val="20"/>
              </w:rPr>
            </w:pPr>
            <w:r w:rsidRPr="004D68CA">
              <w:rPr>
                <w:sz w:val="20"/>
                <w:szCs w:val="20"/>
              </w:rPr>
              <w:t>19 330 086,77</w:t>
            </w:r>
          </w:p>
        </w:tc>
        <w:tc>
          <w:tcPr>
            <w:tcW w:w="850" w:type="dxa"/>
            <w:gridSpan w:val="4"/>
            <w:tcBorders>
              <w:top w:val="nil"/>
              <w:left w:val="single" w:sz="4" w:space="0" w:color="auto"/>
              <w:bottom w:val="single" w:sz="4" w:space="0" w:color="auto"/>
              <w:right w:val="nil"/>
            </w:tcBorders>
            <w:shd w:val="clear" w:color="auto" w:fill="auto"/>
            <w:vAlign w:val="center"/>
            <w:hideMark/>
          </w:tcPr>
          <w:p w14:paraId="6B1DD713" w14:textId="77777777" w:rsidR="009A69A7" w:rsidRPr="004D68CA" w:rsidRDefault="009A69A7" w:rsidP="009A69A7">
            <w:pPr>
              <w:jc w:val="right"/>
              <w:rPr>
                <w:sz w:val="20"/>
                <w:szCs w:val="20"/>
              </w:rPr>
            </w:pPr>
            <w:r w:rsidRPr="004D68CA">
              <w:rPr>
                <w:sz w:val="20"/>
                <w:szCs w:val="20"/>
              </w:rPr>
              <w:t>10 637 100,00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D0D9BA" w14:textId="77777777" w:rsidR="009A69A7" w:rsidRPr="004D68CA" w:rsidRDefault="009A69A7" w:rsidP="009A69A7">
            <w:pPr>
              <w:jc w:val="right"/>
              <w:rPr>
                <w:sz w:val="20"/>
                <w:szCs w:val="20"/>
              </w:rPr>
            </w:pPr>
            <w:r w:rsidRPr="004D68CA">
              <w:rPr>
                <w:sz w:val="20"/>
                <w:szCs w:val="20"/>
              </w:rPr>
              <w:t>10 639 600,00</w:t>
            </w:r>
          </w:p>
        </w:tc>
      </w:tr>
      <w:tr w:rsidR="009A69A7" w:rsidRPr="004D68CA" w14:paraId="5EB35B05"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6726B81"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2E931A8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C6D0DF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BCEE81" w14:textId="77777777" w:rsidR="009A69A7" w:rsidRPr="004D68CA" w:rsidRDefault="009A69A7" w:rsidP="009A69A7">
            <w:pPr>
              <w:jc w:val="center"/>
              <w:rPr>
                <w:sz w:val="20"/>
                <w:szCs w:val="20"/>
              </w:rPr>
            </w:pPr>
            <w:r w:rsidRPr="004D68CA">
              <w:rPr>
                <w:sz w:val="20"/>
                <w:szCs w:val="20"/>
              </w:rPr>
              <w:t>07.1.00.07390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16B2CB"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D5C6C0" w14:textId="77777777" w:rsidR="009A69A7" w:rsidRPr="004D68CA" w:rsidRDefault="009A69A7" w:rsidP="009A69A7">
            <w:pPr>
              <w:jc w:val="right"/>
              <w:rPr>
                <w:sz w:val="20"/>
                <w:szCs w:val="20"/>
              </w:rPr>
            </w:pPr>
            <w:r w:rsidRPr="004D68CA">
              <w:rPr>
                <w:sz w:val="20"/>
                <w:szCs w:val="20"/>
              </w:rPr>
              <w:t>10 115 358,12</w:t>
            </w:r>
          </w:p>
        </w:tc>
        <w:tc>
          <w:tcPr>
            <w:tcW w:w="850" w:type="dxa"/>
            <w:gridSpan w:val="4"/>
            <w:tcBorders>
              <w:top w:val="nil"/>
              <w:left w:val="single" w:sz="4" w:space="0" w:color="auto"/>
              <w:bottom w:val="single" w:sz="4" w:space="0" w:color="auto"/>
              <w:right w:val="nil"/>
            </w:tcBorders>
            <w:shd w:val="clear" w:color="auto" w:fill="auto"/>
            <w:vAlign w:val="center"/>
            <w:hideMark/>
          </w:tcPr>
          <w:p w14:paraId="5A3685A5" w14:textId="77777777" w:rsidR="009A69A7" w:rsidRPr="004D68CA" w:rsidRDefault="009A69A7" w:rsidP="009A69A7">
            <w:pPr>
              <w:jc w:val="right"/>
              <w:rPr>
                <w:sz w:val="20"/>
                <w:szCs w:val="20"/>
              </w:rPr>
            </w:pPr>
            <w:r w:rsidRPr="004D68CA">
              <w:rPr>
                <w:sz w:val="20"/>
                <w:szCs w:val="20"/>
              </w:rPr>
              <w:t>5 000 000,00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B1F93C" w14:textId="77777777" w:rsidR="009A69A7" w:rsidRPr="004D68CA" w:rsidRDefault="009A69A7" w:rsidP="009A69A7">
            <w:pPr>
              <w:jc w:val="right"/>
              <w:rPr>
                <w:sz w:val="20"/>
                <w:szCs w:val="20"/>
              </w:rPr>
            </w:pPr>
            <w:r w:rsidRPr="004D68CA">
              <w:rPr>
                <w:sz w:val="20"/>
                <w:szCs w:val="20"/>
              </w:rPr>
              <w:t>5 000 000,00</w:t>
            </w:r>
          </w:p>
        </w:tc>
      </w:tr>
      <w:tr w:rsidR="009A69A7" w:rsidRPr="004D68CA" w14:paraId="721541A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1B7C222"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219F5AB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68A39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E594BD3" w14:textId="77777777" w:rsidR="009A69A7" w:rsidRPr="004D68CA" w:rsidRDefault="009A69A7" w:rsidP="009A69A7">
            <w:pPr>
              <w:jc w:val="center"/>
              <w:rPr>
                <w:sz w:val="20"/>
                <w:szCs w:val="20"/>
              </w:rPr>
            </w:pPr>
            <w:r w:rsidRPr="004D68CA">
              <w:rPr>
                <w:sz w:val="20"/>
                <w:szCs w:val="20"/>
              </w:rPr>
              <w:t>07.1.00.07390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BEA151"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3F54B9" w14:textId="77777777" w:rsidR="009A69A7" w:rsidRPr="004D68CA" w:rsidRDefault="009A69A7" w:rsidP="009A69A7">
            <w:pPr>
              <w:jc w:val="right"/>
              <w:rPr>
                <w:sz w:val="20"/>
                <w:szCs w:val="20"/>
              </w:rPr>
            </w:pPr>
            <w:r w:rsidRPr="004D68CA">
              <w:rPr>
                <w:sz w:val="20"/>
                <w:szCs w:val="20"/>
              </w:rPr>
              <w:t>10 115 358,12</w:t>
            </w:r>
          </w:p>
        </w:tc>
        <w:tc>
          <w:tcPr>
            <w:tcW w:w="850" w:type="dxa"/>
            <w:gridSpan w:val="4"/>
            <w:tcBorders>
              <w:top w:val="nil"/>
              <w:left w:val="single" w:sz="4" w:space="0" w:color="auto"/>
              <w:bottom w:val="single" w:sz="4" w:space="0" w:color="auto"/>
              <w:right w:val="nil"/>
            </w:tcBorders>
            <w:shd w:val="clear" w:color="auto" w:fill="auto"/>
            <w:vAlign w:val="center"/>
            <w:hideMark/>
          </w:tcPr>
          <w:p w14:paraId="26A2352C" w14:textId="77777777" w:rsidR="009A69A7" w:rsidRPr="004D68CA" w:rsidRDefault="009A69A7" w:rsidP="009A69A7">
            <w:pPr>
              <w:jc w:val="right"/>
              <w:rPr>
                <w:sz w:val="20"/>
                <w:szCs w:val="20"/>
              </w:rPr>
            </w:pPr>
            <w:r w:rsidRPr="004D68CA">
              <w:rPr>
                <w:sz w:val="20"/>
                <w:szCs w:val="20"/>
              </w:rPr>
              <w:t>5 000 000,00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DE9C0C" w14:textId="77777777" w:rsidR="009A69A7" w:rsidRPr="004D68CA" w:rsidRDefault="009A69A7" w:rsidP="009A69A7">
            <w:pPr>
              <w:jc w:val="right"/>
              <w:rPr>
                <w:sz w:val="20"/>
                <w:szCs w:val="20"/>
              </w:rPr>
            </w:pPr>
            <w:r w:rsidRPr="004D68CA">
              <w:rPr>
                <w:sz w:val="20"/>
                <w:szCs w:val="20"/>
              </w:rPr>
              <w:t>5 000 000,00</w:t>
            </w:r>
          </w:p>
        </w:tc>
      </w:tr>
      <w:tr w:rsidR="009A69A7" w:rsidRPr="004D68CA" w14:paraId="595D515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483FCC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685542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FA51A9"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51B6CAE" w14:textId="77777777" w:rsidR="009A69A7" w:rsidRPr="004D68CA" w:rsidRDefault="009A69A7" w:rsidP="009A69A7">
            <w:pPr>
              <w:jc w:val="center"/>
              <w:rPr>
                <w:sz w:val="20"/>
                <w:szCs w:val="20"/>
              </w:rPr>
            </w:pPr>
            <w:r w:rsidRPr="004D68CA">
              <w:rPr>
                <w:sz w:val="20"/>
                <w:szCs w:val="20"/>
              </w:rPr>
              <w:t>07.1.00.07390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251019"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E77476" w14:textId="77777777" w:rsidR="009A69A7" w:rsidRPr="004D68CA" w:rsidRDefault="009A69A7" w:rsidP="009A69A7">
            <w:pPr>
              <w:jc w:val="right"/>
              <w:rPr>
                <w:sz w:val="20"/>
                <w:szCs w:val="20"/>
              </w:rPr>
            </w:pPr>
            <w:r w:rsidRPr="004D68CA">
              <w:rPr>
                <w:sz w:val="20"/>
                <w:szCs w:val="20"/>
              </w:rPr>
              <w:t>8 403 173,65</w:t>
            </w:r>
          </w:p>
        </w:tc>
        <w:tc>
          <w:tcPr>
            <w:tcW w:w="850" w:type="dxa"/>
            <w:gridSpan w:val="4"/>
            <w:tcBorders>
              <w:top w:val="nil"/>
              <w:left w:val="single" w:sz="4" w:space="0" w:color="auto"/>
              <w:bottom w:val="single" w:sz="4" w:space="0" w:color="auto"/>
              <w:right w:val="nil"/>
            </w:tcBorders>
            <w:shd w:val="clear" w:color="auto" w:fill="auto"/>
            <w:vAlign w:val="center"/>
            <w:hideMark/>
          </w:tcPr>
          <w:p w14:paraId="0A6BA392" w14:textId="77777777" w:rsidR="009A69A7" w:rsidRPr="004D68CA" w:rsidRDefault="009A69A7" w:rsidP="009A69A7">
            <w:pPr>
              <w:jc w:val="right"/>
              <w:rPr>
                <w:sz w:val="20"/>
                <w:szCs w:val="20"/>
              </w:rPr>
            </w:pPr>
            <w:r w:rsidRPr="004D68CA">
              <w:rPr>
                <w:sz w:val="20"/>
                <w:szCs w:val="20"/>
              </w:rPr>
              <w:t>5 637 100,00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6EBD34" w14:textId="77777777" w:rsidR="009A69A7" w:rsidRPr="004D68CA" w:rsidRDefault="009A69A7" w:rsidP="009A69A7">
            <w:pPr>
              <w:jc w:val="right"/>
              <w:rPr>
                <w:sz w:val="20"/>
                <w:szCs w:val="20"/>
              </w:rPr>
            </w:pPr>
            <w:r w:rsidRPr="004D68CA">
              <w:rPr>
                <w:sz w:val="20"/>
                <w:szCs w:val="20"/>
              </w:rPr>
              <w:t>5 639 600,00</w:t>
            </w:r>
          </w:p>
        </w:tc>
      </w:tr>
      <w:tr w:rsidR="009A69A7" w:rsidRPr="004D68CA" w14:paraId="22FB220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C05CA6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5327E7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29E20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D242F2" w14:textId="77777777" w:rsidR="009A69A7" w:rsidRPr="004D68CA" w:rsidRDefault="009A69A7" w:rsidP="009A69A7">
            <w:pPr>
              <w:jc w:val="center"/>
              <w:rPr>
                <w:sz w:val="20"/>
                <w:szCs w:val="20"/>
              </w:rPr>
            </w:pPr>
            <w:r w:rsidRPr="004D68CA">
              <w:rPr>
                <w:sz w:val="20"/>
                <w:szCs w:val="20"/>
              </w:rPr>
              <w:t>07.1.00.07390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5F3486"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6EE733" w14:textId="77777777" w:rsidR="009A69A7" w:rsidRPr="004D68CA" w:rsidRDefault="009A69A7" w:rsidP="009A69A7">
            <w:pPr>
              <w:jc w:val="right"/>
              <w:rPr>
                <w:sz w:val="20"/>
                <w:szCs w:val="20"/>
              </w:rPr>
            </w:pPr>
            <w:r w:rsidRPr="004D68CA">
              <w:rPr>
                <w:sz w:val="20"/>
                <w:szCs w:val="20"/>
              </w:rPr>
              <w:t>8 403 173,65</w:t>
            </w:r>
          </w:p>
        </w:tc>
        <w:tc>
          <w:tcPr>
            <w:tcW w:w="850" w:type="dxa"/>
            <w:gridSpan w:val="4"/>
            <w:tcBorders>
              <w:top w:val="nil"/>
              <w:left w:val="single" w:sz="4" w:space="0" w:color="auto"/>
              <w:bottom w:val="single" w:sz="4" w:space="0" w:color="auto"/>
              <w:right w:val="nil"/>
            </w:tcBorders>
            <w:shd w:val="clear" w:color="auto" w:fill="auto"/>
            <w:vAlign w:val="center"/>
            <w:hideMark/>
          </w:tcPr>
          <w:p w14:paraId="63A8665E" w14:textId="77777777" w:rsidR="009A69A7" w:rsidRPr="004D68CA" w:rsidRDefault="009A69A7" w:rsidP="009A69A7">
            <w:pPr>
              <w:jc w:val="right"/>
              <w:rPr>
                <w:sz w:val="20"/>
                <w:szCs w:val="20"/>
              </w:rPr>
            </w:pPr>
            <w:r w:rsidRPr="004D68CA">
              <w:rPr>
                <w:sz w:val="20"/>
                <w:szCs w:val="20"/>
              </w:rPr>
              <w:t>5 637 100,00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6C11FE" w14:textId="77777777" w:rsidR="009A69A7" w:rsidRPr="004D68CA" w:rsidRDefault="009A69A7" w:rsidP="009A69A7">
            <w:pPr>
              <w:jc w:val="right"/>
              <w:rPr>
                <w:sz w:val="20"/>
                <w:szCs w:val="20"/>
              </w:rPr>
            </w:pPr>
            <w:r w:rsidRPr="004D68CA">
              <w:rPr>
                <w:sz w:val="20"/>
                <w:szCs w:val="20"/>
              </w:rPr>
              <w:t>5 639 600,00</w:t>
            </w:r>
          </w:p>
        </w:tc>
      </w:tr>
      <w:tr w:rsidR="009A69A7" w:rsidRPr="004D68CA" w14:paraId="1EDEC2E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7563254"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60D57FA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9014C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779AC40" w14:textId="77777777" w:rsidR="009A69A7" w:rsidRPr="004D68CA" w:rsidRDefault="009A69A7" w:rsidP="009A69A7">
            <w:pPr>
              <w:jc w:val="center"/>
              <w:rPr>
                <w:sz w:val="20"/>
                <w:szCs w:val="20"/>
              </w:rPr>
            </w:pPr>
            <w:r w:rsidRPr="004D68CA">
              <w:rPr>
                <w:sz w:val="20"/>
                <w:szCs w:val="20"/>
              </w:rPr>
              <w:t>07.1.00.07390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D1CF46"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09507F" w14:textId="77777777" w:rsidR="009A69A7" w:rsidRPr="004D68CA" w:rsidRDefault="009A69A7" w:rsidP="009A69A7">
            <w:pPr>
              <w:jc w:val="right"/>
              <w:rPr>
                <w:sz w:val="20"/>
                <w:szCs w:val="20"/>
              </w:rPr>
            </w:pPr>
            <w:r w:rsidRPr="004D68CA">
              <w:rPr>
                <w:sz w:val="20"/>
                <w:szCs w:val="20"/>
              </w:rPr>
              <w:t>811 555,00</w:t>
            </w:r>
          </w:p>
        </w:tc>
        <w:tc>
          <w:tcPr>
            <w:tcW w:w="850" w:type="dxa"/>
            <w:gridSpan w:val="4"/>
            <w:tcBorders>
              <w:top w:val="nil"/>
              <w:left w:val="single" w:sz="4" w:space="0" w:color="auto"/>
              <w:bottom w:val="single" w:sz="4" w:space="0" w:color="auto"/>
              <w:right w:val="nil"/>
            </w:tcBorders>
            <w:shd w:val="clear" w:color="auto" w:fill="auto"/>
            <w:vAlign w:val="center"/>
            <w:hideMark/>
          </w:tcPr>
          <w:p w14:paraId="25620E7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D13B5A" w14:textId="77777777" w:rsidR="009A69A7" w:rsidRPr="004D68CA" w:rsidRDefault="009A69A7" w:rsidP="009A69A7">
            <w:pPr>
              <w:jc w:val="right"/>
              <w:rPr>
                <w:sz w:val="20"/>
                <w:szCs w:val="20"/>
              </w:rPr>
            </w:pPr>
            <w:r w:rsidRPr="004D68CA">
              <w:rPr>
                <w:sz w:val="20"/>
                <w:szCs w:val="20"/>
              </w:rPr>
              <w:t>0,00</w:t>
            </w:r>
          </w:p>
        </w:tc>
      </w:tr>
      <w:tr w:rsidR="009A69A7" w:rsidRPr="004D68CA" w14:paraId="43C42BE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2E84EF7" w14:textId="77777777" w:rsidR="009A69A7" w:rsidRPr="004D68CA" w:rsidRDefault="009A69A7" w:rsidP="009A69A7">
            <w:pPr>
              <w:rPr>
                <w:sz w:val="20"/>
                <w:szCs w:val="20"/>
              </w:rPr>
            </w:pPr>
            <w:r w:rsidRPr="004D68CA">
              <w:rPr>
                <w:sz w:val="20"/>
                <w:szCs w:val="20"/>
              </w:rPr>
              <w:lastRenderedPageBreak/>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14:paraId="052A504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356282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B5040A1" w14:textId="77777777" w:rsidR="009A69A7" w:rsidRPr="004D68CA" w:rsidRDefault="009A69A7" w:rsidP="009A69A7">
            <w:pPr>
              <w:jc w:val="center"/>
              <w:rPr>
                <w:sz w:val="20"/>
                <w:szCs w:val="20"/>
              </w:rPr>
            </w:pPr>
            <w:r w:rsidRPr="004D68CA">
              <w:rPr>
                <w:sz w:val="20"/>
                <w:szCs w:val="20"/>
              </w:rPr>
              <w:t>07.1.00.07390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CC4B1D" w14:textId="77777777" w:rsidR="009A69A7" w:rsidRPr="004D68CA" w:rsidRDefault="009A69A7" w:rsidP="009A69A7">
            <w:pPr>
              <w:jc w:val="center"/>
              <w:rPr>
                <w:sz w:val="20"/>
                <w:szCs w:val="20"/>
              </w:rPr>
            </w:pPr>
            <w:r w:rsidRPr="004D68CA">
              <w:rPr>
                <w:sz w:val="20"/>
                <w:szCs w:val="20"/>
              </w:rPr>
              <w:t>850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6A5D38" w14:textId="77777777" w:rsidR="009A69A7" w:rsidRPr="004D68CA" w:rsidRDefault="009A69A7" w:rsidP="009A69A7">
            <w:pPr>
              <w:jc w:val="right"/>
              <w:rPr>
                <w:sz w:val="20"/>
                <w:szCs w:val="20"/>
              </w:rPr>
            </w:pPr>
            <w:r w:rsidRPr="004D68CA">
              <w:rPr>
                <w:sz w:val="20"/>
                <w:szCs w:val="20"/>
              </w:rPr>
              <w:t>811 555,00</w:t>
            </w:r>
          </w:p>
        </w:tc>
        <w:tc>
          <w:tcPr>
            <w:tcW w:w="850" w:type="dxa"/>
            <w:gridSpan w:val="4"/>
            <w:tcBorders>
              <w:top w:val="nil"/>
              <w:left w:val="single" w:sz="4" w:space="0" w:color="auto"/>
              <w:bottom w:val="single" w:sz="4" w:space="0" w:color="auto"/>
              <w:right w:val="nil"/>
            </w:tcBorders>
            <w:shd w:val="clear" w:color="auto" w:fill="auto"/>
            <w:vAlign w:val="center"/>
            <w:hideMark/>
          </w:tcPr>
          <w:p w14:paraId="1387045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BE2CA9" w14:textId="77777777" w:rsidR="009A69A7" w:rsidRPr="004D68CA" w:rsidRDefault="009A69A7" w:rsidP="009A69A7">
            <w:pPr>
              <w:jc w:val="right"/>
              <w:rPr>
                <w:sz w:val="20"/>
                <w:szCs w:val="20"/>
              </w:rPr>
            </w:pPr>
            <w:r w:rsidRPr="004D68CA">
              <w:rPr>
                <w:sz w:val="20"/>
                <w:szCs w:val="20"/>
              </w:rPr>
              <w:t>0,00</w:t>
            </w:r>
          </w:p>
        </w:tc>
      </w:tr>
      <w:tr w:rsidR="009A69A7" w:rsidRPr="004D68CA" w14:paraId="56DED81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7D62FD0"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по внешкольной работе с детьми</w:t>
            </w:r>
          </w:p>
        </w:tc>
        <w:tc>
          <w:tcPr>
            <w:tcW w:w="992" w:type="dxa"/>
            <w:tcBorders>
              <w:top w:val="nil"/>
              <w:left w:val="single" w:sz="4" w:space="0" w:color="auto"/>
              <w:bottom w:val="single" w:sz="4" w:space="0" w:color="auto"/>
              <w:right w:val="nil"/>
            </w:tcBorders>
            <w:shd w:val="clear" w:color="auto" w:fill="auto"/>
            <w:noWrap/>
            <w:vAlign w:val="center"/>
            <w:hideMark/>
          </w:tcPr>
          <w:p w14:paraId="4EF51D0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68311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42F65F8"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679A3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92D4AB" w14:textId="77777777" w:rsidR="009A69A7" w:rsidRPr="004D68CA" w:rsidRDefault="009A69A7" w:rsidP="009A69A7">
            <w:pPr>
              <w:jc w:val="right"/>
              <w:rPr>
                <w:sz w:val="20"/>
                <w:szCs w:val="20"/>
              </w:rPr>
            </w:pPr>
            <w:r w:rsidRPr="004D68CA">
              <w:rPr>
                <w:sz w:val="20"/>
                <w:szCs w:val="20"/>
              </w:rPr>
              <w:t>8 138 356,73</w:t>
            </w:r>
          </w:p>
        </w:tc>
        <w:tc>
          <w:tcPr>
            <w:tcW w:w="850" w:type="dxa"/>
            <w:gridSpan w:val="4"/>
            <w:tcBorders>
              <w:top w:val="nil"/>
              <w:left w:val="single" w:sz="4" w:space="0" w:color="auto"/>
              <w:bottom w:val="single" w:sz="4" w:space="0" w:color="auto"/>
              <w:right w:val="nil"/>
            </w:tcBorders>
            <w:shd w:val="clear" w:color="auto" w:fill="auto"/>
            <w:vAlign w:val="center"/>
            <w:hideMark/>
          </w:tcPr>
          <w:p w14:paraId="39F5648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1FA3E2" w14:textId="77777777" w:rsidR="009A69A7" w:rsidRPr="004D68CA" w:rsidRDefault="009A69A7" w:rsidP="009A69A7">
            <w:pPr>
              <w:jc w:val="right"/>
              <w:rPr>
                <w:sz w:val="20"/>
                <w:szCs w:val="20"/>
              </w:rPr>
            </w:pPr>
            <w:r w:rsidRPr="004D68CA">
              <w:rPr>
                <w:sz w:val="20"/>
                <w:szCs w:val="20"/>
              </w:rPr>
              <w:t>0,00</w:t>
            </w:r>
          </w:p>
        </w:tc>
      </w:tr>
      <w:tr w:rsidR="009A69A7" w:rsidRPr="004D68CA" w14:paraId="5498A9AD"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3E14ACAB"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3A30EC7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EBA07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777C0E8"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306FA8"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3855AC" w14:textId="77777777" w:rsidR="009A69A7" w:rsidRPr="004D68CA" w:rsidRDefault="009A69A7" w:rsidP="009A69A7">
            <w:pPr>
              <w:jc w:val="right"/>
              <w:rPr>
                <w:sz w:val="20"/>
                <w:szCs w:val="20"/>
              </w:rPr>
            </w:pPr>
            <w:r w:rsidRPr="004D68CA">
              <w:rPr>
                <w:sz w:val="20"/>
                <w:szCs w:val="20"/>
              </w:rPr>
              <w:t>3 077 064,22</w:t>
            </w:r>
          </w:p>
        </w:tc>
        <w:tc>
          <w:tcPr>
            <w:tcW w:w="850" w:type="dxa"/>
            <w:gridSpan w:val="4"/>
            <w:tcBorders>
              <w:top w:val="nil"/>
              <w:left w:val="single" w:sz="4" w:space="0" w:color="auto"/>
              <w:bottom w:val="single" w:sz="4" w:space="0" w:color="auto"/>
              <w:right w:val="nil"/>
            </w:tcBorders>
            <w:shd w:val="clear" w:color="auto" w:fill="auto"/>
            <w:vAlign w:val="center"/>
            <w:hideMark/>
          </w:tcPr>
          <w:p w14:paraId="6D3B98E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669617" w14:textId="77777777" w:rsidR="009A69A7" w:rsidRPr="004D68CA" w:rsidRDefault="009A69A7" w:rsidP="009A69A7">
            <w:pPr>
              <w:jc w:val="right"/>
              <w:rPr>
                <w:sz w:val="20"/>
                <w:szCs w:val="20"/>
              </w:rPr>
            </w:pPr>
            <w:r w:rsidRPr="004D68CA">
              <w:rPr>
                <w:sz w:val="20"/>
                <w:szCs w:val="20"/>
              </w:rPr>
              <w:t>0,00</w:t>
            </w:r>
          </w:p>
        </w:tc>
      </w:tr>
      <w:tr w:rsidR="009A69A7" w:rsidRPr="004D68CA" w14:paraId="2BDFBC3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FB229F6"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7100B39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F646A7"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D014151"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433B9A9"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665E56" w14:textId="77777777" w:rsidR="009A69A7" w:rsidRPr="004D68CA" w:rsidRDefault="009A69A7" w:rsidP="009A69A7">
            <w:pPr>
              <w:jc w:val="right"/>
              <w:rPr>
                <w:sz w:val="20"/>
                <w:szCs w:val="20"/>
              </w:rPr>
            </w:pPr>
            <w:r w:rsidRPr="004D68CA">
              <w:rPr>
                <w:sz w:val="20"/>
                <w:szCs w:val="20"/>
              </w:rPr>
              <w:t>3 077 064,22</w:t>
            </w:r>
          </w:p>
        </w:tc>
        <w:tc>
          <w:tcPr>
            <w:tcW w:w="850" w:type="dxa"/>
            <w:gridSpan w:val="4"/>
            <w:tcBorders>
              <w:top w:val="nil"/>
              <w:left w:val="single" w:sz="4" w:space="0" w:color="auto"/>
              <w:bottom w:val="single" w:sz="4" w:space="0" w:color="auto"/>
              <w:right w:val="nil"/>
            </w:tcBorders>
            <w:shd w:val="clear" w:color="auto" w:fill="auto"/>
            <w:vAlign w:val="center"/>
            <w:hideMark/>
          </w:tcPr>
          <w:p w14:paraId="553DF03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3477AB" w14:textId="77777777" w:rsidR="009A69A7" w:rsidRPr="004D68CA" w:rsidRDefault="009A69A7" w:rsidP="009A69A7">
            <w:pPr>
              <w:jc w:val="right"/>
              <w:rPr>
                <w:sz w:val="20"/>
                <w:szCs w:val="20"/>
              </w:rPr>
            </w:pPr>
            <w:r w:rsidRPr="004D68CA">
              <w:rPr>
                <w:sz w:val="20"/>
                <w:szCs w:val="20"/>
              </w:rPr>
              <w:t>0,00</w:t>
            </w:r>
          </w:p>
        </w:tc>
      </w:tr>
      <w:tr w:rsidR="009A69A7" w:rsidRPr="004D68CA" w14:paraId="49263AE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144E67F"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0B4B5F6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98581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077A054"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4E7EAC"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5E6340" w14:textId="77777777" w:rsidR="009A69A7" w:rsidRPr="004D68CA" w:rsidRDefault="009A69A7" w:rsidP="009A69A7">
            <w:pPr>
              <w:jc w:val="right"/>
              <w:rPr>
                <w:sz w:val="20"/>
                <w:szCs w:val="20"/>
              </w:rPr>
            </w:pPr>
            <w:r w:rsidRPr="004D68CA">
              <w:rPr>
                <w:sz w:val="20"/>
                <w:szCs w:val="20"/>
              </w:rPr>
              <w:t>5 061 292,51</w:t>
            </w:r>
          </w:p>
        </w:tc>
        <w:tc>
          <w:tcPr>
            <w:tcW w:w="850" w:type="dxa"/>
            <w:gridSpan w:val="4"/>
            <w:tcBorders>
              <w:top w:val="nil"/>
              <w:left w:val="single" w:sz="4" w:space="0" w:color="auto"/>
              <w:bottom w:val="single" w:sz="4" w:space="0" w:color="auto"/>
              <w:right w:val="nil"/>
            </w:tcBorders>
            <w:shd w:val="clear" w:color="auto" w:fill="auto"/>
            <w:vAlign w:val="center"/>
            <w:hideMark/>
          </w:tcPr>
          <w:p w14:paraId="4E12752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243587" w14:textId="77777777" w:rsidR="009A69A7" w:rsidRPr="004D68CA" w:rsidRDefault="009A69A7" w:rsidP="009A69A7">
            <w:pPr>
              <w:jc w:val="right"/>
              <w:rPr>
                <w:sz w:val="20"/>
                <w:szCs w:val="20"/>
              </w:rPr>
            </w:pPr>
            <w:r w:rsidRPr="004D68CA">
              <w:rPr>
                <w:sz w:val="20"/>
                <w:szCs w:val="20"/>
              </w:rPr>
              <w:t>0,00</w:t>
            </w:r>
          </w:p>
        </w:tc>
      </w:tr>
      <w:tr w:rsidR="009A69A7" w:rsidRPr="004D68CA" w14:paraId="2E93C04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AAEBF54"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CEEECA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FAB00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03F7D5E"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B958FD"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97B396" w14:textId="77777777" w:rsidR="009A69A7" w:rsidRPr="004D68CA" w:rsidRDefault="009A69A7" w:rsidP="009A69A7">
            <w:pPr>
              <w:jc w:val="right"/>
              <w:rPr>
                <w:sz w:val="20"/>
                <w:szCs w:val="20"/>
              </w:rPr>
            </w:pPr>
            <w:r w:rsidRPr="004D68CA">
              <w:rPr>
                <w:sz w:val="20"/>
                <w:szCs w:val="20"/>
              </w:rPr>
              <w:t>5 061 292,51</w:t>
            </w:r>
          </w:p>
        </w:tc>
        <w:tc>
          <w:tcPr>
            <w:tcW w:w="850" w:type="dxa"/>
            <w:gridSpan w:val="4"/>
            <w:tcBorders>
              <w:top w:val="nil"/>
              <w:left w:val="single" w:sz="4" w:space="0" w:color="auto"/>
              <w:bottom w:val="single" w:sz="4" w:space="0" w:color="auto"/>
              <w:right w:val="nil"/>
            </w:tcBorders>
            <w:shd w:val="clear" w:color="auto" w:fill="auto"/>
            <w:vAlign w:val="center"/>
            <w:hideMark/>
          </w:tcPr>
          <w:p w14:paraId="31D1348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D8A08B" w14:textId="77777777" w:rsidR="009A69A7" w:rsidRPr="004D68CA" w:rsidRDefault="009A69A7" w:rsidP="009A69A7">
            <w:pPr>
              <w:jc w:val="right"/>
              <w:rPr>
                <w:sz w:val="20"/>
                <w:szCs w:val="20"/>
              </w:rPr>
            </w:pPr>
            <w:r w:rsidRPr="004D68CA">
              <w:rPr>
                <w:sz w:val="20"/>
                <w:szCs w:val="20"/>
              </w:rPr>
              <w:t>0,00</w:t>
            </w:r>
          </w:p>
        </w:tc>
      </w:tr>
      <w:tr w:rsidR="009A69A7" w:rsidRPr="004D68CA" w14:paraId="18A9BB7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5432339" w14:textId="77777777" w:rsidR="009A69A7" w:rsidRPr="004D68CA" w:rsidRDefault="009A69A7" w:rsidP="009A69A7">
            <w:pPr>
              <w:rPr>
                <w:sz w:val="20"/>
                <w:szCs w:val="20"/>
              </w:rPr>
            </w:pPr>
            <w:r w:rsidRPr="004D68CA">
              <w:rPr>
                <w:sz w:val="20"/>
                <w:szCs w:val="20"/>
              </w:rPr>
              <w:t>Средства, передаваемые местным бюджетам из резервного фонда Правительства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BAB48F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1A8D3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6A91368" w14:textId="77777777" w:rsidR="009A69A7" w:rsidRPr="004D68CA" w:rsidRDefault="009A69A7" w:rsidP="009A69A7">
            <w:pPr>
              <w:jc w:val="center"/>
              <w:rPr>
                <w:sz w:val="20"/>
                <w:szCs w:val="20"/>
              </w:rPr>
            </w:pPr>
            <w:r w:rsidRPr="004D68CA">
              <w:rPr>
                <w:sz w:val="20"/>
                <w:szCs w:val="20"/>
              </w:rPr>
              <w:t>07.1.00.20540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F5A6A1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A541CF" w14:textId="77777777" w:rsidR="009A69A7" w:rsidRPr="004D68CA" w:rsidRDefault="009A69A7" w:rsidP="009A69A7">
            <w:pPr>
              <w:jc w:val="right"/>
              <w:rPr>
                <w:sz w:val="20"/>
                <w:szCs w:val="20"/>
              </w:rPr>
            </w:pPr>
            <w:r w:rsidRPr="004D68CA">
              <w:rPr>
                <w:sz w:val="20"/>
                <w:szCs w:val="20"/>
              </w:rPr>
              <w:t>70 500,62</w:t>
            </w:r>
          </w:p>
        </w:tc>
        <w:tc>
          <w:tcPr>
            <w:tcW w:w="850" w:type="dxa"/>
            <w:gridSpan w:val="4"/>
            <w:tcBorders>
              <w:top w:val="nil"/>
              <w:left w:val="single" w:sz="4" w:space="0" w:color="auto"/>
              <w:bottom w:val="single" w:sz="4" w:space="0" w:color="auto"/>
              <w:right w:val="nil"/>
            </w:tcBorders>
            <w:shd w:val="clear" w:color="auto" w:fill="auto"/>
            <w:vAlign w:val="center"/>
            <w:hideMark/>
          </w:tcPr>
          <w:p w14:paraId="20DA7E4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2B996C" w14:textId="77777777" w:rsidR="009A69A7" w:rsidRPr="004D68CA" w:rsidRDefault="009A69A7" w:rsidP="009A69A7">
            <w:pPr>
              <w:jc w:val="right"/>
              <w:rPr>
                <w:sz w:val="20"/>
                <w:szCs w:val="20"/>
              </w:rPr>
            </w:pPr>
            <w:r w:rsidRPr="004D68CA">
              <w:rPr>
                <w:sz w:val="20"/>
                <w:szCs w:val="20"/>
              </w:rPr>
              <w:t>0,00</w:t>
            </w:r>
          </w:p>
        </w:tc>
      </w:tr>
      <w:tr w:rsidR="009A69A7" w:rsidRPr="004D68CA" w14:paraId="03CACC1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288DDF4"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7B7B5C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C6635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EDE1A0F" w14:textId="77777777" w:rsidR="009A69A7" w:rsidRPr="004D68CA" w:rsidRDefault="009A69A7" w:rsidP="009A69A7">
            <w:pPr>
              <w:jc w:val="center"/>
              <w:rPr>
                <w:sz w:val="20"/>
                <w:szCs w:val="20"/>
              </w:rPr>
            </w:pPr>
            <w:r w:rsidRPr="004D68CA">
              <w:rPr>
                <w:sz w:val="20"/>
                <w:szCs w:val="20"/>
              </w:rPr>
              <w:t>07.1.00.20540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9A8B49"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DE678D" w14:textId="77777777" w:rsidR="009A69A7" w:rsidRPr="004D68CA" w:rsidRDefault="009A69A7" w:rsidP="009A69A7">
            <w:pPr>
              <w:jc w:val="right"/>
              <w:rPr>
                <w:sz w:val="20"/>
                <w:szCs w:val="20"/>
              </w:rPr>
            </w:pPr>
            <w:r w:rsidRPr="004D68CA">
              <w:rPr>
                <w:sz w:val="20"/>
                <w:szCs w:val="20"/>
              </w:rPr>
              <w:t>5 581,62</w:t>
            </w:r>
          </w:p>
        </w:tc>
        <w:tc>
          <w:tcPr>
            <w:tcW w:w="850" w:type="dxa"/>
            <w:gridSpan w:val="4"/>
            <w:tcBorders>
              <w:top w:val="nil"/>
              <w:left w:val="single" w:sz="4" w:space="0" w:color="auto"/>
              <w:bottom w:val="single" w:sz="4" w:space="0" w:color="auto"/>
              <w:right w:val="nil"/>
            </w:tcBorders>
            <w:shd w:val="clear" w:color="auto" w:fill="auto"/>
            <w:vAlign w:val="center"/>
            <w:hideMark/>
          </w:tcPr>
          <w:p w14:paraId="37378BF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01C40B" w14:textId="77777777" w:rsidR="009A69A7" w:rsidRPr="004D68CA" w:rsidRDefault="009A69A7" w:rsidP="009A69A7">
            <w:pPr>
              <w:jc w:val="right"/>
              <w:rPr>
                <w:sz w:val="20"/>
                <w:szCs w:val="20"/>
              </w:rPr>
            </w:pPr>
            <w:r w:rsidRPr="004D68CA">
              <w:rPr>
                <w:sz w:val="20"/>
                <w:szCs w:val="20"/>
              </w:rPr>
              <w:t>0,00</w:t>
            </w:r>
          </w:p>
        </w:tc>
      </w:tr>
      <w:tr w:rsidR="009A69A7" w:rsidRPr="004D68CA" w14:paraId="740947F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6054084"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288C27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99707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07CCDF7" w14:textId="77777777" w:rsidR="009A69A7" w:rsidRPr="004D68CA" w:rsidRDefault="009A69A7" w:rsidP="009A69A7">
            <w:pPr>
              <w:jc w:val="center"/>
              <w:rPr>
                <w:sz w:val="20"/>
                <w:szCs w:val="20"/>
              </w:rPr>
            </w:pPr>
            <w:r w:rsidRPr="004D68CA">
              <w:rPr>
                <w:sz w:val="20"/>
                <w:szCs w:val="20"/>
              </w:rPr>
              <w:t>07.1.00.20540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F647CE"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2DAA2F" w14:textId="77777777" w:rsidR="009A69A7" w:rsidRPr="004D68CA" w:rsidRDefault="009A69A7" w:rsidP="009A69A7">
            <w:pPr>
              <w:jc w:val="right"/>
              <w:rPr>
                <w:sz w:val="20"/>
                <w:szCs w:val="20"/>
              </w:rPr>
            </w:pPr>
            <w:r w:rsidRPr="004D68CA">
              <w:rPr>
                <w:sz w:val="20"/>
                <w:szCs w:val="20"/>
              </w:rPr>
              <w:t>5 581,62</w:t>
            </w:r>
          </w:p>
        </w:tc>
        <w:tc>
          <w:tcPr>
            <w:tcW w:w="850" w:type="dxa"/>
            <w:gridSpan w:val="4"/>
            <w:tcBorders>
              <w:top w:val="nil"/>
              <w:left w:val="single" w:sz="4" w:space="0" w:color="auto"/>
              <w:bottom w:val="single" w:sz="4" w:space="0" w:color="auto"/>
              <w:right w:val="nil"/>
            </w:tcBorders>
            <w:shd w:val="clear" w:color="auto" w:fill="auto"/>
            <w:vAlign w:val="center"/>
            <w:hideMark/>
          </w:tcPr>
          <w:p w14:paraId="67E6D31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3E2474" w14:textId="77777777" w:rsidR="009A69A7" w:rsidRPr="004D68CA" w:rsidRDefault="009A69A7" w:rsidP="009A69A7">
            <w:pPr>
              <w:jc w:val="right"/>
              <w:rPr>
                <w:sz w:val="20"/>
                <w:szCs w:val="20"/>
              </w:rPr>
            </w:pPr>
            <w:r w:rsidRPr="004D68CA">
              <w:rPr>
                <w:sz w:val="20"/>
                <w:szCs w:val="20"/>
              </w:rPr>
              <w:t>0,00</w:t>
            </w:r>
          </w:p>
        </w:tc>
      </w:tr>
      <w:tr w:rsidR="009A69A7" w:rsidRPr="004D68CA" w14:paraId="69A80A2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31A8FB2"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4D0765B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D63DA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908FD06" w14:textId="77777777" w:rsidR="009A69A7" w:rsidRPr="004D68CA" w:rsidRDefault="009A69A7" w:rsidP="009A69A7">
            <w:pPr>
              <w:jc w:val="center"/>
              <w:rPr>
                <w:sz w:val="20"/>
                <w:szCs w:val="20"/>
              </w:rPr>
            </w:pPr>
            <w:r w:rsidRPr="004D68CA">
              <w:rPr>
                <w:sz w:val="20"/>
                <w:szCs w:val="20"/>
              </w:rPr>
              <w:t>07.1.00.20540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DFAD96"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134E9A" w14:textId="77777777" w:rsidR="009A69A7" w:rsidRPr="004D68CA" w:rsidRDefault="009A69A7" w:rsidP="009A69A7">
            <w:pPr>
              <w:jc w:val="right"/>
              <w:rPr>
                <w:sz w:val="20"/>
                <w:szCs w:val="20"/>
              </w:rPr>
            </w:pPr>
            <w:r w:rsidRPr="004D68CA">
              <w:rPr>
                <w:sz w:val="20"/>
                <w:szCs w:val="20"/>
              </w:rPr>
              <w:t>64 919,00</w:t>
            </w:r>
          </w:p>
        </w:tc>
        <w:tc>
          <w:tcPr>
            <w:tcW w:w="850" w:type="dxa"/>
            <w:gridSpan w:val="4"/>
            <w:tcBorders>
              <w:top w:val="nil"/>
              <w:left w:val="single" w:sz="4" w:space="0" w:color="auto"/>
              <w:bottom w:val="single" w:sz="4" w:space="0" w:color="auto"/>
              <w:right w:val="nil"/>
            </w:tcBorders>
            <w:shd w:val="clear" w:color="auto" w:fill="auto"/>
            <w:vAlign w:val="center"/>
            <w:hideMark/>
          </w:tcPr>
          <w:p w14:paraId="57BB2E3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E86CF0" w14:textId="77777777" w:rsidR="009A69A7" w:rsidRPr="004D68CA" w:rsidRDefault="009A69A7" w:rsidP="009A69A7">
            <w:pPr>
              <w:jc w:val="right"/>
              <w:rPr>
                <w:sz w:val="20"/>
                <w:szCs w:val="20"/>
              </w:rPr>
            </w:pPr>
            <w:r w:rsidRPr="004D68CA">
              <w:rPr>
                <w:sz w:val="20"/>
                <w:szCs w:val="20"/>
              </w:rPr>
              <w:t>0,00</w:t>
            </w:r>
          </w:p>
        </w:tc>
      </w:tr>
      <w:tr w:rsidR="009A69A7" w:rsidRPr="004D68CA" w14:paraId="18EA3F2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E9B5C20"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592A3A8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140D1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047AA43" w14:textId="77777777" w:rsidR="009A69A7" w:rsidRPr="004D68CA" w:rsidRDefault="009A69A7" w:rsidP="009A69A7">
            <w:pPr>
              <w:jc w:val="center"/>
              <w:rPr>
                <w:sz w:val="20"/>
                <w:szCs w:val="20"/>
              </w:rPr>
            </w:pPr>
            <w:r w:rsidRPr="004D68CA">
              <w:rPr>
                <w:sz w:val="20"/>
                <w:szCs w:val="20"/>
              </w:rPr>
              <w:t>07.1.00.20540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5BA3EE"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ACC844" w14:textId="77777777" w:rsidR="009A69A7" w:rsidRPr="004D68CA" w:rsidRDefault="009A69A7" w:rsidP="009A69A7">
            <w:pPr>
              <w:jc w:val="right"/>
              <w:rPr>
                <w:sz w:val="20"/>
                <w:szCs w:val="20"/>
              </w:rPr>
            </w:pPr>
            <w:r w:rsidRPr="004D68CA">
              <w:rPr>
                <w:sz w:val="20"/>
                <w:szCs w:val="20"/>
              </w:rPr>
              <w:t>64 919,00</w:t>
            </w:r>
          </w:p>
        </w:tc>
        <w:tc>
          <w:tcPr>
            <w:tcW w:w="850" w:type="dxa"/>
            <w:gridSpan w:val="4"/>
            <w:tcBorders>
              <w:top w:val="nil"/>
              <w:left w:val="single" w:sz="4" w:space="0" w:color="auto"/>
              <w:bottom w:val="single" w:sz="4" w:space="0" w:color="auto"/>
              <w:right w:val="nil"/>
            </w:tcBorders>
            <w:shd w:val="clear" w:color="auto" w:fill="auto"/>
            <w:vAlign w:val="center"/>
            <w:hideMark/>
          </w:tcPr>
          <w:p w14:paraId="658B944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C4046B" w14:textId="77777777" w:rsidR="009A69A7" w:rsidRPr="004D68CA" w:rsidRDefault="009A69A7" w:rsidP="009A69A7">
            <w:pPr>
              <w:jc w:val="right"/>
              <w:rPr>
                <w:sz w:val="20"/>
                <w:szCs w:val="20"/>
              </w:rPr>
            </w:pPr>
            <w:r w:rsidRPr="004D68CA">
              <w:rPr>
                <w:sz w:val="20"/>
                <w:szCs w:val="20"/>
              </w:rPr>
              <w:t>0,00</w:t>
            </w:r>
          </w:p>
        </w:tc>
      </w:tr>
      <w:tr w:rsidR="009A69A7" w:rsidRPr="004D68CA" w14:paraId="43D4AE6B"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6D86BE65" w14:textId="77777777" w:rsidR="009A69A7" w:rsidRPr="004D68CA" w:rsidRDefault="009A69A7" w:rsidP="009A69A7">
            <w:pPr>
              <w:rPr>
                <w:sz w:val="20"/>
                <w:szCs w:val="20"/>
              </w:rPr>
            </w:pPr>
            <w:r w:rsidRPr="004D68CA">
              <w:rPr>
                <w:sz w:val="20"/>
                <w:szCs w:val="20"/>
              </w:rPr>
              <w:t xml:space="preserve">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w:t>
            </w:r>
          </w:p>
        </w:tc>
        <w:tc>
          <w:tcPr>
            <w:tcW w:w="992" w:type="dxa"/>
            <w:tcBorders>
              <w:top w:val="nil"/>
              <w:left w:val="single" w:sz="4" w:space="0" w:color="auto"/>
              <w:bottom w:val="single" w:sz="4" w:space="0" w:color="auto"/>
              <w:right w:val="nil"/>
            </w:tcBorders>
            <w:shd w:val="clear" w:color="auto" w:fill="auto"/>
            <w:noWrap/>
            <w:vAlign w:val="center"/>
            <w:hideMark/>
          </w:tcPr>
          <w:p w14:paraId="65431E1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E6BD8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103094A" w14:textId="77777777" w:rsidR="009A69A7" w:rsidRPr="004D68CA" w:rsidRDefault="009A69A7" w:rsidP="009A69A7">
            <w:pPr>
              <w:jc w:val="center"/>
              <w:rPr>
                <w:sz w:val="20"/>
                <w:szCs w:val="20"/>
              </w:rPr>
            </w:pPr>
            <w:r w:rsidRPr="004D68CA">
              <w:rPr>
                <w:sz w:val="20"/>
                <w:szCs w:val="20"/>
              </w:rPr>
              <w:t>07.1.00.53030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883CC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8FFFB9" w14:textId="77777777" w:rsidR="009A69A7" w:rsidRPr="004D68CA" w:rsidRDefault="009A69A7" w:rsidP="009A69A7">
            <w:pPr>
              <w:jc w:val="right"/>
              <w:rPr>
                <w:sz w:val="20"/>
                <w:szCs w:val="20"/>
              </w:rPr>
            </w:pPr>
            <w:r w:rsidRPr="004D68CA">
              <w:rPr>
                <w:sz w:val="20"/>
                <w:szCs w:val="20"/>
              </w:rPr>
              <w:t>35 622 700,00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C5231DA" w14:textId="77777777" w:rsidR="009A69A7" w:rsidRPr="004D68CA" w:rsidRDefault="009A69A7" w:rsidP="009A69A7">
            <w:pPr>
              <w:jc w:val="right"/>
              <w:rPr>
                <w:sz w:val="20"/>
                <w:szCs w:val="20"/>
              </w:rPr>
            </w:pPr>
            <w:r w:rsidRPr="004D68CA">
              <w:rPr>
                <w:sz w:val="20"/>
                <w:szCs w:val="20"/>
              </w:rPr>
              <w:t>35 622 700,00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4F4345" w14:textId="77777777" w:rsidR="009A69A7" w:rsidRPr="004D68CA" w:rsidRDefault="009A69A7" w:rsidP="009A69A7">
            <w:pPr>
              <w:jc w:val="right"/>
              <w:rPr>
                <w:sz w:val="20"/>
                <w:szCs w:val="20"/>
              </w:rPr>
            </w:pPr>
            <w:r w:rsidRPr="004D68CA">
              <w:rPr>
                <w:sz w:val="20"/>
                <w:szCs w:val="20"/>
              </w:rPr>
              <w:t>35 622 700,00</w:t>
            </w:r>
          </w:p>
        </w:tc>
      </w:tr>
      <w:tr w:rsidR="009A69A7" w:rsidRPr="004D68CA" w14:paraId="69DEFD5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1341E7B"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78225D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F22B5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37606C6" w14:textId="77777777" w:rsidR="009A69A7" w:rsidRPr="004D68CA" w:rsidRDefault="009A69A7" w:rsidP="009A69A7">
            <w:pPr>
              <w:jc w:val="center"/>
              <w:rPr>
                <w:sz w:val="20"/>
                <w:szCs w:val="20"/>
              </w:rPr>
            </w:pPr>
            <w:r w:rsidRPr="004D68CA">
              <w:rPr>
                <w:sz w:val="20"/>
                <w:szCs w:val="20"/>
              </w:rPr>
              <w:t>07.1.00.53030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1EE7CB2"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329D4C" w14:textId="77777777" w:rsidR="009A69A7" w:rsidRPr="004D68CA" w:rsidRDefault="009A69A7" w:rsidP="009A69A7">
            <w:pPr>
              <w:jc w:val="right"/>
              <w:rPr>
                <w:sz w:val="20"/>
                <w:szCs w:val="20"/>
              </w:rPr>
            </w:pPr>
            <w:r w:rsidRPr="004D68CA">
              <w:rPr>
                <w:sz w:val="20"/>
                <w:szCs w:val="20"/>
              </w:rPr>
              <w:t>18 186 316,00</w:t>
            </w:r>
          </w:p>
        </w:tc>
        <w:tc>
          <w:tcPr>
            <w:tcW w:w="850" w:type="dxa"/>
            <w:gridSpan w:val="4"/>
            <w:tcBorders>
              <w:top w:val="nil"/>
              <w:left w:val="single" w:sz="4" w:space="0" w:color="auto"/>
              <w:bottom w:val="single" w:sz="4" w:space="0" w:color="auto"/>
              <w:right w:val="nil"/>
            </w:tcBorders>
            <w:shd w:val="clear" w:color="auto" w:fill="auto"/>
            <w:vAlign w:val="center"/>
            <w:hideMark/>
          </w:tcPr>
          <w:p w14:paraId="51C91DE9" w14:textId="77777777" w:rsidR="009A69A7" w:rsidRPr="004D68CA" w:rsidRDefault="009A69A7" w:rsidP="009A69A7">
            <w:pPr>
              <w:jc w:val="right"/>
              <w:rPr>
                <w:sz w:val="20"/>
                <w:szCs w:val="20"/>
              </w:rPr>
            </w:pPr>
            <w:r w:rsidRPr="004D68CA">
              <w:rPr>
                <w:sz w:val="20"/>
                <w:szCs w:val="20"/>
              </w:rPr>
              <w:t>35 622 700,00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8D616B" w14:textId="77777777" w:rsidR="009A69A7" w:rsidRPr="004D68CA" w:rsidRDefault="009A69A7" w:rsidP="009A69A7">
            <w:pPr>
              <w:jc w:val="right"/>
              <w:rPr>
                <w:sz w:val="20"/>
                <w:szCs w:val="20"/>
              </w:rPr>
            </w:pPr>
            <w:r w:rsidRPr="004D68CA">
              <w:rPr>
                <w:sz w:val="20"/>
                <w:szCs w:val="20"/>
              </w:rPr>
              <w:t>35 622 700,00</w:t>
            </w:r>
          </w:p>
        </w:tc>
      </w:tr>
      <w:tr w:rsidR="009A69A7" w:rsidRPr="004D68CA" w14:paraId="3B1F425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AA8F627"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2EF7F4F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7D3D15"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9D45EA" w14:textId="77777777" w:rsidR="009A69A7" w:rsidRPr="004D68CA" w:rsidRDefault="009A69A7" w:rsidP="009A69A7">
            <w:pPr>
              <w:jc w:val="center"/>
              <w:rPr>
                <w:sz w:val="20"/>
                <w:szCs w:val="20"/>
              </w:rPr>
            </w:pPr>
            <w:r w:rsidRPr="004D68CA">
              <w:rPr>
                <w:sz w:val="20"/>
                <w:szCs w:val="20"/>
              </w:rPr>
              <w:t>07.1.00.53030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900271"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BA7A20" w14:textId="77777777" w:rsidR="009A69A7" w:rsidRPr="004D68CA" w:rsidRDefault="009A69A7" w:rsidP="009A69A7">
            <w:pPr>
              <w:jc w:val="right"/>
              <w:rPr>
                <w:sz w:val="20"/>
                <w:szCs w:val="20"/>
              </w:rPr>
            </w:pPr>
            <w:r w:rsidRPr="004D68CA">
              <w:rPr>
                <w:sz w:val="20"/>
                <w:szCs w:val="20"/>
              </w:rPr>
              <w:t>18 186 316,00</w:t>
            </w:r>
          </w:p>
        </w:tc>
        <w:tc>
          <w:tcPr>
            <w:tcW w:w="850" w:type="dxa"/>
            <w:gridSpan w:val="4"/>
            <w:tcBorders>
              <w:top w:val="nil"/>
              <w:left w:val="single" w:sz="4" w:space="0" w:color="auto"/>
              <w:bottom w:val="single" w:sz="4" w:space="0" w:color="auto"/>
              <w:right w:val="nil"/>
            </w:tcBorders>
            <w:shd w:val="clear" w:color="auto" w:fill="auto"/>
            <w:vAlign w:val="center"/>
            <w:hideMark/>
          </w:tcPr>
          <w:p w14:paraId="4FEBE5A1" w14:textId="77777777" w:rsidR="009A69A7" w:rsidRPr="004D68CA" w:rsidRDefault="009A69A7" w:rsidP="009A69A7">
            <w:pPr>
              <w:jc w:val="right"/>
              <w:rPr>
                <w:sz w:val="20"/>
                <w:szCs w:val="20"/>
              </w:rPr>
            </w:pPr>
            <w:r w:rsidRPr="004D68CA">
              <w:rPr>
                <w:sz w:val="20"/>
                <w:szCs w:val="20"/>
              </w:rPr>
              <w:t>35 622 700,00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D540AF" w14:textId="77777777" w:rsidR="009A69A7" w:rsidRPr="004D68CA" w:rsidRDefault="009A69A7" w:rsidP="009A69A7">
            <w:pPr>
              <w:jc w:val="right"/>
              <w:rPr>
                <w:sz w:val="20"/>
                <w:szCs w:val="20"/>
              </w:rPr>
            </w:pPr>
            <w:r w:rsidRPr="004D68CA">
              <w:rPr>
                <w:sz w:val="20"/>
                <w:szCs w:val="20"/>
              </w:rPr>
              <w:t>35 622 700,00</w:t>
            </w:r>
          </w:p>
        </w:tc>
      </w:tr>
      <w:tr w:rsidR="009A69A7" w:rsidRPr="004D68CA" w14:paraId="753CE30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94078AB"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7961FE0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5B3E7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773E1C" w14:textId="77777777" w:rsidR="009A69A7" w:rsidRPr="004D68CA" w:rsidRDefault="009A69A7" w:rsidP="009A69A7">
            <w:pPr>
              <w:jc w:val="center"/>
              <w:rPr>
                <w:sz w:val="20"/>
                <w:szCs w:val="20"/>
              </w:rPr>
            </w:pPr>
            <w:r w:rsidRPr="004D68CA">
              <w:rPr>
                <w:sz w:val="20"/>
                <w:szCs w:val="20"/>
              </w:rPr>
              <w:t>07.1.00.53030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966F78"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3F2A62" w14:textId="77777777" w:rsidR="009A69A7" w:rsidRPr="004D68CA" w:rsidRDefault="009A69A7" w:rsidP="009A69A7">
            <w:pPr>
              <w:jc w:val="right"/>
              <w:rPr>
                <w:sz w:val="20"/>
                <w:szCs w:val="20"/>
              </w:rPr>
            </w:pPr>
            <w:r w:rsidRPr="004D68CA">
              <w:rPr>
                <w:sz w:val="20"/>
                <w:szCs w:val="20"/>
              </w:rPr>
              <w:t>17 436 384,00</w:t>
            </w:r>
          </w:p>
        </w:tc>
        <w:tc>
          <w:tcPr>
            <w:tcW w:w="850" w:type="dxa"/>
            <w:gridSpan w:val="4"/>
            <w:tcBorders>
              <w:top w:val="nil"/>
              <w:left w:val="single" w:sz="4" w:space="0" w:color="auto"/>
              <w:bottom w:val="single" w:sz="4" w:space="0" w:color="auto"/>
              <w:right w:val="nil"/>
            </w:tcBorders>
            <w:shd w:val="clear" w:color="auto" w:fill="auto"/>
            <w:vAlign w:val="center"/>
            <w:hideMark/>
          </w:tcPr>
          <w:p w14:paraId="3349B8A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3D002F" w14:textId="77777777" w:rsidR="009A69A7" w:rsidRPr="004D68CA" w:rsidRDefault="009A69A7" w:rsidP="009A69A7">
            <w:pPr>
              <w:jc w:val="right"/>
              <w:rPr>
                <w:sz w:val="20"/>
                <w:szCs w:val="20"/>
              </w:rPr>
            </w:pPr>
            <w:r w:rsidRPr="004D68CA">
              <w:rPr>
                <w:sz w:val="20"/>
                <w:szCs w:val="20"/>
              </w:rPr>
              <w:t>0,00</w:t>
            </w:r>
          </w:p>
        </w:tc>
      </w:tr>
      <w:tr w:rsidR="009A69A7" w:rsidRPr="004D68CA" w14:paraId="7EEBBFF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BDED9EA"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F5AB36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A18EF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1F6B968" w14:textId="77777777" w:rsidR="009A69A7" w:rsidRPr="004D68CA" w:rsidRDefault="009A69A7" w:rsidP="009A69A7">
            <w:pPr>
              <w:jc w:val="center"/>
              <w:rPr>
                <w:sz w:val="20"/>
                <w:szCs w:val="20"/>
              </w:rPr>
            </w:pPr>
            <w:r w:rsidRPr="004D68CA">
              <w:rPr>
                <w:sz w:val="20"/>
                <w:szCs w:val="20"/>
              </w:rPr>
              <w:t>07.1.00.53030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33812F"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EF969A" w14:textId="77777777" w:rsidR="009A69A7" w:rsidRPr="004D68CA" w:rsidRDefault="009A69A7" w:rsidP="009A69A7">
            <w:pPr>
              <w:jc w:val="right"/>
              <w:rPr>
                <w:sz w:val="20"/>
                <w:szCs w:val="20"/>
              </w:rPr>
            </w:pPr>
            <w:r w:rsidRPr="004D68CA">
              <w:rPr>
                <w:sz w:val="20"/>
                <w:szCs w:val="20"/>
              </w:rPr>
              <w:t xml:space="preserve">17 436 </w:t>
            </w:r>
            <w:r w:rsidRPr="004D68CA">
              <w:rPr>
                <w:sz w:val="20"/>
                <w:szCs w:val="20"/>
              </w:rPr>
              <w:lastRenderedPageBreak/>
              <w:t>384,00</w:t>
            </w:r>
          </w:p>
        </w:tc>
        <w:tc>
          <w:tcPr>
            <w:tcW w:w="850" w:type="dxa"/>
            <w:gridSpan w:val="4"/>
            <w:tcBorders>
              <w:top w:val="nil"/>
              <w:left w:val="single" w:sz="4" w:space="0" w:color="auto"/>
              <w:bottom w:val="single" w:sz="4" w:space="0" w:color="auto"/>
              <w:right w:val="nil"/>
            </w:tcBorders>
            <w:shd w:val="clear" w:color="auto" w:fill="auto"/>
            <w:vAlign w:val="center"/>
            <w:hideMark/>
          </w:tcPr>
          <w:p w14:paraId="25718A6F" w14:textId="77777777" w:rsidR="009A69A7" w:rsidRPr="004D68CA" w:rsidRDefault="009A69A7" w:rsidP="009A69A7">
            <w:pPr>
              <w:jc w:val="right"/>
              <w:rPr>
                <w:sz w:val="20"/>
                <w:szCs w:val="20"/>
              </w:rPr>
            </w:pPr>
            <w:r w:rsidRPr="004D68CA">
              <w:rPr>
                <w:sz w:val="20"/>
                <w:szCs w:val="20"/>
              </w:rPr>
              <w:lastRenderedPageBreak/>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D87ACD" w14:textId="77777777" w:rsidR="009A69A7" w:rsidRPr="004D68CA" w:rsidRDefault="009A69A7" w:rsidP="009A69A7">
            <w:pPr>
              <w:jc w:val="right"/>
              <w:rPr>
                <w:sz w:val="20"/>
                <w:szCs w:val="20"/>
              </w:rPr>
            </w:pPr>
            <w:r w:rsidRPr="004D68CA">
              <w:rPr>
                <w:sz w:val="20"/>
                <w:szCs w:val="20"/>
              </w:rPr>
              <w:t>0,00</w:t>
            </w:r>
          </w:p>
        </w:tc>
      </w:tr>
      <w:tr w:rsidR="009A69A7" w:rsidRPr="004D68CA" w14:paraId="5C3AE3D9"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35308175" w14:textId="77777777" w:rsidR="009A69A7" w:rsidRPr="004D68CA" w:rsidRDefault="009A69A7" w:rsidP="009A69A7">
            <w:pPr>
              <w:rPr>
                <w:sz w:val="20"/>
                <w:szCs w:val="20"/>
              </w:rPr>
            </w:pPr>
            <w:r w:rsidRPr="004D68CA">
              <w:rPr>
                <w:sz w:val="20"/>
                <w:szCs w:val="20"/>
              </w:rPr>
              <w:t>Реализация основных общеобразовательных программ дошкольного образования в муниципальных образовательных организациях</w:t>
            </w:r>
          </w:p>
        </w:tc>
        <w:tc>
          <w:tcPr>
            <w:tcW w:w="992" w:type="dxa"/>
            <w:tcBorders>
              <w:top w:val="nil"/>
              <w:left w:val="single" w:sz="4" w:space="0" w:color="auto"/>
              <w:bottom w:val="single" w:sz="4" w:space="0" w:color="auto"/>
              <w:right w:val="nil"/>
            </w:tcBorders>
            <w:shd w:val="clear" w:color="auto" w:fill="auto"/>
            <w:noWrap/>
            <w:vAlign w:val="center"/>
            <w:hideMark/>
          </w:tcPr>
          <w:p w14:paraId="20E342C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9861EB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95447F0"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158A1A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3E2083" w14:textId="77777777" w:rsidR="009A69A7" w:rsidRPr="004D68CA" w:rsidRDefault="009A69A7" w:rsidP="009A69A7">
            <w:pPr>
              <w:jc w:val="right"/>
              <w:rPr>
                <w:sz w:val="20"/>
                <w:szCs w:val="20"/>
              </w:rPr>
            </w:pPr>
            <w:r w:rsidRPr="004D68CA">
              <w:rPr>
                <w:sz w:val="20"/>
                <w:szCs w:val="20"/>
              </w:rPr>
              <w:t>25 602 620,00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A723F3F" w14:textId="77777777" w:rsidR="009A69A7" w:rsidRPr="004D68CA" w:rsidRDefault="009A69A7" w:rsidP="009A69A7">
            <w:pPr>
              <w:jc w:val="right"/>
              <w:rPr>
                <w:sz w:val="20"/>
                <w:szCs w:val="20"/>
              </w:rPr>
            </w:pPr>
            <w:r w:rsidRPr="004D68CA">
              <w:rPr>
                <w:sz w:val="20"/>
                <w:szCs w:val="20"/>
              </w:rPr>
              <w:t>25 254 300,00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F11EE4" w14:textId="77777777" w:rsidR="009A69A7" w:rsidRPr="004D68CA" w:rsidRDefault="009A69A7" w:rsidP="009A69A7">
            <w:pPr>
              <w:jc w:val="right"/>
              <w:rPr>
                <w:sz w:val="20"/>
                <w:szCs w:val="20"/>
              </w:rPr>
            </w:pPr>
            <w:r w:rsidRPr="004D68CA">
              <w:rPr>
                <w:sz w:val="20"/>
                <w:szCs w:val="20"/>
              </w:rPr>
              <w:t>25 254 300,00</w:t>
            </w:r>
          </w:p>
        </w:tc>
      </w:tr>
      <w:tr w:rsidR="009A69A7" w:rsidRPr="004D68CA" w14:paraId="6E032D63"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A43DF8F"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78E4681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79E67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88C22CC"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31FE0C6"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FEDEB9" w14:textId="77777777" w:rsidR="009A69A7" w:rsidRPr="004D68CA" w:rsidRDefault="009A69A7" w:rsidP="009A69A7">
            <w:pPr>
              <w:jc w:val="right"/>
              <w:rPr>
                <w:sz w:val="20"/>
                <w:szCs w:val="20"/>
              </w:rPr>
            </w:pPr>
            <w:r w:rsidRPr="004D68CA">
              <w:rPr>
                <w:sz w:val="20"/>
                <w:szCs w:val="20"/>
              </w:rPr>
              <w:t>23 262 020,00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4B35466" w14:textId="77777777" w:rsidR="009A69A7" w:rsidRPr="004D68CA" w:rsidRDefault="009A69A7" w:rsidP="009A69A7">
            <w:pPr>
              <w:jc w:val="right"/>
              <w:rPr>
                <w:sz w:val="20"/>
                <w:szCs w:val="20"/>
              </w:rPr>
            </w:pPr>
            <w:r w:rsidRPr="004D68CA">
              <w:rPr>
                <w:sz w:val="20"/>
                <w:szCs w:val="20"/>
              </w:rPr>
              <w:t>24 998 700,00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B983D4" w14:textId="77777777" w:rsidR="009A69A7" w:rsidRPr="004D68CA" w:rsidRDefault="009A69A7" w:rsidP="009A69A7">
            <w:pPr>
              <w:jc w:val="right"/>
              <w:rPr>
                <w:sz w:val="20"/>
                <w:szCs w:val="20"/>
              </w:rPr>
            </w:pPr>
            <w:r w:rsidRPr="004D68CA">
              <w:rPr>
                <w:sz w:val="20"/>
                <w:szCs w:val="20"/>
              </w:rPr>
              <w:t>24 998 700,00</w:t>
            </w:r>
          </w:p>
        </w:tc>
      </w:tr>
      <w:tr w:rsidR="009A69A7" w:rsidRPr="004D68CA" w14:paraId="42F5B43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AF112D9"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5D6CC74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24D9D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DC5BCAF"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5E46C86"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2440B3" w14:textId="77777777" w:rsidR="009A69A7" w:rsidRPr="004D68CA" w:rsidRDefault="009A69A7" w:rsidP="009A69A7">
            <w:pPr>
              <w:jc w:val="right"/>
              <w:rPr>
                <w:sz w:val="20"/>
                <w:szCs w:val="20"/>
              </w:rPr>
            </w:pPr>
            <w:r w:rsidRPr="004D68CA">
              <w:rPr>
                <w:sz w:val="20"/>
                <w:szCs w:val="20"/>
              </w:rPr>
              <w:t>23 262 020,00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4D2DBB6" w14:textId="77777777" w:rsidR="009A69A7" w:rsidRPr="004D68CA" w:rsidRDefault="009A69A7" w:rsidP="009A69A7">
            <w:pPr>
              <w:jc w:val="right"/>
              <w:rPr>
                <w:sz w:val="20"/>
                <w:szCs w:val="20"/>
              </w:rPr>
            </w:pPr>
            <w:r w:rsidRPr="004D68CA">
              <w:rPr>
                <w:sz w:val="20"/>
                <w:szCs w:val="20"/>
              </w:rPr>
              <w:t>24 998 700,00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438FF0" w14:textId="77777777" w:rsidR="009A69A7" w:rsidRPr="004D68CA" w:rsidRDefault="009A69A7" w:rsidP="009A69A7">
            <w:pPr>
              <w:jc w:val="right"/>
              <w:rPr>
                <w:sz w:val="20"/>
                <w:szCs w:val="20"/>
              </w:rPr>
            </w:pPr>
            <w:r w:rsidRPr="004D68CA">
              <w:rPr>
                <w:sz w:val="20"/>
                <w:szCs w:val="20"/>
              </w:rPr>
              <w:t>24 998 700,00</w:t>
            </w:r>
          </w:p>
        </w:tc>
      </w:tr>
      <w:tr w:rsidR="009A69A7" w:rsidRPr="004D68CA" w14:paraId="3EE6ABC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70F8D8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AB45A7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FE6CF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2A6A68E"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506E3A"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A17C56" w14:textId="77777777" w:rsidR="009A69A7" w:rsidRPr="004D68CA" w:rsidRDefault="009A69A7" w:rsidP="009A69A7">
            <w:pPr>
              <w:jc w:val="right"/>
              <w:rPr>
                <w:sz w:val="20"/>
                <w:szCs w:val="20"/>
              </w:rPr>
            </w:pPr>
            <w:r w:rsidRPr="004D68CA">
              <w:rPr>
                <w:sz w:val="20"/>
                <w:szCs w:val="20"/>
              </w:rPr>
              <w:t>252 900,00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42BE434" w14:textId="77777777" w:rsidR="009A69A7" w:rsidRPr="004D68CA" w:rsidRDefault="009A69A7" w:rsidP="009A69A7">
            <w:pPr>
              <w:jc w:val="right"/>
              <w:rPr>
                <w:sz w:val="20"/>
                <w:szCs w:val="20"/>
              </w:rPr>
            </w:pPr>
            <w:r w:rsidRPr="004D68CA">
              <w:rPr>
                <w:sz w:val="20"/>
                <w:szCs w:val="20"/>
              </w:rPr>
              <w:t>255 600,00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DE8D7C" w14:textId="77777777" w:rsidR="009A69A7" w:rsidRPr="004D68CA" w:rsidRDefault="009A69A7" w:rsidP="009A69A7">
            <w:pPr>
              <w:jc w:val="right"/>
              <w:rPr>
                <w:sz w:val="20"/>
                <w:szCs w:val="20"/>
              </w:rPr>
            </w:pPr>
            <w:r w:rsidRPr="004D68CA">
              <w:rPr>
                <w:sz w:val="20"/>
                <w:szCs w:val="20"/>
              </w:rPr>
              <w:t>255 600,00</w:t>
            </w:r>
          </w:p>
        </w:tc>
      </w:tr>
      <w:tr w:rsidR="009A69A7" w:rsidRPr="004D68CA" w14:paraId="30414A6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258FA6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A8B776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71259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6BB7335"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03FAD5D"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EAC551" w14:textId="77777777" w:rsidR="009A69A7" w:rsidRPr="004D68CA" w:rsidRDefault="009A69A7" w:rsidP="009A69A7">
            <w:pPr>
              <w:jc w:val="right"/>
              <w:rPr>
                <w:sz w:val="20"/>
                <w:szCs w:val="20"/>
              </w:rPr>
            </w:pPr>
            <w:r w:rsidRPr="004D68CA">
              <w:rPr>
                <w:sz w:val="20"/>
                <w:szCs w:val="20"/>
              </w:rPr>
              <w:t>252 900,00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AA08A12" w14:textId="77777777" w:rsidR="009A69A7" w:rsidRPr="004D68CA" w:rsidRDefault="009A69A7" w:rsidP="009A69A7">
            <w:pPr>
              <w:jc w:val="right"/>
              <w:rPr>
                <w:sz w:val="20"/>
                <w:szCs w:val="20"/>
              </w:rPr>
            </w:pPr>
            <w:r w:rsidRPr="004D68CA">
              <w:rPr>
                <w:sz w:val="20"/>
                <w:szCs w:val="20"/>
              </w:rPr>
              <w:t>255 600,00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DD9F9D" w14:textId="77777777" w:rsidR="009A69A7" w:rsidRPr="004D68CA" w:rsidRDefault="009A69A7" w:rsidP="009A69A7">
            <w:pPr>
              <w:jc w:val="right"/>
              <w:rPr>
                <w:sz w:val="20"/>
                <w:szCs w:val="20"/>
              </w:rPr>
            </w:pPr>
            <w:r w:rsidRPr="004D68CA">
              <w:rPr>
                <w:sz w:val="20"/>
                <w:szCs w:val="20"/>
              </w:rPr>
              <w:t>255 600,00</w:t>
            </w:r>
          </w:p>
        </w:tc>
      </w:tr>
      <w:tr w:rsidR="009A69A7" w:rsidRPr="004D68CA" w14:paraId="58D39B6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3CF97A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DF9936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99611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2E7470"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635D8A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C59B7E" w14:textId="77777777" w:rsidR="009A69A7" w:rsidRPr="004D68CA" w:rsidRDefault="009A69A7" w:rsidP="009A69A7">
            <w:pPr>
              <w:jc w:val="right"/>
              <w:rPr>
                <w:sz w:val="20"/>
                <w:szCs w:val="20"/>
              </w:rPr>
            </w:pPr>
            <w:r w:rsidRPr="004D68CA">
              <w:rPr>
                <w:sz w:val="20"/>
                <w:szCs w:val="20"/>
              </w:rPr>
              <w:t>2 087 700,00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9EB114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02CF32" w14:textId="77777777" w:rsidR="009A69A7" w:rsidRPr="004D68CA" w:rsidRDefault="009A69A7" w:rsidP="009A69A7">
            <w:pPr>
              <w:jc w:val="right"/>
              <w:rPr>
                <w:sz w:val="20"/>
                <w:szCs w:val="20"/>
              </w:rPr>
            </w:pPr>
            <w:r w:rsidRPr="004D68CA">
              <w:rPr>
                <w:sz w:val="20"/>
                <w:szCs w:val="20"/>
              </w:rPr>
              <w:t>0,00</w:t>
            </w:r>
          </w:p>
        </w:tc>
      </w:tr>
      <w:tr w:rsidR="009A69A7" w:rsidRPr="004D68CA" w14:paraId="7BCAD41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8FDFADD"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528DC37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902AC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CC70FBA" w14:textId="77777777" w:rsidR="009A69A7" w:rsidRPr="004D68CA" w:rsidRDefault="009A69A7" w:rsidP="009A69A7">
            <w:pPr>
              <w:jc w:val="center"/>
              <w:rPr>
                <w:sz w:val="20"/>
                <w:szCs w:val="20"/>
              </w:rPr>
            </w:pPr>
            <w:r w:rsidRPr="004D68CA">
              <w:rPr>
                <w:sz w:val="20"/>
                <w:szCs w:val="20"/>
              </w:rPr>
              <w:t>07.1.00.70110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B34C2E"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7E530F" w14:textId="77777777" w:rsidR="009A69A7" w:rsidRPr="004D68CA" w:rsidRDefault="009A69A7" w:rsidP="009A69A7">
            <w:pPr>
              <w:jc w:val="right"/>
              <w:rPr>
                <w:sz w:val="20"/>
                <w:szCs w:val="20"/>
              </w:rPr>
            </w:pPr>
            <w:r w:rsidRPr="004D68CA">
              <w:rPr>
                <w:sz w:val="20"/>
                <w:szCs w:val="20"/>
              </w:rPr>
              <w:t>2 087 700,00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14531D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956184" w14:textId="77777777" w:rsidR="009A69A7" w:rsidRPr="004D68CA" w:rsidRDefault="009A69A7" w:rsidP="009A69A7">
            <w:pPr>
              <w:jc w:val="right"/>
              <w:rPr>
                <w:sz w:val="20"/>
                <w:szCs w:val="20"/>
              </w:rPr>
            </w:pPr>
            <w:r w:rsidRPr="004D68CA">
              <w:rPr>
                <w:sz w:val="20"/>
                <w:szCs w:val="20"/>
              </w:rPr>
              <w:t>0,00</w:t>
            </w:r>
          </w:p>
        </w:tc>
      </w:tr>
      <w:tr w:rsidR="009A69A7" w:rsidRPr="004D68CA" w14:paraId="23FD84A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F36D5EA" w14:textId="77777777" w:rsidR="009A69A7" w:rsidRPr="004D68CA" w:rsidRDefault="009A69A7" w:rsidP="009A69A7">
            <w:pPr>
              <w:rPr>
                <w:sz w:val="20"/>
                <w:szCs w:val="20"/>
              </w:rPr>
            </w:pPr>
            <w:r w:rsidRPr="004D68CA">
              <w:rPr>
                <w:sz w:val="20"/>
                <w:szCs w:val="20"/>
              </w:rPr>
              <w:t>Реализация основных общеобразовательных программ в муниципальных общеобразовательных организациях</w:t>
            </w:r>
          </w:p>
        </w:tc>
        <w:tc>
          <w:tcPr>
            <w:tcW w:w="992" w:type="dxa"/>
            <w:tcBorders>
              <w:top w:val="nil"/>
              <w:left w:val="single" w:sz="4" w:space="0" w:color="auto"/>
              <w:bottom w:val="single" w:sz="4" w:space="0" w:color="auto"/>
              <w:right w:val="nil"/>
            </w:tcBorders>
            <w:shd w:val="clear" w:color="auto" w:fill="auto"/>
            <w:noWrap/>
            <w:vAlign w:val="center"/>
            <w:hideMark/>
          </w:tcPr>
          <w:p w14:paraId="65B932F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E5407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1E5FB8D" w14:textId="77777777" w:rsidR="009A69A7" w:rsidRPr="004D68CA" w:rsidRDefault="009A69A7" w:rsidP="009A69A7">
            <w:pPr>
              <w:jc w:val="center"/>
              <w:rPr>
                <w:sz w:val="20"/>
                <w:szCs w:val="20"/>
              </w:rPr>
            </w:pPr>
            <w:r w:rsidRPr="004D68CA">
              <w:rPr>
                <w:sz w:val="20"/>
                <w:szCs w:val="20"/>
              </w:rPr>
              <w:t>07.1.00.70120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EF03B8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283B5A" w14:textId="77777777" w:rsidR="009A69A7" w:rsidRPr="004D68CA" w:rsidRDefault="009A69A7" w:rsidP="009A69A7">
            <w:pPr>
              <w:jc w:val="right"/>
              <w:rPr>
                <w:sz w:val="20"/>
                <w:szCs w:val="20"/>
              </w:rPr>
            </w:pPr>
            <w:r w:rsidRPr="004D68CA">
              <w:rPr>
                <w:sz w:val="20"/>
                <w:szCs w:val="20"/>
              </w:rPr>
              <w:t>348 393 400,00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F79C409" w14:textId="77777777" w:rsidR="009A69A7" w:rsidRPr="004D68CA" w:rsidRDefault="009A69A7" w:rsidP="009A69A7">
            <w:pPr>
              <w:jc w:val="right"/>
              <w:rPr>
                <w:sz w:val="20"/>
                <w:szCs w:val="20"/>
              </w:rPr>
            </w:pPr>
            <w:r w:rsidRPr="004D68CA">
              <w:rPr>
                <w:sz w:val="20"/>
                <w:szCs w:val="20"/>
              </w:rPr>
              <w:t>387 193 300,00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626D07" w14:textId="77777777" w:rsidR="009A69A7" w:rsidRPr="004D68CA" w:rsidRDefault="009A69A7" w:rsidP="009A69A7">
            <w:pPr>
              <w:jc w:val="right"/>
              <w:rPr>
                <w:sz w:val="20"/>
                <w:szCs w:val="20"/>
              </w:rPr>
            </w:pPr>
            <w:r w:rsidRPr="004D68CA">
              <w:rPr>
                <w:sz w:val="20"/>
                <w:szCs w:val="20"/>
              </w:rPr>
              <w:t>398 059 300,00</w:t>
            </w:r>
          </w:p>
        </w:tc>
      </w:tr>
      <w:tr w:rsidR="009A69A7" w:rsidRPr="004D68CA" w14:paraId="6757A0E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FD5DB38"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A47DF2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4936B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DC49F8A" w14:textId="77777777" w:rsidR="009A69A7" w:rsidRPr="004D68CA" w:rsidRDefault="009A69A7" w:rsidP="009A69A7">
            <w:pPr>
              <w:jc w:val="center"/>
              <w:rPr>
                <w:sz w:val="20"/>
                <w:szCs w:val="20"/>
              </w:rPr>
            </w:pPr>
            <w:r w:rsidRPr="004D68CA">
              <w:rPr>
                <w:sz w:val="20"/>
                <w:szCs w:val="20"/>
              </w:rPr>
              <w:t>07.1.00.70120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29262F"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AAA3A1" w14:textId="77777777" w:rsidR="009A69A7" w:rsidRPr="004D68CA" w:rsidRDefault="009A69A7" w:rsidP="009A69A7">
            <w:pPr>
              <w:jc w:val="right"/>
              <w:rPr>
                <w:sz w:val="20"/>
                <w:szCs w:val="20"/>
              </w:rPr>
            </w:pPr>
            <w:r w:rsidRPr="004D68CA">
              <w:rPr>
                <w:sz w:val="20"/>
                <w:szCs w:val="20"/>
              </w:rPr>
              <w:t>160 072 350,00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154270F" w14:textId="77777777" w:rsidR="009A69A7" w:rsidRPr="004D68CA" w:rsidRDefault="009A69A7" w:rsidP="009A69A7">
            <w:pPr>
              <w:jc w:val="right"/>
              <w:rPr>
                <w:sz w:val="20"/>
                <w:szCs w:val="20"/>
              </w:rPr>
            </w:pPr>
            <w:r w:rsidRPr="004D68CA">
              <w:rPr>
                <w:sz w:val="20"/>
                <w:szCs w:val="20"/>
              </w:rPr>
              <w:t>374 630 900,00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6B66E8" w14:textId="77777777" w:rsidR="009A69A7" w:rsidRPr="004D68CA" w:rsidRDefault="009A69A7" w:rsidP="009A69A7">
            <w:pPr>
              <w:jc w:val="right"/>
              <w:rPr>
                <w:sz w:val="20"/>
                <w:szCs w:val="20"/>
              </w:rPr>
            </w:pPr>
            <w:r w:rsidRPr="004D68CA">
              <w:rPr>
                <w:sz w:val="20"/>
                <w:szCs w:val="20"/>
              </w:rPr>
              <w:t>385 496 900,00</w:t>
            </w:r>
          </w:p>
        </w:tc>
      </w:tr>
      <w:tr w:rsidR="009A69A7" w:rsidRPr="004D68CA" w14:paraId="12EB041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7C3C656"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1C9C889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31D1C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4A1BA8" w14:textId="77777777" w:rsidR="009A69A7" w:rsidRPr="004D68CA" w:rsidRDefault="009A69A7" w:rsidP="009A69A7">
            <w:pPr>
              <w:jc w:val="center"/>
              <w:rPr>
                <w:sz w:val="20"/>
                <w:szCs w:val="20"/>
              </w:rPr>
            </w:pPr>
            <w:r w:rsidRPr="004D68CA">
              <w:rPr>
                <w:sz w:val="20"/>
                <w:szCs w:val="20"/>
              </w:rPr>
              <w:t>07.1.00.70120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13DDBD"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2E701C" w14:textId="77777777" w:rsidR="009A69A7" w:rsidRPr="004D68CA" w:rsidRDefault="009A69A7" w:rsidP="009A69A7">
            <w:pPr>
              <w:jc w:val="right"/>
              <w:rPr>
                <w:sz w:val="20"/>
                <w:szCs w:val="20"/>
              </w:rPr>
            </w:pPr>
            <w:r w:rsidRPr="004D68CA">
              <w:rPr>
                <w:sz w:val="20"/>
                <w:szCs w:val="20"/>
              </w:rPr>
              <w:t>160 072 350,00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D8F8A7B" w14:textId="77777777" w:rsidR="009A69A7" w:rsidRPr="004D68CA" w:rsidRDefault="009A69A7" w:rsidP="009A69A7">
            <w:pPr>
              <w:jc w:val="right"/>
              <w:rPr>
                <w:sz w:val="20"/>
                <w:szCs w:val="20"/>
              </w:rPr>
            </w:pPr>
            <w:r w:rsidRPr="004D68CA">
              <w:rPr>
                <w:sz w:val="20"/>
                <w:szCs w:val="20"/>
              </w:rPr>
              <w:t>374 630 900,00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C08640" w14:textId="77777777" w:rsidR="009A69A7" w:rsidRPr="004D68CA" w:rsidRDefault="009A69A7" w:rsidP="009A69A7">
            <w:pPr>
              <w:jc w:val="right"/>
              <w:rPr>
                <w:sz w:val="20"/>
                <w:szCs w:val="20"/>
              </w:rPr>
            </w:pPr>
            <w:r w:rsidRPr="004D68CA">
              <w:rPr>
                <w:sz w:val="20"/>
                <w:szCs w:val="20"/>
              </w:rPr>
              <w:t>385 496 900,00</w:t>
            </w:r>
          </w:p>
        </w:tc>
      </w:tr>
      <w:tr w:rsidR="009A69A7" w:rsidRPr="004D68CA" w14:paraId="687A871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D09B595"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888084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B3060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FFC14A2" w14:textId="77777777" w:rsidR="009A69A7" w:rsidRPr="004D68CA" w:rsidRDefault="009A69A7" w:rsidP="009A69A7">
            <w:pPr>
              <w:jc w:val="center"/>
              <w:rPr>
                <w:sz w:val="20"/>
                <w:szCs w:val="20"/>
              </w:rPr>
            </w:pPr>
            <w:r w:rsidRPr="004D68CA">
              <w:rPr>
                <w:sz w:val="20"/>
                <w:szCs w:val="20"/>
              </w:rPr>
              <w:t>07.1.00.70120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4B08B0E"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D369D4" w14:textId="77777777" w:rsidR="009A69A7" w:rsidRPr="004D68CA" w:rsidRDefault="009A69A7" w:rsidP="009A69A7">
            <w:pPr>
              <w:jc w:val="right"/>
              <w:rPr>
                <w:sz w:val="20"/>
                <w:szCs w:val="20"/>
              </w:rPr>
            </w:pPr>
            <w:r w:rsidRPr="004D68CA">
              <w:rPr>
                <w:sz w:val="20"/>
                <w:szCs w:val="20"/>
              </w:rPr>
              <w:t>3 427 540,00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08FF0BD" w14:textId="77777777" w:rsidR="009A69A7" w:rsidRPr="004D68CA" w:rsidRDefault="009A69A7" w:rsidP="009A69A7">
            <w:pPr>
              <w:jc w:val="right"/>
              <w:rPr>
                <w:sz w:val="20"/>
                <w:szCs w:val="20"/>
              </w:rPr>
            </w:pPr>
            <w:r w:rsidRPr="004D68CA">
              <w:rPr>
                <w:sz w:val="20"/>
                <w:szCs w:val="20"/>
              </w:rPr>
              <w:t>12 562 400,00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134CE9" w14:textId="77777777" w:rsidR="009A69A7" w:rsidRPr="004D68CA" w:rsidRDefault="009A69A7" w:rsidP="009A69A7">
            <w:pPr>
              <w:jc w:val="right"/>
              <w:rPr>
                <w:sz w:val="20"/>
                <w:szCs w:val="20"/>
              </w:rPr>
            </w:pPr>
            <w:r w:rsidRPr="004D68CA">
              <w:rPr>
                <w:sz w:val="20"/>
                <w:szCs w:val="20"/>
              </w:rPr>
              <w:t>12 562 400,00</w:t>
            </w:r>
          </w:p>
        </w:tc>
      </w:tr>
      <w:tr w:rsidR="009A69A7" w:rsidRPr="004D68CA" w14:paraId="15C9789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F9CA444"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7569FA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382A3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2B8DB71" w14:textId="77777777" w:rsidR="009A69A7" w:rsidRPr="004D68CA" w:rsidRDefault="009A69A7" w:rsidP="009A69A7">
            <w:pPr>
              <w:jc w:val="center"/>
              <w:rPr>
                <w:sz w:val="20"/>
                <w:szCs w:val="20"/>
              </w:rPr>
            </w:pPr>
            <w:r w:rsidRPr="004D68CA">
              <w:rPr>
                <w:sz w:val="20"/>
                <w:szCs w:val="20"/>
              </w:rPr>
              <w:t>07.1.00.70120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C77F3A"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68B39A" w14:textId="77777777" w:rsidR="009A69A7" w:rsidRPr="004D68CA" w:rsidRDefault="009A69A7" w:rsidP="009A69A7">
            <w:pPr>
              <w:jc w:val="right"/>
              <w:rPr>
                <w:sz w:val="20"/>
                <w:szCs w:val="20"/>
              </w:rPr>
            </w:pPr>
            <w:r w:rsidRPr="004D68CA">
              <w:rPr>
                <w:sz w:val="20"/>
                <w:szCs w:val="20"/>
              </w:rPr>
              <w:t>3 427 540,00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3BF0B7D" w14:textId="77777777" w:rsidR="009A69A7" w:rsidRPr="004D68CA" w:rsidRDefault="009A69A7" w:rsidP="009A69A7">
            <w:pPr>
              <w:jc w:val="right"/>
              <w:rPr>
                <w:sz w:val="20"/>
                <w:szCs w:val="20"/>
              </w:rPr>
            </w:pPr>
            <w:r w:rsidRPr="004D68CA">
              <w:rPr>
                <w:sz w:val="20"/>
                <w:szCs w:val="20"/>
              </w:rPr>
              <w:t>12 562 400,00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288D82" w14:textId="77777777" w:rsidR="009A69A7" w:rsidRPr="004D68CA" w:rsidRDefault="009A69A7" w:rsidP="009A69A7">
            <w:pPr>
              <w:jc w:val="right"/>
              <w:rPr>
                <w:sz w:val="20"/>
                <w:szCs w:val="20"/>
              </w:rPr>
            </w:pPr>
            <w:r w:rsidRPr="004D68CA">
              <w:rPr>
                <w:sz w:val="20"/>
                <w:szCs w:val="20"/>
              </w:rPr>
              <w:t>12 562 400,00</w:t>
            </w:r>
          </w:p>
        </w:tc>
      </w:tr>
      <w:tr w:rsidR="009A69A7" w:rsidRPr="004D68CA" w14:paraId="0370796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D22F8F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71B5EE9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8F5FE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65E6E7D" w14:textId="77777777" w:rsidR="009A69A7" w:rsidRPr="004D68CA" w:rsidRDefault="009A69A7" w:rsidP="009A69A7">
            <w:pPr>
              <w:jc w:val="center"/>
              <w:rPr>
                <w:sz w:val="20"/>
                <w:szCs w:val="20"/>
              </w:rPr>
            </w:pPr>
            <w:r w:rsidRPr="004D68CA">
              <w:rPr>
                <w:sz w:val="20"/>
                <w:szCs w:val="20"/>
              </w:rPr>
              <w:t>07.1.00.70120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C1A853"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6335D1" w14:textId="77777777" w:rsidR="009A69A7" w:rsidRPr="004D68CA" w:rsidRDefault="009A69A7" w:rsidP="009A69A7">
            <w:pPr>
              <w:jc w:val="right"/>
              <w:rPr>
                <w:sz w:val="20"/>
                <w:szCs w:val="20"/>
              </w:rPr>
            </w:pPr>
            <w:r w:rsidRPr="004D68CA">
              <w:rPr>
                <w:sz w:val="20"/>
                <w:szCs w:val="20"/>
              </w:rPr>
              <w:t>184 893 510,00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0147F9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6EEC6A" w14:textId="77777777" w:rsidR="009A69A7" w:rsidRPr="004D68CA" w:rsidRDefault="009A69A7" w:rsidP="009A69A7">
            <w:pPr>
              <w:jc w:val="right"/>
              <w:rPr>
                <w:sz w:val="20"/>
                <w:szCs w:val="20"/>
              </w:rPr>
            </w:pPr>
            <w:r w:rsidRPr="004D68CA">
              <w:rPr>
                <w:sz w:val="20"/>
                <w:szCs w:val="20"/>
              </w:rPr>
              <w:t>0,00</w:t>
            </w:r>
          </w:p>
        </w:tc>
      </w:tr>
      <w:tr w:rsidR="009A69A7" w:rsidRPr="004D68CA" w14:paraId="475C88A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CEDFE32"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213D8A3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EC802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BFE2587" w14:textId="77777777" w:rsidR="009A69A7" w:rsidRPr="004D68CA" w:rsidRDefault="009A69A7" w:rsidP="009A69A7">
            <w:pPr>
              <w:jc w:val="center"/>
              <w:rPr>
                <w:sz w:val="20"/>
                <w:szCs w:val="20"/>
              </w:rPr>
            </w:pPr>
            <w:r w:rsidRPr="004D68CA">
              <w:rPr>
                <w:sz w:val="20"/>
                <w:szCs w:val="20"/>
              </w:rPr>
              <w:t>07.1.00.70120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F2641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F69B1A" w14:textId="77777777" w:rsidR="009A69A7" w:rsidRPr="004D68CA" w:rsidRDefault="009A69A7" w:rsidP="009A69A7">
            <w:pPr>
              <w:jc w:val="right"/>
              <w:rPr>
                <w:sz w:val="20"/>
                <w:szCs w:val="20"/>
              </w:rPr>
            </w:pPr>
            <w:r w:rsidRPr="004D68CA">
              <w:rPr>
                <w:sz w:val="20"/>
                <w:szCs w:val="20"/>
              </w:rPr>
              <w:t>184 893 510,00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FA8F8B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59FD6F" w14:textId="77777777" w:rsidR="009A69A7" w:rsidRPr="004D68CA" w:rsidRDefault="009A69A7" w:rsidP="009A69A7">
            <w:pPr>
              <w:jc w:val="right"/>
              <w:rPr>
                <w:sz w:val="20"/>
                <w:szCs w:val="20"/>
              </w:rPr>
            </w:pPr>
            <w:r w:rsidRPr="004D68CA">
              <w:rPr>
                <w:sz w:val="20"/>
                <w:szCs w:val="20"/>
              </w:rPr>
              <w:t>0,00</w:t>
            </w:r>
          </w:p>
        </w:tc>
      </w:tr>
      <w:tr w:rsidR="009A69A7" w:rsidRPr="004D68CA" w14:paraId="306125D6"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43F450B4" w14:textId="77777777" w:rsidR="009A69A7" w:rsidRPr="004D68CA" w:rsidRDefault="009A69A7" w:rsidP="009A69A7">
            <w:pPr>
              <w:rPr>
                <w:sz w:val="20"/>
                <w:szCs w:val="20"/>
              </w:rPr>
            </w:pPr>
            <w:r w:rsidRPr="004D68CA">
              <w:rPr>
                <w:sz w:val="20"/>
                <w:szCs w:val="20"/>
              </w:rPr>
              <w:lastRenderedPageBreak/>
              <w:t>Организация получения образования обучающимися с ограниченными возможностями здоровья в отдельных общеобразовательных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tc>
        <w:tc>
          <w:tcPr>
            <w:tcW w:w="992" w:type="dxa"/>
            <w:tcBorders>
              <w:top w:val="nil"/>
              <w:left w:val="single" w:sz="4" w:space="0" w:color="auto"/>
              <w:bottom w:val="single" w:sz="4" w:space="0" w:color="auto"/>
              <w:right w:val="nil"/>
            </w:tcBorders>
            <w:shd w:val="clear" w:color="auto" w:fill="auto"/>
            <w:noWrap/>
            <w:vAlign w:val="center"/>
            <w:hideMark/>
          </w:tcPr>
          <w:p w14:paraId="0EC8ECE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34EF6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2D1E119" w14:textId="77777777" w:rsidR="009A69A7" w:rsidRPr="004D68CA" w:rsidRDefault="009A69A7" w:rsidP="009A69A7">
            <w:pPr>
              <w:jc w:val="center"/>
              <w:rPr>
                <w:sz w:val="20"/>
                <w:szCs w:val="20"/>
              </w:rPr>
            </w:pPr>
            <w:r w:rsidRPr="004D68CA">
              <w:rPr>
                <w:sz w:val="20"/>
                <w:szCs w:val="20"/>
              </w:rPr>
              <w:t>07.1.00.70140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B52DE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AF1577" w14:textId="77777777" w:rsidR="009A69A7" w:rsidRPr="004D68CA" w:rsidRDefault="009A69A7" w:rsidP="009A69A7">
            <w:pPr>
              <w:jc w:val="right"/>
              <w:rPr>
                <w:sz w:val="20"/>
                <w:szCs w:val="20"/>
              </w:rPr>
            </w:pPr>
            <w:r w:rsidRPr="004D68CA">
              <w:rPr>
                <w:sz w:val="20"/>
                <w:szCs w:val="20"/>
              </w:rPr>
              <w:t>51 119 000,00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CD7748E" w14:textId="77777777" w:rsidR="009A69A7" w:rsidRPr="004D68CA" w:rsidRDefault="009A69A7" w:rsidP="009A69A7">
            <w:pPr>
              <w:jc w:val="right"/>
              <w:rPr>
                <w:sz w:val="20"/>
                <w:szCs w:val="20"/>
              </w:rPr>
            </w:pPr>
            <w:r w:rsidRPr="004D68CA">
              <w:rPr>
                <w:sz w:val="20"/>
                <w:szCs w:val="20"/>
              </w:rPr>
              <w:t>51 142 800,00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9F753A" w14:textId="77777777" w:rsidR="009A69A7" w:rsidRPr="004D68CA" w:rsidRDefault="009A69A7" w:rsidP="009A69A7">
            <w:pPr>
              <w:jc w:val="right"/>
              <w:rPr>
                <w:sz w:val="20"/>
                <w:szCs w:val="20"/>
              </w:rPr>
            </w:pPr>
            <w:r w:rsidRPr="004D68CA">
              <w:rPr>
                <w:sz w:val="20"/>
                <w:szCs w:val="20"/>
              </w:rPr>
              <w:t>51 609 600,00</w:t>
            </w:r>
          </w:p>
        </w:tc>
      </w:tr>
      <w:tr w:rsidR="009A69A7" w:rsidRPr="004D68CA" w14:paraId="1DC4A320"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19F54EA6"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72D6E9D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D64F3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DA92CDE" w14:textId="77777777" w:rsidR="009A69A7" w:rsidRPr="004D68CA" w:rsidRDefault="009A69A7" w:rsidP="009A69A7">
            <w:pPr>
              <w:jc w:val="center"/>
              <w:rPr>
                <w:sz w:val="20"/>
                <w:szCs w:val="20"/>
              </w:rPr>
            </w:pPr>
            <w:r w:rsidRPr="004D68CA">
              <w:rPr>
                <w:sz w:val="20"/>
                <w:szCs w:val="20"/>
              </w:rPr>
              <w:t>07.1.00.70140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E2B3C95"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BFE464" w14:textId="77777777" w:rsidR="009A69A7" w:rsidRPr="004D68CA" w:rsidRDefault="009A69A7" w:rsidP="009A69A7">
            <w:pPr>
              <w:jc w:val="right"/>
              <w:rPr>
                <w:sz w:val="20"/>
                <w:szCs w:val="20"/>
              </w:rPr>
            </w:pPr>
            <w:r w:rsidRPr="004D68CA">
              <w:rPr>
                <w:sz w:val="20"/>
                <w:szCs w:val="20"/>
              </w:rPr>
              <w:t>40 778 300,00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BA99602" w14:textId="77777777" w:rsidR="009A69A7" w:rsidRPr="004D68CA" w:rsidRDefault="009A69A7" w:rsidP="009A69A7">
            <w:pPr>
              <w:jc w:val="right"/>
              <w:rPr>
                <w:sz w:val="20"/>
                <w:szCs w:val="20"/>
              </w:rPr>
            </w:pPr>
            <w:r w:rsidRPr="004D68CA">
              <w:rPr>
                <w:sz w:val="20"/>
                <w:szCs w:val="20"/>
              </w:rPr>
              <w:t>40 782 100,00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ECC815" w14:textId="77777777" w:rsidR="009A69A7" w:rsidRPr="004D68CA" w:rsidRDefault="009A69A7" w:rsidP="009A69A7">
            <w:pPr>
              <w:jc w:val="right"/>
              <w:rPr>
                <w:sz w:val="20"/>
                <w:szCs w:val="20"/>
              </w:rPr>
            </w:pPr>
            <w:r w:rsidRPr="004D68CA">
              <w:rPr>
                <w:sz w:val="20"/>
                <w:szCs w:val="20"/>
              </w:rPr>
              <w:t>41 248 900,00</w:t>
            </w:r>
          </w:p>
        </w:tc>
      </w:tr>
      <w:tr w:rsidR="009A69A7" w:rsidRPr="004D68CA" w14:paraId="68DC2E4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BB2BFC5"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3373A46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78152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7D18443" w14:textId="77777777" w:rsidR="009A69A7" w:rsidRPr="004D68CA" w:rsidRDefault="009A69A7" w:rsidP="009A69A7">
            <w:pPr>
              <w:jc w:val="center"/>
              <w:rPr>
                <w:sz w:val="20"/>
                <w:szCs w:val="20"/>
              </w:rPr>
            </w:pPr>
            <w:r w:rsidRPr="004D68CA">
              <w:rPr>
                <w:sz w:val="20"/>
                <w:szCs w:val="20"/>
              </w:rPr>
              <w:t>07.1.00.70140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CBF69A"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C039F4" w14:textId="77777777" w:rsidR="009A69A7" w:rsidRPr="004D68CA" w:rsidRDefault="009A69A7" w:rsidP="009A69A7">
            <w:pPr>
              <w:jc w:val="right"/>
              <w:rPr>
                <w:sz w:val="20"/>
                <w:szCs w:val="20"/>
              </w:rPr>
            </w:pPr>
            <w:r w:rsidRPr="004D68CA">
              <w:rPr>
                <w:sz w:val="20"/>
                <w:szCs w:val="20"/>
              </w:rPr>
              <w:t>40 778 300,00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B7C0E78" w14:textId="77777777" w:rsidR="009A69A7" w:rsidRPr="004D68CA" w:rsidRDefault="009A69A7" w:rsidP="009A69A7">
            <w:pPr>
              <w:jc w:val="right"/>
              <w:rPr>
                <w:sz w:val="20"/>
                <w:szCs w:val="20"/>
              </w:rPr>
            </w:pPr>
            <w:r w:rsidRPr="004D68CA">
              <w:rPr>
                <w:sz w:val="20"/>
                <w:szCs w:val="20"/>
              </w:rPr>
              <w:t>40 782 100,00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4400B6" w14:textId="77777777" w:rsidR="009A69A7" w:rsidRPr="004D68CA" w:rsidRDefault="009A69A7" w:rsidP="009A69A7">
            <w:pPr>
              <w:jc w:val="right"/>
              <w:rPr>
                <w:sz w:val="20"/>
                <w:szCs w:val="20"/>
              </w:rPr>
            </w:pPr>
            <w:r w:rsidRPr="004D68CA">
              <w:rPr>
                <w:sz w:val="20"/>
                <w:szCs w:val="20"/>
              </w:rPr>
              <w:t>41 248 900,00</w:t>
            </w:r>
          </w:p>
        </w:tc>
      </w:tr>
      <w:tr w:rsidR="009A69A7" w:rsidRPr="004D68CA" w14:paraId="39DAD5F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1E7D2F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595865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501A1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006A832" w14:textId="77777777" w:rsidR="009A69A7" w:rsidRPr="004D68CA" w:rsidRDefault="009A69A7" w:rsidP="009A69A7">
            <w:pPr>
              <w:jc w:val="center"/>
              <w:rPr>
                <w:sz w:val="20"/>
                <w:szCs w:val="20"/>
              </w:rPr>
            </w:pPr>
            <w:r w:rsidRPr="004D68CA">
              <w:rPr>
                <w:sz w:val="20"/>
                <w:szCs w:val="20"/>
              </w:rPr>
              <w:t>07.1.00.70140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6F61F4"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0D94AC" w14:textId="77777777" w:rsidR="009A69A7" w:rsidRPr="004D68CA" w:rsidRDefault="009A69A7" w:rsidP="009A69A7">
            <w:pPr>
              <w:jc w:val="right"/>
              <w:rPr>
                <w:sz w:val="20"/>
                <w:szCs w:val="20"/>
              </w:rPr>
            </w:pPr>
            <w:r w:rsidRPr="004D68CA">
              <w:rPr>
                <w:sz w:val="20"/>
                <w:szCs w:val="20"/>
              </w:rPr>
              <w:t>8 805 366,61</w:t>
            </w:r>
          </w:p>
        </w:tc>
        <w:tc>
          <w:tcPr>
            <w:tcW w:w="850" w:type="dxa"/>
            <w:gridSpan w:val="4"/>
            <w:tcBorders>
              <w:top w:val="nil"/>
              <w:left w:val="single" w:sz="4" w:space="0" w:color="auto"/>
              <w:bottom w:val="single" w:sz="4" w:space="0" w:color="auto"/>
              <w:right w:val="nil"/>
            </w:tcBorders>
            <w:shd w:val="clear" w:color="auto" w:fill="auto"/>
            <w:vAlign w:val="center"/>
            <w:hideMark/>
          </w:tcPr>
          <w:p w14:paraId="1A0D6BD2" w14:textId="77777777" w:rsidR="009A69A7" w:rsidRPr="004D68CA" w:rsidRDefault="009A69A7" w:rsidP="009A69A7">
            <w:pPr>
              <w:jc w:val="right"/>
              <w:rPr>
                <w:sz w:val="20"/>
                <w:szCs w:val="20"/>
              </w:rPr>
            </w:pPr>
            <w:r w:rsidRPr="004D68CA">
              <w:rPr>
                <w:sz w:val="20"/>
                <w:szCs w:val="20"/>
              </w:rPr>
              <w:t>8 720 000,00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EE08F8" w14:textId="77777777" w:rsidR="009A69A7" w:rsidRPr="004D68CA" w:rsidRDefault="009A69A7" w:rsidP="009A69A7">
            <w:pPr>
              <w:jc w:val="right"/>
              <w:rPr>
                <w:sz w:val="20"/>
                <w:szCs w:val="20"/>
              </w:rPr>
            </w:pPr>
            <w:r w:rsidRPr="004D68CA">
              <w:rPr>
                <w:sz w:val="20"/>
                <w:szCs w:val="20"/>
              </w:rPr>
              <w:t>8 720 000,00</w:t>
            </w:r>
          </w:p>
        </w:tc>
      </w:tr>
      <w:tr w:rsidR="009A69A7" w:rsidRPr="004D68CA" w14:paraId="2D0D693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B4FC764"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EA10C8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6BC3D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84596B4" w14:textId="77777777" w:rsidR="009A69A7" w:rsidRPr="004D68CA" w:rsidRDefault="009A69A7" w:rsidP="009A69A7">
            <w:pPr>
              <w:jc w:val="center"/>
              <w:rPr>
                <w:sz w:val="20"/>
                <w:szCs w:val="20"/>
              </w:rPr>
            </w:pPr>
            <w:r w:rsidRPr="004D68CA">
              <w:rPr>
                <w:sz w:val="20"/>
                <w:szCs w:val="20"/>
              </w:rPr>
              <w:t>07.1.00.70140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B351AD"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515554" w14:textId="77777777" w:rsidR="009A69A7" w:rsidRPr="004D68CA" w:rsidRDefault="009A69A7" w:rsidP="009A69A7">
            <w:pPr>
              <w:jc w:val="right"/>
              <w:rPr>
                <w:sz w:val="20"/>
                <w:szCs w:val="20"/>
              </w:rPr>
            </w:pPr>
            <w:r w:rsidRPr="004D68CA">
              <w:rPr>
                <w:sz w:val="20"/>
                <w:szCs w:val="20"/>
              </w:rPr>
              <w:t>8 805 366,61</w:t>
            </w:r>
          </w:p>
        </w:tc>
        <w:tc>
          <w:tcPr>
            <w:tcW w:w="850" w:type="dxa"/>
            <w:gridSpan w:val="4"/>
            <w:tcBorders>
              <w:top w:val="nil"/>
              <w:left w:val="single" w:sz="4" w:space="0" w:color="auto"/>
              <w:bottom w:val="single" w:sz="4" w:space="0" w:color="auto"/>
              <w:right w:val="nil"/>
            </w:tcBorders>
            <w:shd w:val="clear" w:color="auto" w:fill="auto"/>
            <w:vAlign w:val="center"/>
            <w:hideMark/>
          </w:tcPr>
          <w:p w14:paraId="7D435E8A" w14:textId="77777777" w:rsidR="009A69A7" w:rsidRPr="004D68CA" w:rsidRDefault="009A69A7" w:rsidP="009A69A7">
            <w:pPr>
              <w:jc w:val="right"/>
              <w:rPr>
                <w:sz w:val="20"/>
                <w:szCs w:val="20"/>
              </w:rPr>
            </w:pPr>
            <w:r w:rsidRPr="004D68CA">
              <w:rPr>
                <w:sz w:val="20"/>
                <w:szCs w:val="20"/>
              </w:rPr>
              <w:t>8 720 000,00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8ECAF9" w14:textId="77777777" w:rsidR="009A69A7" w:rsidRPr="004D68CA" w:rsidRDefault="009A69A7" w:rsidP="009A69A7">
            <w:pPr>
              <w:jc w:val="right"/>
              <w:rPr>
                <w:sz w:val="20"/>
                <w:szCs w:val="20"/>
              </w:rPr>
            </w:pPr>
            <w:r w:rsidRPr="004D68CA">
              <w:rPr>
                <w:sz w:val="20"/>
                <w:szCs w:val="20"/>
              </w:rPr>
              <w:t>8 720 000,00</w:t>
            </w:r>
          </w:p>
        </w:tc>
      </w:tr>
      <w:tr w:rsidR="009A69A7" w:rsidRPr="004D68CA" w14:paraId="528FE77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68ACDCD"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46063BB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2DBA4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D4F93EE" w14:textId="77777777" w:rsidR="009A69A7" w:rsidRPr="004D68CA" w:rsidRDefault="009A69A7" w:rsidP="009A69A7">
            <w:pPr>
              <w:jc w:val="center"/>
              <w:rPr>
                <w:sz w:val="20"/>
                <w:szCs w:val="20"/>
              </w:rPr>
            </w:pPr>
            <w:r w:rsidRPr="004D68CA">
              <w:rPr>
                <w:sz w:val="20"/>
                <w:szCs w:val="20"/>
              </w:rPr>
              <w:t>07.1.00.70140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EAC10A"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FC8397" w14:textId="77777777" w:rsidR="009A69A7" w:rsidRPr="004D68CA" w:rsidRDefault="009A69A7" w:rsidP="009A69A7">
            <w:pPr>
              <w:jc w:val="right"/>
              <w:rPr>
                <w:sz w:val="20"/>
                <w:szCs w:val="20"/>
              </w:rPr>
            </w:pPr>
            <w:r w:rsidRPr="004D68CA">
              <w:rPr>
                <w:sz w:val="20"/>
                <w:szCs w:val="20"/>
              </w:rPr>
              <w:t>1 535 333,39</w:t>
            </w:r>
          </w:p>
        </w:tc>
        <w:tc>
          <w:tcPr>
            <w:tcW w:w="850" w:type="dxa"/>
            <w:gridSpan w:val="4"/>
            <w:tcBorders>
              <w:top w:val="nil"/>
              <w:left w:val="single" w:sz="4" w:space="0" w:color="auto"/>
              <w:bottom w:val="single" w:sz="4" w:space="0" w:color="auto"/>
              <w:right w:val="nil"/>
            </w:tcBorders>
            <w:shd w:val="clear" w:color="auto" w:fill="auto"/>
            <w:vAlign w:val="center"/>
            <w:hideMark/>
          </w:tcPr>
          <w:p w14:paraId="5A50DAFF" w14:textId="77777777" w:rsidR="009A69A7" w:rsidRPr="004D68CA" w:rsidRDefault="009A69A7" w:rsidP="009A69A7">
            <w:pPr>
              <w:jc w:val="right"/>
              <w:rPr>
                <w:sz w:val="20"/>
                <w:szCs w:val="20"/>
              </w:rPr>
            </w:pPr>
            <w:r w:rsidRPr="004D68CA">
              <w:rPr>
                <w:sz w:val="20"/>
                <w:szCs w:val="20"/>
              </w:rPr>
              <w:t>1 640 700,00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EE49BE" w14:textId="77777777" w:rsidR="009A69A7" w:rsidRPr="004D68CA" w:rsidRDefault="009A69A7" w:rsidP="009A69A7">
            <w:pPr>
              <w:jc w:val="right"/>
              <w:rPr>
                <w:sz w:val="20"/>
                <w:szCs w:val="20"/>
              </w:rPr>
            </w:pPr>
            <w:r w:rsidRPr="004D68CA">
              <w:rPr>
                <w:sz w:val="20"/>
                <w:szCs w:val="20"/>
              </w:rPr>
              <w:t>1 640 700,00</w:t>
            </w:r>
          </w:p>
        </w:tc>
      </w:tr>
      <w:tr w:rsidR="009A69A7" w:rsidRPr="004D68CA" w14:paraId="6A7436A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5AEF021"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14:paraId="533F1B8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0FAF2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FBE81D1" w14:textId="77777777" w:rsidR="009A69A7" w:rsidRPr="004D68CA" w:rsidRDefault="009A69A7" w:rsidP="009A69A7">
            <w:pPr>
              <w:jc w:val="center"/>
              <w:rPr>
                <w:sz w:val="20"/>
                <w:szCs w:val="20"/>
              </w:rPr>
            </w:pPr>
            <w:r w:rsidRPr="004D68CA">
              <w:rPr>
                <w:sz w:val="20"/>
                <w:szCs w:val="20"/>
              </w:rPr>
              <w:t>07.1.00.70140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87204A" w14:textId="77777777" w:rsidR="009A69A7" w:rsidRPr="004D68CA" w:rsidRDefault="009A69A7" w:rsidP="009A69A7">
            <w:pPr>
              <w:jc w:val="center"/>
              <w:rPr>
                <w:sz w:val="20"/>
                <w:szCs w:val="20"/>
              </w:rPr>
            </w:pPr>
            <w:r w:rsidRPr="004D68CA">
              <w:rPr>
                <w:sz w:val="20"/>
                <w:szCs w:val="20"/>
              </w:rPr>
              <w:t>850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EEB058" w14:textId="77777777" w:rsidR="009A69A7" w:rsidRPr="004D68CA" w:rsidRDefault="009A69A7" w:rsidP="009A69A7">
            <w:pPr>
              <w:jc w:val="right"/>
              <w:rPr>
                <w:sz w:val="20"/>
                <w:szCs w:val="20"/>
              </w:rPr>
            </w:pPr>
            <w:r w:rsidRPr="004D68CA">
              <w:rPr>
                <w:sz w:val="20"/>
                <w:szCs w:val="20"/>
              </w:rPr>
              <w:t>1 535 333,39</w:t>
            </w:r>
          </w:p>
        </w:tc>
        <w:tc>
          <w:tcPr>
            <w:tcW w:w="850" w:type="dxa"/>
            <w:gridSpan w:val="4"/>
            <w:tcBorders>
              <w:top w:val="nil"/>
              <w:left w:val="single" w:sz="4" w:space="0" w:color="auto"/>
              <w:bottom w:val="single" w:sz="4" w:space="0" w:color="auto"/>
              <w:right w:val="nil"/>
            </w:tcBorders>
            <w:shd w:val="clear" w:color="auto" w:fill="auto"/>
            <w:vAlign w:val="center"/>
            <w:hideMark/>
          </w:tcPr>
          <w:p w14:paraId="5BEFE460" w14:textId="77777777" w:rsidR="009A69A7" w:rsidRPr="004D68CA" w:rsidRDefault="009A69A7" w:rsidP="009A69A7">
            <w:pPr>
              <w:jc w:val="right"/>
              <w:rPr>
                <w:sz w:val="20"/>
                <w:szCs w:val="20"/>
              </w:rPr>
            </w:pPr>
            <w:r w:rsidRPr="004D68CA">
              <w:rPr>
                <w:sz w:val="20"/>
                <w:szCs w:val="20"/>
              </w:rPr>
              <w:t>1 640 700,00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1930DC" w14:textId="77777777" w:rsidR="009A69A7" w:rsidRPr="004D68CA" w:rsidRDefault="009A69A7" w:rsidP="009A69A7">
            <w:pPr>
              <w:jc w:val="right"/>
              <w:rPr>
                <w:sz w:val="20"/>
                <w:szCs w:val="20"/>
              </w:rPr>
            </w:pPr>
            <w:r w:rsidRPr="004D68CA">
              <w:rPr>
                <w:sz w:val="20"/>
                <w:szCs w:val="20"/>
              </w:rPr>
              <w:t>1 640 700,00</w:t>
            </w:r>
          </w:p>
        </w:tc>
      </w:tr>
      <w:tr w:rsidR="009A69A7" w:rsidRPr="004D68CA" w14:paraId="057D0289"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7623AA8"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5E70EE2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6D7E67"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96F149"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5B35C6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EBCD6D" w14:textId="77777777" w:rsidR="009A69A7" w:rsidRPr="004D68CA" w:rsidRDefault="009A69A7" w:rsidP="009A69A7">
            <w:pPr>
              <w:jc w:val="right"/>
              <w:rPr>
                <w:sz w:val="20"/>
                <w:szCs w:val="20"/>
              </w:rPr>
            </w:pPr>
            <w:r w:rsidRPr="004D68CA">
              <w:rPr>
                <w:sz w:val="20"/>
                <w:szCs w:val="20"/>
              </w:rPr>
              <w:t>129 388 405,49</w:t>
            </w:r>
          </w:p>
        </w:tc>
        <w:tc>
          <w:tcPr>
            <w:tcW w:w="850" w:type="dxa"/>
            <w:gridSpan w:val="4"/>
            <w:tcBorders>
              <w:top w:val="nil"/>
              <w:left w:val="single" w:sz="4" w:space="0" w:color="auto"/>
              <w:bottom w:val="single" w:sz="4" w:space="0" w:color="auto"/>
              <w:right w:val="nil"/>
            </w:tcBorders>
            <w:shd w:val="clear" w:color="auto" w:fill="auto"/>
            <w:vAlign w:val="center"/>
            <w:hideMark/>
          </w:tcPr>
          <w:p w14:paraId="2D34C6C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BACDFB" w14:textId="77777777" w:rsidR="009A69A7" w:rsidRPr="004D68CA" w:rsidRDefault="009A69A7" w:rsidP="009A69A7">
            <w:pPr>
              <w:jc w:val="right"/>
              <w:rPr>
                <w:sz w:val="20"/>
                <w:szCs w:val="20"/>
              </w:rPr>
            </w:pPr>
            <w:r w:rsidRPr="004D68CA">
              <w:rPr>
                <w:sz w:val="20"/>
                <w:szCs w:val="20"/>
              </w:rPr>
              <w:t>0,00</w:t>
            </w:r>
          </w:p>
        </w:tc>
      </w:tr>
      <w:tr w:rsidR="009A69A7" w:rsidRPr="004D68CA" w14:paraId="16DDA3F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27D6E7E9"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7A8B9A9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B5FDC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8D679D0"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0C0052"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7528DF" w14:textId="77777777" w:rsidR="009A69A7" w:rsidRPr="004D68CA" w:rsidRDefault="009A69A7" w:rsidP="009A69A7">
            <w:pPr>
              <w:jc w:val="right"/>
              <w:rPr>
                <w:sz w:val="20"/>
                <w:szCs w:val="20"/>
              </w:rPr>
            </w:pPr>
            <w:r w:rsidRPr="004D68CA">
              <w:rPr>
                <w:sz w:val="20"/>
                <w:szCs w:val="20"/>
              </w:rPr>
              <w:t>55 388 619,17</w:t>
            </w:r>
          </w:p>
        </w:tc>
        <w:tc>
          <w:tcPr>
            <w:tcW w:w="850" w:type="dxa"/>
            <w:gridSpan w:val="4"/>
            <w:tcBorders>
              <w:top w:val="nil"/>
              <w:left w:val="single" w:sz="4" w:space="0" w:color="auto"/>
              <w:bottom w:val="single" w:sz="4" w:space="0" w:color="auto"/>
              <w:right w:val="nil"/>
            </w:tcBorders>
            <w:shd w:val="clear" w:color="auto" w:fill="auto"/>
            <w:vAlign w:val="center"/>
            <w:hideMark/>
          </w:tcPr>
          <w:p w14:paraId="43ADE01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7B57A2" w14:textId="77777777" w:rsidR="009A69A7" w:rsidRPr="004D68CA" w:rsidRDefault="009A69A7" w:rsidP="009A69A7">
            <w:pPr>
              <w:jc w:val="right"/>
              <w:rPr>
                <w:sz w:val="20"/>
                <w:szCs w:val="20"/>
              </w:rPr>
            </w:pPr>
            <w:r w:rsidRPr="004D68CA">
              <w:rPr>
                <w:sz w:val="20"/>
                <w:szCs w:val="20"/>
              </w:rPr>
              <w:t>0,00</w:t>
            </w:r>
          </w:p>
        </w:tc>
      </w:tr>
      <w:tr w:rsidR="009A69A7" w:rsidRPr="004D68CA" w14:paraId="72CC0C3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FE70FF8"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6E5C840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4119E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8B1FA9"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E4A7C86"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97EA42" w14:textId="77777777" w:rsidR="009A69A7" w:rsidRPr="004D68CA" w:rsidRDefault="009A69A7" w:rsidP="009A69A7">
            <w:pPr>
              <w:jc w:val="right"/>
              <w:rPr>
                <w:sz w:val="20"/>
                <w:szCs w:val="20"/>
              </w:rPr>
            </w:pPr>
            <w:r w:rsidRPr="004D68CA">
              <w:rPr>
                <w:sz w:val="20"/>
                <w:szCs w:val="20"/>
              </w:rPr>
              <w:t>55 388 619,17</w:t>
            </w:r>
          </w:p>
        </w:tc>
        <w:tc>
          <w:tcPr>
            <w:tcW w:w="850" w:type="dxa"/>
            <w:gridSpan w:val="4"/>
            <w:tcBorders>
              <w:top w:val="nil"/>
              <w:left w:val="single" w:sz="4" w:space="0" w:color="auto"/>
              <w:bottom w:val="single" w:sz="4" w:space="0" w:color="auto"/>
              <w:right w:val="nil"/>
            </w:tcBorders>
            <w:shd w:val="clear" w:color="auto" w:fill="auto"/>
            <w:vAlign w:val="center"/>
            <w:hideMark/>
          </w:tcPr>
          <w:p w14:paraId="4102CE0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A7AE07" w14:textId="77777777" w:rsidR="009A69A7" w:rsidRPr="004D68CA" w:rsidRDefault="009A69A7" w:rsidP="009A69A7">
            <w:pPr>
              <w:jc w:val="right"/>
              <w:rPr>
                <w:sz w:val="20"/>
                <w:szCs w:val="20"/>
              </w:rPr>
            </w:pPr>
            <w:r w:rsidRPr="004D68CA">
              <w:rPr>
                <w:sz w:val="20"/>
                <w:szCs w:val="20"/>
              </w:rPr>
              <w:t>0,00</w:t>
            </w:r>
          </w:p>
        </w:tc>
      </w:tr>
      <w:tr w:rsidR="009A69A7" w:rsidRPr="004D68CA" w14:paraId="150333B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8FCC936"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4BFD79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BE6D75"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7A04C9"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6166059"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7AFB31" w14:textId="77777777" w:rsidR="009A69A7" w:rsidRPr="004D68CA" w:rsidRDefault="009A69A7" w:rsidP="009A69A7">
            <w:pPr>
              <w:jc w:val="right"/>
              <w:rPr>
                <w:sz w:val="20"/>
                <w:szCs w:val="20"/>
              </w:rPr>
            </w:pPr>
            <w:r w:rsidRPr="004D68CA">
              <w:rPr>
                <w:sz w:val="20"/>
                <w:szCs w:val="20"/>
              </w:rPr>
              <w:t>12 947 086,00</w:t>
            </w:r>
          </w:p>
        </w:tc>
        <w:tc>
          <w:tcPr>
            <w:tcW w:w="850" w:type="dxa"/>
            <w:gridSpan w:val="4"/>
            <w:tcBorders>
              <w:top w:val="nil"/>
              <w:left w:val="single" w:sz="4" w:space="0" w:color="auto"/>
              <w:bottom w:val="single" w:sz="4" w:space="0" w:color="auto"/>
              <w:right w:val="nil"/>
            </w:tcBorders>
            <w:shd w:val="clear" w:color="auto" w:fill="auto"/>
            <w:vAlign w:val="center"/>
            <w:hideMark/>
          </w:tcPr>
          <w:p w14:paraId="60035DD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34EA08" w14:textId="77777777" w:rsidR="009A69A7" w:rsidRPr="004D68CA" w:rsidRDefault="009A69A7" w:rsidP="009A69A7">
            <w:pPr>
              <w:jc w:val="right"/>
              <w:rPr>
                <w:sz w:val="20"/>
                <w:szCs w:val="20"/>
              </w:rPr>
            </w:pPr>
            <w:r w:rsidRPr="004D68CA">
              <w:rPr>
                <w:sz w:val="20"/>
                <w:szCs w:val="20"/>
              </w:rPr>
              <w:t>0,00</w:t>
            </w:r>
          </w:p>
        </w:tc>
      </w:tr>
      <w:tr w:rsidR="009A69A7" w:rsidRPr="004D68CA" w14:paraId="0B8E2E9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6E2A74D"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0390FF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25314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5E0F28B"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C5B8B5"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4BB50C" w14:textId="77777777" w:rsidR="009A69A7" w:rsidRPr="004D68CA" w:rsidRDefault="009A69A7" w:rsidP="009A69A7">
            <w:pPr>
              <w:jc w:val="right"/>
              <w:rPr>
                <w:sz w:val="20"/>
                <w:szCs w:val="20"/>
              </w:rPr>
            </w:pPr>
            <w:r w:rsidRPr="004D68CA">
              <w:rPr>
                <w:sz w:val="20"/>
                <w:szCs w:val="20"/>
              </w:rPr>
              <w:t>12 947 086,00</w:t>
            </w:r>
          </w:p>
        </w:tc>
        <w:tc>
          <w:tcPr>
            <w:tcW w:w="850" w:type="dxa"/>
            <w:gridSpan w:val="4"/>
            <w:tcBorders>
              <w:top w:val="nil"/>
              <w:left w:val="single" w:sz="4" w:space="0" w:color="auto"/>
              <w:bottom w:val="single" w:sz="4" w:space="0" w:color="auto"/>
              <w:right w:val="nil"/>
            </w:tcBorders>
            <w:shd w:val="clear" w:color="auto" w:fill="auto"/>
            <w:vAlign w:val="center"/>
            <w:hideMark/>
          </w:tcPr>
          <w:p w14:paraId="086D572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B5D3E0" w14:textId="77777777" w:rsidR="009A69A7" w:rsidRPr="004D68CA" w:rsidRDefault="009A69A7" w:rsidP="009A69A7">
            <w:pPr>
              <w:jc w:val="right"/>
              <w:rPr>
                <w:sz w:val="20"/>
                <w:szCs w:val="20"/>
              </w:rPr>
            </w:pPr>
            <w:r w:rsidRPr="004D68CA">
              <w:rPr>
                <w:sz w:val="20"/>
                <w:szCs w:val="20"/>
              </w:rPr>
              <w:t>0,00</w:t>
            </w:r>
          </w:p>
        </w:tc>
      </w:tr>
      <w:tr w:rsidR="009A69A7" w:rsidRPr="004D68CA" w14:paraId="745299B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89F08A3"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381B399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7E4B87"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3242774"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D0A4376"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CAFA28" w14:textId="77777777" w:rsidR="009A69A7" w:rsidRPr="004D68CA" w:rsidRDefault="009A69A7" w:rsidP="009A69A7">
            <w:pPr>
              <w:jc w:val="right"/>
              <w:rPr>
                <w:sz w:val="20"/>
                <w:szCs w:val="20"/>
              </w:rPr>
            </w:pPr>
            <w:r w:rsidRPr="004D68CA">
              <w:rPr>
                <w:sz w:val="20"/>
                <w:szCs w:val="20"/>
              </w:rPr>
              <w:t>61 052 700,32</w:t>
            </w:r>
          </w:p>
        </w:tc>
        <w:tc>
          <w:tcPr>
            <w:tcW w:w="850" w:type="dxa"/>
            <w:gridSpan w:val="4"/>
            <w:tcBorders>
              <w:top w:val="nil"/>
              <w:left w:val="single" w:sz="4" w:space="0" w:color="auto"/>
              <w:bottom w:val="single" w:sz="4" w:space="0" w:color="auto"/>
              <w:right w:val="nil"/>
            </w:tcBorders>
            <w:shd w:val="clear" w:color="auto" w:fill="auto"/>
            <w:vAlign w:val="center"/>
            <w:hideMark/>
          </w:tcPr>
          <w:p w14:paraId="2EEBA6C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69D665" w14:textId="77777777" w:rsidR="009A69A7" w:rsidRPr="004D68CA" w:rsidRDefault="009A69A7" w:rsidP="009A69A7">
            <w:pPr>
              <w:jc w:val="right"/>
              <w:rPr>
                <w:sz w:val="20"/>
                <w:szCs w:val="20"/>
              </w:rPr>
            </w:pPr>
            <w:r w:rsidRPr="004D68CA">
              <w:rPr>
                <w:sz w:val="20"/>
                <w:szCs w:val="20"/>
              </w:rPr>
              <w:t>0,00</w:t>
            </w:r>
          </w:p>
        </w:tc>
      </w:tr>
      <w:tr w:rsidR="009A69A7" w:rsidRPr="004D68CA" w14:paraId="7112109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FDFBDBA"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57E3D8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0BE77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BAD41B"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680BE4"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9CFBDF" w14:textId="77777777" w:rsidR="009A69A7" w:rsidRPr="004D68CA" w:rsidRDefault="009A69A7" w:rsidP="009A69A7">
            <w:pPr>
              <w:jc w:val="right"/>
              <w:rPr>
                <w:sz w:val="20"/>
                <w:szCs w:val="20"/>
              </w:rPr>
            </w:pPr>
            <w:r w:rsidRPr="004D68CA">
              <w:rPr>
                <w:sz w:val="20"/>
                <w:szCs w:val="20"/>
              </w:rPr>
              <w:t>61 052 700,32</w:t>
            </w:r>
          </w:p>
        </w:tc>
        <w:tc>
          <w:tcPr>
            <w:tcW w:w="850" w:type="dxa"/>
            <w:gridSpan w:val="4"/>
            <w:tcBorders>
              <w:top w:val="nil"/>
              <w:left w:val="single" w:sz="4" w:space="0" w:color="auto"/>
              <w:bottom w:val="single" w:sz="4" w:space="0" w:color="auto"/>
              <w:right w:val="nil"/>
            </w:tcBorders>
            <w:shd w:val="clear" w:color="auto" w:fill="auto"/>
            <w:vAlign w:val="center"/>
            <w:hideMark/>
          </w:tcPr>
          <w:p w14:paraId="0B77963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CBA8A9" w14:textId="77777777" w:rsidR="009A69A7" w:rsidRPr="004D68CA" w:rsidRDefault="009A69A7" w:rsidP="009A69A7">
            <w:pPr>
              <w:jc w:val="right"/>
              <w:rPr>
                <w:sz w:val="20"/>
                <w:szCs w:val="20"/>
              </w:rPr>
            </w:pPr>
            <w:r w:rsidRPr="004D68CA">
              <w:rPr>
                <w:sz w:val="20"/>
                <w:szCs w:val="20"/>
              </w:rPr>
              <w:t>0,00</w:t>
            </w:r>
          </w:p>
        </w:tc>
      </w:tr>
      <w:tr w:rsidR="009A69A7" w:rsidRPr="004D68CA" w14:paraId="1900ABD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D136FB5" w14:textId="77777777" w:rsidR="009A69A7" w:rsidRPr="004D68CA" w:rsidRDefault="009A69A7" w:rsidP="009A69A7">
            <w:pPr>
              <w:rPr>
                <w:sz w:val="20"/>
                <w:szCs w:val="20"/>
              </w:rPr>
            </w:pPr>
            <w:r w:rsidRPr="004D68CA">
              <w:rPr>
                <w:sz w:val="20"/>
                <w:szCs w:val="20"/>
              </w:rPr>
              <w:t xml:space="preserve">Реализация мероприятий в рамках подпрограммы"Развитие дошкольного, общего и дополнительного образования детей </w:t>
            </w:r>
            <w:r w:rsidRPr="004D68CA">
              <w:rPr>
                <w:sz w:val="20"/>
                <w:szCs w:val="20"/>
              </w:rPr>
              <w:lastRenderedPageBreak/>
              <w:t>"</w:t>
            </w:r>
          </w:p>
        </w:tc>
        <w:tc>
          <w:tcPr>
            <w:tcW w:w="992" w:type="dxa"/>
            <w:tcBorders>
              <w:top w:val="nil"/>
              <w:left w:val="single" w:sz="4" w:space="0" w:color="auto"/>
              <w:bottom w:val="single" w:sz="4" w:space="0" w:color="auto"/>
              <w:right w:val="nil"/>
            </w:tcBorders>
            <w:shd w:val="clear" w:color="auto" w:fill="auto"/>
            <w:noWrap/>
            <w:vAlign w:val="center"/>
            <w:hideMark/>
          </w:tcPr>
          <w:p w14:paraId="4DB16086" w14:textId="77777777" w:rsidR="009A69A7" w:rsidRPr="004D68CA" w:rsidRDefault="009A69A7" w:rsidP="009A69A7">
            <w:pPr>
              <w:jc w:val="center"/>
              <w:rPr>
                <w:sz w:val="20"/>
                <w:szCs w:val="20"/>
              </w:rPr>
            </w:pPr>
            <w:r w:rsidRPr="004D68CA">
              <w:rPr>
                <w:sz w:val="20"/>
                <w:szCs w:val="20"/>
              </w:rPr>
              <w:lastRenderedPageBreak/>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D0D27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E27EF22" w14:textId="77777777" w:rsidR="009A69A7" w:rsidRPr="004D68CA" w:rsidRDefault="009A69A7" w:rsidP="009A69A7">
            <w:pPr>
              <w:jc w:val="center"/>
              <w:rPr>
                <w:sz w:val="20"/>
                <w:szCs w:val="20"/>
              </w:rPr>
            </w:pPr>
            <w:r w:rsidRPr="004D68CA">
              <w:rPr>
                <w:sz w:val="20"/>
                <w:szCs w:val="20"/>
              </w:rPr>
              <w:t>07.1.00.79500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0DD08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04C718" w14:textId="77777777" w:rsidR="009A69A7" w:rsidRPr="004D68CA" w:rsidRDefault="009A69A7" w:rsidP="009A69A7">
            <w:pPr>
              <w:jc w:val="right"/>
              <w:rPr>
                <w:sz w:val="20"/>
                <w:szCs w:val="20"/>
              </w:rPr>
            </w:pPr>
            <w:r w:rsidRPr="004D68CA">
              <w:rPr>
                <w:sz w:val="20"/>
                <w:szCs w:val="20"/>
              </w:rPr>
              <w:t>703 170,00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056C29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737FF4" w14:textId="77777777" w:rsidR="009A69A7" w:rsidRPr="004D68CA" w:rsidRDefault="009A69A7" w:rsidP="009A69A7">
            <w:pPr>
              <w:jc w:val="right"/>
              <w:rPr>
                <w:sz w:val="20"/>
                <w:szCs w:val="20"/>
              </w:rPr>
            </w:pPr>
            <w:r w:rsidRPr="004D68CA">
              <w:rPr>
                <w:sz w:val="20"/>
                <w:szCs w:val="20"/>
              </w:rPr>
              <w:t>0,00</w:t>
            </w:r>
          </w:p>
        </w:tc>
      </w:tr>
      <w:tr w:rsidR="009A69A7" w:rsidRPr="004D68CA" w14:paraId="05A7EE4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9CCA4FA"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4AE1F72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D3F91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409058F" w14:textId="77777777" w:rsidR="009A69A7" w:rsidRPr="004D68CA" w:rsidRDefault="009A69A7" w:rsidP="009A69A7">
            <w:pPr>
              <w:jc w:val="center"/>
              <w:rPr>
                <w:sz w:val="20"/>
                <w:szCs w:val="20"/>
              </w:rPr>
            </w:pPr>
            <w:r w:rsidRPr="004D68CA">
              <w:rPr>
                <w:sz w:val="20"/>
                <w:szCs w:val="20"/>
              </w:rPr>
              <w:t>07.1.00.79500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271CFC"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8FC7D0" w14:textId="77777777" w:rsidR="009A69A7" w:rsidRPr="004D68CA" w:rsidRDefault="009A69A7" w:rsidP="009A69A7">
            <w:pPr>
              <w:jc w:val="right"/>
              <w:rPr>
                <w:sz w:val="20"/>
                <w:szCs w:val="20"/>
              </w:rPr>
            </w:pPr>
            <w:r w:rsidRPr="004D68CA">
              <w:rPr>
                <w:sz w:val="20"/>
                <w:szCs w:val="20"/>
              </w:rPr>
              <w:t>703 170,00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2F14F5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7E12E7" w14:textId="77777777" w:rsidR="009A69A7" w:rsidRPr="004D68CA" w:rsidRDefault="009A69A7" w:rsidP="009A69A7">
            <w:pPr>
              <w:jc w:val="right"/>
              <w:rPr>
                <w:sz w:val="20"/>
                <w:szCs w:val="20"/>
              </w:rPr>
            </w:pPr>
            <w:r w:rsidRPr="004D68CA">
              <w:rPr>
                <w:sz w:val="20"/>
                <w:szCs w:val="20"/>
              </w:rPr>
              <w:t>0,00</w:t>
            </w:r>
          </w:p>
        </w:tc>
      </w:tr>
      <w:tr w:rsidR="009A69A7" w:rsidRPr="004D68CA" w14:paraId="5DCCB4C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66CE2C7"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A449C9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395FA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5181024" w14:textId="77777777" w:rsidR="009A69A7" w:rsidRPr="004D68CA" w:rsidRDefault="009A69A7" w:rsidP="009A69A7">
            <w:pPr>
              <w:jc w:val="center"/>
              <w:rPr>
                <w:sz w:val="20"/>
                <w:szCs w:val="20"/>
              </w:rPr>
            </w:pPr>
            <w:r w:rsidRPr="004D68CA">
              <w:rPr>
                <w:sz w:val="20"/>
                <w:szCs w:val="20"/>
              </w:rPr>
              <w:t>07.1.00.79500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3019EE"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5FAC08" w14:textId="77777777" w:rsidR="009A69A7" w:rsidRPr="004D68CA" w:rsidRDefault="009A69A7" w:rsidP="009A69A7">
            <w:pPr>
              <w:jc w:val="right"/>
              <w:rPr>
                <w:sz w:val="20"/>
                <w:szCs w:val="20"/>
              </w:rPr>
            </w:pPr>
            <w:r w:rsidRPr="004D68CA">
              <w:rPr>
                <w:sz w:val="20"/>
                <w:szCs w:val="20"/>
              </w:rPr>
              <w:t>703 170,00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057905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482C00" w14:textId="77777777" w:rsidR="009A69A7" w:rsidRPr="004D68CA" w:rsidRDefault="009A69A7" w:rsidP="009A69A7">
            <w:pPr>
              <w:jc w:val="right"/>
              <w:rPr>
                <w:sz w:val="20"/>
                <w:szCs w:val="20"/>
              </w:rPr>
            </w:pPr>
            <w:r w:rsidRPr="004D68CA">
              <w:rPr>
                <w:sz w:val="20"/>
                <w:szCs w:val="20"/>
              </w:rPr>
              <w:t>0,00</w:t>
            </w:r>
          </w:p>
        </w:tc>
      </w:tr>
      <w:tr w:rsidR="009A69A7" w:rsidRPr="004D68CA" w14:paraId="4BCB6857"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1140C3D0" w14:textId="77777777" w:rsidR="009A69A7" w:rsidRPr="004D68CA" w:rsidRDefault="009A69A7" w:rsidP="009A69A7">
            <w:pPr>
              <w:rPr>
                <w:sz w:val="20"/>
                <w:szCs w:val="20"/>
              </w:rPr>
            </w:pPr>
            <w:r w:rsidRPr="004D68CA">
              <w:rPr>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7CA4C3E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FC376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1E56294" w14:textId="77777777" w:rsidR="009A69A7" w:rsidRPr="004D68CA" w:rsidRDefault="009A69A7" w:rsidP="009A69A7">
            <w:pPr>
              <w:jc w:val="center"/>
              <w:rPr>
                <w:sz w:val="20"/>
                <w:szCs w:val="20"/>
              </w:rPr>
            </w:pPr>
            <w:r w:rsidRPr="004D68CA">
              <w:rPr>
                <w:sz w:val="20"/>
                <w:szCs w:val="20"/>
              </w:rPr>
              <w:t>07.1.00.L3040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036F2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CD0006" w14:textId="77777777" w:rsidR="009A69A7" w:rsidRPr="004D68CA" w:rsidRDefault="009A69A7" w:rsidP="009A69A7">
            <w:pPr>
              <w:jc w:val="right"/>
              <w:rPr>
                <w:sz w:val="20"/>
                <w:szCs w:val="20"/>
              </w:rPr>
            </w:pPr>
            <w:r w:rsidRPr="004D68CA">
              <w:rPr>
                <w:sz w:val="20"/>
                <w:szCs w:val="20"/>
              </w:rPr>
              <w:t>36 093 900,00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1869529" w14:textId="77777777" w:rsidR="009A69A7" w:rsidRPr="004D68CA" w:rsidRDefault="009A69A7" w:rsidP="009A69A7">
            <w:pPr>
              <w:jc w:val="right"/>
              <w:rPr>
                <w:sz w:val="20"/>
                <w:szCs w:val="20"/>
              </w:rPr>
            </w:pPr>
            <w:r w:rsidRPr="004D68CA">
              <w:rPr>
                <w:sz w:val="20"/>
                <w:szCs w:val="20"/>
              </w:rPr>
              <w:t>38 178 300,00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151B77" w14:textId="77777777" w:rsidR="009A69A7" w:rsidRPr="004D68CA" w:rsidRDefault="009A69A7" w:rsidP="009A69A7">
            <w:pPr>
              <w:jc w:val="right"/>
              <w:rPr>
                <w:sz w:val="20"/>
                <w:szCs w:val="20"/>
              </w:rPr>
            </w:pPr>
            <w:r w:rsidRPr="004D68CA">
              <w:rPr>
                <w:sz w:val="20"/>
                <w:szCs w:val="20"/>
              </w:rPr>
              <w:t>38 178 300,00</w:t>
            </w:r>
          </w:p>
        </w:tc>
      </w:tr>
      <w:tr w:rsidR="009A69A7" w:rsidRPr="004D68CA" w14:paraId="5E9DF19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56EAFB7"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257DEB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07E72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A3B8062" w14:textId="77777777" w:rsidR="009A69A7" w:rsidRPr="004D68CA" w:rsidRDefault="009A69A7" w:rsidP="009A69A7">
            <w:pPr>
              <w:jc w:val="center"/>
              <w:rPr>
                <w:sz w:val="20"/>
                <w:szCs w:val="20"/>
              </w:rPr>
            </w:pPr>
            <w:r w:rsidRPr="004D68CA">
              <w:rPr>
                <w:sz w:val="20"/>
                <w:szCs w:val="20"/>
              </w:rPr>
              <w:t>07.1.00.L3040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B918CD"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F94B36" w14:textId="77777777" w:rsidR="009A69A7" w:rsidRPr="004D68CA" w:rsidRDefault="009A69A7" w:rsidP="009A69A7">
            <w:pPr>
              <w:jc w:val="right"/>
              <w:rPr>
                <w:sz w:val="20"/>
                <w:szCs w:val="20"/>
              </w:rPr>
            </w:pPr>
            <w:r w:rsidRPr="004D68CA">
              <w:rPr>
                <w:sz w:val="20"/>
                <w:szCs w:val="20"/>
              </w:rPr>
              <w:t>7 093 748,00</w:t>
            </w:r>
          </w:p>
        </w:tc>
        <w:tc>
          <w:tcPr>
            <w:tcW w:w="850" w:type="dxa"/>
            <w:gridSpan w:val="4"/>
            <w:tcBorders>
              <w:top w:val="nil"/>
              <w:left w:val="single" w:sz="4" w:space="0" w:color="auto"/>
              <w:bottom w:val="single" w:sz="4" w:space="0" w:color="auto"/>
              <w:right w:val="nil"/>
            </w:tcBorders>
            <w:shd w:val="clear" w:color="auto" w:fill="auto"/>
            <w:vAlign w:val="center"/>
            <w:hideMark/>
          </w:tcPr>
          <w:p w14:paraId="40C72F2F" w14:textId="77777777" w:rsidR="009A69A7" w:rsidRPr="004D68CA" w:rsidRDefault="009A69A7" w:rsidP="009A69A7">
            <w:pPr>
              <w:jc w:val="right"/>
              <w:rPr>
                <w:sz w:val="20"/>
                <w:szCs w:val="20"/>
              </w:rPr>
            </w:pPr>
            <w:r w:rsidRPr="004D68CA">
              <w:rPr>
                <w:sz w:val="20"/>
                <w:szCs w:val="20"/>
              </w:rPr>
              <w:t>19 732 900,00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69EC60" w14:textId="77777777" w:rsidR="009A69A7" w:rsidRPr="004D68CA" w:rsidRDefault="009A69A7" w:rsidP="009A69A7">
            <w:pPr>
              <w:jc w:val="right"/>
              <w:rPr>
                <w:sz w:val="20"/>
                <w:szCs w:val="20"/>
              </w:rPr>
            </w:pPr>
            <w:r w:rsidRPr="004D68CA">
              <w:rPr>
                <w:sz w:val="20"/>
                <w:szCs w:val="20"/>
              </w:rPr>
              <w:t>19 732 900,00</w:t>
            </w:r>
          </w:p>
        </w:tc>
      </w:tr>
      <w:tr w:rsidR="009A69A7" w:rsidRPr="004D68CA" w14:paraId="7836FB3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C4A427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7E3A3F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154C0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313D0DD" w14:textId="77777777" w:rsidR="009A69A7" w:rsidRPr="004D68CA" w:rsidRDefault="009A69A7" w:rsidP="009A69A7">
            <w:pPr>
              <w:jc w:val="center"/>
              <w:rPr>
                <w:sz w:val="20"/>
                <w:szCs w:val="20"/>
              </w:rPr>
            </w:pPr>
            <w:r w:rsidRPr="004D68CA">
              <w:rPr>
                <w:sz w:val="20"/>
                <w:szCs w:val="20"/>
              </w:rPr>
              <w:t>07.1.00.L3040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407A09"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969D9D" w14:textId="77777777" w:rsidR="009A69A7" w:rsidRPr="004D68CA" w:rsidRDefault="009A69A7" w:rsidP="009A69A7">
            <w:pPr>
              <w:jc w:val="right"/>
              <w:rPr>
                <w:sz w:val="20"/>
                <w:szCs w:val="20"/>
              </w:rPr>
            </w:pPr>
            <w:r w:rsidRPr="004D68CA">
              <w:rPr>
                <w:sz w:val="20"/>
                <w:szCs w:val="20"/>
              </w:rPr>
              <w:t>7 093 748,00</w:t>
            </w:r>
          </w:p>
        </w:tc>
        <w:tc>
          <w:tcPr>
            <w:tcW w:w="850" w:type="dxa"/>
            <w:gridSpan w:val="4"/>
            <w:tcBorders>
              <w:top w:val="nil"/>
              <w:left w:val="single" w:sz="4" w:space="0" w:color="auto"/>
              <w:bottom w:val="single" w:sz="4" w:space="0" w:color="auto"/>
              <w:right w:val="nil"/>
            </w:tcBorders>
            <w:shd w:val="clear" w:color="auto" w:fill="auto"/>
            <w:vAlign w:val="center"/>
            <w:hideMark/>
          </w:tcPr>
          <w:p w14:paraId="2B294AB5" w14:textId="77777777" w:rsidR="009A69A7" w:rsidRPr="004D68CA" w:rsidRDefault="009A69A7" w:rsidP="009A69A7">
            <w:pPr>
              <w:jc w:val="right"/>
              <w:rPr>
                <w:sz w:val="20"/>
                <w:szCs w:val="20"/>
              </w:rPr>
            </w:pPr>
            <w:r w:rsidRPr="004D68CA">
              <w:rPr>
                <w:sz w:val="20"/>
                <w:szCs w:val="20"/>
              </w:rPr>
              <w:t>19 732 900,00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23BDD8" w14:textId="77777777" w:rsidR="009A69A7" w:rsidRPr="004D68CA" w:rsidRDefault="009A69A7" w:rsidP="009A69A7">
            <w:pPr>
              <w:jc w:val="right"/>
              <w:rPr>
                <w:sz w:val="20"/>
                <w:szCs w:val="20"/>
              </w:rPr>
            </w:pPr>
            <w:r w:rsidRPr="004D68CA">
              <w:rPr>
                <w:sz w:val="20"/>
                <w:szCs w:val="20"/>
              </w:rPr>
              <w:t>19 732 900,00</w:t>
            </w:r>
          </w:p>
        </w:tc>
      </w:tr>
      <w:tr w:rsidR="009A69A7" w:rsidRPr="004D68CA" w14:paraId="55114AF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050F89F"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D5EE51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86C05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88EFED1" w14:textId="77777777" w:rsidR="009A69A7" w:rsidRPr="004D68CA" w:rsidRDefault="009A69A7" w:rsidP="009A69A7">
            <w:pPr>
              <w:jc w:val="center"/>
              <w:rPr>
                <w:sz w:val="20"/>
                <w:szCs w:val="20"/>
              </w:rPr>
            </w:pPr>
            <w:r w:rsidRPr="004D68CA">
              <w:rPr>
                <w:sz w:val="20"/>
                <w:szCs w:val="20"/>
              </w:rPr>
              <w:t>07.1.00.L3040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0D2469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EB885E" w14:textId="77777777" w:rsidR="009A69A7" w:rsidRPr="004D68CA" w:rsidRDefault="009A69A7" w:rsidP="009A69A7">
            <w:pPr>
              <w:jc w:val="right"/>
              <w:rPr>
                <w:sz w:val="20"/>
                <w:szCs w:val="20"/>
              </w:rPr>
            </w:pPr>
            <w:r w:rsidRPr="004D68CA">
              <w:rPr>
                <w:sz w:val="20"/>
                <w:szCs w:val="20"/>
              </w:rPr>
              <w:t>29 000 152,00</w:t>
            </w:r>
          </w:p>
        </w:tc>
        <w:tc>
          <w:tcPr>
            <w:tcW w:w="850" w:type="dxa"/>
            <w:gridSpan w:val="4"/>
            <w:tcBorders>
              <w:top w:val="nil"/>
              <w:left w:val="single" w:sz="4" w:space="0" w:color="auto"/>
              <w:bottom w:val="single" w:sz="4" w:space="0" w:color="auto"/>
              <w:right w:val="nil"/>
            </w:tcBorders>
            <w:shd w:val="clear" w:color="auto" w:fill="auto"/>
            <w:vAlign w:val="center"/>
            <w:hideMark/>
          </w:tcPr>
          <w:p w14:paraId="5FDB52E4" w14:textId="77777777" w:rsidR="009A69A7" w:rsidRPr="004D68CA" w:rsidRDefault="009A69A7" w:rsidP="009A69A7">
            <w:pPr>
              <w:jc w:val="right"/>
              <w:rPr>
                <w:sz w:val="20"/>
                <w:szCs w:val="20"/>
              </w:rPr>
            </w:pPr>
            <w:r w:rsidRPr="004D68CA">
              <w:rPr>
                <w:sz w:val="20"/>
                <w:szCs w:val="20"/>
              </w:rPr>
              <w:t>18 445 400,00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07DF5F" w14:textId="77777777" w:rsidR="009A69A7" w:rsidRPr="004D68CA" w:rsidRDefault="009A69A7" w:rsidP="009A69A7">
            <w:pPr>
              <w:jc w:val="right"/>
              <w:rPr>
                <w:sz w:val="20"/>
                <w:szCs w:val="20"/>
              </w:rPr>
            </w:pPr>
            <w:r w:rsidRPr="004D68CA">
              <w:rPr>
                <w:sz w:val="20"/>
                <w:szCs w:val="20"/>
              </w:rPr>
              <w:t>18 445 400,00</w:t>
            </w:r>
          </w:p>
        </w:tc>
      </w:tr>
      <w:tr w:rsidR="009A69A7" w:rsidRPr="004D68CA" w14:paraId="649C491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3754DD5"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16379A0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1CDA7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3F675A7" w14:textId="77777777" w:rsidR="009A69A7" w:rsidRPr="004D68CA" w:rsidRDefault="009A69A7" w:rsidP="009A69A7">
            <w:pPr>
              <w:jc w:val="center"/>
              <w:rPr>
                <w:sz w:val="20"/>
                <w:szCs w:val="20"/>
              </w:rPr>
            </w:pPr>
            <w:r w:rsidRPr="004D68CA">
              <w:rPr>
                <w:sz w:val="20"/>
                <w:szCs w:val="20"/>
              </w:rPr>
              <w:t>07.1.00.L3040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0C60E9"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EE8AEF" w14:textId="77777777" w:rsidR="009A69A7" w:rsidRPr="004D68CA" w:rsidRDefault="009A69A7" w:rsidP="009A69A7">
            <w:pPr>
              <w:jc w:val="right"/>
              <w:rPr>
                <w:sz w:val="20"/>
                <w:szCs w:val="20"/>
              </w:rPr>
            </w:pPr>
            <w:r w:rsidRPr="004D68CA">
              <w:rPr>
                <w:sz w:val="20"/>
                <w:szCs w:val="20"/>
              </w:rPr>
              <w:t>29 000 152,00</w:t>
            </w:r>
          </w:p>
        </w:tc>
        <w:tc>
          <w:tcPr>
            <w:tcW w:w="850" w:type="dxa"/>
            <w:gridSpan w:val="4"/>
            <w:tcBorders>
              <w:top w:val="nil"/>
              <w:left w:val="single" w:sz="4" w:space="0" w:color="auto"/>
              <w:bottom w:val="single" w:sz="4" w:space="0" w:color="auto"/>
              <w:right w:val="nil"/>
            </w:tcBorders>
            <w:shd w:val="clear" w:color="auto" w:fill="auto"/>
            <w:vAlign w:val="center"/>
            <w:hideMark/>
          </w:tcPr>
          <w:p w14:paraId="2454C6D2" w14:textId="77777777" w:rsidR="009A69A7" w:rsidRPr="004D68CA" w:rsidRDefault="009A69A7" w:rsidP="009A69A7">
            <w:pPr>
              <w:jc w:val="right"/>
              <w:rPr>
                <w:sz w:val="20"/>
                <w:szCs w:val="20"/>
              </w:rPr>
            </w:pPr>
            <w:r w:rsidRPr="004D68CA">
              <w:rPr>
                <w:sz w:val="20"/>
                <w:szCs w:val="20"/>
              </w:rPr>
              <w:t>18 445 400,00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5C3CFB" w14:textId="77777777" w:rsidR="009A69A7" w:rsidRPr="004D68CA" w:rsidRDefault="009A69A7" w:rsidP="009A69A7">
            <w:pPr>
              <w:jc w:val="right"/>
              <w:rPr>
                <w:sz w:val="20"/>
                <w:szCs w:val="20"/>
              </w:rPr>
            </w:pPr>
            <w:r w:rsidRPr="004D68CA">
              <w:rPr>
                <w:sz w:val="20"/>
                <w:szCs w:val="20"/>
              </w:rPr>
              <w:t>18 445 400,00</w:t>
            </w:r>
          </w:p>
        </w:tc>
      </w:tr>
      <w:tr w:rsidR="009A69A7" w:rsidRPr="004D68CA" w14:paraId="6A845C9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AACE460" w14:textId="77777777" w:rsidR="009A69A7" w:rsidRPr="004D68CA" w:rsidRDefault="009A69A7" w:rsidP="009A69A7">
            <w:pPr>
              <w:rPr>
                <w:sz w:val="20"/>
                <w:szCs w:val="20"/>
              </w:rPr>
            </w:pPr>
            <w:r w:rsidRPr="004D68CA">
              <w:rPr>
                <w:sz w:val="20"/>
                <w:szCs w:val="20"/>
              </w:rPr>
              <w:t>Региональный проект "Современная школа"</w:t>
            </w:r>
          </w:p>
        </w:tc>
        <w:tc>
          <w:tcPr>
            <w:tcW w:w="992" w:type="dxa"/>
            <w:tcBorders>
              <w:top w:val="nil"/>
              <w:left w:val="single" w:sz="4" w:space="0" w:color="auto"/>
              <w:bottom w:val="single" w:sz="4" w:space="0" w:color="auto"/>
              <w:right w:val="nil"/>
            </w:tcBorders>
            <w:shd w:val="clear" w:color="auto" w:fill="auto"/>
            <w:noWrap/>
            <w:vAlign w:val="center"/>
            <w:hideMark/>
          </w:tcPr>
          <w:p w14:paraId="35C21BB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AE9B2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F82957C" w14:textId="77777777" w:rsidR="009A69A7" w:rsidRPr="004D68CA" w:rsidRDefault="009A69A7" w:rsidP="009A69A7">
            <w:pPr>
              <w:jc w:val="center"/>
              <w:rPr>
                <w:sz w:val="20"/>
                <w:szCs w:val="20"/>
              </w:rPr>
            </w:pPr>
            <w:r w:rsidRPr="004D68CA">
              <w:rPr>
                <w:sz w:val="20"/>
                <w:szCs w:val="20"/>
              </w:rPr>
              <w:t>07.1.E1.00000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AD94F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394059" w14:textId="77777777" w:rsidR="009A69A7" w:rsidRPr="004D68CA" w:rsidRDefault="009A69A7" w:rsidP="009A69A7">
            <w:pPr>
              <w:jc w:val="right"/>
              <w:rPr>
                <w:sz w:val="20"/>
                <w:szCs w:val="20"/>
              </w:rPr>
            </w:pPr>
            <w:r w:rsidRPr="004D68CA">
              <w:rPr>
                <w:sz w:val="20"/>
                <w:szCs w:val="20"/>
              </w:rPr>
              <w:t>20 869 038,10</w:t>
            </w:r>
          </w:p>
        </w:tc>
        <w:tc>
          <w:tcPr>
            <w:tcW w:w="850" w:type="dxa"/>
            <w:gridSpan w:val="4"/>
            <w:tcBorders>
              <w:top w:val="nil"/>
              <w:left w:val="single" w:sz="4" w:space="0" w:color="auto"/>
              <w:bottom w:val="single" w:sz="4" w:space="0" w:color="auto"/>
              <w:right w:val="nil"/>
            </w:tcBorders>
            <w:shd w:val="clear" w:color="auto" w:fill="auto"/>
            <w:vAlign w:val="center"/>
            <w:hideMark/>
          </w:tcPr>
          <w:p w14:paraId="0C663DAC" w14:textId="77777777" w:rsidR="009A69A7" w:rsidRPr="004D68CA" w:rsidRDefault="009A69A7" w:rsidP="009A69A7">
            <w:pPr>
              <w:jc w:val="right"/>
              <w:rPr>
                <w:sz w:val="20"/>
                <w:szCs w:val="20"/>
              </w:rPr>
            </w:pPr>
            <w:r w:rsidRPr="004D68CA">
              <w:rPr>
                <w:sz w:val="20"/>
                <w:szCs w:val="20"/>
              </w:rPr>
              <w:t>15 627 900,00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58B0D3" w14:textId="77777777" w:rsidR="009A69A7" w:rsidRPr="004D68CA" w:rsidRDefault="009A69A7" w:rsidP="009A69A7">
            <w:pPr>
              <w:jc w:val="right"/>
              <w:rPr>
                <w:sz w:val="20"/>
                <w:szCs w:val="20"/>
              </w:rPr>
            </w:pPr>
            <w:r w:rsidRPr="004D68CA">
              <w:rPr>
                <w:sz w:val="20"/>
                <w:szCs w:val="20"/>
              </w:rPr>
              <w:t>10 344 700,00</w:t>
            </w:r>
          </w:p>
        </w:tc>
      </w:tr>
      <w:tr w:rsidR="009A69A7" w:rsidRPr="004D68CA" w14:paraId="4C6743E6"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72E1DFFA" w14:textId="77777777" w:rsidR="009A69A7" w:rsidRPr="004D68CA" w:rsidRDefault="009A69A7" w:rsidP="009A69A7">
            <w:pPr>
              <w:rPr>
                <w:sz w:val="20"/>
                <w:szCs w:val="20"/>
              </w:rPr>
            </w:pPr>
            <w:r w:rsidRPr="004D68CA">
              <w:rPr>
                <w:sz w:val="20"/>
                <w:szCs w:val="20"/>
              </w:rPr>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(оснащение центров "Точка роста")</w:t>
            </w:r>
          </w:p>
        </w:tc>
        <w:tc>
          <w:tcPr>
            <w:tcW w:w="992" w:type="dxa"/>
            <w:tcBorders>
              <w:top w:val="nil"/>
              <w:left w:val="single" w:sz="4" w:space="0" w:color="auto"/>
              <w:bottom w:val="single" w:sz="4" w:space="0" w:color="auto"/>
              <w:right w:val="nil"/>
            </w:tcBorders>
            <w:shd w:val="clear" w:color="auto" w:fill="auto"/>
            <w:noWrap/>
            <w:vAlign w:val="center"/>
            <w:hideMark/>
          </w:tcPr>
          <w:p w14:paraId="5E5A7E1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A342F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24BFF8E" w14:textId="77777777" w:rsidR="009A69A7" w:rsidRPr="004D68CA" w:rsidRDefault="009A69A7" w:rsidP="009A69A7">
            <w:pPr>
              <w:jc w:val="center"/>
              <w:rPr>
                <w:sz w:val="20"/>
                <w:szCs w:val="20"/>
              </w:rPr>
            </w:pPr>
            <w:r w:rsidRPr="004D68CA">
              <w:rPr>
                <w:sz w:val="20"/>
                <w:szCs w:val="20"/>
              </w:rPr>
              <w:t>07.1.E1.51691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97A28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4415B9" w14:textId="77777777" w:rsidR="009A69A7" w:rsidRPr="004D68CA" w:rsidRDefault="009A69A7" w:rsidP="009A69A7">
            <w:pPr>
              <w:jc w:val="right"/>
              <w:rPr>
                <w:sz w:val="20"/>
                <w:szCs w:val="20"/>
              </w:rPr>
            </w:pPr>
            <w:r w:rsidRPr="004D68CA">
              <w:rPr>
                <w:sz w:val="20"/>
                <w:szCs w:val="20"/>
              </w:rPr>
              <w:t>6 674 700,00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B0248E0" w14:textId="77777777" w:rsidR="009A69A7" w:rsidRPr="004D68CA" w:rsidRDefault="009A69A7" w:rsidP="009A69A7">
            <w:pPr>
              <w:jc w:val="right"/>
              <w:rPr>
                <w:sz w:val="20"/>
                <w:szCs w:val="20"/>
              </w:rPr>
            </w:pPr>
            <w:r w:rsidRPr="004D68CA">
              <w:rPr>
                <w:sz w:val="20"/>
                <w:szCs w:val="20"/>
              </w:rPr>
              <w:t>6 650 300,00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B29E14" w14:textId="77777777" w:rsidR="009A69A7" w:rsidRPr="004D68CA" w:rsidRDefault="009A69A7" w:rsidP="009A69A7">
            <w:pPr>
              <w:jc w:val="right"/>
              <w:rPr>
                <w:sz w:val="20"/>
                <w:szCs w:val="20"/>
              </w:rPr>
            </w:pPr>
            <w:r w:rsidRPr="004D68CA">
              <w:rPr>
                <w:sz w:val="20"/>
                <w:szCs w:val="20"/>
              </w:rPr>
              <w:t>6 522 300,00</w:t>
            </w:r>
          </w:p>
        </w:tc>
      </w:tr>
      <w:tr w:rsidR="009A69A7" w:rsidRPr="004D68CA" w14:paraId="4E5C4B4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0A4B834"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A3B811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D39C1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C18885C" w14:textId="77777777" w:rsidR="009A69A7" w:rsidRPr="004D68CA" w:rsidRDefault="009A69A7" w:rsidP="009A69A7">
            <w:pPr>
              <w:jc w:val="center"/>
              <w:rPr>
                <w:sz w:val="20"/>
                <w:szCs w:val="20"/>
              </w:rPr>
            </w:pPr>
            <w:r w:rsidRPr="004D68CA">
              <w:rPr>
                <w:sz w:val="20"/>
                <w:szCs w:val="20"/>
              </w:rPr>
              <w:t>07.1.E1.51691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33EF03"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652BC5" w14:textId="77777777" w:rsidR="009A69A7" w:rsidRPr="004D68CA" w:rsidRDefault="009A69A7" w:rsidP="009A69A7">
            <w:pPr>
              <w:jc w:val="right"/>
              <w:rPr>
                <w:sz w:val="20"/>
                <w:szCs w:val="20"/>
              </w:rPr>
            </w:pPr>
            <w:r w:rsidRPr="004D68CA">
              <w:rPr>
                <w:sz w:val="20"/>
                <w:szCs w:val="20"/>
              </w:rPr>
              <w:t>245 200,00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F4CEAB4" w14:textId="77777777" w:rsidR="009A69A7" w:rsidRPr="004D68CA" w:rsidRDefault="009A69A7" w:rsidP="009A69A7">
            <w:pPr>
              <w:jc w:val="right"/>
              <w:rPr>
                <w:sz w:val="20"/>
                <w:szCs w:val="20"/>
              </w:rPr>
            </w:pPr>
            <w:r w:rsidRPr="004D68CA">
              <w:rPr>
                <w:sz w:val="20"/>
                <w:szCs w:val="20"/>
              </w:rPr>
              <w:t>6 650 300,00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D4AF77" w14:textId="77777777" w:rsidR="009A69A7" w:rsidRPr="004D68CA" w:rsidRDefault="009A69A7" w:rsidP="009A69A7">
            <w:pPr>
              <w:jc w:val="right"/>
              <w:rPr>
                <w:sz w:val="20"/>
                <w:szCs w:val="20"/>
              </w:rPr>
            </w:pPr>
            <w:r w:rsidRPr="004D68CA">
              <w:rPr>
                <w:sz w:val="20"/>
                <w:szCs w:val="20"/>
              </w:rPr>
              <w:t>6 522 300,00</w:t>
            </w:r>
          </w:p>
        </w:tc>
      </w:tr>
      <w:tr w:rsidR="009A69A7" w:rsidRPr="004D68CA" w14:paraId="594685F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5C10E4E"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A4E979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191EE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2C2F7C7" w14:textId="77777777" w:rsidR="009A69A7" w:rsidRPr="004D68CA" w:rsidRDefault="009A69A7" w:rsidP="009A69A7">
            <w:pPr>
              <w:jc w:val="center"/>
              <w:rPr>
                <w:sz w:val="20"/>
                <w:szCs w:val="20"/>
              </w:rPr>
            </w:pPr>
            <w:r w:rsidRPr="004D68CA">
              <w:rPr>
                <w:sz w:val="20"/>
                <w:szCs w:val="20"/>
              </w:rPr>
              <w:t>07.1.E1.51691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A87D29"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D66F01" w14:textId="77777777" w:rsidR="009A69A7" w:rsidRPr="004D68CA" w:rsidRDefault="009A69A7" w:rsidP="009A69A7">
            <w:pPr>
              <w:jc w:val="right"/>
              <w:rPr>
                <w:sz w:val="20"/>
                <w:szCs w:val="20"/>
              </w:rPr>
            </w:pPr>
            <w:r w:rsidRPr="004D68CA">
              <w:rPr>
                <w:sz w:val="20"/>
                <w:szCs w:val="20"/>
              </w:rPr>
              <w:t>245 200,00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B6D3C6D" w14:textId="77777777" w:rsidR="009A69A7" w:rsidRPr="004D68CA" w:rsidRDefault="009A69A7" w:rsidP="009A69A7">
            <w:pPr>
              <w:jc w:val="right"/>
              <w:rPr>
                <w:sz w:val="20"/>
                <w:szCs w:val="20"/>
              </w:rPr>
            </w:pPr>
            <w:r w:rsidRPr="004D68CA">
              <w:rPr>
                <w:sz w:val="20"/>
                <w:szCs w:val="20"/>
              </w:rPr>
              <w:t>6 650 300,00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B3EAE0" w14:textId="77777777" w:rsidR="009A69A7" w:rsidRPr="004D68CA" w:rsidRDefault="009A69A7" w:rsidP="009A69A7">
            <w:pPr>
              <w:jc w:val="right"/>
              <w:rPr>
                <w:sz w:val="20"/>
                <w:szCs w:val="20"/>
              </w:rPr>
            </w:pPr>
            <w:r w:rsidRPr="004D68CA">
              <w:rPr>
                <w:sz w:val="20"/>
                <w:szCs w:val="20"/>
              </w:rPr>
              <w:t>6 522 300,00</w:t>
            </w:r>
          </w:p>
        </w:tc>
      </w:tr>
      <w:tr w:rsidR="009A69A7" w:rsidRPr="004D68CA" w14:paraId="1C92268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18D3DFB"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228F67F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94B89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E7A44DF" w14:textId="77777777" w:rsidR="009A69A7" w:rsidRPr="004D68CA" w:rsidRDefault="009A69A7" w:rsidP="009A69A7">
            <w:pPr>
              <w:jc w:val="center"/>
              <w:rPr>
                <w:sz w:val="20"/>
                <w:szCs w:val="20"/>
              </w:rPr>
            </w:pPr>
            <w:r w:rsidRPr="004D68CA">
              <w:rPr>
                <w:sz w:val="20"/>
                <w:szCs w:val="20"/>
              </w:rPr>
              <w:t>07.1.E1.51691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B0F04F"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FFE39B" w14:textId="77777777" w:rsidR="009A69A7" w:rsidRPr="004D68CA" w:rsidRDefault="009A69A7" w:rsidP="009A69A7">
            <w:pPr>
              <w:jc w:val="right"/>
              <w:rPr>
                <w:sz w:val="20"/>
                <w:szCs w:val="20"/>
              </w:rPr>
            </w:pPr>
            <w:r w:rsidRPr="004D68CA">
              <w:rPr>
                <w:sz w:val="20"/>
                <w:szCs w:val="20"/>
              </w:rPr>
              <w:t>6 429 500,00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4CBBA8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BEB0D1" w14:textId="77777777" w:rsidR="009A69A7" w:rsidRPr="004D68CA" w:rsidRDefault="009A69A7" w:rsidP="009A69A7">
            <w:pPr>
              <w:jc w:val="right"/>
              <w:rPr>
                <w:sz w:val="20"/>
                <w:szCs w:val="20"/>
              </w:rPr>
            </w:pPr>
            <w:r w:rsidRPr="004D68CA">
              <w:rPr>
                <w:sz w:val="20"/>
                <w:szCs w:val="20"/>
              </w:rPr>
              <w:t>0,00</w:t>
            </w:r>
          </w:p>
        </w:tc>
      </w:tr>
      <w:tr w:rsidR="009A69A7" w:rsidRPr="004D68CA" w14:paraId="192EF2F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DDDED41"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35E39E0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3203A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1C1FADA" w14:textId="77777777" w:rsidR="009A69A7" w:rsidRPr="004D68CA" w:rsidRDefault="009A69A7" w:rsidP="009A69A7">
            <w:pPr>
              <w:jc w:val="center"/>
              <w:rPr>
                <w:sz w:val="20"/>
                <w:szCs w:val="20"/>
              </w:rPr>
            </w:pPr>
            <w:r w:rsidRPr="004D68CA">
              <w:rPr>
                <w:sz w:val="20"/>
                <w:szCs w:val="20"/>
              </w:rPr>
              <w:t>07.1.E1.51691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C13C0F"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29F481" w14:textId="77777777" w:rsidR="009A69A7" w:rsidRPr="004D68CA" w:rsidRDefault="009A69A7" w:rsidP="009A69A7">
            <w:pPr>
              <w:jc w:val="right"/>
              <w:rPr>
                <w:sz w:val="20"/>
                <w:szCs w:val="20"/>
              </w:rPr>
            </w:pPr>
            <w:r w:rsidRPr="004D68CA">
              <w:rPr>
                <w:sz w:val="20"/>
                <w:szCs w:val="20"/>
              </w:rPr>
              <w:t>6 429 500,00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5959F7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12ED85" w14:textId="77777777" w:rsidR="009A69A7" w:rsidRPr="004D68CA" w:rsidRDefault="009A69A7" w:rsidP="009A69A7">
            <w:pPr>
              <w:jc w:val="right"/>
              <w:rPr>
                <w:sz w:val="20"/>
                <w:szCs w:val="20"/>
              </w:rPr>
            </w:pPr>
            <w:r w:rsidRPr="004D68CA">
              <w:rPr>
                <w:sz w:val="20"/>
                <w:szCs w:val="20"/>
              </w:rPr>
              <w:t>0,00</w:t>
            </w:r>
          </w:p>
        </w:tc>
      </w:tr>
      <w:tr w:rsidR="009A69A7" w:rsidRPr="004D68CA" w14:paraId="0BA47BA5"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392CAE6D" w14:textId="77777777" w:rsidR="009A69A7" w:rsidRPr="004D68CA" w:rsidRDefault="009A69A7" w:rsidP="009A69A7">
            <w:pPr>
              <w:rPr>
                <w:sz w:val="20"/>
                <w:szCs w:val="20"/>
              </w:rPr>
            </w:pPr>
            <w:r w:rsidRPr="004D68CA">
              <w:rPr>
                <w:sz w:val="20"/>
                <w:szCs w:val="20"/>
              </w:rPr>
              <w:lastRenderedPageBreak/>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(брендирование центров "Точка роста")</w:t>
            </w:r>
          </w:p>
        </w:tc>
        <w:tc>
          <w:tcPr>
            <w:tcW w:w="992" w:type="dxa"/>
            <w:tcBorders>
              <w:top w:val="nil"/>
              <w:left w:val="single" w:sz="4" w:space="0" w:color="auto"/>
              <w:bottom w:val="single" w:sz="4" w:space="0" w:color="auto"/>
              <w:right w:val="nil"/>
            </w:tcBorders>
            <w:shd w:val="clear" w:color="auto" w:fill="auto"/>
            <w:noWrap/>
            <w:vAlign w:val="center"/>
            <w:hideMark/>
          </w:tcPr>
          <w:p w14:paraId="022C4F4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E971A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EB9722E" w14:textId="77777777" w:rsidR="009A69A7" w:rsidRPr="004D68CA" w:rsidRDefault="009A69A7" w:rsidP="009A69A7">
            <w:pPr>
              <w:jc w:val="center"/>
              <w:rPr>
                <w:sz w:val="20"/>
                <w:szCs w:val="20"/>
              </w:rPr>
            </w:pPr>
            <w:r w:rsidRPr="004D68CA">
              <w:rPr>
                <w:sz w:val="20"/>
                <w:szCs w:val="20"/>
              </w:rPr>
              <w:t>07.1.E1.51692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5E11C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DCA237" w14:textId="77777777" w:rsidR="009A69A7" w:rsidRPr="004D68CA" w:rsidRDefault="009A69A7" w:rsidP="009A69A7">
            <w:pPr>
              <w:jc w:val="right"/>
              <w:rPr>
                <w:sz w:val="20"/>
                <w:szCs w:val="20"/>
              </w:rPr>
            </w:pPr>
            <w:r w:rsidRPr="004D68CA">
              <w:rPr>
                <w:sz w:val="20"/>
                <w:szCs w:val="20"/>
              </w:rPr>
              <w:t>14 194 338,10</w:t>
            </w:r>
          </w:p>
        </w:tc>
        <w:tc>
          <w:tcPr>
            <w:tcW w:w="850" w:type="dxa"/>
            <w:gridSpan w:val="4"/>
            <w:tcBorders>
              <w:top w:val="nil"/>
              <w:left w:val="single" w:sz="4" w:space="0" w:color="auto"/>
              <w:bottom w:val="single" w:sz="4" w:space="0" w:color="auto"/>
              <w:right w:val="nil"/>
            </w:tcBorders>
            <w:shd w:val="clear" w:color="auto" w:fill="auto"/>
            <w:vAlign w:val="center"/>
            <w:hideMark/>
          </w:tcPr>
          <w:p w14:paraId="6547BDD1" w14:textId="77777777" w:rsidR="009A69A7" w:rsidRPr="004D68CA" w:rsidRDefault="009A69A7" w:rsidP="009A69A7">
            <w:pPr>
              <w:jc w:val="right"/>
              <w:rPr>
                <w:sz w:val="20"/>
                <w:szCs w:val="20"/>
              </w:rPr>
            </w:pPr>
            <w:r w:rsidRPr="004D68CA">
              <w:rPr>
                <w:sz w:val="20"/>
                <w:szCs w:val="20"/>
              </w:rPr>
              <w:t>8 977 600,00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49F0B8" w14:textId="77777777" w:rsidR="009A69A7" w:rsidRPr="004D68CA" w:rsidRDefault="009A69A7" w:rsidP="009A69A7">
            <w:pPr>
              <w:jc w:val="right"/>
              <w:rPr>
                <w:sz w:val="20"/>
                <w:szCs w:val="20"/>
              </w:rPr>
            </w:pPr>
            <w:r w:rsidRPr="004D68CA">
              <w:rPr>
                <w:sz w:val="20"/>
                <w:szCs w:val="20"/>
              </w:rPr>
              <w:t>3 822 400,00</w:t>
            </w:r>
          </w:p>
        </w:tc>
      </w:tr>
      <w:tr w:rsidR="009A69A7" w:rsidRPr="004D68CA" w14:paraId="0AA8807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0281047"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C055B7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93D999"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70FA0D7" w14:textId="77777777" w:rsidR="009A69A7" w:rsidRPr="004D68CA" w:rsidRDefault="009A69A7" w:rsidP="009A69A7">
            <w:pPr>
              <w:jc w:val="center"/>
              <w:rPr>
                <w:sz w:val="20"/>
                <w:szCs w:val="20"/>
              </w:rPr>
            </w:pPr>
            <w:r w:rsidRPr="004D68CA">
              <w:rPr>
                <w:sz w:val="20"/>
                <w:szCs w:val="20"/>
              </w:rPr>
              <w:t>07.1.E1.51692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9A4547"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608138"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B4A25AD" w14:textId="77777777" w:rsidR="009A69A7" w:rsidRPr="004D68CA" w:rsidRDefault="009A69A7" w:rsidP="009A69A7">
            <w:pPr>
              <w:jc w:val="right"/>
              <w:rPr>
                <w:sz w:val="20"/>
                <w:szCs w:val="20"/>
              </w:rPr>
            </w:pPr>
            <w:r w:rsidRPr="004D68CA">
              <w:rPr>
                <w:sz w:val="20"/>
                <w:szCs w:val="20"/>
              </w:rPr>
              <w:t>8 977 600,00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9419A4" w14:textId="77777777" w:rsidR="009A69A7" w:rsidRPr="004D68CA" w:rsidRDefault="009A69A7" w:rsidP="009A69A7">
            <w:pPr>
              <w:jc w:val="right"/>
              <w:rPr>
                <w:sz w:val="20"/>
                <w:szCs w:val="20"/>
              </w:rPr>
            </w:pPr>
            <w:r w:rsidRPr="004D68CA">
              <w:rPr>
                <w:sz w:val="20"/>
                <w:szCs w:val="20"/>
              </w:rPr>
              <w:t>3 822 400,00</w:t>
            </w:r>
          </w:p>
        </w:tc>
      </w:tr>
      <w:tr w:rsidR="009A69A7" w:rsidRPr="004D68CA" w14:paraId="07BCD6F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D5557E7"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E1A30B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CC3A7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EECD554" w14:textId="77777777" w:rsidR="009A69A7" w:rsidRPr="004D68CA" w:rsidRDefault="009A69A7" w:rsidP="009A69A7">
            <w:pPr>
              <w:jc w:val="center"/>
              <w:rPr>
                <w:sz w:val="20"/>
                <w:szCs w:val="20"/>
              </w:rPr>
            </w:pPr>
            <w:r w:rsidRPr="004D68CA">
              <w:rPr>
                <w:sz w:val="20"/>
                <w:szCs w:val="20"/>
              </w:rPr>
              <w:t>07.1.E1.51692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C0E463"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0680F5"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98E0C6B" w14:textId="77777777" w:rsidR="009A69A7" w:rsidRPr="004D68CA" w:rsidRDefault="009A69A7" w:rsidP="009A69A7">
            <w:pPr>
              <w:jc w:val="right"/>
              <w:rPr>
                <w:sz w:val="20"/>
                <w:szCs w:val="20"/>
              </w:rPr>
            </w:pPr>
            <w:r w:rsidRPr="004D68CA">
              <w:rPr>
                <w:sz w:val="20"/>
                <w:szCs w:val="20"/>
              </w:rPr>
              <w:t>8 977 600,00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7F67C5" w14:textId="77777777" w:rsidR="009A69A7" w:rsidRPr="004D68CA" w:rsidRDefault="009A69A7" w:rsidP="009A69A7">
            <w:pPr>
              <w:jc w:val="right"/>
              <w:rPr>
                <w:sz w:val="20"/>
                <w:szCs w:val="20"/>
              </w:rPr>
            </w:pPr>
            <w:r w:rsidRPr="004D68CA">
              <w:rPr>
                <w:sz w:val="20"/>
                <w:szCs w:val="20"/>
              </w:rPr>
              <w:t>3 822 400,00</w:t>
            </w:r>
          </w:p>
        </w:tc>
      </w:tr>
      <w:tr w:rsidR="009A69A7" w:rsidRPr="004D68CA" w14:paraId="587E57A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290B3B9"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344BBE2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CB11C5"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1759B78" w14:textId="77777777" w:rsidR="009A69A7" w:rsidRPr="004D68CA" w:rsidRDefault="009A69A7" w:rsidP="009A69A7">
            <w:pPr>
              <w:jc w:val="center"/>
              <w:rPr>
                <w:sz w:val="20"/>
                <w:szCs w:val="20"/>
              </w:rPr>
            </w:pPr>
            <w:r w:rsidRPr="004D68CA">
              <w:rPr>
                <w:sz w:val="20"/>
                <w:szCs w:val="20"/>
              </w:rPr>
              <w:t>07.1.E1.51692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DA0976"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A9B68F" w14:textId="77777777" w:rsidR="009A69A7" w:rsidRPr="004D68CA" w:rsidRDefault="009A69A7" w:rsidP="009A69A7">
            <w:pPr>
              <w:jc w:val="right"/>
              <w:rPr>
                <w:sz w:val="20"/>
                <w:szCs w:val="20"/>
              </w:rPr>
            </w:pPr>
            <w:r w:rsidRPr="004D68CA">
              <w:rPr>
                <w:sz w:val="20"/>
                <w:szCs w:val="20"/>
              </w:rPr>
              <w:t>14 194 338,10</w:t>
            </w:r>
          </w:p>
        </w:tc>
        <w:tc>
          <w:tcPr>
            <w:tcW w:w="850" w:type="dxa"/>
            <w:gridSpan w:val="4"/>
            <w:tcBorders>
              <w:top w:val="nil"/>
              <w:left w:val="single" w:sz="4" w:space="0" w:color="auto"/>
              <w:bottom w:val="single" w:sz="4" w:space="0" w:color="auto"/>
              <w:right w:val="nil"/>
            </w:tcBorders>
            <w:shd w:val="clear" w:color="auto" w:fill="auto"/>
            <w:vAlign w:val="center"/>
            <w:hideMark/>
          </w:tcPr>
          <w:p w14:paraId="63CD3DE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CC1CEB" w14:textId="77777777" w:rsidR="009A69A7" w:rsidRPr="004D68CA" w:rsidRDefault="009A69A7" w:rsidP="009A69A7">
            <w:pPr>
              <w:jc w:val="right"/>
              <w:rPr>
                <w:sz w:val="20"/>
                <w:szCs w:val="20"/>
              </w:rPr>
            </w:pPr>
            <w:r w:rsidRPr="004D68CA">
              <w:rPr>
                <w:sz w:val="20"/>
                <w:szCs w:val="20"/>
              </w:rPr>
              <w:t>0,00</w:t>
            </w:r>
          </w:p>
        </w:tc>
      </w:tr>
      <w:tr w:rsidR="009A69A7" w:rsidRPr="004D68CA" w14:paraId="2CA37824"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1F5C4A4"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4C857DA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33353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8E120B" w14:textId="77777777" w:rsidR="009A69A7" w:rsidRPr="004D68CA" w:rsidRDefault="009A69A7" w:rsidP="009A69A7">
            <w:pPr>
              <w:jc w:val="center"/>
              <w:rPr>
                <w:sz w:val="20"/>
                <w:szCs w:val="20"/>
              </w:rPr>
            </w:pPr>
            <w:r w:rsidRPr="004D68CA">
              <w:rPr>
                <w:sz w:val="20"/>
                <w:szCs w:val="20"/>
              </w:rPr>
              <w:t>07.1.E1.51692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570245"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FED57A" w14:textId="77777777" w:rsidR="009A69A7" w:rsidRPr="004D68CA" w:rsidRDefault="009A69A7" w:rsidP="009A69A7">
            <w:pPr>
              <w:jc w:val="right"/>
              <w:rPr>
                <w:sz w:val="20"/>
                <w:szCs w:val="20"/>
              </w:rPr>
            </w:pPr>
            <w:r w:rsidRPr="004D68CA">
              <w:rPr>
                <w:sz w:val="20"/>
                <w:szCs w:val="20"/>
              </w:rPr>
              <w:t>14 194 338,10</w:t>
            </w:r>
          </w:p>
        </w:tc>
        <w:tc>
          <w:tcPr>
            <w:tcW w:w="850" w:type="dxa"/>
            <w:gridSpan w:val="4"/>
            <w:tcBorders>
              <w:top w:val="nil"/>
              <w:left w:val="single" w:sz="4" w:space="0" w:color="auto"/>
              <w:bottom w:val="single" w:sz="4" w:space="0" w:color="auto"/>
              <w:right w:val="nil"/>
            </w:tcBorders>
            <w:shd w:val="clear" w:color="auto" w:fill="auto"/>
            <w:vAlign w:val="center"/>
            <w:hideMark/>
          </w:tcPr>
          <w:p w14:paraId="47507CF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D5F84C" w14:textId="77777777" w:rsidR="009A69A7" w:rsidRPr="004D68CA" w:rsidRDefault="009A69A7" w:rsidP="009A69A7">
            <w:pPr>
              <w:jc w:val="right"/>
              <w:rPr>
                <w:sz w:val="20"/>
                <w:szCs w:val="20"/>
              </w:rPr>
            </w:pPr>
            <w:r w:rsidRPr="004D68CA">
              <w:rPr>
                <w:sz w:val="20"/>
                <w:szCs w:val="20"/>
              </w:rPr>
              <w:t>0,00</w:t>
            </w:r>
          </w:p>
        </w:tc>
      </w:tr>
      <w:tr w:rsidR="009A69A7" w:rsidRPr="004D68CA" w14:paraId="605F017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644D2B9" w14:textId="77777777" w:rsidR="009A69A7" w:rsidRPr="004D68CA" w:rsidRDefault="009A69A7" w:rsidP="009A69A7">
            <w:pPr>
              <w:rPr>
                <w:sz w:val="20"/>
                <w:szCs w:val="20"/>
              </w:rPr>
            </w:pPr>
            <w:r w:rsidRPr="004D68CA">
              <w:rPr>
                <w:sz w:val="20"/>
                <w:szCs w:val="20"/>
              </w:rPr>
              <w:t>Региональный проект "Успех каждого ребёнка"</w:t>
            </w:r>
          </w:p>
        </w:tc>
        <w:tc>
          <w:tcPr>
            <w:tcW w:w="992" w:type="dxa"/>
            <w:tcBorders>
              <w:top w:val="nil"/>
              <w:left w:val="single" w:sz="4" w:space="0" w:color="auto"/>
              <w:bottom w:val="single" w:sz="4" w:space="0" w:color="auto"/>
              <w:right w:val="nil"/>
            </w:tcBorders>
            <w:shd w:val="clear" w:color="auto" w:fill="auto"/>
            <w:noWrap/>
            <w:vAlign w:val="center"/>
            <w:hideMark/>
          </w:tcPr>
          <w:p w14:paraId="6954CE4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7AA08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C6C7AD5" w14:textId="77777777" w:rsidR="009A69A7" w:rsidRPr="004D68CA" w:rsidRDefault="009A69A7" w:rsidP="009A69A7">
            <w:pPr>
              <w:jc w:val="center"/>
              <w:rPr>
                <w:sz w:val="20"/>
                <w:szCs w:val="20"/>
              </w:rPr>
            </w:pPr>
            <w:r w:rsidRPr="004D68CA">
              <w:rPr>
                <w:sz w:val="20"/>
                <w:szCs w:val="20"/>
              </w:rPr>
              <w:t>07.1.E2.00000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B134E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46DDE0" w14:textId="77777777" w:rsidR="009A69A7" w:rsidRPr="004D68CA" w:rsidRDefault="009A69A7" w:rsidP="009A69A7">
            <w:pPr>
              <w:jc w:val="right"/>
              <w:rPr>
                <w:sz w:val="20"/>
                <w:szCs w:val="20"/>
              </w:rPr>
            </w:pPr>
            <w:r w:rsidRPr="004D68CA">
              <w:rPr>
                <w:sz w:val="20"/>
                <w:szCs w:val="20"/>
              </w:rPr>
              <w:t>4 119 170,67</w:t>
            </w:r>
          </w:p>
        </w:tc>
        <w:tc>
          <w:tcPr>
            <w:tcW w:w="850" w:type="dxa"/>
            <w:gridSpan w:val="4"/>
            <w:tcBorders>
              <w:top w:val="nil"/>
              <w:left w:val="single" w:sz="4" w:space="0" w:color="auto"/>
              <w:bottom w:val="single" w:sz="4" w:space="0" w:color="auto"/>
              <w:right w:val="nil"/>
            </w:tcBorders>
            <w:shd w:val="clear" w:color="auto" w:fill="auto"/>
            <w:vAlign w:val="center"/>
            <w:hideMark/>
          </w:tcPr>
          <w:p w14:paraId="46BACC6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40EA09" w14:textId="77777777" w:rsidR="009A69A7" w:rsidRPr="004D68CA" w:rsidRDefault="009A69A7" w:rsidP="009A69A7">
            <w:pPr>
              <w:jc w:val="right"/>
              <w:rPr>
                <w:sz w:val="20"/>
                <w:szCs w:val="20"/>
              </w:rPr>
            </w:pPr>
            <w:r w:rsidRPr="004D68CA">
              <w:rPr>
                <w:sz w:val="20"/>
                <w:szCs w:val="20"/>
              </w:rPr>
              <w:t>0,00</w:t>
            </w:r>
          </w:p>
        </w:tc>
      </w:tr>
      <w:tr w:rsidR="009A69A7" w:rsidRPr="004D68CA" w14:paraId="1AC68FCB" w14:textId="77777777" w:rsidTr="009A69A7">
        <w:trPr>
          <w:gridAfter w:val="1"/>
          <w:wAfter w:w="428" w:type="dxa"/>
          <w:trHeight w:val="2010"/>
        </w:trPr>
        <w:tc>
          <w:tcPr>
            <w:tcW w:w="3403" w:type="dxa"/>
            <w:tcBorders>
              <w:top w:val="nil"/>
              <w:left w:val="single" w:sz="4" w:space="0" w:color="auto"/>
              <w:bottom w:val="single" w:sz="4" w:space="0" w:color="auto"/>
              <w:right w:val="nil"/>
            </w:tcBorders>
            <w:shd w:val="clear" w:color="auto" w:fill="auto"/>
            <w:vAlign w:val="center"/>
            <w:hideMark/>
          </w:tcPr>
          <w:p w14:paraId="37C8BDF3" w14:textId="77777777" w:rsidR="009A69A7" w:rsidRPr="004D68CA" w:rsidRDefault="009A69A7" w:rsidP="009A69A7">
            <w:pPr>
              <w:rPr>
                <w:sz w:val="20"/>
                <w:szCs w:val="20"/>
              </w:rPr>
            </w:pPr>
            <w:r w:rsidRPr="004D68CA">
              <w:rPr>
                <w:sz w:val="20"/>
                <w:szCs w:val="20"/>
              </w:rPr>
              <w:t>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социализация детей и учащейся молодежи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B2BED3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37497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7094952" w14:textId="77777777" w:rsidR="009A69A7" w:rsidRPr="004D68CA" w:rsidRDefault="009A69A7" w:rsidP="009A69A7">
            <w:pPr>
              <w:jc w:val="center"/>
              <w:rPr>
                <w:sz w:val="20"/>
                <w:szCs w:val="20"/>
              </w:rPr>
            </w:pPr>
            <w:r w:rsidRPr="004D68CA">
              <w:rPr>
                <w:sz w:val="20"/>
                <w:szCs w:val="20"/>
              </w:rPr>
              <w:t>07.1.E2.54911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4E9D6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F8CD90" w14:textId="77777777" w:rsidR="009A69A7" w:rsidRPr="004D68CA" w:rsidRDefault="009A69A7" w:rsidP="009A69A7">
            <w:pPr>
              <w:jc w:val="right"/>
              <w:rPr>
                <w:sz w:val="20"/>
                <w:szCs w:val="20"/>
              </w:rPr>
            </w:pPr>
            <w:r w:rsidRPr="004D68CA">
              <w:rPr>
                <w:sz w:val="20"/>
                <w:szCs w:val="20"/>
              </w:rPr>
              <w:t>4 119 170,67</w:t>
            </w:r>
          </w:p>
        </w:tc>
        <w:tc>
          <w:tcPr>
            <w:tcW w:w="850" w:type="dxa"/>
            <w:gridSpan w:val="4"/>
            <w:tcBorders>
              <w:top w:val="nil"/>
              <w:left w:val="single" w:sz="4" w:space="0" w:color="auto"/>
              <w:bottom w:val="single" w:sz="4" w:space="0" w:color="auto"/>
              <w:right w:val="nil"/>
            </w:tcBorders>
            <w:shd w:val="clear" w:color="auto" w:fill="auto"/>
            <w:vAlign w:val="center"/>
            <w:hideMark/>
          </w:tcPr>
          <w:p w14:paraId="27F2C4B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705055" w14:textId="77777777" w:rsidR="009A69A7" w:rsidRPr="004D68CA" w:rsidRDefault="009A69A7" w:rsidP="009A69A7">
            <w:pPr>
              <w:jc w:val="right"/>
              <w:rPr>
                <w:sz w:val="20"/>
                <w:szCs w:val="20"/>
              </w:rPr>
            </w:pPr>
            <w:r w:rsidRPr="004D68CA">
              <w:rPr>
                <w:sz w:val="20"/>
                <w:szCs w:val="20"/>
              </w:rPr>
              <w:t>0,00</w:t>
            </w:r>
          </w:p>
        </w:tc>
      </w:tr>
      <w:tr w:rsidR="009A69A7" w:rsidRPr="004D68CA" w14:paraId="0348931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E871A17"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000B8C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BE5F2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0550400" w14:textId="77777777" w:rsidR="009A69A7" w:rsidRPr="004D68CA" w:rsidRDefault="009A69A7" w:rsidP="009A69A7">
            <w:pPr>
              <w:jc w:val="center"/>
              <w:rPr>
                <w:sz w:val="20"/>
                <w:szCs w:val="20"/>
              </w:rPr>
            </w:pPr>
            <w:r w:rsidRPr="004D68CA">
              <w:rPr>
                <w:sz w:val="20"/>
                <w:szCs w:val="20"/>
              </w:rPr>
              <w:t>07.1.E2.54911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8773FB"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7920F3" w14:textId="77777777" w:rsidR="009A69A7" w:rsidRPr="004D68CA" w:rsidRDefault="009A69A7" w:rsidP="009A69A7">
            <w:pPr>
              <w:jc w:val="right"/>
              <w:rPr>
                <w:sz w:val="20"/>
                <w:szCs w:val="20"/>
              </w:rPr>
            </w:pPr>
            <w:r w:rsidRPr="004D68CA">
              <w:rPr>
                <w:sz w:val="20"/>
                <w:szCs w:val="20"/>
              </w:rPr>
              <w:t>439 725,75</w:t>
            </w:r>
          </w:p>
        </w:tc>
        <w:tc>
          <w:tcPr>
            <w:tcW w:w="850" w:type="dxa"/>
            <w:gridSpan w:val="4"/>
            <w:tcBorders>
              <w:top w:val="nil"/>
              <w:left w:val="single" w:sz="4" w:space="0" w:color="auto"/>
              <w:bottom w:val="single" w:sz="4" w:space="0" w:color="auto"/>
              <w:right w:val="nil"/>
            </w:tcBorders>
            <w:shd w:val="clear" w:color="auto" w:fill="auto"/>
            <w:vAlign w:val="center"/>
            <w:hideMark/>
          </w:tcPr>
          <w:p w14:paraId="74F1F00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923003" w14:textId="77777777" w:rsidR="009A69A7" w:rsidRPr="004D68CA" w:rsidRDefault="009A69A7" w:rsidP="009A69A7">
            <w:pPr>
              <w:jc w:val="right"/>
              <w:rPr>
                <w:sz w:val="20"/>
                <w:szCs w:val="20"/>
              </w:rPr>
            </w:pPr>
            <w:r w:rsidRPr="004D68CA">
              <w:rPr>
                <w:sz w:val="20"/>
                <w:szCs w:val="20"/>
              </w:rPr>
              <w:t>0,00</w:t>
            </w:r>
          </w:p>
        </w:tc>
      </w:tr>
      <w:tr w:rsidR="009A69A7" w:rsidRPr="004D68CA" w14:paraId="6AA9155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240D04D"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B83D64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BF304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0AAE510" w14:textId="77777777" w:rsidR="009A69A7" w:rsidRPr="004D68CA" w:rsidRDefault="009A69A7" w:rsidP="009A69A7">
            <w:pPr>
              <w:jc w:val="center"/>
              <w:rPr>
                <w:sz w:val="20"/>
                <w:szCs w:val="20"/>
              </w:rPr>
            </w:pPr>
            <w:r w:rsidRPr="004D68CA">
              <w:rPr>
                <w:sz w:val="20"/>
                <w:szCs w:val="20"/>
              </w:rPr>
              <w:t>07.1.E2.54911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225A2C"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EA2F23" w14:textId="77777777" w:rsidR="009A69A7" w:rsidRPr="004D68CA" w:rsidRDefault="009A69A7" w:rsidP="009A69A7">
            <w:pPr>
              <w:jc w:val="right"/>
              <w:rPr>
                <w:sz w:val="20"/>
                <w:szCs w:val="20"/>
              </w:rPr>
            </w:pPr>
            <w:r w:rsidRPr="004D68CA">
              <w:rPr>
                <w:sz w:val="20"/>
                <w:szCs w:val="20"/>
              </w:rPr>
              <w:t>439 725,75</w:t>
            </w:r>
          </w:p>
        </w:tc>
        <w:tc>
          <w:tcPr>
            <w:tcW w:w="850" w:type="dxa"/>
            <w:gridSpan w:val="4"/>
            <w:tcBorders>
              <w:top w:val="nil"/>
              <w:left w:val="single" w:sz="4" w:space="0" w:color="auto"/>
              <w:bottom w:val="single" w:sz="4" w:space="0" w:color="auto"/>
              <w:right w:val="nil"/>
            </w:tcBorders>
            <w:shd w:val="clear" w:color="auto" w:fill="auto"/>
            <w:vAlign w:val="center"/>
            <w:hideMark/>
          </w:tcPr>
          <w:p w14:paraId="421F33C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12EA08" w14:textId="77777777" w:rsidR="009A69A7" w:rsidRPr="004D68CA" w:rsidRDefault="009A69A7" w:rsidP="009A69A7">
            <w:pPr>
              <w:jc w:val="right"/>
              <w:rPr>
                <w:sz w:val="20"/>
                <w:szCs w:val="20"/>
              </w:rPr>
            </w:pPr>
            <w:r w:rsidRPr="004D68CA">
              <w:rPr>
                <w:sz w:val="20"/>
                <w:szCs w:val="20"/>
              </w:rPr>
              <w:t>0,00</w:t>
            </w:r>
          </w:p>
        </w:tc>
      </w:tr>
      <w:tr w:rsidR="009A69A7" w:rsidRPr="004D68CA" w14:paraId="2A83F9E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3A47BA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08298A3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A84F4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F519FA" w14:textId="77777777" w:rsidR="009A69A7" w:rsidRPr="004D68CA" w:rsidRDefault="009A69A7" w:rsidP="009A69A7">
            <w:pPr>
              <w:jc w:val="center"/>
              <w:rPr>
                <w:sz w:val="20"/>
                <w:szCs w:val="20"/>
              </w:rPr>
            </w:pPr>
            <w:r w:rsidRPr="004D68CA">
              <w:rPr>
                <w:sz w:val="20"/>
                <w:szCs w:val="20"/>
              </w:rPr>
              <w:t>07.1.E2.54911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F2497D"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FA06B2" w14:textId="77777777" w:rsidR="009A69A7" w:rsidRPr="004D68CA" w:rsidRDefault="009A69A7" w:rsidP="009A69A7">
            <w:pPr>
              <w:jc w:val="right"/>
              <w:rPr>
                <w:sz w:val="20"/>
                <w:szCs w:val="20"/>
              </w:rPr>
            </w:pPr>
            <w:r w:rsidRPr="004D68CA">
              <w:rPr>
                <w:sz w:val="20"/>
                <w:szCs w:val="20"/>
              </w:rPr>
              <w:t>3 679 444,92</w:t>
            </w:r>
          </w:p>
        </w:tc>
        <w:tc>
          <w:tcPr>
            <w:tcW w:w="850" w:type="dxa"/>
            <w:gridSpan w:val="4"/>
            <w:tcBorders>
              <w:top w:val="nil"/>
              <w:left w:val="single" w:sz="4" w:space="0" w:color="auto"/>
              <w:bottom w:val="single" w:sz="4" w:space="0" w:color="auto"/>
              <w:right w:val="nil"/>
            </w:tcBorders>
            <w:shd w:val="clear" w:color="auto" w:fill="auto"/>
            <w:vAlign w:val="center"/>
            <w:hideMark/>
          </w:tcPr>
          <w:p w14:paraId="0FDF9CA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8A73AA" w14:textId="77777777" w:rsidR="009A69A7" w:rsidRPr="004D68CA" w:rsidRDefault="009A69A7" w:rsidP="009A69A7">
            <w:pPr>
              <w:jc w:val="right"/>
              <w:rPr>
                <w:sz w:val="20"/>
                <w:szCs w:val="20"/>
              </w:rPr>
            </w:pPr>
            <w:r w:rsidRPr="004D68CA">
              <w:rPr>
                <w:sz w:val="20"/>
                <w:szCs w:val="20"/>
              </w:rPr>
              <w:t>0,00</w:t>
            </w:r>
          </w:p>
        </w:tc>
      </w:tr>
      <w:tr w:rsidR="009A69A7" w:rsidRPr="004D68CA" w14:paraId="7664EA1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417E9A4"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446B0BA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ABB02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92C7BA" w14:textId="77777777" w:rsidR="009A69A7" w:rsidRPr="004D68CA" w:rsidRDefault="009A69A7" w:rsidP="009A69A7">
            <w:pPr>
              <w:jc w:val="center"/>
              <w:rPr>
                <w:sz w:val="20"/>
                <w:szCs w:val="20"/>
              </w:rPr>
            </w:pPr>
            <w:r w:rsidRPr="004D68CA">
              <w:rPr>
                <w:sz w:val="20"/>
                <w:szCs w:val="20"/>
              </w:rPr>
              <w:t>07.1.E2.54911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04FD71"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7BADD8" w14:textId="77777777" w:rsidR="009A69A7" w:rsidRPr="004D68CA" w:rsidRDefault="009A69A7" w:rsidP="009A69A7">
            <w:pPr>
              <w:jc w:val="right"/>
              <w:rPr>
                <w:sz w:val="20"/>
                <w:szCs w:val="20"/>
              </w:rPr>
            </w:pPr>
            <w:r w:rsidRPr="004D68CA">
              <w:rPr>
                <w:sz w:val="20"/>
                <w:szCs w:val="20"/>
              </w:rPr>
              <w:t>3 679 444,92</w:t>
            </w:r>
          </w:p>
        </w:tc>
        <w:tc>
          <w:tcPr>
            <w:tcW w:w="850" w:type="dxa"/>
            <w:gridSpan w:val="4"/>
            <w:tcBorders>
              <w:top w:val="nil"/>
              <w:left w:val="single" w:sz="4" w:space="0" w:color="auto"/>
              <w:bottom w:val="single" w:sz="4" w:space="0" w:color="auto"/>
              <w:right w:val="nil"/>
            </w:tcBorders>
            <w:shd w:val="clear" w:color="auto" w:fill="auto"/>
            <w:vAlign w:val="center"/>
            <w:hideMark/>
          </w:tcPr>
          <w:p w14:paraId="11C9107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8A36CB" w14:textId="77777777" w:rsidR="009A69A7" w:rsidRPr="004D68CA" w:rsidRDefault="009A69A7" w:rsidP="009A69A7">
            <w:pPr>
              <w:jc w:val="right"/>
              <w:rPr>
                <w:sz w:val="20"/>
                <w:szCs w:val="20"/>
              </w:rPr>
            </w:pPr>
            <w:r w:rsidRPr="004D68CA">
              <w:rPr>
                <w:sz w:val="20"/>
                <w:szCs w:val="20"/>
              </w:rPr>
              <w:t>0,00</w:t>
            </w:r>
          </w:p>
        </w:tc>
      </w:tr>
      <w:tr w:rsidR="009A69A7" w:rsidRPr="004D68CA" w14:paraId="2B7D191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875D7EA" w14:textId="77777777" w:rsidR="009A69A7" w:rsidRPr="004D68CA" w:rsidRDefault="009A69A7" w:rsidP="009A69A7">
            <w:pPr>
              <w:rPr>
                <w:sz w:val="20"/>
                <w:szCs w:val="20"/>
              </w:rPr>
            </w:pPr>
            <w:r w:rsidRPr="004D68CA">
              <w:rPr>
                <w:sz w:val="20"/>
                <w:szCs w:val="20"/>
              </w:rPr>
              <w:t>Подпрограмма "Выявление и поддержка одаренных детей и талантливой молодежи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7BE8F83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86FF0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F31127" w14:textId="77777777" w:rsidR="009A69A7" w:rsidRPr="004D68CA" w:rsidRDefault="009A69A7" w:rsidP="009A69A7">
            <w:pPr>
              <w:jc w:val="center"/>
              <w:rPr>
                <w:sz w:val="20"/>
                <w:szCs w:val="20"/>
              </w:rPr>
            </w:pPr>
            <w:r w:rsidRPr="004D68CA">
              <w:rPr>
                <w:sz w:val="20"/>
                <w:szCs w:val="20"/>
              </w:rPr>
              <w:t>07.2.00.00000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E5DBE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3346B3" w14:textId="77777777" w:rsidR="009A69A7" w:rsidRPr="004D68CA" w:rsidRDefault="009A69A7" w:rsidP="009A69A7">
            <w:pPr>
              <w:jc w:val="right"/>
              <w:rPr>
                <w:sz w:val="20"/>
                <w:szCs w:val="20"/>
              </w:rPr>
            </w:pPr>
            <w:r w:rsidRPr="004D68CA">
              <w:rPr>
                <w:sz w:val="20"/>
                <w:szCs w:val="20"/>
              </w:rPr>
              <w:t>80 000,00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E2C2A0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542E33" w14:textId="77777777" w:rsidR="009A69A7" w:rsidRPr="004D68CA" w:rsidRDefault="009A69A7" w:rsidP="009A69A7">
            <w:pPr>
              <w:jc w:val="right"/>
              <w:rPr>
                <w:sz w:val="20"/>
                <w:szCs w:val="20"/>
              </w:rPr>
            </w:pPr>
            <w:r w:rsidRPr="004D68CA">
              <w:rPr>
                <w:sz w:val="20"/>
                <w:szCs w:val="20"/>
              </w:rPr>
              <w:t>0,00</w:t>
            </w:r>
          </w:p>
        </w:tc>
      </w:tr>
      <w:tr w:rsidR="009A69A7" w:rsidRPr="004D68CA" w14:paraId="3470B9AE"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79387AE4" w14:textId="77777777" w:rsidR="009A69A7" w:rsidRPr="004D68CA" w:rsidRDefault="009A69A7" w:rsidP="009A69A7">
            <w:pPr>
              <w:rPr>
                <w:sz w:val="20"/>
                <w:szCs w:val="20"/>
              </w:rPr>
            </w:pPr>
            <w:r w:rsidRPr="004D68CA">
              <w:rPr>
                <w:sz w:val="20"/>
                <w:szCs w:val="20"/>
              </w:rPr>
              <w:t>Реализация мероприятий подпрограммы "Выявление и поддержка одаренных детей и талантливой молодежи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06CF807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80A7B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AE8700"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7DBFF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3A9D68" w14:textId="77777777" w:rsidR="009A69A7" w:rsidRPr="004D68CA" w:rsidRDefault="009A69A7" w:rsidP="009A69A7">
            <w:pPr>
              <w:jc w:val="right"/>
              <w:rPr>
                <w:sz w:val="20"/>
                <w:szCs w:val="20"/>
              </w:rPr>
            </w:pPr>
            <w:r w:rsidRPr="004D68CA">
              <w:rPr>
                <w:sz w:val="20"/>
                <w:szCs w:val="20"/>
              </w:rPr>
              <w:t>80 000,00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7B5727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F5880A" w14:textId="77777777" w:rsidR="009A69A7" w:rsidRPr="004D68CA" w:rsidRDefault="009A69A7" w:rsidP="009A69A7">
            <w:pPr>
              <w:jc w:val="right"/>
              <w:rPr>
                <w:sz w:val="20"/>
                <w:szCs w:val="20"/>
              </w:rPr>
            </w:pPr>
            <w:r w:rsidRPr="004D68CA">
              <w:rPr>
                <w:sz w:val="20"/>
                <w:szCs w:val="20"/>
              </w:rPr>
              <w:t>0,00</w:t>
            </w:r>
          </w:p>
        </w:tc>
      </w:tr>
      <w:tr w:rsidR="009A69A7" w:rsidRPr="004D68CA" w14:paraId="06B4935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3901E14"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2ADEC54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41F5E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082731B"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786BFC2"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772CFF" w14:textId="77777777" w:rsidR="009A69A7" w:rsidRPr="004D68CA" w:rsidRDefault="009A69A7" w:rsidP="009A69A7">
            <w:pPr>
              <w:jc w:val="right"/>
              <w:rPr>
                <w:sz w:val="20"/>
                <w:szCs w:val="20"/>
              </w:rPr>
            </w:pPr>
            <w:r w:rsidRPr="004D68CA">
              <w:rPr>
                <w:sz w:val="20"/>
                <w:szCs w:val="20"/>
              </w:rPr>
              <w:t>80 000,00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206235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862E8D" w14:textId="77777777" w:rsidR="009A69A7" w:rsidRPr="004D68CA" w:rsidRDefault="009A69A7" w:rsidP="009A69A7">
            <w:pPr>
              <w:jc w:val="right"/>
              <w:rPr>
                <w:sz w:val="20"/>
                <w:szCs w:val="20"/>
              </w:rPr>
            </w:pPr>
            <w:r w:rsidRPr="004D68CA">
              <w:rPr>
                <w:sz w:val="20"/>
                <w:szCs w:val="20"/>
              </w:rPr>
              <w:t>0,00</w:t>
            </w:r>
          </w:p>
        </w:tc>
      </w:tr>
      <w:tr w:rsidR="009A69A7" w:rsidRPr="004D68CA" w14:paraId="194E3C3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88457D3"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82A2BD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E0D06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FA84F45"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F5DEF5"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77557E" w14:textId="77777777" w:rsidR="009A69A7" w:rsidRPr="004D68CA" w:rsidRDefault="009A69A7" w:rsidP="009A69A7">
            <w:pPr>
              <w:jc w:val="right"/>
              <w:rPr>
                <w:sz w:val="20"/>
                <w:szCs w:val="20"/>
              </w:rPr>
            </w:pPr>
            <w:r w:rsidRPr="004D68CA">
              <w:rPr>
                <w:sz w:val="20"/>
                <w:szCs w:val="20"/>
              </w:rPr>
              <w:t xml:space="preserve">80 </w:t>
            </w:r>
            <w:r w:rsidRPr="004D68CA">
              <w:rPr>
                <w:sz w:val="20"/>
                <w:szCs w:val="20"/>
              </w:rPr>
              <w:lastRenderedPageBreak/>
              <w:t>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A17793F" w14:textId="77777777" w:rsidR="009A69A7" w:rsidRPr="004D68CA" w:rsidRDefault="009A69A7" w:rsidP="009A69A7">
            <w:pPr>
              <w:jc w:val="right"/>
              <w:rPr>
                <w:sz w:val="20"/>
                <w:szCs w:val="20"/>
              </w:rPr>
            </w:pPr>
            <w:r w:rsidRPr="004D68CA">
              <w:rPr>
                <w:sz w:val="20"/>
                <w:szCs w:val="20"/>
              </w:rPr>
              <w:lastRenderedPageBreak/>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9341C0" w14:textId="77777777" w:rsidR="009A69A7" w:rsidRPr="004D68CA" w:rsidRDefault="009A69A7" w:rsidP="009A69A7">
            <w:pPr>
              <w:jc w:val="right"/>
              <w:rPr>
                <w:sz w:val="20"/>
                <w:szCs w:val="20"/>
              </w:rPr>
            </w:pPr>
            <w:r w:rsidRPr="004D68CA">
              <w:rPr>
                <w:sz w:val="20"/>
                <w:szCs w:val="20"/>
              </w:rPr>
              <w:t>0,00</w:t>
            </w:r>
          </w:p>
        </w:tc>
      </w:tr>
      <w:tr w:rsidR="009A69A7" w:rsidRPr="004D68CA" w14:paraId="3D23D6F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968DF2C"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774688F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01D189"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8D05235" w14:textId="77777777" w:rsidR="009A69A7" w:rsidRPr="004D68CA" w:rsidRDefault="009A69A7" w:rsidP="009A69A7">
            <w:pPr>
              <w:jc w:val="center"/>
              <w:rPr>
                <w:sz w:val="20"/>
                <w:szCs w:val="20"/>
              </w:rPr>
            </w:pPr>
            <w:r w:rsidRPr="004D68CA">
              <w:rPr>
                <w:sz w:val="20"/>
                <w:szCs w:val="20"/>
              </w:rPr>
              <w:t>07.3.00.00000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EE822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034C1D" w14:textId="77777777" w:rsidR="009A69A7" w:rsidRPr="004D68CA" w:rsidRDefault="009A69A7" w:rsidP="009A69A7">
            <w:pPr>
              <w:jc w:val="right"/>
              <w:rPr>
                <w:sz w:val="20"/>
                <w:szCs w:val="20"/>
              </w:rPr>
            </w:pPr>
            <w:r w:rsidRPr="004D68CA">
              <w:rPr>
                <w:sz w:val="20"/>
                <w:szCs w:val="20"/>
              </w:rPr>
              <w:t>373 227,50</w:t>
            </w:r>
          </w:p>
        </w:tc>
        <w:tc>
          <w:tcPr>
            <w:tcW w:w="850" w:type="dxa"/>
            <w:gridSpan w:val="4"/>
            <w:tcBorders>
              <w:top w:val="nil"/>
              <w:left w:val="single" w:sz="4" w:space="0" w:color="auto"/>
              <w:bottom w:val="single" w:sz="4" w:space="0" w:color="auto"/>
              <w:right w:val="nil"/>
            </w:tcBorders>
            <w:shd w:val="clear" w:color="auto" w:fill="auto"/>
            <w:vAlign w:val="center"/>
            <w:hideMark/>
          </w:tcPr>
          <w:p w14:paraId="188BAE6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ADA1C5" w14:textId="77777777" w:rsidR="009A69A7" w:rsidRPr="004D68CA" w:rsidRDefault="009A69A7" w:rsidP="009A69A7">
            <w:pPr>
              <w:jc w:val="right"/>
              <w:rPr>
                <w:sz w:val="20"/>
                <w:szCs w:val="20"/>
              </w:rPr>
            </w:pPr>
            <w:r w:rsidRPr="004D68CA">
              <w:rPr>
                <w:sz w:val="20"/>
                <w:szCs w:val="20"/>
              </w:rPr>
              <w:t>0,00</w:t>
            </w:r>
          </w:p>
        </w:tc>
      </w:tr>
      <w:tr w:rsidR="009A69A7" w:rsidRPr="004D68CA" w14:paraId="084964C1"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22F97CE5" w14:textId="77777777" w:rsidR="009A69A7" w:rsidRPr="004D68CA" w:rsidRDefault="009A69A7" w:rsidP="009A69A7">
            <w:pPr>
              <w:rPr>
                <w:sz w:val="20"/>
                <w:szCs w:val="20"/>
              </w:rPr>
            </w:pPr>
            <w:r w:rsidRPr="004D68CA">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5839308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06EAD5"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56BADAC"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F24D1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854321" w14:textId="77777777" w:rsidR="009A69A7" w:rsidRPr="004D68CA" w:rsidRDefault="009A69A7" w:rsidP="009A69A7">
            <w:pPr>
              <w:jc w:val="right"/>
              <w:rPr>
                <w:sz w:val="20"/>
                <w:szCs w:val="20"/>
              </w:rPr>
            </w:pPr>
            <w:r w:rsidRPr="004D68CA">
              <w:rPr>
                <w:sz w:val="20"/>
                <w:szCs w:val="20"/>
              </w:rPr>
              <w:t>373 227,50</w:t>
            </w:r>
          </w:p>
        </w:tc>
        <w:tc>
          <w:tcPr>
            <w:tcW w:w="850" w:type="dxa"/>
            <w:gridSpan w:val="4"/>
            <w:tcBorders>
              <w:top w:val="nil"/>
              <w:left w:val="single" w:sz="4" w:space="0" w:color="auto"/>
              <w:bottom w:val="single" w:sz="4" w:space="0" w:color="auto"/>
              <w:right w:val="nil"/>
            </w:tcBorders>
            <w:shd w:val="clear" w:color="auto" w:fill="auto"/>
            <w:vAlign w:val="center"/>
            <w:hideMark/>
          </w:tcPr>
          <w:p w14:paraId="636D0A8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3A9A96" w14:textId="77777777" w:rsidR="009A69A7" w:rsidRPr="004D68CA" w:rsidRDefault="009A69A7" w:rsidP="009A69A7">
            <w:pPr>
              <w:jc w:val="right"/>
              <w:rPr>
                <w:sz w:val="20"/>
                <w:szCs w:val="20"/>
              </w:rPr>
            </w:pPr>
            <w:r w:rsidRPr="004D68CA">
              <w:rPr>
                <w:sz w:val="20"/>
                <w:szCs w:val="20"/>
              </w:rPr>
              <w:t>0,00</w:t>
            </w:r>
          </w:p>
        </w:tc>
      </w:tr>
      <w:tr w:rsidR="009A69A7" w:rsidRPr="004D68CA" w14:paraId="6E4EC3BF"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2AB080C"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7660763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A43595"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FA893FB"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41F1F5"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EBFB74" w14:textId="77777777" w:rsidR="009A69A7" w:rsidRPr="004D68CA" w:rsidRDefault="009A69A7" w:rsidP="009A69A7">
            <w:pPr>
              <w:jc w:val="right"/>
              <w:rPr>
                <w:sz w:val="20"/>
                <w:szCs w:val="20"/>
              </w:rPr>
            </w:pPr>
            <w:r w:rsidRPr="004D68CA">
              <w:rPr>
                <w:sz w:val="20"/>
                <w:szCs w:val="20"/>
              </w:rPr>
              <w:t>149 427,50</w:t>
            </w:r>
          </w:p>
        </w:tc>
        <w:tc>
          <w:tcPr>
            <w:tcW w:w="850" w:type="dxa"/>
            <w:gridSpan w:val="4"/>
            <w:tcBorders>
              <w:top w:val="nil"/>
              <w:left w:val="single" w:sz="4" w:space="0" w:color="auto"/>
              <w:bottom w:val="single" w:sz="4" w:space="0" w:color="auto"/>
              <w:right w:val="nil"/>
            </w:tcBorders>
            <w:shd w:val="clear" w:color="auto" w:fill="auto"/>
            <w:vAlign w:val="center"/>
            <w:hideMark/>
          </w:tcPr>
          <w:p w14:paraId="5D1A548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2897A7" w14:textId="77777777" w:rsidR="009A69A7" w:rsidRPr="004D68CA" w:rsidRDefault="009A69A7" w:rsidP="009A69A7">
            <w:pPr>
              <w:jc w:val="right"/>
              <w:rPr>
                <w:sz w:val="20"/>
                <w:szCs w:val="20"/>
              </w:rPr>
            </w:pPr>
            <w:r w:rsidRPr="004D68CA">
              <w:rPr>
                <w:sz w:val="20"/>
                <w:szCs w:val="20"/>
              </w:rPr>
              <w:t>0,00</w:t>
            </w:r>
          </w:p>
        </w:tc>
      </w:tr>
      <w:tr w:rsidR="009A69A7" w:rsidRPr="004D68CA" w14:paraId="546CEF7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EB86DAC"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64543FE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24EB7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6693C6C"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3FC410"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5188EE" w14:textId="77777777" w:rsidR="009A69A7" w:rsidRPr="004D68CA" w:rsidRDefault="009A69A7" w:rsidP="009A69A7">
            <w:pPr>
              <w:jc w:val="right"/>
              <w:rPr>
                <w:sz w:val="20"/>
                <w:szCs w:val="20"/>
              </w:rPr>
            </w:pPr>
            <w:r w:rsidRPr="004D68CA">
              <w:rPr>
                <w:sz w:val="20"/>
                <w:szCs w:val="20"/>
              </w:rPr>
              <w:t>149 427,50</w:t>
            </w:r>
          </w:p>
        </w:tc>
        <w:tc>
          <w:tcPr>
            <w:tcW w:w="850" w:type="dxa"/>
            <w:gridSpan w:val="4"/>
            <w:tcBorders>
              <w:top w:val="nil"/>
              <w:left w:val="single" w:sz="4" w:space="0" w:color="auto"/>
              <w:bottom w:val="single" w:sz="4" w:space="0" w:color="auto"/>
              <w:right w:val="nil"/>
            </w:tcBorders>
            <w:shd w:val="clear" w:color="auto" w:fill="auto"/>
            <w:vAlign w:val="center"/>
            <w:hideMark/>
          </w:tcPr>
          <w:p w14:paraId="05FEFA9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E11EF2" w14:textId="77777777" w:rsidR="009A69A7" w:rsidRPr="004D68CA" w:rsidRDefault="009A69A7" w:rsidP="009A69A7">
            <w:pPr>
              <w:jc w:val="right"/>
              <w:rPr>
                <w:sz w:val="20"/>
                <w:szCs w:val="20"/>
              </w:rPr>
            </w:pPr>
            <w:r w:rsidRPr="004D68CA">
              <w:rPr>
                <w:sz w:val="20"/>
                <w:szCs w:val="20"/>
              </w:rPr>
              <w:t>0,00</w:t>
            </w:r>
          </w:p>
        </w:tc>
      </w:tr>
      <w:tr w:rsidR="009A69A7" w:rsidRPr="004D68CA" w14:paraId="5D81104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22AD7D4"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0A6E40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872F9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638C915"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870AB0"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B1D688" w14:textId="77777777" w:rsidR="009A69A7" w:rsidRPr="004D68CA" w:rsidRDefault="009A69A7" w:rsidP="009A69A7">
            <w:pPr>
              <w:jc w:val="right"/>
              <w:rPr>
                <w:sz w:val="20"/>
                <w:szCs w:val="20"/>
              </w:rPr>
            </w:pPr>
            <w:r w:rsidRPr="004D68CA">
              <w:rPr>
                <w:sz w:val="20"/>
                <w:szCs w:val="20"/>
              </w:rPr>
              <w:t>80 000,00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F7FFC0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F412C5" w14:textId="77777777" w:rsidR="009A69A7" w:rsidRPr="004D68CA" w:rsidRDefault="009A69A7" w:rsidP="009A69A7">
            <w:pPr>
              <w:jc w:val="right"/>
              <w:rPr>
                <w:sz w:val="20"/>
                <w:szCs w:val="20"/>
              </w:rPr>
            </w:pPr>
            <w:r w:rsidRPr="004D68CA">
              <w:rPr>
                <w:sz w:val="20"/>
                <w:szCs w:val="20"/>
              </w:rPr>
              <w:t>0,00</w:t>
            </w:r>
          </w:p>
        </w:tc>
      </w:tr>
      <w:tr w:rsidR="009A69A7" w:rsidRPr="004D68CA" w14:paraId="73061CE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B5AE97C"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9BC048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0677A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C28F584"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5FBD77"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F46974" w14:textId="77777777" w:rsidR="009A69A7" w:rsidRPr="004D68CA" w:rsidRDefault="009A69A7" w:rsidP="009A69A7">
            <w:pPr>
              <w:jc w:val="right"/>
              <w:rPr>
                <w:sz w:val="20"/>
                <w:szCs w:val="20"/>
              </w:rPr>
            </w:pPr>
            <w:r w:rsidRPr="004D68CA">
              <w:rPr>
                <w:sz w:val="20"/>
                <w:szCs w:val="20"/>
              </w:rPr>
              <w:t>80 000,00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C7E5E4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F3D383" w14:textId="77777777" w:rsidR="009A69A7" w:rsidRPr="004D68CA" w:rsidRDefault="009A69A7" w:rsidP="009A69A7">
            <w:pPr>
              <w:jc w:val="right"/>
              <w:rPr>
                <w:sz w:val="20"/>
                <w:szCs w:val="20"/>
              </w:rPr>
            </w:pPr>
            <w:r w:rsidRPr="004D68CA">
              <w:rPr>
                <w:sz w:val="20"/>
                <w:szCs w:val="20"/>
              </w:rPr>
              <w:t>0,00</w:t>
            </w:r>
          </w:p>
        </w:tc>
      </w:tr>
      <w:tr w:rsidR="009A69A7" w:rsidRPr="004D68CA" w14:paraId="70E0309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C8EF134"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22C82F5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CCA8B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A726B32"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8745D7"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8F196D" w14:textId="77777777" w:rsidR="009A69A7" w:rsidRPr="004D68CA" w:rsidRDefault="009A69A7" w:rsidP="009A69A7">
            <w:pPr>
              <w:jc w:val="right"/>
              <w:rPr>
                <w:sz w:val="20"/>
                <w:szCs w:val="20"/>
              </w:rPr>
            </w:pPr>
            <w:r w:rsidRPr="004D68CA">
              <w:rPr>
                <w:sz w:val="20"/>
                <w:szCs w:val="20"/>
              </w:rPr>
              <w:t>143 800,00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ECF600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A31EC5" w14:textId="77777777" w:rsidR="009A69A7" w:rsidRPr="004D68CA" w:rsidRDefault="009A69A7" w:rsidP="009A69A7">
            <w:pPr>
              <w:jc w:val="right"/>
              <w:rPr>
                <w:sz w:val="20"/>
                <w:szCs w:val="20"/>
              </w:rPr>
            </w:pPr>
            <w:r w:rsidRPr="004D68CA">
              <w:rPr>
                <w:sz w:val="20"/>
                <w:szCs w:val="20"/>
              </w:rPr>
              <w:t>0,00</w:t>
            </w:r>
          </w:p>
        </w:tc>
      </w:tr>
      <w:tr w:rsidR="009A69A7" w:rsidRPr="004D68CA" w14:paraId="359DEC4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3B45C67"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1949D5E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A0BE4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1AFF005"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97EE4D"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9DA477" w14:textId="77777777" w:rsidR="009A69A7" w:rsidRPr="004D68CA" w:rsidRDefault="009A69A7" w:rsidP="009A69A7">
            <w:pPr>
              <w:jc w:val="right"/>
              <w:rPr>
                <w:sz w:val="20"/>
                <w:szCs w:val="20"/>
              </w:rPr>
            </w:pPr>
            <w:r w:rsidRPr="004D68CA">
              <w:rPr>
                <w:sz w:val="20"/>
                <w:szCs w:val="20"/>
              </w:rPr>
              <w:t>143 800,00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ABB2E5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EC9F08" w14:textId="77777777" w:rsidR="009A69A7" w:rsidRPr="004D68CA" w:rsidRDefault="009A69A7" w:rsidP="009A69A7">
            <w:pPr>
              <w:jc w:val="right"/>
              <w:rPr>
                <w:sz w:val="20"/>
                <w:szCs w:val="20"/>
              </w:rPr>
            </w:pPr>
            <w:r w:rsidRPr="004D68CA">
              <w:rPr>
                <w:sz w:val="20"/>
                <w:szCs w:val="20"/>
              </w:rPr>
              <w:t>0,00</w:t>
            </w:r>
          </w:p>
        </w:tc>
      </w:tr>
      <w:tr w:rsidR="009A69A7" w:rsidRPr="004D68CA" w14:paraId="1935871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67ED2CA" w14:textId="77777777" w:rsidR="009A69A7" w:rsidRPr="004D68CA" w:rsidRDefault="009A69A7" w:rsidP="009A69A7">
            <w:pPr>
              <w:rPr>
                <w:sz w:val="20"/>
                <w:szCs w:val="20"/>
              </w:rPr>
            </w:pPr>
            <w:r w:rsidRPr="004D68CA">
              <w:rPr>
                <w:sz w:val="20"/>
                <w:szCs w:val="20"/>
              </w:rPr>
              <w:t>Подпрограмма "Организация отдыха и оздоровления детей и подростков"</w:t>
            </w:r>
          </w:p>
        </w:tc>
        <w:tc>
          <w:tcPr>
            <w:tcW w:w="992" w:type="dxa"/>
            <w:tcBorders>
              <w:top w:val="nil"/>
              <w:left w:val="single" w:sz="4" w:space="0" w:color="auto"/>
              <w:bottom w:val="single" w:sz="4" w:space="0" w:color="auto"/>
              <w:right w:val="nil"/>
            </w:tcBorders>
            <w:shd w:val="clear" w:color="auto" w:fill="auto"/>
            <w:noWrap/>
            <w:vAlign w:val="center"/>
            <w:hideMark/>
          </w:tcPr>
          <w:p w14:paraId="4A69452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38FDF9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1814A39" w14:textId="77777777" w:rsidR="009A69A7" w:rsidRPr="004D68CA" w:rsidRDefault="009A69A7" w:rsidP="009A69A7">
            <w:pPr>
              <w:jc w:val="center"/>
              <w:rPr>
                <w:sz w:val="20"/>
                <w:szCs w:val="20"/>
              </w:rPr>
            </w:pPr>
            <w:r w:rsidRPr="004D68CA">
              <w:rPr>
                <w:sz w:val="20"/>
                <w:szCs w:val="20"/>
              </w:rPr>
              <w:t>07.4.00.00000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09202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247CBF" w14:textId="77777777" w:rsidR="009A69A7" w:rsidRPr="004D68CA" w:rsidRDefault="009A69A7" w:rsidP="009A69A7">
            <w:pPr>
              <w:jc w:val="right"/>
              <w:rPr>
                <w:sz w:val="20"/>
                <w:szCs w:val="20"/>
              </w:rPr>
            </w:pPr>
            <w:r w:rsidRPr="004D68CA">
              <w:rPr>
                <w:sz w:val="20"/>
                <w:szCs w:val="20"/>
              </w:rPr>
              <w:t>40 620,00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FD2903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F460E1" w14:textId="77777777" w:rsidR="009A69A7" w:rsidRPr="004D68CA" w:rsidRDefault="009A69A7" w:rsidP="009A69A7">
            <w:pPr>
              <w:jc w:val="right"/>
              <w:rPr>
                <w:sz w:val="20"/>
                <w:szCs w:val="20"/>
              </w:rPr>
            </w:pPr>
            <w:r w:rsidRPr="004D68CA">
              <w:rPr>
                <w:sz w:val="20"/>
                <w:szCs w:val="20"/>
              </w:rPr>
              <w:t>0,00</w:t>
            </w:r>
          </w:p>
        </w:tc>
      </w:tr>
      <w:tr w:rsidR="009A69A7" w:rsidRPr="004D68CA" w14:paraId="7DB385C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58C0779" w14:textId="77777777" w:rsidR="009A69A7" w:rsidRPr="004D68CA" w:rsidRDefault="009A69A7" w:rsidP="009A69A7">
            <w:pPr>
              <w:rPr>
                <w:sz w:val="20"/>
                <w:szCs w:val="20"/>
              </w:rPr>
            </w:pPr>
            <w:r w:rsidRPr="004D68CA">
              <w:rPr>
                <w:sz w:val="20"/>
                <w:szCs w:val="20"/>
              </w:rPr>
              <w:t>Реализация мероприятий подпрограммы "Организация отдыха и оздоровления детей и подростков"</w:t>
            </w:r>
          </w:p>
        </w:tc>
        <w:tc>
          <w:tcPr>
            <w:tcW w:w="992" w:type="dxa"/>
            <w:tcBorders>
              <w:top w:val="nil"/>
              <w:left w:val="single" w:sz="4" w:space="0" w:color="auto"/>
              <w:bottom w:val="single" w:sz="4" w:space="0" w:color="auto"/>
              <w:right w:val="nil"/>
            </w:tcBorders>
            <w:shd w:val="clear" w:color="auto" w:fill="auto"/>
            <w:noWrap/>
            <w:vAlign w:val="center"/>
            <w:hideMark/>
          </w:tcPr>
          <w:p w14:paraId="5807747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0AD17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712A7D6" w14:textId="77777777" w:rsidR="009A69A7" w:rsidRPr="004D68CA" w:rsidRDefault="009A69A7" w:rsidP="009A69A7">
            <w:pPr>
              <w:jc w:val="center"/>
              <w:rPr>
                <w:sz w:val="20"/>
                <w:szCs w:val="20"/>
              </w:rPr>
            </w:pPr>
            <w:r w:rsidRPr="004D68CA">
              <w:rPr>
                <w:sz w:val="20"/>
                <w:szCs w:val="20"/>
              </w:rPr>
              <w:t>07.4.00.79500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1BD7BE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4751D8" w14:textId="77777777" w:rsidR="009A69A7" w:rsidRPr="004D68CA" w:rsidRDefault="009A69A7" w:rsidP="009A69A7">
            <w:pPr>
              <w:jc w:val="right"/>
              <w:rPr>
                <w:sz w:val="20"/>
                <w:szCs w:val="20"/>
              </w:rPr>
            </w:pPr>
            <w:r w:rsidRPr="004D68CA">
              <w:rPr>
                <w:sz w:val="20"/>
                <w:szCs w:val="20"/>
              </w:rPr>
              <w:t>40 620,00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41B87F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3ACC11" w14:textId="77777777" w:rsidR="009A69A7" w:rsidRPr="004D68CA" w:rsidRDefault="009A69A7" w:rsidP="009A69A7">
            <w:pPr>
              <w:jc w:val="right"/>
              <w:rPr>
                <w:sz w:val="20"/>
                <w:szCs w:val="20"/>
              </w:rPr>
            </w:pPr>
            <w:r w:rsidRPr="004D68CA">
              <w:rPr>
                <w:sz w:val="20"/>
                <w:szCs w:val="20"/>
              </w:rPr>
              <w:t>0,00</w:t>
            </w:r>
          </w:p>
        </w:tc>
      </w:tr>
      <w:tr w:rsidR="009A69A7" w:rsidRPr="004D68CA" w14:paraId="1D25E08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B1F5EA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D7F448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758FE5"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71E0048" w14:textId="77777777" w:rsidR="009A69A7" w:rsidRPr="004D68CA" w:rsidRDefault="009A69A7" w:rsidP="009A69A7">
            <w:pPr>
              <w:jc w:val="center"/>
              <w:rPr>
                <w:sz w:val="20"/>
                <w:szCs w:val="20"/>
              </w:rPr>
            </w:pPr>
            <w:r w:rsidRPr="004D68CA">
              <w:rPr>
                <w:sz w:val="20"/>
                <w:szCs w:val="20"/>
              </w:rPr>
              <w:t>07.4.00.79500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FDBDED"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6BD291" w14:textId="77777777" w:rsidR="009A69A7" w:rsidRPr="004D68CA" w:rsidRDefault="009A69A7" w:rsidP="009A69A7">
            <w:pPr>
              <w:jc w:val="right"/>
              <w:rPr>
                <w:sz w:val="20"/>
                <w:szCs w:val="20"/>
              </w:rPr>
            </w:pPr>
            <w:r w:rsidRPr="004D68CA">
              <w:rPr>
                <w:sz w:val="20"/>
                <w:szCs w:val="20"/>
              </w:rPr>
              <w:t>40 620,00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479B14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920DBD" w14:textId="77777777" w:rsidR="009A69A7" w:rsidRPr="004D68CA" w:rsidRDefault="009A69A7" w:rsidP="009A69A7">
            <w:pPr>
              <w:jc w:val="right"/>
              <w:rPr>
                <w:sz w:val="20"/>
                <w:szCs w:val="20"/>
              </w:rPr>
            </w:pPr>
            <w:r w:rsidRPr="004D68CA">
              <w:rPr>
                <w:sz w:val="20"/>
                <w:szCs w:val="20"/>
              </w:rPr>
              <w:t>0,00</w:t>
            </w:r>
          </w:p>
        </w:tc>
      </w:tr>
      <w:tr w:rsidR="009A69A7" w:rsidRPr="004D68CA" w14:paraId="3A3E6EC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12479B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F5DF19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0A09B7"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623A5FE" w14:textId="77777777" w:rsidR="009A69A7" w:rsidRPr="004D68CA" w:rsidRDefault="009A69A7" w:rsidP="009A69A7">
            <w:pPr>
              <w:jc w:val="center"/>
              <w:rPr>
                <w:sz w:val="20"/>
                <w:szCs w:val="20"/>
              </w:rPr>
            </w:pPr>
            <w:r w:rsidRPr="004D68CA">
              <w:rPr>
                <w:sz w:val="20"/>
                <w:szCs w:val="20"/>
              </w:rPr>
              <w:t>07.4.00.79500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A3EC6D"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B1BB56" w14:textId="77777777" w:rsidR="009A69A7" w:rsidRPr="004D68CA" w:rsidRDefault="009A69A7" w:rsidP="009A69A7">
            <w:pPr>
              <w:jc w:val="right"/>
              <w:rPr>
                <w:sz w:val="20"/>
                <w:szCs w:val="20"/>
              </w:rPr>
            </w:pPr>
            <w:r w:rsidRPr="004D68CA">
              <w:rPr>
                <w:sz w:val="20"/>
                <w:szCs w:val="20"/>
              </w:rPr>
              <w:t>40 620,00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C6C8C6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529582" w14:textId="77777777" w:rsidR="009A69A7" w:rsidRPr="004D68CA" w:rsidRDefault="009A69A7" w:rsidP="009A69A7">
            <w:pPr>
              <w:jc w:val="right"/>
              <w:rPr>
                <w:sz w:val="20"/>
                <w:szCs w:val="20"/>
              </w:rPr>
            </w:pPr>
            <w:r w:rsidRPr="004D68CA">
              <w:rPr>
                <w:sz w:val="20"/>
                <w:szCs w:val="20"/>
              </w:rPr>
              <w:t>0,00</w:t>
            </w:r>
          </w:p>
        </w:tc>
      </w:tr>
      <w:tr w:rsidR="009A69A7" w:rsidRPr="004D68CA" w14:paraId="06EA98D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82D6865"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510AADD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BB6E4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E81EEC9"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B264D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D290EC" w14:textId="77777777" w:rsidR="009A69A7" w:rsidRPr="004D68CA" w:rsidRDefault="009A69A7" w:rsidP="009A69A7">
            <w:pPr>
              <w:jc w:val="right"/>
              <w:rPr>
                <w:sz w:val="20"/>
                <w:szCs w:val="20"/>
              </w:rPr>
            </w:pPr>
            <w:r w:rsidRPr="004D68CA">
              <w:rPr>
                <w:sz w:val="20"/>
                <w:szCs w:val="20"/>
              </w:rPr>
              <w:t>19 095 056,09</w:t>
            </w:r>
          </w:p>
        </w:tc>
        <w:tc>
          <w:tcPr>
            <w:tcW w:w="850" w:type="dxa"/>
            <w:gridSpan w:val="4"/>
            <w:tcBorders>
              <w:top w:val="nil"/>
              <w:left w:val="single" w:sz="4" w:space="0" w:color="auto"/>
              <w:bottom w:val="single" w:sz="4" w:space="0" w:color="auto"/>
              <w:right w:val="nil"/>
            </w:tcBorders>
            <w:shd w:val="clear" w:color="auto" w:fill="auto"/>
            <w:vAlign w:val="center"/>
            <w:hideMark/>
          </w:tcPr>
          <w:p w14:paraId="380E9643" w14:textId="77777777" w:rsidR="009A69A7" w:rsidRPr="004D68CA" w:rsidRDefault="009A69A7" w:rsidP="009A69A7">
            <w:pPr>
              <w:jc w:val="right"/>
              <w:rPr>
                <w:sz w:val="20"/>
                <w:szCs w:val="20"/>
              </w:rPr>
            </w:pPr>
            <w:r w:rsidRPr="004D68CA">
              <w:rPr>
                <w:sz w:val="20"/>
                <w:szCs w:val="20"/>
              </w:rPr>
              <w:t>5 383 500,00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A74ABA" w14:textId="77777777" w:rsidR="009A69A7" w:rsidRPr="004D68CA" w:rsidRDefault="009A69A7" w:rsidP="009A69A7">
            <w:pPr>
              <w:jc w:val="right"/>
              <w:rPr>
                <w:sz w:val="20"/>
                <w:szCs w:val="20"/>
              </w:rPr>
            </w:pPr>
            <w:r w:rsidRPr="004D68CA">
              <w:rPr>
                <w:sz w:val="20"/>
                <w:szCs w:val="20"/>
              </w:rPr>
              <w:t>5 383 500,00</w:t>
            </w:r>
          </w:p>
        </w:tc>
      </w:tr>
      <w:tr w:rsidR="009A69A7" w:rsidRPr="004D68CA" w14:paraId="301926F0"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70F72136" w14:textId="77777777" w:rsidR="009A69A7" w:rsidRPr="004D68CA" w:rsidRDefault="009A69A7" w:rsidP="009A69A7">
            <w:pPr>
              <w:rPr>
                <w:sz w:val="20"/>
                <w:szCs w:val="20"/>
              </w:rPr>
            </w:pPr>
            <w:r w:rsidRPr="004D68CA">
              <w:rPr>
                <w:sz w:val="20"/>
                <w:szCs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992" w:type="dxa"/>
            <w:tcBorders>
              <w:top w:val="nil"/>
              <w:left w:val="single" w:sz="4" w:space="0" w:color="auto"/>
              <w:bottom w:val="single" w:sz="4" w:space="0" w:color="auto"/>
              <w:right w:val="nil"/>
            </w:tcBorders>
            <w:shd w:val="clear" w:color="auto" w:fill="auto"/>
            <w:noWrap/>
            <w:vAlign w:val="center"/>
            <w:hideMark/>
          </w:tcPr>
          <w:p w14:paraId="53C2070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94A5D5"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2AAB3BF"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BE784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195074" w14:textId="77777777" w:rsidR="009A69A7" w:rsidRPr="004D68CA" w:rsidRDefault="009A69A7" w:rsidP="009A69A7">
            <w:pPr>
              <w:jc w:val="right"/>
              <w:rPr>
                <w:sz w:val="20"/>
                <w:szCs w:val="20"/>
              </w:rPr>
            </w:pPr>
            <w:r w:rsidRPr="004D68CA">
              <w:rPr>
                <w:sz w:val="20"/>
                <w:szCs w:val="20"/>
              </w:rPr>
              <w:t>5 383 500,00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5303400" w14:textId="77777777" w:rsidR="009A69A7" w:rsidRPr="004D68CA" w:rsidRDefault="009A69A7" w:rsidP="009A69A7">
            <w:pPr>
              <w:jc w:val="right"/>
              <w:rPr>
                <w:sz w:val="20"/>
                <w:szCs w:val="20"/>
              </w:rPr>
            </w:pPr>
            <w:r w:rsidRPr="004D68CA">
              <w:rPr>
                <w:sz w:val="20"/>
                <w:szCs w:val="20"/>
              </w:rPr>
              <w:t>5 383 500,00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47D73E" w14:textId="77777777" w:rsidR="009A69A7" w:rsidRPr="004D68CA" w:rsidRDefault="009A69A7" w:rsidP="009A69A7">
            <w:pPr>
              <w:jc w:val="right"/>
              <w:rPr>
                <w:sz w:val="20"/>
                <w:szCs w:val="20"/>
              </w:rPr>
            </w:pPr>
            <w:r w:rsidRPr="004D68CA">
              <w:rPr>
                <w:sz w:val="20"/>
                <w:szCs w:val="20"/>
              </w:rPr>
              <w:t>5 383 500,00</w:t>
            </w:r>
          </w:p>
        </w:tc>
      </w:tr>
      <w:tr w:rsidR="009A69A7" w:rsidRPr="004D68CA" w14:paraId="603083F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FF78E9E"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67271D8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A4FE5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EBD3254"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40B69A"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AA15FA" w14:textId="77777777" w:rsidR="009A69A7" w:rsidRPr="004D68CA" w:rsidRDefault="009A69A7" w:rsidP="009A69A7">
            <w:pPr>
              <w:jc w:val="right"/>
              <w:rPr>
                <w:sz w:val="20"/>
                <w:szCs w:val="20"/>
              </w:rPr>
            </w:pPr>
            <w:r w:rsidRPr="004D68CA">
              <w:rPr>
                <w:sz w:val="20"/>
                <w:szCs w:val="20"/>
              </w:rPr>
              <w:t>180 000,00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419DE2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6D53B1" w14:textId="77777777" w:rsidR="009A69A7" w:rsidRPr="004D68CA" w:rsidRDefault="009A69A7" w:rsidP="009A69A7">
            <w:pPr>
              <w:jc w:val="right"/>
              <w:rPr>
                <w:sz w:val="20"/>
                <w:szCs w:val="20"/>
              </w:rPr>
            </w:pPr>
            <w:r w:rsidRPr="004D68CA">
              <w:rPr>
                <w:sz w:val="20"/>
                <w:szCs w:val="20"/>
              </w:rPr>
              <w:t>0,00</w:t>
            </w:r>
          </w:p>
        </w:tc>
      </w:tr>
      <w:tr w:rsidR="009A69A7" w:rsidRPr="004D68CA" w14:paraId="418A254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044872F"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2002DCB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DAD6C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E6EC997"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388744"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A9F446" w14:textId="77777777" w:rsidR="009A69A7" w:rsidRPr="004D68CA" w:rsidRDefault="009A69A7" w:rsidP="009A69A7">
            <w:pPr>
              <w:jc w:val="right"/>
              <w:rPr>
                <w:sz w:val="20"/>
                <w:szCs w:val="20"/>
              </w:rPr>
            </w:pPr>
            <w:r w:rsidRPr="004D68CA">
              <w:rPr>
                <w:sz w:val="20"/>
                <w:szCs w:val="20"/>
              </w:rPr>
              <w:t>180 000,00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D0D009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DC6E8F" w14:textId="77777777" w:rsidR="009A69A7" w:rsidRPr="004D68CA" w:rsidRDefault="009A69A7" w:rsidP="009A69A7">
            <w:pPr>
              <w:jc w:val="right"/>
              <w:rPr>
                <w:sz w:val="20"/>
                <w:szCs w:val="20"/>
              </w:rPr>
            </w:pPr>
            <w:r w:rsidRPr="004D68CA">
              <w:rPr>
                <w:sz w:val="20"/>
                <w:szCs w:val="20"/>
              </w:rPr>
              <w:t>0,00</w:t>
            </w:r>
          </w:p>
        </w:tc>
      </w:tr>
      <w:tr w:rsidR="009A69A7" w:rsidRPr="004D68CA" w14:paraId="64E3C12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BC54A58" w14:textId="77777777" w:rsidR="009A69A7" w:rsidRPr="004D68CA" w:rsidRDefault="009A69A7" w:rsidP="009A69A7">
            <w:pPr>
              <w:rPr>
                <w:sz w:val="20"/>
                <w:szCs w:val="20"/>
              </w:rPr>
            </w:pPr>
            <w:r w:rsidRPr="004D68CA">
              <w:rPr>
                <w:sz w:val="20"/>
                <w:szCs w:val="20"/>
              </w:rPr>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AC1F03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29CE6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7DFACB1"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F0DE63"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905EDF" w14:textId="77777777" w:rsidR="009A69A7" w:rsidRPr="004D68CA" w:rsidRDefault="009A69A7" w:rsidP="009A69A7">
            <w:pPr>
              <w:jc w:val="right"/>
              <w:rPr>
                <w:sz w:val="20"/>
                <w:szCs w:val="20"/>
              </w:rPr>
            </w:pPr>
            <w:r w:rsidRPr="004D68CA">
              <w:rPr>
                <w:sz w:val="20"/>
                <w:szCs w:val="20"/>
              </w:rPr>
              <w:t>4 933 500,00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E9461DC" w14:textId="77777777" w:rsidR="009A69A7" w:rsidRPr="004D68CA" w:rsidRDefault="009A69A7" w:rsidP="009A69A7">
            <w:pPr>
              <w:jc w:val="right"/>
              <w:rPr>
                <w:sz w:val="20"/>
                <w:szCs w:val="20"/>
              </w:rPr>
            </w:pPr>
            <w:r w:rsidRPr="004D68CA">
              <w:rPr>
                <w:sz w:val="20"/>
                <w:szCs w:val="20"/>
              </w:rPr>
              <w:t>5 113 500,00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7B0E63" w14:textId="77777777" w:rsidR="009A69A7" w:rsidRPr="004D68CA" w:rsidRDefault="009A69A7" w:rsidP="009A69A7">
            <w:pPr>
              <w:jc w:val="right"/>
              <w:rPr>
                <w:sz w:val="20"/>
                <w:szCs w:val="20"/>
              </w:rPr>
            </w:pPr>
            <w:r w:rsidRPr="004D68CA">
              <w:rPr>
                <w:sz w:val="20"/>
                <w:szCs w:val="20"/>
              </w:rPr>
              <w:t>5 113 500,00</w:t>
            </w:r>
          </w:p>
        </w:tc>
      </w:tr>
      <w:tr w:rsidR="009A69A7" w:rsidRPr="004D68CA" w14:paraId="37E6B4C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0760987"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B584C6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779C0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8AA84FF"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BD2884"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C82FCA" w14:textId="77777777" w:rsidR="009A69A7" w:rsidRPr="004D68CA" w:rsidRDefault="009A69A7" w:rsidP="009A69A7">
            <w:pPr>
              <w:jc w:val="right"/>
              <w:rPr>
                <w:sz w:val="20"/>
                <w:szCs w:val="20"/>
              </w:rPr>
            </w:pPr>
            <w:r w:rsidRPr="004D68CA">
              <w:rPr>
                <w:sz w:val="20"/>
                <w:szCs w:val="20"/>
              </w:rPr>
              <w:t>4 933 500,00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1DE1813" w14:textId="77777777" w:rsidR="009A69A7" w:rsidRPr="004D68CA" w:rsidRDefault="009A69A7" w:rsidP="009A69A7">
            <w:pPr>
              <w:jc w:val="right"/>
              <w:rPr>
                <w:sz w:val="20"/>
                <w:szCs w:val="20"/>
              </w:rPr>
            </w:pPr>
            <w:r w:rsidRPr="004D68CA">
              <w:rPr>
                <w:sz w:val="20"/>
                <w:szCs w:val="20"/>
              </w:rPr>
              <w:t>5 113 500,00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4E5383" w14:textId="77777777" w:rsidR="009A69A7" w:rsidRPr="004D68CA" w:rsidRDefault="009A69A7" w:rsidP="009A69A7">
            <w:pPr>
              <w:jc w:val="right"/>
              <w:rPr>
                <w:sz w:val="20"/>
                <w:szCs w:val="20"/>
              </w:rPr>
            </w:pPr>
            <w:r w:rsidRPr="004D68CA">
              <w:rPr>
                <w:sz w:val="20"/>
                <w:szCs w:val="20"/>
              </w:rPr>
              <w:t>5 113 500,00</w:t>
            </w:r>
          </w:p>
        </w:tc>
      </w:tr>
      <w:tr w:rsidR="009A69A7" w:rsidRPr="004D68CA" w14:paraId="06C1A4D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8B267F3"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5F4AA27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47196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BA749E8"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CB24EC"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542AD4" w14:textId="77777777" w:rsidR="009A69A7" w:rsidRPr="004D68CA" w:rsidRDefault="009A69A7" w:rsidP="009A69A7">
            <w:pPr>
              <w:jc w:val="right"/>
              <w:rPr>
                <w:sz w:val="20"/>
                <w:szCs w:val="20"/>
              </w:rPr>
            </w:pPr>
            <w:r w:rsidRPr="004D68CA">
              <w:rPr>
                <w:sz w:val="20"/>
                <w:szCs w:val="20"/>
              </w:rPr>
              <w:t>270 000,00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6FBF097" w14:textId="77777777" w:rsidR="009A69A7" w:rsidRPr="004D68CA" w:rsidRDefault="009A69A7" w:rsidP="009A69A7">
            <w:pPr>
              <w:jc w:val="right"/>
              <w:rPr>
                <w:sz w:val="20"/>
                <w:szCs w:val="20"/>
              </w:rPr>
            </w:pPr>
            <w:r w:rsidRPr="004D68CA">
              <w:rPr>
                <w:sz w:val="20"/>
                <w:szCs w:val="20"/>
              </w:rPr>
              <w:t>270 000,00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49A812" w14:textId="77777777" w:rsidR="009A69A7" w:rsidRPr="004D68CA" w:rsidRDefault="009A69A7" w:rsidP="009A69A7">
            <w:pPr>
              <w:jc w:val="right"/>
              <w:rPr>
                <w:sz w:val="20"/>
                <w:szCs w:val="20"/>
              </w:rPr>
            </w:pPr>
            <w:r w:rsidRPr="004D68CA">
              <w:rPr>
                <w:sz w:val="20"/>
                <w:szCs w:val="20"/>
              </w:rPr>
              <w:t>270 000,00</w:t>
            </w:r>
          </w:p>
        </w:tc>
      </w:tr>
      <w:tr w:rsidR="009A69A7" w:rsidRPr="004D68CA" w14:paraId="6BD2828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DDE8275"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14:paraId="6C3FA9F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68D61A"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DEA8E12"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590E38" w14:textId="77777777" w:rsidR="009A69A7" w:rsidRPr="004D68CA" w:rsidRDefault="009A69A7" w:rsidP="009A69A7">
            <w:pPr>
              <w:jc w:val="center"/>
              <w:rPr>
                <w:sz w:val="20"/>
                <w:szCs w:val="20"/>
              </w:rPr>
            </w:pPr>
            <w:r w:rsidRPr="004D68CA">
              <w:rPr>
                <w:sz w:val="20"/>
                <w:szCs w:val="20"/>
              </w:rPr>
              <w:t>320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8377B3" w14:textId="77777777" w:rsidR="009A69A7" w:rsidRPr="004D68CA" w:rsidRDefault="009A69A7" w:rsidP="009A69A7">
            <w:pPr>
              <w:jc w:val="right"/>
              <w:rPr>
                <w:sz w:val="20"/>
                <w:szCs w:val="20"/>
              </w:rPr>
            </w:pPr>
            <w:r w:rsidRPr="004D68CA">
              <w:rPr>
                <w:sz w:val="20"/>
                <w:szCs w:val="20"/>
              </w:rPr>
              <w:t>270 000,00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F93E385" w14:textId="77777777" w:rsidR="009A69A7" w:rsidRPr="004D68CA" w:rsidRDefault="009A69A7" w:rsidP="009A69A7">
            <w:pPr>
              <w:jc w:val="right"/>
              <w:rPr>
                <w:sz w:val="20"/>
                <w:szCs w:val="20"/>
              </w:rPr>
            </w:pPr>
            <w:r w:rsidRPr="004D68CA">
              <w:rPr>
                <w:sz w:val="20"/>
                <w:szCs w:val="20"/>
              </w:rPr>
              <w:t>270 000,00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8C48D2" w14:textId="77777777" w:rsidR="009A69A7" w:rsidRPr="004D68CA" w:rsidRDefault="009A69A7" w:rsidP="009A69A7">
            <w:pPr>
              <w:jc w:val="right"/>
              <w:rPr>
                <w:sz w:val="20"/>
                <w:szCs w:val="20"/>
              </w:rPr>
            </w:pPr>
            <w:r w:rsidRPr="004D68CA">
              <w:rPr>
                <w:sz w:val="20"/>
                <w:szCs w:val="20"/>
              </w:rPr>
              <w:t>270 000,00</w:t>
            </w:r>
          </w:p>
        </w:tc>
      </w:tr>
      <w:tr w:rsidR="009A69A7" w:rsidRPr="004D68CA" w14:paraId="43DB5DE2"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5E6072E"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64AE21B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4F3CB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5D857C0"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AB277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168581" w14:textId="77777777" w:rsidR="009A69A7" w:rsidRPr="004D68CA" w:rsidRDefault="009A69A7" w:rsidP="009A69A7">
            <w:pPr>
              <w:jc w:val="right"/>
              <w:rPr>
                <w:sz w:val="20"/>
                <w:szCs w:val="20"/>
              </w:rPr>
            </w:pPr>
            <w:r w:rsidRPr="004D68CA">
              <w:rPr>
                <w:sz w:val="20"/>
                <w:szCs w:val="20"/>
              </w:rPr>
              <w:t>13 711 556,09</w:t>
            </w:r>
          </w:p>
        </w:tc>
        <w:tc>
          <w:tcPr>
            <w:tcW w:w="850" w:type="dxa"/>
            <w:gridSpan w:val="4"/>
            <w:tcBorders>
              <w:top w:val="nil"/>
              <w:left w:val="single" w:sz="4" w:space="0" w:color="auto"/>
              <w:bottom w:val="single" w:sz="4" w:space="0" w:color="auto"/>
              <w:right w:val="nil"/>
            </w:tcBorders>
            <w:shd w:val="clear" w:color="auto" w:fill="auto"/>
            <w:vAlign w:val="center"/>
            <w:hideMark/>
          </w:tcPr>
          <w:p w14:paraId="670C8E5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BC74D8" w14:textId="77777777" w:rsidR="009A69A7" w:rsidRPr="004D68CA" w:rsidRDefault="009A69A7" w:rsidP="009A69A7">
            <w:pPr>
              <w:jc w:val="right"/>
              <w:rPr>
                <w:sz w:val="20"/>
                <w:szCs w:val="20"/>
              </w:rPr>
            </w:pPr>
            <w:r w:rsidRPr="004D68CA">
              <w:rPr>
                <w:sz w:val="20"/>
                <w:szCs w:val="20"/>
              </w:rPr>
              <w:t>0,00</w:t>
            </w:r>
          </w:p>
        </w:tc>
      </w:tr>
      <w:tr w:rsidR="009A69A7" w:rsidRPr="004D68CA" w14:paraId="4D026570"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1AD71A8"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05EE099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F35567"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D201EF1"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4FEB2E"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FDFF48" w14:textId="77777777" w:rsidR="009A69A7" w:rsidRPr="004D68CA" w:rsidRDefault="009A69A7" w:rsidP="009A69A7">
            <w:pPr>
              <w:jc w:val="right"/>
              <w:rPr>
                <w:sz w:val="20"/>
                <w:szCs w:val="20"/>
              </w:rPr>
            </w:pPr>
            <w:r w:rsidRPr="004D68CA">
              <w:rPr>
                <w:sz w:val="20"/>
                <w:szCs w:val="20"/>
              </w:rPr>
              <w:t>13 711 556,09</w:t>
            </w:r>
          </w:p>
        </w:tc>
        <w:tc>
          <w:tcPr>
            <w:tcW w:w="850" w:type="dxa"/>
            <w:gridSpan w:val="4"/>
            <w:tcBorders>
              <w:top w:val="nil"/>
              <w:left w:val="single" w:sz="4" w:space="0" w:color="auto"/>
              <w:bottom w:val="single" w:sz="4" w:space="0" w:color="auto"/>
              <w:right w:val="nil"/>
            </w:tcBorders>
            <w:shd w:val="clear" w:color="auto" w:fill="auto"/>
            <w:vAlign w:val="center"/>
            <w:hideMark/>
          </w:tcPr>
          <w:p w14:paraId="1337302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3EBDC1" w14:textId="77777777" w:rsidR="009A69A7" w:rsidRPr="004D68CA" w:rsidRDefault="009A69A7" w:rsidP="009A69A7">
            <w:pPr>
              <w:jc w:val="right"/>
              <w:rPr>
                <w:sz w:val="20"/>
                <w:szCs w:val="20"/>
              </w:rPr>
            </w:pPr>
            <w:r w:rsidRPr="004D68CA">
              <w:rPr>
                <w:sz w:val="20"/>
                <w:szCs w:val="20"/>
              </w:rPr>
              <w:t>0,00</w:t>
            </w:r>
          </w:p>
        </w:tc>
      </w:tr>
      <w:tr w:rsidR="009A69A7" w:rsidRPr="004D68CA" w14:paraId="04D18C07"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FFA48BC"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6FC5465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283CC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AFF7DA"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C45F81"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90B4A0" w14:textId="77777777" w:rsidR="009A69A7" w:rsidRPr="004D68CA" w:rsidRDefault="009A69A7" w:rsidP="009A69A7">
            <w:pPr>
              <w:jc w:val="right"/>
              <w:rPr>
                <w:sz w:val="20"/>
                <w:szCs w:val="20"/>
              </w:rPr>
            </w:pPr>
            <w:r w:rsidRPr="004D68CA">
              <w:rPr>
                <w:sz w:val="20"/>
                <w:szCs w:val="20"/>
              </w:rPr>
              <w:t>13 711 556,09</w:t>
            </w:r>
          </w:p>
        </w:tc>
        <w:tc>
          <w:tcPr>
            <w:tcW w:w="850" w:type="dxa"/>
            <w:gridSpan w:val="4"/>
            <w:tcBorders>
              <w:top w:val="nil"/>
              <w:left w:val="single" w:sz="4" w:space="0" w:color="auto"/>
              <w:bottom w:val="single" w:sz="4" w:space="0" w:color="auto"/>
              <w:right w:val="nil"/>
            </w:tcBorders>
            <w:shd w:val="clear" w:color="auto" w:fill="auto"/>
            <w:vAlign w:val="center"/>
            <w:hideMark/>
          </w:tcPr>
          <w:p w14:paraId="3B6E330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A818F1" w14:textId="77777777" w:rsidR="009A69A7" w:rsidRPr="004D68CA" w:rsidRDefault="009A69A7" w:rsidP="009A69A7">
            <w:pPr>
              <w:jc w:val="right"/>
              <w:rPr>
                <w:sz w:val="20"/>
                <w:szCs w:val="20"/>
              </w:rPr>
            </w:pPr>
            <w:r w:rsidRPr="004D68CA">
              <w:rPr>
                <w:sz w:val="20"/>
                <w:szCs w:val="20"/>
              </w:rPr>
              <w:t>0,00</w:t>
            </w:r>
          </w:p>
        </w:tc>
      </w:tr>
      <w:tr w:rsidR="009A69A7" w:rsidRPr="004D68CA" w14:paraId="3EC41844"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5F59E0A" w14:textId="77777777" w:rsidR="009A69A7" w:rsidRPr="004D68CA" w:rsidRDefault="009A69A7" w:rsidP="009A69A7">
            <w:pPr>
              <w:rPr>
                <w:sz w:val="20"/>
                <w:szCs w:val="20"/>
              </w:rPr>
            </w:pPr>
            <w:r w:rsidRPr="004D68CA">
              <w:rPr>
                <w:sz w:val="20"/>
                <w:szCs w:val="20"/>
              </w:rPr>
              <w:t>Дополнительное образование детей</w:t>
            </w:r>
          </w:p>
        </w:tc>
        <w:tc>
          <w:tcPr>
            <w:tcW w:w="992" w:type="dxa"/>
            <w:tcBorders>
              <w:top w:val="nil"/>
              <w:left w:val="single" w:sz="4" w:space="0" w:color="auto"/>
              <w:bottom w:val="single" w:sz="4" w:space="0" w:color="auto"/>
              <w:right w:val="nil"/>
            </w:tcBorders>
            <w:shd w:val="clear" w:color="auto" w:fill="auto"/>
            <w:noWrap/>
            <w:vAlign w:val="center"/>
            <w:hideMark/>
          </w:tcPr>
          <w:p w14:paraId="6ABCD9F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03E8EC"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30B850B"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FBD2A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CC704F" w14:textId="77777777" w:rsidR="009A69A7" w:rsidRPr="004D68CA" w:rsidRDefault="009A69A7" w:rsidP="009A69A7">
            <w:pPr>
              <w:jc w:val="right"/>
              <w:rPr>
                <w:sz w:val="20"/>
                <w:szCs w:val="20"/>
              </w:rPr>
            </w:pPr>
            <w:r w:rsidRPr="004D68CA">
              <w:rPr>
                <w:sz w:val="20"/>
                <w:szCs w:val="20"/>
              </w:rPr>
              <w:t>100 063 177,08</w:t>
            </w:r>
          </w:p>
        </w:tc>
        <w:tc>
          <w:tcPr>
            <w:tcW w:w="850" w:type="dxa"/>
            <w:gridSpan w:val="4"/>
            <w:tcBorders>
              <w:top w:val="nil"/>
              <w:left w:val="single" w:sz="4" w:space="0" w:color="auto"/>
              <w:bottom w:val="single" w:sz="4" w:space="0" w:color="auto"/>
              <w:right w:val="nil"/>
            </w:tcBorders>
            <w:shd w:val="clear" w:color="auto" w:fill="auto"/>
            <w:vAlign w:val="center"/>
            <w:hideMark/>
          </w:tcPr>
          <w:p w14:paraId="4BFD7046" w14:textId="77777777" w:rsidR="009A69A7" w:rsidRPr="004D68CA" w:rsidRDefault="009A69A7" w:rsidP="009A69A7">
            <w:pPr>
              <w:jc w:val="right"/>
              <w:rPr>
                <w:sz w:val="20"/>
                <w:szCs w:val="20"/>
              </w:rPr>
            </w:pPr>
            <w:r w:rsidRPr="004D68CA">
              <w:rPr>
                <w:sz w:val="20"/>
                <w:szCs w:val="20"/>
              </w:rPr>
              <w:t>58 130 800,00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C904A5" w14:textId="77777777" w:rsidR="009A69A7" w:rsidRPr="004D68CA" w:rsidRDefault="009A69A7" w:rsidP="009A69A7">
            <w:pPr>
              <w:jc w:val="right"/>
              <w:rPr>
                <w:sz w:val="20"/>
                <w:szCs w:val="20"/>
              </w:rPr>
            </w:pPr>
            <w:r w:rsidRPr="004D68CA">
              <w:rPr>
                <w:sz w:val="20"/>
                <w:szCs w:val="20"/>
              </w:rPr>
              <w:t>57 130 800,00</w:t>
            </w:r>
          </w:p>
        </w:tc>
      </w:tr>
      <w:tr w:rsidR="009A69A7" w:rsidRPr="004D68CA" w14:paraId="3CF099F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3E3B8E1" w14:textId="77777777" w:rsidR="009A69A7" w:rsidRPr="004D68CA" w:rsidRDefault="009A69A7" w:rsidP="009A69A7">
            <w:pPr>
              <w:rPr>
                <w:sz w:val="20"/>
                <w:szCs w:val="20"/>
              </w:rPr>
            </w:pPr>
            <w:r w:rsidRPr="004D68CA">
              <w:rPr>
                <w:sz w:val="20"/>
                <w:szCs w:val="20"/>
              </w:rPr>
              <w:t>Муниципальная программа "Комплексное развитие сельских территорий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523850D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828F1D"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CB93629" w14:textId="77777777" w:rsidR="009A69A7" w:rsidRPr="004D68CA" w:rsidRDefault="009A69A7" w:rsidP="009A69A7">
            <w:pPr>
              <w:jc w:val="center"/>
              <w:rPr>
                <w:sz w:val="20"/>
                <w:szCs w:val="20"/>
              </w:rPr>
            </w:pPr>
            <w:r w:rsidRPr="004D68CA">
              <w:rPr>
                <w:sz w:val="20"/>
                <w:szCs w:val="20"/>
              </w:rPr>
              <w:t>06.0.00.00000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5F889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076CC2"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BE423E4"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41E4BB" w14:textId="77777777" w:rsidR="009A69A7" w:rsidRPr="004D68CA" w:rsidRDefault="009A69A7" w:rsidP="009A69A7">
            <w:pPr>
              <w:jc w:val="right"/>
              <w:rPr>
                <w:sz w:val="20"/>
                <w:szCs w:val="20"/>
              </w:rPr>
            </w:pPr>
            <w:r w:rsidRPr="004D68CA">
              <w:rPr>
                <w:sz w:val="20"/>
                <w:szCs w:val="20"/>
              </w:rPr>
              <w:t>0,00</w:t>
            </w:r>
          </w:p>
        </w:tc>
      </w:tr>
      <w:tr w:rsidR="009A69A7" w:rsidRPr="004D68CA" w14:paraId="4A2288D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550B116" w14:textId="77777777" w:rsidR="009A69A7" w:rsidRPr="004D68CA" w:rsidRDefault="009A69A7" w:rsidP="009A69A7">
            <w:pPr>
              <w:rPr>
                <w:sz w:val="20"/>
                <w:szCs w:val="20"/>
              </w:rPr>
            </w:pPr>
            <w:r w:rsidRPr="004D68CA">
              <w:rPr>
                <w:sz w:val="20"/>
                <w:szCs w:val="20"/>
              </w:rPr>
              <w:t>Реализация мероприятий муниципальной программы «Комплексное развитие сельских территорий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33A696F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F9A8CB"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CCD3648" w14:textId="77777777" w:rsidR="009A69A7" w:rsidRPr="004D68CA" w:rsidRDefault="009A69A7" w:rsidP="009A69A7">
            <w:pPr>
              <w:jc w:val="center"/>
              <w:rPr>
                <w:sz w:val="20"/>
                <w:szCs w:val="20"/>
              </w:rPr>
            </w:pPr>
            <w:r w:rsidRPr="004D68CA">
              <w:rPr>
                <w:sz w:val="20"/>
                <w:szCs w:val="20"/>
              </w:rPr>
              <w:t>06.0.00.05956</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A84D6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AD91A6"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3B98078"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825C79" w14:textId="77777777" w:rsidR="009A69A7" w:rsidRPr="004D68CA" w:rsidRDefault="009A69A7" w:rsidP="009A69A7">
            <w:pPr>
              <w:jc w:val="right"/>
              <w:rPr>
                <w:sz w:val="20"/>
                <w:szCs w:val="20"/>
              </w:rPr>
            </w:pPr>
            <w:r w:rsidRPr="004D68CA">
              <w:rPr>
                <w:sz w:val="20"/>
                <w:szCs w:val="20"/>
              </w:rPr>
              <w:t>0,00</w:t>
            </w:r>
          </w:p>
        </w:tc>
      </w:tr>
      <w:tr w:rsidR="009A69A7" w:rsidRPr="004D68CA" w14:paraId="4EF360F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9E875C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5FA11D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8ACC0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C121F8" w14:textId="77777777" w:rsidR="009A69A7" w:rsidRPr="004D68CA" w:rsidRDefault="009A69A7" w:rsidP="009A69A7">
            <w:pPr>
              <w:jc w:val="center"/>
              <w:rPr>
                <w:sz w:val="20"/>
                <w:szCs w:val="20"/>
              </w:rPr>
            </w:pPr>
            <w:r w:rsidRPr="004D68CA">
              <w:rPr>
                <w:sz w:val="20"/>
                <w:szCs w:val="20"/>
              </w:rPr>
              <w:t>06.0.00.05956</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411E9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3FEF48"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CCB883A"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360890" w14:textId="77777777" w:rsidR="009A69A7" w:rsidRPr="004D68CA" w:rsidRDefault="009A69A7" w:rsidP="009A69A7">
            <w:pPr>
              <w:jc w:val="right"/>
              <w:rPr>
                <w:sz w:val="20"/>
                <w:szCs w:val="20"/>
              </w:rPr>
            </w:pPr>
            <w:r w:rsidRPr="004D68CA">
              <w:rPr>
                <w:sz w:val="20"/>
                <w:szCs w:val="20"/>
              </w:rPr>
              <w:t>0,00</w:t>
            </w:r>
          </w:p>
        </w:tc>
      </w:tr>
      <w:tr w:rsidR="009A69A7" w:rsidRPr="004D68CA" w14:paraId="61A6924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9DAD537"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0B328CC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4E7F9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7807AAD" w14:textId="77777777" w:rsidR="009A69A7" w:rsidRPr="004D68CA" w:rsidRDefault="009A69A7" w:rsidP="009A69A7">
            <w:pPr>
              <w:jc w:val="center"/>
              <w:rPr>
                <w:sz w:val="20"/>
                <w:szCs w:val="20"/>
              </w:rPr>
            </w:pPr>
            <w:r w:rsidRPr="004D68CA">
              <w:rPr>
                <w:sz w:val="20"/>
                <w:szCs w:val="20"/>
              </w:rPr>
              <w:t>06.0.00.05956</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6EEFDA3"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85384C"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6CD8C87" w14:textId="77777777" w:rsidR="009A69A7" w:rsidRPr="004D68CA" w:rsidRDefault="009A69A7" w:rsidP="009A69A7">
            <w:pPr>
              <w:jc w:val="right"/>
              <w:rPr>
                <w:sz w:val="20"/>
                <w:szCs w:val="20"/>
              </w:rPr>
            </w:pPr>
            <w:r w:rsidRPr="004D68CA">
              <w:rPr>
                <w:sz w:val="20"/>
                <w:szCs w:val="20"/>
              </w:rPr>
              <w:t>1 000 000,00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951DD7" w14:textId="77777777" w:rsidR="009A69A7" w:rsidRPr="004D68CA" w:rsidRDefault="009A69A7" w:rsidP="009A69A7">
            <w:pPr>
              <w:jc w:val="right"/>
              <w:rPr>
                <w:sz w:val="20"/>
                <w:szCs w:val="20"/>
              </w:rPr>
            </w:pPr>
            <w:r w:rsidRPr="004D68CA">
              <w:rPr>
                <w:sz w:val="20"/>
                <w:szCs w:val="20"/>
              </w:rPr>
              <w:t>0,00</w:t>
            </w:r>
          </w:p>
        </w:tc>
      </w:tr>
      <w:tr w:rsidR="009A69A7" w:rsidRPr="004D68CA" w14:paraId="4F65DD1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E459696"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5EAEE39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5CFACE"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0E9576" w14:textId="77777777" w:rsidR="009A69A7" w:rsidRPr="004D68CA" w:rsidRDefault="009A69A7" w:rsidP="009A69A7">
            <w:pPr>
              <w:jc w:val="center"/>
              <w:rPr>
                <w:sz w:val="20"/>
                <w:szCs w:val="20"/>
              </w:rPr>
            </w:pPr>
            <w:r w:rsidRPr="004D68CA">
              <w:rPr>
                <w:sz w:val="20"/>
                <w:szCs w:val="20"/>
              </w:rPr>
              <w:t>07.0.00.00000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88CDF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5297D5" w14:textId="77777777" w:rsidR="009A69A7" w:rsidRPr="004D68CA" w:rsidRDefault="009A69A7" w:rsidP="009A69A7">
            <w:pPr>
              <w:jc w:val="right"/>
              <w:rPr>
                <w:sz w:val="20"/>
                <w:szCs w:val="20"/>
              </w:rPr>
            </w:pPr>
            <w:r w:rsidRPr="004D68CA">
              <w:rPr>
                <w:sz w:val="20"/>
                <w:szCs w:val="20"/>
              </w:rPr>
              <w:t>99 038 277,08</w:t>
            </w:r>
          </w:p>
        </w:tc>
        <w:tc>
          <w:tcPr>
            <w:tcW w:w="850" w:type="dxa"/>
            <w:gridSpan w:val="4"/>
            <w:tcBorders>
              <w:top w:val="nil"/>
              <w:left w:val="single" w:sz="4" w:space="0" w:color="auto"/>
              <w:bottom w:val="single" w:sz="4" w:space="0" w:color="auto"/>
              <w:right w:val="nil"/>
            </w:tcBorders>
            <w:shd w:val="clear" w:color="auto" w:fill="auto"/>
            <w:vAlign w:val="center"/>
            <w:hideMark/>
          </w:tcPr>
          <w:p w14:paraId="6C97A011" w14:textId="77777777" w:rsidR="009A69A7" w:rsidRPr="004D68CA" w:rsidRDefault="009A69A7" w:rsidP="009A69A7">
            <w:pPr>
              <w:jc w:val="right"/>
              <w:rPr>
                <w:sz w:val="20"/>
                <w:szCs w:val="20"/>
              </w:rPr>
            </w:pPr>
            <w:r w:rsidRPr="004D68CA">
              <w:rPr>
                <w:sz w:val="20"/>
                <w:szCs w:val="20"/>
              </w:rPr>
              <w:t>57 130 800,00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E49647" w14:textId="77777777" w:rsidR="009A69A7" w:rsidRPr="004D68CA" w:rsidRDefault="009A69A7" w:rsidP="009A69A7">
            <w:pPr>
              <w:jc w:val="right"/>
              <w:rPr>
                <w:sz w:val="20"/>
                <w:szCs w:val="20"/>
              </w:rPr>
            </w:pPr>
            <w:r w:rsidRPr="004D68CA">
              <w:rPr>
                <w:sz w:val="20"/>
                <w:szCs w:val="20"/>
              </w:rPr>
              <w:t>57 130 800,00</w:t>
            </w:r>
          </w:p>
        </w:tc>
      </w:tr>
      <w:tr w:rsidR="009A69A7" w:rsidRPr="004D68CA" w14:paraId="757A80E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1DE7C4B"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1F52F5A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A7E30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FBDAD67" w14:textId="77777777" w:rsidR="009A69A7" w:rsidRPr="004D68CA" w:rsidRDefault="009A69A7" w:rsidP="009A69A7">
            <w:pPr>
              <w:jc w:val="center"/>
              <w:rPr>
                <w:sz w:val="20"/>
                <w:szCs w:val="20"/>
              </w:rPr>
            </w:pPr>
            <w:r w:rsidRPr="004D68CA">
              <w:rPr>
                <w:sz w:val="20"/>
                <w:szCs w:val="20"/>
              </w:rPr>
              <w:t>07.1.00.00000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B2402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53FC0B" w14:textId="77777777" w:rsidR="009A69A7" w:rsidRPr="004D68CA" w:rsidRDefault="009A69A7" w:rsidP="009A69A7">
            <w:pPr>
              <w:jc w:val="right"/>
              <w:rPr>
                <w:sz w:val="20"/>
                <w:szCs w:val="20"/>
              </w:rPr>
            </w:pPr>
            <w:r w:rsidRPr="004D68CA">
              <w:rPr>
                <w:sz w:val="20"/>
                <w:szCs w:val="20"/>
              </w:rPr>
              <w:t>98 203 947,08</w:t>
            </w:r>
          </w:p>
        </w:tc>
        <w:tc>
          <w:tcPr>
            <w:tcW w:w="850" w:type="dxa"/>
            <w:gridSpan w:val="4"/>
            <w:tcBorders>
              <w:top w:val="nil"/>
              <w:left w:val="single" w:sz="4" w:space="0" w:color="auto"/>
              <w:bottom w:val="single" w:sz="4" w:space="0" w:color="auto"/>
              <w:right w:val="nil"/>
            </w:tcBorders>
            <w:shd w:val="clear" w:color="auto" w:fill="auto"/>
            <w:vAlign w:val="center"/>
            <w:hideMark/>
          </w:tcPr>
          <w:p w14:paraId="77F93711" w14:textId="77777777" w:rsidR="009A69A7" w:rsidRPr="004D68CA" w:rsidRDefault="009A69A7" w:rsidP="009A69A7">
            <w:pPr>
              <w:jc w:val="right"/>
              <w:rPr>
                <w:sz w:val="20"/>
                <w:szCs w:val="20"/>
              </w:rPr>
            </w:pPr>
            <w:r w:rsidRPr="004D68CA">
              <w:rPr>
                <w:sz w:val="20"/>
                <w:szCs w:val="20"/>
              </w:rPr>
              <w:t>57 130 800,00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C277CB" w14:textId="77777777" w:rsidR="009A69A7" w:rsidRPr="004D68CA" w:rsidRDefault="009A69A7" w:rsidP="009A69A7">
            <w:pPr>
              <w:jc w:val="right"/>
              <w:rPr>
                <w:sz w:val="20"/>
                <w:szCs w:val="20"/>
              </w:rPr>
            </w:pPr>
            <w:r w:rsidRPr="004D68CA">
              <w:rPr>
                <w:sz w:val="20"/>
                <w:szCs w:val="20"/>
              </w:rPr>
              <w:t>57 130 800,00</w:t>
            </w:r>
          </w:p>
        </w:tc>
      </w:tr>
      <w:tr w:rsidR="009A69A7" w:rsidRPr="004D68CA" w14:paraId="44DD877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7AF4BA5"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по внешкольной работе с детьми</w:t>
            </w:r>
          </w:p>
        </w:tc>
        <w:tc>
          <w:tcPr>
            <w:tcW w:w="992" w:type="dxa"/>
            <w:tcBorders>
              <w:top w:val="nil"/>
              <w:left w:val="single" w:sz="4" w:space="0" w:color="auto"/>
              <w:bottom w:val="single" w:sz="4" w:space="0" w:color="auto"/>
              <w:right w:val="nil"/>
            </w:tcBorders>
            <w:shd w:val="clear" w:color="auto" w:fill="auto"/>
            <w:noWrap/>
            <w:vAlign w:val="center"/>
            <w:hideMark/>
          </w:tcPr>
          <w:p w14:paraId="1AF5E85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DFEF28"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7E6B44A"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9F3DC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127675" w14:textId="77777777" w:rsidR="009A69A7" w:rsidRPr="004D68CA" w:rsidRDefault="009A69A7" w:rsidP="009A69A7">
            <w:pPr>
              <w:jc w:val="right"/>
              <w:rPr>
                <w:sz w:val="20"/>
                <w:szCs w:val="20"/>
              </w:rPr>
            </w:pPr>
            <w:r w:rsidRPr="004D68CA">
              <w:rPr>
                <w:sz w:val="20"/>
                <w:szCs w:val="20"/>
              </w:rPr>
              <w:t>18 405 689,23</w:t>
            </w:r>
          </w:p>
        </w:tc>
        <w:tc>
          <w:tcPr>
            <w:tcW w:w="850" w:type="dxa"/>
            <w:gridSpan w:val="4"/>
            <w:tcBorders>
              <w:top w:val="nil"/>
              <w:left w:val="single" w:sz="4" w:space="0" w:color="auto"/>
              <w:bottom w:val="single" w:sz="4" w:space="0" w:color="auto"/>
              <w:right w:val="nil"/>
            </w:tcBorders>
            <w:shd w:val="clear" w:color="auto" w:fill="auto"/>
            <w:vAlign w:val="center"/>
            <w:hideMark/>
          </w:tcPr>
          <w:p w14:paraId="5F571495" w14:textId="77777777" w:rsidR="009A69A7" w:rsidRPr="004D68CA" w:rsidRDefault="009A69A7" w:rsidP="009A69A7">
            <w:pPr>
              <w:jc w:val="right"/>
              <w:rPr>
                <w:sz w:val="20"/>
                <w:szCs w:val="20"/>
              </w:rPr>
            </w:pPr>
            <w:r w:rsidRPr="004D68CA">
              <w:rPr>
                <w:sz w:val="20"/>
                <w:szCs w:val="20"/>
              </w:rPr>
              <w:t>57 130 800,00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BD8D2B" w14:textId="77777777" w:rsidR="009A69A7" w:rsidRPr="004D68CA" w:rsidRDefault="009A69A7" w:rsidP="009A69A7">
            <w:pPr>
              <w:jc w:val="right"/>
              <w:rPr>
                <w:sz w:val="20"/>
                <w:szCs w:val="20"/>
              </w:rPr>
            </w:pPr>
            <w:r w:rsidRPr="004D68CA">
              <w:rPr>
                <w:sz w:val="20"/>
                <w:szCs w:val="20"/>
              </w:rPr>
              <w:t>57 130 800,00</w:t>
            </w:r>
          </w:p>
        </w:tc>
      </w:tr>
      <w:tr w:rsidR="009A69A7" w:rsidRPr="004D68CA" w14:paraId="03F60200"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1A26F5F"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4F97372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2B8A0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5A9F42"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9C7EB8"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B62738"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00B6909" w14:textId="77777777" w:rsidR="009A69A7" w:rsidRPr="004D68CA" w:rsidRDefault="009A69A7" w:rsidP="009A69A7">
            <w:pPr>
              <w:jc w:val="right"/>
              <w:rPr>
                <w:sz w:val="20"/>
                <w:szCs w:val="20"/>
              </w:rPr>
            </w:pPr>
            <w:r w:rsidRPr="004D68CA">
              <w:rPr>
                <w:sz w:val="20"/>
                <w:szCs w:val="20"/>
              </w:rPr>
              <w:t>54 935 800,00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C94201" w14:textId="77777777" w:rsidR="009A69A7" w:rsidRPr="004D68CA" w:rsidRDefault="009A69A7" w:rsidP="009A69A7">
            <w:pPr>
              <w:jc w:val="right"/>
              <w:rPr>
                <w:sz w:val="20"/>
                <w:szCs w:val="20"/>
              </w:rPr>
            </w:pPr>
            <w:r w:rsidRPr="004D68CA">
              <w:rPr>
                <w:sz w:val="20"/>
                <w:szCs w:val="20"/>
              </w:rPr>
              <w:t>54 935 800,00</w:t>
            </w:r>
          </w:p>
        </w:tc>
      </w:tr>
      <w:tr w:rsidR="009A69A7" w:rsidRPr="004D68CA" w14:paraId="364F718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FB7611E" w14:textId="77777777" w:rsidR="009A69A7" w:rsidRPr="004D68CA" w:rsidRDefault="009A69A7" w:rsidP="009A69A7">
            <w:pPr>
              <w:rPr>
                <w:sz w:val="20"/>
                <w:szCs w:val="20"/>
              </w:rPr>
            </w:pPr>
            <w:r w:rsidRPr="004D68CA">
              <w:rPr>
                <w:sz w:val="20"/>
                <w:szCs w:val="20"/>
              </w:rPr>
              <w:lastRenderedPageBreak/>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0915685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5053B5"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5A7FD87"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B5F56A"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94C763"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1B1FFAE" w14:textId="77777777" w:rsidR="009A69A7" w:rsidRPr="004D68CA" w:rsidRDefault="009A69A7" w:rsidP="009A69A7">
            <w:pPr>
              <w:jc w:val="right"/>
              <w:rPr>
                <w:sz w:val="20"/>
                <w:szCs w:val="20"/>
              </w:rPr>
            </w:pPr>
            <w:r w:rsidRPr="004D68CA">
              <w:rPr>
                <w:sz w:val="20"/>
                <w:szCs w:val="20"/>
              </w:rPr>
              <w:t>54 935 800,00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AA5A1B" w14:textId="77777777" w:rsidR="009A69A7" w:rsidRPr="004D68CA" w:rsidRDefault="009A69A7" w:rsidP="009A69A7">
            <w:pPr>
              <w:jc w:val="right"/>
              <w:rPr>
                <w:sz w:val="20"/>
                <w:szCs w:val="20"/>
              </w:rPr>
            </w:pPr>
            <w:r w:rsidRPr="004D68CA">
              <w:rPr>
                <w:sz w:val="20"/>
                <w:szCs w:val="20"/>
              </w:rPr>
              <w:t>54 935 800,00</w:t>
            </w:r>
          </w:p>
        </w:tc>
      </w:tr>
      <w:tr w:rsidR="009A69A7" w:rsidRPr="004D68CA" w14:paraId="1709F6A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0C285CF"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1941A2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BC671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BCADEA7"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0CC8096"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6DE51D"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2FB7595" w14:textId="77777777" w:rsidR="009A69A7" w:rsidRPr="004D68CA" w:rsidRDefault="009A69A7" w:rsidP="009A69A7">
            <w:pPr>
              <w:jc w:val="right"/>
              <w:rPr>
                <w:sz w:val="20"/>
                <w:szCs w:val="20"/>
              </w:rPr>
            </w:pPr>
            <w:r w:rsidRPr="004D68CA">
              <w:rPr>
                <w:sz w:val="20"/>
                <w:szCs w:val="20"/>
              </w:rPr>
              <w:t>2 195 000,00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DAAC1F" w14:textId="77777777" w:rsidR="009A69A7" w:rsidRPr="004D68CA" w:rsidRDefault="009A69A7" w:rsidP="009A69A7">
            <w:pPr>
              <w:jc w:val="right"/>
              <w:rPr>
                <w:sz w:val="20"/>
                <w:szCs w:val="20"/>
              </w:rPr>
            </w:pPr>
            <w:r w:rsidRPr="004D68CA">
              <w:rPr>
                <w:sz w:val="20"/>
                <w:szCs w:val="20"/>
              </w:rPr>
              <w:t>2 195 000,00</w:t>
            </w:r>
          </w:p>
        </w:tc>
      </w:tr>
      <w:tr w:rsidR="009A69A7" w:rsidRPr="004D68CA" w14:paraId="5C17198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4494DBF"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B387EB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62F74C"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CB5E1E5"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A7EC60"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24108A"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B9B6D1A" w14:textId="77777777" w:rsidR="009A69A7" w:rsidRPr="004D68CA" w:rsidRDefault="009A69A7" w:rsidP="009A69A7">
            <w:pPr>
              <w:jc w:val="right"/>
              <w:rPr>
                <w:sz w:val="20"/>
                <w:szCs w:val="20"/>
              </w:rPr>
            </w:pPr>
            <w:r w:rsidRPr="004D68CA">
              <w:rPr>
                <w:sz w:val="20"/>
                <w:szCs w:val="20"/>
              </w:rPr>
              <w:t>2 195 000,00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B558A9" w14:textId="77777777" w:rsidR="009A69A7" w:rsidRPr="004D68CA" w:rsidRDefault="009A69A7" w:rsidP="009A69A7">
            <w:pPr>
              <w:jc w:val="right"/>
              <w:rPr>
                <w:sz w:val="20"/>
                <w:szCs w:val="20"/>
              </w:rPr>
            </w:pPr>
            <w:r w:rsidRPr="004D68CA">
              <w:rPr>
                <w:sz w:val="20"/>
                <w:szCs w:val="20"/>
              </w:rPr>
              <w:t>2 195 000,00</w:t>
            </w:r>
          </w:p>
        </w:tc>
      </w:tr>
      <w:tr w:rsidR="009A69A7" w:rsidRPr="004D68CA" w14:paraId="1DEBF5C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D3BD4A4"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7B598E0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AAF637"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B47B10"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E201E8"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700D1B" w14:textId="77777777" w:rsidR="009A69A7" w:rsidRPr="004D68CA" w:rsidRDefault="009A69A7" w:rsidP="009A69A7">
            <w:pPr>
              <w:jc w:val="right"/>
              <w:rPr>
                <w:sz w:val="20"/>
                <w:szCs w:val="20"/>
              </w:rPr>
            </w:pPr>
            <w:r w:rsidRPr="004D68CA">
              <w:rPr>
                <w:sz w:val="20"/>
                <w:szCs w:val="20"/>
              </w:rPr>
              <w:t>18 405 689,23</w:t>
            </w:r>
          </w:p>
        </w:tc>
        <w:tc>
          <w:tcPr>
            <w:tcW w:w="850" w:type="dxa"/>
            <w:gridSpan w:val="4"/>
            <w:tcBorders>
              <w:top w:val="nil"/>
              <w:left w:val="single" w:sz="4" w:space="0" w:color="auto"/>
              <w:bottom w:val="single" w:sz="4" w:space="0" w:color="auto"/>
              <w:right w:val="nil"/>
            </w:tcBorders>
            <w:shd w:val="clear" w:color="auto" w:fill="auto"/>
            <w:vAlign w:val="center"/>
            <w:hideMark/>
          </w:tcPr>
          <w:p w14:paraId="12B386F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4DC0D9" w14:textId="77777777" w:rsidR="009A69A7" w:rsidRPr="004D68CA" w:rsidRDefault="009A69A7" w:rsidP="009A69A7">
            <w:pPr>
              <w:jc w:val="right"/>
              <w:rPr>
                <w:sz w:val="20"/>
                <w:szCs w:val="20"/>
              </w:rPr>
            </w:pPr>
            <w:r w:rsidRPr="004D68CA">
              <w:rPr>
                <w:sz w:val="20"/>
                <w:szCs w:val="20"/>
              </w:rPr>
              <w:t>0,00</w:t>
            </w:r>
          </w:p>
        </w:tc>
      </w:tr>
      <w:tr w:rsidR="009A69A7" w:rsidRPr="004D68CA" w14:paraId="6CEB813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04004C6"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3303C59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2C1264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6E54409" w14:textId="77777777" w:rsidR="009A69A7" w:rsidRPr="004D68CA" w:rsidRDefault="009A69A7" w:rsidP="009A69A7">
            <w:pPr>
              <w:jc w:val="center"/>
              <w:rPr>
                <w:sz w:val="20"/>
                <w:szCs w:val="20"/>
              </w:rPr>
            </w:pPr>
            <w:r w:rsidRPr="004D68CA">
              <w:rPr>
                <w:sz w:val="20"/>
                <w:szCs w:val="20"/>
              </w:rPr>
              <w:t>07.1.00.07490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6FDE7F"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B75DB8" w14:textId="77777777" w:rsidR="009A69A7" w:rsidRPr="004D68CA" w:rsidRDefault="009A69A7" w:rsidP="009A69A7">
            <w:pPr>
              <w:jc w:val="right"/>
              <w:rPr>
                <w:sz w:val="20"/>
                <w:szCs w:val="20"/>
              </w:rPr>
            </w:pPr>
            <w:r w:rsidRPr="004D68CA">
              <w:rPr>
                <w:sz w:val="20"/>
                <w:szCs w:val="20"/>
              </w:rPr>
              <w:t>18 405 689,23</w:t>
            </w:r>
          </w:p>
        </w:tc>
        <w:tc>
          <w:tcPr>
            <w:tcW w:w="850" w:type="dxa"/>
            <w:gridSpan w:val="4"/>
            <w:tcBorders>
              <w:top w:val="nil"/>
              <w:left w:val="single" w:sz="4" w:space="0" w:color="auto"/>
              <w:bottom w:val="single" w:sz="4" w:space="0" w:color="auto"/>
              <w:right w:val="nil"/>
            </w:tcBorders>
            <w:shd w:val="clear" w:color="auto" w:fill="auto"/>
            <w:vAlign w:val="center"/>
            <w:hideMark/>
          </w:tcPr>
          <w:p w14:paraId="6F931C6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B697D3" w14:textId="77777777" w:rsidR="009A69A7" w:rsidRPr="004D68CA" w:rsidRDefault="009A69A7" w:rsidP="009A69A7">
            <w:pPr>
              <w:jc w:val="right"/>
              <w:rPr>
                <w:sz w:val="20"/>
                <w:szCs w:val="20"/>
              </w:rPr>
            </w:pPr>
            <w:r w:rsidRPr="004D68CA">
              <w:rPr>
                <w:sz w:val="20"/>
                <w:szCs w:val="20"/>
              </w:rPr>
              <w:t>0,00</w:t>
            </w:r>
          </w:p>
        </w:tc>
      </w:tr>
      <w:tr w:rsidR="009A69A7" w:rsidRPr="004D68CA" w14:paraId="35455667"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21C84BA2" w14:textId="77777777" w:rsidR="009A69A7" w:rsidRPr="004D68CA" w:rsidRDefault="009A69A7" w:rsidP="009A69A7">
            <w:pPr>
              <w:rPr>
                <w:sz w:val="20"/>
                <w:szCs w:val="20"/>
              </w:rPr>
            </w:pPr>
            <w:r w:rsidRPr="004D68CA">
              <w:rPr>
                <w:sz w:val="20"/>
                <w:szCs w:val="20"/>
              </w:rPr>
              <w:t>Реализация мероприятий по формированию системы персонифицированного финансирования учреждений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1C0A520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FAB28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69F13BE" w14:textId="77777777" w:rsidR="009A69A7" w:rsidRPr="004D68CA" w:rsidRDefault="009A69A7" w:rsidP="009A69A7">
            <w:pPr>
              <w:jc w:val="center"/>
              <w:rPr>
                <w:sz w:val="20"/>
                <w:szCs w:val="20"/>
              </w:rPr>
            </w:pPr>
            <w:r w:rsidRPr="004D68CA">
              <w:rPr>
                <w:sz w:val="20"/>
                <w:szCs w:val="20"/>
              </w:rPr>
              <w:t>07.1.00.07491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C55D2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938831" w14:textId="77777777" w:rsidR="009A69A7" w:rsidRPr="004D68CA" w:rsidRDefault="009A69A7" w:rsidP="009A69A7">
            <w:pPr>
              <w:jc w:val="right"/>
              <w:rPr>
                <w:sz w:val="20"/>
                <w:szCs w:val="20"/>
              </w:rPr>
            </w:pPr>
            <w:r w:rsidRPr="004D68CA">
              <w:rPr>
                <w:sz w:val="20"/>
                <w:szCs w:val="20"/>
              </w:rPr>
              <w:t>3 068 869,75</w:t>
            </w:r>
          </w:p>
        </w:tc>
        <w:tc>
          <w:tcPr>
            <w:tcW w:w="850" w:type="dxa"/>
            <w:gridSpan w:val="4"/>
            <w:tcBorders>
              <w:top w:val="nil"/>
              <w:left w:val="single" w:sz="4" w:space="0" w:color="auto"/>
              <w:bottom w:val="single" w:sz="4" w:space="0" w:color="auto"/>
              <w:right w:val="nil"/>
            </w:tcBorders>
            <w:shd w:val="clear" w:color="auto" w:fill="auto"/>
            <w:vAlign w:val="center"/>
            <w:hideMark/>
          </w:tcPr>
          <w:p w14:paraId="73DCB6A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576833" w14:textId="77777777" w:rsidR="009A69A7" w:rsidRPr="004D68CA" w:rsidRDefault="009A69A7" w:rsidP="009A69A7">
            <w:pPr>
              <w:jc w:val="right"/>
              <w:rPr>
                <w:sz w:val="20"/>
                <w:szCs w:val="20"/>
              </w:rPr>
            </w:pPr>
            <w:r w:rsidRPr="004D68CA">
              <w:rPr>
                <w:sz w:val="20"/>
                <w:szCs w:val="20"/>
              </w:rPr>
              <w:t>0,00</w:t>
            </w:r>
          </w:p>
        </w:tc>
      </w:tr>
      <w:tr w:rsidR="009A69A7" w:rsidRPr="004D68CA" w14:paraId="1F5D541D"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0107A38"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32D972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0C80B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5B2EC9B" w14:textId="77777777" w:rsidR="009A69A7" w:rsidRPr="004D68CA" w:rsidRDefault="009A69A7" w:rsidP="009A69A7">
            <w:pPr>
              <w:jc w:val="center"/>
              <w:rPr>
                <w:sz w:val="20"/>
                <w:szCs w:val="20"/>
              </w:rPr>
            </w:pPr>
            <w:r w:rsidRPr="004D68CA">
              <w:rPr>
                <w:sz w:val="20"/>
                <w:szCs w:val="20"/>
              </w:rPr>
              <w:t>07.1.00.07491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2BE760"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582B63" w14:textId="77777777" w:rsidR="009A69A7" w:rsidRPr="004D68CA" w:rsidRDefault="009A69A7" w:rsidP="009A69A7">
            <w:pPr>
              <w:jc w:val="right"/>
              <w:rPr>
                <w:sz w:val="20"/>
                <w:szCs w:val="20"/>
              </w:rPr>
            </w:pPr>
            <w:r w:rsidRPr="004D68CA">
              <w:rPr>
                <w:sz w:val="20"/>
                <w:szCs w:val="20"/>
              </w:rPr>
              <w:t>162 269,75</w:t>
            </w:r>
          </w:p>
        </w:tc>
        <w:tc>
          <w:tcPr>
            <w:tcW w:w="850" w:type="dxa"/>
            <w:gridSpan w:val="4"/>
            <w:tcBorders>
              <w:top w:val="nil"/>
              <w:left w:val="single" w:sz="4" w:space="0" w:color="auto"/>
              <w:bottom w:val="single" w:sz="4" w:space="0" w:color="auto"/>
              <w:right w:val="nil"/>
            </w:tcBorders>
            <w:shd w:val="clear" w:color="auto" w:fill="auto"/>
            <w:vAlign w:val="center"/>
            <w:hideMark/>
          </w:tcPr>
          <w:p w14:paraId="108542D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611B33" w14:textId="77777777" w:rsidR="009A69A7" w:rsidRPr="004D68CA" w:rsidRDefault="009A69A7" w:rsidP="009A69A7">
            <w:pPr>
              <w:jc w:val="right"/>
              <w:rPr>
                <w:sz w:val="20"/>
                <w:szCs w:val="20"/>
              </w:rPr>
            </w:pPr>
            <w:r w:rsidRPr="004D68CA">
              <w:rPr>
                <w:sz w:val="20"/>
                <w:szCs w:val="20"/>
              </w:rPr>
              <w:t>0,00</w:t>
            </w:r>
          </w:p>
        </w:tc>
      </w:tr>
      <w:tr w:rsidR="009A69A7" w:rsidRPr="004D68CA" w14:paraId="476CCE5C"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A70952E"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2C17EBD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BF60B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4ED01A6" w14:textId="77777777" w:rsidR="009A69A7" w:rsidRPr="004D68CA" w:rsidRDefault="009A69A7" w:rsidP="009A69A7">
            <w:pPr>
              <w:jc w:val="center"/>
              <w:rPr>
                <w:sz w:val="20"/>
                <w:szCs w:val="20"/>
              </w:rPr>
            </w:pPr>
            <w:r w:rsidRPr="004D68CA">
              <w:rPr>
                <w:sz w:val="20"/>
                <w:szCs w:val="20"/>
              </w:rPr>
              <w:t>07.1.00.07491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65229B"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ED8453" w14:textId="77777777" w:rsidR="009A69A7" w:rsidRPr="004D68CA" w:rsidRDefault="009A69A7" w:rsidP="009A69A7">
            <w:pPr>
              <w:jc w:val="right"/>
              <w:rPr>
                <w:sz w:val="20"/>
                <w:szCs w:val="20"/>
              </w:rPr>
            </w:pPr>
            <w:r w:rsidRPr="004D68CA">
              <w:rPr>
                <w:sz w:val="20"/>
                <w:szCs w:val="20"/>
              </w:rPr>
              <w:t>162 269,75</w:t>
            </w:r>
          </w:p>
        </w:tc>
        <w:tc>
          <w:tcPr>
            <w:tcW w:w="850" w:type="dxa"/>
            <w:gridSpan w:val="4"/>
            <w:tcBorders>
              <w:top w:val="nil"/>
              <w:left w:val="single" w:sz="4" w:space="0" w:color="auto"/>
              <w:bottom w:val="single" w:sz="4" w:space="0" w:color="auto"/>
              <w:right w:val="nil"/>
            </w:tcBorders>
            <w:shd w:val="clear" w:color="auto" w:fill="auto"/>
            <w:vAlign w:val="center"/>
            <w:hideMark/>
          </w:tcPr>
          <w:p w14:paraId="57FA533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568659" w14:textId="77777777" w:rsidR="009A69A7" w:rsidRPr="004D68CA" w:rsidRDefault="009A69A7" w:rsidP="009A69A7">
            <w:pPr>
              <w:jc w:val="right"/>
              <w:rPr>
                <w:sz w:val="20"/>
                <w:szCs w:val="20"/>
              </w:rPr>
            </w:pPr>
            <w:r w:rsidRPr="004D68CA">
              <w:rPr>
                <w:sz w:val="20"/>
                <w:szCs w:val="20"/>
              </w:rPr>
              <w:t>0,00</w:t>
            </w:r>
          </w:p>
        </w:tc>
      </w:tr>
      <w:tr w:rsidR="009A69A7" w:rsidRPr="004D68CA" w14:paraId="79783BA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4358AF2"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0520327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3DD7AD"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287E1C3" w14:textId="77777777" w:rsidR="009A69A7" w:rsidRPr="004D68CA" w:rsidRDefault="009A69A7" w:rsidP="009A69A7">
            <w:pPr>
              <w:jc w:val="center"/>
              <w:rPr>
                <w:sz w:val="20"/>
                <w:szCs w:val="20"/>
              </w:rPr>
            </w:pPr>
            <w:r w:rsidRPr="004D68CA">
              <w:rPr>
                <w:sz w:val="20"/>
                <w:szCs w:val="20"/>
              </w:rPr>
              <w:t>07.1.00.07491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1ECCE7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BA19F4" w14:textId="77777777" w:rsidR="009A69A7" w:rsidRPr="004D68CA" w:rsidRDefault="009A69A7" w:rsidP="009A69A7">
            <w:pPr>
              <w:jc w:val="right"/>
              <w:rPr>
                <w:sz w:val="20"/>
                <w:szCs w:val="20"/>
              </w:rPr>
            </w:pPr>
            <w:r w:rsidRPr="004D68CA">
              <w:rPr>
                <w:sz w:val="20"/>
                <w:szCs w:val="20"/>
              </w:rPr>
              <w:t>2 866 600,00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282746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B7F67F" w14:textId="77777777" w:rsidR="009A69A7" w:rsidRPr="004D68CA" w:rsidRDefault="009A69A7" w:rsidP="009A69A7">
            <w:pPr>
              <w:jc w:val="right"/>
              <w:rPr>
                <w:sz w:val="20"/>
                <w:szCs w:val="20"/>
              </w:rPr>
            </w:pPr>
            <w:r w:rsidRPr="004D68CA">
              <w:rPr>
                <w:sz w:val="20"/>
                <w:szCs w:val="20"/>
              </w:rPr>
              <w:t>0,00</w:t>
            </w:r>
          </w:p>
        </w:tc>
      </w:tr>
      <w:tr w:rsidR="009A69A7" w:rsidRPr="004D68CA" w14:paraId="2943AE4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49472FF"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1E0C5C8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459FB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90D5466" w14:textId="77777777" w:rsidR="009A69A7" w:rsidRPr="004D68CA" w:rsidRDefault="009A69A7" w:rsidP="009A69A7">
            <w:pPr>
              <w:jc w:val="center"/>
              <w:rPr>
                <w:sz w:val="20"/>
                <w:szCs w:val="20"/>
              </w:rPr>
            </w:pPr>
            <w:r w:rsidRPr="004D68CA">
              <w:rPr>
                <w:sz w:val="20"/>
                <w:szCs w:val="20"/>
              </w:rPr>
              <w:t>07.1.00.07491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6B9EE1"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BADEB3" w14:textId="77777777" w:rsidR="009A69A7" w:rsidRPr="004D68CA" w:rsidRDefault="009A69A7" w:rsidP="009A69A7">
            <w:pPr>
              <w:jc w:val="right"/>
              <w:rPr>
                <w:sz w:val="20"/>
                <w:szCs w:val="20"/>
              </w:rPr>
            </w:pPr>
            <w:r w:rsidRPr="004D68CA">
              <w:rPr>
                <w:sz w:val="20"/>
                <w:szCs w:val="20"/>
              </w:rPr>
              <w:t>2 826 600,00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1FE655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83E060" w14:textId="77777777" w:rsidR="009A69A7" w:rsidRPr="004D68CA" w:rsidRDefault="009A69A7" w:rsidP="009A69A7">
            <w:pPr>
              <w:jc w:val="right"/>
              <w:rPr>
                <w:sz w:val="20"/>
                <w:szCs w:val="20"/>
              </w:rPr>
            </w:pPr>
            <w:r w:rsidRPr="004D68CA">
              <w:rPr>
                <w:sz w:val="20"/>
                <w:szCs w:val="20"/>
              </w:rPr>
              <w:t>0,00</w:t>
            </w:r>
          </w:p>
        </w:tc>
      </w:tr>
      <w:tr w:rsidR="009A69A7" w:rsidRPr="004D68CA" w14:paraId="5500EF1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4808BE4" w14:textId="77777777" w:rsidR="009A69A7" w:rsidRPr="004D68CA" w:rsidRDefault="009A69A7" w:rsidP="009A69A7">
            <w:pPr>
              <w:rPr>
                <w:sz w:val="20"/>
                <w:szCs w:val="20"/>
              </w:rPr>
            </w:pPr>
            <w:r w:rsidRPr="004D68CA">
              <w:rPr>
                <w:sz w:val="20"/>
                <w:szCs w:val="20"/>
              </w:rPr>
              <w:t>Субсидии автономным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2837DF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84929F"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DF9BD99" w14:textId="77777777" w:rsidR="009A69A7" w:rsidRPr="004D68CA" w:rsidRDefault="009A69A7" w:rsidP="009A69A7">
            <w:pPr>
              <w:jc w:val="center"/>
              <w:rPr>
                <w:sz w:val="20"/>
                <w:szCs w:val="20"/>
              </w:rPr>
            </w:pPr>
            <w:r w:rsidRPr="004D68CA">
              <w:rPr>
                <w:sz w:val="20"/>
                <w:szCs w:val="20"/>
              </w:rPr>
              <w:t>07.1.00.07491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EB5645" w14:textId="77777777" w:rsidR="009A69A7" w:rsidRPr="004D68CA" w:rsidRDefault="009A69A7" w:rsidP="009A69A7">
            <w:pPr>
              <w:jc w:val="center"/>
              <w:rPr>
                <w:sz w:val="20"/>
                <w:szCs w:val="20"/>
              </w:rPr>
            </w:pPr>
            <w:r w:rsidRPr="004D68CA">
              <w:rPr>
                <w:sz w:val="20"/>
                <w:szCs w:val="20"/>
              </w:rPr>
              <w:t>620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597E0B" w14:textId="77777777" w:rsidR="009A69A7" w:rsidRPr="004D68CA" w:rsidRDefault="009A69A7" w:rsidP="009A69A7">
            <w:pPr>
              <w:jc w:val="right"/>
              <w:rPr>
                <w:sz w:val="20"/>
                <w:szCs w:val="20"/>
              </w:rPr>
            </w:pPr>
            <w:r w:rsidRPr="004D68CA">
              <w:rPr>
                <w:sz w:val="20"/>
                <w:szCs w:val="20"/>
              </w:rPr>
              <w:t>10 000,00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74531D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9576F1" w14:textId="77777777" w:rsidR="009A69A7" w:rsidRPr="004D68CA" w:rsidRDefault="009A69A7" w:rsidP="009A69A7">
            <w:pPr>
              <w:jc w:val="right"/>
              <w:rPr>
                <w:sz w:val="20"/>
                <w:szCs w:val="20"/>
              </w:rPr>
            </w:pPr>
            <w:r w:rsidRPr="004D68CA">
              <w:rPr>
                <w:sz w:val="20"/>
                <w:szCs w:val="20"/>
              </w:rPr>
              <w:t>0,00</w:t>
            </w:r>
          </w:p>
        </w:tc>
      </w:tr>
      <w:tr w:rsidR="009A69A7" w:rsidRPr="004D68CA" w14:paraId="37512DC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FE122A5" w14:textId="77777777" w:rsidR="009A69A7" w:rsidRPr="004D68CA" w:rsidRDefault="009A69A7" w:rsidP="009A69A7">
            <w:pPr>
              <w:rPr>
                <w:sz w:val="20"/>
                <w:szCs w:val="20"/>
              </w:rPr>
            </w:pPr>
            <w:r w:rsidRPr="004D68CA">
              <w:rPr>
                <w:sz w:val="20"/>
                <w:szCs w:val="20"/>
              </w:rPr>
              <w:t>Субсидии некоммерческим организациям (за исключением государственных (муниципальных)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1AFACCE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92FC1B"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DE50E7" w14:textId="77777777" w:rsidR="009A69A7" w:rsidRPr="004D68CA" w:rsidRDefault="009A69A7" w:rsidP="009A69A7">
            <w:pPr>
              <w:jc w:val="center"/>
              <w:rPr>
                <w:sz w:val="20"/>
                <w:szCs w:val="20"/>
              </w:rPr>
            </w:pPr>
            <w:r w:rsidRPr="004D68CA">
              <w:rPr>
                <w:sz w:val="20"/>
                <w:szCs w:val="20"/>
              </w:rPr>
              <w:t>07.1.00.07491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D2977F" w14:textId="77777777" w:rsidR="009A69A7" w:rsidRPr="004D68CA" w:rsidRDefault="009A69A7" w:rsidP="009A69A7">
            <w:pPr>
              <w:jc w:val="center"/>
              <w:rPr>
                <w:sz w:val="20"/>
                <w:szCs w:val="20"/>
              </w:rPr>
            </w:pPr>
            <w:r w:rsidRPr="004D68CA">
              <w:rPr>
                <w:sz w:val="20"/>
                <w:szCs w:val="20"/>
              </w:rPr>
              <w:t>630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0A9411" w14:textId="77777777" w:rsidR="009A69A7" w:rsidRPr="004D68CA" w:rsidRDefault="009A69A7" w:rsidP="009A69A7">
            <w:pPr>
              <w:jc w:val="right"/>
              <w:rPr>
                <w:sz w:val="20"/>
                <w:szCs w:val="20"/>
              </w:rPr>
            </w:pPr>
            <w:r w:rsidRPr="004D68CA">
              <w:rPr>
                <w:sz w:val="20"/>
                <w:szCs w:val="20"/>
              </w:rPr>
              <w:t>30 000,00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CDF1B1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1FA6DC" w14:textId="77777777" w:rsidR="009A69A7" w:rsidRPr="004D68CA" w:rsidRDefault="009A69A7" w:rsidP="009A69A7">
            <w:pPr>
              <w:jc w:val="right"/>
              <w:rPr>
                <w:sz w:val="20"/>
                <w:szCs w:val="20"/>
              </w:rPr>
            </w:pPr>
            <w:r w:rsidRPr="004D68CA">
              <w:rPr>
                <w:sz w:val="20"/>
                <w:szCs w:val="20"/>
              </w:rPr>
              <w:t>0,00</w:t>
            </w:r>
          </w:p>
        </w:tc>
      </w:tr>
      <w:tr w:rsidR="009A69A7" w:rsidRPr="004D68CA" w14:paraId="5BCC179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055D57A"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37EB8D4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979C1B"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D4CA44D" w14:textId="77777777" w:rsidR="009A69A7" w:rsidRPr="004D68CA" w:rsidRDefault="009A69A7" w:rsidP="009A69A7">
            <w:pPr>
              <w:jc w:val="center"/>
              <w:rPr>
                <w:sz w:val="20"/>
                <w:szCs w:val="20"/>
              </w:rPr>
            </w:pPr>
            <w:r w:rsidRPr="004D68CA">
              <w:rPr>
                <w:sz w:val="20"/>
                <w:szCs w:val="20"/>
              </w:rPr>
              <w:t>07.1.00.07491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481EC7"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D1750F" w14:textId="77777777" w:rsidR="009A69A7" w:rsidRPr="004D68CA" w:rsidRDefault="009A69A7" w:rsidP="009A69A7">
            <w:pPr>
              <w:jc w:val="right"/>
              <w:rPr>
                <w:sz w:val="20"/>
                <w:szCs w:val="20"/>
              </w:rPr>
            </w:pPr>
            <w:r w:rsidRPr="004D68CA">
              <w:rPr>
                <w:sz w:val="20"/>
                <w:szCs w:val="20"/>
              </w:rPr>
              <w:t>40 000,00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384A63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E8E5FE" w14:textId="77777777" w:rsidR="009A69A7" w:rsidRPr="004D68CA" w:rsidRDefault="009A69A7" w:rsidP="009A69A7">
            <w:pPr>
              <w:jc w:val="right"/>
              <w:rPr>
                <w:sz w:val="20"/>
                <w:szCs w:val="20"/>
              </w:rPr>
            </w:pPr>
            <w:r w:rsidRPr="004D68CA">
              <w:rPr>
                <w:sz w:val="20"/>
                <w:szCs w:val="20"/>
              </w:rPr>
              <w:t>0,00</w:t>
            </w:r>
          </w:p>
        </w:tc>
      </w:tr>
      <w:tr w:rsidR="009A69A7" w:rsidRPr="004D68CA" w14:paraId="10853F7F"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3FB1DF49"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14:paraId="25CFCEC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3CB1A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3779208" w14:textId="77777777" w:rsidR="009A69A7" w:rsidRPr="004D68CA" w:rsidRDefault="009A69A7" w:rsidP="009A69A7">
            <w:pPr>
              <w:jc w:val="center"/>
              <w:rPr>
                <w:sz w:val="20"/>
                <w:szCs w:val="20"/>
              </w:rPr>
            </w:pPr>
            <w:r w:rsidRPr="004D68CA">
              <w:rPr>
                <w:sz w:val="20"/>
                <w:szCs w:val="20"/>
              </w:rPr>
              <w:t>07.1.00.07491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2A1240" w14:textId="77777777" w:rsidR="009A69A7" w:rsidRPr="004D68CA" w:rsidRDefault="009A69A7" w:rsidP="009A69A7">
            <w:pPr>
              <w:jc w:val="center"/>
              <w:rPr>
                <w:sz w:val="20"/>
                <w:szCs w:val="20"/>
              </w:rPr>
            </w:pPr>
            <w:r w:rsidRPr="004D68CA">
              <w:rPr>
                <w:sz w:val="20"/>
                <w:szCs w:val="20"/>
              </w:rPr>
              <w:t>810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0AF6D2" w14:textId="77777777" w:rsidR="009A69A7" w:rsidRPr="004D68CA" w:rsidRDefault="009A69A7" w:rsidP="009A69A7">
            <w:pPr>
              <w:jc w:val="right"/>
              <w:rPr>
                <w:sz w:val="20"/>
                <w:szCs w:val="20"/>
              </w:rPr>
            </w:pPr>
            <w:r w:rsidRPr="004D68CA">
              <w:rPr>
                <w:sz w:val="20"/>
                <w:szCs w:val="20"/>
              </w:rPr>
              <w:t>40 000,00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9AB9A6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4F192A" w14:textId="77777777" w:rsidR="009A69A7" w:rsidRPr="004D68CA" w:rsidRDefault="009A69A7" w:rsidP="009A69A7">
            <w:pPr>
              <w:jc w:val="right"/>
              <w:rPr>
                <w:sz w:val="20"/>
                <w:szCs w:val="20"/>
              </w:rPr>
            </w:pPr>
            <w:r w:rsidRPr="004D68CA">
              <w:rPr>
                <w:sz w:val="20"/>
                <w:szCs w:val="20"/>
              </w:rPr>
              <w:t>0,00</w:t>
            </w:r>
          </w:p>
        </w:tc>
      </w:tr>
      <w:tr w:rsidR="009A69A7" w:rsidRPr="004D68CA" w14:paraId="124F0D3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62E19971"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03C867A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3C74B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C555EAD"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1DEB6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DD0FCF" w14:textId="77777777" w:rsidR="009A69A7" w:rsidRPr="004D68CA" w:rsidRDefault="009A69A7" w:rsidP="009A69A7">
            <w:pPr>
              <w:jc w:val="right"/>
              <w:rPr>
                <w:sz w:val="20"/>
                <w:szCs w:val="20"/>
              </w:rPr>
            </w:pPr>
            <w:r w:rsidRPr="004D68CA">
              <w:rPr>
                <w:sz w:val="20"/>
                <w:szCs w:val="20"/>
              </w:rPr>
              <w:t>70 028 928,77</w:t>
            </w:r>
          </w:p>
        </w:tc>
        <w:tc>
          <w:tcPr>
            <w:tcW w:w="850" w:type="dxa"/>
            <w:gridSpan w:val="4"/>
            <w:tcBorders>
              <w:top w:val="nil"/>
              <w:left w:val="single" w:sz="4" w:space="0" w:color="auto"/>
              <w:bottom w:val="single" w:sz="4" w:space="0" w:color="auto"/>
              <w:right w:val="nil"/>
            </w:tcBorders>
            <w:shd w:val="clear" w:color="auto" w:fill="auto"/>
            <w:vAlign w:val="center"/>
            <w:hideMark/>
          </w:tcPr>
          <w:p w14:paraId="7BB44AE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AB0797" w14:textId="77777777" w:rsidR="009A69A7" w:rsidRPr="004D68CA" w:rsidRDefault="009A69A7" w:rsidP="009A69A7">
            <w:pPr>
              <w:jc w:val="right"/>
              <w:rPr>
                <w:sz w:val="20"/>
                <w:szCs w:val="20"/>
              </w:rPr>
            </w:pPr>
            <w:r w:rsidRPr="004D68CA">
              <w:rPr>
                <w:sz w:val="20"/>
                <w:szCs w:val="20"/>
              </w:rPr>
              <w:t>0,00</w:t>
            </w:r>
          </w:p>
        </w:tc>
      </w:tr>
      <w:tr w:rsidR="009A69A7" w:rsidRPr="004D68CA" w14:paraId="2D2C6C49"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7DB9C266"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A63CCB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B0BC6E"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43993CA"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E77F55"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0C9648" w14:textId="77777777" w:rsidR="009A69A7" w:rsidRPr="004D68CA" w:rsidRDefault="009A69A7" w:rsidP="009A69A7">
            <w:pPr>
              <w:jc w:val="right"/>
              <w:rPr>
                <w:sz w:val="20"/>
                <w:szCs w:val="20"/>
              </w:rPr>
            </w:pPr>
            <w:r w:rsidRPr="004D68CA">
              <w:rPr>
                <w:sz w:val="20"/>
                <w:szCs w:val="20"/>
              </w:rPr>
              <w:t>2 151 800,00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0EDF6A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1D900E" w14:textId="77777777" w:rsidR="009A69A7" w:rsidRPr="004D68CA" w:rsidRDefault="009A69A7" w:rsidP="009A69A7">
            <w:pPr>
              <w:jc w:val="right"/>
              <w:rPr>
                <w:sz w:val="20"/>
                <w:szCs w:val="20"/>
              </w:rPr>
            </w:pPr>
            <w:r w:rsidRPr="004D68CA">
              <w:rPr>
                <w:sz w:val="20"/>
                <w:szCs w:val="20"/>
              </w:rPr>
              <w:t>0,00</w:t>
            </w:r>
          </w:p>
        </w:tc>
      </w:tr>
      <w:tr w:rsidR="009A69A7" w:rsidRPr="004D68CA" w14:paraId="22415A8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C430876" w14:textId="77777777" w:rsidR="009A69A7" w:rsidRPr="004D68CA" w:rsidRDefault="009A69A7" w:rsidP="009A69A7">
            <w:pPr>
              <w:rPr>
                <w:sz w:val="20"/>
                <w:szCs w:val="20"/>
              </w:rPr>
            </w:pPr>
            <w:r w:rsidRPr="004D68CA">
              <w:rPr>
                <w:sz w:val="20"/>
                <w:szCs w:val="20"/>
              </w:rPr>
              <w:lastRenderedPageBreak/>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52A8457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7E0C0D"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A10113"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DB31223"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CBB98E" w14:textId="77777777" w:rsidR="009A69A7" w:rsidRPr="004D68CA" w:rsidRDefault="009A69A7" w:rsidP="009A69A7">
            <w:pPr>
              <w:jc w:val="right"/>
              <w:rPr>
                <w:sz w:val="20"/>
                <w:szCs w:val="20"/>
              </w:rPr>
            </w:pPr>
            <w:r w:rsidRPr="004D68CA">
              <w:rPr>
                <w:sz w:val="20"/>
                <w:szCs w:val="20"/>
              </w:rPr>
              <w:t>2 151 800,00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79A6BB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22C08A" w14:textId="77777777" w:rsidR="009A69A7" w:rsidRPr="004D68CA" w:rsidRDefault="009A69A7" w:rsidP="009A69A7">
            <w:pPr>
              <w:jc w:val="right"/>
              <w:rPr>
                <w:sz w:val="20"/>
                <w:szCs w:val="20"/>
              </w:rPr>
            </w:pPr>
            <w:r w:rsidRPr="004D68CA">
              <w:rPr>
                <w:sz w:val="20"/>
                <w:szCs w:val="20"/>
              </w:rPr>
              <w:t>0,00</w:t>
            </w:r>
          </w:p>
        </w:tc>
      </w:tr>
      <w:tr w:rsidR="009A69A7" w:rsidRPr="004D68CA" w14:paraId="03784CF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03BCD22"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139592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1D47A4"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E5233B3"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961AB1"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8AC8C6" w14:textId="77777777" w:rsidR="009A69A7" w:rsidRPr="004D68CA" w:rsidRDefault="009A69A7" w:rsidP="009A69A7">
            <w:pPr>
              <w:jc w:val="right"/>
              <w:rPr>
                <w:sz w:val="20"/>
                <w:szCs w:val="20"/>
              </w:rPr>
            </w:pPr>
            <w:r w:rsidRPr="004D68CA">
              <w:rPr>
                <w:sz w:val="20"/>
                <w:szCs w:val="20"/>
              </w:rPr>
              <w:t>67 877 128,77</w:t>
            </w:r>
          </w:p>
        </w:tc>
        <w:tc>
          <w:tcPr>
            <w:tcW w:w="850" w:type="dxa"/>
            <w:gridSpan w:val="4"/>
            <w:tcBorders>
              <w:top w:val="nil"/>
              <w:left w:val="single" w:sz="4" w:space="0" w:color="auto"/>
              <w:bottom w:val="single" w:sz="4" w:space="0" w:color="auto"/>
              <w:right w:val="nil"/>
            </w:tcBorders>
            <w:shd w:val="clear" w:color="auto" w:fill="auto"/>
            <w:vAlign w:val="center"/>
            <w:hideMark/>
          </w:tcPr>
          <w:p w14:paraId="5E4530E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726ACF" w14:textId="77777777" w:rsidR="009A69A7" w:rsidRPr="004D68CA" w:rsidRDefault="009A69A7" w:rsidP="009A69A7">
            <w:pPr>
              <w:jc w:val="right"/>
              <w:rPr>
                <w:sz w:val="20"/>
                <w:szCs w:val="20"/>
              </w:rPr>
            </w:pPr>
            <w:r w:rsidRPr="004D68CA">
              <w:rPr>
                <w:sz w:val="20"/>
                <w:szCs w:val="20"/>
              </w:rPr>
              <w:t>0,00</w:t>
            </w:r>
          </w:p>
        </w:tc>
      </w:tr>
      <w:tr w:rsidR="009A69A7" w:rsidRPr="004D68CA" w14:paraId="02F86E8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92D30F7"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15BC450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B0FA74"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A8516FA"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CF186A"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E858B2" w14:textId="77777777" w:rsidR="009A69A7" w:rsidRPr="004D68CA" w:rsidRDefault="009A69A7" w:rsidP="009A69A7">
            <w:pPr>
              <w:jc w:val="right"/>
              <w:rPr>
                <w:sz w:val="20"/>
                <w:szCs w:val="20"/>
              </w:rPr>
            </w:pPr>
            <w:r w:rsidRPr="004D68CA">
              <w:rPr>
                <w:sz w:val="20"/>
                <w:szCs w:val="20"/>
              </w:rPr>
              <w:t>67 877 128,77</w:t>
            </w:r>
          </w:p>
        </w:tc>
        <w:tc>
          <w:tcPr>
            <w:tcW w:w="850" w:type="dxa"/>
            <w:gridSpan w:val="4"/>
            <w:tcBorders>
              <w:top w:val="nil"/>
              <w:left w:val="single" w:sz="4" w:space="0" w:color="auto"/>
              <w:bottom w:val="single" w:sz="4" w:space="0" w:color="auto"/>
              <w:right w:val="nil"/>
            </w:tcBorders>
            <w:shd w:val="clear" w:color="auto" w:fill="auto"/>
            <w:vAlign w:val="center"/>
            <w:hideMark/>
          </w:tcPr>
          <w:p w14:paraId="419F9BB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25FA1A" w14:textId="77777777" w:rsidR="009A69A7" w:rsidRPr="004D68CA" w:rsidRDefault="009A69A7" w:rsidP="009A69A7">
            <w:pPr>
              <w:jc w:val="right"/>
              <w:rPr>
                <w:sz w:val="20"/>
                <w:szCs w:val="20"/>
              </w:rPr>
            </w:pPr>
            <w:r w:rsidRPr="004D68CA">
              <w:rPr>
                <w:sz w:val="20"/>
                <w:szCs w:val="20"/>
              </w:rPr>
              <w:t>0,00</w:t>
            </w:r>
          </w:p>
        </w:tc>
      </w:tr>
      <w:tr w:rsidR="009A69A7" w:rsidRPr="004D68CA" w14:paraId="4926500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FB4AB34" w14:textId="77777777" w:rsidR="009A69A7" w:rsidRPr="004D68CA" w:rsidRDefault="009A69A7" w:rsidP="009A69A7">
            <w:pPr>
              <w:rPr>
                <w:sz w:val="20"/>
                <w:szCs w:val="20"/>
              </w:rPr>
            </w:pPr>
            <w:r w:rsidRPr="004D68CA">
              <w:rPr>
                <w:sz w:val="20"/>
                <w:szCs w:val="20"/>
              </w:rPr>
              <w:t>Реализация мероприятий в рамках подпрограммы"Развитие дошкольного, общего и дополнительного образования детей "</w:t>
            </w:r>
          </w:p>
        </w:tc>
        <w:tc>
          <w:tcPr>
            <w:tcW w:w="992" w:type="dxa"/>
            <w:tcBorders>
              <w:top w:val="nil"/>
              <w:left w:val="single" w:sz="4" w:space="0" w:color="auto"/>
              <w:bottom w:val="single" w:sz="4" w:space="0" w:color="auto"/>
              <w:right w:val="nil"/>
            </w:tcBorders>
            <w:shd w:val="clear" w:color="auto" w:fill="auto"/>
            <w:noWrap/>
            <w:vAlign w:val="center"/>
            <w:hideMark/>
          </w:tcPr>
          <w:p w14:paraId="211896E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62D2F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5436761" w14:textId="77777777" w:rsidR="009A69A7" w:rsidRPr="004D68CA" w:rsidRDefault="009A69A7" w:rsidP="009A69A7">
            <w:pPr>
              <w:jc w:val="center"/>
              <w:rPr>
                <w:sz w:val="20"/>
                <w:szCs w:val="20"/>
              </w:rPr>
            </w:pPr>
            <w:r w:rsidRPr="004D68CA">
              <w:rPr>
                <w:sz w:val="20"/>
                <w:szCs w:val="20"/>
              </w:rPr>
              <w:t>07.1.00.79500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E1C96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F96EF4" w14:textId="77777777" w:rsidR="009A69A7" w:rsidRPr="004D68CA" w:rsidRDefault="009A69A7" w:rsidP="009A69A7">
            <w:pPr>
              <w:jc w:val="right"/>
              <w:rPr>
                <w:sz w:val="20"/>
                <w:szCs w:val="20"/>
              </w:rPr>
            </w:pPr>
            <w:r w:rsidRPr="004D68CA">
              <w:rPr>
                <w:sz w:val="20"/>
                <w:szCs w:val="20"/>
              </w:rPr>
              <w:t>586 330,00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922795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96757F" w14:textId="77777777" w:rsidR="009A69A7" w:rsidRPr="004D68CA" w:rsidRDefault="009A69A7" w:rsidP="009A69A7">
            <w:pPr>
              <w:jc w:val="right"/>
              <w:rPr>
                <w:sz w:val="20"/>
                <w:szCs w:val="20"/>
              </w:rPr>
            </w:pPr>
            <w:r w:rsidRPr="004D68CA">
              <w:rPr>
                <w:sz w:val="20"/>
                <w:szCs w:val="20"/>
              </w:rPr>
              <w:t>0,00</w:t>
            </w:r>
          </w:p>
        </w:tc>
      </w:tr>
      <w:tr w:rsidR="009A69A7" w:rsidRPr="004D68CA" w14:paraId="66A60FF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DD8A33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AFA2ED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E3372F"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9C8DA72" w14:textId="77777777" w:rsidR="009A69A7" w:rsidRPr="004D68CA" w:rsidRDefault="009A69A7" w:rsidP="009A69A7">
            <w:pPr>
              <w:jc w:val="center"/>
              <w:rPr>
                <w:sz w:val="20"/>
                <w:szCs w:val="20"/>
              </w:rPr>
            </w:pPr>
            <w:r w:rsidRPr="004D68CA">
              <w:rPr>
                <w:sz w:val="20"/>
                <w:szCs w:val="20"/>
              </w:rPr>
              <w:t>07.1.00.79500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710F1E"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5DEB96" w14:textId="77777777" w:rsidR="009A69A7" w:rsidRPr="004D68CA" w:rsidRDefault="009A69A7" w:rsidP="009A69A7">
            <w:pPr>
              <w:jc w:val="right"/>
              <w:rPr>
                <w:sz w:val="20"/>
                <w:szCs w:val="20"/>
              </w:rPr>
            </w:pPr>
            <w:r w:rsidRPr="004D68CA">
              <w:rPr>
                <w:sz w:val="20"/>
                <w:szCs w:val="20"/>
              </w:rPr>
              <w:t>586 330,00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B238C5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CCD8CD" w14:textId="77777777" w:rsidR="009A69A7" w:rsidRPr="004D68CA" w:rsidRDefault="009A69A7" w:rsidP="009A69A7">
            <w:pPr>
              <w:jc w:val="right"/>
              <w:rPr>
                <w:sz w:val="20"/>
                <w:szCs w:val="20"/>
              </w:rPr>
            </w:pPr>
            <w:r w:rsidRPr="004D68CA">
              <w:rPr>
                <w:sz w:val="20"/>
                <w:szCs w:val="20"/>
              </w:rPr>
              <w:t>0,00</w:t>
            </w:r>
          </w:p>
        </w:tc>
      </w:tr>
      <w:tr w:rsidR="009A69A7" w:rsidRPr="004D68CA" w14:paraId="58A1E43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BBF7716"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4B48403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D5354F"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76AE6AC" w14:textId="77777777" w:rsidR="009A69A7" w:rsidRPr="004D68CA" w:rsidRDefault="009A69A7" w:rsidP="009A69A7">
            <w:pPr>
              <w:jc w:val="center"/>
              <w:rPr>
                <w:sz w:val="20"/>
                <w:szCs w:val="20"/>
              </w:rPr>
            </w:pPr>
            <w:r w:rsidRPr="004D68CA">
              <w:rPr>
                <w:sz w:val="20"/>
                <w:szCs w:val="20"/>
              </w:rPr>
              <w:t>07.1.00.79500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203F8F"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331A14" w14:textId="77777777" w:rsidR="009A69A7" w:rsidRPr="004D68CA" w:rsidRDefault="009A69A7" w:rsidP="009A69A7">
            <w:pPr>
              <w:jc w:val="right"/>
              <w:rPr>
                <w:sz w:val="20"/>
                <w:szCs w:val="20"/>
              </w:rPr>
            </w:pPr>
            <w:r w:rsidRPr="004D68CA">
              <w:rPr>
                <w:sz w:val="20"/>
                <w:szCs w:val="20"/>
              </w:rPr>
              <w:t>586 330,00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67C55E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F809EF" w14:textId="77777777" w:rsidR="009A69A7" w:rsidRPr="004D68CA" w:rsidRDefault="009A69A7" w:rsidP="009A69A7">
            <w:pPr>
              <w:jc w:val="right"/>
              <w:rPr>
                <w:sz w:val="20"/>
                <w:szCs w:val="20"/>
              </w:rPr>
            </w:pPr>
            <w:r w:rsidRPr="004D68CA">
              <w:rPr>
                <w:sz w:val="20"/>
                <w:szCs w:val="20"/>
              </w:rPr>
              <w:t>0,00</w:t>
            </w:r>
          </w:p>
        </w:tc>
      </w:tr>
      <w:tr w:rsidR="009A69A7" w:rsidRPr="004D68CA" w14:paraId="12EE15F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5BC5237" w14:textId="77777777" w:rsidR="009A69A7" w:rsidRPr="004D68CA" w:rsidRDefault="009A69A7" w:rsidP="009A69A7">
            <w:pPr>
              <w:rPr>
                <w:sz w:val="20"/>
                <w:szCs w:val="20"/>
              </w:rPr>
            </w:pPr>
            <w:r w:rsidRPr="004D68CA">
              <w:rPr>
                <w:sz w:val="20"/>
                <w:szCs w:val="20"/>
              </w:rPr>
              <w:t>Региональный проект "Успех каждого ребёнка"</w:t>
            </w:r>
          </w:p>
        </w:tc>
        <w:tc>
          <w:tcPr>
            <w:tcW w:w="992" w:type="dxa"/>
            <w:tcBorders>
              <w:top w:val="nil"/>
              <w:left w:val="single" w:sz="4" w:space="0" w:color="auto"/>
              <w:bottom w:val="single" w:sz="4" w:space="0" w:color="auto"/>
              <w:right w:val="nil"/>
            </w:tcBorders>
            <w:shd w:val="clear" w:color="auto" w:fill="auto"/>
            <w:noWrap/>
            <w:vAlign w:val="center"/>
            <w:hideMark/>
          </w:tcPr>
          <w:p w14:paraId="34AAF21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15CAE6"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15A707" w14:textId="77777777" w:rsidR="009A69A7" w:rsidRPr="004D68CA" w:rsidRDefault="009A69A7" w:rsidP="009A69A7">
            <w:pPr>
              <w:jc w:val="center"/>
              <w:rPr>
                <w:sz w:val="20"/>
                <w:szCs w:val="20"/>
              </w:rPr>
            </w:pPr>
            <w:r w:rsidRPr="004D68CA">
              <w:rPr>
                <w:sz w:val="20"/>
                <w:szCs w:val="20"/>
              </w:rPr>
              <w:t>07.1.E2.00000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1B5B0B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48B837" w14:textId="77777777" w:rsidR="009A69A7" w:rsidRPr="004D68CA" w:rsidRDefault="009A69A7" w:rsidP="009A69A7">
            <w:pPr>
              <w:jc w:val="right"/>
              <w:rPr>
                <w:sz w:val="20"/>
                <w:szCs w:val="20"/>
              </w:rPr>
            </w:pPr>
            <w:r w:rsidRPr="004D68CA">
              <w:rPr>
                <w:sz w:val="20"/>
                <w:szCs w:val="20"/>
              </w:rPr>
              <w:t>6 114 129,33</w:t>
            </w:r>
          </w:p>
        </w:tc>
        <w:tc>
          <w:tcPr>
            <w:tcW w:w="850" w:type="dxa"/>
            <w:gridSpan w:val="4"/>
            <w:tcBorders>
              <w:top w:val="nil"/>
              <w:left w:val="single" w:sz="4" w:space="0" w:color="auto"/>
              <w:bottom w:val="single" w:sz="4" w:space="0" w:color="auto"/>
              <w:right w:val="nil"/>
            </w:tcBorders>
            <w:shd w:val="clear" w:color="auto" w:fill="auto"/>
            <w:vAlign w:val="center"/>
            <w:hideMark/>
          </w:tcPr>
          <w:p w14:paraId="4ACFF31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AE9746" w14:textId="77777777" w:rsidR="009A69A7" w:rsidRPr="004D68CA" w:rsidRDefault="009A69A7" w:rsidP="009A69A7">
            <w:pPr>
              <w:jc w:val="right"/>
              <w:rPr>
                <w:sz w:val="20"/>
                <w:szCs w:val="20"/>
              </w:rPr>
            </w:pPr>
            <w:r w:rsidRPr="004D68CA">
              <w:rPr>
                <w:sz w:val="20"/>
                <w:szCs w:val="20"/>
              </w:rPr>
              <w:t>0,00</w:t>
            </w:r>
          </w:p>
        </w:tc>
      </w:tr>
      <w:tr w:rsidR="009A69A7" w:rsidRPr="004D68CA" w14:paraId="2176AC68" w14:textId="77777777" w:rsidTr="009A69A7">
        <w:trPr>
          <w:gridAfter w:val="1"/>
          <w:wAfter w:w="428" w:type="dxa"/>
          <w:trHeight w:val="2010"/>
        </w:trPr>
        <w:tc>
          <w:tcPr>
            <w:tcW w:w="3403" w:type="dxa"/>
            <w:tcBorders>
              <w:top w:val="nil"/>
              <w:left w:val="single" w:sz="4" w:space="0" w:color="auto"/>
              <w:bottom w:val="single" w:sz="4" w:space="0" w:color="auto"/>
              <w:right w:val="nil"/>
            </w:tcBorders>
            <w:shd w:val="clear" w:color="auto" w:fill="auto"/>
            <w:vAlign w:val="center"/>
            <w:hideMark/>
          </w:tcPr>
          <w:p w14:paraId="52CCC39F" w14:textId="77777777" w:rsidR="009A69A7" w:rsidRPr="004D68CA" w:rsidRDefault="009A69A7" w:rsidP="009A69A7">
            <w:pPr>
              <w:rPr>
                <w:sz w:val="20"/>
                <w:szCs w:val="20"/>
              </w:rPr>
            </w:pPr>
            <w:r w:rsidRPr="004D68CA">
              <w:rPr>
                <w:sz w:val="20"/>
                <w:szCs w:val="20"/>
              </w:rPr>
              <w:t>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социализация детей и учащейся молодежи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14799B6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4AB24E"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4A71A8E" w14:textId="77777777" w:rsidR="009A69A7" w:rsidRPr="004D68CA" w:rsidRDefault="009A69A7" w:rsidP="009A69A7">
            <w:pPr>
              <w:jc w:val="center"/>
              <w:rPr>
                <w:sz w:val="20"/>
                <w:szCs w:val="20"/>
              </w:rPr>
            </w:pPr>
            <w:r w:rsidRPr="004D68CA">
              <w:rPr>
                <w:sz w:val="20"/>
                <w:szCs w:val="20"/>
              </w:rPr>
              <w:t>07.1.E2.54911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B2604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234699" w14:textId="77777777" w:rsidR="009A69A7" w:rsidRPr="004D68CA" w:rsidRDefault="009A69A7" w:rsidP="009A69A7">
            <w:pPr>
              <w:jc w:val="right"/>
              <w:rPr>
                <w:sz w:val="20"/>
                <w:szCs w:val="20"/>
              </w:rPr>
            </w:pPr>
            <w:r w:rsidRPr="004D68CA">
              <w:rPr>
                <w:sz w:val="20"/>
                <w:szCs w:val="20"/>
              </w:rPr>
              <w:t>6 114 129,33</w:t>
            </w:r>
          </w:p>
        </w:tc>
        <w:tc>
          <w:tcPr>
            <w:tcW w:w="850" w:type="dxa"/>
            <w:gridSpan w:val="4"/>
            <w:tcBorders>
              <w:top w:val="nil"/>
              <w:left w:val="single" w:sz="4" w:space="0" w:color="auto"/>
              <w:bottom w:val="single" w:sz="4" w:space="0" w:color="auto"/>
              <w:right w:val="nil"/>
            </w:tcBorders>
            <w:shd w:val="clear" w:color="auto" w:fill="auto"/>
            <w:vAlign w:val="center"/>
            <w:hideMark/>
          </w:tcPr>
          <w:p w14:paraId="4358432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144A64" w14:textId="77777777" w:rsidR="009A69A7" w:rsidRPr="004D68CA" w:rsidRDefault="009A69A7" w:rsidP="009A69A7">
            <w:pPr>
              <w:jc w:val="right"/>
              <w:rPr>
                <w:sz w:val="20"/>
                <w:szCs w:val="20"/>
              </w:rPr>
            </w:pPr>
            <w:r w:rsidRPr="004D68CA">
              <w:rPr>
                <w:sz w:val="20"/>
                <w:szCs w:val="20"/>
              </w:rPr>
              <w:t>0,00</w:t>
            </w:r>
          </w:p>
        </w:tc>
      </w:tr>
      <w:tr w:rsidR="009A69A7" w:rsidRPr="004D68CA" w14:paraId="21BC630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0C0CF98"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FE8F4C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043C9C"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895E1DF" w14:textId="77777777" w:rsidR="009A69A7" w:rsidRPr="004D68CA" w:rsidRDefault="009A69A7" w:rsidP="009A69A7">
            <w:pPr>
              <w:jc w:val="center"/>
              <w:rPr>
                <w:sz w:val="20"/>
                <w:szCs w:val="20"/>
              </w:rPr>
            </w:pPr>
            <w:r w:rsidRPr="004D68CA">
              <w:rPr>
                <w:sz w:val="20"/>
                <w:szCs w:val="20"/>
              </w:rPr>
              <w:t>07.1.E2.54911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070081"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AB1C32" w14:textId="77777777" w:rsidR="009A69A7" w:rsidRPr="004D68CA" w:rsidRDefault="009A69A7" w:rsidP="009A69A7">
            <w:pPr>
              <w:jc w:val="right"/>
              <w:rPr>
                <w:sz w:val="20"/>
                <w:szCs w:val="20"/>
              </w:rPr>
            </w:pPr>
            <w:r w:rsidRPr="004D68CA">
              <w:rPr>
                <w:sz w:val="20"/>
                <w:szCs w:val="20"/>
              </w:rPr>
              <w:t>6 114 129,33</w:t>
            </w:r>
          </w:p>
        </w:tc>
        <w:tc>
          <w:tcPr>
            <w:tcW w:w="850" w:type="dxa"/>
            <w:gridSpan w:val="4"/>
            <w:tcBorders>
              <w:top w:val="nil"/>
              <w:left w:val="single" w:sz="4" w:space="0" w:color="auto"/>
              <w:bottom w:val="single" w:sz="4" w:space="0" w:color="auto"/>
              <w:right w:val="nil"/>
            </w:tcBorders>
            <w:shd w:val="clear" w:color="auto" w:fill="auto"/>
            <w:vAlign w:val="center"/>
            <w:hideMark/>
          </w:tcPr>
          <w:p w14:paraId="2B65810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12F135" w14:textId="77777777" w:rsidR="009A69A7" w:rsidRPr="004D68CA" w:rsidRDefault="009A69A7" w:rsidP="009A69A7">
            <w:pPr>
              <w:jc w:val="right"/>
              <w:rPr>
                <w:sz w:val="20"/>
                <w:szCs w:val="20"/>
              </w:rPr>
            </w:pPr>
            <w:r w:rsidRPr="004D68CA">
              <w:rPr>
                <w:sz w:val="20"/>
                <w:szCs w:val="20"/>
              </w:rPr>
              <w:t>0,00</w:t>
            </w:r>
          </w:p>
        </w:tc>
      </w:tr>
      <w:tr w:rsidR="009A69A7" w:rsidRPr="004D68CA" w14:paraId="02895E9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3300F95"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5D2B39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41DB91"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C910672" w14:textId="77777777" w:rsidR="009A69A7" w:rsidRPr="004D68CA" w:rsidRDefault="009A69A7" w:rsidP="009A69A7">
            <w:pPr>
              <w:jc w:val="center"/>
              <w:rPr>
                <w:sz w:val="20"/>
                <w:szCs w:val="20"/>
              </w:rPr>
            </w:pPr>
            <w:r w:rsidRPr="004D68CA">
              <w:rPr>
                <w:sz w:val="20"/>
                <w:szCs w:val="20"/>
              </w:rPr>
              <w:t>07.1.E2.54911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B102CE"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C565F0" w14:textId="77777777" w:rsidR="009A69A7" w:rsidRPr="004D68CA" w:rsidRDefault="009A69A7" w:rsidP="009A69A7">
            <w:pPr>
              <w:jc w:val="right"/>
              <w:rPr>
                <w:sz w:val="20"/>
                <w:szCs w:val="20"/>
              </w:rPr>
            </w:pPr>
            <w:r w:rsidRPr="004D68CA">
              <w:rPr>
                <w:sz w:val="20"/>
                <w:szCs w:val="20"/>
              </w:rPr>
              <w:t>6 114 129,33</w:t>
            </w:r>
          </w:p>
        </w:tc>
        <w:tc>
          <w:tcPr>
            <w:tcW w:w="850" w:type="dxa"/>
            <w:gridSpan w:val="4"/>
            <w:tcBorders>
              <w:top w:val="nil"/>
              <w:left w:val="single" w:sz="4" w:space="0" w:color="auto"/>
              <w:bottom w:val="single" w:sz="4" w:space="0" w:color="auto"/>
              <w:right w:val="nil"/>
            </w:tcBorders>
            <w:shd w:val="clear" w:color="auto" w:fill="auto"/>
            <w:vAlign w:val="center"/>
            <w:hideMark/>
          </w:tcPr>
          <w:p w14:paraId="6EE47E8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D5FE4B" w14:textId="77777777" w:rsidR="009A69A7" w:rsidRPr="004D68CA" w:rsidRDefault="009A69A7" w:rsidP="009A69A7">
            <w:pPr>
              <w:jc w:val="right"/>
              <w:rPr>
                <w:sz w:val="20"/>
                <w:szCs w:val="20"/>
              </w:rPr>
            </w:pPr>
            <w:r w:rsidRPr="004D68CA">
              <w:rPr>
                <w:sz w:val="20"/>
                <w:szCs w:val="20"/>
              </w:rPr>
              <w:t>0,00</w:t>
            </w:r>
          </w:p>
        </w:tc>
      </w:tr>
      <w:tr w:rsidR="009A69A7" w:rsidRPr="004D68CA" w14:paraId="17F9213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AFE6413" w14:textId="77777777" w:rsidR="009A69A7" w:rsidRPr="004D68CA" w:rsidRDefault="009A69A7" w:rsidP="009A69A7">
            <w:pPr>
              <w:rPr>
                <w:sz w:val="20"/>
                <w:szCs w:val="20"/>
              </w:rPr>
            </w:pPr>
            <w:r w:rsidRPr="004D68CA">
              <w:rPr>
                <w:sz w:val="20"/>
                <w:szCs w:val="20"/>
              </w:rPr>
              <w:t>Подпрограмма "Выявление и поддержка одаренных детей и талантливой молодежи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3C5226F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AD9817"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CB07356" w14:textId="77777777" w:rsidR="009A69A7" w:rsidRPr="004D68CA" w:rsidRDefault="009A69A7" w:rsidP="009A69A7">
            <w:pPr>
              <w:jc w:val="center"/>
              <w:rPr>
                <w:sz w:val="20"/>
                <w:szCs w:val="20"/>
              </w:rPr>
            </w:pPr>
            <w:r w:rsidRPr="004D68CA">
              <w:rPr>
                <w:sz w:val="20"/>
                <w:szCs w:val="20"/>
              </w:rPr>
              <w:t>07.2.00.00000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4580E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7030BB" w14:textId="77777777" w:rsidR="009A69A7" w:rsidRPr="004D68CA" w:rsidRDefault="009A69A7" w:rsidP="009A69A7">
            <w:pPr>
              <w:jc w:val="right"/>
              <w:rPr>
                <w:sz w:val="20"/>
                <w:szCs w:val="20"/>
              </w:rPr>
            </w:pPr>
            <w:r w:rsidRPr="004D68CA">
              <w:rPr>
                <w:sz w:val="20"/>
                <w:szCs w:val="20"/>
              </w:rPr>
              <w:t>632 950,00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0A62F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830F92" w14:textId="77777777" w:rsidR="009A69A7" w:rsidRPr="004D68CA" w:rsidRDefault="009A69A7" w:rsidP="009A69A7">
            <w:pPr>
              <w:jc w:val="right"/>
              <w:rPr>
                <w:sz w:val="20"/>
                <w:szCs w:val="20"/>
              </w:rPr>
            </w:pPr>
            <w:r w:rsidRPr="004D68CA">
              <w:rPr>
                <w:sz w:val="20"/>
                <w:szCs w:val="20"/>
              </w:rPr>
              <w:t>0,00</w:t>
            </w:r>
          </w:p>
        </w:tc>
      </w:tr>
      <w:tr w:rsidR="009A69A7" w:rsidRPr="004D68CA" w14:paraId="6CBE9A19"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4B7C1844" w14:textId="77777777" w:rsidR="009A69A7" w:rsidRPr="004D68CA" w:rsidRDefault="009A69A7" w:rsidP="009A69A7">
            <w:pPr>
              <w:rPr>
                <w:sz w:val="20"/>
                <w:szCs w:val="20"/>
              </w:rPr>
            </w:pPr>
            <w:r w:rsidRPr="004D68CA">
              <w:rPr>
                <w:sz w:val="20"/>
                <w:szCs w:val="20"/>
              </w:rPr>
              <w:t>Реализация мероприятий подпрограммы "Выявление и поддержка одаренных детей и талантливой молодежи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72BBC80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F4F6BB"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8AA1D1A"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2B5EF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E7E301" w14:textId="77777777" w:rsidR="009A69A7" w:rsidRPr="004D68CA" w:rsidRDefault="009A69A7" w:rsidP="009A69A7">
            <w:pPr>
              <w:jc w:val="right"/>
              <w:rPr>
                <w:sz w:val="20"/>
                <w:szCs w:val="20"/>
              </w:rPr>
            </w:pPr>
            <w:r w:rsidRPr="004D68CA">
              <w:rPr>
                <w:sz w:val="20"/>
                <w:szCs w:val="20"/>
              </w:rPr>
              <w:t>632 950,00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5FC881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FC9A76" w14:textId="77777777" w:rsidR="009A69A7" w:rsidRPr="004D68CA" w:rsidRDefault="009A69A7" w:rsidP="009A69A7">
            <w:pPr>
              <w:jc w:val="right"/>
              <w:rPr>
                <w:sz w:val="20"/>
                <w:szCs w:val="20"/>
              </w:rPr>
            </w:pPr>
            <w:r w:rsidRPr="004D68CA">
              <w:rPr>
                <w:sz w:val="20"/>
                <w:szCs w:val="20"/>
              </w:rPr>
              <w:t>0,00</w:t>
            </w:r>
          </w:p>
        </w:tc>
      </w:tr>
      <w:tr w:rsidR="009A69A7" w:rsidRPr="004D68CA" w14:paraId="7CEAAF9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72AAD3C"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B44D63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DC2DF7"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DC38F7"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824C92"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C06C29" w14:textId="77777777" w:rsidR="009A69A7" w:rsidRPr="004D68CA" w:rsidRDefault="009A69A7" w:rsidP="009A69A7">
            <w:pPr>
              <w:jc w:val="right"/>
              <w:rPr>
                <w:sz w:val="20"/>
                <w:szCs w:val="20"/>
              </w:rPr>
            </w:pPr>
            <w:r w:rsidRPr="004D68CA">
              <w:rPr>
                <w:sz w:val="20"/>
                <w:szCs w:val="20"/>
              </w:rPr>
              <w:t>632 950,00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80222A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F9597B" w14:textId="77777777" w:rsidR="009A69A7" w:rsidRPr="004D68CA" w:rsidRDefault="009A69A7" w:rsidP="009A69A7">
            <w:pPr>
              <w:jc w:val="right"/>
              <w:rPr>
                <w:sz w:val="20"/>
                <w:szCs w:val="20"/>
              </w:rPr>
            </w:pPr>
            <w:r w:rsidRPr="004D68CA">
              <w:rPr>
                <w:sz w:val="20"/>
                <w:szCs w:val="20"/>
              </w:rPr>
              <w:t>0,00</w:t>
            </w:r>
          </w:p>
        </w:tc>
      </w:tr>
      <w:tr w:rsidR="009A69A7" w:rsidRPr="004D68CA" w14:paraId="4672119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25EB02F"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1599D8D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1F5FF4"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0B0FCEB"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E37EB8"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8106EE" w14:textId="77777777" w:rsidR="009A69A7" w:rsidRPr="004D68CA" w:rsidRDefault="009A69A7" w:rsidP="009A69A7">
            <w:pPr>
              <w:jc w:val="right"/>
              <w:rPr>
                <w:sz w:val="20"/>
                <w:szCs w:val="20"/>
              </w:rPr>
            </w:pPr>
            <w:r w:rsidRPr="004D68CA">
              <w:rPr>
                <w:sz w:val="20"/>
                <w:szCs w:val="20"/>
              </w:rPr>
              <w:t>632 950,00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AF380C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9FFB21" w14:textId="77777777" w:rsidR="009A69A7" w:rsidRPr="004D68CA" w:rsidRDefault="009A69A7" w:rsidP="009A69A7">
            <w:pPr>
              <w:jc w:val="right"/>
              <w:rPr>
                <w:sz w:val="20"/>
                <w:szCs w:val="20"/>
              </w:rPr>
            </w:pPr>
            <w:r w:rsidRPr="004D68CA">
              <w:rPr>
                <w:sz w:val="20"/>
                <w:szCs w:val="20"/>
              </w:rPr>
              <w:t>0,00</w:t>
            </w:r>
          </w:p>
        </w:tc>
      </w:tr>
      <w:tr w:rsidR="009A69A7" w:rsidRPr="004D68CA" w14:paraId="2E437B2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11A4160"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074AC01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B7FF61"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2CD21F4" w14:textId="77777777" w:rsidR="009A69A7" w:rsidRPr="004D68CA" w:rsidRDefault="009A69A7" w:rsidP="009A69A7">
            <w:pPr>
              <w:jc w:val="center"/>
              <w:rPr>
                <w:sz w:val="20"/>
                <w:szCs w:val="20"/>
              </w:rPr>
            </w:pPr>
            <w:r w:rsidRPr="004D68CA">
              <w:rPr>
                <w:sz w:val="20"/>
                <w:szCs w:val="20"/>
              </w:rPr>
              <w:t>07.3.00.00000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9C4ED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88F5E9" w14:textId="77777777" w:rsidR="009A69A7" w:rsidRPr="004D68CA" w:rsidRDefault="009A69A7" w:rsidP="009A69A7">
            <w:pPr>
              <w:jc w:val="right"/>
              <w:rPr>
                <w:sz w:val="20"/>
                <w:szCs w:val="20"/>
              </w:rPr>
            </w:pPr>
            <w:r w:rsidRPr="004D68CA">
              <w:rPr>
                <w:sz w:val="20"/>
                <w:szCs w:val="20"/>
              </w:rPr>
              <w:t>122 000,00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E4E9C6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D3BE97" w14:textId="77777777" w:rsidR="009A69A7" w:rsidRPr="004D68CA" w:rsidRDefault="009A69A7" w:rsidP="009A69A7">
            <w:pPr>
              <w:jc w:val="right"/>
              <w:rPr>
                <w:sz w:val="20"/>
                <w:szCs w:val="20"/>
              </w:rPr>
            </w:pPr>
            <w:r w:rsidRPr="004D68CA">
              <w:rPr>
                <w:sz w:val="20"/>
                <w:szCs w:val="20"/>
              </w:rPr>
              <w:t>0,00</w:t>
            </w:r>
          </w:p>
        </w:tc>
      </w:tr>
      <w:tr w:rsidR="009A69A7" w:rsidRPr="004D68CA" w14:paraId="0FFE0316"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6DD847E7" w14:textId="77777777" w:rsidR="009A69A7" w:rsidRPr="004D68CA" w:rsidRDefault="009A69A7" w:rsidP="009A69A7">
            <w:pPr>
              <w:rPr>
                <w:sz w:val="20"/>
                <w:szCs w:val="20"/>
              </w:rPr>
            </w:pPr>
            <w:r w:rsidRPr="004D68CA">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1D4B66B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B0A025"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2FC9C95"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00FE4C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C7BE25" w14:textId="77777777" w:rsidR="009A69A7" w:rsidRPr="004D68CA" w:rsidRDefault="009A69A7" w:rsidP="009A69A7">
            <w:pPr>
              <w:jc w:val="right"/>
              <w:rPr>
                <w:sz w:val="20"/>
                <w:szCs w:val="20"/>
              </w:rPr>
            </w:pPr>
            <w:r w:rsidRPr="004D68CA">
              <w:rPr>
                <w:sz w:val="20"/>
                <w:szCs w:val="20"/>
              </w:rPr>
              <w:t>122 000,00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5D6590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211A63" w14:textId="77777777" w:rsidR="009A69A7" w:rsidRPr="004D68CA" w:rsidRDefault="009A69A7" w:rsidP="009A69A7">
            <w:pPr>
              <w:jc w:val="right"/>
              <w:rPr>
                <w:sz w:val="20"/>
                <w:szCs w:val="20"/>
              </w:rPr>
            </w:pPr>
            <w:r w:rsidRPr="004D68CA">
              <w:rPr>
                <w:sz w:val="20"/>
                <w:szCs w:val="20"/>
              </w:rPr>
              <w:t>0,00</w:t>
            </w:r>
          </w:p>
        </w:tc>
      </w:tr>
      <w:tr w:rsidR="009A69A7" w:rsidRPr="004D68CA" w14:paraId="263C82B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EC92289" w14:textId="77777777" w:rsidR="009A69A7" w:rsidRPr="004D68CA" w:rsidRDefault="009A69A7" w:rsidP="009A69A7">
            <w:pPr>
              <w:rPr>
                <w:sz w:val="20"/>
                <w:szCs w:val="20"/>
              </w:rPr>
            </w:pPr>
            <w:r w:rsidRPr="004D68CA">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253E967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1E617D"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18EDC97"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B16127"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8D5E8" w14:textId="77777777" w:rsidR="009A69A7" w:rsidRPr="004D68CA" w:rsidRDefault="009A69A7" w:rsidP="009A69A7">
            <w:pPr>
              <w:jc w:val="right"/>
              <w:rPr>
                <w:sz w:val="20"/>
                <w:szCs w:val="20"/>
              </w:rPr>
            </w:pPr>
            <w:r w:rsidRPr="004D68CA">
              <w:rPr>
                <w:sz w:val="20"/>
                <w:szCs w:val="20"/>
              </w:rPr>
              <w:t>122 000,00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262FCB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861E13" w14:textId="77777777" w:rsidR="009A69A7" w:rsidRPr="004D68CA" w:rsidRDefault="009A69A7" w:rsidP="009A69A7">
            <w:pPr>
              <w:jc w:val="right"/>
              <w:rPr>
                <w:sz w:val="20"/>
                <w:szCs w:val="20"/>
              </w:rPr>
            </w:pPr>
            <w:r w:rsidRPr="004D68CA">
              <w:rPr>
                <w:sz w:val="20"/>
                <w:szCs w:val="20"/>
              </w:rPr>
              <w:t>0,00</w:t>
            </w:r>
          </w:p>
        </w:tc>
      </w:tr>
      <w:tr w:rsidR="009A69A7" w:rsidRPr="004D68CA" w14:paraId="1AF9549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A6F68B7"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1F11243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A68BC5"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34CFD33"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9A7874"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0BB556" w14:textId="77777777" w:rsidR="009A69A7" w:rsidRPr="004D68CA" w:rsidRDefault="009A69A7" w:rsidP="009A69A7">
            <w:pPr>
              <w:jc w:val="right"/>
              <w:rPr>
                <w:sz w:val="20"/>
                <w:szCs w:val="20"/>
              </w:rPr>
            </w:pPr>
            <w:r w:rsidRPr="004D68CA">
              <w:rPr>
                <w:sz w:val="20"/>
                <w:szCs w:val="20"/>
              </w:rPr>
              <w:t>122 000,00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C386AC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641EAC" w14:textId="77777777" w:rsidR="009A69A7" w:rsidRPr="004D68CA" w:rsidRDefault="009A69A7" w:rsidP="009A69A7">
            <w:pPr>
              <w:jc w:val="right"/>
              <w:rPr>
                <w:sz w:val="20"/>
                <w:szCs w:val="20"/>
              </w:rPr>
            </w:pPr>
            <w:r w:rsidRPr="004D68CA">
              <w:rPr>
                <w:sz w:val="20"/>
                <w:szCs w:val="20"/>
              </w:rPr>
              <w:t>0,00</w:t>
            </w:r>
          </w:p>
        </w:tc>
      </w:tr>
      <w:tr w:rsidR="009A69A7" w:rsidRPr="004D68CA" w14:paraId="7E6CD787"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A2E45B2" w14:textId="77777777" w:rsidR="009A69A7" w:rsidRPr="004D68CA" w:rsidRDefault="009A69A7" w:rsidP="009A69A7">
            <w:pPr>
              <w:rPr>
                <w:sz w:val="20"/>
                <w:szCs w:val="20"/>
              </w:rPr>
            </w:pPr>
            <w:r w:rsidRPr="004D68CA">
              <w:rPr>
                <w:sz w:val="20"/>
                <w:szCs w:val="20"/>
              </w:rPr>
              <w:t>Подпрограмма "Организация отдыха и оздоровления детей и подростков"</w:t>
            </w:r>
          </w:p>
        </w:tc>
        <w:tc>
          <w:tcPr>
            <w:tcW w:w="992" w:type="dxa"/>
            <w:tcBorders>
              <w:top w:val="nil"/>
              <w:left w:val="single" w:sz="4" w:space="0" w:color="auto"/>
              <w:bottom w:val="single" w:sz="4" w:space="0" w:color="auto"/>
              <w:right w:val="nil"/>
            </w:tcBorders>
            <w:shd w:val="clear" w:color="auto" w:fill="auto"/>
            <w:noWrap/>
            <w:vAlign w:val="center"/>
            <w:hideMark/>
          </w:tcPr>
          <w:p w14:paraId="0C34A3A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76AC95"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5C7C073" w14:textId="77777777" w:rsidR="009A69A7" w:rsidRPr="004D68CA" w:rsidRDefault="009A69A7" w:rsidP="009A69A7">
            <w:pPr>
              <w:jc w:val="center"/>
              <w:rPr>
                <w:sz w:val="20"/>
                <w:szCs w:val="20"/>
              </w:rPr>
            </w:pPr>
            <w:r w:rsidRPr="004D68CA">
              <w:rPr>
                <w:sz w:val="20"/>
                <w:szCs w:val="20"/>
              </w:rPr>
              <w:t>07.4.00.00000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2EB9F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A12FCB" w14:textId="77777777" w:rsidR="009A69A7" w:rsidRPr="004D68CA" w:rsidRDefault="009A69A7" w:rsidP="009A69A7">
            <w:pPr>
              <w:jc w:val="right"/>
              <w:rPr>
                <w:sz w:val="20"/>
                <w:szCs w:val="20"/>
              </w:rPr>
            </w:pPr>
            <w:r w:rsidRPr="004D68CA">
              <w:rPr>
                <w:sz w:val="20"/>
                <w:szCs w:val="20"/>
              </w:rPr>
              <w:t>79 380,00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B34A4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353CDD" w14:textId="77777777" w:rsidR="009A69A7" w:rsidRPr="004D68CA" w:rsidRDefault="009A69A7" w:rsidP="009A69A7">
            <w:pPr>
              <w:jc w:val="right"/>
              <w:rPr>
                <w:sz w:val="20"/>
                <w:szCs w:val="20"/>
              </w:rPr>
            </w:pPr>
            <w:r w:rsidRPr="004D68CA">
              <w:rPr>
                <w:sz w:val="20"/>
                <w:szCs w:val="20"/>
              </w:rPr>
              <w:t>0,00</w:t>
            </w:r>
          </w:p>
        </w:tc>
      </w:tr>
      <w:tr w:rsidR="009A69A7" w:rsidRPr="004D68CA" w14:paraId="7702F5C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0954FF4" w14:textId="77777777" w:rsidR="009A69A7" w:rsidRPr="004D68CA" w:rsidRDefault="009A69A7" w:rsidP="009A69A7">
            <w:pPr>
              <w:rPr>
                <w:sz w:val="20"/>
                <w:szCs w:val="20"/>
              </w:rPr>
            </w:pPr>
            <w:r w:rsidRPr="004D68CA">
              <w:rPr>
                <w:sz w:val="20"/>
                <w:szCs w:val="20"/>
              </w:rPr>
              <w:t>Реализация мероприятий подпрограммы "Организация отдыха и оздоровления детей и подростков"</w:t>
            </w:r>
          </w:p>
        </w:tc>
        <w:tc>
          <w:tcPr>
            <w:tcW w:w="992" w:type="dxa"/>
            <w:tcBorders>
              <w:top w:val="nil"/>
              <w:left w:val="single" w:sz="4" w:space="0" w:color="auto"/>
              <w:bottom w:val="single" w:sz="4" w:space="0" w:color="auto"/>
              <w:right w:val="nil"/>
            </w:tcBorders>
            <w:shd w:val="clear" w:color="auto" w:fill="auto"/>
            <w:noWrap/>
            <w:vAlign w:val="center"/>
            <w:hideMark/>
          </w:tcPr>
          <w:p w14:paraId="6B290B7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AAE865"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7A23BD6" w14:textId="77777777" w:rsidR="009A69A7" w:rsidRPr="004D68CA" w:rsidRDefault="009A69A7" w:rsidP="009A69A7">
            <w:pPr>
              <w:jc w:val="center"/>
              <w:rPr>
                <w:sz w:val="20"/>
                <w:szCs w:val="20"/>
              </w:rPr>
            </w:pPr>
            <w:r w:rsidRPr="004D68CA">
              <w:rPr>
                <w:sz w:val="20"/>
                <w:szCs w:val="20"/>
              </w:rPr>
              <w:t>07.4.00.79500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DE761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64C857" w14:textId="77777777" w:rsidR="009A69A7" w:rsidRPr="004D68CA" w:rsidRDefault="009A69A7" w:rsidP="009A69A7">
            <w:pPr>
              <w:jc w:val="right"/>
              <w:rPr>
                <w:sz w:val="20"/>
                <w:szCs w:val="20"/>
              </w:rPr>
            </w:pPr>
            <w:r w:rsidRPr="004D68CA">
              <w:rPr>
                <w:sz w:val="20"/>
                <w:szCs w:val="20"/>
              </w:rPr>
              <w:t>79 380,00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F667AB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7F62EE" w14:textId="77777777" w:rsidR="009A69A7" w:rsidRPr="004D68CA" w:rsidRDefault="009A69A7" w:rsidP="009A69A7">
            <w:pPr>
              <w:jc w:val="right"/>
              <w:rPr>
                <w:sz w:val="20"/>
                <w:szCs w:val="20"/>
              </w:rPr>
            </w:pPr>
            <w:r w:rsidRPr="004D68CA">
              <w:rPr>
                <w:sz w:val="20"/>
                <w:szCs w:val="20"/>
              </w:rPr>
              <w:t>0,00</w:t>
            </w:r>
          </w:p>
        </w:tc>
      </w:tr>
      <w:tr w:rsidR="009A69A7" w:rsidRPr="004D68CA" w14:paraId="4287D1E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79B279C"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264B698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1D5D47"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904DD4" w14:textId="77777777" w:rsidR="009A69A7" w:rsidRPr="004D68CA" w:rsidRDefault="009A69A7" w:rsidP="009A69A7">
            <w:pPr>
              <w:jc w:val="center"/>
              <w:rPr>
                <w:sz w:val="20"/>
                <w:szCs w:val="20"/>
              </w:rPr>
            </w:pPr>
            <w:r w:rsidRPr="004D68CA">
              <w:rPr>
                <w:sz w:val="20"/>
                <w:szCs w:val="20"/>
              </w:rPr>
              <w:t>07.4.00.79500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E067A1B"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875192" w14:textId="77777777" w:rsidR="009A69A7" w:rsidRPr="004D68CA" w:rsidRDefault="009A69A7" w:rsidP="009A69A7">
            <w:pPr>
              <w:jc w:val="right"/>
              <w:rPr>
                <w:sz w:val="20"/>
                <w:szCs w:val="20"/>
              </w:rPr>
            </w:pPr>
            <w:r w:rsidRPr="004D68CA">
              <w:rPr>
                <w:sz w:val="20"/>
                <w:szCs w:val="20"/>
              </w:rPr>
              <w:t>79 380,00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751404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1CCA40" w14:textId="77777777" w:rsidR="009A69A7" w:rsidRPr="004D68CA" w:rsidRDefault="009A69A7" w:rsidP="009A69A7">
            <w:pPr>
              <w:jc w:val="right"/>
              <w:rPr>
                <w:sz w:val="20"/>
                <w:szCs w:val="20"/>
              </w:rPr>
            </w:pPr>
            <w:r w:rsidRPr="004D68CA">
              <w:rPr>
                <w:sz w:val="20"/>
                <w:szCs w:val="20"/>
              </w:rPr>
              <w:t>0,00</w:t>
            </w:r>
          </w:p>
        </w:tc>
      </w:tr>
      <w:tr w:rsidR="009A69A7" w:rsidRPr="004D68CA" w14:paraId="6BE7DB3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F8BED18"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613A6A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EE4FE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37B4F71" w14:textId="77777777" w:rsidR="009A69A7" w:rsidRPr="004D68CA" w:rsidRDefault="009A69A7" w:rsidP="009A69A7">
            <w:pPr>
              <w:jc w:val="center"/>
              <w:rPr>
                <w:sz w:val="20"/>
                <w:szCs w:val="20"/>
              </w:rPr>
            </w:pPr>
            <w:r w:rsidRPr="004D68CA">
              <w:rPr>
                <w:sz w:val="20"/>
                <w:szCs w:val="20"/>
              </w:rPr>
              <w:t>07.4.00.79500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A380AF"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8CA339" w14:textId="77777777" w:rsidR="009A69A7" w:rsidRPr="004D68CA" w:rsidRDefault="009A69A7" w:rsidP="009A69A7">
            <w:pPr>
              <w:jc w:val="right"/>
              <w:rPr>
                <w:sz w:val="20"/>
                <w:szCs w:val="20"/>
              </w:rPr>
            </w:pPr>
            <w:r w:rsidRPr="004D68CA">
              <w:rPr>
                <w:sz w:val="20"/>
                <w:szCs w:val="20"/>
              </w:rPr>
              <w:t>79 380,00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95EA00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2E93C5" w14:textId="77777777" w:rsidR="009A69A7" w:rsidRPr="004D68CA" w:rsidRDefault="009A69A7" w:rsidP="009A69A7">
            <w:pPr>
              <w:jc w:val="right"/>
              <w:rPr>
                <w:sz w:val="20"/>
                <w:szCs w:val="20"/>
              </w:rPr>
            </w:pPr>
            <w:r w:rsidRPr="004D68CA">
              <w:rPr>
                <w:sz w:val="20"/>
                <w:szCs w:val="20"/>
              </w:rPr>
              <w:t>0,00</w:t>
            </w:r>
          </w:p>
        </w:tc>
      </w:tr>
      <w:tr w:rsidR="009A69A7" w:rsidRPr="004D68CA" w14:paraId="75FA866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8D27180"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7C591A2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4C7401"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D0B0255"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656B0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C772A8" w14:textId="77777777" w:rsidR="009A69A7" w:rsidRPr="004D68CA" w:rsidRDefault="009A69A7" w:rsidP="009A69A7">
            <w:pPr>
              <w:jc w:val="right"/>
              <w:rPr>
                <w:sz w:val="20"/>
                <w:szCs w:val="20"/>
              </w:rPr>
            </w:pPr>
            <w:r w:rsidRPr="004D68CA">
              <w:rPr>
                <w:sz w:val="20"/>
                <w:szCs w:val="20"/>
              </w:rPr>
              <w:t>1 024 900,00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186A10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DD39AD" w14:textId="77777777" w:rsidR="009A69A7" w:rsidRPr="004D68CA" w:rsidRDefault="009A69A7" w:rsidP="009A69A7">
            <w:pPr>
              <w:jc w:val="right"/>
              <w:rPr>
                <w:sz w:val="20"/>
                <w:szCs w:val="20"/>
              </w:rPr>
            </w:pPr>
            <w:r w:rsidRPr="004D68CA">
              <w:rPr>
                <w:sz w:val="20"/>
                <w:szCs w:val="20"/>
              </w:rPr>
              <w:t>0,00</w:t>
            </w:r>
          </w:p>
        </w:tc>
      </w:tr>
      <w:tr w:rsidR="009A69A7" w:rsidRPr="004D68CA" w14:paraId="1A441E86"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2702EE1E"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3675C08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66D2E7"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9B5D10B"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2166C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7049E3" w14:textId="77777777" w:rsidR="009A69A7" w:rsidRPr="004D68CA" w:rsidRDefault="009A69A7" w:rsidP="009A69A7">
            <w:pPr>
              <w:jc w:val="right"/>
              <w:rPr>
                <w:sz w:val="20"/>
                <w:szCs w:val="20"/>
              </w:rPr>
            </w:pPr>
            <w:r w:rsidRPr="004D68CA">
              <w:rPr>
                <w:sz w:val="20"/>
                <w:szCs w:val="20"/>
              </w:rPr>
              <w:t>1 024 900,00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1CF7DC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182B5B" w14:textId="77777777" w:rsidR="009A69A7" w:rsidRPr="004D68CA" w:rsidRDefault="009A69A7" w:rsidP="009A69A7">
            <w:pPr>
              <w:jc w:val="right"/>
              <w:rPr>
                <w:sz w:val="20"/>
                <w:szCs w:val="20"/>
              </w:rPr>
            </w:pPr>
            <w:r w:rsidRPr="004D68CA">
              <w:rPr>
                <w:sz w:val="20"/>
                <w:szCs w:val="20"/>
              </w:rPr>
              <w:t>0,00</w:t>
            </w:r>
          </w:p>
        </w:tc>
      </w:tr>
      <w:tr w:rsidR="009A69A7" w:rsidRPr="004D68CA" w14:paraId="2E5F789F"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253B3B3"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2021BCA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94E6E3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0E61162"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35D6A8"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78E71D" w14:textId="77777777" w:rsidR="009A69A7" w:rsidRPr="004D68CA" w:rsidRDefault="009A69A7" w:rsidP="009A69A7">
            <w:pPr>
              <w:jc w:val="right"/>
              <w:rPr>
                <w:sz w:val="20"/>
                <w:szCs w:val="20"/>
              </w:rPr>
            </w:pPr>
            <w:r w:rsidRPr="004D68CA">
              <w:rPr>
                <w:sz w:val="20"/>
                <w:szCs w:val="20"/>
              </w:rPr>
              <w:t>1 024 900,00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247159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13CAFF" w14:textId="77777777" w:rsidR="009A69A7" w:rsidRPr="004D68CA" w:rsidRDefault="009A69A7" w:rsidP="009A69A7">
            <w:pPr>
              <w:jc w:val="right"/>
              <w:rPr>
                <w:sz w:val="20"/>
                <w:szCs w:val="20"/>
              </w:rPr>
            </w:pPr>
            <w:r w:rsidRPr="004D68CA">
              <w:rPr>
                <w:sz w:val="20"/>
                <w:szCs w:val="20"/>
              </w:rPr>
              <w:t>0,00</w:t>
            </w:r>
          </w:p>
        </w:tc>
      </w:tr>
      <w:tr w:rsidR="009A69A7" w:rsidRPr="004D68CA" w14:paraId="75C450CC"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FA33964"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53DD6BB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79789B"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F14D68E"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77F65A"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32C2C5" w14:textId="77777777" w:rsidR="009A69A7" w:rsidRPr="004D68CA" w:rsidRDefault="009A69A7" w:rsidP="009A69A7">
            <w:pPr>
              <w:jc w:val="right"/>
              <w:rPr>
                <w:sz w:val="20"/>
                <w:szCs w:val="20"/>
              </w:rPr>
            </w:pPr>
            <w:r w:rsidRPr="004D68CA">
              <w:rPr>
                <w:sz w:val="20"/>
                <w:szCs w:val="20"/>
              </w:rPr>
              <w:t>1 024 900,00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C66E4D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6708AA" w14:textId="77777777" w:rsidR="009A69A7" w:rsidRPr="004D68CA" w:rsidRDefault="009A69A7" w:rsidP="009A69A7">
            <w:pPr>
              <w:jc w:val="right"/>
              <w:rPr>
                <w:sz w:val="20"/>
                <w:szCs w:val="20"/>
              </w:rPr>
            </w:pPr>
            <w:r w:rsidRPr="004D68CA">
              <w:rPr>
                <w:sz w:val="20"/>
                <w:szCs w:val="20"/>
              </w:rPr>
              <w:t>0,00</w:t>
            </w:r>
          </w:p>
        </w:tc>
      </w:tr>
      <w:tr w:rsidR="009A69A7" w:rsidRPr="004D68CA" w14:paraId="13B0335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75CA9CF" w14:textId="77777777" w:rsidR="009A69A7" w:rsidRPr="004D68CA" w:rsidRDefault="009A69A7" w:rsidP="009A69A7">
            <w:pPr>
              <w:rPr>
                <w:sz w:val="20"/>
                <w:szCs w:val="20"/>
              </w:rPr>
            </w:pPr>
            <w:r w:rsidRPr="004D68CA">
              <w:rPr>
                <w:sz w:val="20"/>
                <w:szCs w:val="20"/>
              </w:rPr>
              <w:t>Профессиональная подготовка, переподготовка и повышение квалификации</w:t>
            </w:r>
          </w:p>
        </w:tc>
        <w:tc>
          <w:tcPr>
            <w:tcW w:w="992" w:type="dxa"/>
            <w:tcBorders>
              <w:top w:val="nil"/>
              <w:left w:val="single" w:sz="4" w:space="0" w:color="auto"/>
              <w:bottom w:val="single" w:sz="4" w:space="0" w:color="auto"/>
              <w:right w:val="nil"/>
            </w:tcBorders>
            <w:shd w:val="clear" w:color="auto" w:fill="auto"/>
            <w:noWrap/>
            <w:vAlign w:val="center"/>
            <w:hideMark/>
          </w:tcPr>
          <w:p w14:paraId="08EB1BE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994AA0"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9D0A555"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63731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43F315" w14:textId="77777777" w:rsidR="009A69A7" w:rsidRPr="004D68CA" w:rsidRDefault="009A69A7" w:rsidP="009A69A7">
            <w:pPr>
              <w:jc w:val="right"/>
              <w:rPr>
                <w:sz w:val="20"/>
                <w:szCs w:val="20"/>
              </w:rPr>
            </w:pPr>
            <w:r w:rsidRPr="004D68CA">
              <w:rPr>
                <w:sz w:val="20"/>
                <w:szCs w:val="20"/>
              </w:rPr>
              <w:t>5 741 952,22</w:t>
            </w:r>
          </w:p>
        </w:tc>
        <w:tc>
          <w:tcPr>
            <w:tcW w:w="850" w:type="dxa"/>
            <w:gridSpan w:val="4"/>
            <w:tcBorders>
              <w:top w:val="nil"/>
              <w:left w:val="single" w:sz="4" w:space="0" w:color="auto"/>
              <w:bottom w:val="single" w:sz="4" w:space="0" w:color="auto"/>
              <w:right w:val="nil"/>
            </w:tcBorders>
            <w:shd w:val="clear" w:color="auto" w:fill="auto"/>
            <w:vAlign w:val="center"/>
            <w:hideMark/>
          </w:tcPr>
          <w:p w14:paraId="17D1347D" w14:textId="77777777" w:rsidR="009A69A7" w:rsidRPr="004D68CA" w:rsidRDefault="009A69A7" w:rsidP="009A69A7">
            <w:pPr>
              <w:jc w:val="right"/>
              <w:rPr>
                <w:sz w:val="20"/>
                <w:szCs w:val="20"/>
              </w:rPr>
            </w:pPr>
            <w:r w:rsidRPr="004D68CA">
              <w:rPr>
                <w:sz w:val="20"/>
                <w:szCs w:val="20"/>
              </w:rPr>
              <w:t>2 171 000,00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D75A4E" w14:textId="77777777" w:rsidR="009A69A7" w:rsidRPr="004D68CA" w:rsidRDefault="009A69A7" w:rsidP="009A69A7">
            <w:pPr>
              <w:jc w:val="right"/>
              <w:rPr>
                <w:sz w:val="20"/>
                <w:szCs w:val="20"/>
              </w:rPr>
            </w:pPr>
            <w:r w:rsidRPr="004D68CA">
              <w:rPr>
                <w:sz w:val="20"/>
                <w:szCs w:val="20"/>
              </w:rPr>
              <w:t>2 171 000,00</w:t>
            </w:r>
          </w:p>
        </w:tc>
      </w:tr>
      <w:tr w:rsidR="009A69A7" w:rsidRPr="004D68CA" w14:paraId="128B987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9AE2B47"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59BF361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8B988E"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16844E5" w14:textId="77777777" w:rsidR="009A69A7" w:rsidRPr="004D68CA" w:rsidRDefault="009A69A7" w:rsidP="009A69A7">
            <w:pPr>
              <w:jc w:val="center"/>
              <w:rPr>
                <w:sz w:val="20"/>
                <w:szCs w:val="20"/>
              </w:rPr>
            </w:pPr>
            <w:r w:rsidRPr="004D68CA">
              <w:rPr>
                <w:sz w:val="20"/>
                <w:szCs w:val="20"/>
              </w:rPr>
              <w:t>07.0.00.00000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27DFB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BDE66A" w14:textId="77777777" w:rsidR="009A69A7" w:rsidRPr="004D68CA" w:rsidRDefault="009A69A7" w:rsidP="009A69A7">
            <w:pPr>
              <w:jc w:val="right"/>
              <w:rPr>
                <w:sz w:val="20"/>
                <w:szCs w:val="20"/>
              </w:rPr>
            </w:pPr>
            <w:r w:rsidRPr="004D68CA">
              <w:rPr>
                <w:sz w:val="20"/>
                <w:szCs w:val="20"/>
              </w:rPr>
              <w:t>5 741 952,22</w:t>
            </w:r>
          </w:p>
        </w:tc>
        <w:tc>
          <w:tcPr>
            <w:tcW w:w="850" w:type="dxa"/>
            <w:gridSpan w:val="4"/>
            <w:tcBorders>
              <w:top w:val="nil"/>
              <w:left w:val="single" w:sz="4" w:space="0" w:color="auto"/>
              <w:bottom w:val="single" w:sz="4" w:space="0" w:color="auto"/>
              <w:right w:val="nil"/>
            </w:tcBorders>
            <w:shd w:val="clear" w:color="auto" w:fill="auto"/>
            <w:vAlign w:val="center"/>
            <w:hideMark/>
          </w:tcPr>
          <w:p w14:paraId="0C3D4B40" w14:textId="77777777" w:rsidR="009A69A7" w:rsidRPr="004D68CA" w:rsidRDefault="009A69A7" w:rsidP="009A69A7">
            <w:pPr>
              <w:jc w:val="right"/>
              <w:rPr>
                <w:sz w:val="20"/>
                <w:szCs w:val="20"/>
              </w:rPr>
            </w:pPr>
            <w:r w:rsidRPr="004D68CA">
              <w:rPr>
                <w:sz w:val="20"/>
                <w:szCs w:val="20"/>
              </w:rPr>
              <w:t>2 171 000,00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7C8874" w14:textId="77777777" w:rsidR="009A69A7" w:rsidRPr="004D68CA" w:rsidRDefault="009A69A7" w:rsidP="009A69A7">
            <w:pPr>
              <w:jc w:val="right"/>
              <w:rPr>
                <w:sz w:val="20"/>
                <w:szCs w:val="20"/>
              </w:rPr>
            </w:pPr>
            <w:r w:rsidRPr="004D68CA">
              <w:rPr>
                <w:sz w:val="20"/>
                <w:szCs w:val="20"/>
              </w:rPr>
              <w:t>2 171 000,00</w:t>
            </w:r>
          </w:p>
        </w:tc>
      </w:tr>
      <w:tr w:rsidR="009A69A7" w:rsidRPr="004D68CA" w14:paraId="7E7A6D0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063F9C6"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6671E8C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FC4847"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6D9CCA" w14:textId="77777777" w:rsidR="009A69A7" w:rsidRPr="004D68CA" w:rsidRDefault="009A69A7" w:rsidP="009A69A7">
            <w:pPr>
              <w:jc w:val="center"/>
              <w:rPr>
                <w:sz w:val="20"/>
                <w:szCs w:val="20"/>
              </w:rPr>
            </w:pPr>
            <w:r w:rsidRPr="004D68CA">
              <w:rPr>
                <w:sz w:val="20"/>
                <w:szCs w:val="20"/>
              </w:rPr>
              <w:t>07.1.00.00000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24D8C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9D63F9" w14:textId="77777777" w:rsidR="009A69A7" w:rsidRPr="004D68CA" w:rsidRDefault="009A69A7" w:rsidP="009A69A7">
            <w:pPr>
              <w:jc w:val="right"/>
              <w:rPr>
                <w:sz w:val="20"/>
                <w:szCs w:val="20"/>
              </w:rPr>
            </w:pPr>
            <w:r w:rsidRPr="004D68CA">
              <w:rPr>
                <w:sz w:val="20"/>
                <w:szCs w:val="20"/>
              </w:rPr>
              <w:t>5 054 902,22</w:t>
            </w:r>
          </w:p>
        </w:tc>
        <w:tc>
          <w:tcPr>
            <w:tcW w:w="850" w:type="dxa"/>
            <w:gridSpan w:val="4"/>
            <w:tcBorders>
              <w:top w:val="nil"/>
              <w:left w:val="single" w:sz="4" w:space="0" w:color="auto"/>
              <w:bottom w:val="single" w:sz="4" w:space="0" w:color="auto"/>
              <w:right w:val="nil"/>
            </w:tcBorders>
            <w:shd w:val="clear" w:color="auto" w:fill="auto"/>
            <w:vAlign w:val="center"/>
            <w:hideMark/>
          </w:tcPr>
          <w:p w14:paraId="00110FD8" w14:textId="77777777" w:rsidR="009A69A7" w:rsidRPr="004D68CA" w:rsidRDefault="009A69A7" w:rsidP="009A69A7">
            <w:pPr>
              <w:jc w:val="right"/>
              <w:rPr>
                <w:sz w:val="20"/>
                <w:szCs w:val="20"/>
              </w:rPr>
            </w:pPr>
            <w:r w:rsidRPr="004D68CA">
              <w:rPr>
                <w:sz w:val="20"/>
                <w:szCs w:val="20"/>
              </w:rPr>
              <w:t>2 171 000,00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99706A" w14:textId="77777777" w:rsidR="009A69A7" w:rsidRPr="004D68CA" w:rsidRDefault="009A69A7" w:rsidP="009A69A7">
            <w:pPr>
              <w:jc w:val="right"/>
              <w:rPr>
                <w:sz w:val="20"/>
                <w:szCs w:val="20"/>
              </w:rPr>
            </w:pPr>
            <w:r w:rsidRPr="004D68CA">
              <w:rPr>
                <w:sz w:val="20"/>
                <w:szCs w:val="20"/>
              </w:rPr>
              <w:t>2 171 000,00</w:t>
            </w:r>
          </w:p>
        </w:tc>
      </w:tr>
      <w:tr w:rsidR="009A69A7" w:rsidRPr="004D68CA" w14:paraId="424327E9"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39B5507A"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обеспечивающие предоставление услуг в сфере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7BDD354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52DB22"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5AD9379" w14:textId="77777777" w:rsidR="009A69A7" w:rsidRPr="004D68CA" w:rsidRDefault="009A69A7" w:rsidP="009A69A7">
            <w:pPr>
              <w:jc w:val="center"/>
              <w:rPr>
                <w:sz w:val="20"/>
                <w:szCs w:val="20"/>
              </w:rPr>
            </w:pPr>
            <w:r w:rsidRPr="004D68CA">
              <w:rPr>
                <w:sz w:val="20"/>
                <w:szCs w:val="20"/>
              </w:rPr>
              <w:t>07.1.00.07790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FF66F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1EF68B" w14:textId="77777777" w:rsidR="009A69A7" w:rsidRPr="004D68CA" w:rsidRDefault="009A69A7" w:rsidP="009A69A7">
            <w:pPr>
              <w:jc w:val="right"/>
              <w:rPr>
                <w:sz w:val="20"/>
                <w:szCs w:val="20"/>
              </w:rPr>
            </w:pPr>
            <w:r w:rsidRPr="004D68CA">
              <w:rPr>
                <w:sz w:val="20"/>
                <w:szCs w:val="20"/>
              </w:rPr>
              <w:t>5 054 902,22</w:t>
            </w:r>
          </w:p>
        </w:tc>
        <w:tc>
          <w:tcPr>
            <w:tcW w:w="850" w:type="dxa"/>
            <w:gridSpan w:val="4"/>
            <w:tcBorders>
              <w:top w:val="nil"/>
              <w:left w:val="single" w:sz="4" w:space="0" w:color="auto"/>
              <w:bottom w:val="single" w:sz="4" w:space="0" w:color="auto"/>
              <w:right w:val="nil"/>
            </w:tcBorders>
            <w:shd w:val="clear" w:color="auto" w:fill="auto"/>
            <w:vAlign w:val="center"/>
            <w:hideMark/>
          </w:tcPr>
          <w:p w14:paraId="49E4E4EC" w14:textId="77777777" w:rsidR="009A69A7" w:rsidRPr="004D68CA" w:rsidRDefault="009A69A7" w:rsidP="009A69A7">
            <w:pPr>
              <w:jc w:val="right"/>
              <w:rPr>
                <w:sz w:val="20"/>
                <w:szCs w:val="20"/>
              </w:rPr>
            </w:pPr>
            <w:r w:rsidRPr="004D68CA">
              <w:rPr>
                <w:sz w:val="20"/>
                <w:szCs w:val="20"/>
              </w:rPr>
              <w:t>2 171 000,00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2F14F0" w14:textId="77777777" w:rsidR="009A69A7" w:rsidRPr="004D68CA" w:rsidRDefault="009A69A7" w:rsidP="009A69A7">
            <w:pPr>
              <w:jc w:val="right"/>
              <w:rPr>
                <w:sz w:val="20"/>
                <w:szCs w:val="20"/>
              </w:rPr>
            </w:pPr>
            <w:r w:rsidRPr="004D68CA">
              <w:rPr>
                <w:sz w:val="20"/>
                <w:szCs w:val="20"/>
              </w:rPr>
              <w:t>2 171 000,00</w:t>
            </w:r>
          </w:p>
        </w:tc>
      </w:tr>
      <w:tr w:rsidR="009A69A7" w:rsidRPr="004D68CA" w14:paraId="7DA2EEB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255EDEB4"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439256B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1479B9"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C8E9B9B" w14:textId="77777777" w:rsidR="009A69A7" w:rsidRPr="004D68CA" w:rsidRDefault="009A69A7" w:rsidP="009A69A7">
            <w:pPr>
              <w:jc w:val="center"/>
              <w:rPr>
                <w:sz w:val="20"/>
                <w:szCs w:val="20"/>
              </w:rPr>
            </w:pPr>
            <w:r w:rsidRPr="004D68CA">
              <w:rPr>
                <w:sz w:val="20"/>
                <w:szCs w:val="20"/>
              </w:rPr>
              <w:t>07.1.00.07790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5F44447"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EC2FC3" w14:textId="77777777" w:rsidR="009A69A7" w:rsidRPr="004D68CA" w:rsidRDefault="009A69A7" w:rsidP="009A69A7">
            <w:pPr>
              <w:jc w:val="right"/>
              <w:rPr>
                <w:sz w:val="20"/>
                <w:szCs w:val="20"/>
              </w:rPr>
            </w:pPr>
            <w:r w:rsidRPr="004D68CA">
              <w:rPr>
                <w:sz w:val="20"/>
                <w:szCs w:val="20"/>
              </w:rPr>
              <w:t>4 573 535,22</w:t>
            </w:r>
          </w:p>
        </w:tc>
        <w:tc>
          <w:tcPr>
            <w:tcW w:w="850" w:type="dxa"/>
            <w:gridSpan w:val="4"/>
            <w:tcBorders>
              <w:top w:val="nil"/>
              <w:left w:val="single" w:sz="4" w:space="0" w:color="auto"/>
              <w:bottom w:val="single" w:sz="4" w:space="0" w:color="auto"/>
              <w:right w:val="nil"/>
            </w:tcBorders>
            <w:shd w:val="clear" w:color="auto" w:fill="auto"/>
            <w:vAlign w:val="center"/>
            <w:hideMark/>
          </w:tcPr>
          <w:p w14:paraId="7DF108C1" w14:textId="77777777" w:rsidR="009A69A7" w:rsidRPr="004D68CA" w:rsidRDefault="009A69A7" w:rsidP="009A69A7">
            <w:pPr>
              <w:jc w:val="right"/>
              <w:rPr>
                <w:sz w:val="20"/>
                <w:szCs w:val="20"/>
              </w:rPr>
            </w:pPr>
            <w:r w:rsidRPr="004D68CA">
              <w:rPr>
                <w:sz w:val="20"/>
                <w:szCs w:val="20"/>
              </w:rPr>
              <w:t>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E9C7CE" w14:textId="77777777" w:rsidR="009A69A7" w:rsidRPr="004D68CA" w:rsidRDefault="009A69A7" w:rsidP="009A69A7">
            <w:pPr>
              <w:jc w:val="right"/>
              <w:rPr>
                <w:sz w:val="20"/>
                <w:szCs w:val="20"/>
              </w:rPr>
            </w:pPr>
            <w:r w:rsidRPr="004D68CA">
              <w:rPr>
                <w:sz w:val="20"/>
                <w:szCs w:val="20"/>
              </w:rPr>
              <w:t>2 000 000,00</w:t>
            </w:r>
          </w:p>
        </w:tc>
      </w:tr>
      <w:tr w:rsidR="009A69A7" w:rsidRPr="004D68CA" w14:paraId="18E14D0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EABF9BA"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5698577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607D06"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9A90E44" w14:textId="77777777" w:rsidR="009A69A7" w:rsidRPr="004D68CA" w:rsidRDefault="009A69A7" w:rsidP="009A69A7">
            <w:pPr>
              <w:jc w:val="center"/>
              <w:rPr>
                <w:sz w:val="20"/>
                <w:szCs w:val="20"/>
              </w:rPr>
            </w:pPr>
            <w:r w:rsidRPr="004D68CA">
              <w:rPr>
                <w:sz w:val="20"/>
                <w:szCs w:val="20"/>
              </w:rPr>
              <w:t>07.1.00.07790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59544A9"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77C7D6" w14:textId="77777777" w:rsidR="009A69A7" w:rsidRPr="004D68CA" w:rsidRDefault="009A69A7" w:rsidP="009A69A7">
            <w:pPr>
              <w:jc w:val="right"/>
              <w:rPr>
                <w:sz w:val="20"/>
                <w:szCs w:val="20"/>
              </w:rPr>
            </w:pPr>
            <w:r w:rsidRPr="004D68CA">
              <w:rPr>
                <w:sz w:val="20"/>
                <w:szCs w:val="20"/>
              </w:rPr>
              <w:t>4 573 535,22</w:t>
            </w:r>
          </w:p>
        </w:tc>
        <w:tc>
          <w:tcPr>
            <w:tcW w:w="850" w:type="dxa"/>
            <w:gridSpan w:val="4"/>
            <w:tcBorders>
              <w:top w:val="nil"/>
              <w:left w:val="single" w:sz="4" w:space="0" w:color="auto"/>
              <w:bottom w:val="single" w:sz="4" w:space="0" w:color="auto"/>
              <w:right w:val="nil"/>
            </w:tcBorders>
            <w:shd w:val="clear" w:color="auto" w:fill="auto"/>
            <w:vAlign w:val="center"/>
            <w:hideMark/>
          </w:tcPr>
          <w:p w14:paraId="003A1850" w14:textId="77777777" w:rsidR="009A69A7" w:rsidRPr="004D68CA" w:rsidRDefault="009A69A7" w:rsidP="009A69A7">
            <w:pPr>
              <w:jc w:val="right"/>
              <w:rPr>
                <w:sz w:val="20"/>
                <w:szCs w:val="20"/>
              </w:rPr>
            </w:pPr>
            <w:r w:rsidRPr="004D68CA">
              <w:rPr>
                <w:sz w:val="20"/>
                <w:szCs w:val="20"/>
              </w:rPr>
              <w:t>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C3780C" w14:textId="77777777" w:rsidR="009A69A7" w:rsidRPr="004D68CA" w:rsidRDefault="009A69A7" w:rsidP="009A69A7">
            <w:pPr>
              <w:jc w:val="right"/>
              <w:rPr>
                <w:sz w:val="20"/>
                <w:szCs w:val="20"/>
              </w:rPr>
            </w:pPr>
            <w:r w:rsidRPr="004D68CA">
              <w:rPr>
                <w:sz w:val="20"/>
                <w:szCs w:val="20"/>
              </w:rPr>
              <w:t>2 000 000,00</w:t>
            </w:r>
          </w:p>
        </w:tc>
      </w:tr>
      <w:tr w:rsidR="009A69A7" w:rsidRPr="004D68CA" w14:paraId="41DEB70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65530FB"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D44D77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09BDC1"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1C15553" w14:textId="77777777" w:rsidR="009A69A7" w:rsidRPr="004D68CA" w:rsidRDefault="009A69A7" w:rsidP="009A69A7">
            <w:pPr>
              <w:jc w:val="center"/>
              <w:rPr>
                <w:sz w:val="20"/>
                <w:szCs w:val="20"/>
              </w:rPr>
            </w:pPr>
            <w:r w:rsidRPr="004D68CA">
              <w:rPr>
                <w:sz w:val="20"/>
                <w:szCs w:val="20"/>
              </w:rPr>
              <w:t>07.1.00.07790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F3448C"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9957D9" w14:textId="77777777" w:rsidR="009A69A7" w:rsidRPr="004D68CA" w:rsidRDefault="009A69A7" w:rsidP="009A69A7">
            <w:pPr>
              <w:jc w:val="right"/>
              <w:rPr>
                <w:sz w:val="20"/>
                <w:szCs w:val="20"/>
              </w:rPr>
            </w:pPr>
            <w:r w:rsidRPr="004D68CA">
              <w:rPr>
                <w:sz w:val="20"/>
                <w:szCs w:val="20"/>
              </w:rPr>
              <w:t>479 447,00</w:t>
            </w:r>
          </w:p>
        </w:tc>
        <w:tc>
          <w:tcPr>
            <w:tcW w:w="850" w:type="dxa"/>
            <w:gridSpan w:val="4"/>
            <w:tcBorders>
              <w:top w:val="nil"/>
              <w:left w:val="single" w:sz="4" w:space="0" w:color="auto"/>
              <w:bottom w:val="single" w:sz="4" w:space="0" w:color="auto"/>
              <w:right w:val="nil"/>
            </w:tcBorders>
            <w:shd w:val="clear" w:color="auto" w:fill="auto"/>
            <w:vAlign w:val="center"/>
            <w:hideMark/>
          </w:tcPr>
          <w:p w14:paraId="08CBE106" w14:textId="77777777" w:rsidR="009A69A7" w:rsidRPr="004D68CA" w:rsidRDefault="009A69A7" w:rsidP="009A69A7">
            <w:pPr>
              <w:jc w:val="right"/>
              <w:rPr>
                <w:sz w:val="20"/>
                <w:szCs w:val="20"/>
              </w:rPr>
            </w:pPr>
            <w:r w:rsidRPr="004D68CA">
              <w:rPr>
                <w:sz w:val="20"/>
                <w:szCs w:val="20"/>
              </w:rPr>
              <w:t>171 000,00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846336" w14:textId="77777777" w:rsidR="009A69A7" w:rsidRPr="004D68CA" w:rsidRDefault="009A69A7" w:rsidP="009A69A7">
            <w:pPr>
              <w:jc w:val="right"/>
              <w:rPr>
                <w:sz w:val="20"/>
                <w:szCs w:val="20"/>
              </w:rPr>
            </w:pPr>
            <w:r w:rsidRPr="004D68CA">
              <w:rPr>
                <w:sz w:val="20"/>
                <w:szCs w:val="20"/>
              </w:rPr>
              <w:t>171 000,00</w:t>
            </w:r>
          </w:p>
        </w:tc>
      </w:tr>
      <w:tr w:rsidR="009A69A7" w:rsidRPr="004D68CA" w14:paraId="4A1F9AD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820E778" w14:textId="77777777" w:rsidR="009A69A7" w:rsidRPr="004D68CA" w:rsidRDefault="009A69A7" w:rsidP="009A69A7">
            <w:pPr>
              <w:rPr>
                <w:sz w:val="20"/>
                <w:szCs w:val="20"/>
              </w:rPr>
            </w:pPr>
            <w:r w:rsidRPr="004D68CA">
              <w:rPr>
                <w:sz w:val="20"/>
                <w:szCs w:val="20"/>
              </w:rPr>
              <w:lastRenderedPageBreak/>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15CA6E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7B0019"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BF8A4F" w14:textId="77777777" w:rsidR="009A69A7" w:rsidRPr="004D68CA" w:rsidRDefault="009A69A7" w:rsidP="009A69A7">
            <w:pPr>
              <w:jc w:val="center"/>
              <w:rPr>
                <w:sz w:val="20"/>
                <w:szCs w:val="20"/>
              </w:rPr>
            </w:pPr>
            <w:r w:rsidRPr="004D68CA">
              <w:rPr>
                <w:sz w:val="20"/>
                <w:szCs w:val="20"/>
              </w:rPr>
              <w:t>07.1.00.07790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E29E09F"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9B3191" w14:textId="77777777" w:rsidR="009A69A7" w:rsidRPr="004D68CA" w:rsidRDefault="009A69A7" w:rsidP="009A69A7">
            <w:pPr>
              <w:jc w:val="right"/>
              <w:rPr>
                <w:sz w:val="20"/>
                <w:szCs w:val="20"/>
              </w:rPr>
            </w:pPr>
            <w:r w:rsidRPr="004D68CA">
              <w:rPr>
                <w:sz w:val="20"/>
                <w:szCs w:val="20"/>
              </w:rPr>
              <w:t>479 447,00</w:t>
            </w:r>
          </w:p>
        </w:tc>
        <w:tc>
          <w:tcPr>
            <w:tcW w:w="850" w:type="dxa"/>
            <w:gridSpan w:val="4"/>
            <w:tcBorders>
              <w:top w:val="nil"/>
              <w:left w:val="single" w:sz="4" w:space="0" w:color="auto"/>
              <w:bottom w:val="single" w:sz="4" w:space="0" w:color="auto"/>
              <w:right w:val="nil"/>
            </w:tcBorders>
            <w:shd w:val="clear" w:color="auto" w:fill="auto"/>
            <w:vAlign w:val="center"/>
            <w:hideMark/>
          </w:tcPr>
          <w:p w14:paraId="07C9609F" w14:textId="77777777" w:rsidR="009A69A7" w:rsidRPr="004D68CA" w:rsidRDefault="009A69A7" w:rsidP="009A69A7">
            <w:pPr>
              <w:jc w:val="right"/>
              <w:rPr>
                <w:sz w:val="20"/>
                <w:szCs w:val="20"/>
              </w:rPr>
            </w:pPr>
            <w:r w:rsidRPr="004D68CA">
              <w:rPr>
                <w:sz w:val="20"/>
                <w:szCs w:val="20"/>
              </w:rPr>
              <w:t>171 000,00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8C582D" w14:textId="77777777" w:rsidR="009A69A7" w:rsidRPr="004D68CA" w:rsidRDefault="009A69A7" w:rsidP="009A69A7">
            <w:pPr>
              <w:jc w:val="right"/>
              <w:rPr>
                <w:sz w:val="20"/>
                <w:szCs w:val="20"/>
              </w:rPr>
            </w:pPr>
            <w:r w:rsidRPr="004D68CA">
              <w:rPr>
                <w:sz w:val="20"/>
                <w:szCs w:val="20"/>
              </w:rPr>
              <w:t>171 000,00</w:t>
            </w:r>
          </w:p>
        </w:tc>
      </w:tr>
      <w:tr w:rsidR="009A69A7" w:rsidRPr="004D68CA" w14:paraId="0725675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98380BF"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04EEEF0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550954"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253CC49" w14:textId="77777777" w:rsidR="009A69A7" w:rsidRPr="004D68CA" w:rsidRDefault="009A69A7" w:rsidP="009A69A7">
            <w:pPr>
              <w:jc w:val="center"/>
              <w:rPr>
                <w:sz w:val="20"/>
                <w:szCs w:val="20"/>
              </w:rPr>
            </w:pPr>
            <w:r w:rsidRPr="004D68CA">
              <w:rPr>
                <w:sz w:val="20"/>
                <w:szCs w:val="20"/>
              </w:rPr>
              <w:t>07.1.00.07790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3D0CE29"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81B2DD" w14:textId="77777777" w:rsidR="009A69A7" w:rsidRPr="004D68CA" w:rsidRDefault="009A69A7" w:rsidP="009A69A7">
            <w:pPr>
              <w:jc w:val="right"/>
              <w:rPr>
                <w:sz w:val="20"/>
                <w:szCs w:val="20"/>
              </w:rPr>
            </w:pPr>
            <w:r w:rsidRPr="004D68CA">
              <w:rPr>
                <w:sz w:val="20"/>
                <w:szCs w:val="20"/>
              </w:rPr>
              <w:t>1 920,00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6B7BC6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C46A0E" w14:textId="77777777" w:rsidR="009A69A7" w:rsidRPr="004D68CA" w:rsidRDefault="009A69A7" w:rsidP="009A69A7">
            <w:pPr>
              <w:jc w:val="right"/>
              <w:rPr>
                <w:sz w:val="20"/>
                <w:szCs w:val="20"/>
              </w:rPr>
            </w:pPr>
            <w:r w:rsidRPr="004D68CA">
              <w:rPr>
                <w:sz w:val="20"/>
                <w:szCs w:val="20"/>
              </w:rPr>
              <w:t>0,00</w:t>
            </w:r>
          </w:p>
        </w:tc>
      </w:tr>
      <w:tr w:rsidR="009A69A7" w:rsidRPr="004D68CA" w14:paraId="42093F2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0FB312E"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14:paraId="7F9A75B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A3F787"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45BD97A" w14:textId="77777777" w:rsidR="009A69A7" w:rsidRPr="004D68CA" w:rsidRDefault="009A69A7" w:rsidP="009A69A7">
            <w:pPr>
              <w:jc w:val="center"/>
              <w:rPr>
                <w:sz w:val="20"/>
                <w:szCs w:val="20"/>
              </w:rPr>
            </w:pPr>
            <w:r w:rsidRPr="004D68CA">
              <w:rPr>
                <w:sz w:val="20"/>
                <w:szCs w:val="20"/>
              </w:rPr>
              <w:t>07.1.00.07790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B2D238" w14:textId="77777777" w:rsidR="009A69A7" w:rsidRPr="004D68CA" w:rsidRDefault="009A69A7" w:rsidP="009A69A7">
            <w:pPr>
              <w:jc w:val="center"/>
              <w:rPr>
                <w:sz w:val="20"/>
                <w:szCs w:val="20"/>
              </w:rPr>
            </w:pPr>
            <w:r w:rsidRPr="004D68CA">
              <w:rPr>
                <w:sz w:val="20"/>
                <w:szCs w:val="20"/>
              </w:rPr>
              <w:t>850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379153" w14:textId="77777777" w:rsidR="009A69A7" w:rsidRPr="004D68CA" w:rsidRDefault="009A69A7" w:rsidP="009A69A7">
            <w:pPr>
              <w:jc w:val="right"/>
              <w:rPr>
                <w:sz w:val="20"/>
                <w:szCs w:val="20"/>
              </w:rPr>
            </w:pPr>
            <w:r w:rsidRPr="004D68CA">
              <w:rPr>
                <w:sz w:val="20"/>
                <w:szCs w:val="20"/>
              </w:rPr>
              <w:t>1 920,00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BCEF50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9B834F" w14:textId="77777777" w:rsidR="009A69A7" w:rsidRPr="004D68CA" w:rsidRDefault="009A69A7" w:rsidP="009A69A7">
            <w:pPr>
              <w:jc w:val="right"/>
              <w:rPr>
                <w:sz w:val="20"/>
                <w:szCs w:val="20"/>
              </w:rPr>
            </w:pPr>
            <w:r w:rsidRPr="004D68CA">
              <w:rPr>
                <w:sz w:val="20"/>
                <w:szCs w:val="20"/>
              </w:rPr>
              <w:t>0,00</w:t>
            </w:r>
          </w:p>
        </w:tc>
      </w:tr>
      <w:tr w:rsidR="009A69A7" w:rsidRPr="004D68CA" w14:paraId="2E7C5DD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7C85949" w14:textId="77777777" w:rsidR="009A69A7" w:rsidRPr="004D68CA" w:rsidRDefault="009A69A7" w:rsidP="009A69A7">
            <w:pPr>
              <w:rPr>
                <w:sz w:val="20"/>
                <w:szCs w:val="20"/>
              </w:rPr>
            </w:pPr>
            <w:r w:rsidRPr="004D68CA">
              <w:rPr>
                <w:sz w:val="20"/>
                <w:szCs w:val="20"/>
              </w:rPr>
              <w:t>Подпрограмма "Выявление и поддержка одаренных детей и талантливой молодежи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5C16467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9A5AA9"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594E2E9" w14:textId="77777777" w:rsidR="009A69A7" w:rsidRPr="004D68CA" w:rsidRDefault="009A69A7" w:rsidP="009A69A7">
            <w:pPr>
              <w:jc w:val="center"/>
              <w:rPr>
                <w:sz w:val="20"/>
                <w:szCs w:val="20"/>
              </w:rPr>
            </w:pPr>
            <w:r w:rsidRPr="004D68CA">
              <w:rPr>
                <w:sz w:val="20"/>
                <w:szCs w:val="20"/>
              </w:rPr>
              <w:t>07.2.00.00000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D1AC2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C5639F" w14:textId="77777777" w:rsidR="009A69A7" w:rsidRPr="004D68CA" w:rsidRDefault="009A69A7" w:rsidP="009A69A7">
            <w:pPr>
              <w:jc w:val="right"/>
              <w:rPr>
                <w:sz w:val="20"/>
                <w:szCs w:val="20"/>
              </w:rPr>
            </w:pPr>
            <w:r w:rsidRPr="004D68CA">
              <w:rPr>
                <w:sz w:val="20"/>
                <w:szCs w:val="20"/>
              </w:rPr>
              <w:t>287 050,00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08BD1B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F8EBD6" w14:textId="77777777" w:rsidR="009A69A7" w:rsidRPr="004D68CA" w:rsidRDefault="009A69A7" w:rsidP="009A69A7">
            <w:pPr>
              <w:jc w:val="right"/>
              <w:rPr>
                <w:sz w:val="20"/>
                <w:szCs w:val="20"/>
              </w:rPr>
            </w:pPr>
            <w:r w:rsidRPr="004D68CA">
              <w:rPr>
                <w:sz w:val="20"/>
                <w:szCs w:val="20"/>
              </w:rPr>
              <w:t>0,00</w:t>
            </w:r>
          </w:p>
        </w:tc>
      </w:tr>
      <w:tr w:rsidR="009A69A7" w:rsidRPr="004D68CA" w14:paraId="740FFDEB"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7428C690" w14:textId="77777777" w:rsidR="009A69A7" w:rsidRPr="004D68CA" w:rsidRDefault="009A69A7" w:rsidP="009A69A7">
            <w:pPr>
              <w:rPr>
                <w:sz w:val="20"/>
                <w:szCs w:val="20"/>
              </w:rPr>
            </w:pPr>
            <w:r w:rsidRPr="004D68CA">
              <w:rPr>
                <w:sz w:val="20"/>
                <w:szCs w:val="20"/>
              </w:rPr>
              <w:t>Реализация мероприятий подпрограммы "Выявление и поддержка одаренных детей и талантливой молодежи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5B566AC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4A9CC6"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6D1AEA"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EAE6BA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65E8E6" w14:textId="77777777" w:rsidR="009A69A7" w:rsidRPr="004D68CA" w:rsidRDefault="009A69A7" w:rsidP="009A69A7">
            <w:pPr>
              <w:jc w:val="right"/>
              <w:rPr>
                <w:sz w:val="20"/>
                <w:szCs w:val="20"/>
              </w:rPr>
            </w:pPr>
            <w:r w:rsidRPr="004D68CA">
              <w:rPr>
                <w:sz w:val="20"/>
                <w:szCs w:val="20"/>
              </w:rPr>
              <w:t>287 050,00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4A48E9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FF9BFD" w14:textId="77777777" w:rsidR="009A69A7" w:rsidRPr="004D68CA" w:rsidRDefault="009A69A7" w:rsidP="009A69A7">
            <w:pPr>
              <w:jc w:val="right"/>
              <w:rPr>
                <w:sz w:val="20"/>
                <w:szCs w:val="20"/>
              </w:rPr>
            </w:pPr>
            <w:r w:rsidRPr="004D68CA">
              <w:rPr>
                <w:sz w:val="20"/>
                <w:szCs w:val="20"/>
              </w:rPr>
              <w:t>0,00</w:t>
            </w:r>
          </w:p>
        </w:tc>
      </w:tr>
      <w:tr w:rsidR="009A69A7" w:rsidRPr="004D68CA" w14:paraId="00EFDA4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248D0560"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114080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88480FC"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54FCDE"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D75A8C3"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D8320F" w14:textId="77777777" w:rsidR="009A69A7" w:rsidRPr="004D68CA" w:rsidRDefault="009A69A7" w:rsidP="009A69A7">
            <w:pPr>
              <w:jc w:val="right"/>
              <w:rPr>
                <w:sz w:val="20"/>
                <w:szCs w:val="20"/>
              </w:rPr>
            </w:pPr>
            <w:r w:rsidRPr="004D68CA">
              <w:rPr>
                <w:sz w:val="20"/>
                <w:szCs w:val="20"/>
              </w:rPr>
              <w:t>46 000,00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2052E9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D9E340" w14:textId="77777777" w:rsidR="009A69A7" w:rsidRPr="004D68CA" w:rsidRDefault="009A69A7" w:rsidP="009A69A7">
            <w:pPr>
              <w:jc w:val="right"/>
              <w:rPr>
                <w:sz w:val="20"/>
                <w:szCs w:val="20"/>
              </w:rPr>
            </w:pPr>
            <w:r w:rsidRPr="004D68CA">
              <w:rPr>
                <w:sz w:val="20"/>
                <w:szCs w:val="20"/>
              </w:rPr>
              <w:t>0,00</w:t>
            </w:r>
          </w:p>
        </w:tc>
      </w:tr>
      <w:tr w:rsidR="009A69A7" w:rsidRPr="004D68CA" w14:paraId="4893FBE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C96A3D4"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0A17A60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4A223E"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F107ABA"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411DC5"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1FCD21" w14:textId="77777777" w:rsidR="009A69A7" w:rsidRPr="004D68CA" w:rsidRDefault="009A69A7" w:rsidP="009A69A7">
            <w:pPr>
              <w:jc w:val="right"/>
              <w:rPr>
                <w:sz w:val="20"/>
                <w:szCs w:val="20"/>
              </w:rPr>
            </w:pPr>
            <w:r w:rsidRPr="004D68CA">
              <w:rPr>
                <w:sz w:val="20"/>
                <w:szCs w:val="20"/>
              </w:rPr>
              <w:t>46 000,00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E0D5E8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F03E55" w14:textId="77777777" w:rsidR="009A69A7" w:rsidRPr="004D68CA" w:rsidRDefault="009A69A7" w:rsidP="009A69A7">
            <w:pPr>
              <w:jc w:val="right"/>
              <w:rPr>
                <w:sz w:val="20"/>
                <w:szCs w:val="20"/>
              </w:rPr>
            </w:pPr>
            <w:r w:rsidRPr="004D68CA">
              <w:rPr>
                <w:sz w:val="20"/>
                <w:szCs w:val="20"/>
              </w:rPr>
              <w:t>0,00</w:t>
            </w:r>
          </w:p>
        </w:tc>
      </w:tr>
      <w:tr w:rsidR="009A69A7" w:rsidRPr="004D68CA" w14:paraId="6E6A8297"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033892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421C53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985276"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A02D2B"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F19C38"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02E2C5" w14:textId="77777777" w:rsidR="009A69A7" w:rsidRPr="004D68CA" w:rsidRDefault="009A69A7" w:rsidP="009A69A7">
            <w:pPr>
              <w:jc w:val="right"/>
              <w:rPr>
                <w:sz w:val="20"/>
                <w:szCs w:val="20"/>
              </w:rPr>
            </w:pPr>
            <w:r w:rsidRPr="004D68CA">
              <w:rPr>
                <w:sz w:val="20"/>
                <w:szCs w:val="20"/>
              </w:rPr>
              <w:t>241 050,00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0C24B8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D92B99" w14:textId="77777777" w:rsidR="009A69A7" w:rsidRPr="004D68CA" w:rsidRDefault="009A69A7" w:rsidP="009A69A7">
            <w:pPr>
              <w:jc w:val="right"/>
              <w:rPr>
                <w:sz w:val="20"/>
                <w:szCs w:val="20"/>
              </w:rPr>
            </w:pPr>
            <w:r w:rsidRPr="004D68CA">
              <w:rPr>
                <w:sz w:val="20"/>
                <w:szCs w:val="20"/>
              </w:rPr>
              <w:t>0,00</w:t>
            </w:r>
          </w:p>
        </w:tc>
      </w:tr>
      <w:tr w:rsidR="009A69A7" w:rsidRPr="004D68CA" w14:paraId="501B06E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720DE4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2FC3AB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6527B0"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0B08765" w14:textId="77777777" w:rsidR="009A69A7" w:rsidRPr="004D68CA" w:rsidRDefault="009A69A7" w:rsidP="009A69A7">
            <w:pPr>
              <w:jc w:val="center"/>
              <w:rPr>
                <w:sz w:val="20"/>
                <w:szCs w:val="20"/>
              </w:rPr>
            </w:pPr>
            <w:r w:rsidRPr="004D68CA">
              <w:rPr>
                <w:sz w:val="20"/>
                <w:szCs w:val="20"/>
              </w:rPr>
              <w:t>07.2.00.79500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46FC4B"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49917B" w14:textId="77777777" w:rsidR="009A69A7" w:rsidRPr="004D68CA" w:rsidRDefault="009A69A7" w:rsidP="009A69A7">
            <w:pPr>
              <w:jc w:val="right"/>
              <w:rPr>
                <w:sz w:val="20"/>
                <w:szCs w:val="20"/>
              </w:rPr>
            </w:pPr>
            <w:r w:rsidRPr="004D68CA">
              <w:rPr>
                <w:sz w:val="20"/>
                <w:szCs w:val="20"/>
              </w:rPr>
              <w:t>241 050,00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E5ED30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D3A2D8" w14:textId="77777777" w:rsidR="009A69A7" w:rsidRPr="004D68CA" w:rsidRDefault="009A69A7" w:rsidP="009A69A7">
            <w:pPr>
              <w:jc w:val="right"/>
              <w:rPr>
                <w:sz w:val="20"/>
                <w:szCs w:val="20"/>
              </w:rPr>
            </w:pPr>
            <w:r w:rsidRPr="004D68CA">
              <w:rPr>
                <w:sz w:val="20"/>
                <w:szCs w:val="20"/>
              </w:rPr>
              <w:t>0,00</w:t>
            </w:r>
          </w:p>
        </w:tc>
      </w:tr>
      <w:tr w:rsidR="009A69A7" w:rsidRPr="004D68CA" w14:paraId="1D9F2EE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7E54608"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71BC608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CFB052"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AC2A1B" w14:textId="77777777" w:rsidR="009A69A7" w:rsidRPr="004D68CA" w:rsidRDefault="009A69A7" w:rsidP="009A69A7">
            <w:pPr>
              <w:jc w:val="center"/>
              <w:rPr>
                <w:sz w:val="20"/>
                <w:szCs w:val="20"/>
              </w:rPr>
            </w:pPr>
            <w:r w:rsidRPr="004D68CA">
              <w:rPr>
                <w:sz w:val="20"/>
                <w:szCs w:val="20"/>
              </w:rPr>
              <w:t>07.3.00.00000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D8325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10EA7B" w14:textId="77777777" w:rsidR="009A69A7" w:rsidRPr="004D68CA" w:rsidRDefault="009A69A7" w:rsidP="009A69A7">
            <w:pPr>
              <w:jc w:val="right"/>
              <w:rPr>
                <w:sz w:val="20"/>
                <w:szCs w:val="20"/>
              </w:rPr>
            </w:pPr>
            <w:r w:rsidRPr="004D68CA">
              <w:rPr>
                <w:sz w:val="20"/>
                <w:szCs w:val="20"/>
              </w:rPr>
              <w:t>400 000,00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40062A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D55EB6" w14:textId="77777777" w:rsidR="009A69A7" w:rsidRPr="004D68CA" w:rsidRDefault="009A69A7" w:rsidP="009A69A7">
            <w:pPr>
              <w:jc w:val="right"/>
              <w:rPr>
                <w:sz w:val="20"/>
                <w:szCs w:val="20"/>
              </w:rPr>
            </w:pPr>
            <w:r w:rsidRPr="004D68CA">
              <w:rPr>
                <w:sz w:val="20"/>
                <w:szCs w:val="20"/>
              </w:rPr>
              <w:t>0,00</w:t>
            </w:r>
          </w:p>
        </w:tc>
      </w:tr>
      <w:tr w:rsidR="009A69A7" w:rsidRPr="004D68CA" w14:paraId="5BBCF5F0"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7ED64181" w14:textId="77777777" w:rsidR="009A69A7" w:rsidRPr="004D68CA" w:rsidRDefault="009A69A7" w:rsidP="009A69A7">
            <w:pPr>
              <w:rPr>
                <w:sz w:val="20"/>
                <w:szCs w:val="20"/>
              </w:rPr>
            </w:pPr>
            <w:r w:rsidRPr="004D68CA">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7C9BF4E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0F8303"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C21C104"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5F66F6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1C77B1" w14:textId="77777777" w:rsidR="009A69A7" w:rsidRPr="004D68CA" w:rsidRDefault="009A69A7" w:rsidP="009A69A7">
            <w:pPr>
              <w:jc w:val="right"/>
              <w:rPr>
                <w:sz w:val="20"/>
                <w:szCs w:val="20"/>
              </w:rPr>
            </w:pPr>
            <w:r w:rsidRPr="004D68CA">
              <w:rPr>
                <w:sz w:val="20"/>
                <w:szCs w:val="20"/>
              </w:rPr>
              <w:t>400 000,00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128A0C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AC1C0C" w14:textId="77777777" w:rsidR="009A69A7" w:rsidRPr="004D68CA" w:rsidRDefault="009A69A7" w:rsidP="009A69A7">
            <w:pPr>
              <w:jc w:val="right"/>
              <w:rPr>
                <w:sz w:val="20"/>
                <w:szCs w:val="20"/>
              </w:rPr>
            </w:pPr>
            <w:r w:rsidRPr="004D68CA">
              <w:rPr>
                <w:sz w:val="20"/>
                <w:szCs w:val="20"/>
              </w:rPr>
              <w:t>0,00</w:t>
            </w:r>
          </w:p>
        </w:tc>
      </w:tr>
      <w:tr w:rsidR="009A69A7" w:rsidRPr="004D68CA" w14:paraId="76D3BD98"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7B33E282"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10858BC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4F9F77"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FA57A15"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498087"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D46920" w14:textId="77777777" w:rsidR="009A69A7" w:rsidRPr="004D68CA" w:rsidRDefault="009A69A7" w:rsidP="009A69A7">
            <w:pPr>
              <w:jc w:val="right"/>
              <w:rPr>
                <w:sz w:val="20"/>
                <w:szCs w:val="20"/>
              </w:rPr>
            </w:pPr>
            <w:r w:rsidRPr="004D68CA">
              <w:rPr>
                <w:sz w:val="20"/>
                <w:szCs w:val="20"/>
              </w:rPr>
              <w:t>47 750,00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FD1BF4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A4BC2D" w14:textId="77777777" w:rsidR="009A69A7" w:rsidRPr="004D68CA" w:rsidRDefault="009A69A7" w:rsidP="009A69A7">
            <w:pPr>
              <w:jc w:val="right"/>
              <w:rPr>
                <w:sz w:val="20"/>
                <w:szCs w:val="20"/>
              </w:rPr>
            </w:pPr>
            <w:r w:rsidRPr="004D68CA">
              <w:rPr>
                <w:sz w:val="20"/>
                <w:szCs w:val="20"/>
              </w:rPr>
              <w:t>0,00</w:t>
            </w:r>
          </w:p>
        </w:tc>
      </w:tr>
      <w:tr w:rsidR="009A69A7" w:rsidRPr="004D68CA" w14:paraId="4D04943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41D79B7"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69D320F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A3B7FB"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AD610BF"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14D2CD5"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BD98C2" w14:textId="77777777" w:rsidR="009A69A7" w:rsidRPr="004D68CA" w:rsidRDefault="009A69A7" w:rsidP="009A69A7">
            <w:pPr>
              <w:jc w:val="right"/>
              <w:rPr>
                <w:sz w:val="20"/>
                <w:szCs w:val="20"/>
              </w:rPr>
            </w:pPr>
            <w:r w:rsidRPr="004D68CA">
              <w:rPr>
                <w:sz w:val="20"/>
                <w:szCs w:val="20"/>
              </w:rPr>
              <w:t>47 750,00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C9A18D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B83CE3" w14:textId="77777777" w:rsidR="009A69A7" w:rsidRPr="004D68CA" w:rsidRDefault="009A69A7" w:rsidP="009A69A7">
            <w:pPr>
              <w:jc w:val="right"/>
              <w:rPr>
                <w:sz w:val="20"/>
                <w:szCs w:val="20"/>
              </w:rPr>
            </w:pPr>
            <w:r w:rsidRPr="004D68CA">
              <w:rPr>
                <w:sz w:val="20"/>
                <w:szCs w:val="20"/>
              </w:rPr>
              <w:t>0,00</w:t>
            </w:r>
          </w:p>
        </w:tc>
      </w:tr>
      <w:tr w:rsidR="009A69A7" w:rsidRPr="004D68CA" w14:paraId="29617CB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3B64A2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347D45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AB134F"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F108C85"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EBCDD1"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439C5F" w14:textId="77777777" w:rsidR="009A69A7" w:rsidRPr="004D68CA" w:rsidRDefault="009A69A7" w:rsidP="009A69A7">
            <w:pPr>
              <w:jc w:val="right"/>
              <w:rPr>
                <w:sz w:val="20"/>
                <w:szCs w:val="20"/>
              </w:rPr>
            </w:pPr>
            <w:r w:rsidRPr="004D68CA">
              <w:rPr>
                <w:sz w:val="20"/>
                <w:szCs w:val="20"/>
              </w:rPr>
              <w:t>292 250,00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1D2D35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034B02" w14:textId="77777777" w:rsidR="009A69A7" w:rsidRPr="004D68CA" w:rsidRDefault="009A69A7" w:rsidP="009A69A7">
            <w:pPr>
              <w:jc w:val="right"/>
              <w:rPr>
                <w:sz w:val="20"/>
                <w:szCs w:val="20"/>
              </w:rPr>
            </w:pPr>
            <w:r w:rsidRPr="004D68CA">
              <w:rPr>
                <w:sz w:val="20"/>
                <w:szCs w:val="20"/>
              </w:rPr>
              <w:t>0,00</w:t>
            </w:r>
          </w:p>
        </w:tc>
      </w:tr>
      <w:tr w:rsidR="009A69A7" w:rsidRPr="004D68CA" w14:paraId="08F0805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BFA7563"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27628E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0D4E16"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79862C"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01D1A33"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831D07" w14:textId="77777777" w:rsidR="009A69A7" w:rsidRPr="004D68CA" w:rsidRDefault="009A69A7" w:rsidP="009A69A7">
            <w:pPr>
              <w:jc w:val="right"/>
              <w:rPr>
                <w:sz w:val="20"/>
                <w:szCs w:val="20"/>
              </w:rPr>
            </w:pPr>
            <w:r w:rsidRPr="004D68CA">
              <w:rPr>
                <w:sz w:val="20"/>
                <w:szCs w:val="20"/>
              </w:rPr>
              <w:t>292 250,00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BFD4AD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2C1362" w14:textId="77777777" w:rsidR="009A69A7" w:rsidRPr="004D68CA" w:rsidRDefault="009A69A7" w:rsidP="009A69A7">
            <w:pPr>
              <w:jc w:val="right"/>
              <w:rPr>
                <w:sz w:val="20"/>
                <w:szCs w:val="20"/>
              </w:rPr>
            </w:pPr>
            <w:r w:rsidRPr="004D68CA">
              <w:rPr>
                <w:sz w:val="20"/>
                <w:szCs w:val="20"/>
              </w:rPr>
              <w:t>0,00</w:t>
            </w:r>
          </w:p>
        </w:tc>
      </w:tr>
      <w:tr w:rsidR="009A69A7" w:rsidRPr="004D68CA" w14:paraId="6B458E6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D77D562"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4941D34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538AAE"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8FC3C63"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A54927"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F436EF" w14:textId="77777777" w:rsidR="009A69A7" w:rsidRPr="004D68CA" w:rsidRDefault="009A69A7" w:rsidP="009A69A7">
            <w:pPr>
              <w:jc w:val="right"/>
              <w:rPr>
                <w:sz w:val="20"/>
                <w:szCs w:val="20"/>
              </w:rPr>
            </w:pPr>
            <w:r w:rsidRPr="004D68CA">
              <w:rPr>
                <w:sz w:val="20"/>
                <w:szCs w:val="20"/>
              </w:rPr>
              <w:t>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DEC398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67CD8E" w14:textId="77777777" w:rsidR="009A69A7" w:rsidRPr="004D68CA" w:rsidRDefault="009A69A7" w:rsidP="009A69A7">
            <w:pPr>
              <w:jc w:val="right"/>
              <w:rPr>
                <w:sz w:val="20"/>
                <w:szCs w:val="20"/>
              </w:rPr>
            </w:pPr>
            <w:r w:rsidRPr="004D68CA">
              <w:rPr>
                <w:sz w:val="20"/>
                <w:szCs w:val="20"/>
              </w:rPr>
              <w:t>0,00</w:t>
            </w:r>
          </w:p>
        </w:tc>
      </w:tr>
      <w:tr w:rsidR="009A69A7" w:rsidRPr="004D68CA" w14:paraId="48FA01C1"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6762DF6" w14:textId="77777777" w:rsidR="009A69A7" w:rsidRPr="004D68CA" w:rsidRDefault="009A69A7" w:rsidP="009A69A7">
            <w:pPr>
              <w:rPr>
                <w:sz w:val="20"/>
                <w:szCs w:val="20"/>
              </w:rPr>
            </w:pPr>
            <w:r w:rsidRPr="004D68CA">
              <w:rPr>
                <w:sz w:val="20"/>
                <w:szCs w:val="20"/>
              </w:rPr>
              <w:t>Премии и гранты</w:t>
            </w:r>
          </w:p>
        </w:tc>
        <w:tc>
          <w:tcPr>
            <w:tcW w:w="992" w:type="dxa"/>
            <w:tcBorders>
              <w:top w:val="nil"/>
              <w:left w:val="single" w:sz="4" w:space="0" w:color="auto"/>
              <w:bottom w:val="single" w:sz="4" w:space="0" w:color="auto"/>
              <w:right w:val="nil"/>
            </w:tcBorders>
            <w:shd w:val="clear" w:color="auto" w:fill="auto"/>
            <w:noWrap/>
            <w:vAlign w:val="center"/>
            <w:hideMark/>
          </w:tcPr>
          <w:p w14:paraId="5ECE171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590708" w14:textId="77777777" w:rsidR="009A69A7" w:rsidRPr="004D68CA" w:rsidRDefault="009A69A7" w:rsidP="009A69A7">
            <w:pPr>
              <w:jc w:val="center"/>
              <w:rPr>
                <w:sz w:val="20"/>
                <w:szCs w:val="20"/>
              </w:rPr>
            </w:pPr>
            <w:r w:rsidRPr="004D68CA">
              <w:rPr>
                <w:sz w:val="20"/>
                <w:szCs w:val="20"/>
              </w:rPr>
              <w:t>05</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96F756E"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3F8C74A" w14:textId="77777777" w:rsidR="009A69A7" w:rsidRPr="004D68CA" w:rsidRDefault="009A69A7" w:rsidP="009A69A7">
            <w:pPr>
              <w:jc w:val="center"/>
              <w:rPr>
                <w:sz w:val="20"/>
                <w:szCs w:val="20"/>
              </w:rPr>
            </w:pPr>
            <w:r w:rsidRPr="004D68CA">
              <w:rPr>
                <w:sz w:val="20"/>
                <w:szCs w:val="20"/>
              </w:rPr>
              <w:t>350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0242EA" w14:textId="77777777" w:rsidR="009A69A7" w:rsidRPr="004D68CA" w:rsidRDefault="009A69A7" w:rsidP="009A69A7">
            <w:pPr>
              <w:jc w:val="right"/>
              <w:rPr>
                <w:sz w:val="20"/>
                <w:szCs w:val="20"/>
              </w:rPr>
            </w:pPr>
            <w:r w:rsidRPr="004D68CA">
              <w:rPr>
                <w:sz w:val="20"/>
                <w:szCs w:val="20"/>
              </w:rPr>
              <w:t>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3CDED7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BBBA2" w14:textId="77777777" w:rsidR="009A69A7" w:rsidRPr="004D68CA" w:rsidRDefault="009A69A7" w:rsidP="009A69A7">
            <w:pPr>
              <w:jc w:val="right"/>
              <w:rPr>
                <w:sz w:val="20"/>
                <w:szCs w:val="20"/>
              </w:rPr>
            </w:pPr>
            <w:r w:rsidRPr="004D68CA">
              <w:rPr>
                <w:sz w:val="20"/>
                <w:szCs w:val="20"/>
              </w:rPr>
              <w:t>0,00</w:t>
            </w:r>
          </w:p>
        </w:tc>
      </w:tr>
      <w:tr w:rsidR="009A69A7" w:rsidRPr="004D68CA" w14:paraId="1CD25D0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A222307" w14:textId="77777777" w:rsidR="009A69A7" w:rsidRPr="004D68CA" w:rsidRDefault="009A69A7" w:rsidP="009A69A7">
            <w:pPr>
              <w:rPr>
                <w:sz w:val="20"/>
                <w:szCs w:val="20"/>
              </w:rPr>
            </w:pPr>
            <w:r w:rsidRPr="004D68CA">
              <w:rPr>
                <w:sz w:val="20"/>
                <w:szCs w:val="20"/>
              </w:rPr>
              <w:t>Молодежная политика</w:t>
            </w:r>
          </w:p>
        </w:tc>
        <w:tc>
          <w:tcPr>
            <w:tcW w:w="992" w:type="dxa"/>
            <w:tcBorders>
              <w:top w:val="nil"/>
              <w:left w:val="single" w:sz="4" w:space="0" w:color="auto"/>
              <w:bottom w:val="single" w:sz="4" w:space="0" w:color="auto"/>
              <w:right w:val="nil"/>
            </w:tcBorders>
            <w:shd w:val="clear" w:color="auto" w:fill="auto"/>
            <w:noWrap/>
            <w:vAlign w:val="center"/>
            <w:hideMark/>
          </w:tcPr>
          <w:p w14:paraId="4AA69C2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C28C57"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68EDA91"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63DB5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E2A3AC" w14:textId="77777777" w:rsidR="009A69A7" w:rsidRPr="004D68CA" w:rsidRDefault="009A69A7" w:rsidP="009A69A7">
            <w:pPr>
              <w:jc w:val="right"/>
              <w:rPr>
                <w:sz w:val="20"/>
                <w:szCs w:val="20"/>
              </w:rPr>
            </w:pPr>
            <w:r w:rsidRPr="004D68CA">
              <w:rPr>
                <w:sz w:val="20"/>
                <w:szCs w:val="20"/>
              </w:rPr>
              <w:t xml:space="preserve">36 954 </w:t>
            </w:r>
            <w:r w:rsidRPr="004D68CA">
              <w:rPr>
                <w:sz w:val="20"/>
                <w:szCs w:val="20"/>
              </w:rPr>
              <w:lastRenderedPageBreak/>
              <w:t>123,23</w:t>
            </w:r>
          </w:p>
        </w:tc>
        <w:tc>
          <w:tcPr>
            <w:tcW w:w="850" w:type="dxa"/>
            <w:gridSpan w:val="4"/>
            <w:tcBorders>
              <w:top w:val="nil"/>
              <w:left w:val="single" w:sz="4" w:space="0" w:color="auto"/>
              <w:bottom w:val="single" w:sz="4" w:space="0" w:color="auto"/>
              <w:right w:val="nil"/>
            </w:tcBorders>
            <w:shd w:val="clear" w:color="auto" w:fill="auto"/>
            <w:vAlign w:val="center"/>
            <w:hideMark/>
          </w:tcPr>
          <w:p w14:paraId="17ADDC1F" w14:textId="77777777" w:rsidR="009A69A7" w:rsidRPr="004D68CA" w:rsidRDefault="009A69A7" w:rsidP="009A69A7">
            <w:pPr>
              <w:jc w:val="right"/>
              <w:rPr>
                <w:sz w:val="20"/>
                <w:szCs w:val="20"/>
              </w:rPr>
            </w:pPr>
            <w:r w:rsidRPr="004D68CA">
              <w:rPr>
                <w:sz w:val="20"/>
                <w:szCs w:val="20"/>
              </w:rPr>
              <w:lastRenderedPageBreak/>
              <w:t xml:space="preserve">17 811 </w:t>
            </w:r>
            <w:r w:rsidRPr="004D68CA">
              <w:rPr>
                <w:sz w:val="20"/>
                <w:szCs w:val="20"/>
              </w:rPr>
              <w:lastRenderedPageBreak/>
              <w:t>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E2548D" w14:textId="77777777" w:rsidR="009A69A7" w:rsidRPr="004D68CA" w:rsidRDefault="009A69A7" w:rsidP="009A69A7">
            <w:pPr>
              <w:jc w:val="right"/>
              <w:rPr>
                <w:sz w:val="20"/>
                <w:szCs w:val="20"/>
              </w:rPr>
            </w:pPr>
            <w:r w:rsidRPr="004D68CA">
              <w:rPr>
                <w:sz w:val="20"/>
                <w:szCs w:val="20"/>
              </w:rPr>
              <w:lastRenderedPageBreak/>
              <w:t xml:space="preserve">17 811 </w:t>
            </w:r>
            <w:r w:rsidRPr="004D68CA">
              <w:rPr>
                <w:sz w:val="20"/>
                <w:szCs w:val="20"/>
              </w:rPr>
              <w:lastRenderedPageBreak/>
              <w:t>500,00</w:t>
            </w:r>
          </w:p>
        </w:tc>
      </w:tr>
      <w:tr w:rsidR="009A69A7" w:rsidRPr="004D68CA" w14:paraId="4C19994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D485533" w14:textId="77777777" w:rsidR="009A69A7" w:rsidRPr="004D68CA" w:rsidRDefault="009A69A7" w:rsidP="009A69A7">
            <w:pPr>
              <w:rPr>
                <w:sz w:val="20"/>
                <w:szCs w:val="20"/>
              </w:rPr>
            </w:pPr>
            <w:r w:rsidRPr="004D68CA">
              <w:rPr>
                <w:sz w:val="20"/>
                <w:szCs w:val="20"/>
              </w:rPr>
              <w:lastRenderedPageBreak/>
              <w:t>Муниципальная программа "Содействие занятости населения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6AF9561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67FADA"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20F8964" w14:textId="77777777" w:rsidR="009A69A7" w:rsidRPr="004D68CA" w:rsidRDefault="009A69A7" w:rsidP="009A69A7">
            <w:pPr>
              <w:jc w:val="center"/>
              <w:rPr>
                <w:sz w:val="20"/>
                <w:szCs w:val="20"/>
              </w:rPr>
            </w:pPr>
            <w:r w:rsidRPr="004D68CA">
              <w:rPr>
                <w:sz w:val="20"/>
                <w:szCs w:val="20"/>
              </w:rPr>
              <w:t>01.0.00.00000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166F1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B15E56" w14:textId="77777777" w:rsidR="009A69A7" w:rsidRPr="004D68CA" w:rsidRDefault="009A69A7" w:rsidP="009A69A7">
            <w:pPr>
              <w:jc w:val="right"/>
              <w:rPr>
                <w:sz w:val="20"/>
                <w:szCs w:val="20"/>
              </w:rPr>
            </w:pPr>
            <w:r w:rsidRPr="004D68CA">
              <w:rPr>
                <w:sz w:val="20"/>
                <w:szCs w:val="20"/>
              </w:rPr>
              <w:t>3 819 040,15</w:t>
            </w:r>
          </w:p>
        </w:tc>
        <w:tc>
          <w:tcPr>
            <w:tcW w:w="850" w:type="dxa"/>
            <w:gridSpan w:val="4"/>
            <w:tcBorders>
              <w:top w:val="nil"/>
              <w:left w:val="single" w:sz="4" w:space="0" w:color="auto"/>
              <w:bottom w:val="single" w:sz="4" w:space="0" w:color="auto"/>
              <w:right w:val="nil"/>
            </w:tcBorders>
            <w:shd w:val="clear" w:color="auto" w:fill="auto"/>
            <w:vAlign w:val="center"/>
            <w:hideMark/>
          </w:tcPr>
          <w:p w14:paraId="1B7CFFE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731C83" w14:textId="77777777" w:rsidR="009A69A7" w:rsidRPr="004D68CA" w:rsidRDefault="009A69A7" w:rsidP="009A69A7">
            <w:pPr>
              <w:jc w:val="right"/>
              <w:rPr>
                <w:sz w:val="20"/>
                <w:szCs w:val="20"/>
              </w:rPr>
            </w:pPr>
            <w:r w:rsidRPr="004D68CA">
              <w:rPr>
                <w:sz w:val="20"/>
                <w:szCs w:val="20"/>
              </w:rPr>
              <w:t>0,00</w:t>
            </w:r>
          </w:p>
        </w:tc>
      </w:tr>
      <w:tr w:rsidR="009A69A7" w:rsidRPr="004D68CA" w14:paraId="5B026FA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D19B114" w14:textId="77777777" w:rsidR="009A69A7" w:rsidRPr="004D68CA" w:rsidRDefault="009A69A7" w:rsidP="009A69A7">
            <w:pPr>
              <w:rPr>
                <w:sz w:val="20"/>
                <w:szCs w:val="20"/>
              </w:rPr>
            </w:pPr>
            <w:r w:rsidRPr="004D68CA">
              <w:rPr>
                <w:sz w:val="20"/>
                <w:szCs w:val="20"/>
              </w:rPr>
              <w:t>Реализация мероприятий в рамках МП "Содействие занятости населения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2DAB0AE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CE3A6E"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3A440C4" w14:textId="77777777" w:rsidR="009A69A7" w:rsidRPr="004D68CA" w:rsidRDefault="009A69A7" w:rsidP="009A69A7">
            <w:pPr>
              <w:jc w:val="center"/>
              <w:rPr>
                <w:sz w:val="20"/>
                <w:szCs w:val="20"/>
              </w:rPr>
            </w:pPr>
            <w:r w:rsidRPr="004D68CA">
              <w:rPr>
                <w:sz w:val="20"/>
                <w:szCs w:val="20"/>
              </w:rPr>
              <w:t>01.0.00.79500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55588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31E4CC" w14:textId="77777777" w:rsidR="009A69A7" w:rsidRPr="004D68CA" w:rsidRDefault="009A69A7" w:rsidP="009A69A7">
            <w:pPr>
              <w:jc w:val="right"/>
              <w:rPr>
                <w:sz w:val="20"/>
                <w:szCs w:val="20"/>
              </w:rPr>
            </w:pPr>
            <w:r w:rsidRPr="004D68CA">
              <w:rPr>
                <w:sz w:val="20"/>
                <w:szCs w:val="20"/>
              </w:rPr>
              <w:t>3 819 040,15</w:t>
            </w:r>
          </w:p>
        </w:tc>
        <w:tc>
          <w:tcPr>
            <w:tcW w:w="850" w:type="dxa"/>
            <w:gridSpan w:val="4"/>
            <w:tcBorders>
              <w:top w:val="nil"/>
              <w:left w:val="single" w:sz="4" w:space="0" w:color="auto"/>
              <w:bottom w:val="single" w:sz="4" w:space="0" w:color="auto"/>
              <w:right w:val="nil"/>
            </w:tcBorders>
            <w:shd w:val="clear" w:color="auto" w:fill="auto"/>
            <w:vAlign w:val="center"/>
            <w:hideMark/>
          </w:tcPr>
          <w:p w14:paraId="6D2330F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1A38D0" w14:textId="77777777" w:rsidR="009A69A7" w:rsidRPr="004D68CA" w:rsidRDefault="009A69A7" w:rsidP="009A69A7">
            <w:pPr>
              <w:jc w:val="right"/>
              <w:rPr>
                <w:sz w:val="20"/>
                <w:szCs w:val="20"/>
              </w:rPr>
            </w:pPr>
            <w:r w:rsidRPr="004D68CA">
              <w:rPr>
                <w:sz w:val="20"/>
                <w:szCs w:val="20"/>
              </w:rPr>
              <w:t>0,00</w:t>
            </w:r>
          </w:p>
        </w:tc>
      </w:tr>
      <w:tr w:rsidR="009A69A7" w:rsidRPr="004D68CA" w14:paraId="4B43E1C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7836A9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79DBAF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1961FA"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DD09707" w14:textId="77777777" w:rsidR="009A69A7" w:rsidRPr="004D68CA" w:rsidRDefault="009A69A7" w:rsidP="009A69A7">
            <w:pPr>
              <w:jc w:val="center"/>
              <w:rPr>
                <w:sz w:val="20"/>
                <w:szCs w:val="20"/>
              </w:rPr>
            </w:pPr>
            <w:r w:rsidRPr="004D68CA">
              <w:rPr>
                <w:sz w:val="20"/>
                <w:szCs w:val="20"/>
              </w:rPr>
              <w:t>01.0.00.79500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63EADE8"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A23FE6" w14:textId="77777777" w:rsidR="009A69A7" w:rsidRPr="004D68CA" w:rsidRDefault="009A69A7" w:rsidP="009A69A7">
            <w:pPr>
              <w:jc w:val="right"/>
              <w:rPr>
                <w:sz w:val="20"/>
                <w:szCs w:val="20"/>
              </w:rPr>
            </w:pPr>
            <w:r w:rsidRPr="004D68CA">
              <w:rPr>
                <w:sz w:val="20"/>
                <w:szCs w:val="20"/>
              </w:rPr>
              <w:t>3 819 040,15</w:t>
            </w:r>
          </w:p>
        </w:tc>
        <w:tc>
          <w:tcPr>
            <w:tcW w:w="850" w:type="dxa"/>
            <w:gridSpan w:val="4"/>
            <w:tcBorders>
              <w:top w:val="nil"/>
              <w:left w:val="single" w:sz="4" w:space="0" w:color="auto"/>
              <w:bottom w:val="single" w:sz="4" w:space="0" w:color="auto"/>
              <w:right w:val="nil"/>
            </w:tcBorders>
            <w:shd w:val="clear" w:color="auto" w:fill="auto"/>
            <w:vAlign w:val="center"/>
            <w:hideMark/>
          </w:tcPr>
          <w:p w14:paraId="447A313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C01DCC" w14:textId="77777777" w:rsidR="009A69A7" w:rsidRPr="004D68CA" w:rsidRDefault="009A69A7" w:rsidP="009A69A7">
            <w:pPr>
              <w:jc w:val="right"/>
              <w:rPr>
                <w:sz w:val="20"/>
                <w:szCs w:val="20"/>
              </w:rPr>
            </w:pPr>
            <w:r w:rsidRPr="004D68CA">
              <w:rPr>
                <w:sz w:val="20"/>
                <w:szCs w:val="20"/>
              </w:rPr>
              <w:t>0,00</w:t>
            </w:r>
          </w:p>
        </w:tc>
      </w:tr>
      <w:tr w:rsidR="009A69A7" w:rsidRPr="004D68CA" w14:paraId="43A1BDA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639010F"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53EA62A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D7A870"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965AFA0" w14:textId="77777777" w:rsidR="009A69A7" w:rsidRPr="004D68CA" w:rsidRDefault="009A69A7" w:rsidP="009A69A7">
            <w:pPr>
              <w:jc w:val="center"/>
              <w:rPr>
                <w:sz w:val="20"/>
                <w:szCs w:val="20"/>
              </w:rPr>
            </w:pPr>
            <w:r w:rsidRPr="004D68CA">
              <w:rPr>
                <w:sz w:val="20"/>
                <w:szCs w:val="20"/>
              </w:rPr>
              <w:t>01.0.00.79500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0F45EC"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FA3C70" w14:textId="77777777" w:rsidR="009A69A7" w:rsidRPr="004D68CA" w:rsidRDefault="009A69A7" w:rsidP="009A69A7">
            <w:pPr>
              <w:jc w:val="right"/>
              <w:rPr>
                <w:sz w:val="20"/>
                <w:szCs w:val="20"/>
              </w:rPr>
            </w:pPr>
            <w:r w:rsidRPr="004D68CA">
              <w:rPr>
                <w:sz w:val="20"/>
                <w:szCs w:val="20"/>
              </w:rPr>
              <w:t>3 819 040,15</w:t>
            </w:r>
          </w:p>
        </w:tc>
        <w:tc>
          <w:tcPr>
            <w:tcW w:w="850" w:type="dxa"/>
            <w:gridSpan w:val="4"/>
            <w:tcBorders>
              <w:top w:val="nil"/>
              <w:left w:val="single" w:sz="4" w:space="0" w:color="auto"/>
              <w:bottom w:val="single" w:sz="4" w:space="0" w:color="auto"/>
              <w:right w:val="nil"/>
            </w:tcBorders>
            <w:shd w:val="clear" w:color="auto" w:fill="auto"/>
            <w:vAlign w:val="center"/>
            <w:hideMark/>
          </w:tcPr>
          <w:p w14:paraId="53ED560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0A0D01" w14:textId="77777777" w:rsidR="009A69A7" w:rsidRPr="004D68CA" w:rsidRDefault="009A69A7" w:rsidP="009A69A7">
            <w:pPr>
              <w:jc w:val="right"/>
              <w:rPr>
                <w:sz w:val="20"/>
                <w:szCs w:val="20"/>
              </w:rPr>
            </w:pPr>
            <w:r w:rsidRPr="004D68CA">
              <w:rPr>
                <w:sz w:val="20"/>
                <w:szCs w:val="20"/>
              </w:rPr>
              <w:t>0,00</w:t>
            </w:r>
          </w:p>
        </w:tc>
      </w:tr>
      <w:tr w:rsidR="009A69A7" w:rsidRPr="004D68CA" w14:paraId="39C97E5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EF469EF" w14:textId="77777777" w:rsidR="009A69A7" w:rsidRPr="004D68CA" w:rsidRDefault="009A69A7" w:rsidP="009A69A7">
            <w:pPr>
              <w:rPr>
                <w:sz w:val="20"/>
                <w:szCs w:val="20"/>
              </w:rPr>
            </w:pPr>
            <w:r w:rsidRPr="004D68CA">
              <w:rPr>
                <w:sz w:val="20"/>
                <w:szCs w:val="20"/>
              </w:rPr>
              <w:t>Муниципальная программа "Патриотическое воспитание граждан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7190C24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78F594"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0721100" w14:textId="77777777" w:rsidR="009A69A7" w:rsidRPr="004D68CA" w:rsidRDefault="009A69A7" w:rsidP="009A69A7">
            <w:pPr>
              <w:jc w:val="center"/>
              <w:rPr>
                <w:sz w:val="20"/>
                <w:szCs w:val="20"/>
              </w:rPr>
            </w:pPr>
            <w:r w:rsidRPr="004D68CA">
              <w:rPr>
                <w:sz w:val="20"/>
                <w:szCs w:val="20"/>
              </w:rPr>
              <w:t>03.0.00.00000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302E58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2B1154" w14:textId="77777777" w:rsidR="009A69A7" w:rsidRPr="004D68CA" w:rsidRDefault="009A69A7" w:rsidP="009A69A7">
            <w:pPr>
              <w:jc w:val="right"/>
              <w:rPr>
                <w:sz w:val="20"/>
                <w:szCs w:val="20"/>
              </w:rPr>
            </w:pPr>
            <w:r w:rsidRPr="004D68CA">
              <w:rPr>
                <w:sz w:val="20"/>
                <w:szCs w:val="20"/>
              </w:rPr>
              <w:t>1 000 000,00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C44955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220292" w14:textId="77777777" w:rsidR="009A69A7" w:rsidRPr="004D68CA" w:rsidRDefault="009A69A7" w:rsidP="009A69A7">
            <w:pPr>
              <w:jc w:val="right"/>
              <w:rPr>
                <w:sz w:val="20"/>
                <w:szCs w:val="20"/>
              </w:rPr>
            </w:pPr>
            <w:r w:rsidRPr="004D68CA">
              <w:rPr>
                <w:sz w:val="20"/>
                <w:szCs w:val="20"/>
              </w:rPr>
              <w:t>0,00</w:t>
            </w:r>
          </w:p>
        </w:tc>
      </w:tr>
      <w:tr w:rsidR="009A69A7" w:rsidRPr="004D68CA" w14:paraId="431DDEB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1FFDD1F" w14:textId="77777777" w:rsidR="009A69A7" w:rsidRPr="004D68CA" w:rsidRDefault="009A69A7" w:rsidP="009A69A7">
            <w:pPr>
              <w:rPr>
                <w:sz w:val="20"/>
                <w:szCs w:val="20"/>
              </w:rPr>
            </w:pPr>
            <w:r w:rsidRPr="004D68CA">
              <w:rPr>
                <w:sz w:val="20"/>
                <w:szCs w:val="20"/>
              </w:rPr>
              <w:t>Реализация мероприятий в рамках МП "Патриотическое воспитание граждан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4FD28CC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6EC58B"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39D58E3" w14:textId="77777777" w:rsidR="009A69A7" w:rsidRPr="004D68CA" w:rsidRDefault="009A69A7" w:rsidP="009A69A7">
            <w:pPr>
              <w:jc w:val="center"/>
              <w:rPr>
                <w:sz w:val="20"/>
                <w:szCs w:val="20"/>
              </w:rPr>
            </w:pPr>
            <w:r w:rsidRPr="004D68CA">
              <w:rPr>
                <w:sz w:val="20"/>
                <w:szCs w:val="20"/>
              </w:rPr>
              <w:t>03.0.00.79500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667CBD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02D21D" w14:textId="77777777" w:rsidR="009A69A7" w:rsidRPr="004D68CA" w:rsidRDefault="009A69A7" w:rsidP="009A69A7">
            <w:pPr>
              <w:jc w:val="right"/>
              <w:rPr>
                <w:sz w:val="20"/>
                <w:szCs w:val="20"/>
              </w:rPr>
            </w:pPr>
            <w:r w:rsidRPr="004D68CA">
              <w:rPr>
                <w:sz w:val="20"/>
                <w:szCs w:val="20"/>
              </w:rPr>
              <w:t>1 000 000,00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2437D6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2F7EBD" w14:textId="77777777" w:rsidR="009A69A7" w:rsidRPr="004D68CA" w:rsidRDefault="009A69A7" w:rsidP="009A69A7">
            <w:pPr>
              <w:jc w:val="right"/>
              <w:rPr>
                <w:sz w:val="20"/>
                <w:szCs w:val="20"/>
              </w:rPr>
            </w:pPr>
            <w:r w:rsidRPr="004D68CA">
              <w:rPr>
                <w:sz w:val="20"/>
                <w:szCs w:val="20"/>
              </w:rPr>
              <w:t>0,00</w:t>
            </w:r>
          </w:p>
        </w:tc>
      </w:tr>
      <w:tr w:rsidR="009A69A7" w:rsidRPr="004D68CA" w14:paraId="07A39FD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BF60C50"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5943403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0442A6"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27D8FA8" w14:textId="77777777" w:rsidR="009A69A7" w:rsidRPr="004D68CA" w:rsidRDefault="009A69A7" w:rsidP="009A69A7">
            <w:pPr>
              <w:jc w:val="center"/>
              <w:rPr>
                <w:sz w:val="20"/>
                <w:szCs w:val="20"/>
              </w:rPr>
            </w:pPr>
            <w:r w:rsidRPr="004D68CA">
              <w:rPr>
                <w:sz w:val="20"/>
                <w:szCs w:val="20"/>
              </w:rPr>
              <w:t>03.0.00.79500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5FCE019"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2DDE2D" w14:textId="77777777" w:rsidR="009A69A7" w:rsidRPr="004D68CA" w:rsidRDefault="009A69A7" w:rsidP="009A69A7">
            <w:pPr>
              <w:jc w:val="right"/>
              <w:rPr>
                <w:sz w:val="20"/>
                <w:szCs w:val="20"/>
              </w:rPr>
            </w:pPr>
            <w:r w:rsidRPr="004D68CA">
              <w:rPr>
                <w:sz w:val="20"/>
                <w:szCs w:val="20"/>
              </w:rPr>
              <w:t>100 000,00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7B1159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958F34" w14:textId="77777777" w:rsidR="009A69A7" w:rsidRPr="004D68CA" w:rsidRDefault="009A69A7" w:rsidP="009A69A7">
            <w:pPr>
              <w:jc w:val="right"/>
              <w:rPr>
                <w:sz w:val="20"/>
                <w:szCs w:val="20"/>
              </w:rPr>
            </w:pPr>
            <w:r w:rsidRPr="004D68CA">
              <w:rPr>
                <w:sz w:val="20"/>
                <w:szCs w:val="20"/>
              </w:rPr>
              <w:t>0,00</w:t>
            </w:r>
          </w:p>
        </w:tc>
      </w:tr>
      <w:tr w:rsidR="009A69A7" w:rsidRPr="004D68CA" w14:paraId="149DE4B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B3724A4"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D8569E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23C202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7AA4737" w14:textId="77777777" w:rsidR="009A69A7" w:rsidRPr="004D68CA" w:rsidRDefault="009A69A7" w:rsidP="009A69A7">
            <w:pPr>
              <w:jc w:val="center"/>
              <w:rPr>
                <w:sz w:val="20"/>
                <w:szCs w:val="20"/>
              </w:rPr>
            </w:pPr>
            <w:r w:rsidRPr="004D68CA">
              <w:rPr>
                <w:sz w:val="20"/>
                <w:szCs w:val="20"/>
              </w:rPr>
              <w:t>03.0.00.79500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7AFB06"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FCF132" w14:textId="77777777" w:rsidR="009A69A7" w:rsidRPr="004D68CA" w:rsidRDefault="009A69A7" w:rsidP="009A69A7">
            <w:pPr>
              <w:jc w:val="right"/>
              <w:rPr>
                <w:sz w:val="20"/>
                <w:szCs w:val="20"/>
              </w:rPr>
            </w:pPr>
            <w:r w:rsidRPr="004D68CA">
              <w:rPr>
                <w:sz w:val="20"/>
                <w:szCs w:val="20"/>
              </w:rPr>
              <w:t>100 000,00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4BDC0B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97E7A1" w14:textId="77777777" w:rsidR="009A69A7" w:rsidRPr="004D68CA" w:rsidRDefault="009A69A7" w:rsidP="009A69A7">
            <w:pPr>
              <w:jc w:val="right"/>
              <w:rPr>
                <w:sz w:val="20"/>
                <w:szCs w:val="20"/>
              </w:rPr>
            </w:pPr>
            <w:r w:rsidRPr="004D68CA">
              <w:rPr>
                <w:sz w:val="20"/>
                <w:szCs w:val="20"/>
              </w:rPr>
              <w:t>0,00</w:t>
            </w:r>
          </w:p>
        </w:tc>
      </w:tr>
      <w:tr w:rsidR="009A69A7" w:rsidRPr="004D68CA" w14:paraId="780BF28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85C9A3A"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39550B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45D49E"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FA9952" w14:textId="77777777" w:rsidR="009A69A7" w:rsidRPr="004D68CA" w:rsidRDefault="009A69A7" w:rsidP="009A69A7">
            <w:pPr>
              <w:jc w:val="center"/>
              <w:rPr>
                <w:sz w:val="20"/>
                <w:szCs w:val="20"/>
              </w:rPr>
            </w:pPr>
            <w:r w:rsidRPr="004D68CA">
              <w:rPr>
                <w:sz w:val="20"/>
                <w:szCs w:val="20"/>
              </w:rPr>
              <w:t>03.0.00.79500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D8DC98"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938C29" w14:textId="77777777" w:rsidR="009A69A7" w:rsidRPr="004D68CA" w:rsidRDefault="009A69A7" w:rsidP="009A69A7">
            <w:pPr>
              <w:jc w:val="right"/>
              <w:rPr>
                <w:sz w:val="20"/>
                <w:szCs w:val="20"/>
              </w:rPr>
            </w:pPr>
            <w:r w:rsidRPr="004D68CA">
              <w:rPr>
                <w:sz w:val="20"/>
                <w:szCs w:val="20"/>
              </w:rPr>
              <w:t>900 000,00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874CBA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B669F7" w14:textId="77777777" w:rsidR="009A69A7" w:rsidRPr="004D68CA" w:rsidRDefault="009A69A7" w:rsidP="009A69A7">
            <w:pPr>
              <w:jc w:val="right"/>
              <w:rPr>
                <w:sz w:val="20"/>
                <w:szCs w:val="20"/>
              </w:rPr>
            </w:pPr>
            <w:r w:rsidRPr="004D68CA">
              <w:rPr>
                <w:sz w:val="20"/>
                <w:szCs w:val="20"/>
              </w:rPr>
              <w:t>0,00</w:t>
            </w:r>
          </w:p>
        </w:tc>
      </w:tr>
      <w:tr w:rsidR="009A69A7" w:rsidRPr="004D68CA" w14:paraId="7AA2F84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D644862"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0B39D6E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F64D22"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7F9FCCD" w14:textId="77777777" w:rsidR="009A69A7" w:rsidRPr="004D68CA" w:rsidRDefault="009A69A7" w:rsidP="009A69A7">
            <w:pPr>
              <w:jc w:val="center"/>
              <w:rPr>
                <w:sz w:val="20"/>
                <w:szCs w:val="20"/>
              </w:rPr>
            </w:pPr>
            <w:r w:rsidRPr="004D68CA">
              <w:rPr>
                <w:sz w:val="20"/>
                <w:szCs w:val="20"/>
              </w:rPr>
              <w:t>03.0.00.79500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640A1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E397A6" w14:textId="77777777" w:rsidR="009A69A7" w:rsidRPr="004D68CA" w:rsidRDefault="009A69A7" w:rsidP="009A69A7">
            <w:pPr>
              <w:jc w:val="right"/>
              <w:rPr>
                <w:sz w:val="20"/>
                <w:szCs w:val="20"/>
              </w:rPr>
            </w:pPr>
            <w:r w:rsidRPr="004D68CA">
              <w:rPr>
                <w:sz w:val="20"/>
                <w:szCs w:val="20"/>
              </w:rPr>
              <w:t>900 000,00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A3DBB3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43BC7E" w14:textId="77777777" w:rsidR="009A69A7" w:rsidRPr="004D68CA" w:rsidRDefault="009A69A7" w:rsidP="009A69A7">
            <w:pPr>
              <w:jc w:val="right"/>
              <w:rPr>
                <w:sz w:val="20"/>
                <w:szCs w:val="20"/>
              </w:rPr>
            </w:pPr>
            <w:r w:rsidRPr="004D68CA">
              <w:rPr>
                <w:sz w:val="20"/>
                <w:szCs w:val="20"/>
              </w:rPr>
              <w:t>0,00</w:t>
            </w:r>
          </w:p>
        </w:tc>
      </w:tr>
      <w:tr w:rsidR="009A69A7" w:rsidRPr="004D68CA" w14:paraId="7562D43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91A9E38" w14:textId="77777777" w:rsidR="009A69A7" w:rsidRPr="004D68CA" w:rsidRDefault="009A69A7" w:rsidP="009A69A7">
            <w:pPr>
              <w:rPr>
                <w:sz w:val="20"/>
                <w:szCs w:val="20"/>
              </w:rPr>
            </w:pPr>
            <w:r w:rsidRPr="004D68CA">
              <w:rPr>
                <w:sz w:val="20"/>
                <w:szCs w:val="20"/>
              </w:rPr>
              <w:t>Муниципальная программа "Молодёжь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6D34A4A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9CAFF9"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117A41E" w14:textId="77777777" w:rsidR="009A69A7" w:rsidRPr="004D68CA" w:rsidRDefault="009A69A7" w:rsidP="009A69A7">
            <w:pPr>
              <w:jc w:val="center"/>
              <w:rPr>
                <w:sz w:val="20"/>
                <w:szCs w:val="20"/>
              </w:rPr>
            </w:pPr>
            <w:r w:rsidRPr="004D68CA">
              <w:rPr>
                <w:sz w:val="20"/>
                <w:szCs w:val="20"/>
              </w:rPr>
              <w:t>04.0.00.00000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30009B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824E6F" w14:textId="77777777" w:rsidR="009A69A7" w:rsidRPr="004D68CA" w:rsidRDefault="009A69A7" w:rsidP="009A69A7">
            <w:pPr>
              <w:jc w:val="right"/>
              <w:rPr>
                <w:sz w:val="20"/>
                <w:szCs w:val="20"/>
              </w:rPr>
            </w:pPr>
            <w:r w:rsidRPr="004D68CA">
              <w:rPr>
                <w:sz w:val="20"/>
                <w:szCs w:val="20"/>
              </w:rPr>
              <w:t>21 674 238,67</w:t>
            </w:r>
          </w:p>
        </w:tc>
        <w:tc>
          <w:tcPr>
            <w:tcW w:w="850" w:type="dxa"/>
            <w:gridSpan w:val="4"/>
            <w:tcBorders>
              <w:top w:val="nil"/>
              <w:left w:val="single" w:sz="4" w:space="0" w:color="auto"/>
              <w:bottom w:val="single" w:sz="4" w:space="0" w:color="auto"/>
              <w:right w:val="nil"/>
            </w:tcBorders>
            <w:shd w:val="clear" w:color="auto" w:fill="auto"/>
            <w:vAlign w:val="center"/>
            <w:hideMark/>
          </w:tcPr>
          <w:p w14:paraId="5907C9B2" w14:textId="77777777" w:rsidR="009A69A7" w:rsidRPr="004D68CA" w:rsidRDefault="009A69A7" w:rsidP="009A69A7">
            <w:pPr>
              <w:jc w:val="right"/>
              <w:rPr>
                <w:sz w:val="20"/>
                <w:szCs w:val="20"/>
              </w:rPr>
            </w:pPr>
            <w:r w:rsidRPr="004D68CA">
              <w:rPr>
                <w:sz w:val="20"/>
                <w:szCs w:val="20"/>
              </w:rPr>
              <w:t>12 000 000,00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D1958C" w14:textId="77777777" w:rsidR="009A69A7" w:rsidRPr="004D68CA" w:rsidRDefault="009A69A7" w:rsidP="009A69A7">
            <w:pPr>
              <w:jc w:val="right"/>
              <w:rPr>
                <w:sz w:val="20"/>
                <w:szCs w:val="20"/>
              </w:rPr>
            </w:pPr>
            <w:r w:rsidRPr="004D68CA">
              <w:rPr>
                <w:sz w:val="20"/>
                <w:szCs w:val="20"/>
              </w:rPr>
              <w:t>12 000 000,00</w:t>
            </w:r>
          </w:p>
        </w:tc>
      </w:tr>
      <w:tr w:rsidR="009A69A7" w:rsidRPr="004D68CA" w14:paraId="1DEA49DA"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6B73BF81"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992" w:type="dxa"/>
            <w:tcBorders>
              <w:top w:val="nil"/>
              <w:left w:val="single" w:sz="4" w:space="0" w:color="auto"/>
              <w:bottom w:val="single" w:sz="4" w:space="0" w:color="auto"/>
              <w:right w:val="nil"/>
            </w:tcBorders>
            <w:shd w:val="clear" w:color="auto" w:fill="auto"/>
            <w:noWrap/>
            <w:vAlign w:val="center"/>
            <w:hideMark/>
          </w:tcPr>
          <w:p w14:paraId="5286B85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5BB56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4B26A7" w14:textId="77777777" w:rsidR="009A69A7" w:rsidRPr="004D68CA" w:rsidRDefault="009A69A7" w:rsidP="009A69A7">
            <w:pPr>
              <w:jc w:val="center"/>
              <w:rPr>
                <w:sz w:val="20"/>
                <w:szCs w:val="20"/>
              </w:rPr>
            </w:pPr>
            <w:r w:rsidRPr="004D68CA">
              <w:rPr>
                <w:sz w:val="20"/>
                <w:szCs w:val="20"/>
              </w:rPr>
              <w:t>04.0.00.07590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16C6A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CF1954" w14:textId="77777777" w:rsidR="009A69A7" w:rsidRPr="004D68CA" w:rsidRDefault="009A69A7" w:rsidP="009A69A7">
            <w:pPr>
              <w:jc w:val="right"/>
              <w:rPr>
                <w:sz w:val="20"/>
                <w:szCs w:val="20"/>
              </w:rPr>
            </w:pPr>
            <w:r w:rsidRPr="004D68CA">
              <w:rPr>
                <w:sz w:val="20"/>
                <w:szCs w:val="20"/>
              </w:rPr>
              <w:t>19 684 638,67</w:t>
            </w:r>
          </w:p>
        </w:tc>
        <w:tc>
          <w:tcPr>
            <w:tcW w:w="850" w:type="dxa"/>
            <w:gridSpan w:val="4"/>
            <w:tcBorders>
              <w:top w:val="nil"/>
              <w:left w:val="single" w:sz="4" w:space="0" w:color="auto"/>
              <w:bottom w:val="single" w:sz="4" w:space="0" w:color="auto"/>
              <w:right w:val="nil"/>
            </w:tcBorders>
            <w:shd w:val="clear" w:color="auto" w:fill="auto"/>
            <w:vAlign w:val="center"/>
            <w:hideMark/>
          </w:tcPr>
          <w:p w14:paraId="480B9B9C" w14:textId="77777777" w:rsidR="009A69A7" w:rsidRPr="004D68CA" w:rsidRDefault="009A69A7" w:rsidP="009A69A7">
            <w:pPr>
              <w:jc w:val="right"/>
              <w:rPr>
                <w:sz w:val="20"/>
                <w:szCs w:val="20"/>
              </w:rPr>
            </w:pPr>
            <w:r w:rsidRPr="004D68CA">
              <w:rPr>
                <w:sz w:val="20"/>
                <w:szCs w:val="20"/>
              </w:rPr>
              <w:t>12 000 000,00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5D7F53" w14:textId="77777777" w:rsidR="009A69A7" w:rsidRPr="004D68CA" w:rsidRDefault="009A69A7" w:rsidP="009A69A7">
            <w:pPr>
              <w:jc w:val="right"/>
              <w:rPr>
                <w:sz w:val="20"/>
                <w:szCs w:val="20"/>
              </w:rPr>
            </w:pPr>
            <w:r w:rsidRPr="004D68CA">
              <w:rPr>
                <w:sz w:val="20"/>
                <w:szCs w:val="20"/>
              </w:rPr>
              <w:t>12 000 000,00</w:t>
            </w:r>
          </w:p>
        </w:tc>
      </w:tr>
      <w:tr w:rsidR="009A69A7" w:rsidRPr="004D68CA" w14:paraId="0FCA72F9"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01FFA9A"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25DDB5F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9AC4A2"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D765703" w14:textId="77777777" w:rsidR="009A69A7" w:rsidRPr="004D68CA" w:rsidRDefault="009A69A7" w:rsidP="009A69A7">
            <w:pPr>
              <w:jc w:val="center"/>
              <w:rPr>
                <w:sz w:val="20"/>
                <w:szCs w:val="20"/>
              </w:rPr>
            </w:pPr>
            <w:r w:rsidRPr="004D68CA">
              <w:rPr>
                <w:sz w:val="20"/>
                <w:szCs w:val="20"/>
              </w:rPr>
              <w:t>04.0.00.07590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F4F7F7"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D98B76"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BC7E158" w14:textId="77777777" w:rsidR="009A69A7" w:rsidRPr="004D68CA" w:rsidRDefault="009A69A7" w:rsidP="009A69A7">
            <w:pPr>
              <w:jc w:val="right"/>
              <w:rPr>
                <w:sz w:val="20"/>
                <w:szCs w:val="20"/>
              </w:rPr>
            </w:pPr>
            <w:r w:rsidRPr="004D68CA">
              <w:rPr>
                <w:sz w:val="20"/>
                <w:szCs w:val="20"/>
              </w:rPr>
              <w:t>10 000 000,00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1CBEA4" w14:textId="77777777" w:rsidR="009A69A7" w:rsidRPr="004D68CA" w:rsidRDefault="009A69A7" w:rsidP="009A69A7">
            <w:pPr>
              <w:jc w:val="right"/>
              <w:rPr>
                <w:sz w:val="20"/>
                <w:szCs w:val="20"/>
              </w:rPr>
            </w:pPr>
            <w:r w:rsidRPr="004D68CA">
              <w:rPr>
                <w:sz w:val="20"/>
                <w:szCs w:val="20"/>
              </w:rPr>
              <w:t>10 000 000,00</w:t>
            </w:r>
          </w:p>
        </w:tc>
      </w:tr>
      <w:tr w:rsidR="009A69A7" w:rsidRPr="004D68CA" w14:paraId="1A326D1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4A96251"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512DAF8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B43379"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C2789D6" w14:textId="77777777" w:rsidR="009A69A7" w:rsidRPr="004D68CA" w:rsidRDefault="009A69A7" w:rsidP="009A69A7">
            <w:pPr>
              <w:jc w:val="center"/>
              <w:rPr>
                <w:sz w:val="20"/>
                <w:szCs w:val="20"/>
              </w:rPr>
            </w:pPr>
            <w:r w:rsidRPr="004D68CA">
              <w:rPr>
                <w:sz w:val="20"/>
                <w:szCs w:val="20"/>
              </w:rPr>
              <w:t>04.0.00.07590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DFD1A1"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79BCC6"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54B9CA5" w14:textId="77777777" w:rsidR="009A69A7" w:rsidRPr="004D68CA" w:rsidRDefault="009A69A7" w:rsidP="009A69A7">
            <w:pPr>
              <w:jc w:val="right"/>
              <w:rPr>
                <w:sz w:val="20"/>
                <w:szCs w:val="20"/>
              </w:rPr>
            </w:pPr>
            <w:r w:rsidRPr="004D68CA">
              <w:rPr>
                <w:sz w:val="20"/>
                <w:szCs w:val="20"/>
              </w:rPr>
              <w:t>10 000 000,00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C53FEE" w14:textId="77777777" w:rsidR="009A69A7" w:rsidRPr="004D68CA" w:rsidRDefault="009A69A7" w:rsidP="009A69A7">
            <w:pPr>
              <w:jc w:val="right"/>
              <w:rPr>
                <w:sz w:val="20"/>
                <w:szCs w:val="20"/>
              </w:rPr>
            </w:pPr>
            <w:r w:rsidRPr="004D68CA">
              <w:rPr>
                <w:sz w:val="20"/>
                <w:szCs w:val="20"/>
              </w:rPr>
              <w:t>10 000 000,00</w:t>
            </w:r>
          </w:p>
        </w:tc>
      </w:tr>
      <w:tr w:rsidR="009A69A7" w:rsidRPr="004D68CA" w14:paraId="3E3BFDE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B8F1CB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C4C5AE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4887B7"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18B66FA" w14:textId="77777777" w:rsidR="009A69A7" w:rsidRPr="004D68CA" w:rsidRDefault="009A69A7" w:rsidP="009A69A7">
            <w:pPr>
              <w:jc w:val="center"/>
              <w:rPr>
                <w:sz w:val="20"/>
                <w:szCs w:val="20"/>
              </w:rPr>
            </w:pPr>
            <w:r w:rsidRPr="004D68CA">
              <w:rPr>
                <w:sz w:val="20"/>
                <w:szCs w:val="20"/>
              </w:rPr>
              <w:t>04.0.00.07590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FA4316"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EC7AA9"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D2A6CCE" w14:textId="77777777" w:rsidR="009A69A7" w:rsidRPr="004D68CA" w:rsidRDefault="009A69A7" w:rsidP="009A69A7">
            <w:pPr>
              <w:jc w:val="right"/>
              <w:rPr>
                <w:sz w:val="20"/>
                <w:szCs w:val="20"/>
              </w:rPr>
            </w:pPr>
            <w:r w:rsidRPr="004D68CA">
              <w:rPr>
                <w:sz w:val="20"/>
                <w:szCs w:val="20"/>
              </w:rPr>
              <w:t>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9CD248" w14:textId="77777777" w:rsidR="009A69A7" w:rsidRPr="004D68CA" w:rsidRDefault="009A69A7" w:rsidP="009A69A7">
            <w:pPr>
              <w:jc w:val="right"/>
              <w:rPr>
                <w:sz w:val="20"/>
                <w:szCs w:val="20"/>
              </w:rPr>
            </w:pPr>
            <w:r w:rsidRPr="004D68CA">
              <w:rPr>
                <w:sz w:val="20"/>
                <w:szCs w:val="20"/>
              </w:rPr>
              <w:t>2 000 000,00</w:t>
            </w:r>
          </w:p>
        </w:tc>
      </w:tr>
      <w:tr w:rsidR="009A69A7" w:rsidRPr="004D68CA" w14:paraId="4DD50EF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E8785F8"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02B3DC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EDEE76"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3E1DF50" w14:textId="77777777" w:rsidR="009A69A7" w:rsidRPr="004D68CA" w:rsidRDefault="009A69A7" w:rsidP="009A69A7">
            <w:pPr>
              <w:jc w:val="center"/>
              <w:rPr>
                <w:sz w:val="20"/>
                <w:szCs w:val="20"/>
              </w:rPr>
            </w:pPr>
            <w:r w:rsidRPr="004D68CA">
              <w:rPr>
                <w:sz w:val="20"/>
                <w:szCs w:val="20"/>
              </w:rPr>
              <w:t>04.0.00.07590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40CD9C"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1CD9CE"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DDC5853" w14:textId="77777777" w:rsidR="009A69A7" w:rsidRPr="004D68CA" w:rsidRDefault="009A69A7" w:rsidP="009A69A7">
            <w:pPr>
              <w:jc w:val="right"/>
              <w:rPr>
                <w:sz w:val="20"/>
                <w:szCs w:val="20"/>
              </w:rPr>
            </w:pPr>
            <w:r w:rsidRPr="004D68CA">
              <w:rPr>
                <w:sz w:val="20"/>
                <w:szCs w:val="20"/>
              </w:rPr>
              <w:t>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35539A" w14:textId="77777777" w:rsidR="009A69A7" w:rsidRPr="004D68CA" w:rsidRDefault="009A69A7" w:rsidP="009A69A7">
            <w:pPr>
              <w:jc w:val="right"/>
              <w:rPr>
                <w:sz w:val="20"/>
                <w:szCs w:val="20"/>
              </w:rPr>
            </w:pPr>
            <w:r w:rsidRPr="004D68CA">
              <w:rPr>
                <w:sz w:val="20"/>
                <w:szCs w:val="20"/>
              </w:rPr>
              <w:t>2 000 000,00</w:t>
            </w:r>
          </w:p>
        </w:tc>
      </w:tr>
      <w:tr w:rsidR="009A69A7" w:rsidRPr="004D68CA" w14:paraId="558DC20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1AAFEC8"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17FD003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FE3BB6"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7459E05" w14:textId="77777777" w:rsidR="009A69A7" w:rsidRPr="004D68CA" w:rsidRDefault="009A69A7" w:rsidP="009A69A7">
            <w:pPr>
              <w:jc w:val="center"/>
              <w:rPr>
                <w:sz w:val="20"/>
                <w:szCs w:val="20"/>
              </w:rPr>
            </w:pPr>
            <w:r w:rsidRPr="004D68CA">
              <w:rPr>
                <w:sz w:val="20"/>
                <w:szCs w:val="20"/>
              </w:rPr>
              <w:t>04.0.00.07590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CBE4AF"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10D043" w14:textId="77777777" w:rsidR="009A69A7" w:rsidRPr="004D68CA" w:rsidRDefault="009A69A7" w:rsidP="009A69A7">
            <w:pPr>
              <w:jc w:val="right"/>
              <w:rPr>
                <w:sz w:val="20"/>
                <w:szCs w:val="20"/>
              </w:rPr>
            </w:pPr>
            <w:r w:rsidRPr="004D68CA">
              <w:rPr>
                <w:sz w:val="20"/>
                <w:szCs w:val="20"/>
              </w:rPr>
              <w:t>19 684 638,67</w:t>
            </w:r>
          </w:p>
        </w:tc>
        <w:tc>
          <w:tcPr>
            <w:tcW w:w="850" w:type="dxa"/>
            <w:gridSpan w:val="4"/>
            <w:tcBorders>
              <w:top w:val="nil"/>
              <w:left w:val="single" w:sz="4" w:space="0" w:color="auto"/>
              <w:bottom w:val="single" w:sz="4" w:space="0" w:color="auto"/>
              <w:right w:val="nil"/>
            </w:tcBorders>
            <w:shd w:val="clear" w:color="auto" w:fill="auto"/>
            <w:vAlign w:val="center"/>
            <w:hideMark/>
          </w:tcPr>
          <w:p w14:paraId="2912672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0BB0E3" w14:textId="77777777" w:rsidR="009A69A7" w:rsidRPr="004D68CA" w:rsidRDefault="009A69A7" w:rsidP="009A69A7">
            <w:pPr>
              <w:jc w:val="right"/>
              <w:rPr>
                <w:sz w:val="20"/>
                <w:szCs w:val="20"/>
              </w:rPr>
            </w:pPr>
            <w:r w:rsidRPr="004D68CA">
              <w:rPr>
                <w:sz w:val="20"/>
                <w:szCs w:val="20"/>
              </w:rPr>
              <w:t>0,00</w:t>
            </w:r>
          </w:p>
        </w:tc>
      </w:tr>
      <w:tr w:rsidR="009A69A7" w:rsidRPr="004D68CA" w14:paraId="1A061A41"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A58ED38"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0091480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85D1DE"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8D125DE" w14:textId="77777777" w:rsidR="009A69A7" w:rsidRPr="004D68CA" w:rsidRDefault="009A69A7" w:rsidP="009A69A7">
            <w:pPr>
              <w:jc w:val="center"/>
              <w:rPr>
                <w:sz w:val="20"/>
                <w:szCs w:val="20"/>
              </w:rPr>
            </w:pPr>
            <w:r w:rsidRPr="004D68CA">
              <w:rPr>
                <w:sz w:val="20"/>
                <w:szCs w:val="20"/>
              </w:rPr>
              <w:t>04.0.00.07590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A66A0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3E40BF" w14:textId="77777777" w:rsidR="009A69A7" w:rsidRPr="004D68CA" w:rsidRDefault="009A69A7" w:rsidP="009A69A7">
            <w:pPr>
              <w:jc w:val="right"/>
              <w:rPr>
                <w:sz w:val="20"/>
                <w:szCs w:val="20"/>
              </w:rPr>
            </w:pPr>
            <w:r w:rsidRPr="004D68CA">
              <w:rPr>
                <w:sz w:val="20"/>
                <w:szCs w:val="20"/>
              </w:rPr>
              <w:t>19 684 638,67</w:t>
            </w:r>
          </w:p>
        </w:tc>
        <w:tc>
          <w:tcPr>
            <w:tcW w:w="850" w:type="dxa"/>
            <w:gridSpan w:val="4"/>
            <w:tcBorders>
              <w:top w:val="nil"/>
              <w:left w:val="single" w:sz="4" w:space="0" w:color="auto"/>
              <w:bottom w:val="single" w:sz="4" w:space="0" w:color="auto"/>
              <w:right w:val="nil"/>
            </w:tcBorders>
            <w:shd w:val="clear" w:color="auto" w:fill="auto"/>
            <w:vAlign w:val="center"/>
            <w:hideMark/>
          </w:tcPr>
          <w:p w14:paraId="1846ADB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820BA8" w14:textId="77777777" w:rsidR="009A69A7" w:rsidRPr="004D68CA" w:rsidRDefault="009A69A7" w:rsidP="009A69A7">
            <w:pPr>
              <w:jc w:val="right"/>
              <w:rPr>
                <w:sz w:val="20"/>
                <w:szCs w:val="20"/>
              </w:rPr>
            </w:pPr>
            <w:r w:rsidRPr="004D68CA">
              <w:rPr>
                <w:sz w:val="20"/>
                <w:szCs w:val="20"/>
              </w:rPr>
              <w:t>0,00</w:t>
            </w:r>
          </w:p>
        </w:tc>
      </w:tr>
      <w:tr w:rsidR="009A69A7" w:rsidRPr="004D68CA" w14:paraId="59FE9C07"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729EA81" w14:textId="77777777" w:rsidR="009A69A7" w:rsidRPr="004D68CA" w:rsidRDefault="009A69A7" w:rsidP="009A69A7">
            <w:pPr>
              <w:rPr>
                <w:sz w:val="20"/>
                <w:szCs w:val="20"/>
              </w:rPr>
            </w:pPr>
            <w:r w:rsidRPr="004D68CA">
              <w:rPr>
                <w:sz w:val="20"/>
                <w:szCs w:val="20"/>
              </w:rPr>
              <w:t>Реализация мероприятий в рамках МП "Молодежь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1E164E3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C3C82F"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9E386FE" w14:textId="77777777" w:rsidR="009A69A7" w:rsidRPr="004D68CA" w:rsidRDefault="009A69A7" w:rsidP="009A69A7">
            <w:pPr>
              <w:jc w:val="center"/>
              <w:rPr>
                <w:sz w:val="20"/>
                <w:szCs w:val="20"/>
              </w:rPr>
            </w:pPr>
            <w:r w:rsidRPr="004D68CA">
              <w:rPr>
                <w:sz w:val="20"/>
                <w:szCs w:val="20"/>
              </w:rPr>
              <w:t>04.0.00.79500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BEA8E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62453D" w14:textId="77777777" w:rsidR="009A69A7" w:rsidRPr="004D68CA" w:rsidRDefault="009A69A7" w:rsidP="009A69A7">
            <w:pPr>
              <w:jc w:val="right"/>
              <w:rPr>
                <w:sz w:val="20"/>
                <w:szCs w:val="20"/>
              </w:rPr>
            </w:pPr>
            <w:r w:rsidRPr="004D68CA">
              <w:rPr>
                <w:sz w:val="20"/>
                <w:szCs w:val="20"/>
              </w:rPr>
              <w:t>1 989 600,00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6070C2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6A0997" w14:textId="77777777" w:rsidR="009A69A7" w:rsidRPr="004D68CA" w:rsidRDefault="009A69A7" w:rsidP="009A69A7">
            <w:pPr>
              <w:jc w:val="right"/>
              <w:rPr>
                <w:sz w:val="20"/>
                <w:szCs w:val="20"/>
              </w:rPr>
            </w:pPr>
            <w:r w:rsidRPr="004D68CA">
              <w:rPr>
                <w:sz w:val="20"/>
                <w:szCs w:val="20"/>
              </w:rPr>
              <w:t>0,00</w:t>
            </w:r>
          </w:p>
        </w:tc>
      </w:tr>
      <w:tr w:rsidR="009A69A7" w:rsidRPr="004D68CA" w14:paraId="58C96C4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7B49EE6" w14:textId="77777777" w:rsidR="009A69A7" w:rsidRPr="004D68CA" w:rsidRDefault="009A69A7" w:rsidP="009A69A7">
            <w:pPr>
              <w:rPr>
                <w:sz w:val="20"/>
                <w:szCs w:val="20"/>
              </w:rPr>
            </w:pPr>
            <w:r w:rsidRPr="004D68CA">
              <w:rPr>
                <w:sz w:val="20"/>
                <w:szCs w:val="20"/>
              </w:rPr>
              <w:lastRenderedPageBreak/>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074095A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BAE98F"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49EF960" w14:textId="77777777" w:rsidR="009A69A7" w:rsidRPr="004D68CA" w:rsidRDefault="009A69A7" w:rsidP="009A69A7">
            <w:pPr>
              <w:jc w:val="center"/>
              <w:rPr>
                <w:sz w:val="20"/>
                <w:szCs w:val="20"/>
              </w:rPr>
            </w:pPr>
            <w:r w:rsidRPr="004D68CA">
              <w:rPr>
                <w:sz w:val="20"/>
                <w:szCs w:val="20"/>
              </w:rPr>
              <w:t>04.0.00.79500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1D1BD54"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59171C" w14:textId="77777777" w:rsidR="009A69A7" w:rsidRPr="004D68CA" w:rsidRDefault="009A69A7" w:rsidP="009A69A7">
            <w:pPr>
              <w:jc w:val="right"/>
              <w:rPr>
                <w:sz w:val="20"/>
                <w:szCs w:val="20"/>
              </w:rPr>
            </w:pPr>
            <w:r w:rsidRPr="004D68CA">
              <w:rPr>
                <w:sz w:val="20"/>
                <w:szCs w:val="20"/>
              </w:rPr>
              <w:t>1 089 600,00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2D84D9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263B9A" w14:textId="77777777" w:rsidR="009A69A7" w:rsidRPr="004D68CA" w:rsidRDefault="009A69A7" w:rsidP="009A69A7">
            <w:pPr>
              <w:jc w:val="right"/>
              <w:rPr>
                <w:sz w:val="20"/>
                <w:szCs w:val="20"/>
              </w:rPr>
            </w:pPr>
            <w:r w:rsidRPr="004D68CA">
              <w:rPr>
                <w:sz w:val="20"/>
                <w:szCs w:val="20"/>
              </w:rPr>
              <w:t>0,00</w:t>
            </w:r>
          </w:p>
        </w:tc>
      </w:tr>
      <w:tr w:rsidR="009A69A7" w:rsidRPr="004D68CA" w14:paraId="77E6FFF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24C61EC" w14:textId="77777777" w:rsidR="009A69A7" w:rsidRPr="004D68CA" w:rsidRDefault="009A69A7" w:rsidP="009A69A7">
            <w:pPr>
              <w:rPr>
                <w:sz w:val="20"/>
                <w:szCs w:val="20"/>
              </w:rPr>
            </w:pPr>
            <w:r w:rsidRPr="004D68CA">
              <w:rPr>
                <w:sz w:val="20"/>
                <w:szCs w:val="20"/>
              </w:rPr>
              <w:t>Стипендии</w:t>
            </w:r>
          </w:p>
        </w:tc>
        <w:tc>
          <w:tcPr>
            <w:tcW w:w="992" w:type="dxa"/>
            <w:tcBorders>
              <w:top w:val="nil"/>
              <w:left w:val="single" w:sz="4" w:space="0" w:color="auto"/>
              <w:bottom w:val="single" w:sz="4" w:space="0" w:color="auto"/>
              <w:right w:val="nil"/>
            </w:tcBorders>
            <w:shd w:val="clear" w:color="auto" w:fill="auto"/>
            <w:noWrap/>
            <w:vAlign w:val="center"/>
            <w:hideMark/>
          </w:tcPr>
          <w:p w14:paraId="07556B1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F8ED7F"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BC132D" w14:textId="77777777" w:rsidR="009A69A7" w:rsidRPr="004D68CA" w:rsidRDefault="009A69A7" w:rsidP="009A69A7">
            <w:pPr>
              <w:jc w:val="center"/>
              <w:rPr>
                <w:sz w:val="20"/>
                <w:szCs w:val="20"/>
              </w:rPr>
            </w:pPr>
            <w:r w:rsidRPr="004D68CA">
              <w:rPr>
                <w:sz w:val="20"/>
                <w:szCs w:val="20"/>
              </w:rPr>
              <w:t>04.0.00.79500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3890DF" w14:textId="77777777" w:rsidR="009A69A7" w:rsidRPr="004D68CA" w:rsidRDefault="009A69A7" w:rsidP="009A69A7">
            <w:pPr>
              <w:jc w:val="center"/>
              <w:rPr>
                <w:sz w:val="20"/>
                <w:szCs w:val="20"/>
              </w:rPr>
            </w:pPr>
            <w:r w:rsidRPr="004D68CA">
              <w:rPr>
                <w:sz w:val="20"/>
                <w:szCs w:val="20"/>
              </w:rPr>
              <w:t>340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1A8796" w14:textId="77777777" w:rsidR="009A69A7" w:rsidRPr="004D68CA" w:rsidRDefault="009A69A7" w:rsidP="009A69A7">
            <w:pPr>
              <w:jc w:val="right"/>
              <w:rPr>
                <w:sz w:val="20"/>
                <w:szCs w:val="20"/>
              </w:rPr>
            </w:pPr>
            <w:r w:rsidRPr="004D68CA">
              <w:rPr>
                <w:sz w:val="20"/>
                <w:szCs w:val="20"/>
              </w:rPr>
              <w:t>1 089 600,00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9D077C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8F2763" w14:textId="77777777" w:rsidR="009A69A7" w:rsidRPr="004D68CA" w:rsidRDefault="009A69A7" w:rsidP="009A69A7">
            <w:pPr>
              <w:jc w:val="right"/>
              <w:rPr>
                <w:sz w:val="20"/>
                <w:szCs w:val="20"/>
              </w:rPr>
            </w:pPr>
            <w:r w:rsidRPr="004D68CA">
              <w:rPr>
                <w:sz w:val="20"/>
                <w:szCs w:val="20"/>
              </w:rPr>
              <w:t>0,00</w:t>
            </w:r>
          </w:p>
        </w:tc>
      </w:tr>
      <w:tr w:rsidR="009A69A7" w:rsidRPr="004D68CA" w14:paraId="0378F9F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3F6A26F"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7C2785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8F200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FCCB3DD" w14:textId="77777777" w:rsidR="009A69A7" w:rsidRPr="004D68CA" w:rsidRDefault="009A69A7" w:rsidP="009A69A7">
            <w:pPr>
              <w:jc w:val="center"/>
              <w:rPr>
                <w:sz w:val="20"/>
                <w:szCs w:val="20"/>
              </w:rPr>
            </w:pPr>
            <w:r w:rsidRPr="004D68CA">
              <w:rPr>
                <w:sz w:val="20"/>
                <w:szCs w:val="20"/>
              </w:rPr>
              <w:t>04.0.00.79500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1D00C6"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B37D74" w14:textId="77777777" w:rsidR="009A69A7" w:rsidRPr="004D68CA" w:rsidRDefault="009A69A7" w:rsidP="009A69A7">
            <w:pPr>
              <w:jc w:val="right"/>
              <w:rPr>
                <w:sz w:val="20"/>
                <w:szCs w:val="20"/>
              </w:rPr>
            </w:pPr>
            <w:r w:rsidRPr="004D68CA">
              <w:rPr>
                <w:sz w:val="20"/>
                <w:szCs w:val="20"/>
              </w:rPr>
              <w:t>900 000,00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AE0969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FE1BAF" w14:textId="77777777" w:rsidR="009A69A7" w:rsidRPr="004D68CA" w:rsidRDefault="009A69A7" w:rsidP="009A69A7">
            <w:pPr>
              <w:jc w:val="right"/>
              <w:rPr>
                <w:sz w:val="20"/>
                <w:szCs w:val="20"/>
              </w:rPr>
            </w:pPr>
            <w:r w:rsidRPr="004D68CA">
              <w:rPr>
                <w:sz w:val="20"/>
                <w:szCs w:val="20"/>
              </w:rPr>
              <w:t>0,00</w:t>
            </w:r>
          </w:p>
        </w:tc>
      </w:tr>
      <w:tr w:rsidR="009A69A7" w:rsidRPr="004D68CA" w14:paraId="4CDB771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3196592"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105A75C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64D756"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CA5F71A" w14:textId="77777777" w:rsidR="009A69A7" w:rsidRPr="004D68CA" w:rsidRDefault="009A69A7" w:rsidP="009A69A7">
            <w:pPr>
              <w:jc w:val="center"/>
              <w:rPr>
                <w:sz w:val="20"/>
                <w:szCs w:val="20"/>
              </w:rPr>
            </w:pPr>
            <w:r w:rsidRPr="004D68CA">
              <w:rPr>
                <w:sz w:val="20"/>
                <w:szCs w:val="20"/>
              </w:rPr>
              <w:t>04.0.00.79500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0579D5"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1FD4F8" w14:textId="77777777" w:rsidR="009A69A7" w:rsidRPr="004D68CA" w:rsidRDefault="009A69A7" w:rsidP="009A69A7">
            <w:pPr>
              <w:jc w:val="right"/>
              <w:rPr>
                <w:sz w:val="20"/>
                <w:szCs w:val="20"/>
              </w:rPr>
            </w:pPr>
            <w:r w:rsidRPr="004D68CA">
              <w:rPr>
                <w:sz w:val="20"/>
                <w:szCs w:val="20"/>
              </w:rPr>
              <w:t>900 000,00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F39F9D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32C5D0" w14:textId="77777777" w:rsidR="009A69A7" w:rsidRPr="004D68CA" w:rsidRDefault="009A69A7" w:rsidP="009A69A7">
            <w:pPr>
              <w:jc w:val="right"/>
              <w:rPr>
                <w:sz w:val="20"/>
                <w:szCs w:val="20"/>
              </w:rPr>
            </w:pPr>
            <w:r w:rsidRPr="004D68CA">
              <w:rPr>
                <w:sz w:val="20"/>
                <w:szCs w:val="20"/>
              </w:rPr>
              <w:t>0,00</w:t>
            </w:r>
          </w:p>
        </w:tc>
      </w:tr>
      <w:tr w:rsidR="009A69A7" w:rsidRPr="004D68CA" w14:paraId="3B7FFDF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A743527"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7727C87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41AEDB"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EDDE1B3" w14:textId="77777777" w:rsidR="009A69A7" w:rsidRPr="004D68CA" w:rsidRDefault="009A69A7" w:rsidP="009A69A7">
            <w:pPr>
              <w:jc w:val="center"/>
              <w:rPr>
                <w:sz w:val="20"/>
                <w:szCs w:val="20"/>
              </w:rPr>
            </w:pPr>
            <w:r w:rsidRPr="004D68CA">
              <w:rPr>
                <w:sz w:val="20"/>
                <w:szCs w:val="20"/>
              </w:rPr>
              <w:t>07.0.00.00000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128573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A67B86" w14:textId="77777777" w:rsidR="009A69A7" w:rsidRPr="004D68CA" w:rsidRDefault="009A69A7" w:rsidP="009A69A7">
            <w:pPr>
              <w:jc w:val="right"/>
              <w:rPr>
                <w:sz w:val="20"/>
                <w:szCs w:val="20"/>
              </w:rPr>
            </w:pPr>
            <w:r w:rsidRPr="004D68CA">
              <w:rPr>
                <w:sz w:val="20"/>
                <w:szCs w:val="20"/>
              </w:rPr>
              <w:t>10 243 744,41</w:t>
            </w:r>
          </w:p>
        </w:tc>
        <w:tc>
          <w:tcPr>
            <w:tcW w:w="850" w:type="dxa"/>
            <w:gridSpan w:val="4"/>
            <w:tcBorders>
              <w:top w:val="nil"/>
              <w:left w:val="single" w:sz="4" w:space="0" w:color="auto"/>
              <w:bottom w:val="single" w:sz="4" w:space="0" w:color="auto"/>
              <w:right w:val="nil"/>
            </w:tcBorders>
            <w:shd w:val="clear" w:color="auto" w:fill="auto"/>
            <w:vAlign w:val="center"/>
            <w:hideMark/>
          </w:tcPr>
          <w:p w14:paraId="14DD937B" w14:textId="77777777" w:rsidR="009A69A7" w:rsidRPr="004D68CA" w:rsidRDefault="009A69A7" w:rsidP="009A69A7">
            <w:pPr>
              <w:jc w:val="right"/>
              <w:rPr>
                <w:sz w:val="20"/>
                <w:szCs w:val="20"/>
              </w:rPr>
            </w:pPr>
            <w:r w:rsidRPr="004D68CA">
              <w:rPr>
                <w:sz w:val="20"/>
                <w:szCs w:val="20"/>
              </w:rPr>
              <w:t>5 802 700,00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6F9A52" w14:textId="77777777" w:rsidR="009A69A7" w:rsidRPr="004D68CA" w:rsidRDefault="009A69A7" w:rsidP="009A69A7">
            <w:pPr>
              <w:jc w:val="right"/>
              <w:rPr>
                <w:sz w:val="20"/>
                <w:szCs w:val="20"/>
              </w:rPr>
            </w:pPr>
            <w:r w:rsidRPr="004D68CA">
              <w:rPr>
                <w:sz w:val="20"/>
                <w:szCs w:val="20"/>
              </w:rPr>
              <w:t>5 802 700,00</w:t>
            </w:r>
          </w:p>
        </w:tc>
      </w:tr>
      <w:tr w:rsidR="009A69A7" w:rsidRPr="004D68CA" w14:paraId="04DB161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83E3C07"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4691AFD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136FAB"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AFE58A" w14:textId="77777777" w:rsidR="009A69A7" w:rsidRPr="004D68CA" w:rsidRDefault="009A69A7" w:rsidP="009A69A7">
            <w:pPr>
              <w:jc w:val="center"/>
              <w:rPr>
                <w:sz w:val="20"/>
                <w:szCs w:val="20"/>
              </w:rPr>
            </w:pPr>
            <w:r w:rsidRPr="004D68CA">
              <w:rPr>
                <w:sz w:val="20"/>
                <w:szCs w:val="20"/>
              </w:rPr>
              <w:t>07.1.00.00000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05A09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EFC429" w14:textId="77777777" w:rsidR="009A69A7" w:rsidRPr="004D68CA" w:rsidRDefault="009A69A7" w:rsidP="009A69A7">
            <w:pPr>
              <w:jc w:val="right"/>
              <w:rPr>
                <w:sz w:val="20"/>
                <w:szCs w:val="20"/>
              </w:rPr>
            </w:pPr>
            <w:r w:rsidRPr="004D68CA">
              <w:rPr>
                <w:sz w:val="20"/>
                <w:szCs w:val="20"/>
              </w:rPr>
              <w:t>4 156 084,67</w:t>
            </w:r>
          </w:p>
        </w:tc>
        <w:tc>
          <w:tcPr>
            <w:tcW w:w="850" w:type="dxa"/>
            <w:gridSpan w:val="4"/>
            <w:tcBorders>
              <w:top w:val="nil"/>
              <w:left w:val="single" w:sz="4" w:space="0" w:color="auto"/>
              <w:bottom w:val="single" w:sz="4" w:space="0" w:color="auto"/>
              <w:right w:val="nil"/>
            </w:tcBorders>
            <w:shd w:val="clear" w:color="auto" w:fill="auto"/>
            <w:vAlign w:val="center"/>
            <w:hideMark/>
          </w:tcPr>
          <w:p w14:paraId="34452EEA" w14:textId="77777777" w:rsidR="009A69A7" w:rsidRPr="004D68CA" w:rsidRDefault="009A69A7" w:rsidP="009A69A7">
            <w:pPr>
              <w:jc w:val="right"/>
              <w:rPr>
                <w:sz w:val="20"/>
                <w:szCs w:val="20"/>
              </w:rPr>
            </w:pPr>
            <w:r w:rsidRPr="004D68CA">
              <w:rPr>
                <w:sz w:val="20"/>
                <w:szCs w:val="20"/>
              </w:rPr>
              <w:t>5 802 700,00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258E90" w14:textId="77777777" w:rsidR="009A69A7" w:rsidRPr="004D68CA" w:rsidRDefault="009A69A7" w:rsidP="009A69A7">
            <w:pPr>
              <w:jc w:val="right"/>
              <w:rPr>
                <w:sz w:val="20"/>
                <w:szCs w:val="20"/>
              </w:rPr>
            </w:pPr>
            <w:r w:rsidRPr="004D68CA">
              <w:rPr>
                <w:sz w:val="20"/>
                <w:szCs w:val="20"/>
              </w:rPr>
              <w:t>5 802 700,00</w:t>
            </w:r>
          </w:p>
        </w:tc>
      </w:tr>
      <w:tr w:rsidR="009A69A7" w:rsidRPr="004D68CA" w14:paraId="0BA76958"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63EA1EEE"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по проведению оздоровительной кампании детей</w:t>
            </w:r>
          </w:p>
        </w:tc>
        <w:tc>
          <w:tcPr>
            <w:tcW w:w="992" w:type="dxa"/>
            <w:tcBorders>
              <w:top w:val="nil"/>
              <w:left w:val="single" w:sz="4" w:space="0" w:color="auto"/>
              <w:bottom w:val="single" w:sz="4" w:space="0" w:color="auto"/>
              <w:right w:val="nil"/>
            </w:tcBorders>
            <w:shd w:val="clear" w:color="auto" w:fill="auto"/>
            <w:noWrap/>
            <w:vAlign w:val="center"/>
            <w:hideMark/>
          </w:tcPr>
          <w:p w14:paraId="27B1765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16A8D2"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65774BB" w14:textId="77777777" w:rsidR="009A69A7" w:rsidRPr="004D68CA" w:rsidRDefault="009A69A7" w:rsidP="009A69A7">
            <w:pPr>
              <w:jc w:val="center"/>
              <w:rPr>
                <w:sz w:val="20"/>
                <w:szCs w:val="20"/>
              </w:rPr>
            </w:pPr>
            <w:r w:rsidRPr="004D68CA">
              <w:rPr>
                <w:sz w:val="20"/>
                <w:szCs w:val="20"/>
              </w:rPr>
              <w:t>07.1.00.07690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25E7C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3884F8" w14:textId="77777777" w:rsidR="009A69A7" w:rsidRPr="004D68CA" w:rsidRDefault="009A69A7" w:rsidP="009A69A7">
            <w:pPr>
              <w:jc w:val="right"/>
              <w:rPr>
                <w:sz w:val="20"/>
                <w:szCs w:val="20"/>
              </w:rPr>
            </w:pPr>
            <w:r w:rsidRPr="004D68CA">
              <w:rPr>
                <w:sz w:val="20"/>
                <w:szCs w:val="20"/>
              </w:rPr>
              <w:t>2 082 085,69</w:t>
            </w:r>
          </w:p>
        </w:tc>
        <w:tc>
          <w:tcPr>
            <w:tcW w:w="850" w:type="dxa"/>
            <w:gridSpan w:val="4"/>
            <w:tcBorders>
              <w:top w:val="nil"/>
              <w:left w:val="single" w:sz="4" w:space="0" w:color="auto"/>
              <w:bottom w:val="single" w:sz="4" w:space="0" w:color="auto"/>
              <w:right w:val="nil"/>
            </w:tcBorders>
            <w:shd w:val="clear" w:color="auto" w:fill="auto"/>
            <w:vAlign w:val="center"/>
            <w:hideMark/>
          </w:tcPr>
          <w:p w14:paraId="3C51FE3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92D2A2" w14:textId="77777777" w:rsidR="009A69A7" w:rsidRPr="004D68CA" w:rsidRDefault="009A69A7" w:rsidP="009A69A7">
            <w:pPr>
              <w:jc w:val="right"/>
              <w:rPr>
                <w:sz w:val="20"/>
                <w:szCs w:val="20"/>
              </w:rPr>
            </w:pPr>
            <w:r w:rsidRPr="004D68CA">
              <w:rPr>
                <w:sz w:val="20"/>
                <w:szCs w:val="20"/>
              </w:rPr>
              <w:t>0,00</w:t>
            </w:r>
          </w:p>
        </w:tc>
      </w:tr>
      <w:tr w:rsidR="009A69A7" w:rsidRPr="004D68CA" w14:paraId="32638E7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0811C4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4278CD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C51F56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F407B8F" w14:textId="77777777" w:rsidR="009A69A7" w:rsidRPr="004D68CA" w:rsidRDefault="009A69A7" w:rsidP="009A69A7">
            <w:pPr>
              <w:jc w:val="center"/>
              <w:rPr>
                <w:sz w:val="20"/>
                <w:szCs w:val="20"/>
              </w:rPr>
            </w:pPr>
            <w:r w:rsidRPr="004D68CA">
              <w:rPr>
                <w:sz w:val="20"/>
                <w:szCs w:val="20"/>
              </w:rPr>
              <w:t>07.1.00.07690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D1028D"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5BC0C1" w14:textId="77777777" w:rsidR="009A69A7" w:rsidRPr="004D68CA" w:rsidRDefault="009A69A7" w:rsidP="009A69A7">
            <w:pPr>
              <w:jc w:val="right"/>
              <w:rPr>
                <w:sz w:val="20"/>
                <w:szCs w:val="20"/>
              </w:rPr>
            </w:pPr>
            <w:r w:rsidRPr="004D68CA">
              <w:rPr>
                <w:sz w:val="20"/>
                <w:szCs w:val="20"/>
              </w:rPr>
              <w:t>2 082 085,69</w:t>
            </w:r>
          </w:p>
        </w:tc>
        <w:tc>
          <w:tcPr>
            <w:tcW w:w="850" w:type="dxa"/>
            <w:gridSpan w:val="4"/>
            <w:tcBorders>
              <w:top w:val="nil"/>
              <w:left w:val="single" w:sz="4" w:space="0" w:color="auto"/>
              <w:bottom w:val="single" w:sz="4" w:space="0" w:color="auto"/>
              <w:right w:val="nil"/>
            </w:tcBorders>
            <w:shd w:val="clear" w:color="auto" w:fill="auto"/>
            <w:vAlign w:val="center"/>
            <w:hideMark/>
          </w:tcPr>
          <w:p w14:paraId="62FE646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5DED40" w14:textId="77777777" w:rsidR="009A69A7" w:rsidRPr="004D68CA" w:rsidRDefault="009A69A7" w:rsidP="009A69A7">
            <w:pPr>
              <w:jc w:val="right"/>
              <w:rPr>
                <w:sz w:val="20"/>
                <w:szCs w:val="20"/>
              </w:rPr>
            </w:pPr>
            <w:r w:rsidRPr="004D68CA">
              <w:rPr>
                <w:sz w:val="20"/>
                <w:szCs w:val="20"/>
              </w:rPr>
              <w:t>0,00</w:t>
            </w:r>
          </w:p>
        </w:tc>
      </w:tr>
      <w:tr w:rsidR="009A69A7" w:rsidRPr="004D68CA" w14:paraId="21C57D4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05C1E87"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590BF19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4011CF"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6F817E0" w14:textId="77777777" w:rsidR="009A69A7" w:rsidRPr="004D68CA" w:rsidRDefault="009A69A7" w:rsidP="009A69A7">
            <w:pPr>
              <w:jc w:val="center"/>
              <w:rPr>
                <w:sz w:val="20"/>
                <w:szCs w:val="20"/>
              </w:rPr>
            </w:pPr>
            <w:r w:rsidRPr="004D68CA">
              <w:rPr>
                <w:sz w:val="20"/>
                <w:szCs w:val="20"/>
              </w:rPr>
              <w:t>07.1.00.07690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B8D8DF"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64BD73" w14:textId="77777777" w:rsidR="009A69A7" w:rsidRPr="004D68CA" w:rsidRDefault="009A69A7" w:rsidP="009A69A7">
            <w:pPr>
              <w:jc w:val="right"/>
              <w:rPr>
                <w:sz w:val="20"/>
                <w:szCs w:val="20"/>
              </w:rPr>
            </w:pPr>
            <w:r w:rsidRPr="004D68CA">
              <w:rPr>
                <w:sz w:val="20"/>
                <w:szCs w:val="20"/>
              </w:rPr>
              <w:t>2 082 085,69</w:t>
            </w:r>
          </w:p>
        </w:tc>
        <w:tc>
          <w:tcPr>
            <w:tcW w:w="850" w:type="dxa"/>
            <w:gridSpan w:val="4"/>
            <w:tcBorders>
              <w:top w:val="nil"/>
              <w:left w:val="single" w:sz="4" w:space="0" w:color="auto"/>
              <w:bottom w:val="single" w:sz="4" w:space="0" w:color="auto"/>
              <w:right w:val="nil"/>
            </w:tcBorders>
            <w:shd w:val="clear" w:color="auto" w:fill="auto"/>
            <w:vAlign w:val="center"/>
            <w:hideMark/>
          </w:tcPr>
          <w:p w14:paraId="6FC4C7D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331550" w14:textId="77777777" w:rsidR="009A69A7" w:rsidRPr="004D68CA" w:rsidRDefault="009A69A7" w:rsidP="009A69A7">
            <w:pPr>
              <w:jc w:val="right"/>
              <w:rPr>
                <w:sz w:val="20"/>
                <w:szCs w:val="20"/>
              </w:rPr>
            </w:pPr>
            <w:r w:rsidRPr="004D68CA">
              <w:rPr>
                <w:sz w:val="20"/>
                <w:szCs w:val="20"/>
              </w:rPr>
              <w:t>0,00</w:t>
            </w:r>
          </w:p>
        </w:tc>
      </w:tr>
      <w:tr w:rsidR="009A69A7" w:rsidRPr="004D68CA" w14:paraId="1C167080"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3064A15B" w14:textId="77777777" w:rsidR="009A69A7" w:rsidRPr="004D68CA" w:rsidRDefault="009A69A7" w:rsidP="009A69A7">
            <w:pPr>
              <w:rPr>
                <w:sz w:val="20"/>
                <w:szCs w:val="20"/>
              </w:rPr>
            </w:pPr>
            <w:r w:rsidRPr="004D68CA">
              <w:rPr>
                <w:sz w:val="20"/>
                <w:szCs w:val="20"/>
              </w:rPr>
              <w:t>Реализация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1F8EE43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D7039A"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EB2060F" w14:textId="77777777" w:rsidR="009A69A7" w:rsidRPr="004D68CA" w:rsidRDefault="009A69A7" w:rsidP="009A69A7">
            <w:pPr>
              <w:jc w:val="center"/>
              <w:rPr>
                <w:sz w:val="20"/>
                <w:szCs w:val="20"/>
              </w:rPr>
            </w:pPr>
            <w:r w:rsidRPr="004D68CA">
              <w:rPr>
                <w:sz w:val="20"/>
                <w:szCs w:val="20"/>
              </w:rPr>
              <w:t>07.1.00.70359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9F427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C6BBD5" w14:textId="77777777" w:rsidR="009A69A7" w:rsidRPr="004D68CA" w:rsidRDefault="009A69A7" w:rsidP="009A69A7">
            <w:pPr>
              <w:jc w:val="right"/>
              <w:rPr>
                <w:sz w:val="20"/>
                <w:szCs w:val="20"/>
              </w:rPr>
            </w:pPr>
            <w:r w:rsidRPr="004D68CA">
              <w:rPr>
                <w:sz w:val="20"/>
                <w:szCs w:val="20"/>
              </w:rPr>
              <w:t>910 700,00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920AEFA" w14:textId="77777777" w:rsidR="009A69A7" w:rsidRPr="004D68CA" w:rsidRDefault="009A69A7" w:rsidP="009A69A7">
            <w:pPr>
              <w:jc w:val="right"/>
              <w:rPr>
                <w:sz w:val="20"/>
                <w:szCs w:val="20"/>
              </w:rPr>
            </w:pPr>
            <w:r w:rsidRPr="004D68CA">
              <w:rPr>
                <w:sz w:val="20"/>
                <w:szCs w:val="20"/>
              </w:rPr>
              <w:t>2 302 700,00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E56312" w14:textId="77777777" w:rsidR="009A69A7" w:rsidRPr="004D68CA" w:rsidRDefault="009A69A7" w:rsidP="009A69A7">
            <w:pPr>
              <w:jc w:val="right"/>
              <w:rPr>
                <w:sz w:val="20"/>
                <w:szCs w:val="20"/>
              </w:rPr>
            </w:pPr>
            <w:r w:rsidRPr="004D68CA">
              <w:rPr>
                <w:sz w:val="20"/>
                <w:szCs w:val="20"/>
              </w:rPr>
              <w:t>2 302 700,00</w:t>
            </w:r>
          </w:p>
        </w:tc>
      </w:tr>
      <w:tr w:rsidR="009A69A7" w:rsidRPr="004D68CA" w14:paraId="3DABCB5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3E6928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F8F149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15A167"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BDD96E7" w14:textId="77777777" w:rsidR="009A69A7" w:rsidRPr="004D68CA" w:rsidRDefault="009A69A7" w:rsidP="009A69A7">
            <w:pPr>
              <w:jc w:val="center"/>
              <w:rPr>
                <w:sz w:val="20"/>
                <w:szCs w:val="20"/>
              </w:rPr>
            </w:pPr>
            <w:r w:rsidRPr="004D68CA">
              <w:rPr>
                <w:sz w:val="20"/>
                <w:szCs w:val="20"/>
              </w:rPr>
              <w:t>07.1.00.70359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EF2F563"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BC85CC" w14:textId="77777777" w:rsidR="009A69A7" w:rsidRPr="004D68CA" w:rsidRDefault="009A69A7" w:rsidP="009A69A7">
            <w:pPr>
              <w:jc w:val="right"/>
              <w:rPr>
                <w:sz w:val="20"/>
                <w:szCs w:val="20"/>
              </w:rPr>
            </w:pPr>
            <w:r w:rsidRPr="004D68CA">
              <w:rPr>
                <w:sz w:val="20"/>
                <w:szCs w:val="20"/>
              </w:rPr>
              <w:t>910 700,00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065AABD" w14:textId="77777777" w:rsidR="009A69A7" w:rsidRPr="004D68CA" w:rsidRDefault="009A69A7" w:rsidP="009A69A7">
            <w:pPr>
              <w:jc w:val="right"/>
              <w:rPr>
                <w:sz w:val="20"/>
                <w:szCs w:val="20"/>
              </w:rPr>
            </w:pPr>
            <w:r w:rsidRPr="004D68CA">
              <w:rPr>
                <w:sz w:val="20"/>
                <w:szCs w:val="20"/>
              </w:rPr>
              <w:t>1 600 000,00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540761" w14:textId="77777777" w:rsidR="009A69A7" w:rsidRPr="004D68CA" w:rsidRDefault="009A69A7" w:rsidP="009A69A7">
            <w:pPr>
              <w:jc w:val="right"/>
              <w:rPr>
                <w:sz w:val="20"/>
                <w:szCs w:val="20"/>
              </w:rPr>
            </w:pPr>
            <w:r w:rsidRPr="004D68CA">
              <w:rPr>
                <w:sz w:val="20"/>
                <w:szCs w:val="20"/>
              </w:rPr>
              <w:t>1 600 000,00</w:t>
            </w:r>
          </w:p>
        </w:tc>
      </w:tr>
      <w:tr w:rsidR="009A69A7" w:rsidRPr="004D68CA" w14:paraId="7289142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2A382F3"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5E3514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B323EA"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F7574D0" w14:textId="77777777" w:rsidR="009A69A7" w:rsidRPr="004D68CA" w:rsidRDefault="009A69A7" w:rsidP="009A69A7">
            <w:pPr>
              <w:jc w:val="center"/>
              <w:rPr>
                <w:sz w:val="20"/>
                <w:szCs w:val="20"/>
              </w:rPr>
            </w:pPr>
            <w:r w:rsidRPr="004D68CA">
              <w:rPr>
                <w:sz w:val="20"/>
                <w:szCs w:val="20"/>
              </w:rPr>
              <w:t>07.1.00.70359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0F413A"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463CF7" w14:textId="77777777" w:rsidR="009A69A7" w:rsidRPr="004D68CA" w:rsidRDefault="009A69A7" w:rsidP="009A69A7">
            <w:pPr>
              <w:jc w:val="right"/>
              <w:rPr>
                <w:sz w:val="20"/>
                <w:szCs w:val="20"/>
              </w:rPr>
            </w:pPr>
            <w:r w:rsidRPr="004D68CA">
              <w:rPr>
                <w:sz w:val="20"/>
                <w:szCs w:val="20"/>
              </w:rPr>
              <w:t>910 700,00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D9DA2FA" w14:textId="77777777" w:rsidR="009A69A7" w:rsidRPr="004D68CA" w:rsidRDefault="009A69A7" w:rsidP="009A69A7">
            <w:pPr>
              <w:jc w:val="right"/>
              <w:rPr>
                <w:sz w:val="20"/>
                <w:szCs w:val="20"/>
              </w:rPr>
            </w:pPr>
            <w:r w:rsidRPr="004D68CA">
              <w:rPr>
                <w:sz w:val="20"/>
                <w:szCs w:val="20"/>
              </w:rPr>
              <w:t>1 600 000,00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822317" w14:textId="77777777" w:rsidR="009A69A7" w:rsidRPr="004D68CA" w:rsidRDefault="009A69A7" w:rsidP="009A69A7">
            <w:pPr>
              <w:jc w:val="right"/>
              <w:rPr>
                <w:sz w:val="20"/>
                <w:szCs w:val="20"/>
              </w:rPr>
            </w:pPr>
            <w:r w:rsidRPr="004D68CA">
              <w:rPr>
                <w:sz w:val="20"/>
                <w:szCs w:val="20"/>
              </w:rPr>
              <w:t>1 600 000,00</w:t>
            </w:r>
          </w:p>
        </w:tc>
      </w:tr>
      <w:tr w:rsidR="009A69A7" w:rsidRPr="004D68CA" w14:paraId="4037068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FD6099D"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213B746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EE296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BB729E9" w14:textId="77777777" w:rsidR="009A69A7" w:rsidRPr="004D68CA" w:rsidRDefault="009A69A7" w:rsidP="009A69A7">
            <w:pPr>
              <w:jc w:val="center"/>
              <w:rPr>
                <w:sz w:val="20"/>
                <w:szCs w:val="20"/>
              </w:rPr>
            </w:pPr>
            <w:r w:rsidRPr="004D68CA">
              <w:rPr>
                <w:sz w:val="20"/>
                <w:szCs w:val="20"/>
              </w:rPr>
              <w:t>07.1.00.70359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CFB326"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18A680"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7B85357" w14:textId="77777777" w:rsidR="009A69A7" w:rsidRPr="004D68CA" w:rsidRDefault="009A69A7" w:rsidP="009A69A7">
            <w:pPr>
              <w:jc w:val="right"/>
              <w:rPr>
                <w:sz w:val="20"/>
                <w:szCs w:val="20"/>
              </w:rPr>
            </w:pPr>
            <w:r w:rsidRPr="004D68CA">
              <w:rPr>
                <w:sz w:val="20"/>
                <w:szCs w:val="20"/>
              </w:rPr>
              <w:t>702 700,00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621E74" w14:textId="77777777" w:rsidR="009A69A7" w:rsidRPr="004D68CA" w:rsidRDefault="009A69A7" w:rsidP="009A69A7">
            <w:pPr>
              <w:jc w:val="right"/>
              <w:rPr>
                <w:sz w:val="20"/>
                <w:szCs w:val="20"/>
              </w:rPr>
            </w:pPr>
            <w:r w:rsidRPr="004D68CA">
              <w:rPr>
                <w:sz w:val="20"/>
                <w:szCs w:val="20"/>
              </w:rPr>
              <w:t>702 700,00</w:t>
            </w:r>
          </w:p>
        </w:tc>
      </w:tr>
      <w:tr w:rsidR="009A69A7" w:rsidRPr="004D68CA" w14:paraId="56075DF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A035B31"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14:paraId="0DCE25F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93534A"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6EF2091" w14:textId="77777777" w:rsidR="009A69A7" w:rsidRPr="004D68CA" w:rsidRDefault="009A69A7" w:rsidP="009A69A7">
            <w:pPr>
              <w:jc w:val="center"/>
              <w:rPr>
                <w:sz w:val="20"/>
                <w:szCs w:val="20"/>
              </w:rPr>
            </w:pPr>
            <w:r w:rsidRPr="004D68CA">
              <w:rPr>
                <w:sz w:val="20"/>
                <w:szCs w:val="20"/>
              </w:rPr>
              <w:t>07.1.00.70359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C1169F" w14:textId="77777777" w:rsidR="009A69A7" w:rsidRPr="004D68CA" w:rsidRDefault="009A69A7" w:rsidP="009A69A7">
            <w:pPr>
              <w:jc w:val="center"/>
              <w:rPr>
                <w:sz w:val="20"/>
                <w:szCs w:val="20"/>
              </w:rPr>
            </w:pPr>
            <w:r w:rsidRPr="004D68CA">
              <w:rPr>
                <w:sz w:val="20"/>
                <w:szCs w:val="20"/>
              </w:rPr>
              <w:t>320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8D9139"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2093225" w14:textId="77777777" w:rsidR="009A69A7" w:rsidRPr="004D68CA" w:rsidRDefault="009A69A7" w:rsidP="009A69A7">
            <w:pPr>
              <w:jc w:val="right"/>
              <w:rPr>
                <w:sz w:val="20"/>
                <w:szCs w:val="20"/>
              </w:rPr>
            </w:pPr>
            <w:r w:rsidRPr="004D68CA">
              <w:rPr>
                <w:sz w:val="20"/>
                <w:szCs w:val="20"/>
              </w:rPr>
              <w:t>702 700,00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D5616D" w14:textId="77777777" w:rsidR="009A69A7" w:rsidRPr="004D68CA" w:rsidRDefault="009A69A7" w:rsidP="009A69A7">
            <w:pPr>
              <w:jc w:val="right"/>
              <w:rPr>
                <w:sz w:val="20"/>
                <w:szCs w:val="20"/>
              </w:rPr>
            </w:pPr>
            <w:r w:rsidRPr="004D68CA">
              <w:rPr>
                <w:sz w:val="20"/>
                <w:szCs w:val="20"/>
              </w:rPr>
              <w:t>702 700,00</w:t>
            </w:r>
          </w:p>
        </w:tc>
      </w:tr>
      <w:tr w:rsidR="009A69A7" w:rsidRPr="004D68CA" w14:paraId="2EB7F3B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3AD2652" w14:textId="77777777" w:rsidR="009A69A7" w:rsidRPr="004D68CA" w:rsidRDefault="009A69A7" w:rsidP="009A69A7">
            <w:pPr>
              <w:rPr>
                <w:sz w:val="20"/>
                <w:szCs w:val="20"/>
              </w:rPr>
            </w:pPr>
            <w:r w:rsidRPr="004D68CA">
              <w:rPr>
                <w:sz w:val="20"/>
                <w:szCs w:val="20"/>
              </w:rPr>
              <w:t>Реализация мероприятий в рамках подпрограммы"Развитие дошкольного, общего и дополнительного образования детей "</w:t>
            </w:r>
          </w:p>
        </w:tc>
        <w:tc>
          <w:tcPr>
            <w:tcW w:w="992" w:type="dxa"/>
            <w:tcBorders>
              <w:top w:val="nil"/>
              <w:left w:val="single" w:sz="4" w:space="0" w:color="auto"/>
              <w:bottom w:val="single" w:sz="4" w:space="0" w:color="auto"/>
              <w:right w:val="nil"/>
            </w:tcBorders>
            <w:shd w:val="clear" w:color="auto" w:fill="auto"/>
            <w:noWrap/>
            <w:vAlign w:val="center"/>
            <w:hideMark/>
          </w:tcPr>
          <w:p w14:paraId="54A4043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425F2A"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449960B" w14:textId="77777777" w:rsidR="009A69A7" w:rsidRPr="004D68CA" w:rsidRDefault="009A69A7" w:rsidP="009A69A7">
            <w:pPr>
              <w:jc w:val="center"/>
              <w:rPr>
                <w:sz w:val="20"/>
                <w:szCs w:val="20"/>
              </w:rPr>
            </w:pPr>
            <w:r w:rsidRPr="004D68CA">
              <w:rPr>
                <w:sz w:val="20"/>
                <w:szCs w:val="20"/>
              </w:rPr>
              <w:t>07.1.00.79500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0DD7E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214DDA" w14:textId="77777777" w:rsidR="009A69A7" w:rsidRPr="004D68CA" w:rsidRDefault="009A69A7" w:rsidP="009A69A7">
            <w:pPr>
              <w:jc w:val="right"/>
              <w:rPr>
                <w:sz w:val="20"/>
                <w:szCs w:val="20"/>
              </w:rPr>
            </w:pPr>
            <w:r w:rsidRPr="004D68CA">
              <w:rPr>
                <w:sz w:val="20"/>
                <w:szCs w:val="20"/>
              </w:rPr>
              <w:t>90 500,00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4B48B3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4DDA2D" w14:textId="77777777" w:rsidR="009A69A7" w:rsidRPr="004D68CA" w:rsidRDefault="009A69A7" w:rsidP="009A69A7">
            <w:pPr>
              <w:jc w:val="right"/>
              <w:rPr>
                <w:sz w:val="20"/>
                <w:szCs w:val="20"/>
              </w:rPr>
            </w:pPr>
            <w:r w:rsidRPr="004D68CA">
              <w:rPr>
                <w:sz w:val="20"/>
                <w:szCs w:val="20"/>
              </w:rPr>
              <w:t>0,00</w:t>
            </w:r>
          </w:p>
        </w:tc>
      </w:tr>
      <w:tr w:rsidR="009A69A7" w:rsidRPr="004D68CA" w14:paraId="574A437D"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20CDD89"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229BC3D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B5A8C3"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0181282" w14:textId="77777777" w:rsidR="009A69A7" w:rsidRPr="004D68CA" w:rsidRDefault="009A69A7" w:rsidP="009A69A7">
            <w:pPr>
              <w:jc w:val="center"/>
              <w:rPr>
                <w:sz w:val="20"/>
                <w:szCs w:val="20"/>
              </w:rPr>
            </w:pPr>
            <w:r w:rsidRPr="004D68CA">
              <w:rPr>
                <w:sz w:val="20"/>
                <w:szCs w:val="20"/>
              </w:rPr>
              <w:t>07.1.00.79500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8B04F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4ADF7B" w14:textId="77777777" w:rsidR="009A69A7" w:rsidRPr="004D68CA" w:rsidRDefault="009A69A7" w:rsidP="009A69A7">
            <w:pPr>
              <w:jc w:val="right"/>
              <w:rPr>
                <w:sz w:val="20"/>
                <w:szCs w:val="20"/>
              </w:rPr>
            </w:pPr>
            <w:r w:rsidRPr="004D68CA">
              <w:rPr>
                <w:sz w:val="20"/>
                <w:szCs w:val="20"/>
              </w:rPr>
              <w:t>90 500,00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96C6AC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48CF6C" w14:textId="77777777" w:rsidR="009A69A7" w:rsidRPr="004D68CA" w:rsidRDefault="009A69A7" w:rsidP="009A69A7">
            <w:pPr>
              <w:jc w:val="right"/>
              <w:rPr>
                <w:sz w:val="20"/>
                <w:szCs w:val="20"/>
              </w:rPr>
            </w:pPr>
            <w:r w:rsidRPr="004D68CA">
              <w:rPr>
                <w:sz w:val="20"/>
                <w:szCs w:val="20"/>
              </w:rPr>
              <w:t>0,00</w:t>
            </w:r>
          </w:p>
        </w:tc>
      </w:tr>
      <w:tr w:rsidR="009A69A7" w:rsidRPr="004D68CA" w14:paraId="4DD3D09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70C09EB"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03E571B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4817D4"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CC6E926" w14:textId="77777777" w:rsidR="009A69A7" w:rsidRPr="004D68CA" w:rsidRDefault="009A69A7" w:rsidP="009A69A7">
            <w:pPr>
              <w:jc w:val="center"/>
              <w:rPr>
                <w:sz w:val="20"/>
                <w:szCs w:val="20"/>
              </w:rPr>
            </w:pPr>
            <w:r w:rsidRPr="004D68CA">
              <w:rPr>
                <w:sz w:val="20"/>
                <w:szCs w:val="20"/>
              </w:rPr>
              <w:t>07.1.00.79500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5EB1511"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942B36" w14:textId="77777777" w:rsidR="009A69A7" w:rsidRPr="004D68CA" w:rsidRDefault="009A69A7" w:rsidP="009A69A7">
            <w:pPr>
              <w:jc w:val="right"/>
              <w:rPr>
                <w:sz w:val="20"/>
                <w:szCs w:val="20"/>
              </w:rPr>
            </w:pPr>
            <w:r w:rsidRPr="004D68CA">
              <w:rPr>
                <w:sz w:val="20"/>
                <w:szCs w:val="20"/>
              </w:rPr>
              <w:t>90 500,00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D4A57A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11CC35" w14:textId="77777777" w:rsidR="009A69A7" w:rsidRPr="004D68CA" w:rsidRDefault="009A69A7" w:rsidP="009A69A7">
            <w:pPr>
              <w:jc w:val="right"/>
              <w:rPr>
                <w:sz w:val="20"/>
                <w:szCs w:val="20"/>
              </w:rPr>
            </w:pPr>
            <w:r w:rsidRPr="004D68CA">
              <w:rPr>
                <w:sz w:val="20"/>
                <w:szCs w:val="20"/>
              </w:rPr>
              <w:t>0,00</w:t>
            </w:r>
          </w:p>
        </w:tc>
      </w:tr>
      <w:tr w:rsidR="009A69A7" w:rsidRPr="004D68CA" w14:paraId="1240CCC6" w14:textId="77777777" w:rsidTr="009A69A7">
        <w:trPr>
          <w:gridAfter w:val="1"/>
          <w:wAfter w:w="428" w:type="dxa"/>
          <w:trHeight w:val="2010"/>
        </w:trPr>
        <w:tc>
          <w:tcPr>
            <w:tcW w:w="3403" w:type="dxa"/>
            <w:tcBorders>
              <w:top w:val="nil"/>
              <w:left w:val="single" w:sz="4" w:space="0" w:color="auto"/>
              <w:bottom w:val="single" w:sz="4" w:space="0" w:color="auto"/>
              <w:right w:val="nil"/>
            </w:tcBorders>
            <w:shd w:val="clear" w:color="auto" w:fill="auto"/>
            <w:vAlign w:val="center"/>
            <w:hideMark/>
          </w:tcPr>
          <w:p w14:paraId="51F6FC30" w14:textId="77777777" w:rsidR="009A69A7" w:rsidRPr="004D68CA" w:rsidRDefault="009A69A7" w:rsidP="009A69A7">
            <w:pPr>
              <w:rPr>
                <w:sz w:val="20"/>
                <w:szCs w:val="20"/>
              </w:rPr>
            </w:pPr>
            <w:r w:rsidRPr="004D68CA">
              <w:rPr>
                <w:sz w:val="20"/>
                <w:szCs w:val="20"/>
              </w:rPr>
              <w:lastRenderedPageBreak/>
              <w:t>Софинансирование местного бюджета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0B359F8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35823E"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6D23E98" w14:textId="77777777" w:rsidR="009A69A7" w:rsidRPr="004D68CA" w:rsidRDefault="009A69A7" w:rsidP="009A69A7">
            <w:pPr>
              <w:jc w:val="center"/>
              <w:rPr>
                <w:sz w:val="20"/>
                <w:szCs w:val="20"/>
              </w:rPr>
            </w:pPr>
            <w:r w:rsidRPr="004D68CA">
              <w:rPr>
                <w:sz w:val="20"/>
                <w:szCs w:val="20"/>
              </w:rPr>
              <w:t>07.1.00.S0359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B81E4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6EEB40" w14:textId="77777777" w:rsidR="009A69A7" w:rsidRPr="004D68CA" w:rsidRDefault="009A69A7" w:rsidP="009A69A7">
            <w:pPr>
              <w:jc w:val="right"/>
              <w:rPr>
                <w:sz w:val="20"/>
                <w:szCs w:val="20"/>
              </w:rPr>
            </w:pPr>
            <w:r w:rsidRPr="004D68CA">
              <w:rPr>
                <w:sz w:val="20"/>
                <w:szCs w:val="20"/>
              </w:rPr>
              <w:t>1 072 798,98</w:t>
            </w:r>
          </w:p>
        </w:tc>
        <w:tc>
          <w:tcPr>
            <w:tcW w:w="850" w:type="dxa"/>
            <w:gridSpan w:val="4"/>
            <w:tcBorders>
              <w:top w:val="nil"/>
              <w:left w:val="single" w:sz="4" w:space="0" w:color="auto"/>
              <w:bottom w:val="single" w:sz="4" w:space="0" w:color="auto"/>
              <w:right w:val="nil"/>
            </w:tcBorders>
            <w:shd w:val="clear" w:color="auto" w:fill="auto"/>
            <w:vAlign w:val="center"/>
            <w:hideMark/>
          </w:tcPr>
          <w:p w14:paraId="0E43E572" w14:textId="77777777" w:rsidR="009A69A7" w:rsidRPr="004D68CA" w:rsidRDefault="009A69A7" w:rsidP="009A69A7">
            <w:pPr>
              <w:jc w:val="right"/>
              <w:rPr>
                <w:sz w:val="20"/>
                <w:szCs w:val="20"/>
              </w:rPr>
            </w:pPr>
            <w:r w:rsidRPr="004D68CA">
              <w:rPr>
                <w:sz w:val="20"/>
                <w:szCs w:val="20"/>
              </w:rPr>
              <w:t>3 500 000,00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C60F2B" w14:textId="77777777" w:rsidR="009A69A7" w:rsidRPr="004D68CA" w:rsidRDefault="009A69A7" w:rsidP="009A69A7">
            <w:pPr>
              <w:jc w:val="right"/>
              <w:rPr>
                <w:sz w:val="20"/>
                <w:szCs w:val="20"/>
              </w:rPr>
            </w:pPr>
            <w:r w:rsidRPr="004D68CA">
              <w:rPr>
                <w:sz w:val="20"/>
                <w:szCs w:val="20"/>
              </w:rPr>
              <w:t>3 500 000,00</w:t>
            </w:r>
          </w:p>
        </w:tc>
      </w:tr>
      <w:tr w:rsidR="009A69A7" w:rsidRPr="004D68CA" w14:paraId="1760F34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AFC8DD6"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5DA36A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6EFAA2"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91F684" w14:textId="77777777" w:rsidR="009A69A7" w:rsidRPr="004D68CA" w:rsidRDefault="009A69A7" w:rsidP="009A69A7">
            <w:pPr>
              <w:jc w:val="center"/>
              <w:rPr>
                <w:sz w:val="20"/>
                <w:szCs w:val="20"/>
              </w:rPr>
            </w:pPr>
            <w:r w:rsidRPr="004D68CA">
              <w:rPr>
                <w:sz w:val="20"/>
                <w:szCs w:val="20"/>
              </w:rPr>
              <w:t>07.1.00.S0359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AADB61"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AEDF45" w14:textId="77777777" w:rsidR="009A69A7" w:rsidRPr="004D68CA" w:rsidRDefault="009A69A7" w:rsidP="009A69A7">
            <w:pPr>
              <w:jc w:val="right"/>
              <w:rPr>
                <w:sz w:val="20"/>
                <w:szCs w:val="20"/>
              </w:rPr>
            </w:pPr>
            <w:r w:rsidRPr="004D68CA">
              <w:rPr>
                <w:sz w:val="20"/>
                <w:szCs w:val="20"/>
              </w:rPr>
              <w:t>787 200,00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5B83B65" w14:textId="77777777" w:rsidR="009A69A7" w:rsidRPr="004D68CA" w:rsidRDefault="009A69A7" w:rsidP="009A69A7">
            <w:pPr>
              <w:jc w:val="right"/>
              <w:rPr>
                <w:sz w:val="20"/>
                <w:szCs w:val="20"/>
              </w:rPr>
            </w:pPr>
            <w:r w:rsidRPr="004D68CA">
              <w:rPr>
                <w:sz w:val="20"/>
                <w:szCs w:val="20"/>
              </w:rPr>
              <w:t>1 328 000,00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CB9005" w14:textId="77777777" w:rsidR="009A69A7" w:rsidRPr="004D68CA" w:rsidRDefault="009A69A7" w:rsidP="009A69A7">
            <w:pPr>
              <w:jc w:val="right"/>
              <w:rPr>
                <w:sz w:val="20"/>
                <w:szCs w:val="20"/>
              </w:rPr>
            </w:pPr>
            <w:r w:rsidRPr="004D68CA">
              <w:rPr>
                <w:sz w:val="20"/>
                <w:szCs w:val="20"/>
              </w:rPr>
              <w:t>1 328 000,00</w:t>
            </w:r>
          </w:p>
        </w:tc>
      </w:tr>
      <w:tr w:rsidR="009A69A7" w:rsidRPr="004D68CA" w14:paraId="04CB2B7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D60932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CF9FBC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3D25EA"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DE43808" w14:textId="77777777" w:rsidR="009A69A7" w:rsidRPr="004D68CA" w:rsidRDefault="009A69A7" w:rsidP="009A69A7">
            <w:pPr>
              <w:jc w:val="center"/>
              <w:rPr>
                <w:sz w:val="20"/>
                <w:szCs w:val="20"/>
              </w:rPr>
            </w:pPr>
            <w:r w:rsidRPr="004D68CA">
              <w:rPr>
                <w:sz w:val="20"/>
                <w:szCs w:val="20"/>
              </w:rPr>
              <w:t>07.1.00.S0359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466352"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5D2783" w14:textId="77777777" w:rsidR="009A69A7" w:rsidRPr="004D68CA" w:rsidRDefault="009A69A7" w:rsidP="009A69A7">
            <w:pPr>
              <w:jc w:val="right"/>
              <w:rPr>
                <w:sz w:val="20"/>
                <w:szCs w:val="20"/>
              </w:rPr>
            </w:pPr>
            <w:r w:rsidRPr="004D68CA">
              <w:rPr>
                <w:sz w:val="20"/>
                <w:szCs w:val="20"/>
              </w:rPr>
              <w:t>787 200,00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AC1CDEA" w14:textId="77777777" w:rsidR="009A69A7" w:rsidRPr="004D68CA" w:rsidRDefault="009A69A7" w:rsidP="009A69A7">
            <w:pPr>
              <w:jc w:val="right"/>
              <w:rPr>
                <w:sz w:val="20"/>
                <w:szCs w:val="20"/>
              </w:rPr>
            </w:pPr>
            <w:r w:rsidRPr="004D68CA">
              <w:rPr>
                <w:sz w:val="20"/>
                <w:szCs w:val="20"/>
              </w:rPr>
              <w:t>1 328 000,00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0577A0" w14:textId="77777777" w:rsidR="009A69A7" w:rsidRPr="004D68CA" w:rsidRDefault="009A69A7" w:rsidP="009A69A7">
            <w:pPr>
              <w:jc w:val="right"/>
              <w:rPr>
                <w:sz w:val="20"/>
                <w:szCs w:val="20"/>
              </w:rPr>
            </w:pPr>
            <w:r w:rsidRPr="004D68CA">
              <w:rPr>
                <w:sz w:val="20"/>
                <w:szCs w:val="20"/>
              </w:rPr>
              <w:t>1 328 000,00</w:t>
            </w:r>
          </w:p>
        </w:tc>
      </w:tr>
      <w:tr w:rsidR="009A69A7" w:rsidRPr="004D68CA" w14:paraId="2BA5683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14E3A56"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3120B62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F7F55E"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98CF347" w14:textId="77777777" w:rsidR="009A69A7" w:rsidRPr="004D68CA" w:rsidRDefault="009A69A7" w:rsidP="009A69A7">
            <w:pPr>
              <w:jc w:val="center"/>
              <w:rPr>
                <w:sz w:val="20"/>
                <w:szCs w:val="20"/>
              </w:rPr>
            </w:pPr>
            <w:r w:rsidRPr="004D68CA">
              <w:rPr>
                <w:sz w:val="20"/>
                <w:szCs w:val="20"/>
              </w:rPr>
              <w:t>07.1.00.S0359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5D9799"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8DBA3F" w14:textId="77777777" w:rsidR="009A69A7" w:rsidRPr="004D68CA" w:rsidRDefault="009A69A7" w:rsidP="009A69A7">
            <w:pPr>
              <w:jc w:val="right"/>
              <w:rPr>
                <w:sz w:val="20"/>
                <w:szCs w:val="20"/>
              </w:rPr>
            </w:pPr>
            <w:r w:rsidRPr="004D68CA">
              <w:rPr>
                <w:sz w:val="20"/>
                <w:szCs w:val="20"/>
              </w:rPr>
              <w:t>267 120,00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C2EF1C7" w14:textId="77777777" w:rsidR="009A69A7" w:rsidRPr="004D68CA" w:rsidRDefault="009A69A7" w:rsidP="009A69A7">
            <w:pPr>
              <w:jc w:val="right"/>
              <w:rPr>
                <w:sz w:val="20"/>
                <w:szCs w:val="20"/>
              </w:rPr>
            </w:pPr>
            <w:r w:rsidRPr="004D68CA">
              <w:rPr>
                <w:sz w:val="20"/>
                <w:szCs w:val="20"/>
              </w:rPr>
              <w:t>2 172 000,00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FE58E8" w14:textId="77777777" w:rsidR="009A69A7" w:rsidRPr="004D68CA" w:rsidRDefault="009A69A7" w:rsidP="009A69A7">
            <w:pPr>
              <w:jc w:val="right"/>
              <w:rPr>
                <w:sz w:val="20"/>
                <w:szCs w:val="20"/>
              </w:rPr>
            </w:pPr>
            <w:r w:rsidRPr="004D68CA">
              <w:rPr>
                <w:sz w:val="20"/>
                <w:szCs w:val="20"/>
              </w:rPr>
              <w:t>2 172 000,00</w:t>
            </w:r>
          </w:p>
        </w:tc>
      </w:tr>
      <w:tr w:rsidR="009A69A7" w:rsidRPr="004D68CA" w14:paraId="63624A4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39AE437"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14:paraId="6831BF3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8255E9"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E26A1D0" w14:textId="77777777" w:rsidR="009A69A7" w:rsidRPr="004D68CA" w:rsidRDefault="009A69A7" w:rsidP="009A69A7">
            <w:pPr>
              <w:jc w:val="center"/>
              <w:rPr>
                <w:sz w:val="20"/>
                <w:szCs w:val="20"/>
              </w:rPr>
            </w:pPr>
            <w:r w:rsidRPr="004D68CA">
              <w:rPr>
                <w:sz w:val="20"/>
                <w:szCs w:val="20"/>
              </w:rPr>
              <w:t>07.1.00.S0359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1A7E0E" w14:textId="77777777" w:rsidR="009A69A7" w:rsidRPr="004D68CA" w:rsidRDefault="009A69A7" w:rsidP="009A69A7">
            <w:pPr>
              <w:jc w:val="center"/>
              <w:rPr>
                <w:sz w:val="20"/>
                <w:szCs w:val="20"/>
              </w:rPr>
            </w:pPr>
            <w:r w:rsidRPr="004D68CA">
              <w:rPr>
                <w:sz w:val="20"/>
                <w:szCs w:val="20"/>
              </w:rPr>
              <w:t>320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62C297" w14:textId="77777777" w:rsidR="009A69A7" w:rsidRPr="004D68CA" w:rsidRDefault="009A69A7" w:rsidP="009A69A7">
            <w:pPr>
              <w:jc w:val="right"/>
              <w:rPr>
                <w:sz w:val="20"/>
                <w:szCs w:val="20"/>
              </w:rPr>
            </w:pPr>
            <w:r w:rsidRPr="004D68CA">
              <w:rPr>
                <w:sz w:val="20"/>
                <w:szCs w:val="20"/>
              </w:rPr>
              <w:t>267 120,00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1CFFD16" w14:textId="77777777" w:rsidR="009A69A7" w:rsidRPr="004D68CA" w:rsidRDefault="009A69A7" w:rsidP="009A69A7">
            <w:pPr>
              <w:jc w:val="right"/>
              <w:rPr>
                <w:sz w:val="20"/>
                <w:szCs w:val="20"/>
              </w:rPr>
            </w:pPr>
            <w:r w:rsidRPr="004D68CA">
              <w:rPr>
                <w:sz w:val="20"/>
                <w:szCs w:val="20"/>
              </w:rPr>
              <w:t>2 172 000,00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2D13ED" w14:textId="77777777" w:rsidR="009A69A7" w:rsidRPr="004D68CA" w:rsidRDefault="009A69A7" w:rsidP="009A69A7">
            <w:pPr>
              <w:jc w:val="right"/>
              <w:rPr>
                <w:sz w:val="20"/>
                <w:szCs w:val="20"/>
              </w:rPr>
            </w:pPr>
            <w:r w:rsidRPr="004D68CA">
              <w:rPr>
                <w:sz w:val="20"/>
                <w:szCs w:val="20"/>
              </w:rPr>
              <w:t>2 172 000,00</w:t>
            </w:r>
          </w:p>
        </w:tc>
      </w:tr>
      <w:tr w:rsidR="009A69A7" w:rsidRPr="004D68CA" w14:paraId="1A51137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CC793A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1F793B8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8EE52B0"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9E6E1D6" w14:textId="77777777" w:rsidR="009A69A7" w:rsidRPr="004D68CA" w:rsidRDefault="009A69A7" w:rsidP="009A69A7">
            <w:pPr>
              <w:jc w:val="center"/>
              <w:rPr>
                <w:sz w:val="20"/>
                <w:szCs w:val="20"/>
              </w:rPr>
            </w:pPr>
            <w:r w:rsidRPr="004D68CA">
              <w:rPr>
                <w:sz w:val="20"/>
                <w:szCs w:val="20"/>
              </w:rPr>
              <w:t>07.1.00.S0359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72958C"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E00EA6" w14:textId="77777777" w:rsidR="009A69A7" w:rsidRPr="004D68CA" w:rsidRDefault="009A69A7" w:rsidP="009A69A7">
            <w:pPr>
              <w:jc w:val="right"/>
              <w:rPr>
                <w:sz w:val="20"/>
                <w:szCs w:val="20"/>
              </w:rPr>
            </w:pPr>
            <w:r w:rsidRPr="004D68CA">
              <w:rPr>
                <w:sz w:val="20"/>
                <w:szCs w:val="20"/>
              </w:rPr>
              <w:t>18 478,98</w:t>
            </w:r>
          </w:p>
        </w:tc>
        <w:tc>
          <w:tcPr>
            <w:tcW w:w="850" w:type="dxa"/>
            <w:gridSpan w:val="4"/>
            <w:tcBorders>
              <w:top w:val="nil"/>
              <w:left w:val="single" w:sz="4" w:space="0" w:color="auto"/>
              <w:bottom w:val="single" w:sz="4" w:space="0" w:color="auto"/>
              <w:right w:val="nil"/>
            </w:tcBorders>
            <w:shd w:val="clear" w:color="auto" w:fill="auto"/>
            <w:vAlign w:val="center"/>
            <w:hideMark/>
          </w:tcPr>
          <w:p w14:paraId="0D9EDAA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365B16" w14:textId="77777777" w:rsidR="009A69A7" w:rsidRPr="004D68CA" w:rsidRDefault="009A69A7" w:rsidP="009A69A7">
            <w:pPr>
              <w:jc w:val="right"/>
              <w:rPr>
                <w:sz w:val="20"/>
                <w:szCs w:val="20"/>
              </w:rPr>
            </w:pPr>
            <w:r w:rsidRPr="004D68CA">
              <w:rPr>
                <w:sz w:val="20"/>
                <w:szCs w:val="20"/>
              </w:rPr>
              <w:t>0,00</w:t>
            </w:r>
          </w:p>
        </w:tc>
      </w:tr>
      <w:tr w:rsidR="009A69A7" w:rsidRPr="004D68CA" w14:paraId="3DB5B514"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3657A9A"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571D37C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F1418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06BC464" w14:textId="77777777" w:rsidR="009A69A7" w:rsidRPr="004D68CA" w:rsidRDefault="009A69A7" w:rsidP="009A69A7">
            <w:pPr>
              <w:jc w:val="center"/>
              <w:rPr>
                <w:sz w:val="20"/>
                <w:szCs w:val="20"/>
              </w:rPr>
            </w:pPr>
            <w:r w:rsidRPr="004D68CA">
              <w:rPr>
                <w:sz w:val="20"/>
                <w:szCs w:val="20"/>
              </w:rPr>
              <w:t>07.1.00.S0359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59FCD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453C4F" w14:textId="77777777" w:rsidR="009A69A7" w:rsidRPr="004D68CA" w:rsidRDefault="009A69A7" w:rsidP="009A69A7">
            <w:pPr>
              <w:jc w:val="right"/>
              <w:rPr>
                <w:sz w:val="20"/>
                <w:szCs w:val="20"/>
              </w:rPr>
            </w:pPr>
            <w:r w:rsidRPr="004D68CA">
              <w:rPr>
                <w:sz w:val="20"/>
                <w:szCs w:val="20"/>
              </w:rPr>
              <w:t>18 478,98</w:t>
            </w:r>
          </w:p>
        </w:tc>
        <w:tc>
          <w:tcPr>
            <w:tcW w:w="850" w:type="dxa"/>
            <w:gridSpan w:val="4"/>
            <w:tcBorders>
              <w:top w:val="nil"/>
              <w:left w:val="single" w:sz="4" w:space="0" w:color="auto"/>
              <w:bottom w:val="single" w:sz="4" w:space="0" w:color="auto"/>
              <w:right w:val="nil"/>
            </w:tcBorders>
            <w:shd w:val="clear" w:color="auto" w:fill="auto"/>
            <w:vAlign w:val="center"/>
            <w:hideMark/>
          </w:tcPr>
          <w:p w14:paraId="1F27A71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424DF6" w14:textId="77777777" w:rsidR="009A69A7" w:rsidRPr="004D68CA" w:rsidRDefault="009A69A7" w:rsidP="009A69A7">
            <w:pPr>
              <w:jc w:val="right"/>
              <w:rPr>
                <w:sz w:val="20"/>
                <w:szCs w:val="20"/>
              </w:rPr>
            </w:pPr>
            <w:r w:rsidRPr="004D68CA">
              <w:rPr>
                <w:sz w:val="20"/>
                <w:szCs w:val="20"/>
              </w:rPr>
              <w:t>0,00</w:t>
            </w:r>
          </w:p>
        </w:tc>
      </w:tr>
      <w:tr w:rsidR="009A69A7" w:rsidRPr="004D68CA" w14:paraId="10DA84AD"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EF08A84" w14:textId="77777777" w:rsidR="009A69A7" w:rsidRPr="004D68CA" w:rsidRDefault="009A69A7" w:rsidP="009A69A7">
            <w:pPr>
              <w:rPr>
                <w:sz w:val="20"/>
                <w:szCs w:val="20"/>
              </w:rPr>
            </w:pPr>
            <w:r w:rsidRPr="004D68CA">
              <w:rPr>
                <w:sz w:val="20"/>
                <w:szCs w:val="20"/>
              </w:rPr>
              <w:t>Подпрограмма "Организация отдыха и оздоровления детей и подростков"</w:t>
            </w:r>
          </w:p>
        </w:tc>
        <w:tc>
          <w:tcPr>
            <w:tcW w:w="992" w:type="dxa"/>
            <w:tcBorders>
              <w:top w:val="nil"/>
              <w:left w:val="single" w:sz="4" w:space="0" w:color="auto"/>
              <w:bottom w:val="single" w:sz="4" w:space="0" w:color="auto"/>
              <w:right w:val="nil"/>
            </w:tcBorders>
            <w:shd w:val="clear" w:color="auto" w:fill="auto"/>
            <w:noWrap/>
            <w:vAlign w:val="center"/>
            <w:hideMark/>
          </w:tcPr>
          <w:p w14:paraId="6CFEEA6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7271F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38AEBC4" w14:textId="77777777" w:rsidR="009A69A7" w:rsidRPr="004D68CA" w:rsidRDefault="009A69A7" w:rsidP="009A69A7">
            <w:pPr>
              <w:jc w:val="center"/>
              <w:rPr>
                <w:sz w:val="20"/>
                <w:szCs w:val="20"/>
              </w:rPr>
            </w:pPr>
            <w:r w:rsidRPr="004D68CA">
              <w:rPr>
                <w:sz w:val="20"/>
                <w:szCs w:val="20"/>
              </w:rPr>
              <w:t>07.4.00.00000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383B2A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6921C2" w14:textId="77777777" w:rsidR="009A69A7" w:rsidRPr="004D68CA" w:rsidRDefault="009A69A7" w:rsidP="009A69A7">
            <w:pPr>
              <w:jc w:val="right"/>
              <w:rPr>
                <w:sz w:val="20"/>
                <w:szCs w:val="20"/>
              </w:rPr>
            </w:pPr>
            <w:r w:rsidRPr="004D68CA">
              <w:rPr>
                <w:sz w:val="20"/>
                <w:szCs w:val="20"/>
              </w:rPr>
              <w:t>6 087 659,74</w:t>
            </w:r>
          </w:p>
        </w:tc>
        <w:tc>
          <w:tcPr>
            <w:tcW w:w="850" w:type="dxa"/>
            <w:gridSpan w:val="4"/>
            <w:tcBorders>
              <w:top w:val="nil"/>
              <w:left w:val="single" w:sz="4" w:space="0" w:color="auto"/>
              <w:bottom w:val="single" w:sz="4" w:space="0" w:color="auto"/>
              <w:right w:val="nil"/>
            </w:tcBorders>
            <w:shd w:val="clear" w:color="auto" w:fill="auto"/>
            <w:vAlign w:val="center"/>
            <w:hideMark/>
          </w:tcPr>
          <w:p w14:paraId="3240E3B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6C03CB" w14:textId="77777777" w:rsidR="009A69A7" w:rsidRPr="004D68CA" w:rsidRDefault="009A69A7" w:rsidP="009A69A7">
            <w:pPr>
              <w:jc w:val="right"/>
              <w:rPr>
                <w:sz w:val="20"/>
                <w:szCs w:val="20"/>
              </w:rPr>
            </w:pPr>
            <w:r w:rsidRPr="004D68CA">
              <w:rPr>
                <w:sz w:val="20"/>
                <w:szCs w:val="20"/>
              </w:rPr>
              <w:t>0,00</w:t>
            </w:r>
          </w:p>
        </w:tc>
      </w:tr>
      <w:tr w:rsidR="009A69A7" w:rsidRPr="004D68CA" w14:paraId="01BAB7DD"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2A209320" w14:textId="77777777" w:rsidR="009A69A7" w:rsidRPr="004D68CA" w:rsidRDefault="009A69A7" w:rsidP="009A69A7">
            <w:pPr>
              <w:rPr>
                <w:sz w:val="20"/>
                <w:szCs w:val="20"/>
              </w:rPr>
            </w:pPr>
            <w:r w:rsidRPr="004D68CA">
              <w:rPr>
                <w:sz w:val="20"/>
                <w:szCs w:val="20"/>
              </w:rPr>
              <w:t>Реализация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3EB907E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70AACA"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C54F5FB" w14:textId="77777777" w:rsidR="009A69A7" w:rsidRPr="004D68CA" w:rsidRDefault="009A69A7" w:rsidP="009A69A7">
            <w:pPr>
              <w:jc w:val="center"/>
              <w:rPr>
                <w:sz w:val="20"/>
                <w:szCs w:val="20"/>
              </w:rPr>
            </w:pPr>
            <w:r w:rsidRPr="004D68CA">
              <w:rPr>
                <w:sz w:val="20"/>
                <w:szCs w:val="20"/>
              </w:rPr>
              <w:t>07.4.00.70359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6D558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780B58" w14:textId="77777777" w:rsidR="009A69A7" w:rsidRPr="004D68CA" w:rsidRDefault="009A69A7" w:rsidP="009A69A7">
            <w:pPr>
              <w:jc w:val="right"/>
              <w:rPr>
                <w:sz w:val="20"/>
                <w:szCs w:val="20"/>
              </w:rPr>
            </w:pPr>
            <w:r w:rsidRPr="004D68CA">
              <w:rPr>
                <w:sz w:val="20"/>
                <w:szCs w:val="20"/>
              </w:rPr>
              <w:t>1 392 000,00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357F1E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E72672" w14:textId="77777777" w:rsidR="009A69A7" w:rsidRPr="004D68CA" w:rsidRDefault="009A69A7" w:rsidP="009A69A7">
            <w:pPr>
              <w:jc w:val="right"/>
              <w:rPr>
                <w:sz w:val="20"/>
                <w:szCs w:val="20"/>
              </w:rPr>
            </w:pPr>
            <w:r w:rsidRPr="004D68CA">
              <w:rPr>
                <w:sz w:val="20"/>
                <w:szCs w:val="20"/>
              </w:rPr>
              <w:t>0,00</w:t>
            </w:r>
          </w:p>
        </w:tc>
      </w:tr>
      <w:tr w:rsidR="009A69A7" w:rsidRPr="004D68CA" w14:paraId="764742C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32C4198"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03DD59C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CA3E46"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2C3DD7F" w14:textId="77777777" w:rsidR="009A69A7" w:rsidRPr="004D68CA" w:rsidRDefault="009A69A7" w:rsidP="009A69A7">
            <w:pPr>
              <w:jc w:val="center"/>
              <w:rPr>
                <w:sz w:val="20"/>
                <w:szCs w:val="20"/>
              </w:rPr>
            </w:pPr>
            <w:r w:rsidRPr="004D68CA">
              <w:rPr>
                <w:sz w:val="20"/>
                <w:szCs w:val="20"/>
              </w:rPr>
              <w:t>07.4.00.70359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15115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4776BA" w14:textId="77777777" w:rsidR="009A69A7" w:rsidRPr="004D68CA" w:rsidRDefault="009A69A7" w:rsidP="009A69A7">
            <w:pPr>
              <w:jc w:val="right"/>
              <w:rPr>
                <w:sz w:val="20"/>
                <w:szCs w:val="20"/>
              </w:rPr>
            </w:pPr>
            <w:r w:rsidRPr="004D68CA">
              <w:rPr>
                <w:sz w:val="20"/>
                <w:szCs w:val="20"/>
              </w:rPr>
              <w:t>1 392 000,00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EA2668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453D23" w14:textId="77777777" w:rsidR="009A69A7" w:rsidRPr="004D68CA" w:rsidRDefault="009A69A7" w:rsidP="009A69A7">
            <w:pPr>
              <w:jc w:val="right"/>
              <w:rPr>
                <w:sz w:val="20"/>
                <w:szCs w:val="20"/>
              </w:rPr>
            </w:pPr>
            <w:r w:rsidRPr="004D68CA">
              <w:rPr>
                <w:sz w:val="20"/>
                <w:szCs w:val="20"/>
              </w:rPr>
              <w:t>0,00</w:t>
            </w:r>
          </w:p>
        </w:tc>
      </w:tr>
      <w:tr w:rsidR="009A69A7" w:rsidRPr="004D68CA" w14:paraId="2B4BC87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6D8B431"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28579C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9D365C"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B3B3F4F" w14:textId="77777777" w:rsidR="009A69A7" w:rsidRPr="004D68CA" w:rsidRDefault="009A69A7" w:rsidP="009A69A7">
            <w:pPr>
              <w:jc w:val="center"/>
              <w:rPr>
                <w:sz w:val="20"/>
                <w:szCs w:val="20"/>
              </w:rPr>
            </w:pPr>
            <w:r w:rsidRPr="004D68CA">
              <w:rPr>
                <w:sz w:val="20"/>
                <w:szCs w:val="20"/>
              </w:rPr>
              <w:t>07.4.00.70359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F8BC5F"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5F8053" w14:textId="77777777" w:rsidR="009A69A7" w:rsidRPr="004D68CA" w:rsidRDefault="009A69A7" w:rsidP="009A69A7">
            <w:pPr>
              <w:jc w:val="right"/>
              <w:rPr>
                <w:sz w:val="20"/>
                <w:szCs w:val="20"/>
              </w:rPr>
            </w:pPr>
            <w:r w:rsidRPr="004D68CA">
              <w:rPr>
                <w:sz w:val="20"/>
                <w:szCs w:val="20"/>
              </w:rPr>
              <w:t>1 392 000,00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1CAB4A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80ABCD" w14:textId="77777777" w:rsidR="009A69A7" w:rsidRPr="004D68CA" w:rsidRDefault="009A69A7" w:rsidP="009A69A7">
            <w:pPr>
              <w:jc w:val="right"/>
              <w:rPr>
                <w:sz w:val="20"/>
                <w:szCs w:val="20"/>
              </w:rPr>
            </w:pPr>
            <w:r w:rsidRPr="004D68CA">
              <w:rPr>
                <w:sz w:val="20"/>
                <w:szCs w:val="20"/>
              </w:rPr>
              <w:t>0,00</w:t>
            </w:r>
          </w:p>
        </w:tc>
      </w:tr>
      <w:tr w:rsidR="009A69A7" w:rsidRPr="004D68CA" w14:paraId="761937A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55653C7" w14:textId="77777777" w:rsidR="009A69A7" w:rsidRPr="004D68CA" w:rsidRDefault="009A69A7" w:rsidP="009A69A7">
            <w:pPr>
              <w:rPr>
                <w:sz w:val="20"/>
                <w:szCs w:val="20"/>
              </w:rPr>
            </w:pPr>
            <w:r w:rsidRPr="004D68CA">
              <w:rPr>
                <w:sz w:val="20"/>
                <w:szCs w:val="20"/>
              </w:rPr>
              <w:t>Реализация мероприятий подпрограммы "Организация отдыха и оздоровления детей и подростков"</w:t>
            </w:r>
          </w:p>
        </w:tc>
        <w:tc>
          <w:tcPr>
            <w:tcW w:w="992" w:type="dxa"/>
            <w:tcBorders>
              <w:top w:val="nil"/>
              <w:left w:val="single" w:sz="4" w:space="0" w:color="auto"/>
              <w:bottom w:val="single" w:sz="4" w:space="0" w:color="auto"/>
              <w:right w:val="nil"/>
            </w:tcBorders>
            <w:shd w:val="clear" w:color="auto" w:fill="auto"/>
            <w:noWrap/>
            <w:vAlign w:val="center"/>
            <w:hideMark/>
          </w:tcPr>
          <w:p w14:paraId="2BD8A4E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3B00D2"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F9B3608" w14:textId="77777777" w:rsidR="009A69A7" w:rsidRPr="004D68CA" w:rsidRDefault="009A69A7" w:rsidP="009A69A7">
            <w:pPr>
              <w:jc w:val="center"/>
              <w:rPr>
                <w:sz w:val="20"/>
                <w:szCs w:val="20"/>
              </w:rPr>
            </w:pPr>
            <w:r w:rsidRPr="004D68CA">
              <w:rPr>
                <w:sz w:val="20"/>
                <w:szCs w:val="20"/>
              </w:rPr>
              <w:t>07.4.00.79500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749E2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E448C9" w14:textId="77777777" w:rsidR="009A69A7" w:rsidRPr="004D68CA" w:rsidRDefault="009A69A7" w:rsidP="009A69A7">
            <w:pPr>
              <w:jc w:val="right"/>
              <w:rPr>
                <w:sz w:val="20"/>
                <w:szCs w:val="20"/>
              </w:rPr>
            </w:pPr>
            <w:r w:rsidRPr="004D68CA">
              <w:rPr>
                <w:sz w:val="20"/>
                <w:szCs w:val="20"/>
              </w:rPr>
              <w:t>2 268 458,72</w:t>
            </w:r>
          </w:p>
        </w:tc>
        <w:tc>
          <w:tcPr>
            <w:tcW w:w="850" w:type="dxa"/>
            <w:gridSpan w:val="4"/>
            <w:tcBorders>
              <w:top w:val="nil"/>
              <w:left w:val="single" w:sz="4" w:space="0" w:color="auto"/>
              <w:bottom w:val="single" w:sz="4" w:space="0" w:color="auto"/>
              <w:right w:val="nil"/>
            </w:tcBorders>
            <w:shd w:val="clear" w:color="auto" w:fill="auto"/>
            <w:vAlign w:val="center"/>
            <w:hideMark/>
          </w:tcPr>
          <w:p w14:paraId="54C9223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322744" w14:textId="77777777" w:rsidR="009A69A7" w:rsidRPr="004D68CA" w:rsidRDefault="009A69A7" w:rsidP="009A69A7">
            <w:pPr>
              <w:jc w:val="right"/>
              <w:rPr>
                <w:sz w:val="20"/>
                <w:szCs w:val="20"/>
              </w:rPr>
            </w:pPr>
            <w:r w:rsidRPr="004D68CA">
              <w:rPr>
                <w:sz w:val="20"/>
                <w:szCs w:val="20"/>
              </w:rPr>
              <w:t>0,00</w:t>
            </w:r>
          </w:p>
        </w:tc>
      </w:tr>
      <w:tr w:rsidR="009A69A7" w:rsidRPr="004D68CA" w14:paraId="3A9AB8B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078638C"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58FCB1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6F64BC"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478544B" w14:textId="77777777" w:rsidR="009A69A7" w:rsidRPr="004D68CA" w:rsidRDefault="009A69A7" w:rsidP="009A69A7">
            <w:pPr>
              <w:jc w:val="center"/>
              <w:rPr>
                <w:sz w:val="20"/>
                <w:szCs w:val="20"/>
              </w:rPr>
            </w:pPr>
            <w:r w:rsidRPr="004D68CA">
              <w:rPr>
                <w:sz w:val="20"/>
                <w:szCs w:val="20"/>
              </w:rPr>
              <w:t>07.4.00.79500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468C79"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87E5E2" w14:textId="77777777" w:rsidR="009A69A7" w:rsidRPr="004D68CA" w:rsidRDefault="009A69A7" w:rsidP="009A69A7">
            <w:pPr>
              <w:jc w:val="right"/>
              <w:rPr>
                <w:sz w:val="20"/>
                <w:szCs w:val="20"/>
              </w:rPr>
            </w:pPr>
            <w:r w:rsidRPr="004D68CA">
              <w:rPr>
                <w:sz w:val="20"/>
                <w:szCs w:val="20"/>
              </w:rPr>
              <w:t>2 268 458,72</w:t>
            </w:r>
          </w:p>
        </w:tc>
        <w:tc>
          <w:tcPr>
            <w:tcW w:w="850" w:type="dxa"/>
            <w:gridSpan w:val="4"/>
            <w:tcBorders>
              <w:top w:val="nil"/>
              <w:left w:val="single" w:sz="4" w:space="0" w:color="auto"/>
              <w:bottom w:val="single" w:sz="4" w:space="0" w:color="auto"/>
              <w:right w:val="nil"/>
            </w:tcBorders>
            <w:shd w:val="clear" w:color="auto" w:fill="auto"/>
            <w:vAlign w:val="center"/>
            <w:hideMark/>
          </w:tcPr>
          <w:p w14:paraId="208AE67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B85B7E" w14:textId="77777777" w:rsidR="009A69A7" w:rsidRPr="004D68CA" w:rsidRDefault="009A69A7" w:rsidP="009A69A7">
            <w:pPr>
              <w:jc w:val="right"/>
              <w:rPr>
                <w:sz w:val="20"/>
                <w:szCs w:val="20"/>
              </w:rPr>
            </w:pPr>
            <w:r w:rsidRPr="004D68CA">
              <w:rPr>
                <w:sz w:val="20"/>
                <w:szCs w:val="20"/>
              </w:rPr>
              <w:t>0,00</w:t>
            </w:r>
          </w:p>
        </w:tc>
      </w:tr>
      <w:tr w:rsidR="009A69A7" w:rsidRPr="004D68CA" w14:paraId="594B95B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CACB99D"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959AF4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A5F835"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A2FD2AE" w14:textId="77777777" w:rsidR="009A69A7" w:rsidRPr="004D68CA" w:rsidRDefault="009A69A7" w:rsidP="009A69A7">
            <w:pPr>
              <w:jc w:val="center"/>
              <w:rPr>
                <w:sz w:val="20"/>
                <w:szCs w:val="20"/>
              </w:rPr>
            </w:pPr>
            <w:r w:rsidRPr="004D68CA">
              <w:rPr>
                <w:sz w:val="20"/>
                <w:szCs w:val="20"/>
              </w:rPr>
              <w:t>07.4.00.79500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B25DB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C1FCAA" w14:textId="77777777" w:rsidR="009A69A7" w:rsidRPr="004D68CA" w:rsidRDefault="009A69A7" w:rsidP="009A69A7">
            <w:pPr>
              <w:jc w:val="right"/>
              <w:rPr>
                <w:sz w:val="20"/>
                <w:szCs w:val="20"/>
              </w:rPr>
            </w:pPr>
            <w:r w:rsidRPr="004D68CA">
              <w:rPr>
                <w:sz w:val="20"/>
                <w:szCs w:val="20"/>
              </w:rPr>
              <w:t>2 268 458,72</w:t>
            </w:r>
          </w:p>
        </w:tc>
        <w:tc>
          <w:tcPr>
            <w:tcW w:w="850" w:type="dxa"/>
            <w:gridSpan w:val="4"/>
            <w:tcBorders>
              <w:top w:val="nil"/>
              <w:left w:val="single" w:sz="4" w:space="0" w:color="auto"/>
              <w:bottom w:val="single" w:sz="4" w:space="0" w:color="auto"/>
              <w:right w:val="nil"/>
            </w:tcBorders>
            <w:shd w:val="clear" w:color="auto" w:fill="auto"/>
            <w:vAlign w:val="center"/>
            <w:hideMark/>
          </w:tcPr>
          <w:p w14:paraId="4D06CEA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331F7C" w14:textId="77777777" w:rsidR="009A69A7" w:rsidRPr="004D68CA" w:rsidRDefault="009A69A7" w:rsidP="009A69A7">
            <w:pPr>
              <w:jc w:val="right"/>
              <w:rPr>
                <w:sz w:val="20"/>
                <w:szCs w:val="20"/>
              </w:rPr>
            </w:pPr>
            <w:r w:rsidRPr="004D68CA">
              <w:rPr>
                <w:sz w:val="20"/>
                <w:szCs w:val="20"/>
              </w:rPr>
              <w:t>0,00</w:t>
            </w:r>
          </w:p>
        </w:tc>
      </w:tr>
      <w:tr w:rsidR="009A69A7" w:rsidRPr="004D68CA" w14:paraId="28DFA5C3" w14:textId="77777777" w:rsidTr="009A69A7">
        <w:trPr>
          <w:gridAfter w:val="1"/>
          <w:wAfter w:w="428" w:type="dxa"/>
          <w:trHeight w:val="2010"/>
        </w:trPr>
        <w:tc>
          <w:tcPr>
            <w:tcW w:w="3403" w:type="dxa"/>
            <w:tcBorders>
              <w:top w:val="nil"/>
              <w:left w:val="single" w:sz="4" w:space="0" w:color="auto"/>
              <w:bottom w:val="single" w:sz="4" w:space="0" w:color="auto"/>
              <w:right w:val="nil"/>
            </w:tcBorders>
            <w:shd w:val="clear" w:color="auto" w:fill="auto"/>
            <w:vAlign w:val="center"/>
            <w:hideMark/>
          </w:tcPr>
          <w:p w14:paraId="43BB53C3"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0489483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A440CC"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5568B48" w14:textId="77777777" w:rsidR="009A69A7" w:rsidRPr="004D68CA" w:rsidRDefault="009A69A7" w:rsidP="009A69A7">
            <w:pPr>
              <w:jc w:val="center"/>
              <w:rPr>
                <w:sz w:val="20"/>
                <w:szCs w:val="20"/>
              </w:rPr>
            </w:pPr>
            <w:r w:rsidRPr="004D68CA">
              <w:rPr>
                <w:sz w:val="20"/>
                <w:szCs w:val="20"/>
              </w:rPr>
              <w:t>07.4.00.S0359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2A135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349D56" w14:textId="77777777" w:rsidR="009A69A7" w:rsidRPr="004D68CA" w:rsidRDefault="009A69A7" w:rsidP="009A69A7">
            <w:pPr>
              <w:jc w:val="right"/>
              <w:rPr>
                <w:sz w:val="20"/>
                <w:szCs w:val="20"/>
              </w:rPr>
            </w:pPr>
            <w:r w:rsidRPr="004D68CA">
              <w:rPr>
                <w:sz w:val="20"/>
                <w:szCs w:val="20"/>
              </w:rPr>
              <w:t>2 427 201,02</w:t>
            </w:r>
          </w:p>
        </w:tc>
        <w:tc>
          <w:tcPr>
            <w:tcW w:w="850" w:type="dxa"/>
            <w:gridSpan w:val="4"/>
            <w:tcBorders>
              <w:top w:val="nil"/>
              <w:left w:val="single" w:sz="4" w:space="0" w:color="auto"/>
              <w:bottom w:val="single" w:sz="4" w:space="0" w:color="auto"/>
              <w:right w:val="nil"/>
            </w:tcBorders>
            <w:shd w:val="clear" w:color="auto" w:fill="auto"/>
            <w:vAlign w:val="center"/>
            <w:hideMark/>
          </w:tcPr>
          <w:p w14:paraId="1684D6F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36A835" w14:textId="77777777" w:rsidR="009A69A7" w:rsidRPr="004D68CA" w:rsidRDefault="009A69A7" w:rsidP="009A69A7">
            <w:pPr>
              <w:jc w:val="right"/>
              <w:rPr>
                <w:sz w:val="20"/>
                <w:szCs w:val="20"/>
              </w:rPr>
            </w:pPr>
            <w:r w:rsidRPr="004D68CA">
              <w:rPr>
                <w:sz w:val="20"/>
                <w:szCs w:val="20"/>
              </w:rPr>
              <w:t>0,00</w:t>
            </w:r>
          </w:p>
        </w:tc>
      </w:tr>
      <w:tr w:rsidR="009A69A7" w:rsidRPr="004D68CA" w14:paraId="44EA2FDC"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6E6FFA3" w14:textId="77777777" w:rsidR="009A69A7" w:rsidRPr="004D68CA" w:rsidRDefault="009A69A7" w:rsidP="009A69A7">
            <w:pPr>
              <w:rPr>
                <w:sz w:val="20"/>
                <w:szCs w:val="20"/>
              </w:rPr>
            </w:pPr>
            <w:r w:rsidRPr="004D68CA">
              <w:rPr>
                <w:sz w:val="20"/>
                <w:szCs w:val="20"/>
              </w:rPr>
              <w:lastRenderedPageBreak/>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06E9CE5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9ECC8B"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119D144" w14:textId="77777777" w:rsidR="009A69A7" w:rsidRPr="004D68CA" w:rsidRDefault="009A69A7" w:rsidP="009A69A7">
            <w:pPr>
              <w:jc w:val="center"/>
              <w:rPr>
                <w:sz w:val="20"/>
                <w:szCs w:val="20"/>
              </w:rPr>
            </w:pPr>
            <w:r w:rsidRPr="004D68CA">
              <w:rPr>
                <w:sz w:val="20"/>
                <w:szCs w:val="20"/>
              </w:rPr>
              <w:t>07.4.00.S0359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7DFAEA"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0FBB59" w14:textId="77777777" w:rsidR="009A69A7" w:rsidRPr="004D68CA" w:rsidRDefault="009A69A7" w:rsidP="009A69A7">
            <w:pPr>
              <w:jc w:val="right"/>
              <w:rPr>
                <w:sz w:val="20"/>
                <w:szCs w:val="20"/>
              </w:rPr>
            </w:pPr>
            <w:r w:rsidRPr="004D68CA">
              <w:rPr>
                <w:sz w:val="20"/>
                <w:szCs w:val="20"/>
              </w:rPr>
              <w:t>160 000,00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893251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02C271" w14:textId="77777777" w:rsidR="009A69A7" w:rsidRPr="004D68CA" w:rsidRDefault="009A69A7" w:rsidP="009A69A7">
            <w:pPr>
              <w:jc w:val="right"/>
              <w:rPr>
                <w:sz w:val="20"/>
                <w:szCs w:val="20"/>
              </w:rPr>
            </w:pPr>
            <w:r w:rsidRPr="004D68CA">
              <w:rPr>
                <w:sz w:val="20"/>
                <w:szCs w:val="20"/>
              </w:rPr>
              <w:t>0,00</w:t>
            </w:r>
          </w:p>
        </w:tc>
      </w:tr>
      <w:tr w:rsidR="009A69A7" w:rsidRPr="004D68CA" w14:paraId="26EF7D4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73AD759"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14:paraId="576455A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37168D"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F68F71D" w14:textId="77777777" w:rsidR="009A69A7" w:rsidRPr="004D68CA" w:rsidRDefault="009A69A7" w:rsidP="009A69A7">
            <w:pPr>
              <w:jc w:val="center"/>
              <w:rPr>
                <w:sz w:val="20"/>
                <w:szCs w:val="20"/>
              </w:rPr>
            </w:pPr>
            <w:r w:rsidRPr="004D68CA">
              <w:rPr>
                <w:sz w:val="20"/>
                <w:szCs w:val="20"/>
              </w:rPr>
              <w:t>07.4.00.S0359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DCEFD9" w14:textId="77777777" w:rsidR="009A69A7" w:rsidRPr="004D68CA" w:rsidRDefault="009A69A7" w:rsidP="009A69A7">
            <w:pPr>
              <w:jc w:val="center"/>
              <w:rPr>
                <w:sz w:val="20"/>
                <w:szCs w:val="20"/>
              </w:rPr>
            </w:pPr>
            <w:r w:rsidRPr="004D68CA">
              <w:rPr>
                <w:sz w:val="20"/>
                <w:szCs w:val="20"/>
              </w:rPr>
              <w:t>320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EA2948" w14:textId="77777777" w:rsidR="009A69A7" w:rsidRPr="004D68CA" w:rsidRDefault="009A69A7" w:rsidP="009A69A7">
            <w:pPr>
              <w:jc w:val="right"/>
              <w:rPr>
                <w:sz w:val="20"/>
                <w:szCs w:val="20"/>
              </w:rPr>
            </w:pPr>
            <w:r w:rsidRPr="004D68CA">
              <w:rPr>
                <w:sz w:val="20"/>
                <w:szCs w:val="20"/>
              </w:rPr>
              <w:t>160 000,00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83E73A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E7352B" w14:textId="77777777" w:rsidR="009A69A7" w:rsidRPr="004D68CA" w:rsidRDefault="009A69A7" w:rsidP="009A69A7">
            <w:pPr>
              <w:jc w:val="right"/>
              <w:rPr>
                <w:sz w:val="20"/>
                <w:szCs w:val="20"/>
              </w:rPr>
            </w:pPr>
            <w:r w:rsidRPr="004D68CA">
              <w:rPr>
                <w:sz w:val="20"/>
                <w:szCs w:val="20"/>
              </w:rPr>
              <w:t>0,00</w:t>
            </w:r>
          </w:p>
        </w:tc>
      </w:tr>
      <w:tr w:rsidR="009A69A7" w:rsidRPr="004D68CA" w14:paraId="73CCCFE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CA4D6CB"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AD0FBB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5590BE"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39EAD33" w14:textId="77777777" w:rsidR="009A69A7" w:rsidRPr="004D68CA" w:rsidRDefault="009A69A7" w:rsidP="009A69A7">
            <w:pPr>
              <w:jc w:val="center"/>
              <w:rPr>
                <w:sz w:val="20"/>
                <w:szCs w:val="20"/>
              </w:rPr>
            </w:pPr>
            <w:r w:rsidRPr="004D68CA">
              <w:rPr>
                <w:sz w:val="20"/>
                <w:szCs w:val="20"/>
              </w:rPr>
              <w:t>07.4.00.S0359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67782F"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7A8A2C" w14:textId="77777777" w:rsidR="009A69A7" w:rsidRPr="004D68CA" w:rsidRDefault="009A69A7" w:rsidP="009A69A7">
            <w:pPr>
              <w:jc w:val="right"/>
              <w:rPr>
                <w:sz w:val="20"/>
                <w:szCs w:val="20"/>
              </w:rPr>
            </w:pPr>
            <w:r w:rsidRPr="004D68CA">
              <w:rPr>
                <w:sz w:val="20"/>
                <w:szCs w:val="20"/>
              </w:rPr>
              <w:t>2 267 201,02</w:t>
            </w:r>
          </w:p>
        </w:tc>
        <w:tc>
          <w:tcPr>
            <w:tcW w:w="850" w:type="dxa"/>
            <w:gridSpan w:val="4"/>
            <w:tcBorders>
              <w:top w:val="nil"/>
              <w:left w:val="single" w:sz="4" w:space="0" w:color="auto"/>
              <w:bottom w:val="single" w:sz="4" w:space="0" w:color="auto"/>
              <w:right w:val="nil"/>
            </w:tcBorders>
            <w:shd w:val="clear" w:color="auto" w:fill="auto"/>
            <w:vAlign w:val="center"/>
            <w:hideMark/>
          </w:tcPr>
          <w:p w14:paraId="0513B7C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7E9952" w14:textId="77777777" w:rsidR="009A69A7" w:rsidRPr="004D68CA" w:rsidRDefault="009A69A7" w:rsidP="009A69A7">
            <w:pPr>
              <w:jc w:val="right"/>
              <w:rPr>
                <w:sz w:val="20"/>
                <w:szCs w:val="20"/>
              </w:rPr>
            </w:pPr>
            <w:r w:rsidRPr="004D68CA">
              <w:rPr>
                <w:sz w:val="20"/>
                <w:szCs w:val="20"/>
              </w:rPr>
              <w:t>0,00</w:t>
            </w:r>
          </w:p>
        </w:tc>
      </w:tr>
      <w:tr w:rsidR="009A69A7" w:rsidRPr="004D68CA" w14:paraId="4A89715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351C1F1"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428A045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3D5EDAD"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10BDECB" w14:textId="77777777" w:rsidR="009A69A7" w:rsidRPr="004D68CA" w:rsidRDefault="009A69A7" w:rsidP="009A69A7">
            <w:pPr>
              <w:jc w:val="center"/>
              <w:rPr>
                <w:sz w:val="20"/>
                <w:szCs w:val="20"/>
              </w:rPr>
            </w:pPr>
            <w:r w:rsidRPr="004D68CA">
              <w:rPr>
                <w:sz w:val="20"/>
                <w:szCs w:val="20"/>
              </w:rPr>
              <w:t>07.4.00.S0359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6EB629"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4F2761" w14:textId="77777777" w:rsidR="009A69A7" w:rsidRPr="004D68CA" w:rsidRDefault="009A69A7" w:rsidP="009A69A7">
            <w:pPr>
              <w:jc w:val="right"/>
              <w:rPr>
                <w:sz w:val="20"/>
                <w:szCs w:val="20"/>
              </w:rPr>
            </w:pPr>
            <w:r w:rsidRPr="004D68CA">
              <w:rPr>
                <w:sz w:val="20"/>
                <w:szCs w:val="20"/>
              </w:rPr>
              <w:t>2 267 201,02</w:t>
            </w:r>
          </w:p>
        </w:tc>
        <w:tc>
          <w:tcPr>
            <w:tcW w:w="850" w:type="dxa"/>
            <w:gridSpan w:val="4"/>
            <w:tcBorders>
              <w:top w:val="nil"/>
              <w:left w:val="single" w:sz="4" w:space="0" w:color="auto"/>
              <w:bottom w:val="single" w:sz="4" w:space="0" w:color="auto"/>
              <w:right w:val="nil"/>
            </w:tcBorders>
            <w:shd w:val="clear" w:color="auto" w:fill="auto"/>
            <w:vAlign w:val="center"/>
            <w:hideMark/>
          </w:tcPr>
          <w:p w14:paraId="18A6631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33712C" w14:textId="77777777" w:rsidR="009A69A7" w:rsidRPr="004D68CA" w:rsidRDefault="009A69A7" w:rsidP="009A69A7">
            <w:pPr>
              <w:jc w:val="right"/>
              <w:rPr>
                <w:sz w:val="20"/>
                <w:szCs w:val="20"/>
              </w:rPr>
            </w:pPr>
            <w:r w:rsidRPr="004D68CA">
              <w:rPr>
                <w:sz w:val="20"/>
                <w:szCs w:val="20"/>
              </w:rPr>
              <w:t>0,00</w:t>
            </w:r>
          </w:p>
        </w:tc>
      </w:tr>
      <w:tr w:rsidR="009A69A7" w:rsidRPr="004D68CA" w14:paraId="0C53C42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5CDCD9B" w14:textId="77777777" w:rsidR="009A69A7" w:rsidRPr="004D68CA" w:rsidRDefault="009A69A7" w:rsidP="009A69A7">
            <w:pPr>
              <w:rPr>
                <w:sz w:val="20"/>
                <w:szCs w:val="20"/>
              </w:rPr>
            </w:pPr>
            <w:r w:rsidRPr="004D68CA">
              <w:rPr>
                <w:sz w:val="20"/>
                <w:szCs w:val="20"/>
              </w:rPr>
              <w:t>Муниципальная программа "Комплексные меры профилактики наркомании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1355733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322939"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F644F8B" w14:textId="77777777" w:rsidR="009A69A7" w:rsidRPr="004D68CA" w:rsidRDefault="009A69A7" w:rsidP="009A69A7">
            <w:pPr>
              <w:jc w:val="center"/>
              <w:rPr>
                <w:sz w:val="20"/>
                <w:szCs w:val="20"/>
              </w:rPr>
            </w:pPr>
            <w:r w:rsidRPr="004D68CA">
              <w:rPr>
                <w:sz w:val="20"/>
                <w:szCs w:val="20"/>
              </w:rPr>
              <w:t>14.0.00.00000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4C473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53BF0D" w14:textId="77777777" w:rsidR="009A69A7" w:rsidRPr="004D68CA" w:rsidRDefault="009A69A7" w:rsidP="009A69A7">
            <w:pPr>
              <w:jc w:val="right"/>
              <w:rPr>
                <w:sz w:val="20"/>
                <w:szCs w:val="20"/>
              </w:rPr>
            </w:pPr>
            <w:r w:rsidRPr="004D68CA">
              <w:rPr>
                <w:sz w:val="20"/>
                <w:szCs w:val="20"/>
              </w:rPr>
              <w:t>148 300,00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2D51B8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8EFB83" w14:textId="77777777" w:rsidR="009A69A7" w:rsidRPr="004D68CA" w:rsidRDefault="009A69A7" w:rsidP="009A69A7">
            <w:pPr>
              <w:jc w:val="right"/>
              <w:rPr>
                <w:sz w:val="20"/>
                <w:szCs w:val="20"/>
              </w:rPr>
            </w:pPr>
            <w:r w:rsidRPr="004D68CA">
              <w:rPr>
                <w:sz w:val="20"/>
                <w:szCs w:val="20"/>
              </w:rPr>
              <w:t>0,00</w:t>
            </w:r>
          </w:p>
        </w:tc>
      </w:tr>
      <w:tr w:rsidR="009A69A7" w:rsidRPr="004D68CA" w14:paraId="78B435E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4980347" w14:textId="77777777" w:rsidR="009A69A7" w:rsidRPr="004D68CA" w:rsidRDefault="009A69A7" w:rsidP="009A69A7">
            <w:pPr>
              <w:rPr>
                <w:sz w:val="20"/>
                <w:szCs w:val="20"/>
              </w:rPr>
            </w:pPr>
            <w:r w:rsidRPr="004D68CA">
              <w:rPr>
                <w:sz w:val="20"/>
                <w:szCs w:val="20"/>
              </w:rPr>
              <w:t>Реализация мероприятий в рамках МП "Комплексные меры профилактики наркомании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56C273B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DEF54B"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0754412" w14:textId="77777777" w:rsidR="009A69A7" w:rsidRPr="004D68CA" w:rsidRDefault="009A69A7" w:rsidP="009A69A7">
            <w:pPr>
              <w:jc w:val="center"/>
              <w:rPr>
                <w:sz w:val="20"/>
                <w:szCs w:val="20"/>
              </w:rPr>
            </w:pPr>
            <w:r w:rsidRPr="004D68CA">
              <w:rPr>
                <w:sz w:val="20"/>
                <w:szCs w:val="20"/>
              </w:rPr>
              <w:t>14.0.00.79570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DC129E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7141B4" w14:textId="77777777" w:rsidR="009A69A7" w:rsidRPr="004D68CA" w:rsidRDefault="009A69A7" w:rsidP="009A69A7">
            <w:pPr>
              <w:jc w:val="right"/>
              <w:rPr>
                <w:sz w:val="20"/>
                <w:szCs w:val="20"/>
              </w:rPr>
            </w:pPr>
            <w:r w:rsidRPr="004D68CA">
              <w:rPr>
                <w:sz w:val="20"/>
                <w:szCs w:val="20"/>
              </w:rPr>
              <w:t>148 300,00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1F29EF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CA087C" w14:textId="77777777" w:rsidR="009A69A7" w:rsidRPr="004D68CA" w:rsidRDefault="009A69A7" w:rsidP="009A69A7">
            <w:pPr>
              <w:jc w:val="right"/>
              <w:rPr>
                <w:sz w:val="20"/>
                <w:szCs w:val="20"/>
              </w:rPr>
            </w:pPr>
            <w:r w:rsidRPr="004D68CA">
              <w:rPr>
                <w:sz w:val="20"/>
                <w:szCs w:val="20"/>
              </w:rPr>
              <w:t>0,00</w:t>
            </w:r>
          </w:p>
        </w:tc>
      </w:tr>
      <w:tr w:rsidR="009A69A7" w:rsidRPr="004D68CA" w14:paraId="27E8F7F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4854D0B"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8E95C5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892C8F"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87F3C98" w14:textId="77777777" w:rsidR="009A69A7" w:rsidRPr="004D68CA" w:rsidRDefault="009A69A7" w:rsidP="009A69A7">
            <w:pPr>
              <w:jc w:val="center"/>
              <w:rPr>
                <w:sz w:val="20"/>
                <w:szCs w:val="20"/>
              </w:rPr>
            </w:pPr>
            <w:r w:rsidRPr="004D68CA">
              <w:rPr>
                <w:sz w:val="20"/>
                <w:szCs w:val="20"/>
              </w:rPr>
              <w:t>14.0.00.79570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447A78"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1B32F8" w14:textId="77777777" w:rsidR="009A69A7" w:rsidRPr="004D68CA" w:rsidRDefault="009A69A7" w:rsidP="009A69A7">
            <w:pPr>
              <w:jc w:val="right"/>
              <w:rPr>
                <w:sz w:val="20"/>
                <w:szCs w:val="20"/>
              </w:rPr>
            </w:pPr>
            <w:r w:rsidRPr="004D68CA">
              <w:rPr>
                <w:sz w:val="20"/>
                <w:szCs w:val="20"/>
              </w:rPr>
              <w:t>10 000,00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87F4B1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702930" w14:textId="77777777" w:rsidR="009A69A7" w:rsidRPr="004D68CA" w:rsidRDefault="009A69A7" w:rsidP="009A69A7">
            <w:pPr>
              <w:jc w:val="right"/>
              <w:rPr>
                <w:sz w:val="20"/>
                <w:szCs w:val="20"/>
              </w:rPr>
            </w:pPr>
            <w:r w:rsidRPr="004D68CA">
              <w:rPr>
                <w:sz w:val="20"/>
                <w:szCs w:val="20"/>
              </w:rPr>
              <w:t>0,00</w:t>
            </w:r>
          </w:p>
        </w:tc>
      </w:tr>
      <w:tr w:rsidR="009A69A7" w:rsidRPr="004D68CA" w14:paraId="418E6484"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F7EB825"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2B6B3A5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AAA9DF"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D43B0AB" w14:textId="77777777" w:rsidR="009A69A7" w:rsidRPr="004D68CA" w:rsidRDefault="009A69A7" w:rsidP="009A69A7">
            <w:pPr>
              <w:jc w:val="center"/>
              <w:rPr>
                <w:sz w:val="20"/>
                <w:szCs w:val="20"/>
              </w:rPr>
            </w:pPr>
            <w:r w:rsidRPr="004D68CA">
              <w:rPr>
                <w:sz w:val="20"/>
                <w:szCs w:val="20"/>
              </w:rPr>
              <w:t>14.0.00.79570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DD7619"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087F2A" w14:textId="77777777" w:rsidR="009A69A7" w:rsidRPr="004D68CA" w:rsidRDefault="009A69A7" w:rsidP="009A69A7">
            <w:pPr>
              <w:jc w:val="right"/>
              <w:rPr>
                <w:sz w:val="20"/>
                <w:szCs w:val="20"/>
              </w:rPr>
            </w:pPr>
            <w:r w:rsidRPr="004D68CA">
              <w:rPr>
                <w:sz w:val="20"/>
                <w:szCs w:val="20"/>
              </w:rPr>
              <w:t>10 000,00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8033F2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9BA824" w14:textId="77777777" w:rsidR="009A69A7" w:rsidRPr="004D68CA" w:rsidRDefault="009A69A7" w:rsidP="009A69A7">
            <w:pPr>
              <w:jc w:val="right"/>
              <w:rPr>
                <w:sz w:val="20"/>
                <w:szCs w:val="20"/>
              </w:rPr>
            </w:pPr>
            <w:r w:rsidRPr="004D68CA">
              <w:rPr>
                <w:sz w:val="20"/>
                <w:szCs w:val="20"/>
              </w:rPr>
              <w:t>0,00</w:t>
            </w:r>
          </w:p>
        </w:tc>
      </w:tr>
      <w:tr w:rsidR="009A69A7" w:rsidRPr="004D68CA" w14:paraId="07500BB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EB2E41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7FE5DCE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59CA11"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FA9B0C9" w14:textId="77777777" w:rsidR="009A69A7" w:rsidRPr="004D68CA" w:rsidRDefault="009A69A7" w:rsidP="009A69A7">
            <w:pPr>
              <w:jc w:val="center"/>
              <w:rPr>
                <w:sz w:val="20"/>
                <w:szCs w:val="20"/>
              </w:rPr>
            </w:pPr>
            <w:r w:rsidRPr="004D68CA">
              <w:rPr>
                <w:sz w:val="20"/>
                <w:szCs w:val="20"/>
              </w:rPr>
              <w:t>14.0.00.79570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EFFB38"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8551E9" w14:textId="77777777" w:rsidR="009A69A7" w:rsidRPr="004D68CA" w:rsidRDefault="009A69A7" w:rsidP="009A69A7">
            <w:pPr>
              <w:jc w:val="right"/>
              <w:rPr>
                <w:sz w:val="20"/>
                <w:szCs w:val="20"/>
              </w:rPr>
            </w:pPr>
            <w:r w:rsidRPr="004D68CA">
              <w:rPr>
                <w:sz w:val="20"/>
                <w:szCs w:val="20"/>
              </w:rPr>
              <w:t>138 300,00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5A424D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256994" w14:textId="77777777" w:rsidR="009A69A7" w:rsidRPr="004D68CA" w:rsidRDefault="009A69A7" w:rsidP="009A69A7">
            <w:pPr>
              <w:jc w:val="right"/>
              <w:rPr>
                <w:sz w:val="20"/>
                <w:szCs w:val="20"/>
              </w:rPr>
            </w:pPr>
            <w:r w:rsidRPr="004D68CA">
              <w:rPr>
                <w:sz w:val="20"/>
                <w:szCs w:val="20"/>
              </w:rPr>
              <w:t>0,00</w:t>
            </w:r>
          </w:p>
        </w:tc>
      </w:tr>
      <w:tr w:rsidR="009A69A7" w:rsidRPr="004D68CA" w14:paraId="0DC499E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4DE20C2"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89B6B9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7AA99C"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5C9C353" w14:textId="77777777" w:rsidR="009A69A7" w:rsidRPr="004D68CA" w:rsidRDefault="009A69A7" w:rsidP="009A69A7">
            <w:pPr>
              <w:jc w:val="center"/>
              <w:rPr>
                <w:sz w:val="20"/>
                <w:szCs w:val="20"/>
              </w:rPr>
            </w:pPr>
            <w:r w:rsidRPr="004D68CA">
              <w:rPr>
                <w:sz w:val="20"/>
                <w:szCs w:val="20"/>
              </w:rPr>
              <w:t>14.0.00.79570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57388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201957" w14:textId="77777777" w:rsidR="009A69A7" w:rsidRPr="004D68CA" w:rsidRDefault="009A69A7" w:rsidP="009A69A7">
            <w:pPr>
              <w:jc w:val="right"/>
              <w:rPr>
                <w:sz w:val="20"/>
                <w:szCs w:val="20"/>
              </w:rPr>
            </w:pPr>
            <w:r w:rsidRPr="004D68CA">
              <w:rPr>
                <w:sz w:val="20"/>
                <w:szCs w:val="20"/>
              </w:rPr>
              <w:t>138 300,00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B78DBF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9BB03B" w14:textId="77777777" w:rsidR="009A69A7" w:rsidRPr="004D68CA" w:rsidRDefault="009A69A7" w:rsidP="009A69A7">
            <w:pPr>
              <w:jc w:val="right"/>
              <w:rPr>
                <w:sz w:val="20"/>
                <w:szCs w:val="20"/>
              </w:rPr>
            </w:pPr>
            <w:r w:rsidRPr="004D68CA">
              <w:rPr>
                <w:sz w:val="20"/>
                <w:szCs w:val="20"/>
              </w:rPr>
              <w:t>0,00</w:t>
            </w:r>
          </w:p>
        </w:tc>
      </w:tr>
      <w:tr w:rsidR="009A69A7" w:rsidRPr="004D68CA" w14:paraId="65405D4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A5218C6" w14:textId="77777777" w:rsidR="009A69A7" w:rsidRPr="004D68CA" w:rsidRDefault="009A69A7" w:rsidP="009A69A7">
            <w:pPr>
              <w:rPr>
                <w:sz w:val="20"/>
                <w:szCs w:val="20"/>
              </w:rPr>
            </w:pPr>
            <w:r w:rsidRPr="004D68CA">
              <w:rPr>
                <w:sz w:val="20"/>
                <w:szCs w:val="20"/>
              </w:rPr>
              <w:t>Муниципальная программа "Профилактика правонарушений, терроризма и экстремизма на территории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4A8D518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7E5E19"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CECB0AF" w14:textId="77777777" w:rsidR="009A69A7" w:rsidRPr="004D68CA" w:rsidRDefault="009A69A7" w:rsidP="009A69A7">
            <w:pPr>
              <w:jc w:val="center"/>
              <w:rPr>
                <w:sz w:val="20"/>
                <w:szCs w:val="20"/>
              </w:rPr>
            </w:pPr>
            <w:r w:rsidRPr="004D68CA">
              <w:rPr>
                <w:sz w:val="20"/>
                <w:szCs w:val="20"/>
              </w:rPr>
              <w:t>16.0.00.00000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430DF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7C18F2" w14:textId="77777777" w:rsidR="009A69A7" w:rsidRPr="004D68CA" w:rsidRDefault="009A69A7" w:rsidP="009A69A7">
            <w:pPr>
              <w:jc w:val="right"/>
              <w:rPr>
                <w:sz w:val="20"/>
                <w:szCs w:val="20"/>
              </w:rPr>
            </w:pPr>
            <w:r w:rsidRPr="004D68CA">
              <w:rPr>
                <w:sz w:val="20"/>
                <w:szCs w:val="20"/>
              </w:rPr>
              <w:t>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5D5CFA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8D4943" w14:textId="77777777" w:rsidR="009A69A7" w:rsidRPr="004D68CA" w:rsidRDefault="009A69A7" w:rsidP="009A69A7">
            <w:pPr>
              <w:jc w:val="right"/>
              <w:rPr>
                <w:sz w:val="20"/>
                <w:szCs w:val="20"/>
              </w:rPr>
            </w:pPr>
            <w:r w:rsidRPr="004D68CA">
              <w:rPr>
                <w:sz w:val="20"/>
                <w:szCs w:val="20"/>
              </w:rPr>
              <w:t>0,00</w:t>
            </w:r>
          </w:p>
        </w:tc>
      </w:tr>
      <w:tr w:rsidR="009A69A7" w:rsidRPr="004D68CA" w14:paraId="1CF30361"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7146CFF1" w14:textId="77777777" w:rsidR="009A69A7" w:rsidRPr="004D68CA" w:rsidRDefault="009A69A7" w:rsidP="009A69A7">
            <w:pPr>
              <w:rPr>
                <w:sz w:val="20"/>
                <w:szCs w:val="20"/>
              </w:rPr>
            </w:pPr>
            <w:r w:rsidRPr="004D68CA">
              <w:rPr>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44A4536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1F696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31BAB53" w14:textId="77777777" w:rsidR="009A69A7" w:rsidRPr="004D68CA" w:rsidRDefault="009A69A7" w:rsidP="009A69A7">
            <w:pPr>
              <w:jc w:val="center"/>
              <w:rPr>
                <w:sz w:val="20"/>
                <w:szCs w:val="20"/>
              </w:rPr>
            </w:pPr>
            <w:r w:rsidRPr="004D68CA">
              <w:rPr>
                <w:sz w:val="20"/>
                <w:szCs w:val="20"/>
              </w:rPr>
              <w:t>16.0.00.79500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88626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33B553" w14:textId="77777777" w:rsidR="009A69A7" w:rsidRPr="004D68CA" w:rsidRDefault="009A69A7" w:rsidP="009A69A7">
            <w:pPr>
              <w:jc w:val="right"/>
              <w:rPr>
                <w:sz w:val="20"/>
                <w:szCs w:val="20"/>
              </w:rPr>
            </w:pPr>
            <w:r w:rsidRPr="004D68CA">
              <w:rPr>
                <w:sz w:val="20"/>
                <w:szCs w:val="20"/>
              </w:rPr>
              <w:t>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8C01C1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01E676" w14:textId="77777777" w:rsidR="009A69A7" w:rsidRPr="004D68CA" w:rsidRDefault="009A69A7" w:rsidP="009A69A7">
            <w:pPr>
              <w:jc w:val="right"/>
              <w:rPr>
                <w:sz w:val="20"/>
                <w:szCs w:val="20"/>
              </w:rPr>
            </w:pPr>
            <w:r w:rsidRPr="004D68CA">
              <w:rPr>
                <w:sz w:val="20"/>
                <w:szCs w:val="20"/>
              </w:rPr>
              <w:t>0,00</w:t>
            </w:r>
          </w:p>
        </w:tc>
      </w:tr>
      <w:tr w:rsidR="009A69A7" w:rsidRPr="004D68CA" w14:paraId="51549037"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1D550CB"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F894A3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F040D3"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BF39E45" w14:textId="77777777" w:rsidR="009A69A7" w:rsidRPr="004D68CA" w:rsidRDefault="009A69A7" w:rsidP="009A69A7">
            <w:pPr>
              <w:jc w:val="center"/>
              <w:rPr>
                <w:sz w:val="20"/>
                <w:szCs w:val="20"/>
              </w:rPr>
            </w:pPr>
            <w:r w:rsidRPr="004D68CA">
              <w:rPr>
                <w:sz w:val="20"/>
                <w:szCs w:val="20"/>
              </w:rPr>
              <w:t>16.0.00.79500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0B78B6"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22A811" w14:textId="77777777" w:rsidR="009A69A7" w:rsidRPr="004D68CA" w:rsidRDefault="009A69A7" w:rsidP="009A69A7">
            <w:pPr>
              <w:jc w:val="right"/>
              <w:rPr>
                <w:sz w:val="20"/>
                <w:szCs w:val="20"/>
              </w:rPr>
            </w:pPr>
            <w:r w:rsidRPr="004D68CA">
              <w:rPr>
                <w:sz w:val="20"/>
                <w:szCs w:val="20"/>
              </w:rPr>
              <w:t>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F969F1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622C92" w14:textId="77777777" w:rsidR="009A69A7" w:rsidRPr="004D68CA" w:rsidRDefault="009A69A7" w:rsidP="009A69A7">
            <w:pPr>
              <w:jc w:val="right"/>
              <w:rPr>
                <w:sz w:val="20"/>
                <w:szCs w:val="20"/>
              </w:rPr>
            </w:pPr>
            <w:r w:rsidRPr="004D68CA">
              <w:rPr>
                <w:sz w:val="20"/>
                <w:szCs w:val="20"/>
              </w:rPr>
              <w:t>0,00</w:t>
            </w:r>
          </w:p>
        </w:tc>
      </w:tr>
      <w:tr w:rsidR="009A69A7" w:rsidRPr="004D68CA" w14:paraId="5335C47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42D6A25"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4D4DDF56"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7DD489"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94F73FE" w14:textId="77777777" w:rsidR="009A69A7" w:rsidRPr="004D68CA" w:rsidRDefault="009A69A7" w:rsidP="009A69A7">
            <w:pPr>
              <w:jc w:val="center"/>
              <w:rPr>
                <w:sz w:val="20"/>
                <w:szCs w:val="20"/>
              </w:rPr>
            </w:pPr>
            <w:r w:rsidRPr="004D68CA">
              <w:rPr>
                <w:sz w:val="20"/>
                <w:szCs w:val="20"/>
              </w:rPr>
              <w:t>16.0.00.79500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21CA83"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62EB5E" w14:textId="77777777" w:rsidR="009A69A7" w:rsidRPr="004D68CA" w:rsidRDefault="009A69A7" w:rsidP="009A69A7">
            <w:pPr>
              <w:jc w:val="right"/>
              <w:rPr>
                <w:sz w:val="20"/>
                <w:szCs w:val="20"/>
              </w:rPr>
            </w:pPr>
            <w:r w:rsidRPr="004D68CA">
              <w:rPr>
                <w:sz w:val="20"/>
                <w:szCs w:val="20"/>
              </w:rPr>
              <w:t>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4EC3E9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298DE8" w14:textId="77777777" w:rsidR="009A69A7" w:rsidRPr="004D68CA" w:rsidRDefault="009A69A7" w:rsidP="009A69A7">
            <w:pPr>
              <w:jc w:val="right"/>
              <w:rPr>
                <w:sz w:val="20"/>
                <w:szCs w:val="20"/>
              </w:rPr>
            </w:pPr>
            <w:r w:rsidRPr="004D68CA">
              <w:rPr>
                <w:sz w:val="20"/>
                <w:szCs w:val="20"/>
              </w:rPr>
              <w:t>0,00</w:t>
            </w:r>
          </w:p>
        </w:tc>
      </w:tr>
      <w:tr w:rsidR="009A69A7" w:rsidRPr="004D68CA" w14:paraId="62EDE46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0BED223"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4390587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9DA4B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1C4ED21"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C9CD0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CA53D0" w14:textId="77777777" w:rsidR="009A69A7" w:rsidRPr="004D68CA" w:rsidRDefault="009A69A7" w:rsidP="009A69A7">
            <w:pPr>
              <w:jc w:val="right"/>
              <w:rPr>
                <w:sz w:val="20"/>
                <w:szCs w:val="20"/>
              </w:rPr>
            </w:pPr>
            <w:r w:rsidRPr="004D68CA">
              <w:rPr>
                <w:sz w:val="20"/>
                <w:szCs w:val="20"/>
              </w:rPr>
              <w:t>8 800,00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EFE3218" w14:textId="77777777" w:rsidR="009A69A7" w:rsidRPr="004D68CA" w:rsidRDefault="009A69A7" w:rsidP="009A69A7">
            <w:pPr>
              <w:jc w:val="right"/>
              <w:rPr>
                <w:sz w:val="20"/>
                <w:szCs w:val="20"/>
              </w:rPr>
            </w:pPr>
            <w:r w:rsidRPr="004D68CA">
              <w:rPr>
                <w:sz w:val="20"/>
                <w:szCs w:val="20"/>
              </w:rPr>
              <w:t>8 800,00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D4B344" w14:textId="77777777" w:rsidR="009A69A7" w:rsidRPr="004D68CA" w:rsidRDefault="009A69A7" w:rsidP="009A69A7">
            <w:pPr>
              <w:jc w:val="right"/>
              <w:rPr>
                <w:sz w:val="20"/>
                <w:szCs w:val="20"/>
              </w:rPr>
            </w:pPr>
            <w:r w:rsidRPr="004D68CA">
              <w:rPr>
                <w:sz w:val="20"/>
                <w:szCs w:val="20"/>
              </w:rPr>
              <w:t>8 800,00</w:t>
            </w:r>
          </w:p>
        </w:tc>
      </w:tr>
      <w:tr w:rsidR="009A69A7" w:rsidRPr="004D68CA" w14:paraId="66C26EB7"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5B616105" w14:textId="77777777" w:rsidR="009A69A7" w:rsidRPr="004D68CA" w:rsidRDefault="009A69A7" w:rsidP="009A69A7">
            <w:pPr>
              <w:rPr>
                <w:sz w:val="20"/>
                <w:szCs w:val="20"/>
              </w:rPr>
            </w:pPr>
            <w:r w:rsidRPr="004D68CA">
              <w:rPr>
                <w:sz w:val="20"/>
                <w:szCs w:val="20"/>
              </w:rPr>
              <w:t>Улучшение социального положения семей с детьми, по обеспечению дружественных семье и детству общественных отношений и инфраструктуры жизнедеятельности в рамках государственной программы Новосибирской области "Развитие системы социальной поддержки населения и улучшения социального положения семей с детьми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1D3EFD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A4913F"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6651A0C" w14:textId="77777777" w:rsidR="009A69A7" w:rsidRPr="004D68CA" w:rsidRDefault="009A69A7" w:rsidP="009A69A7">
            <w:pPr>
              <w:jc w:val="center"/>
              <w:rPr>
                <w:sz w:val="20"/>
                <w:szCs w:val="20"/>
              </w:rPr>
            </w:pPr>
            <w:r w:rsidRPr="004D68CA">
              <w:rPr>
                <w:sz w:val="20"/>
                <w:szCs w:val="20"/>
              </w:rPr>
              <w:t>99.0.00.70179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A4F11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C1B1B5" w14:textId="77777777" w:rsidR="009A69A7" w:rsidRPr="004D68CA" w:rsidRDefault="009A69A7" w:rsidP="009A69A7">
            <w:pPr>
              <w:jc w:val="right"/>
              <w:rPr>
                <w:sz w:val="20"/>
                <w:szCs w:val="20"/>
              </w:rPr>
            </w:pPr>
            <w:r w:rsidRPr="004D68CA">
              <w:rPr>
                <w:sz w:val="20"/>
                <w:szCs w:val="20"/>
              </w:rPr>
              <w:t>8 800,00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2CB48FD" w14:textId="77777777" w:rsidR="009A69A7" w:rsidRPr="004D68CA" w:rsidRDefault="009A69A7" w:rsidP="009A69A7">
            <w:pPr>
              <w:jc w:val="right"/>
              <w:rPr>
                <w:sz w:val="20"/>
                <w:szCs w:val="20"/>
              </w:rPr>
            </w:pPr>
            <w:r w:rsidRPr="004D68CA">
              <w:rPr>
                <w:sz w:val="20"/>
                <w:szCs w:val="20"/>
              </w:rPr>
              <w:t>8 800,00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BC02C1" w14:textId="77777777" w:rsidR="009A69A7" w:rsidRPr="004D68CA" w:rsidRDefault="009A69A7" w:rsidP="009A69A7">
            <w:pPr>
              <w:jc w:val="right"/>
              <w:rPr>
                <w:sz w:val="20"/>
                <w:szCs w:val="20"/>
              </w:rPr>
            </w:pPr>
            <w:r w:rsidRPr="004D68CA">
              <w:rPr>
                <w:sz w:val="20"/>
                <w:szCs w:val="20"/>
              </w:rPr>
              <w:t>8 800,00</w:t>
            </w:r>
          </w:p>
        </w:tc>
      </w:tr>
      <w:tr w:rsidR="009A69A7" w:rsidRPr="004D68CA" w14:paraId="6A11F98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C1E630F"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4CB049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7C4CBB"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A987209" w14:textId="77777777" w:rsidR="009A69A7" w:rsidRPr="004D68CA" w:rsidRDefault="009A69A7" w:rsidP="009A69A7">
            <w:pPr>
              <w:jc w:val="center"/>
              <w:rPr>
                <w:sz w:val="20"/>
                <w:szCs w:val="20"/>
              </w:rPr>
            </w:pPr>
            <w:r w:rsidRPr="004D68CA">
              <w:rPr>
                <w:sz w:val="20"/>
                <w:szCs w:val="20"/>
              </w:rPr>
              <w:t>99.0.00.70179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5B7D6A"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E7238D"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B4B9C1B" w14:textId="77777777" w:rsidR="009A69A7" w:rsidRPr="004D68CA" w:rsidRDefault="009A69A7" w:rsidP="009A69A7">
            <w:pPr>
              <w:jc w:val="right"/>
              <w:rPr>
                <w:sz w:val="20"/>
                <w:szCs w:val="20"/>
              </w:rPr>
            </w:pPr>
            <w:r w:rsidRPr="004D68CA">
              <w:rPr>
                <w:sz w:val="20"/>
                <w:szCs w:val="20"/>
              </w:rPr>
              <w:t>8 800,00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B0A760" w14:textId="77777777" w:rsidR="009A69A7" w:rsidRPr="004D68CA" w:rsidRDefault="009A69A7" w:rsidP="009A69A7">
            <w:pPr>
              <w:jc w:val="right"/>
              <w:rPr>
                <w:sz w:val="20"/>
                <w:szCs w:val="20"/>
              </w:rPr>
            </w:pPr>
            <w:r w:rsidRPr="004D68CA">
              <w:rPr>
                <w:sz w:val="20"/>
                <w:szCs w:val="20"/>
              </w:rPr>
              <w:t>8 800,00</w:t>
            </w:r>
          </w:p>
        </w:tc>
      </w:tr>
      <w:tr w:rsidR="009A69A7" w:rsidRPr="004D68CA" w14:paraId="5C2CA411"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E9F4A5F"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FF5088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554A70"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11555ED" w14:textId="77777777" w:rsidR="009A69A7" w:rsidRPr="004D68CA" w:rsidRDefault="009A69A7" w:rsidP="009A69A7">
            <w:pPr>
              <w:jc w:val="center"/>
              <w:rPr>
                <w:sz w:val="20"/>
                <w:szCs w:val="20"/>
              </w:rPr>
            </w:pPr>
            <w:r w:rsidRPr="004D68CA">
              <w:rPr>
                <w:sz w:val="20"/>
                <w:szCs w:val="20"/>
              </w:rPr>
              <w:t>99.0.00.70179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8E1127"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34FDE1"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6FC6C32" w14:textId="77777777" w:rsidR="009A69A7" w:rsidRPr="004D68CA" w:rsidRDefault="009A69A7" w:rsidP="009A69A7">
            <w:pPr>
              <w:jc w:val="right"/>
              <w:rPr>
                <w:sz w:val="20"/>
                <w:szCs w:val="20"/>
              </w:rPr>
            </w:pPr>
            <w:r w:rsidRPr="004D68CA">
              <w:rPr>
                <w:sz w:val="20"/>
                <w:szCs w:val="20"/>
              </w:rPr>
              <w:t>8 800,00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CF6A45" w14:textId="77777777" w:rsidR="009A69A7" w:rsidRPr="004D68CA" w:rsidRDefault="009A69A7" w:rsidP="009A69A7">
            <w:pPr>
              <w:jc w:val="right"/>
              <w:rPr>
                <w:sz w:val="20"/>
                <w:szCs w:val="20"/>
              </w:rPr>
            </w:pPr>
            <w:r w:rsidRPr="004D68CA">
              <w:rPr>
                <w:sz w:val="20"/>
                <w:szCs w:val="20"/>
              </w:rPr>
              <w:t>8 800,00</w:t>
            </w:r>
          </w:p>
        </w:tc>
      </w:tr>
      <w:tr w:rsidR="009A69A7" w:rsidRPr="004D68CA" w14:paraId="14EFCFA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79F198F" w14:textId="77777777" w:rsidR="009A69A7" w:rsidRPr="004D68CA" w:rsidRDefault="009A69A7" w:rsidP="009A69A7">
            <w:pPr>
              <w:rPr>
                <w:sz w:val="20"/>
                <w:szCs w:val="20"/>
              </w:rPr>
            </w:pPr>
            <w:r w:rsidRPr="004D68CA">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DA466A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03F1FC"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D672331" w14:textId="77777777" w:rsidR="009A69A7" w:rsidRPr="004D68CA" w:rsidRDefault="009A69A7" w:rsidP="009A69A7">
            <w:pPr>
              <w:jc w:val="center"/>
              <w:rPr>
                <w:sz w:val="20"/>
                <w:szCs w:val="20"/>
              </w:rPr>
            </w:pPr>
            <w:r w:rsidRPr="004D68CA">
              <w:rPr>
                <w:sz w:val="20"/>
                <w:szCs w:val="20"/>
              </w:rPr>
              <w:t>99.0.00.70179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BDF60E"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953619" w14:textId="77777777" w:rsidR="009A69A7" w:rsidRPr="004D68CA" w:rsidRDefault="009A69A7" w:rsidP="009A69A7">
            <w:pPr>
              <w:jc w:val="right"/>
              <w:rPr>
                <w:sz w:val="20"/>
                <w:szCs w:val="20"/>
              </w:rPr>
            </w:pPr>
            <w:r w:rsidRPr="004D68CA">
              <w:rPr>
                <w:sz w:val="20"/>
                <w:szCs w:val="20"/>
              </w:rPr>
              <w:t>8 800,00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949541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2AFB1A" w14:textId="77777777" w:rsidR="009A69A7" w:rsidRPr="004D68CA" w:rsidRDefault="009A69A7" w:rsidP="009A69A7">
            <w:pPr>
              <w:jc w:val="right"/>
              <w:rPr>
                <w:sz w:val="20"/>
                <w:szCs w:val="20"/>
              </w:rPr>
            </w:pPr>
            <w:r w:rsidRPr="004D68CA">
              <w:rPr>
                <w:sz w:val="20"/>
                <w:szCs w:val="20"/>
              </w:rPr>
              <w:t>0,00</w:t>
            </w:r>
          </w:p>
        </w:tc>
      </w:tr>
      <w:tr w:rsidR="009A69A7" w:rsidRPr="004D68CA" w14:paraId="167EFAE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EFD8D16"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01A5BE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44C818" w14:textId="77777777" w:rsidR="009A69A7" w:rsidRPr="004D68CA" w:rsidRDefault="009A69A7" w:rsidP="009A69A7">
            <w:pPr>
              <w:jc w:val="center"/>
              <w:rPr>
                <w:sz w:val="20"/>
                <w:szCs w:val="20"/>
              </w:rPr>
            </w:pPr>
            <w:r w:rsidRPr="004D68CA">
              <w:rPr>
                <w:sz w:val="20"/>
                <w:szCs w:val="20"/>
              </w:rPr>
              <w:t>07</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FBD2173" w14:textId="77777777" w:rsidR="009A69A7" w:rsidRPr="004D68CA" w:rsidRDefault="009A69A7" w:rsidP="009A69A7">
            <w:pPr>
              <w:jc w:val="center"/>
              <w:rPr>
                <w:sz w:val="20"/>
                <w:szCs w:val="20"/>
              </w:rPr>
            </w:pPr>
            <w:r w:rsidRPr="004D68CA">
              <w:rPr>
                <w:sz w:val="20"/>
                <w:szCs w:val="20"/>
              </w:rPr>
              <w:t>99.0.00.70179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5B925B9"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E9083D" w14:textId="77777777" w:rsidR="009A69A7" w:rsidRPr="004D68CA" w:rsidRDefault="009A69A7" w:rsidP="009A69A7">
            <w:pPr>
              <w:jc w:val="right"/>
              <w:rPr>
                <w:sz w:val="20"/>
                <w:szCs w:val="20"/>
              </w:rPr>
            </w:pPr>
            <w:r w:rsidRPr="004D68CA">
              <w:rPr>
                <w:sz w:val="20"/>
                <w:szCs w:val="20"/>
              </w:rPr>
              <w:t>8 800,00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8EE0AC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20C053" w14:textId="77777777" w:rsidR="009A69A7" w:rsidRPr="004D68CA" w:rsidRDefault="009A69A7" w:rsidP="009A69A7">
            <w:pPr>
              <w:jc w:val="right"/>
              <w:rPr>
                <w:sz w:val="20"/>
                <w:szCs w:val="20"/>
              </w:rPr>
            </w:pPr>
            <w:r w:rsidRPr="004D68CA">
              <w:rPr>
                <w:sz w:val="20"/>
                <w:szCs w:val="20"/>
              </w:rPr>
              <w:t>0,00</w:t>
            </w:r>
          </w:p>
        </w:tc>
      </w:tr>
      <w:tr w:rsidR="009A69A7" w:rsidRPr="004D68CA" w14:paraId="5C7E343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06D60F1" w14:textId="77777777" w:rsidR="009A69A7" w:rsidRPr="004D68CA" w:rsidRDefault="009A69A7" w:rsidP="009A69A7">
            <w:pPr>
              <w:rPr>
                <w:sz w:val="20"/>
                <w:szCs w:val="20"/>
              </w:rPr>
            </w:pPr>
            <w:r w:rsidRPr="004D68CA">
              <w:rPr>
                <w:sz w:val="20"/>
                <w:szCs w:val="20"/>
              </w:rPr>
              <w:t>Другие вопросы в области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1F2CC74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5E4CF"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5878FE5"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A834F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048315" w14:textId="77777777" w:rsidR="009A69A7" w:rsidRPr="004D68CA" w:rsidRDefault="009A69A7" w:rsidP="009A69A7">
            <w:pPr>
              <w:jc w:val="right"/>
              <w:rPr>
                <w:sz w:val="20"/>
                <w:szCs w:val="20"/>
              </w:rPr>
            </w:pPr>
            <w:r w:rsidRPr="004D68CA">
              <w:rPr>
                <w:sz w:val="20"/>
                <w:szCs w:val="20"/>
              </w:rPr>
              <w:t>67 539 949,44</w:t>
            </w:r>
          </w:p>
        </w:tc>
        <w:tc>
          <w:tcPr>
            <w:tcW w:w="850" w:type="dxa"/>
            <w:gridSpan w:val="4"/>
            <w:tcBorders>
              <w:top w:val="nil"/>
              <w:left w:val="single" w:sz="4" w:space="0" w:color="auto"/>
              <w:bottom w:val="single" w:sz="4" w:space="0" w:color="auto"/>
              <w:right w:val="nil"/>
            </w:tcBorders>
            <w:shd w:val="clear" w:color="auto" w:fill="auto"/>
            <w:vAlign w:val="center"/>
            <w:hideMark/>
          </w:tcPr>
          <w:p w14:paraId="24257BA5" w14:textId="77777777" w:rsidR="009A69A7" w:rsidRPr="004D68CA" w:rsidRDefault="009A69A7" w:rsidP="009A69A7">
            <w:pPr>
              <w:jc w:val="right"/>
              <w:rPr>
                <w:sz w:val="20"/>
                <w:szCs w:val="20"/>
              </w:rPr>
            </w:pPr>
            <w:r w:rsidRPr="004D68CA">
              <w:rPr>
                <w:sz w:val="20"/>
                <w:szCs w:val="20"/>
              </w:rPr>
              <w:t>28 499 500,00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053990" w14:textId="77777777" w:rsidR="009A69A7" w:rsidRPr="004D68CA" w:rsidRDefault="009A69A7" w:rsidP="009A69A7">
            <w:pPr>
              <w:jc w:val="right"/>
              <w:rPr>
                <w:sz w:val="20"/>
                <w:szCs w:val="20"/>
              </w:rPr>
            </w:pPr>
            <w:r w:rsidRPr="004D68CA">
              <w:rPr>
                <w:sz w:val="20"/>
                <w:szCs w:val="20"/>
              </w:rPr>
              <w:t>38 384 350,00</w:t>
            </w:r>
          </w:p>
        </w:tc>
      </w:tr>
      <w:tr w:rsidR="009A69A7" w:rsidRPr="004D68CA" w14:paraId="39A4D37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0A6C35A"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48A1409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36D1AA"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B166289" w14:textId="77777777" w:rsidR="009A69A7" w:rsidRPr="004D68CA" w:rsidRDefault="009A69A7" w:rsidP="009A69A7">
            <w:pPr>
              <w:jc w:val="center"/>
              <w:rPr>
                <w:sz w:val="20"/>
                <w:szCs w:val="20"/>
              </w:rPr>
            </w:pPr>
            <w:r w:rsidRPr="004D68CA">
              <w:rPr>
                <w:sz w:val="20"/>
                <w:szCs w:val="20"/>
              </w:rPr>
              <w:t>07.0.00.00000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CF24A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BE9A8D" w14:textId="77777777" w:rsidR="009A69A7" w:rsidRPr="004D68CA" w:rsidRDefault="009A69A7" w:rsidP="009A69A7">
            <w:pPr>
              <w:jc w:val="right"/>
              <w:rPr>
                <w:sz w:val="20"/>
                <w:szCs w:val="20"/>
              </w:rPr>
            </w:pPr>
            <w:r w:rsidRPr="004D68CA">
              <w:rPr>
                <w:sz w:val="20"/>
                <w:szCs w:val="20"/>
              </w:rPr>
              <w:t>65 039 949,44</w:t>
            </w:r>
          </w:p>
        </w:tc>
        <w:tc>
          <w:tcPr>
            <w:tcW w:w="850" w:type="dxa"/>
            <w:gridSpan w:val="4"/>
            <w:tcBorders>
              <w:top w:val="nil"/>
              <w:left w:val="single" w:sz="4" w:space="0" w:color="auto"/>
              <w:bottom w:val="single" w:sz="4" w:space="0" w:color="auto"/>
              <w:right w:val="nil"/>
            </w:tcBorders>
            <w:shd w:val="clear" w:color="auto" w:fill="auto"/>
            <w:vAlign w:val="center"/>
            <w:hideMark/>
          </w:tcPr>
          <w:p w14:paraId="103BD251" w14:textId="77777777" w:rsidR="009A69A7" w:rsidRPr="004D68CA" w:rsidRDefault="009A69A7" w:rsidP="009A69A7">
            <w:pPr>
              <w:jc w:val="right"/>
              <w:rPr>
                <w:sz w:val="20"/>
                <w:szCs w:val="20"/>
              </w:rPr>
            </w:pPr>
            <w:r w:rsidRPr="004D68CA">
              <w:rPr>
                <w:sz w:val="20"/>
                <w:szCs w:val="20"/>
              </w:rPr>
              <w:t>28 499 500,00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001EA7" w14:textId="77777777" w:rsidR="009A69A7" w:rsidRPr="004D68CA" w:rsidRDefault="009A69A7" w:rsidP="009A69A7">
            <w:pPr>
              <w:jc w:val="right"/>
              <w:rPr>
                <w:sz w:val="20"/>
                <w:szCs w:val="20"/>
              </w:rPr>
            </w:pPr>
            <w:r w:rsidRPr="004D68CA">
              <w:rPr>
                <w:sz w:val="20"/>
                <w:szCs w:val="20"/>
              </w:rPr>
              <w:t>36 815 900,00</w:t>
            </w:r>
          </w:p>
        </w:tc>
      </w:tr>
      <w:tr w:rsidR="009A69A7" w:rsidRPr="004D68CA" w14:paraId="12B1DCA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3518487"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6955F207"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2DF39"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7AA4EAC" w14:textId="77777777" w:rsidR="009A69A7" w:rsidRPr="004D68CA" w:rsidRDefault="009A69A7" w:rsidP="009A69A7">
            <w:pPr>
              <w:jc w:val="center"/>
              <w:rPr>
                <w:sz w:val="20"/>
                <w:szCs w:val="20"/>
              </w:rPr>
            </w:pPr>
            <w:r w:rsidRPr="004D68CA">
              <w:rPr>
                <w:sz w:val="20"/>
                <w:szCs w:val="20"/>
              </w:rPr>
              <w:t>07.1.00.00000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98E27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34E218" w14:textId="77777777" w:rsidR="009A69A7" w:rsidRPr="004D68CA" w:rsidRDefault="009A69A7" w:rsidP="009A69A7">
            <w:pPr>
              <w:jc w:val="right"/>
              <w:rPr>
                <w:sz w:val="20"/>
                <w:szCs w:val="20"/>
              </w:rPr>
            </w:pPr>
            <w:r w:rsidRPr="004D68CA">
              <w:rPr>
                <w:sz w:val="20"/>
                <w:szCs w:val="20"/>
              </w:rPr>
              <w:t>64 965 176,94</w:t>
            </w:r>
          </w:p>
        </w:tc>
        <w:tc>
          <w:tcPr>
            <w:tcW w:w="850" w:type="dxa"/>
            <w:gridSpan w:val="4"/>
            <w:tcBorders>
              <w:top w:val="nil"/>
              <w:left w:val="single" w:sz="4" w:space="0" w:color="auto"/>
              <w:bottom w:val="single" w:sz="4" w:space="0" w:color="auto"/>
              <w:right w:val="nil"/>
            </w:tcBorders>
            <w:shd w:val="clear" w:color="auto" w:fill="auto"/>
            <w:vAlign w:val="center"/>
            <w:hideMark/>
          </w:tcPr>
          <w:p w14:paraId="2ED29E04" w14:textId="77777777" w:rsidR="009A69A7" w:rsidRPr="004D68CA" w:rsidRDefault="009A69A7" w:rsidP="009A69A7">
            <w:pPr>
              <w:jc w:val="right"/>
              <w:rPr>
                <w:sz w:val="20"/>
                <w:szCs w:val="20"/>
              </w:rPr>
            </w:pPr>
            <w:r w:rsidRPr="004D68CA">
              <w:rPr>
                <w:sz w:val="20"/>
                <w:szCs w:val="20"/>
              </w:rPr>
              <w:t>28 499 500,00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04DD7D" w14:textId="77777777" w:rsidR="009A69A7" w:rsidRPr="004D68CA" w:rsidRDefault="009A69A7" w:rsidP="009A69A7">
            <w:pPr>
              <w:jc w:val="right"/>
              <w:rPr>
                <w:sz w:val="20"/>
                <w:szCs w:val="20"/>
              </w:rPr>
            </w:pPr>
            <w:r w:rsidRPr="004D68CA">
              <w:rPr>
                <w:sz w:val="20"/>
                <w:szCs w:val="20"/>
              </w:rPr>
              <w:t>36 815 900,00</w:t>
            </w:r>
          </w:p>
        </w:tc>
      </w:tr>
      <w:tr w:rsidR="009A69A7" w:rsidRPr="004D68CA" w14:paraId="76A61417"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4C6BB1A3" w14:textId="77777777" w:rsidR="009A69A7" w:rsidRPr="004D68CA" w:rsidRDefault="009A69A7" w:rsidP="009A69A7">
            <w:pPr>
              <w:rPr>
                <w:sz w:val="20"/>
                <w:szCs w:val="20"/>
              </w:rPr>
            </w:pPr>
            <w:r w:rsidRPr="004D68CA">
              <w:rPr>
                <w:sz w:val="20"/>
                <w:szCs w:val="20"/>
              </w:rPr>
              <w:t>Реализация мероприятий по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5A8A9D6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C5FE98"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0C4D633" w14:textId="77777777" w:rsidR="009A69A7" w:rsidRPr="004D68CA" w:rsidRDefault="009A69A7" w:rsidP="009A69A7">
            <w:pPr>
              <w:jc w:val="center"/>
              <w:rPr>
                <w:sz w:val="20"/>
                <w:szCs w:val="20"/>
              </w:rPr>
            </w:pPr>
            <w:r w:rsidRPr="004D68CA">
              <w:rPr>
                <w:sz w:val="20"/>
                <w:szCs w:val="20"/>
              </w:rPr>
              <w:t>07.1.00.03470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5A393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51F940" w14:textId="77777777" w:rsidR="009A69A7" w:rsidRPr="004D68CA" w:rsidRDefault="009A69A7" w:rsidP="009A69A7">
            <w:pPr>
              <w:jc w:val="right"/>
              <w:rPr>
                <w:sz w:val="20"/>
                <w:szCs w:val="20"/>
              </w:rPr>
            </w:pPr>
            <w:r w:rsidRPr="004D68CA">
              <w:rPr>
                <w:sz w:val="20"/>
                <w:szCs w:val="20"/>
              </w:rPr>
              <w:t>4 700 000,00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DD3F94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0EB0EB" w14:textId="77777777" w:rsidR="009A69A7" w:rsidRPr="004D68CA" w:rsidRDefault="009A69A7" w:rsidP="009A69A7">
            <w:pPr>
              <w:jc w:val="right"/>
              <w:rPr>
                <w:sz w:val="20"/>
                <w:szCs w:val="20"/>
              </w:rPr>
            </w:pPr>
            <w:r w:rsidRPr="004D68CA">
              <w:rPr>
                <w:sz w:val="20"/>
                <w:szCs w:val="20"/>
              </w:rPr>
              <w:t>0,00</w:t>
            </w:r>
          </w:p>
        </w:tc>
      </w:tr>
      <w:tr w:rsidR="009A69A7" w:rsidRPr="004D68CA" w14:paraId="7A7A1E93"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C5DA5B3"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FAA9ADF"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04247F"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CF8DA8C" w14:textId="77777777" w:rsidR="009A69A7" w:rsidRPr="004D68CA" w:rsidRDefault="009A69A7" w:rsidP="009A69A7">
            <w:pPr>
              <w:jc w:val="center"/>
              <w:rPr>
                <w:sz w:val="20"/>
                <w:szCs w:val="20"/>
              </w:rPr>
            </w:pPr>
            <w:r w:rsidRPr="004D68CA">
              <w:rPr>
                <w:sz w:val="20"/>
                <w:szCs w:val="20"/>
              </w:rPr>
              <w:t>07.1.00.03470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1E538D3"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C1DC2F" w14:textId="77777777" w:rsidR="009A69A7" w:rsidRPr="004D68CA" w:rsidRDefault="009A69A7" w:rsidP="009A69A7">
            <w:pPr>
              <w:jc w:val="right"/>
              <w:rPr>
                <w:sz w:val="20"/>
                <w:szCs w:val="20"/>
              </w:rPr>
            </w:pPr>
            <w:r w:rsidRPr="004D68CA">
              <w:rPr>
                <w:sz w:val="20"/>
                <w:szCs w:val="20"/>
              </w:rPr>
              <w:t>4 700 000,00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528AF5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DBACA0" w14:textId="77777777" w:rsidR="009A69A7" w:rsidRPr="004D68CA" w:rsidRDefault="009A69A7" w:rsidP="009A69A7">
            <w:pPr>
              <w:jc w:val="right"/>
              <w:rPr>
                <w:sz w:val="20"/>
                <w:szCs w:val="20"/>
              </w:rPr>
            </w:pPr>
            <w:r w:rsidRPr="004D68CA">
              <w:rPr>
                <w:sz w:val="20"/>
                <w:szCs w:val="20"/>
              </w:rPr>
              <w:t>0,00</w:t>
            </w:r>
          </w:p>
        </w:tc>
      </w:tr>
      <w:tr w:rsidR="009A69A7" w:rsidRPr="004D68CA" w14:paraId="1C73D23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9F3E1A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C244DA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C31FC2"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3A64280" w14:textId="77777777" w:rsidR="009A69A7" w:rsidRPr="004D68CA" w:rsidRDefault="009A69A7" w:rsidP="009A69A7">
            <w:pPr>
              <w:jc w:val="center"/>
              <w:rPr>
                <w:sz w:val="20"/>
                <w:szCs w:val="20"/>
              </w:rPr>
            </w:pPr>
            <w:r w:rsidRPr="004D68CA">
              <w:rPr>
                <w:sz w:val="20"/>
                <w:szCs w:val="20"/>
              </w:rPr>
              <w:t>07.1.00.03470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51E710"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1A445B" w14:textId="77777777" w:rsidR="009A69A7" w:rsidRPr="004D68CA" w:rsidRDefault="009A69A7" w:rsidP="009A69A7">
            <w:pPr>
              <w:jc w:val="right"/>
              <w:rPr>
                <w:sz w:val="20"/>
                <w:szCs w:val="20"/>
              </w:rPr>
            </w:pPr>
            <w:r w:rsidRPr="004D68CA">
              <w:rPr>
                <w:sz w:val="20"/>
                <w:szCs w:val="20"/>
              </w:rPr>
              <w:t>4 700 000,00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3BD0E2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D3F53C" w14:textId="77777777" w:rsidR="009A69A7" w:rsidRPr="004D68CA" w:rsidRDefault="009A69A7" w:rsidP="009A69A7">
            <w:pPr>
              <w:jc w:val="right"/>
              <w:rPr>
                <w:sz w:val="20"/>
                <w:szCs w:val="20"/>
              </w:rPr>
            </w:pPr>
            <w:r w:rsidRPr="004D68CA">
              <w:rPr>
                <w:sz w:val="20"/>
                <w:szCs w:val="20"/>
              </w:rPr>
              <w:t>0,00</w:t>
            </w:r>
          </w:p>
        </w:tc>
      </w:tr>
      <w:tr w:rsidR="009A69A7" w:rsidRPr="004D68CA" w14:paraId="7E73E0C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2538203"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центра бухгалтерского, материально-технического обеспечения</w:t>
            </w:r>
          </w:p>
        </w:tc>
        <w:tc>
          <w:tcPr>
            <w:tcW w:w="992" w:type="dxa"/>
            <w:tcBorders>
              <w:top w:val="nil"/>
              <w:left w:val="single" w:sz="4" w:space="0" w:color="auto"/>
              <w:bottom w:val="single" w:sz="4" w:space="0" w:color="auto"/>
              <w:right w:val="nil"/>
            </w:tcBorders>
            <w:shd w:val="clear" w:color="auto" w:fill="auto"/>
            <w:noWrap/>
            <w:vAlign w:val="center"/>
            <w:hideMark/>
          </w:tcPr>
          <w:p w14:paraId="78AF694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65DD58"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AE96730" w14:textId="77777777" w:rsidR="009A69A7" w:rsidRPr="004D68CA" w:rsidRDefault="009A69A7" w:rsidP="009A69A7">
            <w:pPr>
              <w:jc w:val="center"/>
              <w:rPr>
                <w:sz w:val="20"/>
                <w:szCs w:val="20"/>
              </w:rPr>
            </w:pPr>
            <w:r w:rsidRPr="004D68CA">
              <w:rPr>
                <w:sz w:val="20"/>
                <w:szCs w:val="20"/>
              </w:rPr>
              <w:t>07.1.00.07890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287DC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6DC69C" w14:textId="77777777" w:rsidR="009A69A7" w:rsidRPr="004D68CA" w:rsidRDefault="009A69A7" w:rsidP="009A69A7">
            <w:pPr>
              <w:jc w:val="right"/>
              <w:rPr>
                <w:sz w:val="20"/>
                <w:szCs w:val="20"/>
              </w:rPr>
            </w:pPr>
            <w:r w:rsidRPr="004D68CA">
              <w:rPr>
                <w:sz w:val="20"/>
                <w:szCs w:val="20"/>
              </w:rPr>
              <w:t>58 474 977,13</w:t>
            </w:r>
          </w:p>
        </w:tc>
        <w:tc>
          <w:tcPr>
            <w:tcW w:w="850" w:type="dxa"/>
            <w:gridSpan w:val="4"/>
            <w:tcBorders>
              <w:top w:val="nil"/>
              <w:left w:val="single" w:sz="4" w:space="0" w:color="auto"/>
              <w:bottom w:val="single" w:sz="4" w:space="0" w:color="auto"/>
              <w:right w:val="nil"/>
            </w:tcBorders>
            <w:shd w:val="clear" w:color="auto" w:fill="auto"/>
            <w:vAlign w:val="center"/>
            <w:hideMark/>
          </w:tcPr>
          <w:p w14:paraId="1969128F" w14:textId="77777777" w:rsidR="009A69A7" w:rsidRPr="004D68CA" w:rsidRDefault="009A69A7" w:rsidP="009A69A7">
            <w:pPr>
              <w:jc w:val="right"/>
              <w:rPr>
                <w:sz w:val="20"/>
                <w:szCs w:val="20"/>
              </w:rPr>
            </w:pPr>
            <w:r w:rsidRPr="004D68CA">
              <w:rPr>
                <w:sz w:val="20"/>
                <w:szCs w:val="20"/>
              </w:rPr>
              <w:t>28 499 500,00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F9C127" w14:textId="77777777" w:rsidR="009A69A7" w:rsidRPr="004D68CA" w:rsidRDefault="009A69A7" w:rsidP="009A69A7">
            <w:pPr>
              <w:jc w:val="right"/>
              <w:rPr>
                <w:sz w:val="20"/>
                <w:szCs w:val="20"/>
              </w:rPr>
            </w:pPr>
            <w:r w:rsidRPr="004D68CA">
              <w:rPr>
                <w:sz w:val="20"/>
                <w:szCs w:val="20"/>
              </w:rPr>
              <w:t>36 815 900,00</w:t>
            </w:r>
          </w:p>
        </w:tc>
      </w:tr>
      <w:tr w:rsidR="009A69A7" w:rsidRPr="004D68CA" w14:paraId="45B5923F"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3E8292C0"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3244979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78F692"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797E9AD" w14:textId="77777777" w:rsidR="009A69A7" w:rsidRPr="004D68CA" w:rsidRDefault="009A69A7" w:rsidP="009A69A7">
            <w:pPr>
              <w:jc w:val="center"/>
              <w:rPr>
                <w:sz w:val="20"/>
                <w:szCs w:val="20"/>
              </w:rPr>
            </w:pPr>
            <w:r w:rsidRPr="004D68CA">
              <w:rPr>
                <w:sz w:val="20"/>
                <w:szCs w:val="20"/>
              </w:rPr>
              <w:t>07.1.00.07890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EC52E3"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349B6B" w14:textId="77777777" w:rsidR="009A69A7" w:rsidRPr="004D68CA" w:rsidRDefault="009A69A7" w:rsidP="009A69A7">
            <w:pPr>
              <w:jc w:val="right"/>
              <w:rPr>
                <w:sz w:val="20"/>
                <w:szCs w:val="20"/>
              </w:rPr>
            </w:pPr>
            <w:r w:rsidRPr="004D68CA">
              <w:rPr>
                <w:sz w:val="20"/>
                <w:szCs w:val="20"/>
              </w:rPr>
              <w:t>44 253 459,35</w:t>
            </w:r>
          </w:p>
        </w:tc>
        <w:tc>
          <w:tcPr>
            <w:tcW w:w="850" w:type="dxa"/>
            <w:gridSpan w:val="4"/>
            <w:tcBorders>
              <w:top w:val="nil"/>
              <w:left w:val="single" w:sz="4" w:space="0" w:color="auto"/>
              <w:bottom w:val="single" w:sz="4" w:space="0" w:color="auto"/>
              <w:right w:val="nil"/>
            </w:tcBorders>
            <w:shd w:val="clear" w:color="auto" w:fill="auto"/>
            <w:vAlign w:val="center"/>
            <w:hideMark/>
          </w:tcPr>
          <w:p w14:paraId="0F3B2041" w14:textId="77777777" w:rsidR="009A69A7" w:rsidRPr="004D68CA" w:rsidRDefault="009A69A7" w:rsidP="009A69A7">
            <w:pPr>
              <w:jc w:val="right"/>
              <w:rPr>
                <w:sz w:val="20"/>
                <w:szCs w:val="20"/>
              </w:rPr>
            </w:pPr>
            <w:r w:rsidRPr="004D68CA">
              <w:rPr>
                <w:sz w:val="20"/>
                <w:szCs w:val="20"/>
              </w:rPr>
              <w:t>26 799 500,00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5122EB" w14:textId="77777777" w:rsidR="009A69A7" w:rsidRPr="004D68CA" w:rsidRDefault="009A69A7" w:rsidP="009A69A7">
            <w:pPr>
              <w:jc w:val="right"/>
              <w:rPr>
                <w:sz w:val="20"/>
                <w:szCs w:val="20"/>
              </w:rPr>
            </w:pPr>
            <w:r w:rsidRPr="004D68CA">
              <w:rPr>
                <w:sz w:val="20"/>
                <w:szCs w:val="20"/>
              </w:rPr>
              <w:t>33 596 900,00</w:t>
            </w:r>
          </w:p>
        </w:tc>
      </w:tr>
      <w:tr w:rsidR="009A69A7" w:rsidRPr="004D68CA" w14:paraId="3BE724A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1B864E9"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7A04194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4BBD4D"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6A9DF1C" w14:textId="77777777" w:rsidR="009A69A7" w:rsidRPr="004D68CA" w:rsidRDefault="009A69A7" w:rsidP="009A69A7">
            <w:pPr>
              <w:jc w:val="center"/>
              <w:rPr>
                <w:sz w:val="20"/>
                <w:szCs w:val="20"/>
              </w:rPr>
            </w:pPr>
            <w:r w:rsidRPr="004D68CA">
              <w:rPr>
                <w:sz w:val="20"/>
                <w:szCs w:val="20"/>
              </w:rPr>
              <w:t>07.1.00.07890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E0E820"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35DAE3" w14:textId="77777777" w:rsidR="009A69A7" w:rsidRPr="004D68CA" w:rsidRDefault="009A69A7" w:rsidP="009A69A7">
            <w:pPr>
              <w:jc w:val="right"/>
              <w:rPr>
                <w:sz w:val="20"/>
                <w:szCs w:val="20"/>
              </w:rPr>
            </w:pPr>
            <w:r w:rsidRPr="004D68CA">
              <w:rPr>
                <w:sz w:val="20"/>
                <w:szCs w:val="20"/>
              </w:rPr>
              <w:t>44 253 459,35</w:t>
            </w:r>
          </w:p>
        </w:tc>
        <w:tc>
          <w:tcPr>
            <w:tcW w:w="850" w:type="dxa"/>
            <w:gridSpan w:val="4"/>
            <w:tcBorders>
              <w:top w:val="nil"/>
              <w:left w:val="single" w:sz="4" w:space="0" w:color="auto"/>
              <w:bottom w:val="single" w:sz="4" w:space="0" w:color="auto"/>
              <w:right w:val="nil"/>
            </w:tcBorders>
            <w:shd w:val="clear" w:color="auto" w:fill="auto"/>
            <w:vAlign w:val="center"/>
            <w:hideMark/>
          </w:tcPr>
          <w:p w14:paraId="151ADFFA" w14:textId="77777777" w:rsidR="009A69A7" w:rsidRPr="004D68CA" w:rsidRDefault="009A69A7" w:rsidP="009A69A7">
            <w:pPr>
              <w:jc w:val="right"/>
              <w:rPr>
                <w:sz w:val="20"/>
                <w:szCs w:val="20"/>
              </w:rPr>
            </w:pPr>
            <w:r w:rsidRPr="004D68CA">
              <w:rPr>
                <w:sz w:val="20"/>
                <w:szCs w:val="20"/>
              </w:rPr>
              <w:t>26 799 500,00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0F456C" w14:textId="77777777" w:rsidR="009A69A7" w:rsidRPr="004D68CA" w:rsidRDefault="009A69A7" w:rsidP="009A69A7">
            <w:pPr>
              <w:jc w:val="right"/>
              <w:rPr>
                <w:sz w:val="20"/>
                <w:szCs w:val="20"/>
              </w:rPr>
            </w:pPr>
            <w:r w:rsidRPr="004D68CA">
              <w:rPr>
                <w:sz w:val="20"/>
                <w:szCs w:val="20"/>
              </w:rPr>
              <w:t>33 596 900,00</w:t>
            </w:r>
          </w:p>
        </w:tc>
      </w:tr>
      <w:tr w:rsidR="009A69A7" w:rsidRPr="004D68CA" w14:paraId="2A1ECAC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D756A57"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C7D5F61"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C0C290"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DF4DC3D" w14:textId="77777777" w:rsidR="009A69A7" w:rsidRPr="004D68CA" w:rsidRDefault="009A69A7" w:rsidP="009A69A7">
            <w:pPr>
              <w:jc w:val="center"/>
              <w:rPr>
                <w:sz w:val="20"/>
                <w:szCs w:val="20"/>
              </w:rPr>
            </w:pPr>
            <w:r w:rsidRPr="004D68CA">
              <w:rPr>
                <w:sz w:val="20"/>
                <w:szCs w:val="20"/>
              </w:rPr>
              <w:t>07.1.00.07890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B1E666"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E0D9E1" w14:textId="77777777" w:rsidR="009A69A7" w:rsidRPr="004D68CA" w:rsidRDefault="009A69A7" w:rsidP="009A69A7">
            <w:pPr>
              <w:jc w:val="right"/>
              <w:rPr>
                <w:sz w:val="20"/>
                <w:szCs w:val="20"/>
              </w:rPr>
            </w:pPr>
            <w:r w:rsidRPr="004D68CA">
              <w:rPr>
                <w:sz w:val="20"/>
                <w:szCs w:val="20"/>
              </w:rPr>
              <w:t>11 633 977,78</w:t>
            </w:r>
          </w:p>
        </w:tc>
        <w:tc>
          <w:tcPr>
            <w:tcW w:w="850" w:type="dxa"/>
            <w:gridSpan w:val="4"/>
            <w:tcBorders>
              <w:top w:val="nil"/>
              <w:left w:val="single" w:sz="4" w:space="0" w:color="auto"/>
              <w:bottom w:val="single" w:sz="4" w:space="0" w:color="auto"/>
              <w:right w:val="nil"/>
            </w:tcBorders>
            <w:shd w:val="clear" w:color="auto" w:fill="auto"/>
            <w:vAlign w:val="center"/>
            <w:hideMark/>
          </w:tcPr>
          <w:p w14:paraId="01136C47" w14:textId="77777777" w:rsidR="009A69A7" w:rsidRPr="004D68CA" w:rsidRDefault="009A69A7" w:rsidP="009A69A7">
            <w:pPr>
              <w:jc w:val="right"/>
              <w:rPr>
                <w:sz w:val="20"/>
                <w:szCs w:val="20"/>
              </w:rPr>
            </w:pPr>
            <w:r w:rsidRPr="004D68CA">
              <w:rPr>
                <w:sz w:val="20"/>
                <w:szCs w:val="20"/>
              </w:rPr>
              <w:t>1 700 000,00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2D839B" w14:textId="77777777" w:rsidR="009A69A7" w:rsidRPr="004D68CA" w:rsidRDefault="009A69A7" w:rsidP="009A69A7">
            <w:pPr>
              <w:jc w:val="right"/>
              <w:rPr>
                <w:sz w:val="20"/>
                <w:szCs w:val="20"/>
              </w:rPr>
            </w:pPr>
            <w:r w:rsidRPr="004D68CA">
              <w:rPr>
                <w:sz w:val="20"/>
                <w:szCs w:val="20"/>
              </w:rPr>
              <w:t>3 219 000,00</w:t>
            </w:r>
          </w:p>
        </w:tc>
      </w:tr>
      <w:tr w:rsidR="009A69A7" w:rsidRPr="004D68CA" w14:paraId="4DB0DDE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A55B75D"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56855C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AFC22E"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7B94776" w14:textId="77777777" w:rsidR="009A69A7" w:rsidRPr="004D68CA" w:rsidRDefault="009A69A7" w:rsidP="009A69A7">
            <w:pPr>
              <w:jc w:val="center"/>
              <w:rPr>
                <w:sz w:val="20"/>
                <w:szCs w:val="20"/>
              </w:rPr>
            </w:pPr>
            <w:r w:rsidRPr="004D68CA">
              <w:rPr>
                <w:sz w:val="20"/>
                <w:szCs w:val="20"/>
              </w:rPr>
              <w:t>07.1.00.07890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F75129"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F15CD3" w14:textId="77777777" w:rsidR="009A69A7" w:rsidRPr="004D68CA" w:rsidRDefault="009A69A7" w:rsidP="009A69A7">
            <w:pPr>
              <w:jc w:val="right"/>
              <w:rPr>
                <w:sz w:val="20"/>
                <w:szCs w:val="20"/>
              </w:rPr>
            </w:pPr>
            <w:r w:rsidRPr="004D68CA">
              <w:rPr>
                <w:sz w:val="20"/>
                <w:szCs w:val="20"/>
              </w:rPr>
              <w:t>11 633 977,78</w:t>
            </w:r>
          </w:p>
        </w:tc>
        <w:tc>
          <w:tcPr>
            <w:tcW w:w="850" w:type="dxa"/>
            <w:gridSpan w:val="4"/>
            <w:tcBorders>
              <w:top w:val="nil"/>
              <w:left w:val="single" w:sz="4" w:space="0" w:color="auto"/>
              <w:bottom w:val="single" w:sz="4" w:space="0" w:color="auto"/>
              <w:right w:val="nil"/>
            </w:tcBorders>
            <w:shd w:val="clear" w:color="auto" w:fill="auto"/>
            <w:vAlign w:val="center"/>
            <w:hideMark/>
          </w:tcPr>
          <w:p w14:paraId="3982D6B5" w14:textId="77777777" w:rsidR="009A69A7" w:rsidRPr="004D68CA" w:rsidRDefault="009A69A7" w:rsidP="009A69A7">
            <w:pPr>
              <w:jc w:val="right"/>
              <w:rPr>
                <w:sz w:val="20"/>
                <w:szCs w:val="20"/>
              </w:rPr>
            </w:pPr>
            <w:r w:rsidRPr="004D68CA">
              <w:rPr>
                <w:sz w:val="20"/>
                <w:szCs w:val="20"/>
              </w:rPr>
              <w:t>1 700 000,00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739F3D" w14:textId="77777777" w:rsidR="009A69A7" w:rsidRPr="004D68CA" w:rsidRDefault="009A69A7" w:rsidP="009A69A7">
            <w:pPr>
              <w:jc w:val="right"/>
              <w:rPr>
                <w:sz w:val="20"/>
                <w:szCs w:val="20"/>
              </w:rPr>
            </w:pPr>
            <w:r w:rsidRPr="004D68CA">
              <w:rPr>
                <w:sz w:val="20"/>
                <w:szCs w:val="20"/>
              </w:rPr>
              <w:t>3 219 000,00</w:t>
            </w:r>
          </w:p>
        </w:tc>
      </w:tr>
      <w:tr w:rsidR="009A69A7" w:rsidRPr="004D68CA" w14:paraId="2E9A54F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53E7CD4" w14:textId="77777777" w:rsidR="009A69A7" w:rsidRPr="004D68CA" w:rsidRDefault="009A69A7" w:rsidP="009A69A7">
            <w:pPr>
              <w:rPr>
                <w:sz w:val="20"/>
                <w:szCs w:val="20"/>
              </w:rPr>
            </w:pPr>
            <w:r w:rsidRPr="004D68CA">
              <w:rPr>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14:paraId="19479F8B"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C058C2"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D19EC55" w14:textId="77777777" w:rsidR="009A69A7" w:rsidRPr="004D68CA" w:rsidRDefault="009A69A7" w:rsidP="009A69A7">
            <w:pPr>
              <w:jc w:val="center"/>
              <w:rPr>
                <w:sz w:val="20"/>
                <w:szCs w:val="20"/>
              </w:rPr>
            </w:pPr>
            <w:r w:rsidRPr="004D68CA">
              <w:rPr>
                <w:sz w:val="20"/>
                <w:szCs w:val="20"/>
              </w:rPr>
              <w:t>07.1.00.07890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8C5B68" w14:textId="77777777" w:rsidR="009A69A7" w:rsidRPr="004D68CA" w:rsidRDefault="009A69A7" w:rsidP="009A69A7">
            <w:pPr>
              <w:jc w:val="center"/>
              <w:rPr>
                <w:sz w:val="20"/>
                <w:szCs w:val="20"/>
              </w:rPr>
            </w:pPr>
            <w:r w:rsidRPr="004D68CA">
              <w:rPr>
                <w:sz w:val="20"/>
                <w:szCs w:val="20"/>
              </w:rPr>
              <w:t>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9B9F85" w14:textId="77777777" w:rsidR="009A69A7" w:rsidRPr="004D68CA" w:rsidRDefault="009A69A7" w:rsidP="009A69A7">
            <w:pPr>
              <w:jc w:val="right"/>
              <w:rPr>
                <w:sz w:val="20"/>
                <w:szCs w:val="20"/>
              </w:rPr>
            </w:pPr>
            <w:r w:rsidRPr="004D68CA">
              <w:rPr>
                <w:sz w:val="20"/>
                <w:szCs w:val="20"/>
              </w:rPr>
              <w:t>2 587 540,00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A4352C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CCB076" w14:textId="77777777" w:rsidR="009A69A7" w:rsidRPr="004D68CA" w:rsidRDefault="009A69A7" w:rsidP="009A69A7">
            <w:pPr>
              <w:jc w:val="right"/>
              <w:rPr>
                <w:sz w:val="20"/>
                <w:szCs w:val="20"/>
              </w:rPr>
            </w:pPr>
            <w:r w:rsidRPr="004D68CA">
              <w:rPr>
                <w:sz w:val="20"/>
                <w:szCs w:val="20"/>
              </w:rPr>
              <w:t>0,00</w:t>
            </w:r>
          </w:p>
        </w:tc>
      </w:tr>
      <w:tr w:rsidR="009A69A7" w:rsidRPr="004D68CA" w14:paraId="5B31BE4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1BA671D"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14:paraId="1712A62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7C8E6A"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2706274" w14:textId="77777777" w:rsidR="009A69A7" w:rsidRPr="004D68CA" w:rsidRDefault="009A69A7" w:rsidP="009A69A7">
            <w:pPr>
              <w:jc w:val="center"/>
              <w:rPr>
                <w:sz w:val="20"/>
                <w:szCs w:val="20"/>
              </w:rPr>
            </w:pPr>
            <w:r w:rsidRPr="004D68CA">
              <w:rPr>
                <w:sz w:val="20"/>
                <w:szCs w:val="20"/>
              </w:rPr>
              <w:t>07.1.00.07890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7DF634" w14:textId="77777777" w:rsidR="009A69A7" w:rsidRPr="004D68CA" w:rsidRDefault="009A69A7" w:rsidP="009A69A7">
            <w:pPr>
              <w:jc w:val="center"/>
              <w:rPr>
                <w:sz w:val="20"/>
                <w:szCs w:val="20"/>
              </w:rPr>
            </w:pPr>
            <w:r w:rsidRPr="004D68CA">
              <w:rPr>
                <w:sz w:val="20"/>
                <w:szCs w:val="20"/>
              </w:rPr>
              <w:t>850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AD83F" w14:textId="77777777" w:rsidR="009A69A7" w:rsidRPr="004D68CA" w:rsidRDefault="009A69A7" w:rsidP="009A69A7">
            <w:pPr>
              <w:jc w:val="right"/>
              <w:rPr>
                <w:sz w:val="20"/>
                <w:szCs w:val="20"/>
              </w:rPr>
            </w:pPr>
            <w:r w:rsidRPr="004D68CA">
              <w:rPr>
                <w:sz w:val="20"/>
                <w:szCs w:val="20"/>
              </w:rPr>
              <w:t>2 587 540,00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326BAE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DE38B2" w14:textId="77777777" w:rsidR="009A69A7" w:rsidRPr="004D68CA" w:rsidRDefault="009A69A7" w:rsidP="009A69A7">
            <w:pPr>
              <w:jc w:val="right"/>
              <w:rPr>
                <w:sz w:val="20"/>
                <w:szCs w:val="20"/>
              </w:rPr>
            </w:pPr>
            <w:r w:rsidRPr="004D68CA">
              <w:rPr>
                <w:sz w:val="20"/>
                <w:szCs w:val="20"/>
              </w:rPr>
              <w:t>0,00</w:t>
            </w:r>
          </w:p>
        </w:tc>
      </w:tr>
      <w:tr w:rsidR="009A69A7" w:rsidRPr="004D68CA" w14:paraId="464EF4C2"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1E5DC426" w14:textId="77777777" w:rsidR="009A69A7" w:rsidRPr="004D68CA" w:rsidRDefault="009A69A7" w:rsidP="009A69A7">
            <w:pPr>
              <w:rPr>
                <w:sz w:val="20"/>
                <w:szCs w:val="20"/>
              </w:rPr>
            </w:pPr>
            <w:r w:rsidRPr="004D68CA">
              <w:rPr>
                <w:sz w:val="20"/>
                <w:szCs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0E3AA02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1FA4ED"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071C59"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D74CB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A7B04C" w14:textId="77777777" w:rsidR="009A69A7" w:rsidRPr="004D68CA" w:rsidRDefault="009A69A7" w:rsidP="009A69A7">
            <w:pPr>
              <w:jc w:val="right"/>
              <w:rPr>
                <w:sz w:val="20"/>
                <w:szCs w:val="20"/>
              </w:rPr>
            </w:pPr>
            <w:r w:rsidRPr="004D68CA">
              <w:rPr>
                <w:sz w:val="20"/>
                <w:szCs w:val="20"/>
              </w:rPr>
              <w:t>1 674 539,81</w:t>
            </w:r>
          </w:p>
        </w:tc>
        <w:tc>
          <w:tcPr>
            <w:tcW w:w="850" w:type="dxa"/>
            <w:gridSpan w:val="4"/>
            <w:tcBorders>
              <w:top w:val="nil"/>
              <w:left w:val="single" w:sz="4" w:space="0" w:color="auto"/>
              <w:bottom w:val="single" w:sz="4" w:space="0" w:color="auto"/>
              <w:right w:val="nil"/>
            </w:tcBorders>
            <w:shd w:val="clear" w:color="auto" w:fill="auto"/>
            <w:vAlign w:val="center"/>
            <w:hideMark/>
          </w:tcPr>
          <w:p w14:paraId="7C2331F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3FDEB0" w14:textId="77777777" w:rsidR="009A69A7" w:rsidRPr="004D68CA" w:rsidRDefault="009A69A7" w:rsidP="009A69A7">
            <w:pPr>
              <w:jc w:val="right"/>
              <w:rPr>
                <w:sz w:val="20"/>
                <w:szCs w:val="20"/>
              </w:rPr>
            </w:pPr>
            <w:r w:rsidRPr="004D68CA">
              <w:rPr>
                <w:sz w:val="20"/>
                <w:szCs w:val="20"/>
              </w:rPr>
              <w:t>0,00</w:t>
            </w:r>
          </w:p>
        </w:tc>
      </w:tr>
      <w:tr w:rsidR="009A69A7" w:rsidRPr="004D68CA" w14:paraId="6A114BC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E1082D4"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3A77DC60"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4E3527"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A59F0B0"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734969"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D400D5" w14:textId="77777777" w:rsidR="009A69A7" w:rsidRPr="004D68CA" w:rsidRDefault="009A69A7" w:rsidP="009A69A7">
            <w:pPr>
              <w:jc w:val="right"/>
              <w:rPr>
                <w:sz w:val="20"/>
                <w:szCs w:val="20"/>
              </w:rPr>
            </w:pPr>
            <w:r w:rsidRPr="004D68CA">
              <w:rPr>
                <w:sz w:val="20"/>
                <w:szCs w:val="20"/>
              </w:rPr>
              <w:t>1 674 539,81</w:t>
            </w:r>
          </w:p>
        </w:tc>
        <w:tc>
          <w:tcPr>
            <w:tcW w:w="850" w:type="dxa"/>
            <w:gridSpan w:val="4"/>
            <w:tcBorders>
              <w:top w:val="nil"/>
              <w:left w:val="single" w:sz="4" w:space="0" w:color="auto"/>
              <w:bottom w:val="single" w:sz="4" w:space="0" w:color="auto"/>
              <w:right w:val="nil"/>
            </w:tcBorders>
            <w:shd w:val="clear" w:color="auto" w:fill="auto"/>
            <w:vAlign w:val="center"/>
            <w:hideMark/>
          </w:tcPr>
          <w:p w14:paraId="4C30D45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4F6CE5" w14:textId="77777777" w:rsidR="009A69A7" w:rsidRPr="004D68CA" w:rsidRDefault="009A69A7" w:rsidP="009A69A7">
            <w:pPr>
              <w:jc w:val="right"/>
              <w:rPr>
                <w:sz w:val="20"/>
                <w:szCs w:val="20"/>
              </w:rPr>
            </w:pPr>
            <w:r w:rsidRPr="004D68CA">
              <w:rPr>
                <w:sz w:val="20"/>
                <w:szCs w:val="20"/>
              </w:rPr>
              <w:t>0,00</w:t>
            </w:r>
          </w:p>
        </w:tc>
      </w:tr>
      <w:tr w:rsidR="009A69A7" w:rsidRPr="004D68CA" w14:paraId="417AB0F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4941EA7"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3168C9F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1874F4"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14B69E9" w14:textId="77777777" w:rsidR="009A69A7" w:rsidRPr="004D68CA" w:rsidRDefault="009A69A7" w:rsidP="009A69A7">
            <w:pPr>
              <w:jc w:val="center"/>
              <w:rPr>
                <w:sz w:val="20"/>
                <w:szCs w:val="20"/>
              </w:rPr>
            </w:pPr>
            <w:r w:rsidRPr="004D68CA">
              <w:rPr>
                <w:sz w:val="20"/>
                <w:szCs w:val="20"/>
              </w:rPr>
              <w:t>07.1.00.70510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2B1577"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E35FF5" w14:textId="77777777" w:rsidR="009A69A7" w:rsidRPr="004D68CA" w:rsidRDefault="009A69A7" w:rsidP="009A69A7">
            <w:pPr>
              <w:jc w:val="right"/>
              <w:rPr>
                <w:sz w:val="20"/>
                <w:szCs w:val="20"/>
              </w:rPr>
            </w:pPr>
            <w:r w:rsidRPr="004D68CA">
              <w:rPr>
                <w:sz w:val="20"/>
                <w:szCs w:val="20"/>
              </w:rPr>
              <w:t>1 674 539,81</w:t>
            </w:r>
          </w:p>
        </w:tc>
        <w:tc>
          <w:tcPr>
            <w:tcW w:w="850" w:type="dxa"/>
            <w:gridSpan w:val="4"/>
            <w:tcBorders>
              <w:top w:val="nil"/>
              <w:left w:val="single" w:sz="4" w:space="0" w:color="auto"/>
              <w:bottom w:val="single" w:sz="4" w:space="0" w:color="auto"/>
              <w:right w:val="nil"/>
            </w:tcBorders>
            <w:shd w:val="clear" w:color="auto" w:fill="auto"/>
            <w:vAlign w:val="center"/>
            <w:hideMark/>
          </w:tcPr>
          <w:p w14:paraId="7DE4F8D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2C45B2" w14:textId="77777777" w:rsidR="009A69A7" w:rsidRPr="004D68CA" w:rsidRDefault="009A69A7" w:rsidP="009A69A7">
            <w:pPr>
              <w:jc w:val="right"/>
              <w:rPr>
                <w:sz w:val="20"/>
                <w:szCs w:val="20"/>
              </w:rPr>
            </w:pPr>
            <w:r w:rsidRPr="004D68CA">
              <w:rPr>
                <w:sz w:val="20"/>
                <w:szCs w:val="20"/>
              </w:rPr>
              <w:t>0,00</w:t>
            </w:r>
          </w:p>
        </w:tc>
      </w:tr>
      <w:tr w:rsidR="009A69A7" w:rsidRPr="004D68CA" w14:paraId="73BE18B5" w14:textId="77777777" w:rsidTr="009A69A7">
        <w:trPr>
          <w:gridAfter w:val="1"/>
          <w:wAfter w:w="428" w:type="dxa"/>
          <w:trHeight w:val="2865"/>
        </w:trPr>
        <w:tc>
          <w:tcPr>
            <w:tcW w:w="3403" w:type="dxa"/>
            <w:tcBorders>
              <w:top w:val="nil"/>
              <w:left w:val="single" w:sz="4" w:space="0" w:color="auto"/>
              <w:bottom w:val="single" w:sz="4" w:space="0" w:color="auto"/>
              <w:right w:val="nil"/>
            </w:tcBorders>
            <w:shd w:val="clear" w:color="auto" w:fill="auto"/>
            <w:vAlign w:val="center"/>
            <w:hideMark/>
          </w:tcPr>
          <w:p w14:paraId="1AE45591"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4B360F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9C7E10"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E9CEF78" w14:textId="77777777" w:rsidR="009A69A7" w:rsidRPr="004D68CA" w:rsidRDefault="009A69A7" w:rsidP="009A69A7">
            <w:pPr>
              <w:jc w:val="center"/>
              <w:rPr>
                <w:sz w:val="20"/>
                <w:szCs w:val="20"/>
              </w:rPr>
            </w:pPr>
            <w:r w:rsidRPr="004D68CA">
              <w:rPr>
                <w:sz w:val="20"/>
                <w:szCs w:val="20"/>
              </w:rPr>
              <w:t>07.1.00.S3470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59BCF9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78D883" w14:textId="77777777" w:rsidR="009A69A7" w:rsidRPr="004D68CA" w:rsidRDefault="009A69A7" w:rsidP="009A69A7">
            <w:pPr>
              <w:jc w:val="right"/>
              <w:rPr>
                <w:sz w:val="20"/>
                <w:szCs w:val="20"/>
              </w:rPr>
            </w:pPr>
            <w:r w:rsidRPr="004D68CA">
              <w:rPr>
                <w:sz w:val="20"/>
                <w:szCs w:val="20"/>
              </w:rPr>
              <w:t>115 660,00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816D39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BFEB99" w14:textId="77777777" w:rsidR="009A69A7" w:rsidRPr="004D68CA" w:rsidRDefault="009A69A7" w:rsidP="009A69A7">
            <w:pPr>
              <w:jc w:val="right"/>
              <w:rPr>
                <w:sz w:val="20"/>
                <w:szCs w:val="20"/>
              </w:rPr>
            </w:pPr>
            <w:r w:rsidRPr="004D68CA">
              <w:rPr>
                <w:sz w:val="20"/>
                <w:szCs w:val="20"/>
              </w:rPr>
              <w:t>0,00</w:t>
            </w:r>
          </w:p>
        </w:tc>
      </w:tr>
      <w:tr w:rsidR="009A69A7" w:rsidRPr="004D68CA" w14:paraId="33A2233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EC6C692"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ABCC1C2"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61E67A"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4D3963B" w14:textId="77777777" w:rsidR="009A69A7" w:rsidRPr="004D68CA" w:rsidRDefault="009A69A7" w:rsidP="009A69A7">
            <w:pPr>
              <w:jc w:val="center"/>
              <w:rPr>
                <w:sz w:val="20"/>
                <w:szCs w:val="20"/>
              </w:rPr>
            </w:pPr>
            <w:r w:rsidRPr="004D68CA">
              <w:rPr>
                <w:sz w:val="20"/>
                <w:szCs w:val="20"/>
              </w:rPr>
              <w:t>07.1.00.S3470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37534F"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8403E6" w14:textId="77777777" w:rsidR="009A69A7" w:rsidRPr="004D68CA" w:rsidRDefault="009A69A7" w:rsidP="009A69A7">
            <w:pPr>
              <w:jc w:val="right"/>
              <w:rPr>
                <w:sz w:val="20"/>
                <w:szCs w:val="20"/>
              </w:rPr>
            </w:pPr>
            <w:r w:rsidRPr="004D68CA">
              <w:rPr>
                <w:sz w:val="20"/>
                <w:szCs w:val="20"/>
              </w:rPr>
              <w:t>115 660,00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8964E5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47695F" w14:textId="77777777" w:rsidR="009A69A7" w:rsidRPr="004D68CA" w:rsidRDefault="009A69A7" w:rsidP="009A69A7">
            <w:pPr>
              <w:jc w:val="right"/>
              <w:rPr>
                <w:sz w:val="20"/>
                <w:szCs w:val="20"/>
              </w:rPr>
            </w:pPr>
            <w:r w:rsidRPr="004D68CA">
              <w:rPr>
                <w:sz w:val="20"/>
                <w:szCs w:val="20"/>
              </w:rPr>
              <w:t>0,00</w:t>
            </w:r>
          </w:p>
        </w:tc>
      </w:tr>
      <w:tr w:rsidR="009A69A7" w:rsidRPr="004D68CA" w14:paraId="7AF4919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E2E2702"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B9B67BE"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7D325"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F9BF44E" w14:textId="77777777" w:rsidR="009A69A7" w:rsidRPr="004D68CA" w:rsidRDefault="009A69A7" w:rsidP="009A69A7">
            <w:pPr>
              <w:jc w:val="center"/>
              <w:rPr>
                <w:sz w:val="20"/>
                <w:szCs w:val="20"/>
              </w:rPr>
            </w:pPr>
            <w:r w:rsidRPr="004D68CA">
              <w:rPr>
                <w:sz w:val="20"/>
                <w:szCs w:val="20"/>
              </w:rPr>
              <w:t>07.1.00.S3470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F82136"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1EFC65" w14:textId="77777777" w:rsidR="009A69A7" w:rsidRPr="004D68CA" w:rsidRDefault="009A69A7" w:rsidP="009A69A7">
            <w:pPr>
              <w:jc w:val="right"/>
              <w:rPr>
                <w:sz w:val="20"/>
                <w:szCs w:val="20"/>
              </w:rPr>
            </w:pPr>
            <w:r w:rsidRPr="004D68CA">
              <w:rPr>
                <w:sz w:val="20"/>
                <w:szCs w:val="20"/>
              </w:rPr>
              <w:t>115 660,00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DC5781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9E1766" w14:textId="77777777" w:rsidR="009A69A7" w:rsidRPr="004D68CA" w:rsidRDefault="009A69A7" w:rsidP="009A69A7">
            <w:pPr>
              <w:jc w:val="right"/>
              <w:rPr>
                <w:sz w:val="20"/>
                <w:szCs w:val="20"/>
              </w:rPr>
            </w:pPr>
            <w:r w:rsidRPr="004D68CA">
              <w:rPr>
                <w:sz w:val="20"/>
                <w:szCs w:val="20"/>
              </w:rPr>
              <w:t>0,00</w:t>
            </w:r>
          </w:p>
        </w:tc>
      </w:tr>
      <w:tr w:rsidR="009A69A7" w:rsidRPr="004D68CA" w14:paraId="0D10266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3828A01"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11F4FFB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03B20D"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BD285FF" w14:textId="77777777" w:rsidR="009A69A7" w:rsidRPr="004D68CA" w:rsidRDefault="009A69A7" w:rsidP="009A69A7">
            <w:pPr>
              <w:jc w:val="center"/>
              <w:rPr>
                <w:sz w:val="20"/>
                <w:szCs w:val="20"/>
              </w:rPr>
            </w:pPr>
            <w:r w:rsidRPr="004D68CA">
              <w:rPr>
                <w:sz w:val="20"/>
                <w:szCs w:val="20"/>
              </w:rPr>
              <w:t>07.3.00.00000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6B696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B80949" w14:textId="77777777" w:rsidR="009A69A7" w:rsidRPr="004D68CA" w:rsidRDefault="009A69A7" w:rsidP="009A69A7">
            <w:pPr>
              <w:jc w:val="right"/>
              <w:rPr>
                <w:sz w:val="20"/>
                <w:szCs w:val="20"/>
              </w:rPr>
            </w:pPr>
            <w:r w:rsidRPr="004D68CA">
              <w:rPr>
                <w:sz w:val="20"/>
                <w:szCs w:val="20"/>
              </w:rPr>
              <w:t>74 772,50</w:t>
            </w:r>
          </w:p>
        </w:tc>
        <w:tc>
          <w:tcPr>
            <w:tcW w:w="850" w:type="dxa"/>
            <w:gridSpan w:val="4"/>
            <w:tcBorders>
              <w:top w:val="nil"/>
              <w:left w:val="single" w:sz="4" w:space="0" w:color="auto"/>
              <w:bottom w:val="single" w:sz="4" w:space="0" w:color="auto"/>
              <w:right w:val="nil"/>
            </w:tcBorders>
            <w:shd w:val="clear" w:color="auto" w:fill="auto"/>
            <w:vAlign w:val="center"/>
            <w:hideMark/>
          </w:tcPr>
          <w:p w14:paraId="4C49001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94A87A" w14:textId="77777777" w:rsidR="009A69A7" w:rsidRPr="004D68CA" w:rsidRDefault="009A69A7" w:rsidP="009A69A7">
            <w:pPr>
              <w:jc w:val="right"/>
              <w:rPr>
                <w:sz w:val="20"/>
                <w:szCs w:val="20"/>
              </w:rPr>
            </w:pPr>
            <w:r w:rsidRPr="004D68CA">
              <w:rPr>
                <w:sz w:val="20"/>
                <w:szCs w:val="20"/>
              </w:rPr>
              <w:t>0,00</w:t>
            </w:r>
          </w:p>
        </w:tc>
      </w:tr>
      <w:tr w:rsidR="009A69A7" w:rsidRPr="004D68CA" w14:paraId="36A052ED"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3F9E7F08" w14:textId="77777777" w:rsidR="009A69A7" w:rsidRPr="004D68CA" w:rsidRDefault="009A69A7" w:rsidP="009A69A7">
            <w:pPr>
              <w:rPr>
                <w:sz w:val="20"/>
                <w:szCs w:val="20"/>
              </w:rPr>
            </w:pPr>
            <w:r w:rsidRPr="004D68CA">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3E7C3D8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516C43"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1B328B9"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2E07A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E7EE87" w14:textId="77777777" w:rsidR="009A69A7" w:rsidRPr="004D68CA" w:rsidRDefault="009A69A7" w:rsidP="009A69A7">
            <w:pPr>
              <w:jc w:val="right"/>
              <w:rPr>
                <w:sz w:val="20"/>
                <w:szCs w:val="20"/>
              </w:rPr>
            </w:pPr>
            <w:r w:rsidRPr="004D68CA">
              <w:rPr>
                <w:sz w:val="20"/>
                <w:szCs w:val="20"/>
              </w:rPr>
              <w:t>74 772,50</w:t>
            </w:r>
          </w:p>
        </w:tc>
        <w:tc>
          <w:tcPr>
            <w:tcW w:w="850" w:type="dxa"/>
            <w:gridSpan w:val="4"/>
            <w:tcBorders>
              <w:top w:val="nil"/>
              <w:left w:val="single" w:sz="4" w:space="0" w:color="auto"/>
              <w:bottom w:val="single" w:sz="4" w:space="0" w:color="auto"/>
              <w:right w:val="nil"/>
            </w:tcBorders>
            <w:shd w:val="clear" w:color="auto" w:fill="auto"/>
            <w:vAlign w:val="center"/>
            <w:hideMark/>
          </w:tcPr>
          <w:p w14:paraId="65B6839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E3FE52" w14:textId="77777777" w:rsidR="009A69A7" w:rsidRPr="004D68CA" w:rsidRDefault="009A69A7" w:rsidP="009A69A7">
            <w:pPr>
              <w:jc w:val="right"/>
              <w:rPr>
                <w:sz w:val="20"/>
                <w:szCs w:val="20"/>
              </w:rPr>
            </w:pPr>
            <w:r w:rsidRPr="004D68CA">
              <w:rPr>
                <w:sz w:val="20"/>
                <w:szCs w:val="20"/>
              </w:rPr>
              <w:t>0,00</w:t>
            </w:r>
          </w:p>
        </w:tc>
      </w:tr>
      <w:tr w:rsidR="009A69A7" w:rsidRPr="004D68CA" w14:paraId="43AD7C3D"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F9A1E5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68B046A"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35264E"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80B6956"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D4CA68"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65BA2B" w14:textId="77777777" w:rsidR="009A69A7" w:rsidRPr="004D68CA" w:rsidRDefault="009A69A7" w:rsidP="009A69A7">
            <w:pPr>
              <w:jc w:val="right"/>
              <w:rPr>
                <w:sz w:val="20"/>
                <w:szCs w:val="20"/>
              </w:rPr>
            </w:pPr>
            <w:r w:rsidRPr="004D68CA">
              <w:rPr>
                <w:sz w:val="20"/>
                <w:szCs w:val="20"/>
              </w:rPr>
              <w:t>74 772,50</w:t>
            </w:r>
          </w:p>
        </w:tc>
        <w:tc>
          <w:tcPr>
            <w:tcW w:w="850" w:type="dxa"/>
            <w:gridSpan w:val="4"/>
            <w:tcBorders>
              <w:top w:val="nil"/>
              <w:left w:val="single" w:sz="4" w:space="0" w:color="auto"/>
              <w:bottom w:val="single" w:sz="4" w:space="0" w:color="auto"/>
              <w:right w:val="nil"/>
            </w:tcBorders>
            <w:shd w:val="clear" w:color="auto" w:fill="auto"/>
            <w:vAlign w:val="center"/>
            <w:hideMark/>
          </w:tcPr>
          <w:p w14:paraId="17A3DAE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120DF1" w14:textId="77777777" w:rsidR="009A69A7" w:rsidRPr="004D68CA" w:rsidRDefault="009A69A7" w:rsidP="009A69A7">
            <w:pPr>
              <w:jc w:val="right"/>
              <w:rPr>
                <w:sz w:val="20"/>
                <w:szCs w:val="20"/>
              </w:rPr>
            </w:pPr>
            <w:r w:rsidRPr="004D68CA">
              <w:rPr>
                <w:sz w:val="20"/>
                <w:szCs w:val="20"/>
              </w:rPr>
              <w:t>0,00</w:t>
            </w:r>
          </w:p>
        </w:tc>
      </w:tr>
      <w:tr w:rsidR="009A69A7" w:rsidRPr="004D68CA" w14:paraId="4A7CC50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1841802"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399FB7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51C080"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52E376" w14:textId="77777777" w:rsidR="009A69A7" w:rsidRPr="004D68CA" w:rsidRDefault="009A69A7" w:rsidP="009A69A7">
            <w:pPr>
              <w:jc w:val="center"/>
              <w:rPr>
                <w:sz w:val="20"/>
                <w:szCs w:val="20"/>
              </w:rPr>
            </w:pPr>
            <w:r w:rsidRPr="004D68CA">
              <w:rPr>
                <w:sz w:val="20"/>
                <w:szCs w:val="20"/>
              </w:rPr>
              <w:t>07.3.00.79500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ED1489"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39B07A" w14:textId="77777777" w:rsidR="009A69A7" w:rsidRPr="004D68CA" w:rsidRDefault="009A69A7" w:rsidP="009A69A7">
            <w:pPr>
              <w:jc w:val="right"/>
              <w:rPr>
                <w:sz w:val="20"/>
                <w:szCs w:val="20"/>
              </w:rPr>
            </w:pPr>
            <w:r w:rsidRPr="004D68CA">
              <w:rPr>
                <w:sz w:val="20"/>
                <w:szCs w:val="20"/>
              </w:rPr>
              <w:t>74 772,50</w:t>
            </w:r>
          </w:p>
        </w:tc>
        <w:tc>
          <w:tcPr>
            <w:tcW w:w="850" w:type="dxa"/>
            <w:gridSpan w:val="4"/>
            <w:tcBorders>
              <w:top w:val="nil"/>
              <w:left w:val="single" w:sz="4" w:space="0" w:color="auto"/>
              <w:bottom w:val="single" w:sz="4" w:space="0" w:color="auto"/>
              <w:right w:val="nil"/>
            </w:tcBorders>
            <w:shd w:val="clear" w:color="auto" w:fill="auto"/>
            <w:vAlign w:val="center"/>
            <w:hideMark/>
          </w:tcPr>
          <w:p w14:paraId="1C33F09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A1BA82" w14:textId="77777777" w:rsidR="009A69A7" w:rsidRPr="004D68CA" w:rsidRDefault="009A69A7" w:rsidP="009A69A7">
            <w:pPr>
              <w:jc w:val="right"/>
              <w:rPr>
                <w:sz w:val="20"/>
                <w:szCs w:val="20"/>
              </w:rPr>
            </w:pPr>
            <w:r w:rsidRPr="004D68CA">
              <w:rPr>
                <w:sz w:val="20"/>
                <w:szCs w:val="20"/>
              </w:rPr>
              <w:t>0,00</w:t>
            </w:r>
          </w:p>
        </w:tc>
      </w:tr>
      <w:tr w:rsidR="009A69A7" w:rsidRPr="004D68CA" w14:paraId="21FBA024"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2FA04390" w14:textId="77777777" w:rsidR="009A69A7" w:rsidRPr="004D68CA" w:rsidRDefault="009A69A7" w:rsidP="009A69A7">
            <w:pPr>
              <w:rPr>
                <w:sz w:val="20"/>
                <w:szCs w:val="20"/>
              </w:rPr>
            </w:pPr>
            <w:r w:rsidRPr="004D68CA">
              <w:rPr>
                <w:sz w:val="20"/>
                <w:szCs w:val="20"/>
              </w:rPr>
              <w:t>Муниципальная программа "Развитие физической культуры и спорта в Куйбышевском районе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324CBBDD"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CFCAE0"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2A6D90D" w14:textId="77777777" w:rsidR="009A69A7" w:rsidRPr="004D68CA" w:rsidRDefault="009A69A7" w:rsidP="009A69A7">
            <w:pPr>
              <w:jc w:val="center"/>
              <w:rPr>
                <w:sz w:val="20"/>
                <w:szCs w:val="20"/>
              </w:rPr>
            </w:pPr>
            <w:r w:rsidRPr="004D68CA">
              <w:rPr>
                <w:sz w:val="20"/>
                <w:szCs w:val="20"/>
              </w:rPr>
              <w:t>11.0.00.00000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E1B43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CBA2C8"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530B5B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B7E5E6" w14:textId="77777777" w:rsidR="009A69A7" w:rsidRPr="004D68CA" w:rsidRDefault="009A69A7" w:rsidP="009A69A7">
            <w:pPr>
              <w:jc w:val="right"/>
              <w:rPr>
                <w:sz w:val="20"/>
                <w:szCs w:val="20"/>
              </w:rPr>
            </w:pPr>
            <w:r w:rsidRPr="004D68CA">
              <w:rPr>
                <w:sz w:val="20"/>
                <w:szCs w:val="20"/>
              </w:rPr>
              <w:t>1 568 450,00</w:t>
            </w:r>
          </w:p>
        </w:tc>
      </w:tr>
      <w:tr w:rsidR="009A69A7" w:rsidRPr="004D68CA" w14:paraId="62B253A3" w14:textId="77777777" w:rsidTr="009A69A7">
        <w:trPr>
          <w:gridAfter w:val="1"/>
          <w:wAfter w:w="428" w:type="dxa"/>
          <w:trHeight w:val="2010"/>
        </w:trPr>
        <w:tc>
          <w:tcPr>
            <w:tcW w:w="3403" w:type="dxa"/>
            <w:tcBorders>
              <w:top w:val="nil"/>
              <w:left w:val="single" w:sz="4" w:space="0" w:color="auto"/>
              <w:bottom w:val="single" w:sz="4" w:space="0" w:color="auto"/>
              <w:right w:val="nil"/>
            </w:tcBorders>
            <w:shd w:val="clear" w:color="auto" w:fill="auto"/>
            <w:vAlign w:val="center"/>
            <w:hideMark/>
          </w:tcPr>
          <w:p w14:paraId="4D3B5B05" w14:textId="77777777" w:rsidR="009A69A7" w:rsidRPr="004D68CA" w:rsidRDefault="009A69A7" w:rsidP="009A69A7">
            <w:pPr>
              <w:rPr>
                <w:sz w:val="20"/>
                <w:szCs w:val="20"/>
              </w:rPr>
            </w:pPr>
            <w:r w:rsidRPr="004D68CA">
              <w:rPr>
                <w:sz w:val="20"/>
                <w:szCs w:val="20"/>
              </w:rPr>
              <w:lastRenderedPageBreak/>
              <w:t>Реализация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791FB5C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8D1012"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EAE63B8" w14:textId="77777777" w:rsidR="009A69A7" w:rsidRPr="004D68CA" w:rsidRDefault="009A69A7" w:rsidP="009A69A7">
            <w:pPr>
              <w:jc w:val="center"/>
              <w:rPr>
                <w:sz w:val="20"/>
                <w:szCs w:val="20"/>
              </w:rPr>
            </w:pPr>
            <w:r w:rsidRPr="004D68CA">
              <w:rPr>
                <w:sz w:val="20"/>
                <w:szCs w:val="20"/>
              </w:rPr>
              <w:t>11.0.E2.00000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347A3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423B51"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AEA855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0B330D" w14:textId="77777777" w:rsidR="009A69A7" w:rsidRPr="004D68CA" w:rsidRDefault="009A69A7" w:rsidP="009A69A7">
            <w:pPr>
              <w:jc w:val="right"/>
              <w:rPr>
                <w:sz w:val="20"/>
                <w:szCs w:val="20"/>
              </w:rPr>
            </w:pPr>
            <w:r w:rsidRPr="004D68CA">
              <w:rPr>
                <w:sz w:val="20"/>
                <w:szCs w:val="20"/>
              </w:rPr>
              <w:t>1 568 450,00</w:t>
            </w:r>
          </w:p>
        </w:tc>
      </w:tr>
      <w:tr w:rsidR="009A69A7" w:rsidRPr="004D68CA" w14:paraId="2E03EEC6" w14:textId="77777777" w:rsidTr="009A69A7">
        <w:trPr>
          <w:gridAfter w:val="1"/>
          <w:wAfter w:w="428" w:type="dxa"/>
          <w:trHeight w:val="2010"/>
        </w:trPr>
        <w:tc>
          <w:tcPr>
            <w:tcW w:w="3403" w:type="dxa"/>
            <w:tcBorders>
              <w:top w:val="nil"/>
              <w:left w:val="single" w:sz="4" w:space="0" w:color="auto"/>
              <w:bottom w:val="single" w:sz="4" w:space="0" w:color="auto"/>
              <w:right w:val="nil"/>
            </w:tcBorders>
            <w:shd w:val="clear" w:color="auto" w:fill="auto"/>
            <w:vAlign w:val="center"/>
            <w:hideMark/>
          </w:tcPr>
          <w:p w14:paraId="6E3F6CDA" w14:textId="77777777" w:rsidR="009A69A7" w:rsidRPr="004D68CA" w:rsidRDefault="009A69A7" w:rsidP="009A69A7">
            <w:pPr>
              <w:rPr>
                <w:sz w:val="20"/>
                <w:szCs w:val="20"/>
              </w:rPr>
            </w:pPr>
            <w:r w:rsidRPr="004D68CA">
              <w:rPr>
                <w:sz w:val="20"/>
                <w:szCs w:val="20"/>
              </w:rPr>
              <w:t>Реализация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123FE2D5"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EDADC4"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4300E5F" w14:textId="77777777" w:rsidR="009A69A7" w:rsidRPr="004D68CA" w:rsidRDefault="009A69A7" w:rsidP="009A69A7">
            <w:pPr>
              <w:jc w:val="center"/>
              <w:rPr>
                <w:sz w:val="20"/>
                <w:szCs w:val="20"/>
              </w:rPr>
            </w:pPr>
            <w:r w:rsidRPr="004D68CA">
              <w:rPr>
                <w:sz w:val="20"/>
                <w:szCs w:val="20"/>
              </w:rPr>
              <w:t>11.0.E2.50970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A4280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9F91DE"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AABD3E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EC3D9A" w14:textId="77777777" w:rsidR="009A69A7" w:rsidRPr="004D68CA" w:rsidRDefault="009A69A7" w:rsidP="009A69A7">
            <w:pPr>
              <w:jc w:val="right"/>
              <w:rPr>
                <w:sz w:val="20"/>
                <w:szCs w:val="20"/>
              </w:rPr>
            </w:pPr>
            <w:r w:rsidRPr="004D68CA">
              <w:rPr>
                <w:sz w:val="20"/>
                <w:szCs w:val="20"/>
              </w:rPr>
              <w:t>1 568 450,00</w:t>
            </w:r>
          </w:p>
        </w:tc>
      </w:tr>
      <w:tr w:rsidR="009A69A7" w:rsidRPr="004D68CA" w14:paraId="07D1B0D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7EBF3C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1F2F41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8A6940"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8F488C1" w14:textId="77777777" w:rsidR="009A69A7" w:rsidRPr="004D68CA" w:rsidRDefault="009A69A7" w:rsidP="009A69A7">
            <w:pPr>
              <w:jc w:val="center"/>
              <w:rPr>
                <w:sz w:val="20"/>
                <w:szCs w:val="20"/>
              </w:rPr>
            </w:pPr>
            <w:r w:rsidRPr="004D68CA">
              <w:rPr>
                <w:sz w:val="20"/>
                <w:szCs w:val="20"/>
              </w:rPr>
              <w:t>11.0.E2.50970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2F190B"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E0BF65"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61B5E0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F338AA" w14:textId="77777777" w:rsidR="009A69A7" w:rsidRPr="004D68CA" w:rsidRDefault="009A69A7" w:rsidP="009A69A7">
            <w:pPr>
              <w:jc w:val="right"/>
              <w:rPr>
                <w:sz w:val="20"/>
                <w:szCs w:val="20"/>
              </w:rPr>
            </w:pPr>
            <w:r w:rsidRPr="004D68CA">
              <w:rPr>
                <w:sz w:val="20"/>
                <w:szCs w:val="20"/>
              </w:rPr>
              <w:t>1 568 450,00</w:t>
            </w:r>
          </w:p>
        </w:tc>
      </w:tr>
      <w:tr w:rsidR="009A69A7" w:rsidRPr="004D68CA" w14:paraId="7F9B657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27A1534"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08C3159"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4E0BC8"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626D996" w14:textId="77777777" w:rsidR="009A69A7" w:rsidRPr="004D68CA" w:rsidRDefault="009A69A7" w:rsidP="009A69A7">
            <w:pPr>
              <w:jc w:val="center"/>
              <w:rPr>
                <w:sz w:val="20"/>
                <w:szCs w:val="20"/>
              </w:rPr>
            </w:pPr>
            <w:r w:rsidRPr="004D68CA">
              <w:rPr>
                <w:sz w:val="20"/>
                <w:szCs w:val="20"/>
              </w:rPr>
              <w:t>11.0.E2.50970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7638D7"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6F78C7"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C7960F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8A4C3C" w14:textId="77777777" w:rsidR="009A69A7" w:rsidRPr="004D68CA" w:rsidRDefault="009A69A7" w:rsidP="009A69A7">
            <w:pPr>
              <w:jc w:val="right"/>
              <w:rPr>
                <w:sz w:val="20"/>
                <w:szCs w:val="20"/>
              </w:rPr>
            </w:pPr>
            <w:r w:rsidRPr="004D68CA">
              <w:rPr>
                <w:sz w:val="20"/>
                <w:szCs w:val="20"/>
              </w:rPr>
              <w:t>1 568 450,00</w:t>
            </w:r>
          </w:p>
        </w:tc>
      </w:tr>
      <w:tr w:rsidR="009A69A7" w:rsidRPr="004D68CA" w14:paraId="1F51EAB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790BE55"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56E28198"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927F55"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12BB4EB"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4C8A1C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F3BD7E" w14:textId="77777777" w:rsidR="009A69A7" w:rsidRPr="004D68CA" w:rsidRDefault="009A69A7" w:rsidP="009A69A7">
            <w:pPr>
              <w:jc w:val="right"/>
              <w:rPr>
                <w:sz w:val="20"/>
                <w:szCs w:val="20"/>
              </w:rPr>
            </w:pPr>
            <w:r w:rsidRPr="004D68CA">
              <w:rPr>
                <w:sz w:val="20"/>
                <w:szCs w:val="20"/>
              </w:rPr>
              <w:t>2 500 000,00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4B94EF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16F216" w14:textId="77777777" w:rsidR="009A69A7" w:rsidRPr="004D68CA" w:rsidRDefault="009A69A7" w:rsidP="009A69A7">
            <w:pPr>
              <w:jc w:val="right"/>
              <w:rPr>
                <w:sz w:val="20"/>
                <w:szCs w:val="20"/>
              </w:rPr>
            </w:pPr>
            <w:r w:rsidRPr="004D68CA">
              <w:rPr>
                <w:sz w:val="20"/>
                <w:szCs w:val="20"/>
              </w:rPr>
              <w:t>0,00</w:t>
            </w:r>
          </w:p>
        </w:tc>
      </w:tr>
      <w:tr w:rsidR="009A69A7" w:rsidRPr="004D68CA" w14:paraId="3409FC2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4A75012" w14:textId="77777777" w:rsidR="009A69A7" w:rsidRPr="004D68CA" w:rsidRDefault="009A69A7" w:rsidP="009A69A7">
            <w:pPr>
              <w:rPr>
                <w:sz w:val="20"/>
                <w:szCs w:val="20"/>
              </w:rPr>
            </w:pPr>
            <w:r w:rsidRPr="004D68CA">
              <w:rPr>
                <w:sz w:val="20"/>
                <w:szCs w:val="20"/>
              </w:rPr>
              <w:t xml:space="preserve">Расходы на предоставление субсидии автономным учреждениям </w:t>
            </w:r>
          </w:p>
        </w:tc>
        <w:tc>
          <w:tcPr>
            <w:tcW w:w="992" w:type="dxa"/>
            <w:tcBorders>
              <w:top w:val="nil"/>
              <w:left w:val="single" w:sz="4" w:space="0" w:color="auto"/>
              <w:bottom w:val="single" w:sz="4" w:space="0" w:color="auto"/>
              <w:right w:val="nil"/>
            </w:tcBorders>
            <w:shd w:val="clear" w:color="auto" w:fill="auto"/>
            <w:noWrap/>
            <w:vAlign w:val="center"/>
            <w:hideMark/>
          </w:tcPr>
          <w:p w14:paraId="41B77C3C"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25DE64"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2D17EF1" w14:textId="77777777" w:rsidR="009A69A7" w:rsidRPr="004D68CA" w:rsidRDefault="009A69A7" w:rsidP="009A69A7">
            <w:pPr>
              <w:jc w:val="center"/>
              <w:rPr>
                <w:sz w:val="20"/>
                <w:szCs w:val="20"/>
              </w:rPr>
            </w:pPr>
            <w:r w:rsidRPr="004D68CA">
              <w:rPr>
                <w:sz w:val="20"/>
                <w:szCs w:val="20"/>
              </w:rPr>
              <w:t>99.0.00.07710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FFAA8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3D1797" w14:textId="77777777" w:rsidR="009A69A7" w:rsidRPr="004D68CA" w:rsidRDefault="009A69A7" w:rsidP="009A69A7">
            <w:pPr>
              <w:jc w:val="right"/>
              <w:rPr>
                <w:sz w:val="20"/>
                <w:szCs w:val="20"/>
              </w:rPr>
            </w:pPr>
            <w:r w:rsidRPr="004D68CA">
              <w:rPr>
                <w:sz w:val="20"/>
                <w:szCs w:val="20"/>
              </w:rPr>
              <w:t>2 500 000,00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2BED81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74DB33" w14:textId="77777777" w:rsidR="009A69A7" w:rsidRPr="004D68CA" w:rsidRDefault="009A69A7" w:rsidP="009A69A7">
            <w:pPr>
              <w:jc w:val="right"/>
              <w:rPr>
                <w:sz w:val="20"/>
                <w:szCs w:val="20"/>
              </w:rPr>
            </w:pPr>
            <w:r w:rsidRPr="004D68CA">
              <w:rPr>
                <w:sz w:val="20"/>
                <w:szCs w:val="20"/>
              </w:rPr>
              <w:t>0,00</w:t>
            </w:r>
          </w:p>
        </w:tc>
      </w:tr>
      <w:tr w:rsidR="009A69A7" w:rsidRPr="004D68CA" w14:paraId="5A1BB66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E1A7E9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9764ED3"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BADFE0"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2B6B71" w14:textId="77777777" w:rsidR="009A69A7" w:rsidRPr="004D68CA" w:rsidRDefault="009A69A7" w:rsidP="009A69A7">
            <w:pPr>
              <w:jc w:val="center"/>
              <w:rPr>
                <w:sz w:val="20"/>
                <w:szCs w:val="20"/>
              </w:rPr>
            </w:pPr>
            <w:r w:rsidRPr="004D68CA">
              <w:rPr>
                <w:sz w:val="20"/>
                <w:szCs w:val="20"/>
              </w:rPr>
              <w:t>99.0.00.07710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C5AA70"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28631B" w14:textId="77777777" w:rsidR="009A69A7" w:rsidRPr="004D68CA" w:rsidRDefault="009A69A7" w:rsidP="009A69A7">
            <w:pPr>
              <w:jc w:val="right"/>
              <w:rPr>
                <w:sz w:val="20"/>
                <w:szCs w:val="20"/>
              </w:rPr>
            </w:pPr>
            <w:r w:rsidRPr="004D68CA">
              <w:rPr>
                <w:sz w:val="20"/>
                <w:szCs w:val="20"/>
              </w:rPr>
              <w:t>2 500 000,00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C6EC32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4249F3" w14:textId="77777777" w:rsidR="009A69A7" w:rsidRPr="004D68CA" w:rsidRDefault="009A69A7" w:rsidP="009A69A7">
            <w:pPr>
              <w:jc w:val="right"/>
              <w:rPr>
                <w:sz w:val="20"/>
                <w:szCs w:val="20"/>
              </w:rPr>
            </w:pPr>
            <w:r w:rsidRPr="004D68CA">
              <w:rPr>
                <w:sz w:val="20"/>
                <w:szCs w:val="20"/>
              </w:rPr>
              <w:t>0,00</w:t>
            </w:r>
          </w:p>
        </w:tc>
      </w:tr>
      <w:tr w:rsidR="009A69A7" w:rsidRPr="004D68CA" w14:paraId="4C5269A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430B5E6" w14:textId="77777777" w:rsidR="009A69A7" w:rsidRPr="004D68CA" w:rsidRDefault="009A69A7" w:rsidP="009A69A7">
            <w:pPr>
              <w:rPr>
                <w:sz w:val="20"/>
                <w:szCs w:val="20"/>
              </w:rPr>
            </w:pPr>
            <w:r w:rsidRPr="004D68CA">
              <w:rPr>
                <w:sz w:val="20"/>
                <w:szCs w:val="20"/>
              </w:rPr>
              <w:t>Субсидии автономным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0BBF32C4" w14:textId="77777777" w:rsidR="009A69A7" w:rsidRPr="004D68CA" w:rsidRDefault="009A69A7" w:rsidP="009A69A7">
            <w:pPr>
              <w:jc w:val="center"/>
              <w:rPr>
                <w:sz w:val="20"/>
                <w:szCs w:val="20"/>
              </w:rPr>
            </w:pPr>
            <w:r w:rsidRPr="004D68CA">
              <w:rPr>
                <w:sz w:val="20"/>
                <w:szCs w:val="20"/>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0B4692" w14:textId="77777777" w:rsidR="009A69A7" w:rsidRPr="004D68CA" w:rsidRDefault="009A69A7" w:rsidP="009A69A7">
            <w:pPr>
              <w:jc w:val="center"/>
              <w:rPr>
                <w:sz w:val="20"/>
                <w:szCs w:val="20"/>
              </w:rPr>
            </w:pPr>
            <w:r w:rsidRPr="004D68CA">
              <w:rPr>
                <w:sz w:val="20"/>
                <w:szCs w:val="20"/>
              </w:rPr>
              <w:t>09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9F1FCF" w14:textId="77777777" w:rsidR="009A69A7" w:rsidRPr="004D68CA" w:rsidRDefault="009A69A7" w:rsidP="009A69A7">
            <w:pPr>
              <w:jc w:val="center"/>
              <w:rPr>
                <w:sz w:val="20"/>
                <w:szCs w:val="20"/>
              </w:rPr>
            </w:pPr>
            <w:r w:rsidRPr="004D68CA">
              <w:rPr>
                <w:sz w:val="20"/>
                <w:szCs w:val="20"/>
              </w:rPr>
              <w:t>99.0.00.07710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94410F" w14:textId="77777777" w:rsidR="009A69A7" w:rsidRPr="004D68CA" w:rsidRDefault="009A69A7" w:rsidP="009A69A7">
            <w:pPr>
              <w:jc w:val="center"/>
              <w:rPr>
                <w:sz w:val="20"/>
                <w:szCs w:val="20"/>
              </w:rPr>
            </w:pPr>
            <w:r w:rsidRPr="004D68CA">
              <w:rPr>
                <w:sz w:val="20"/>
                <w:szCs w:val="20"/>
              </w:rPr>
              <w:t>620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90B5C4" w14:textId="77777777" w:rsidR="009A69A7" w:rsidRPr="004D68CA" w:rsidRDefault="009A69A7" w:rsidP="009A69A7">
            <w:pPr>
              <w:jc w:val="right"/>
              <w:rPr>
                <w:sz w:val="20"/>
                <w:szCs w:val="20"/>
              </w:rPr>
            </w:pPr>
            <w:r w:rsidRPr="004D68CA">
              <w:rPr>
                <w:sz w:val="20"/>
                <w:szCs w:val="20"/>
              </w:rPr>
              <w:t>2 500 000,00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799E77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5169BE" w14:textId="77777777" w:rsidR="009A69A7" w:rsidRPr="004D68CA" w:rsidRDefault="009A69A7" w:rsidP="009A69A7">
            <w:pPr>
              <w:jc w:val="right"/>
              <w:rPr>
                <w:sz w:val="20"/>
                <w:szCs w:val="20"/>
              </w:rPr>
            </w:pPr>
            <w:r w:rsidRPr="004D68CA">
              <w:rPr>
                <w:sz w:val="20"/>
                <w:szCs w:val="20"/>
              </w:rPr>
              <w:t>0,00</w:t>
            </w:r>
          </w:p>
        </w:tc>
      </w:tr>
      <w:tr w:rsidR="009A69A7" w:rsidRPr="004D68CA" w14:paraId="144C28A1"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0AB0388" w14:textId="77777777" w:rsidR="009A69A7" w:rsidRPr="004D68CA" w:rsidRDefault="009A69A7" w:rsidP="009A69A7">
            <w:pPr>
              <w:rPr>
                <w:sz w:val="20"/>
                <w:szCs w:val="20"/>
              </w:rPr>
            </w:pPr>
            <w:r w:rsidRPr="004D68CA">
              <w:rPr>
                <w:sz w:val="20"/>
                <w:szCs w:val="20"/>
              </w:rPr>
              <w:t>КУЛЬТУРА, КИНЕМАТОГРАФИЯ</w:t>
            </w:r>
          </w:p>
        </w:tc>
        <w:tc>
          <w:tcPr>
            <w:tcW w:w="992" w:type="dxa"/>
            <w:tcBorders>
              <w:top w:val="nil"/>
              <w:left w:val="single" w:sz="4" w:space="0" w:color="auto"/>
              <w:bottom w:val="single" w:sz="4" w:space="0" w:color="auto"/>
              <w:right w:val="nil"/>
            </w:tcBorders>
            <w:shd w:val="clear" w:color="auto" w:fill="auto"/>
            <w:noWrap/>
            <w:vAlign w:val="center"/>
            <w:hideMark/>
          </w:tcPr>
          <w:p w14:paraId="0BB33B2C"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F1B463"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A23D03"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0B907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B18F5A" w14:textId="77777777" w:rsidR="009A69A7" w:rsidRPr="004D68CA" w:rsidRDefault="009A69A7" w:rsidP="009A69A7">
            <w:pPr>
              <w:jc w:val="right"/>
              <w:rPr>
                <w:sz w:val="20"/>
                <w:szCs w:val="20"/>
              </w:rPr>
            </w:pPr>
            <w:r w:rsidRPr="004D68CA">
              <w:rPr>
                <w:sz w:val="20"/>
                <w:szCs w:val="20"/>
              </w:rPr>
              <w:t>65 397 743,95</w:t>
            </w:r>
          </w:p>
        </w:tc>
        <w:tc>
          <w:tcPr>
            <w:tcW w:w="850" w:type="dxa"/>
            <w:gridSpan w:val="4"/>
            <w:tcBorders>
              <w:top w:val="nil"/>
              <w:left w:val="single" w:sz="4" w:space="0" w:color="auto"/>
              <w:bottom w:val="single" w:sz="4" w:space="0" w:color="auto"/>
              <w:right w:val="nil"/>
            </w:tcBorders>
            <w:shd w:val="clear" w:color="auto" w:fill="auto"/>
            <w:vAlign w:val="center"/>
            <w:hideMark/>
          </w:tcPr>
          <w:p w14:paraId="1BD5480A" w14:textId="77777777" w:rsidR="009A69A7" w:rsidRPr="004D68CA" w:rsidRDefault="009A69A7" w:rsidP="009A69A7">
            <w:pPr>
              <w:jc w:val="right"/>
              <w:rPr>
                <w:sz w:val="20"/>
                <w:szCs w:val="20"/>
              </w:rPr>
            </w:pPr>
            <w:r w:rsidRPr="004D68CA">
              <w:rPr>
                <w:sz w:val="20"/>
                <w:szCs w:val="20"/>
              </w:rPr>
              <w:t>33 285 700,00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396107" w14:textId="77777777" w:rsidR="009A69A7" w:rsidRPr="004D68CA" w:rsidRDefault="009A69A7" w:rsidP="009A69A7">
            <w:pPr>
              <w:jc w:val="right"/>
              <w:rPr>
                <w:sz w:val="20"/>
                <w:szCs w:val="20"/>
              </w:rPr>
            </w:pPr>
            <w:r w:rsidRPr="004D68CA">
              <w:rPr>
                <w:sz w:val="20"/>
                <w:szCs w:val="20"/>
              </w:rPr>
              <w:t>33 160 400,00</w:t>
            </w:r>
          </w:p>
        </w:tc>
      </w:tr>
      <w:tr w:rsidR="009A69A7" w:rsidRPr="004D68CA" w14:paraId="1282F20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8BF6F38" w14:textId="77777777" w:rsidR="009A69A7" w:rsidRPr="004D68CA" w:rsidRDefault="009A69A7" w:rsidP="009A69A7">
            <w:pPr>
              <w:rPr>
                <w:sz w:val="20"/>
                <w:szCs w:val="20"/>
              </w:rPr>
            </w:pPr>
            <w:r w:rsidRPr="004D68CA">
              <w:rPr>
                <w:sz w:val="20"/>
                <w:szCs w:val="20"/>
              </w:rPr>
              <w:t>Культура</w:t>
            </w:r>
          </w:p>
        </w:tc>
        <w:tc>
          <w:tcPr>
            <w:tcW w:w="992" w:type="dxa"/>
            <w:tcBorders>
              <w:top w:val="nil"/>
              <w:left w:val="single" w:sz="4" w:space="0" w:color="auto"/>
              <w:bottom w:val="single" w:sz="4" w:space="0" w:color="auto"/>
              <w:right w:val="nil"/>
            </w:tcBorders>
            <w:shd w:val="clear" w:color="auto" w:fill="auto"/>
            <w:noWrap/>
            <w:vAlign w:val="center"/>
            <w:hideMark/>
          </w:tcPr>
          <w:p w14:paraId="731AA32A"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F26AB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1F483AF"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6CB9E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257B90" w14:textId="77777777" w:rsidR="009A69A7" w:rsidRPr="004D68CA" w:rsidRDefault="009A69A7" w:rsidP="009A69A7">
            <w:pPr>
              <w:jc w:val="right"/>
              <w:rPr>
                <w:sz w:val="20"/>
                <w:szCs w:val="20"/>
              </w:rPr>
            </w:pPr>
            <w:r w:rsidRPr="004D68CA">
              <w:rPr>
                <w:sz w:val="20"/>
                <w:szCs w:val="20"/>
              </w:rPr>
              <w:t>65 397 743,95</w:t>
            </w:r>
          </w:p>
        </w:tc>
        <w:tc>
          <w:tcPr>
            <w:tcW w:w="850" w:type="dxa"/>
            <w:gridSpan w:val="4"/>
            <w:tcBorders>
              <w:top w:val="nil"/>
              <w:left w:val="single" w:sz="4" w:space="0" w:color="auto"/>
              <w:bottom w:val="single" w:sz="4" w:space="0" w:color="auto"/>
              <w:right w:val="nil"/>
            </w:tcBorders>
            <w:shd w:val="clear" w:color="auto" w:fill="auto"/>
            <w:vAlign w:val="center"/>
            <w:hideMark/>
          </w:tcPr>
          <w:p w14:paraId="7301FB35" w14:textId="77777777" w:rsidR="009A69A7" w:rsidRPr="004D68CA" w:rsidRDefault="009A69A7" w:rsidP="009A69A7">
            <w:pPr>
              <w:jc w:val="right"/>
              <w:rPr>
                <w:sz w:val="20"/>
                <w:szCs w:val="20"/>
              </w:rPr>
            </w:pPr>
            <w:r w:rsidRPr="004D68CA">
              <w:rPr>
                <w:sz w:val="20"/>
                <w:szCs w:val="20"/>
              </w:rPr>
              <w:t>33 285 700,00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0F0D6E" w14:textId="77777777" w:rsidR="009A69A7" w:rsidRPr="004D68CA" w:rsidRDefault="009A69A7" w:rsidP="009A69A7">
            <w:pPr>
              <w:jc w:val="right"/>
              <w:rPr>
                <w:sz w:val="20"/>
                <w:szCs w:val="20"/>
              </w:rPr>
            </w:pPr>
            <w:r w:rsidRPr="004D68CA">
              <w:rPr>
                <w:sz w:val="20"/>
                <w:szCs w:val="20"/>
              </w:rPr>
              <w:t>33 160 400,00</w:t>
            </w:r>
          </w:p>
        </w:tc>
      </w:tr>
      <w:tr w:rsidR="009A69A7" w:rsidRPr="004D68CA" w14:paraId="2AAFB7C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48BD1CE" w14:textId="77777777" w:rsidR="009A69A7" w:rsidRPr="004D68CA" w:rsidRDefault="009A69A7" w:rsidP="009A69A7">
            <w:pPr>
              <w:rPr>
                <w:sz w:val="20"/>
                <w:szCs w:val="20"/>
              </w:rPr>
            </w:pPr>
            <w:r w:rsidRPr="004D68CA">
              <w:rPr>
                <w:sz w:val="20"/>
                <w:szCs w:val="20"/>
              </w:rPr>
              <w:t>Муниципальная программа "Развитие туризма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42FCAED1"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CB5FB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F24D15D" w14:textId="77777777" w:rsidR="009A69A7" w:rsidRPr="004D68CA" w:rsidRDefault="009A69A7" w:rsidP="009A69A7">
            <w:pPr>
              <w:jc w:val="center"/>
              <w:rPr>
                <w:sz w:val="20"/>
                <w:szCs w:val="20"/>
              </w:rPr>
            </w:pPr>
            <w:r w:rsidRPr="004D68CA">
              <w:rPr>
                <w:sz w:val="20"/>
                <w:szCs w:val="20"/>
              </w:rPr>
              <w:t>05.0.00.00000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80D8C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09AEE6" w14:textId="77777777" w:rsidR="009A69A7" w:rsidRPr="004D68CA" w:rsidRDefault="009A69A7" w:rsidP="009A69A7">
            <w:pPr>
              <w:jc w:val="right"/>
              <w:rPr>
                <w:sz w:val="20"/>
                <w:szCs w:val="20"/>
              </w:rPr>
            </w:pPr>
            <w:r w:rsidRPr="004D68CA">
              <w:rPr>
                <w:sz w:val="20"/>
                <w:szCs w:val="20"/>
              </w:rPr>
              <w:t>450 000,00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2878E8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731315" w14:textId="77777777" w:rsidR="009A69A7" w:rsidRPr="004D68CA" w:rsidRDefault="009A69A7" w:rsidP="009A69A7">
            <w:pPr>
              <w:jc w:val="right"/>
              <w:rPr>
                <w:sz w:val="20"/>
                <w:szCs w:val="20"/>
              </w:rPr>
            </w:pPr>
            <w:r w:rsidRPr="004D68CA">
              <w:rPr>
                <w:sz w:val="20"/>
                <w:szCs w:val="20"/>
              </w:rPr>
              <w:t>0,00</w:t>
            </w:r>
          </w:p>
        </w:tc>
      </w:tr>
      <w:tr w:rsidR="009A69A7" w:rsidRPr="004D68CA" w14:paraId="08A7550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22A8BD6" w14:textId="77777777" w:rsidR="009A69A7" w:rsidRPr="004D68CA" w:rsidRDefault="009A69A7" w:rsidP="009A69A7">
            <w:pPr>
              <w:rPr>
                <w:sz w:val="20"/>
                <w:szCs w:val="20"/>
              </w:rPr>
            </w:pPr>
            <w:r w:rsidRPr="004D68CA">
              <w:rPr>
                <w:sz w:val="20"/>
                <w:szCs w:val="20"/>
              </w:rPr>
              <w:t>Мероприятия в рамках МП "Развитие туризма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25436736"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DB4D9F"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93D9FC8" w14:textId="77777777" w:rsidR="009A69A7" w:rsidRPr="004D68CA" w:rsidRDefault="009A69A7" w:rsidP="009A69A7">
            <w:pPr>
              <w:jc w:val="center"/>
              <w:rPr>
                <w:sz w:val="20"/>
                <w:szCs w:val="20"/>
              </w:rPr>
            </w:pPr>
            <w:r w:rsidRPr="004D68CA">
              <w:rPr>
                <w:sz w:val="20"/>
                <w:szCs w:val="20"/>
              </w:rPr>
              <w:t>05.0.00.11950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279F6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1A69BE" w14:textId="77777777" w:rsidR="009A69A7" w:rsidRPr="004D68CA" w:rsidRDefault="009A69A7" w:rsidP="009A69A7">
            <w:pPr>
              <w:jc w:val="right"/>
              <w:rPr>
                <w:sz w:val="20"/>
                <w:szCs w:val="20"/>
              </w:rPr>
            </w:pPr>
            <w:r w:rsidRPr="004D68CA">
              <w:rPr>
                <w:sz w:val="20"/>
                <w:szCs w:val="20"/>
              </w:rPr>
              <w:t>450 000,00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B574A4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CA7997" w14:textId="77777777" w:rsidR="009A69A7" w:rsidRPr="004D68CA" w:rsidRDefault="009A69A7" w:rsidP="009A69A7">
            <w:pPr>
              <w:jc w:val="right"/>
              <w:rPr>
                <w:sz w:val="20"/>
                <w:szCs w:val="20"/>
              </w:rPr>
            </w:pPr>
            <w:r w:rsidRPr="004D68CA">
              <w:rPr>
                <w:sz w:val="20"/>
                <w:szCs w:val="20"/>
              </w:rPr>
              <w:t>0,00</w:t>
            </w:r>
          </w:p>
        </w:tc>
      </w:tr>
      <w:tr w:rsidR="009A69A7" w:rsidRPr="004D68CA" w14:paraId="28AF355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6757F61"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34A4688E"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4BF1E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68B9DA8" w14:textId="77777777" w:rsidR="009A69A7" w:rsidRPr="004D68CA" w:rsidRDefault="009A69A7" w:rsidP="009A69A7">
            <w:pPr>
              <w:jc w:val="center"/>
              <w:rPr>
                <w:sz w:val="20"/>
                <w:szCs w:val="20"/>
              </w:rPr>
            </w:pPr>
            <w:r w:rsidRPr="004D68CA">
              <w:rPr>
                <w:sz w:val="20"/>
                <w:szCs w:val="20"/>
              </w:rPr>
              <w:t>05.0.00.11950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52C0A1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8C59A4" w14:textId="77777777" w:rsidR="009A69A7" w:rsidRPr="004D68CA" w:rsidRDefault="009A69A7" w:rsidP="009A69A7">
            <w:pPr>
              <w:jc w:val="right"/>
              <w:rPr>
                <w:sz w:val="20"/>
                <w:szCs w:val="20"/>
              </w:rPr>
            </w:pPr>
            <w:r w:rsidRPr="004D68CA">
              <w:rPr>
                <w:sz w:val="20"/>
                <w:szCs w:val="20"/>
              </w:rPr>
              <w:t>450 000,00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457CC6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48A358" w14:textId="77777777" w:rsidR="009A69A7" w:rsidRPr="004D68CA" w:rsidRDefault="009A69A7" w:rsidP="009A69A7">
            <w:pPr>
              <w:jc w:val="right"/>
              <w:rPr>
                <w:sz w:val="20"/>
                <w:szCs w:val="20"/>
              </w:rPr>
            </w:pPr>
            <w:r w:rsidRPr="004D68CA">
              <w:rPr>
                <w:sz w:val="20"/>
                <w:szCs w:val="20"/>
              </w:rPr>
              <w:t>0,00</w:t>
            </w:r>
          </w:p>
        </w:tc>
      </w:tr>
      <w:tr w:rsidR="009A69A7" w:rsidRPr="004D68CA" w14:paraId="26F3AD2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49E4AA8"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27A2F922"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23C489F"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DBAC93D" w14:textId="77777777" w:rsidR="009A69A7" w:rsidRPr="004D68CA" w:rsidRDefault="009A69A7" w:rsidP="009A69A7">
            <w:pPr>
              <w:jc w:val="center"/>
              <w:rPr>
                <w:sz w:val="20"/>
                <w:szCs w:val="20"/>
              </w:rPr>
            </w:pPr>
            <w:r w:rsidRPr="004D68CA">
              <w:rPr>
                <w:sz w:val="20"/>
                <w:szCs w:val="20"/>
              </w:rPr>
              <w:t>05.0.00.11950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C6FBF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BCB4D5" w14:textId="77777777" w:rsidR="009A69A7" w:rsidRPr="004D68CA" w:rsidRDefault="009A69A7" w:rsidP="009A69A7">
            <w:pPr>
              <w:jc w:val="right"/>
              <w:rPr>
                <w:sz w:val="20"/>
                <w:szCs w:val="20"/>
              </w:rPr>
            </w:pPr>
            <w:r w:rsidRPr="004D68CA">
              <w:rPr>
                <w:sz w:val="20"/>
                <w:szCs w:val="20"/>
              </w:rPr>
              <w:t>450 000,00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772062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62D78A" w14:textId="77777777" w:rsidR="009A69A7" w:rsidRPr="004D68CA" w:rsidRDefault="009A69A7" w:rsidP="009A69A7">
            <w:pPr>
              <w:jc w:val="right"/>
              <w:rPr>
                <w:sz w:val="20"/>
                <w:szCs w:val="20"/>
              </w:rPr>
            </w:pPr>
            <w:r w:rsidRPr="004D68CA">
              <w:rPr>
                <w:sz w:val="20"/>
                <w:szCs w:val="20"/>
              </w:rPr>
              <w:t>0,00</w:t>
            </w:r>
          </w:p>
        </w:tc>
      </w:tr>
      <w:tr w:rsidR="009A69A7" w:rsidRPr="004D68CA" w14:paraId="2396C70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D46EA9D" w14:textId="77777777" w:rsidR="009A69A7" w:rsidRPr="004D68CA" w:rsidRDefault="009A69A7" w:rsidP="009A69A7">
            <w:pPr>
              <w:rPr>
                <w:sz w:val="20"/>
                <w:szCs w:val="20"/>
              </w:rPr>
            </w:pPr>
            <w:r w:rsidRPr="004D68CA">
              <w:rPr>
                <w:sz w:val="20"/>
                <w:szCs w:val="20"/>
              </w:rPr>
              <w:t>Муниципальная программа "Развитие культуры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54A37861"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4DF81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033051D" w14:textId="77777777" w:rsidR="009A69A7" w:rsidRPr="004D68CA" w:rsidRDefault="009A69A7" w:rsidP="009A69A7">
            <w:pPr>
              <w:jc w:val="center"/>
              <w:rPr>
                <w:sz w:val="20"/>
                <w:szCs w:val="20"/>
              </w:rPr>
            </w:pPr>
            <w:r w:rsidRPr="004D68CA">
              <w:rPr>
                <w:sz w:val="20"/>
                <w:szCs w:val="20"/>
              </w:rPr>
              <w:t>08.0.00.00000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57E7F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6A3AE2" w14:textId="77777777" w:rsidR="009A69A7" w:rsidRPr="004D68CA" w:rsidRDefault="009A69A7" w:rsidP="009A69A7">
            <w:pPr>
              <w:jc w:val="right"/>
              <w:rPr>
                <w:sz w:val="20"/>
                <w:szCs w:val="20"/>
              </w:rPr>
            </w:pPr>
            <w:r w:rsidRPr="004D68CA">
              <w:rPr>
                <w:sz w:val="20"/>
                <w:szCs w:val="20"/>
              </w:rPr>
              <w:t>64 947 743,95</w:t>
            </w:r>
          </w:p>
        </w:tc>
        <w:tc>
          <w:tcPr>
            <w:tcW w:w="850" w:type="dxa"/>
            <w:gridSpan w:val="4"/>
            <w:tcBorders>
              <w:top w:val="nil"/>
              <w:left w:val="single" w:sz="4" w:space="0" w:color="auto"/>
              <w:bottom w:val="single" w:sz="4" w:space="0" w:color="auto"/>
              <w:right w:val="nil"/>
            </w:tcBorders>
            <w:shd w:val="clear" w:color="auto" w:fill="auto"/>
            <w:vAlign w:val="center"/>
            <w:hideMark/>
          </w:tcPr>
          <w:p w14:paraId="0161AF45" w14:textId="77777777" w:rsidR="009A69A7" w:rsidRPr="004D68CA" w:rsidRDefault="009A69A7" w:rsidP="009A69A7">
            <w:pPr>
              <w:jc w:val="right"/>
              <w:rPr>
                <w:sz w:val="20"/>
                <w:szCs w:val="20"/>
              </w:rPr>
            </w:pPr>
            <w:r w:rsidRPr="004D68CA">
              <w:rPr>
                <w:sz w:val="20"/>
                <w:szCs w:val="20"/>
              </w:rPr>
              <w:t>33 285 700,00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8DA244" w14:textId="77777777" w:rsidR="009A69A7" w:rsidRPr="004D68CA" w:rsidRDefault="009A69A7" w:rsidP="009A69A7">
            <w:pPr>
              <w:jc w:val="right"/>
              <w:rPr>
                <w:sz w:val="20"/>
                <w:szCs w:val="20"/>
              </w:rPr>
            </w:pPr>
            <w:r w:rsidRPr="004D68CA">
              <w:rPr>
                <w:sz w:val="20"/>
                <w:szCs w:val="20"/>
              </w:rPr>
              <w:t>33 160 400,00</w:t>
            </w:r>
          </w:p>
        </w:tc>
      </w:tr>
      <w:tr w:rsidR="009A69A7" w:rsidRPr="004D68CA" w14:paraId="7CACEB47"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6A5DF89F"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992" w:type="dxa"/>
            <w:tcBorders>
              <w:top w:val="nil"/>
              <w:left w:val="single" w:sz="4" w:space="0" w:color="auto"/>
              <w:bottom w:val="single" w:sz="4" w:space="0" w:color="auto"/>
              <w:right w:val="nil"/>
            </w:tcBorders>
            <w:shd w:val="clear" w:color="auto" w:fill="auto"/>
            <w:noWrap/>
            <w:vAlign w:val="center"/>
            <w:hideMark/>
          </w:tcPr>
          <w:p w14:paraId="3217E03D"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0258A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A10E0DB" w14:textId="77777777" w:rsidR="009A69A7" w:rsidRPr="004D68CA" w:rsidRDefault="009A69A7" w:rsidP="009A69A7">
            <w:pPr>
              <w:jc w:val="center"/>
              <w:rPr>
                <w:sz w:val="20"/>
                <w:szCs w:val="20"/>
              </w:rPr>
            </w:pPr>
            <w:r w:rsidRPr="004D68CA">
              <w:rPr>
                <w:sz w:val="20"/>
                <w:szCs w:val="20"/>
              </w:rPr>
              <w:t>08.0.00.08190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8EFCA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7ED333" w14:textId="77777777" w:rsidR="009A69A7" w:rsidRPr="004D68CA" w:rsidRDefault="009A69A7" w:rsidP="009A69A7">
            <w:pPr>
              <w:jc w:val="right"/>
              <w:rPr>
                <w:sz w:val="20"/>
                <w:szCs w:val="20"/>
              </w:rPr>
            </w:pPr>
            <w:r w:rsidRPr="004D68CA">
              <w:rPr>
                <w:sz w:val="20"/>
                <w:szCs w:val="20"/>
              </w:rPr>
              <w:t>6 324 648,24</w:t>
            </w:r>
          </w:p>
        </w:tc>
        <w:tc>
          <w:tcPr>
            <w:tcW w:w="850" w:type="dxa"/>
            <w:gridSpan w:val="4"/>
            <w:tcBorders>
              <w:top w:val="nil"/>
              <w:left w:val="single" w:sz="4" w:space="0" w:color="auto"/>
              <w:bottom w:val="single" w:sz="4" w:space="0" w:color="auto"/>
              <w:right w:val="nil"/>
            </w:tcBorders>
            <w:shd w:val="clear" w:color="auto" w:fill="auto"/>
            <w:vAlign w:val="center"/>
            <w:hideMark/>
          </w:tcPr>
          <w:p w14:paraId="28795180" w14:textId="77777777" w:rsidR="009A69A7" w:rsidRPr="004D68CA" w:rsidRDefault="009A69A7" w:rsidP="009A69A7">
            <w:pPr>
              <w:jc w:val="right"/>
              <w:rPr>
                <w:sz w:val="20"/>
                <w:szCs w:val="20"/>
              </w:rPr>
            </w:pPr>
            <w:r w:rsidRPr="004D68CA">
              <w:rPr>
                <w:sz w:val="20"/>
                <w:szCs w:val="20"/>
              </w:rPr>
              <w:t>21 300 000,00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386CA6" w14:textId="77777777" w:rsidR="009A69A7" w:rsidRPr="004D68CA" w:rsidRDefault="009A69A7" w:rsidP="009A69A7">
            <w:pPr>
              <w:jc w:val="right"/>
              <w:rPr>
                <w:sz w:val="20"/>
                <w:szCs w:val="20"/>
              </w:rPr>
            </w:pPr>
            <w:r w:rsidRPr="004D68CA">
              <w:rPr>
                <w:sz w:val="20"/>
                <w:szCs w:val="20"/>
              </w:rPr>
              <w:t>21 300 000,00</w:t>
            </w:r>
          </w:p>
        </w:tc>
      </w:tr>
      <w:tr w:rsidR="009A69A7" w:rsidRPr="004D68CA" w14:paraId="32AB716F"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10CAEDDE" w14:textId="77777777" w:rsidR="009A69A7" w:rsidRPr="004D68CA" w:rsidRDefault="009A69A7" w:rsidP="009A69A7">
            <w:pPr>
              <w:rPr>
                <w:sz w:val="20"/>
                <w:szCs w:val="20"/>
              </w:rPr>
            </w:pPr>
            <w:r w:rsidRPr="004D68CA">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41426DA"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2364CB"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CDE934A" w14:textId="77777777" w:rsidR="009A69A7" w:rsidRPr="004D68CA" w:rsidRDefault="009A69A7" w:rsidP="009A69A7">
            <w:pPr>
              <w:jc w:val="center"/>
              <w:rPr>
                <w:sz w:val="20"/>
                <w:szCs w:val="20"/>
              </w:rPr>
            </w:pPr>
            <w:r w:rsidRPr="004D68CA">
              <w:rPr>
                <w:sz w:val="20"/>
                <w:szCs w:val="20"/>
              </w:rPr>
              <w:t>08.0.00.08190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C56C08"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CE22FC"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820DA3E" w14:textId="77777777" w:rsidR="009A69A7" w:rsidRPr="004D68CA" w:rsidRDefault="009A69A7" w:rsidP="009A69A7">
            <w:pPr>
              <w:jc w:val="right"/>
              <w:rPr>
                <w:sz w:val="20"/>
                <w:szCs w:val="20"/>
              </w:rPr>
            </w:pPr>
            <w:r w:rsidRPr="004D68CA">
              <w:rPr>
                <w:sz w:val="20"/>
                <w:szCs w:val="20"/>
              </w:rPr>
              <w:t>20 000 000,00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614BF2" w14:textId="77777777" w:rsidR="009A69A7" w:rsidRPr="004D68CA" w:rsidRDefault="009A69A7" w:rsidP="009A69A7">
            <w:pPr>
              <w:jc w:val="right"/>
              <w:rPr>
                <w:sz w:val="20"/>
                <w:szCs w:val="20"/>
              </w:rPr>
            </w:pPr>
            <w:r w:rsidRPr="004D68CA">
              <w:rPr>
                <w:sz w:val="20"/>
                <w:szCs w:val="20"/>
              </w:rPr>
              <w:t>20 000 000,00</w:t>
            </w:r>
          </w:p>
        </w:tc>
      </w:tr>
      <w:tr w:rsidR="009A69A7" w:rsidRPr="004D68CA" w14:paraId="1D616CE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62B8617"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7EC4073A"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564B69"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697C10E" w14:textId="77777777" w:rsidR="009A69A7" w:rsidRPr="004D68CA" w:rsidRDefault="009A69A7" w:rsidP="009A69A7">
            <w:pPr>
              <w:jc w:val="center"/>
              <w:rPr>
                <w:sz w:val="20"/>
                <w:szCs w:val="20"/>
              </w:rPr>
            </w:pPr>
            <w:r w:rsidRPr="004D68CA">
              <w:rPr>
                <w:sz w:val="20"/>
                <w:szCs w:val="20"/>
              </w:rPr>
              <w:t>08.0.00.08190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6D5FB9F"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22CBD0"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3F1EE97" w14:textId="77777777" w:rsidR="009A69A7" w:rsidRPr="004D68CA" w:rsidRDefault="009A69A7" w:rsidP="009A69A7">
            <w:pPr>
              <w:jc w:val="right"/>
              <w:rPr>
                <w:sz w:val="20"/>
                <w:szCs w:val="20"/>
              </w:rPr>
            </w:pPr>
            <w:r w:rsidRPr="004D68CA">
              <w:rPr>
                <w:sz w:val="20"/>
                <w:szCs w:val="20"/>
              </w:rPr>
              <w:t>20 000 000,00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5ACC6F" w14:textId="77777777" w:rsidR="009A69A7" w:rsidRPr="004D68CA" w:rsidRDefault="009A69A7" w:rsidP="009A69A7">
            <w:pPr>
              <w:jc w:val="right"/>
              <w:rPr>
                <w:sz w:val="20"/>
                <w:szCs w:val="20"/>
              </w:rPr>
            </w:pPr>
            <w:r w:rsidRPr="004D68CA">
              <w:rPr>
                <w:sz w:val="20"/>
                <w:szCs w:val="20"/>
              </w:rPr>
              <w:t>20 000 000,00</w:t>
            </w:r>
          </w:p>
        </w:tc>
      </w:tr>
      <w:tr w:rsidR="009A69A7" w:rsidRPr="004D68CA" w14:paraId="2D51031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D9CBF8D"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416D5CF0"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933F6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F50313" w14:textId="77777777" w:rsidR="009A69A7" w:rsidRPr="004D68CA" w:rsidRDefault="009A69A7" w:rsidP="009A69A7">
            <w:pPr>
              <w:jc w:val="center"/>
              <w:rPr>
                <w:sz w:val="20"/>
                <w:szCs w:val="20"/>
              </w:rPr>
            </w:pPr>
            <w:r w:rsidRPr="004D68CA">
              <w:rPr>
                <w:sz w:val="20"/>
                <w:szCs w:val="20"/>
              </w:rPr>
              <w:t>08.0.00.08190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83DEE0"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09EB4C"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194BE18" w14:textId="77777777" w:rsidR="009A69A7" w:rsidRPr="004D68CA" w:rsidRDefault="009A69A7" w:rsidP="009A69A7">
            <w:pPr>
              <w:jc w:val="right"/>
              <w:rPr>
                <w:sz w:val="20"/>
                <w:szCs w:val="20"/>
              </w:rPr>
            </w:pPr>
            <w:r w:rsidRPr="004D68CA">
              <w:rPr>
                <w:sz w:val="20"/>
                <w:szCs w:val="20"/>
              </w:rPr>
              <w:t>1 300 000,00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4D5F62" w14:textId="77777777" w:rsidR="009A69A7" w:rsidRPr="004D68CA" w:rsidRDefault="009A69A7" w:rsidP="009A69A7">
            <w:pPr>
              <w:jc w:val="right"/>
              <w:rPr>
                <w:sz w:val="20"/>
                <w:szCs w:val="20"/>
              </w:rPr>
            </w:pPr>
            <w:r w:rsidRPr="004D68CA">
              <w:rPr>
                <w:sz w:val="20"/>
                <w:szCs w:val="20"/>
              </w:rPr>
              <w:t>1 300 000,00</w:t>
            </w:r>
          </w:p>
        </w:tc>
      </w:tr>
      <w:tr w:rsidR="009A69A7" w:rsidRPr="004D68CA" w14:paraId="01E1FF7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7EFD85B"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674BD67A"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6FE1BB"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633B3D9" w14:textId="77777777" w:rsidR="009A69A7" w:rsidRPr="004D68CA" w:rsidRDefault="009A69A7" w:rsidP="009A69A7">
            <w:pPr>
              <w:jc w:val="center"/>
              <w:rPr>
                <w:sz w:val="20"/>
                <w:szCs w:val="20"/>
              </w:rPr>
            </w:pPr>
            <w:r w:rsidRPr="004D68CA">
              <w:rPr>
                <w:sz w:val="20"/>
                <w:szCs w:val="20"/>
              </w:rPr>
              <w:t>08.0.00.08190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8781C6"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8A38A9"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EAC79EB" w14:textId="77777777" w:rsidR="009A69A7" w:rsidRPr="004D68CA" w:rsidRDefault="009A69A7" w:rsidP="009A69A7">
            <w:pPr>
              <w:jc w:val="right"/>
              <w:rPr>
                <w:sz w:val="20"/>
                <w:szCs w:val="20"/>
              </w:rPr>
            </w:pPr>
            <w:r w:rsidRPr="004D68CA">
              <w:rPr>
                <w:sz w:val="20"/>
                <w:szCs w:val="20"/>
              </w:rPr>
              <w:t>1 300 000,00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CE13FF" w14:textId="77777777" w:rsidR="009A69A7" w:rsidRPr="004D68CA" w:rsidRDefault="009A69A7" w:rsidP="009A69A7">
            <w:pPr>
              <w:jc w:val="right"/>
              <w:rPr>
                <w:sz w:val="20"/>
                <w:szCs w:val="20"/>
              </w:rPr>
            </w:pPr>
            <w:r w:rsidRPr="004D68CA">
              <w:rPr>
                <w:sz w:val="20"/>
                <w:szCs w:val="20"/>
              </w:rPr>
              <w:t>1 300 000,00</w:t>
            </w:r>
          </w:p>
        </w:tc>
      </w:tr>
      <w:tr w:rsidR="009A69A7" w:rsidRPr="004D68CA" w14:paraId="4CD0A91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6136727"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41692FF7"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B61FDA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4DEC13" w14:textId="77777777" w:rsidR="009A69A7" w:rsidRPr="004D68CA" w:rsidRDefault="009A69A7" w:rsidP="009A69A7">
            <w:pPr>
              <w:jc w:val="center"/>
              <w:rPr>
                <w:sz w:val="20"/>
                <w:szCs w:val="20"/>
              </w:rPr>
            </w:pPr>
            <w:r w:rsidRPr="004D68CA">
              <w:rPr>
                <w:sz w:val="20"/>
                <w:szCs w:val="20"/>
              </w:rPr>
              <w:t>08.0.00.08190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669C73"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8CB1E2" w14:textId="77777777" w:rsidR="009A69A7" w:rsidRPr="004D68CA" w:rsidRDefault="009A69A7" w:rsidP="009A69A7">
            <w:pPr>
              <w:jc w:val="right"/>
              <w:rPr>
                <w:sz w:val="20"/>
                <w:szCs w:val="20"/>
              </w:rPr>
            </w:pPr>
            <w:r w:rsidRPr="004D68CA">
              <w:rPr>
                <w:sz w:val="20"/>
                <w:szCs w:val="20"/>
              </w:rPr>
              <w:t>6 324 648,24</w:t>
            </w:r>
          </w:p>
        </w:tc>
        <w:tc>
          <w:tcPr>
            <w:tcW w:w="850" w:type="dxa"/>
            <w:gridSpan w:val="4"/>
            <w:tcBorders>
              <w:top w:val="nil"/>
              <w:left w:val="single" w:sz="4" w:space="0" w:color="auto"/>
              <w:bottom w:val="single" w:sz="4" w:space="0" w:color="auto"/>
              <w:right w:val="nil"/>
            </w:tcBorders>
            <w:shd w:val="clear" w:color="auto" w:fill="auto"/>
            <w:vAlign w:val="center"/>
            <w:hideMark/>
          </w:tcPr>
          <w:p w14:paraId="4490F73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695AE5" w14:textId="77777777" w:rsidR="009A69A7" w:rsidRPr="004D68CA" w:rsidRDefault="009A69A7" w:rsidP="009A69A7">
            <w:pPr>
              <w:jc w:val="right"/>
              <w:rPr>
                <w:sz w:val="20"/>
                <w:szCs w:val="20"/>
              </w:rPr>
            </w:pPr>
            <w:r w:rsidRPr="004D68CA">
              <w:rPr>
                <w:sz w:val="20"/>
                <w:szCs w:val="20"/>
              </w:rPr>
              <w:t>0,00</w:t>
            </w:r>
          </w:p>
        </w:tc>
      </w:tr>
      <w:tr w:rsidR="009A69A7" w:rsidRPr="004D68CA" w14:paraId="2EAE7C2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BF44733"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55C59EC"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F2B03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35FF784" w14:textId="77777777" w:rsidR="009A69A7" w:rsidRPr="004D68CA" w:rsidRDefault="009A69A7" w:rsidP="009A69A7">
            <w:pPr>
              <w:jc w:val="center"/>
              <w:rPr>
                <w:sz w:val="20"/>
                <w:szCs w:val="20"/>
              </w:rPr>
            </w:pPr>
            <w:r w:rsidRPr="004D68CA">
              <w:rPr>
                <w:sz w:val="20"/>
                <w:szCs w:val="20"/>
              </w:rPr>
              <w:t>08.0.00.08190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A75740"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CAF2FC" w14:textId="77777777" w:rsidR="009A69A7" w:rsidRPr="004D68CA" w:rsidRDefault="009A69A7" w:rsidP="009A69A7">
            <w:pPr>
              <w:jc w:val="right"/>
              <w:rPr>
                <w:sz w:val="20"/>
                <w:szCs w:val="20"/>
              </w:rPr>
            </w:pPr>
            <w:r w:rsidRPr="004D68CA">
              <w:rPr>
                <w:sz w:val="20"/>
                <w:szCs w:val="20"/>
              </w:rPr>
              <w:t>6 324 648,24</w:t>
            </w:r>
          </w:p>
        </w:tc>
        <w:tc>
          <w:tcPr>
            <w:tcW w:w="850" w:type="dxa"/>
            <w:gridSpan w:val="4"/>
            <w:tcBorders>
              <w:top w:val="nil"/>
              <w:left w:val="single" w:sz="4" w:space="0" w:color="auto"/>
              <w:bottom w:val="single" w:sz="4" w:space="0" w:color="auto"/>
              <w:right w:val="nil"/>
            </w:tcBorders>
            <w:shd w:val="clear" w:color="auto" w:fill="auto"/>
            <w:vAlign w:val="center"/>
            <w:hideMark/>
          </w:tcPr>
          <w:p w14:paraId="35D8AB5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32748F" w14:textId="77777777" w:rsidR="009A69A7" w:rsidRPr="004D68CA" w:rsidRDefault="009A69A7" w:rsidP="009A69A7">
            <w:pPr>
              <w:jc w:val="right"/>
              <w:rPr>
                <w:sz w:val="20"/>
                <w:szCs w:val="20"/>
              </w:rPr>
            </w:pPr>
            <w:r w:rsidRPr="004D68CA">
              <w:rPr>
                <w:sz w:val="20"/>
                <w:szCs w:val="20"/>
              </w:rPr>
              <w:t>0,00</w:t>
            </w:r>
          </w:p>
        </w:tc>
      </w:tr>
      <w:tr w:rsidR="009A69A7" w:rsidRPr="004D68CA" w14:paraId="00B7C61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6DC99DC"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библиотек</w:t>
            </w:r>
          </w:p>
        </w:tc>
        <w:tc>
          <w:tcPr>
            <w:tcW w:w="992" w:type="dxa"/>
            <w:tcBorders>
              <w:top w:val="nil"/>
              <w:left w:val="single" w:sz="4" w:space="0" w:color="auto"/>
              <w:bottom w:val="single" w:sz="4" w:space="0" w:color="auto"/>
              <w:right w:val="nil"/>
            </w:tcBorders>
            <w:shd w:val="clear" w:color="auto" w:fill="auto"/>
            <w:noWrap/>
            <w:vAlign w:val="center"/>
            <w:hideMark/>
          </w:tcPr>
          <w:p w14:paraId="08077CA5"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4572D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D52DAEC" w14:textId="77777777" w:rsidR="009A69A7" w:rsidRPr="004D68CA" w:rsidRDefault="009A69A7" w:rsidP="009A69A7">
            <w:pPr>
              <w:jc w:val="center"/>
              <w:rPr>
                <w:sz w:val="20"/>
                <w:szCs w:val="20"/>
              </w:rPr>
            </w:pPr>
            <w:r w:rsidRPr="004D68CA">
              <w:rPr>
                <w:sz w:val="20"/>
                <w:szCs w:val="20"/>
              </w:rPr>
              <w:t>08.0.00.08390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EA57A8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59A0D9" w14:textId="77777777" w:rsidR="009A69A7" w:rsidRPr="004D68CA" w:rsidRDefault="009A69A7" w:rsidP="009A69A7">
            <w:pPr>
              <w:jc w:val="right"/>
              <w:rPr>
                <w:sz w:val="20"/>
                <w:szCs w:val="20"/>
              </w:rPr>
            </w:pPr>
            <w:r w:rsidRPr="004D68CA">
              <w:rPr>
                <w:sz w:val="20"/>
                <w:szCs w:val="20"/>
              </w:rPr>
              <w:t>2 461 951,72</w:t>
            </w:r>
          </w:p>
        </w:tc>
        <w:tc>
          <w:tcPr>
            <w:tcW w:w="850" w:type="dxa"/>
            <w:gridSpan w:val="4"/>
            <w:tcBorders>
              <w:top w:val="nil"/>
              <w:left w:val="single" w:sz="4" w:space="0" w:color="auto"/>
              <w:bottom w:val="single" w:sz="4" w:space="0" w:color="auto"/>
              <w:right w:val="nil"/>
            </w:tcBorders>
            <w:shd w:val="clear" w:color="auto" w:fill="auto"/>
            <w:vAlign w:val="center"/>
            <w:hideMark/>
          </w:tcPr>
          <w:p w14:paraId="327C7395" w14:textId="77777777" w:rsidR="009A69A7" w:rsidRPr="004D68CA" w:rsidRDefault="009A69A7" w:rsidP="009A69A7">
            <w:pPr>
              <w:jc w:val="right"/>
              <w:rPr>
                <w:sz w:val="20"/>
                <w:szCs w:val="20"/>
              </w:rPr>
            </w:pPr>
            <w:r w:rsidRPr="004D68CA">
              <w:rPr>
                <w:sz w:val="20"/>
                <w:szCs w:val="20"/>
              </w:rPr>
              <w:t>10 200 000,00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6AF14B" w14:textId="77777777" w:rsidR="009A69A7" w:rsidRPr="004D68CA" w:rsidRDefault="009A69A7" w:rsidP="009A69A7">
            <w:pPr>
              <w:jc w:val="right"/>
              <w:rPr>
                <w:sz w:val="20"/>
                <w:szCs w:val="20"/>
              </w:rPr>
            </w:pPr>
            <w:r w:rsidRPr="004D68CA">
              <w:rPr>
                <w:sz w:val="20"/>
                <w:szCs w:val="20"/>
              </w:rPr>
              <w:t>10 200 000,00</w:t>
            </w:r>
          </w:p>
        </w:tc>
      </w:tr>
      <w:tr w:rsidR="009A69A7" w:rsidRPr="004D68CA" w14:paraId="3942B27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2537B707"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65754A61"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B3517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D499C91" w14:textId="77777777" w:rsidR="009A69A7" w:rsidRPr="004D68CA" w:rsidRDefault="009A69A7" w:rsidP="009A69A7">
            <w:pPr>
              <w:jc w:val="center"/>
              <w:rPr>
                <w:sz w:val="20"/>
                <w:szCs w:val="20"/>
              </w:rPr>
            </w:pPr>
            <w:r w:rsidRPr="004D68CA">
              <w:rPr>
                <w:sz w:val="20"/>
                <w:szCs w:val="20"/>
              </w:rPr>
              <w:t>08.0.00.08390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08726C"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1A4392"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99F0390" w14:textId="77777777" w:rsidR="009A69A7" w:rsidRPr="004D68CA" w:rsidRDefault="009A69A7" w:rsidP="009A69A7">
            <w:pPr>
              <w:jc w:val="right"/>
              <w:rPr>
                <w:sz w:val="20"/>
                <w:szCs w:val="20"/>
              </w:rPr>
            </w:pPr>
            <w:r w:rsidRPr="004D68CA">
              <w:rPr>
                <w:sz w:val="20"/>
                <w:szCs w:val="20"/>
              </w:rPr>
              <w:t>9 700 000,00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58AF1C" w14:textId="77777777" w:rsidR="009A69A7" w:rsidRPr="004D68CA" w:rsidRDefault="009A69A7" w:rsidP="009A69A7">
            <w:pPr>
              <w:jc w:val="right"/>
              <w:rPr>
                <w:sz w:val="20"/>
                <w:szCs w:val="20"/>
              </w:rPr>
            </w:pPr>
            <w:r w:rsidRPr="004D68CA">
              <w:rPr>
                <w:sz w:val="20"/>
                <w:szCs w:val="20"/>
              </w:rPr>
              <w:t>9 700 000,00</w:t>
            </w:r>
          </w:p>
        </w:tc>
      </w:tr>
      <w:tr w:rsidR="009A69A7" w:rsidRPr="004D68CA" w14:paraId="5FAC6CB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EC66623"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2C4928CE"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DAF2362"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2ED1117" w14:textId="77777777" w:rsidR="009A69A7" w:rsidRPr="004D68CA" w:rsidRDefault="009A69A7" w:rsidP="009A69A7">
            <w:pPr>
              <w:jc w:val="center"/>
              <w:rPr>
                <w:sz w:val="20"/>
                <w:szCs w:val="20"/>
              </w:rPr>
            </w:pPr>
            <w:r w:rsidRPr="004D68CA">
              <w:rPr>
                <w:sz w:val="20"/>
                <w:szCs w:val="20"/>
              </w:rPr>
              <w:t>08.0.00.08390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B55275"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2927B2"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3E4C5A8" w14:textId="77777777" w:rsidR="009A69A7" w:rsidRPr="004D68CA" w:rsidRDefault="009A69A7" w:rsidP="009A69A7">
            <w:pPr>
              <w:jc w:val="right"/>
              <w:rPr>
                <w:sz w:val="20"/>
                <w:szCs w:val="20"/>
              </w:rPr>
            </w:pPr>
            <w:r w:rsidRPr="004D68CA">
              <w:rPr>
                <w:sz w:val="20"/>
                <w:szCs w:val="20"/>
              </w:rPr>
              <w:t>9 700 000,00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7FB0C0" w14:textId="77777777" w:rsidR="009A69A7" w:rsidRPr="004D68CA" w:rsidRDefault="009A69A7" w:rsidP="009A69A7">
            <w:pPr>
              <w:jc w:val="right"/>
              <w:rPr>
                <w:sz w:val="20"/>
                <w:szCs w:val="20"/>
              </w:rPr>
            </w:pPr>
            <w:r w:rsidRPr="004D68CA">
              <w:rPr>
                <w:sz w:val="20"/>
                <w:szCs w:val="20"/>
              </w:rPr>
              <w:t>9 700 000,00</w:t>
            </w:r>
          </w:p>
        </w:tc>
      </w:tr>
      <w:tr w:rsidR="009A69A7" w:rsidRPr="004D68CA" w14:paraId="41625F1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4D4C1A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1166E47"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91534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6341765" w14:textId="77777777" w:rsidR="009A69A7" w:rsidRPr="004D68CA" w:rsidRDefault="009A69A7" w:rsidP="009A69A7">
            <w:pPr>
              <w:jc w:val="center"/>
              <w:rPr>
                <w:sz w:val="20"/>
                <w:szCs w:val="20"/>
              </w:rPr>
            </w:pPr>
            <w:r w:rsidRPr="004D68CA">
              <w:rPr>
                <w:sz w:val="20"/>
                <w:szCs w:val="20"/>
              </w:rPr>
              <w:t>08.0.00.08390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724075"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1F75EA"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2FB4854" w14:textId="77777777" w:rsidR="009A69A7" w:rsidRPr="004D68CA" w:rsidRDefault="009A69A7" w:rsidP="009A69A7">
            <w:pPr>
              <w:jc w:val="right"/>
              <w:rPr>
                <w:sz w:val="20"/>
                <w:szCs w:val="20"/>
              </w:rPr>
            </w:pPr>
            <w:r w:rsidRPr="004D68CA">
              <w:rPr>
                <w:sz w:val="20"/>
                <w:szCs w:val="20"/>
              </w:rPr>
              <w:t>500 000,00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12B2CE" w14:textId="77777777" w:rsidR="009A69A7" w:rsidRPr="004D68CA" w:rsidRDefault="009A69A7" w:rsidP="009A69A7">
            <w:pPr>
              <w:jc w:val="right"/>
              <w:rPr>
                <w:sz w:val="20"/>
                <w:szCs w:val="20"/>
              </w:rPr>
            </w:pPr>
            <w:r w:rsidRPr="004D68CA">
              <w:rPr>
                <w:sz w:val="20"/>
                <w:szCs w:val="20"/>
              </w:rPr>
              <w:t>500 000,00</w:t>
            </w:r>
          </w:p>
        </w:tc>
      </w:tr>
      <w:tr w:rsidR="009A69A7" w:rsidRPr="004D68CA" w14:paraId="6859784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5E65EB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1CCE4F5"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784752"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D54F718" w14:textId="77777777" w:rsidR="009A69A7" w:rsidRPr="004D68CA" w:rsidRDefault="009A69A7" w:rsidP="009A69A7">
            <w:pPr>
              <w:jc w:val="center"/>
              <w:rPr>
                <w:sz w:val="20"/>
                <w:szCs w:val="20"/>
              </w:rPr>
            </w:pPr>
            <w:r w:rsidRPr="004D68CA">
              <w:rPr>
                <w:sz w:val="20"/>
                <w:szCs w:val="20"/>
              </w:rPr>
              <w:t>08.0.00.08390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98398B"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E483EF"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2A613CF" w14:textId="77777777" w:rsidR="009A69A7" w:rsidRPr="004D68CA" w:rsidRDefault="009A69A7" w:rsidP="009A69A7">
            <w:pPr>
              <w:jc w:val="right"/>
              <w:rPr>
                <w:sz w:val="20"/>
                <w:szCs w:val="20"/>
              </w:rPr>
            </w:pPr>
            <w:r w:rsidRPr="004D68CA">
              <w:rPr>
                <w:sz w:val="20"/>
                <w:szCs w:val="20"/>
              </w:rPr>
              <w:t>500 000,00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52B795" w14:textId="77777777" w:rsidR="009A69A7" w:rsidRPr="004D68CA" w:rsidRDefault="009A69A7" w:rsidP="009A69A7">
            <w:pPr>
              <w:jc w:val="right"/>
              <w:rPr>
                <w:sz w:val="20"/>
                <w:szCs w:val="20"/>
              </w:rPr>
            </w:pPr>
            <w:r w:rsidRPr="004D68CA">
              <w:rPr>
                <w:sz w:val="20"/>
                <w:szCs w:val="20"/>
              </w:rPr>
              <w:t>500 000,00</w:t>
            </w:r>
          </w:p>
        </w:tc>
      </w:tr>
      <w:tr w:rsidR="009A69A7" w:rsidRPr="004D68CA" w14:paraId="10B9105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B6797D4"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03872A9"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93A4A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B203351" w14:textId="77777777" w:rsidR="009A69A7" w:rsidRPr="004D68CA" w:rsidRDefault="009A69A7" w:rsidP="009A69A7">
            <w:pPr>
              <w:jc w:val="center"/>
              <w:rPr>
                <w:sz w:val="20"/>
                <w:szCs w:val="20"/>
              </w:rPr>
            </w:pPr>
            <w:r w:rsidRPr="004D68CA">
              <w:rPr>
                <w:sz w:val="20"/>
                <w:szCs w:val="20"/>
              </w:rPr>
              <w:t>08.0.00.08390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5DA17D"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090404" w14:textId="77777777" w:rsidR="009A69A7" w:rsidRPr="004D68CA" w:rsidRDefault="009A69A7" w:rsidP="009A69A7">
            <w:pPr>
              <w:jc w:val="right"/>
              <w:rPr>
                <w:sz w:val="20"/>
                <w:szCs w:val="20"/>
              </w:rPr>
            </w:pPr>
            <w:r w:rsidRPr="004D68CA">
              <w:rPr>
                <w:sz w:val="20"/>
                <w:szCs w:val="20"/>
              </w:rPr>
              <w:t>2 461 951,72</w:t>
            </w:r>
          </w:p>
        </w:tc>
        <w:tc>
          <w:tcPr>
            <w:tcW w:w="850" w:type="dxa"/>
            <w:gridSpan w:val="4"/>
            <w:tcBorders>
              <w:top w:val="nil"/>
              <w:left w:val="single" w:sz="4" w:space="0" w:color="auto"/>
              <w:bottom w:val="single" w:sz="4" w:space="0" w:color="auto"/>
              <w:right w:val="nil"/>
            </w:tcBorders>
            <w:shd w:val="clear" w:color="auto" w:fill="auto"/>
            <w:vAlign w:val="center"/>
            <w:hideMark/>
          </w:tcPr>
          <w:p w14:paraId="20EBCB7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EA89E7" w14:textId="77777777" w:rsidR="009A69A7" w:rsidRPr="004D68CA" w:rsidRDefault="009A69A7" w:rsidP="009A69A7">
            <w:pPr>
              <w:jc w:val="right"/>
              <w:rPr>
                <w:sz w:val="20"/>
                <w:szCs w:val="20"/>
              </w:rPr>
            </w:pPr>
            <w:r w:rsidRPr="004D68CA">
              <w:rPr>
                <w:sz w:val="20"/>
                <w:szCs w:val="20"/>
              </w:rPr>
              <w:t>0,00</w:t>
            </w:r>
          </w:p>
        </w:tc>
      </w:tr>
      <w:tr w:rsidR="009A69A7" w:rsidRPr="004D68CA" w14:paraId="245589A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6B41CD7"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6C33207"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633326"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DAE1545" w14:textId="77777777" w:rsidR="009A69A7" w:rsidRPr="004D68CA" w:rsidRDefault="009A69A7" w:rsidP="009A69A7">
            <w:pPr>
              <w:jc w:val="center"/>
              <w:rPr>
                <w:sz w:val="20"/>
                <w:szCs w:val="20"/>
              </w:rPr>
            </w:pPr>
            <w:r w:rsidRPr="004D68CA">
              <w:rPr>
                <w:sz w:val="20"/>
                <w:szCs w:val="20"/>
              </w:rPr>
              <w:t>08.0.00.08390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72B11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007B99" w14:textId="77777777" w:rsidR="009A69A7" w:rsidRPr="004D68CA" w:rsidRDefault="009A69A7" w:rsidP="009A69A7">
            <w:pPr>
              <w:jc w:val="right"/>
              <w:rPr>
                <w:sz w:val="20"/>
                <w:szCs w:val="20"/>
              </w:rPr>
            </w:pPr>
            <w:r w:rsidRPr="004D68CA">
              <w:rPr>
                <w:sz w:val="20"/>
                <w:szCs w:val="20"/>
              </w:rPr>
              <w:t>2 461 951,72</w:t>
            </w:r>
          </w:p>
        </w:tc>
        <w:tc>
          <w:tcPr>
            <w:tcW w:w="850" w:type="dxa"/>
            <w:gridSpan w:val="4"/>
            <w:tcBorders>
              <w:top w:val="nil"/>
              <w:left w:val="single" w:sz="4" w:space="0" w:color="auto"/>
              <w:bottom w:val="single" w:sz="4" w:space="0" w:color="auto"/>
              <w:right w:val="nil"/>
            </w:tcBorders>
            <w:shd w:val="clear" w:color="auto" w:fill="auto"/>
            <w:vAlign w:val="center"/>
            <w:hideMark/>
          </w:tcPr>
          <w:p w14:paraId="769277E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0F5C51" w14:textId="77777777" w:rsidR="009A69A7" w:rsidRPr="004D68CA" w:rsidRDefault="009A69A7" w:rsidP="009A69A7">
            <w:pPr>
              <w:jc w:val="right"/>
              <w:rPr>
                <w:sz w:val="20"/>
                <w:szCs w:val="20"/>
              </w:rPr>
            </w:pPr>
            <w:r w:rsidRPr="004D68CA">
              <w:rPr>
                <w:sz w:val="20"/>
                <w:szCs w:val="20"/>
              </w:rPr>
              <w:t>0,00</w:t>
            </w:r>
          </w:p>
        </w:tc>
      </w:tr>
      <w:tr w:rsidR="009A69A7" w:rsidRPr="004D68CA" w14:paraId="1FA30AB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08DEF96"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602CF7E6"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2F2B6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4A1664A" w14:textId="77777777" w:rsidR="009A69A7" w:rsidRPr="004D68CA" w:rsidRDefault="009A69A7" w:rsidP="009A69A7">
            <w:pPr>
              <w:jc w:val="center"/>
              <w:rPr>
                <w:sz w:val="20"/>
                <w:szCs w:val="20"/>
              </w:rPr>
            </w:pPr>
            <w:r w:rsidRPr="004D68CA">
              <w:rPr>
                <w:sz w:val="20"/>
                <w:szCs w:val="20"/>
              </w:rPr>
              <w:t>08.0.00.70510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EDDE41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855ECA" w14:textId="77777777" w:rsidR="009A69A7" w:rsidRPr="004D68CA" w:rsidRDefault="009A69A7" w:rsidP="009A69A7">
            <w:pPr>
              <w:jc w:val="right"/>
              <w:rPr>
                <w:sz w:val="20"/>
                <w:szCs w:val="20"/>
              </w:rPr>
            </w:pPr>
            <w:r w:rsidRPr="004D68CA">
              <w:rPr>
                <w:sz w:val="20"/>
                <w:szCs w:val="20"/>
              </w:rPr>
              <w:t>52 057 806,37</w:t>
            </w:r>
          </w:p>
        </w:tc>
        <w:tc>
          <w:tcPr>
            <w:tcW w:w="850" w:type="dxa"/>
            <w:gridSpan w:val="4"/>
            <w:tcBorders>
              <w:top w:val="nil"/>
              <w:left w:val="single" w:sz="4" w:space="0" w:color="auto"/>
              <w:bottom w:val="single" w:sz="4" w:space="0" w:color="auto"/>
              <w:right w:val="nil"/>
            </w:tcBorders>
            <w:shd w:val="clear" w:color="auto" w:fill="auto"/>
            <w:vAlign w:val="center"/>
            <w:hideMark/>
          </w:tcPr>
          <w:p w14:paraId="549249F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2B853C" w14:textId="77777777" w:rsidR="009A69A7" w:rsidRPr="004D68CA" w:rsidRDefault="009A69A7" w:rsidP="009A69A7">
            <w:pPr>
              <w:jc w:val="right"/>
              <w:rPr>
                <w:sz w:val="20"/>
                <w:szCs w:val="20"/>
              </w:rPr>
            </w:pPr>
            <w:r w:rsidRPr="004D68CA">
              <w:rPr>
                <w:sz w:val="20"/>
                <w:szCs w:val="20"/>
              </w:rPr>
              <w:t>0,00</w:t>
            </w:r>
          </w:p>
        </w:tc>
      </w:tr>
      <w:tr w:rsidR="009A69A7" w:rsidRPr="004D68CA" w14:paraId="24E95286"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CDFDA7D"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42CDC17B"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845DE1"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312648A" w14:textId="77777777" w:rsidR="009A69A7" w:rsidRPr="004D68CA" w:rsidRDefault="009A69A7" w:rsidP="009A69A7">
            <w:pPr>
              <w:jc w:val="center"/>
              <w:rPr>
                <w:sz w:val="20"/>
                <w:szCs w:val="20"/>
              </w:rPr>
            </w:pPr>
            <w:r w:rsidRPr="004D68CA">
              <w:rPr>
                <w:sz w:val="20"/>
                <w:szCs w:val="20"/>
              </w:rPr>
              <w:t>08.0.00.70510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A8003D"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1DF29B" w14:textId="77777777" w:rsidR="009A69A7" w:rsidRPr="004D68CA" w:rsidRDefault="009A69A7" w:rsidP="009A69A7">
            <w:pPr>
              <w:jc w:val="right"/>
              <w:rPr>
                <w:sz w:val="20"/>
                <w:szCs w:val="20"/>
              </w:rPr>
            </w:pPr>
            <w:r w:rsidRPr="004D68CA">
              <w:rPr>
                <w:sz w:val="20"/>
                <w:szCs w:val="20"/>
              </w:rPr>
              <w:t>4 937 600,00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AF12B5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181BA4" w14:textId="77777777" w:rsidR="009A69A7" w:rsidRPr="004D68CA" w:rsidRDefault="009A69A7" w:rsidP="009A69A7">
            <w:pPr>
              <w:jc w:val="right"/>
              <w:rPr>
                <w:sz w:val="20"/>
                <w:szCs w:val="20"/>
              </w:rPr>
            </w:pPr>
            <w:r w:rsidRPr="004D68CA">
              <w:rPr>
                <w:sz w:val="20"/>
                <w:szCs w:val="20"/>
              </w:rPr>
              <w:t>0,00</w:t>
            </w:r>
          </w:p>
        </w:tc>
      </w:tr>
      <w:tr w:rsidR="009A69A7" w:rsidRPr="004D68CA" w14:paraId="3E01FD2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60FA065"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408901A2"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106D81"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845DCE9" w14:textId="77777777" w:rsidR="009A69A7" w:rsidRPr="004D68CA" w:rsidRDefault="009A69A7" w:rsidP="009A69A7">
            <w:pPr>
              <w:jc w:val="center"/>
              <w:rPr>
                <w:sz w:val="20"/>
                <w:szCs w:val="20"/>
              </w:rPr>
            </w:pPr>
            <w:r w:rsidRPr="004D68CA">
              <w:rPr>
                <w:sz w:val="20"/>
                <w:szCs w:val="20"/>
              </w:rPr>
              <w:t>08.0.00.70510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389176"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314C42" w14:textId="77777777" w:rsidR="009A69A7" w:rsidRPr="004D68CA" w:rsidRDefault="009A69A7" w:rsidP="009A69A7">
            <w:pPr>
              <w:jc w:val="right"/>
              <w:rPr>
                <w:sz w:val="20"/>
                <w:szCs w:val="20"/>
              </w:rPr>
            </w:pPr>
            <w:r w:rsidRPr="004D68CA">
              <w:rPr>
                <w:sz w:val="20"/>
                <w:szCs w:val="20"/>
              </w:rPr>
              <w:t>4 937 600,00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2476B8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F3DA13" w14:textId="77777777" w:rsidR="009A69A7" w:rsidRPr="004D68CA" w:rsidRDefault="009A69A7" w:rsidP="009A69A7">
            <w:pPr>
              <w:jc w:val="right"/>
              <w:rPr>
                <w:sz w:val="20"/>
                <w:szCs w:val="20"/>
              </w:rPr>
            </w:pPr>
            <w:r w:rsidRPr="004D68CA">
              <w:rPr>
                <w:sz w:val="20"/>
                <w:szCs w:val="20"/>
              </w:rPr>
              <w:t>0,00</w:t>
            </w:r>
          </w:p>
        </w:tc>
      </w:tr>
      <w:tr w:rsidR="009A69A7" w:rsidRPr="004D68CA" w14:paraId="07C91E3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D5A349C" w14:textId="77777777" w:rsidR="009A69A7" w:rsidRPr="004D68CA" w:rsidRDefault="009A69A7" w:rsidP="009A69A7">
            <w:pPr>
              <w:rPr>
                <w:sz w:val="20"/>
                <w:szCs w:val="20"/>
              </w:rPr>
            </w:pPr>
            <w:r w:rsidRPr="004D68CA">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38A12448"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F9AF4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DC71250" w14:textId="77777777" w:rsidR="009A69A7" w:rsidRPr="004D68CA" w:rsidRDefault="009A69A7" w:rsidP="009A69A7">
            <w:pPr>
              <w:jc w:val="center"/>
              <w:rPr>
                <w:sz w:val="20"/>
                <w:szCs w:val="20"/>
              </w:rPr>
            </w:pPr>
            <w:r w:rsidRPr="004D68CA">
              <w:rPr>
                <w:sz w:val="20"/>
                <w:szCs w:val="20"/>
              </w:rPr>
              <w:t>08.0.00.70510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164BC6"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65B410" w14:textId="77777777" w:rsidR="009A69A7" w:rsidRPr="004D68CA" w:rsidRDefault="009A69A7" w:rsidP="009A69A7">
            <w:pPr>
              <w:jc w:val="right"/>
              <w:rPr>
                <w:sz w:val="20"/>
                <w:szCs w:val="20"/>
              </w:rPr>
            </w:pPr>
            <w:r w:rsidRPr="004D68CA">
              <w:rPr>
                <w:sz w:val="20"/>
                <w:szCs w:val="20"/>
              </w:rPr>
              <w:t>47 120 206,37</w:t>
            </w:r>
          </w:p>
        </w:tc>
        <w:tc>
          <w:tcPr>
            <w:tcW w:w="850" w:type="dxa"/>
            <w:gridSpan w:val="4"/>
            <w:tcBorders>
              <w:top w:val="nil"/>
              <w:left w:val="single" w:sz="4" w:space="0" w:color="auto"/>
              <w:bottom w:val="single" w:sz="4" w:space="0" w:color="auto"/>
              <w:right w:val="nil"/>
            </w:tcBorders>
            <w:shd w:val="clear" w:color="auto" w:fill="auto"/>
            <w:vAlign w:val="center"/>
            <w:hideMark/>
          </w:tcPr>
          <w:p w14:paraId="63B9881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A63EEE" w14:textId="77777777" w:rsidR="009A69A7" w:rsidRPr="004D68CA" w:rsidRDefault="009A69A7" w:rsidP="009A69A7">
            <w:pPr>
              <w:jc w:val="right"/>
              <w:rPr>
                <w:sz w:val="20"/>
                <w:szCs w:val="20"/>
              </w:rPr>
            </w:pPr>
            <w:r w:rsidRPr="004D68CA">
              <w:rPr>
                <w:sz w:val="20"/>
                <w:szCs w:val="20"/>
              </w:rPr>
              <w:t>0,00</w:t>
            </w:r>
          </w:p>
        </w:tc>
      </w:tr>
      <w:tr w:rsidR="009A69A7" w:rsidRPr="004D68CA" w14:paraId="5A1DF4A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9999B3E"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24E58340"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8ED0B"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9DA7AB6" w14:textId="77777777" w:rsidR="009A69A7" w:rsidRPr="004D68CA" w:rsidRDefault="009A69A7" w:rsidP="009A69A7">
            <w:pPr>
              <w:jc w:val="center"/>
              <w:rPr>
                <w:sz w:val="20"/>
                <w:szCs w:val="20"/>
              </w:rPr>
            </w:pPr>
            <w:r w:rsidRPr="004D68CA">
              <w:rPr>
                <w:sz w:val="20"/>
                <w:szCs w:val="20"/>
              </w:rPr>
              <w:t>08.0.00.70510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DA28F6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6442D9" w14:textId="77777777" w:rsidR="009A69A7" w:rsidRPr="004D68CA" w:rsidRDefault="009A69A7" w:rsidP="009A69A7">
            <w:pPr>
              <w:jc w:val="right"/>
              <w:rPr>
                <w:sz w:val="20"/>
                <w:szCs w:val="20"/>
              </w:rPr>
            </w:pPr>
            <w:r w:rsidRPr="004D68CA">
              <w:rPr>
                <w:sz w:val="20"/>
                <w:szCs w:val="20"/>
              </w:rPr>
              <w:t>47 120 206,37</w:t>
            </w:r>
          </w:p>
        </w:tc>
        <w:tc>
          <w:tcPr>
            <w:tcW w:w="850" w:type="dxa"/>
            <w:gridSpan w:val="4"/>
            <w:tcBorders>
              <w:top w:val="nil"/>
              <w:left w:val="single" w:sz="4" w:space="0" w:color="auto"/>
              <w:bottom w:val="single" w:sz="4" w:space="0" w:color="auto"/>
              <w:right w:val="nil"/>
            </w:tcBorders>
            <w:shd w:val="clear" w:color="auto" w:fill="auto"/>
            <w:vAlign w:val="center"/>
            <w:hideMark/>
          </w:tcPr>
          <w:p w14:paraId="0165765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79DCF2" w14:textId="77777777" w:rsidR="009A69A7" w:rsidRPr="004D68CA" w:rsidRDefault="009A69A7" w:rsidP="009A69A7">
            <w:pPr>
              <w:jc w:val="right"/>
              <w:rPr>
                <w:sz w:val="20"/>
                <w:szCs w:val="20"/>
              </w:rPr>
            </w:pPr>
            <w:r w:rsidRPr="004D68CA">
              <w:rPr>
                <w:sz w:val="20"/>
                <w:szCs w:val="20"/>
              </w:rPr>
              <w:t>0,00</w:t>
            </w:r>
          </w:p>
        </w:tc>
      </w:tr>
      <w:tr w:rsidR="009A69A7" w:rsidRPr="004D68CA" w14:paraId="4C383922"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4A3E72C2" w14:textId="77777777" w:rsidR="009A69A7" w:rsidRPr="004D68CA" w:rsidRDefault="009A69A7" w:rsidP="009A69A7">
            <w:pPr>
              <w:rPr>
                <w:sz w:val="20"/>
                <w:szCs w:val="20"/>
              </w:rPr>
            </w:pPr>
            <w:r w:rsidRPr="004D68CA">
              <w:rPr>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58C5495A"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9BE979"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F589063" w14:textId="77777777" w:rsidR="009A69A7" w:rsidRPr="004D68CA" w:rsidRDefault="009A69A7" w:rsidP="009A69A7">
            <w:pPr>
              <w:jc w:val="center"/>
              <w:rPr>
                <w:sz w:val="20"/>
                <w:szCs w:val="20"/>
              </w:rPr>
            </w:pPr>
            <w:r w:rsidRPr="004D68CA">
              <w:rPr>
                <w:sz w:val="20"/>
                <w:szCs w:val="20"/>
              </w:rPr>
              <w:t>08.0.00.70770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A8001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18D2FE" w14:textId="77777777" w:rsidR="009A69A7" w:rsidRPr="004D68CA" w:rsidRDefault="009A69A7" w:rsidP="009A69A7">
            <w:pPr>
              <w:jc w:val="right"/>
              <w:rPr>
                <w:sz w:val="20"/>
                <w:szCs w:val="20"/>
              </w:rPr>
            </w:pPr>
            <w:r w:rsidRPr="004D68CA">
              <w:rPr>
                <w:sz w:val="20"/>
                <w:szCs w:val="20"/>
              </w:rPr>
              <w:t>714 800,00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663235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4F2B2D" w14:textId="77777777" w:rsidR="009A69A7" w:rsidRPr="004D68CA" w:rsidRDefault="009A69A7" w:rsidP="009A69A7">
            <w:pPr>
              <w:jc w:val="right"/>
              <w:rPr>
                <w:sz w:val="20"/>
                <w:szCs w:val="20"/>
              </w:rPr>
            </w:pPr>
            <w:r w:rsidRPr="004D68CA">
              <w:rPr>
                <w:sz w:val="20"/>
                <w:szCs w:val="20"/>
              </w:rPr>
              <w:t>0,00</w:t>
            </w:r>
          </w:p>
        </w:tc>
      </w:tr>
      <w:tr w:rsidR="009A69A7" w:rsidRPr="004D68CA" w14:paraId="6E85114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3F4BAC0"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EAD12B7"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B3F4CF"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2C38CA2" w14:textId="77777777" w:rsidR="009A69A7" w:rsidRPr="004D68CA" w:rsidRDefault="009A69A7" w:rsidP="009A69A7">
            <w:pPr>
              <w:jc w:val="center"/>
              <w:rPr>
                <w:sz w:val="20"/>
                <w:szCs w:val="20"/>
              </w:rPr>
            </w:pPr>
            <w:r w:rsidRPr="004D68CA">
              <w:rPr>
                <w:sz w:val="20"/>
                <w:szCs w:val="20"/>
              </w:rPr>
              <w:t>08.0.00.70770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F6D7C0"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BFC3BC" w14:textId="77777777" w:rsidR="009A69A7" w:rsidRPr="004D68CA" w:rsidRDefault="009A69A7" w:rsidP="009A69A7">
            <w:pPr>
              <w:jc w:val="right"/>
              <w:rPr>
                <w:sz w:val="20"/>
                <w:szCs w:val="20"/>
              </w:rPr>
            </w:pPr>
            <w:r w:rsidRPr="004D68CA">
              <w:rPr>
                <w:sz w:val="20"/>
                <w:szCs w:val="20"/>
              </w:rPr>
              <w:t>314 800,00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1C4B4B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56FF18" w14:textId="77777777" w:rsidR="009A69A7" w:rsidRPr="004D68CA" w:rsidRDefault="009A69A7" w:rsidP="009A69A7">
            <w:pPr>
              <w:jc w:val="right"/>
              <w:rPr>
                <w:sz w:val="20"/>
                <w:szCs w:val="20"/>
              </w:rPr>
            </w:pPr>
            <w:r w:rsidRPr="004D68CA">
              <w:rPr>
                <w:sz w:val="20"/>
                <w:szCs w:val="20"/>
              </w:rPr>
              <w:t>0,00</w:t>
            </w:r>
          </w:p>
        </w:tc>
      </w:tr>
      <w:tr w:rsidR="009A69A7" w:rsidRPr="004D68CA" w14:paraId="3B0D259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1F507FF"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30407976"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8063B6"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C7DFE4E" w14:textId="77777777" w:rsidR="009A69A7" w:rsidRPr="004D68CA" w:rsidRDefault="009A69A7" w:rsidP="009A69A7">
            <w:pPr>
              <w:jc w:val="center"/>
              <w:rPr>
                <w:sz w:val="20"/>
                <w:szCs w:val="20"/>
              </w:rPr>
            </w:pPr>
            <w:r w:rsidRPr="004D68CA">
              <w:rPr>
                <w:sz w:val="20"/>
                <w:szCs w:val="20"/>
              </w:rPr>
              <w:t>08.0.00.70770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91D139"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145E36" w14:textId="77777777" w:rsidR="009A69A7" w:rsidRPr="004D68CA" w:rsidRDefault="009A69A7" w:rsidP="009A69A7">
            <w:pPr>
              <w:jc w:val="right"/>
              <w:rPr>
                <w:sz w:val="20"/>
                <w:szCs w:val="20"/>
              </w:rPr>
            </w:pPr>
            <w:r w:rsidRPr="004D68CA">
              <w:rPr>
                <w:sz w:val="20"/>
                <w:szCs w:val="20"/>
              </w:rPr>
              <w:t>314 800,00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16F03A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ECD752" w14:textId="77777777" w:rsidR="009A69A7" w:rsidRPr="004D68CA" w:rsidRDefault="009A69A7" w:rsidP="009A69A7">
            <w:pPr>
              <w:jc w:val="right"/>
              <w:rPr>
                <w:sz w:val="20"/>
                <w:szCs w:val="20"/>
              </w:rPr>
            </w:pPr>
            <w:r w:rsidRPr="004D68CA">
              <w:rPr>
                <w:sz w:val="20"/>
                <w:szCs w:val="20"/>
              </w:rPr>
              <w:t>0,00</w:t>
            </w:r>
          </w:p>
        </w:tc>
      </w:tr>
      <w:tr w:rsidR="009A69A7" w:rsidRPr="004D68CA" w14:paraId="35B439C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268635C"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79B86ECD"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7F9906"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11E50F9" w14:textId="77777777" w:rsidR="009A69A7" w:rsidRPr="004D68CA" w:rsidRDefault="009A69A7" w:rsidP="009A69A7">
            <w:pPr>
              <w:jc w:val="center"/>
              <w:rPr>
                <w:sz w:val="20"/>
                <w:szCs w:val="20"/>
              </w:rPr>
            </w:pPr>
            <w:r w:rsidRPr="004D68CA">
              <w:rPr>
                <w:sz w:val="20"/>
                <w:szCs w:val="20"/>
              </w:rPr>
              <w:t>08.0.00.70770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153979"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4AA8B5" w14:textId="77777777" w:rsidR="009A69A7" w:rsidRPr="004D68CA" w:rsidRDefault="009A69A7" w:rsidP="009A69A7">
            <w:pPr>
              <w:jc w:val="right"/>
              <w:rPr>
                <w:sz w:val="20"/>
                <w:szCs w:val="20"/>
              </w:rPr>
            </w:pPr>
            <w:r w:rsidRPr="004D68CA">
              <w:rPr>
                <w:sz w:val="20"/>
                <w:szCs w:val="20"/>
              </w:rPr>
              <w:t>400 000,00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B36E1B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7F4CDB" w14:textId="77777777" w:rsidR="009A69A7" w:rsidRPr="004D68CA" w:rsidRDefault="009A69A7" w:rsidP="009A69A7">
            <w:pPr>
              <w:jc w:val="right"/>
              <w:rPr>
                <w:sz w:val="20"/>
                <w:szCs w:val="20"/>
              </w:rPr>
            </w:pPr>
            <w:r w:rsidRPr="004D68CA">
              <w:rPr>
                <w:sz w:val="20"/>
                <w:szCs w:val="20"/>
              </w:rPr>
              <w:t>0,00</w:t>
            </w:r>
          </w:p>
        </w:tc>
      </w:tr>
      <w:tr w:rsidR="009A69A7" w:rsidRPr="004D68CA" w14:paraId="3E0BD11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E18BD43"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621A1DB"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4B4BB1"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A385F6" w14:textId="77777777" w:rsidR="009A69A7" w:rsidRPr="004D68CA" w:rsidRDefault="009A69A7" w:rsidP="009A69A7">
            <w:pPr>
              <w:jc w:val="center"/>
              <w:rPr>
                <w:sz w:val="20"/>
                <w:szCs w:val="20"/>
              </w:rPr>
            </w:pPr>
            <w:r w:rsidRPr="004D68CA">
              <w:rPr>
                <w:sz w:val="20"/>
                <w:szCs w:val="20"/>
              </w:rPr>
              <w:t>08.0.00.70770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572534"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3B2FF5" w14:textId="77777777" w:rsidR="009A69A7" w:rsidRPr="004D68CA" w:rsidRDefault="009A69A7" w:rsidP="009A69A7">
            <w:pPr>
              <w:jc w:val="right"/>
              <w:rPr>
                <w:sz w:val="20"/>
                <w:szCs w:val="20"/>
              </w:rPr>
            </w:pPr>
            <w:r w:rsidRPr="004D68CA">
              <w:rPr>
                <w:sz w:val="20"/>
                <w:szCs w:val="20"/>
              </w:rPr>
              <w:t>400 000,00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9AB8B6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10514D" w14:textId="77777777" w:rsidR="009A69A7" w:rsidRPr="004D68CA" w:rsidRDefault="009A69A7" w:rsidP="009A69A7">
            <w:pPr>
              <w:jc w:val="right"/>
              <w:rPr>
                <w:sz w:val="20"/>
                <w:szCs w:val="20"/>
              </w:rPr>
            </w:pPr>
            <w:r w:rsidRPr="004D68CA">
              <w:rPr>
                <w:sz w:val="20"/>
                <w:szCs w:val="20"/>
              </w:rPr>
              <w:t>0,00</w:t>
            </w:r>
          </w:p>
        </w:tc>
      </w:tr>
      <w:tr w:rsidR="009A69A7" w:rsidRPr="004D68CA" w14:paraId="723DFC3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6620CB7" w14:textId="77777777" w:rsidR="009A69A7" w:rsidRPr="004D68CA" w:rsidRDefault="009A69A7" w:rsidP="009A69A7">
            <w:pPr>
              <w:rPr>
                <w:sz w:val="20"/>
                <w:szCs w:val="20"/>
              </w:rPr>
            </w:pPr>
            <w:r w:rsidRPr="004D68CA">
              <w:rPr>
                <w:sz w:val="20"/>
                <w:szCs w:val="20"/>
              </w:rPr>
              <w:t>Реализация мероприятий МП "Развитие культуры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5A8EB7BF"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2C107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580D5FD" w14:textId="77777777" w:rsidR="009A69A7" w:rsidRPr="004D68CA" w:rsidRDefault="009A69A7" w:rsidP="009A69A7">
            <w:pPr>
              <w:jc w:val="center"/>
              <w:rPr>
                <w:sz w:val="20"/>
                <w:szCs w:val="20"/>
              </w:rPr>
            </w:pPr>
            <w:r w:rsidRPr="004D68CA">
              <w:rPr>
                <w:sz w:val="20"/>
                <w:szCs w:val="20"/>
              </w:rPr>
              <w:t>08.0.00.89500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9E113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066D2C" w14:textId="77777777" w:rsidR="009A69A7" w:rsidRPr="004D68CA" w:rsidRDefault="009A69A7" w:rsidP="009A69A7">
            <w:pPr>
              <w:jc w:val="right"/>
              <w:rPr>
                <w:sz w:val="20"/>
                <w:szCs w:val="20"/>
              </w:rPr>
            </w:pPr>
            <w:r w:rsidRPr="004D68CA">
              <w:rPr>
                <w:sz w:val="20"/>
                <w:szCs w:val="20"/>
              </w:rPr>
              <w:t>1 438 983,62</w:t>
            </w:r>
          </w:p>
        </w:tc>
        <w:tc>
          <w:tcPr>
            <w:tcW w:w="850" w:type="dxa"/>
            <w:gridSpan w:val="4"/>
            <w:tcBorders>
              <w:top w:val="nil"/>
              <w:left w:val="single" w:sz="4" w:space="0" w:color="auto"/>
              <w:bottom w:val="single" w:sz="4" w:space="0" w:color="auto"/>
              <w:right w:val="nil"/>
            </w:tcBorders>
            <w:shd w:val="clear" w:color="auto" w:fill="auto"/>
            <w:vAlign w:val="center"/>
            <w:hideMark/>
          </w:tcPr>
          <w:p w14:paraId="7A97322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6C2E6E" w14:textId="77777777" w:rsidR="009A69A7" w:rsidRPr="004D68CA" w:rsidRDefault="009A69A7" w:rsidP="009A69A7">
            <w:pPr>
              <w:jc w:val="right"/>
              <w:rPr>
                <w:sz w:val="20"/>
                <w:szCs w:val="20"/>
              </w:rPr>
            </w:pPr>
            <w:r w:rsidRPr="004D68CA">
              <w:rPr>
                <w:sz w:val="20"/>
                <w:szCs w:val="20"/>
              </w:rPr>
              <w:t>0,00</w:t>
            </w:r>
          </w:p>
        </w:tc>
      </w:tr>
      <w:tr w:rsidR="009A69A7" w:rsidRPr="004D68CA" w14:paraId="2FCA70A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F01A40B" w14:textId="77777777" w:rsidR="009A69A7" w:rsidRPr="004D68CA" w:rsidRDefault="009A69A7" w:rsidP="009A69A7">
            <w:pPr>
              <w:rPr>
                <w:sz w:val="20"/>
                <w:szCs w:val="20"/>
              </w:rPr>
            </w:pPr>
            <w:r w:rsidRPr="004D68CA">
              <w:rPr>
                <w:sz w:val="20"/>
                <w:szCs w:val="20"/>
              </w:rPr>
              <w:t>Реализация мероприятий МП "Развитие культуры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0CFF20BA"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297342C"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DB94317" w14:textId="77777777" w:rsidR="009A69A7" w:rsidRPr="004D68CA" w:rsidRDefault="009A69A7" w:rsidP="009A69A7">
            <w:pPr>
              <w:jc w:val="center"/>
              <w:rPr>
                <w:sz w:val="20"/>
                <w:szCs w:val="20"/>
              </w:rPr>
            </w:pPr>
            <w:r w:rsidRPr="004D68CA">
              <w:rPr>
                <w:sz w:val="20"/>
                <w:szCs w:val="20"/>
              </w:rPr>
              <w:t>08.0.00.89500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4FB1A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5F4DE0" w14:textId="77777777" w:rsidR="009A69A7" w:rsidRPr="004D68CA" w:rsidRDefault="009A69A7" w:rsidP="009A69A7">
            <w:pPr>
              <w:jc w:val="right"/>
              <w:rPr>
                <w:sz w:val="20"/>
                <w:szCs w:val="20"/>
              </w:rPr>
            </w:pPr>
            <w:r w:rsidRPr="004D68CA">
              <w:rPr>
                <w:sz w:val="20"/>
                <w:szCs w:val="20"/>
              </w:rPr>
              <w:t>1 438 983,62</w:t>
            </w:r>
          </w:p>
        </w:tc>
        <w:tc>
          <w:tcPr>
            <w:tcW w:w="850" w:type="dxa"/>
            <w:gridSpan w:val="4"/>
            <w:tcBorders>
              <w:top w:val="nil"/>
              <w:left w:val="single" w:sz="4" w:space="0" w:color="auto"/>
              <w:bottom w:val="single" w:sz="4" w:space="0" w:color="auto"/>
              <w:right w:val="nil"/>
            </w:tcBorders>
            <w:shd w:val="clear" w:color="auto" w:fill="auto"/>
            <w:vAlign w:val="center"/>
            <w:hideMark/>
          </w:tcPr>
          <w:p w14:paraId="2E3B6E1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FBD295" w14:textId="77777777" w:rsidR="009A69A7" w:rsidRPr="004D68CA" w:rsidRDefault="009A69A7" w:rsidP="009A69A7">
            <w:pPr>
              <w:jc w:val="right"/>
              <w:rPr>
                <w:sz w:val="20"/>
                <w:szCs w:val="20"/>
              </w:rPr>
            </w:pPr>
            <w:r w:rsidRPr="004D68CA">
              <w:rPr>
                <w:sz w:val="20"/>
                <w:szCs w:val="20"/>
              </w:rPr>
              <w:t>0,00</w:t>
            </w:r>
          </w:p>
        </w:tc>
      </w:tr>
      <w:tr w:rsidR="009A69A7" w:rsidRPr="004D68CA" w14:paraId="6B8667F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44F8372"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9724D4E"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0C9F9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C529628" w14:textId="77777777" w:rsidR="009A69A7" w:rsidRPr="004D68CA" w:rsidRDefault="009A69A7" w:rsidP="009A69A7">
            <w:pPr>
              <w:jc w:val="center"/>
              <w:rPr>
                <w:sz w:val="20"/>
                <w:szCs w:val="20"/>
              </w:rPr>
            </w:pPr>
            <w:r w:rsidRPr="004D68CA">
              <w:rPr>
                <w:sz w:val="20"/>
                <w:szCs w:val="20"/>
              </w:rPr>
              <w:t>08.0.00.89500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574883"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85841D" w14:textId="77777777" w:rsidR="009A69A7" w:rsidRPr="004D68CA" w:rsidRDefault="009A69A7" w:rsidP="009A69A7">
            <w:pPr>
              <w:jc w:val="right"/>
              <w:rPr>
                <w:sz w:val="20"/>
                <w:szCs w:val="20"/>
              </w:rPr>
            </w:pPr>
            <w:r w:rsidRPr="004D68CA">
              <w:rPr>
                <w:sz w:val="20"/>
                <w:szCs w:val="20"/>
              </w:rPr>
              <w:t>978 983,62</w:t>
            </w:r>
          </w:p>
        </w:tc>
        <w:tc>
          <w:tcPr>
            <w:tcW w:w="850" w:type="dxa"/>
            <w:gridSpan w:val="4"/>
            <w:tcBorders>
              <w:top w:val="nil"/>
              <w:left w:val="single" w:sz="4" w:space="0" w:color="auto"/>
              <w:bottom w:val="single" w:sz="4" w:space="0" w:color="auto"/>
              <w:right w:val="nil"/>
            </w:tcBorders>
            <w:shd w:val="clear" w:color="auto" w:fill="auto"/>
            <w:vAlign w:val="center"/>
            <w:hideMark/>
          </w:tcPr>
          <w:p w14:paraId="3F29FAB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832DF2" w14:textId="77777777" w:rsidR="009A69A7" w:rsidRPr="004D68CA" w:rsidRDefault="009A69A7" w:rsidP="009A69A7">
            <w:pPr>
              <w:jc w:val="right"/>
              <w:rPr>
                <w:sz w:val="20"/>
                <w:szCs w:val="20"/>
              </w:rPr>
            </w:pPr>
            <w:r w:rsidRPr="004D68CA">
              <w:rPr>
                <w:sz w:val="20"/>
                <w:szCs w:val="20"/>
              </w:rPr>
              <w:t>0,00</w:t>
            </w:r>
          </w:p>
        </w:tc>
      </w:tr>
      <w:tr w:rsidR="009A69A7" w:rsidRPr="004D68CA" w14:paraId="5C3F3C41"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E505544"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0AE3CB07"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F07D4B"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8039777" w14:textId="77777777" w:rsidR="009A69A7" w:rsidRPr="004D68CA" w:rsidRDefault="009A69A7" w:rsidP="009A69A7">
            <w:pPr>
              <w:jc w:val="center"/>
              <w:rPr>
                <w:sz w:val="20"/>
                <w:szCs w:val="20"/>
              </w:rPr>
            </w:pPr>
            <w:r w:rsidRPr="004D68CA">
              <w:rPr>
                <w:sz w:val="20"/>
                <w:szCs w:val="20"/>
              </w:rPr>
              <w:t>08.0.00.89500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D67551"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5F6A09" w14:textId="77777777" w:rsidR="009A69A7" w:rsidRPr="004D68CA" w:rsidRDefault="009A69A7" w:rsidP="009A69A7">
            <w:pPr>
              <w:jc w:val="right"/>
              <w:rPr>
                <w:sz w:val="20"/>
                <w:szCs w:val="20"/>
              </w:rPr>
            </w:pPr>
            <w:r w:rsidRPr="004D68CA">
              <w:rPr>
                <w:sz w:val="20"/>
                <w:szCs w:val="20"/>
              </w:rPr>
              <w:t>978 983,62</w:t>
            </w:r>
          </w:p>
        </w:tc>
        <w:tc>
          <w:tcPr>
            <w:tcW w:w="850" w:type="dxa"/>
            <w:gridSpan w:val="4"/>
            <w:tcBorders>
              <w:top w:val="nil"/>
              <w:left w:val="single" w:sz="4" w:space="0" w:color="auto"/>
              <w:bottom w:val="single" w:sz="4" w:space="0" w:color="auto"/>
              <w:right w:val="nil"/>
            </w:tcBorders>
            <w:shd w:val="clear" w:color="auto" w:fill="auto"/>
            <w:vAlign w:val="center"/>
            <w:hideMark/>
          </w:tcPr>
          <w:p w14:paraId="7973AB4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7F35C9" w14:textId="77777777" w:rsidR="009A69A7" w:rsidRPr="004D68CA" w:rsidRDefault="009A69A7" w:rsidP="009A69A7">
            <w:pPr>
              <w:jc w:val="right"/>
              <w:rPr>
                <w:sz w:val="20"/>
                <w:szCs w:val="20"/>
              </w:rPr>
            </w:pPr>
            <w:r w:rsidRPr="004D68CA">
              <w:rPr>
                <w:sz w:val="20"/>
                <w:szCs w:val="20"/>
              </w:rPr>
              <w:t>0,00</w:t>
            </w:r>
          </w:p>
        </w:tc>
      </w:tr>
      <w:tr w:rsidR="009A69A7" w:rsidRPr="004D68CA" w14:paraId="011DBF7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0F77A7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3121A31C"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7B4362"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DD5069D" w14:textId="77777777" w:rsidR="009A69A7" w:rsidRPr="004D68CA" w:rsidRDefault="009A69A7" w:rsidP="009A69A7">
            <w:pPr>
              <w:jc w:val="center"/>
              <w:rPr>
                <w:sz w:val="20"/>
                <w:szCs w:val="20"/>
              </w:rPr>
            </w:pPr>
            <w:r w:rsidRPr="004D68CA">
              <w:rPr>
                <w:sz w:val="20"/>
                <w:szCs w:val="20"/>
              </w:rPr>
              <w:t>08.0.00.89500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06BAEF1"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2341C5" w14:textId="77777777" w:rsidR="009A69A7" w:rsidRPr="004D68CA" w:rsidRDefault="009A69A7" w:rsidP="009A69A7">
            <w:pPr>
              <w:jc w:val="right"/>
              <w:rPr>
                <w:sz w:val="20"/>
                <w:szCs w:val="20"/>
              </w:rPr>
            </w:pPr>
            <w:r w:rsidRPr="004D68CA">
              <w:rPr>
                <w:sz w:val="20"/>
                <w:szCs w:val="20"/>
              </w:rPr>
              <w:t>460 000,00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99F03E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656698" w14:textId="77777777" w:rsidR="009A69A7" w:rsidRPr="004D68CA" w:rsidRDefault="009A69A7" w:rsidP="009A69A7">
            <w:pPr>
              <w:jc w:val="right"/>
              <w:rPr>
                <w:sz w:val="20"/>
                <w:szCs w:val="20"/>
              </w:rPr>
            </w:pPr>
            <w:r w:rsidRPr="004D68CA">
              <w:rPr>
                <w:sz w:val="20"/>
                <w:szCs w:val="20"/>
              </w:rPr>
              <w:t>0,00</w:t>
            </w:r>
          </w:p>
        </w:tc>
      </w:tr>
      <w:tr w:rsidR="009A69A7" w:rsidRPr="004D68CA" w14:paraId="3C428B1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D4727CC"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5DCEA8B5"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C2B06D6"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B22CD6" w14:textId="77777777" w:rsidR="009A69A7" w:rsidRPr="004D68CA" w:rsidRDefault="009A69A7" w:rsidP="009A69A7">
            <w:pPr>
              <w:jc w:val="center"/>
              <w:rPr>
                <w:sz w:val="20"/>
                <w:szCs w:val="20"/>
              </w:rPr>
            </w:pPr>
            <w:r w:rsidRPr="004D68CA">
              <w:rPr>
                <w:sz w:val="20"/>
                <w:szCs w:val="20"/>
              </w:rPr>
              <w:t>08.0.00.89500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6EF990"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68F1D7" w14:textId="77777777" w:rsidR="009A69A7" w:rsidRPr="004D68CA" w:rsidRDefault="009A69A7" w:rsidP="009A69A7">
            <w:pPr>
              <w:jc w:val="right"/>
              <w:rPr>
                <w:sz w:val="20"/>
                <w:szCs w:val="20"/>
              </w:rPr>
            </w:pPr>
            <w:r w:rsidRPr="004D68CA">
              <w:rPr>
                <w:sz w:val="20"/>
                <w:szCs w:val="20"/>
              </w:rPr>
              <w:t>460 000,00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C12877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E4C411" w14:textId="77777777" w:rsidR="009A69A7" w:rsidRPr="004D68CA" w:rsidRDefault="009A69A7" w:rsidP="009A69A7">
            <w:pPr>
              <w:jc w:val="right"/>
              <w:rPr>
                <w:sz w:val="20"/>
                <w:szCs w:val="20"/>
              </w:rPr>
            </w:pPr>
            <w:r w:rsidRPr="004D68CA">
              <w:rPr>
                <w:sz w:val="20"/>
                <w:szCs w:val="20"/>
              </w:rPr>
              <w:t>0,00</w:t>
            </w:r>
          </w:p>
        </w:tc>
      </w:tr>
      <w:tr w:rsidR="009A69A7" w:rsidRPr="004D68CA" w14:paraId="27F2C9C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FDF56DC" w14:textId="77777777" w:rsidR="009A69A7" w:rsidRPr="004D68CA" w:rsidRDefault="009A69A7" w:rsidP="009A69A7">
            <w:pPr>
              <w:rPr>
                <w:sz w:val="20"/>
                <w:szCs w:val="20"/>
              </w:rPr>
            </w:pPr>
            <w:r w:rsidRPr="004D68CA">
              <w:rPr>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992" w:type="dxa"/>
            <w:tcBorders>
              <w:top w:val="nil"/>
              <w:left w:val="single" w:sz="4" w:space="0" w:color="auto"/>
              <w:bottom w:val="single" w:sz="4" w:space="0" w:color="auto"/>
              <w:right w:val="nil"/>
            </w:tcBorders>
            <w:shd w:val="clear" w:color="auto" w:fill="auto"/>
            <w:noWrap/>
            <w:vAlign w:val="center"/>
            <w:hideMark/>
          </w:tcPr>
          <w:p w14:paraId="16141DC6"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C7055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A243D89" w14:textId="77777777" w:rsidR="009A69A7" w:rsidRPr="004D68CA" w:rsidRDefault="009A69A7" w:rsidP="009A69A7">
            <w:pPr>
              <w:jc w:val="center"/>
              <w:rPr>
                <w:sz w:val="20"/>
                <w:szCs w:val="20"/>
              </w:rPr>
            </w:pPr>
            <w:r w:rsidRPr="004D68CA">
              <w:rPr>
                <w:sz w:val="20"/>
                <w:szCs w:val="20"/>
              </w:rPr>
              <w:t>08.0.00.L2992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59785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69F3E7"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5BEA030" w14:textId="77777777" w:rsidR="009A69A7" w:rsidRPr="004D68CA" w:rsidRDefault="009A69A7" w:rsidP="009A69A7">
            <w:pPr>
              <w:jc w:val="right"/>
              <w:rPr>
                <w:sz w:val="20"/>
                <w:szCs w:val="20"/>
              </w:rPr>
            </w:pPr>
            <w:r w:rsidRPr="004D68CA">
              <w:rPr>
                <w:sz w:val="20"/>
                <w:szCs w:val="20"/>
              </w:rPr>
              <w:t>125 300,00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141EEA" w14:textId="77777777" w:rsidR="009A69A7" w:rsidRPr="004D68CA" w:rsidRDefault="009A69A7" w:rsidP="009A69A7">
            <w:pPr>
              <w:jc w:val="right"/>
              <w:rPr>
                <w:sz w:val="20"/>
                <w:szCs w:val="20"/>
              </w:rPr>
            </w:pPr>
            <w:r w:rsidRPr="004D68CA">
              <w:rPr>
                <w:sz w:val="20"/>
                <w:szCs w:val="20"/>
              </w:rPr>
              <w:t>0,00</w:t>
            </w:r>
          </w:p>
        </w:tc>
      </w:tr>
      <w:tr w:rsidR="009A69A7" w:rsidRPr="004D68CA" w14:paraId="1E0D11F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834B2AA"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08B6DA89"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EA64C7"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0290A2C" w14:textId="77777777" w:rsidR="009A69A7" w:rsidRPr="004D68CA" w:rsidRDefault="009A69A7" w:rsidP="009A69A7">
            <w:pPr>
              <w:jc w:val="center"/>
              <w:rPr>
                <w:sz w:val="20"/>
                <w:szCs w:val="20"/>
              </w:rPr>
            </w:pPr>
            <w:r w:rsidRPr="004D68CA">
              <w:rPr>
                <w:sz w:val="20"/>
                <w:szCs w:val="20"/>
              </w:rPr>
              <w:t>08.0.00.L2992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17818B2"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582EEC"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D0CC770" w14:textId="77777777" w:rsidR="009A69A7" w:rsidRPr="004D68CA" w:rsidRDefault="009A69A7" w:rsidP="009A69A7">
            <w:pPr>
              <w:jc w:val="right"/>
              <w:rPr>
                <w:sz w:val="20"/>
                <w:szCs w:val="20"/>
              </w:rPr>
            </w:pPr>
            <w:r w:rsidRPr="004D68CA">
              <w:rPr>
                <w:sz w:val="20"/>
                <w:szCs w:val="20"/>
              </w:rPr>
              <w:t>125 300,00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BD3E6" w14:textId="77777777" w:rsidR="009A69A7" w:rsidRPr="004D68CA" w:rsidRDefault="009A69A7" w:rsidP="009A69A7">
            <w:pPr>
              <w:jc w:val="right"/>
              <w:rPr>
                <w:sz w:val="20"/>
                <w:szCs w:val="20"/>
              </w:rPr>
            </w:pPr>
            <w:r w:rsidRPr="004D68CA">
              <w:rPr>
                <w:sz w:val="20"/>
                <w:szCs w:val="20"/>
              </w:rPr>
              <w:t>0,00</w:t>
            </w:r>
          </w:p>
        </w:tc>
      </w:tr>
      <w:tr w:rsidR="009A69A7" w:rsidRPr="004D68CA" w14:paraId="2E8A2E8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6764043"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318C31E4"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62D2D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C405CB9" w14:textId="77777777" w:rsidR="009A69A7" w:rsidRPr="004D68CA" w:rsidRDefault="009A69A7" w:rsidP="009A69A7">
            <w:pPr>
              <w:jc w:val="center"/>
              <w:rPr>
                <w:sz w:val="20"/>
                <w:szCs w:val="20"/>
              </w:rPr>
            </w:pPr>
            <w:r w:rsidRPr="004D68CA">
              <w:rPr>
                <w:sz w:val="20"/>
                <w:szCs w:val="20"/>
              </w:rPr>
              <w:t>08.0.00.L2992</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320962"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9EEF43"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A4D9E27" w14:textId="77777777" w:rsidR="009A69A7" w:rsidRPr="004D68CA" w:rsidRDefault="009A69A7" w:rsidP="009A69A7">
            <w:pPr>
              <w:jc w:val="right"/>
              <w:rPr>
                <w:sz w:val="20"/>
                <w:szCs w:val="20"/>
              </w:rPr>
            </w:pPr>
            <w:r w:rsidRPr="004D68CA">
              <w:rPr>
                <w:sz w:val="20"/>
                <w:szCs w:val="20"/>
              </w:rPr>
              <w:t>125 300,00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B91C94" w14:textId="77777777" w:rsidR="009A69A7" w:rsidRPr="004D68CA" w:rsidRDefault="009A69A7" w:rsidP="009A69A7">
            <w:pPr>
              <w:jc w:val="right"/>
              <w:rPr>
                <w:sz w:val="20"/>
                <w:szCs w:val="20"/>
              </w:rPr>
            </w:pPr>
            <w:r w:rsidRPr="004D68CA">
              <w:rPr>
                <w:sz w:val="20"/>
                <w:szCs w:val="20"/>
              </w:rPr>
              <w:t>0,00</w:t>
            </w:r>
          </w:p>
        </w:tc>
      </w:tr>
      <w:tr w:rsidR="009A69A7" w:rsidRPr="004D68CA" w14:paraId="5EC43F08"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06271BC7" w14:textId="77777777" w:rsidR="009A69A7" w:rsidRPr="004D68CA" w:rsidRDefault="009A69A7" w:rsidP="009A69A7">
            <w:pPr>
              <w:rPr>
                <w:sz w:val="20"/>
                <w:szCs w:val="20"/>
              </w:rPr>
            </w:pPr>
            <w:r w:rsidRPr="004D68CA">
              <w:rPr>
                <w:sz w:val="20"/>
                <w:szCs w:val="20"/>
              </w:rPr>
              <w:t>Мероприятия по обеспечению развития и укрепления материально-технической базы домов культуры в населенных пунктах с числом жителей до 50 тыс.человек в рамках реализации мероприятий ГП НСО "Культура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5616003"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AD07D7"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0129826" w14:textId="77777777" w:rsidR="009A69A7" w:rsidRPr="004D68CA" w:rsidRDefault="009A69A7" w:rsidP="009A69A7">
            <w:pPr>
              <w:jc w:val="center"/>
              <w:rPr>
                <w:sz w:val="20"/>
                <w:szCs w:val="20"/>
              </w:rPr>
            </w:pPr>
            <w:r w:rsidRPr="004D68CA">
              <w:rPr>
                <w:sz w:val="20"/>
                <w:szCs w:val="20"/>
              </w:rPr>
              <w:t>08.0.00.L4670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63C9D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43F7E2" w14:textId="77777777" w:rsidR="009A69A7" w:rsidRPr="004D68CA" w:rsidRDefault="009A69A7" w:rsidP="009A69A7">
            <w:pPr>
              <w:jc w:val="right"/>
              <w:rPr>
                <w:sz w:val="20"/>
                <w:szCs w:val="20"/>
              </w:rPr>
            </w:pPr>
            <w:r w:rsidRPr="004D68CA">
              <w:rPr>
                <w:sz w:val="20"/>
                <w:szCs w:val="20"/>
              </w:rPr>
              <w:t>1 792 009,00</w:t>
            </w:r>
          </w:p>
        </w:tc>
        <w:tc>
          <w:tcPr>
            <w:tcW w:w="850" w:type="dxa"/>
            <w:gridSpan w:val="4"/>
            <w:tcBorders>
              <w:top w:val="nil"/>
              <w:left w:val="single" w:sz="4" w:space="0" w:color="auto"/>
              <w:bottom w:val="single" w:sz="4" w:space="0" w:color="auto"/>
              <w:right w:val="nil"/>
            </w:tcBorders>
            <w:shd w:val="clear" w:color="auto" w:fill="auto"/>
            <w:vAlign w:val="center"/>
            <w:hideMark/>
          </w:tcPr>
          <w:p w14:paraId="01894F5B" w14:textId="77777777" w:rsidR="009A69A7" w:rsidRPr="004D68CA" w:rsidRDefault="009A69A7" w:rsidP="009A69A7">
            <w:pPr>
              <w:jc w:val="right"/>
              <w:rPr>
                <w:sz w:val="20"/>
                <w:szCs w:val="20"/>
              </w:rPr>
            </w:pPr>
            <w:r w:rsidRPr="004D68CA">
              <w:rPr>
                <w:sz w:val="20"/>
                <w:szCs w:val="20"/>
              </w:rPr>
              <w:t>1 660 400,00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B5F6A8" w14:textId="77777777" w:rsidR="009A69A7" w:rsidRPr="004D68CA" w:rsidRDefault="009A69A7" w:rsidP="009A69A7">
            <w:pPr>
              <w:jc w:val="right"/>
              <w:rPr>
                <w:sz w:val="20"/>
                <w:szCs w:val="20"/>
              </w:rPr>
            </w:pPr>
            <w:r w:rsidRPr="004D68CA">
              <w:rPr>
                <w:sz w:val="20"/>
                <w:szCs w:val="20"/>
              </w:rPr>
              <w:t>1 660 400,00</w:t>
            </w:r>
          </w:p>
        </w:tc>
      </w:tr>
      <w:tr w:rsidR="009A69A7" w:rsidRPr="004D68CA" w14:paraId="786241E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9B2FD7F"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52B3BC5D"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4E23B6"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BCD47C" w14:textId="77777777" w:rsidR="009A69A7" w:rsidRPr="004D68CA" w:rsidRDefault="009A69A7" w:rsidP="009A69A7">
            <w:pPr>
              <w:jc w:val="center"/>
              <w:rPr>
                <w:sz w:val="20"/>
                <w:szCs w:val="20"/>
              </w:rPr>
            </w:pPr>
            <w:r w:rsidRPr="004D68CA">
              <w:rPr>
                <w:sz w:val="20"/>
                <w:szCs w:val="20"/>
              </w:rPr>
              <w:t>08.0.00.L4670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306AF1"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838DD9"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0E57FB2" w14:textId="77777777" w:rsidR="009A69A7" w:rsidRPr="004D68CA" w:rsidRDefault="009A69A7" w:rsidP="009A69A7">
            <w:pPr>
              <w:jc w:val="right"/>
              <w:rPr>
                <w:sz w:val="20"/>
                <w:szCs w:val="20"/>
              </w:rPr>
            </w:pPr>
            <w:r w:rsidRPr="004D68CA">
              <w:rPr>
                <w:sz w:val="20"/>
                <w:szCs w:val="20"/>
              </w:rPr>
              <w:t>83 100,00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609C8A" w14:textId="77777777" w:rsidR="009A69A7" w:rsidRPr="004D68CA" w:rsidRDefault="009A69A7" w:rsidP="009A69A7">
            <w:pPr>
              <w:jc w:val="right"/>
              <w:rPr>
                <w:sz w:val="20"/>
                <w:szCs w:val="20"/>
              </w:rPr>
            </w:pPr>
            <w:r w:rsidRPr="004D68CA">
              <w:rPr>
                <w:sz w:val="20"/>
                <w:szCs w:val="20"/>
              </w:rPr>
              <w:t>83 100,00</w:t>
            </w:r>
          </w:p>
        </w:tc>
      </w:tr>
      <w:tr w:rsidR="009A69A7" w:rsidRPr="004D68CA" w14:paraId="789A563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C875112"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E3E200B"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600D41"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FE9467D" w14:textId="77777777" w:rsidR="009A69A7" w:rsidRPr="004D68CA" w:rsidRDefault="009A69A7" w:rsidP="009A69A7">
            <w:pPr>
              <w:jc w:val="center"/>
              <w:rPr>
                <w:sz w:val="20"/>
                <w:szCs w:val="20"/>
              </w:rPr>
            </w:pPr>
            <w:r w:rsidRPr="004D68CA">
              <w:rPr>
                <w:sz w:val="20"/>
                <w:szCs w:val="20"/>
              </w:rPr>
              <w:t>08.0.00.L4670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341F504"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61587F"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58CC2E6" w14:textId="77777777" w:rsidR="009A69A7" w:rsidRPr="004D68CA" w:rsidRDefault="009A69A7" w:rsidP="009A69A7">
            <w:pPr>
              <w:jc w:val="right"/>
              <w:rPr>
                <w:sz w:val="20"/>
                <w:szCs w:val="20"/>
              </w:rPr>
            </w:pPr>
            <w:r w:rsidRPr="004D68CA">
              <w:rPr>
                <w:sz w:val="20"/>
                <w:szCs w:val="20"/>
              </w:rPr>
              <w:t>83 100,00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1DDC54" w14:textId="77777777" w:rsidR="009A69A7" w:rsidRPr="004D68CA" w:rsidRDefault="009A69A7" w:rsidP="009A69A7">
            <w:pPr>
              <w:jc w:val="right"/>
              <w:rPr>
                <w:sz w:val="20"/>
                <w:szCs w:val="20"/>
              </w:rPr>
            </w:pPr>
            <w:r w:rsidRPr="004D68CA">
              <w:rPr>
                <w:sz w:val="20"/>
                <w:szCs w:val="20"/>
              </w:rPr>
              <w:t>83 100,00</w:t>
            </w:r>
          </w:p>
        </w:tc>
      </w:tr>
      <w:tr w:rsidR="009A69A7" w:rsidRPr="004D68CA" w14:paraId="3B1AB5D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3EA2B56" w14:textId="77777777" w:rsidR="009A69A7" w:rsidRPr="004D68CA" w:rsidRDefault="009A69A7" w:rsidP="009A69A7">
            <w:pPr>
              <w:rPr>
                <w:sz w:val="20"/>
                <w:szCs w:val="20"/>
              </w:rPr>
            </w:pPr>
            <w:r w:rsidRPr="004D68CA">
              <w:rPr>
                <w:sz w:val="20"/>
                <w:szCs w:val="20"/>
              </w:rPr>
              <w:lastRenderedPageBreak/>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598D544A"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E770C1"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DD55BB" w14:textId="77777777" w:rsidR="009A69A7" w:rsidRPr="004D68CA" w:rsidRDefault="009A69A7" w:rsidP="009A69A7">
            <w:pPr>
              <w:jc w:val="center"/>
              <w:rPr>
                <w:sz w:val="20"/>
                <w:szCs w:val="20"/>
              </w:rPr>
            </w:pPr>
            <w:r w:rsidRPr="004D68CA">
              <w:rPr>
                <w:sz w:val="20"/>
                <w:szCs w:val="20"/>
              </w:rPr>
              <w:t>08.0.00.L4670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2EDAED"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917077" w14:textId="77777777" w:rsidR="009A69A7" w:rsidRPr="004D68CA" w:rsidRDefault="009A69A7" w:rsidP="009A69A7">
            <w:pPr>
              <w:jc w:val="right"/>
              <w:rPr>
                <w:sz w:val="20"/>
                <w:szCs w:val="20"/>
              </w:rPr>
            </w:pPr>
            <w:r w:rsidRPr="004D68CA">
              <w:rPr>
                <w:sz w:val="20"/>
                <w:szCs w:val="20"/>
              </w:rPr>
              <w:t>447 951,00</w:t>
            </w:r>
          </w:p>
        </w:tc>
        <w:tc>
          <w:tcPr>
            <w:tcW w:w="850" w:type="dxa"/>
            <w:gridSpan w:val="4"/>
            <w:tcBorders>
              <w:top w:val="nil"/>
              <w:left w:val="single" w:sz="4" w:space="0" w:color="auto"/>
              <w:bottom w:val="single" w:sz="4" w:space="0" w:color="auto"/>
              <w:right w:val="nil"/>
            </w:tcBorders>
            <w:shd w:val="clear" w:color="auto" w:fill="auto"/>
            <w:vAlign w:val="center"/>
            <w:hideMark/>
          </w:tcPr>
          <w:p w14:paraId="1694722E" w14:textId="77777777" w:rsidR="009A69A7" w:rsidRPr="004D68CA" w:rsidRDefault="009A69A7" w:rsidP="009A69A7">
            <w:pPr>
              <w:jc w:val="right"/>
              <w:rPr>
                <w:sz w:val="20"/>
                <w:szCs w:val="20"/>
              </w:rPr>
            </w:pPr>
            <w:r w:rsidRPr="004D68CA">
              <w:rPr>
                <w:sz w:val="20"/>
                <w:szCs w:val="20"/>
              </w:rPr>
              <w:t>1 577 300,00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ED0662" w14:textId="77777777" w:rsidR="009A69A7" w:rsidRPr="004D68CA" w:rsidRDefault="009A69A7" w:rsidP="009A69A7">
            <w:pPr>
              <w:jc w:val="right"/>
              <w:rPr>
                <w:sz w:val="20"/>
                <w:szCs w:val="20"/>
              </w:rPr>
            </w:pPr>
            <w:r w:rsidRPr="004D68CA">
              <w:rPr>
                <w:sz w:val="20"/>
                <w:szCs w:val="20"/>
              </w:rPr>
              <w:t>1 577 300,00</w:t>
            </w:r>
          </w:p>
        </w:tc>
      </w:tr>
      <w:tr w:rsidR="009A69A7" w:rsidRPr="004D68CA" w14:paraId="5E0E7BC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ABFDE71"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7DC551E4"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E3848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60DE47" w14:textId="77777777" w:rsidR="009A69A7" w:rsidRPr="004D68CA" w:rsidRDefault="009A69A7" w:rsidP="009A69A7">
            <w:pPr>
              <w:jc w:val="center"/>
              <w:rPr>
                <w:sz w:val="20"/>
                <w:szCs w:val="20"/>
              </w:rPr>
            </w:pPr>
            <w:r w:rsidRPr="004D68CA">
              <w:rPr>
                <w:sz w:val="20"/>
                <w:szCs w:val="20"/>
              </w:rPr>
              <w:t>08.0.00.L4670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3C2775"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C268ED" w14:textId="77777777" w:rsidR="009A69A7" w:rsidRPr="004D68CA" w:rsidRDefault="009A69A7" w:rsidP="009A69A7">
            <w:pPr>
              <w:jc w:val="right"/>
              <w:rPr>
                <w:sz w:val="20"/>
                <w:szCs w:val="20"/>
              </w:rPr>
            </w:pPr>
            <w:r w:rsidRPr="004D68CA">
              <w:rPr>
                <w:sz w:val="20"/>
                <w:szCs w:val="20"/>
              </w:rPr>
              <w:t>447 951,00</w:t>
            </w:r>
          </w:p>
        </w:tc>
        <w:tc>
          <w:tcPr>
            <w:tcW w:w="850" w:type="dxa"/>
            <w:gridSpan w:val="4"/>
            <w:tcBorders>
              <w:top w:val="nil"/>
              <w:left w:val="single" w:sz="4" w:space="0" w:color="auto"/>
              <w:bottom w:val="single" w:sz="4" w:space="0" w:color="auto"/>
              <w:right w:val="nil"/>
            </w:tcBorders>
            <w:shd w:val="clear" w:color="auto" w:fill="auto"/>
            <w:vAlign w:val="center"/>
            <w:hideMark/>
          </w:tcPr>
          <w:p w14:paraId="1E40397F" w14:textId="77777777" w:rsidR="009A69A7" w:rsidRPr="004D68CA" w:rsidRDefault="009A69A7" w:rsidP="009A69A7">
            <w:pPr>
              <w:jc w:val="right"/>
              <w:rPr>
                <w:sz w:val="20"/>
                <w:szCs w:val="20"/>
              </w:rPr>
            </w:pPr>
            <w:r w:rsidRPr="004D68CA">
              <w:rPr>
                <w:sz w:val="20"/>
                <w:szCs w:val="20"/>
              </w:rPr>
              <w:t>1 577 300,00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EA781C" w14:textId="77777777" w:rsidR="009A69A7" w:rsidRPr="004D68CA" w:rsidRDefault="009A69A7" w:rsidP="009A69A7">
            <w:pPr>
              <w:jc w:val="right"/>
              <w:rPr>
                <w:sz w:val="20"/>
                <w:szCs w:val="20"/>
              </w:rPr>
            </w:pPr>
            <w:r w:rsidRPr="004D68CA">
              <w:rPr>
                <w:sz w:val="20"/>
                <w:szCs w:val="20"/>
              </w:rPr>
              <w:t>1 577 300,00</w:t>
            </w:r>
          </w:p>
        </w:tc>
      </w:tr>
      <w:tr w:rsidR="009A69A7" w:rsidRPr="004D68CA" w14:paraId="4DF746D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CAF3E35"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19F26AF2"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FD8AC7"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0C1A4FF" w14:textId="77777777" w:rsidR="009A69A7" w:rsidRPr="004D68CA" w:rsidRDefault="009A69A7" w:rsidP="009A69A7">
            <w:pPr>
              <w:jc w:val="center"/>
              <w:rPr>
                <w:sz w:val="20"/>
                <w:szCs w:val="20"/>
              </w:rPr>
            </w:pPr>
            <w:r w:rsidRPr="004D68CA">
              <w:rPr>
                <w:sz w:val="20"/>
                <w:szCs w:val="20"/>
              </w:rPr>
              <w:t>08.0.00.L4670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FE3A707"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8B6999" w14:textId="77777777" w:rsidR="009A69A7" w:rsidRPr="004D68CA" w:rsidRDefault="009A69A7" w:rsidP="009A69A7">
            <w:pPr>
              <w:jc w:val="right"/>
              <w:rPr>
                <w:sz w:val="20"/>
                <w:szCs w:val="20"/>
              </w:rPr>
            </w:pPr>
            <w:r w:rsidRPr="004D68CA">
              <w:rPr>
                <w:sz w:val="20"/>
                <w:szCs w:val="20"/>
              </w:rPr>
              <w:t>1 344 058,00</w:t>
            </w:r>
          </w:p>
        </w:tc>
        <w:tc>
          <w:tcPr>
            <w:tcW w:w="850" w:type="dxa"/>
            <w:gridSpan w:val="4"/>
            <w:tcBorders>
              <w:top w:val="nil"/>
              <w:left w:val="single" w:sz="4" w:space="0" w:color="auto"/>
              <w:bottom w:val="single" w:sz="4" w:space="0" w:color="auto"/>
              <w:right w:val="nil"/>
            </w:tcBorders>
            <w:shd w:val="clear" w:color="auto" w:fill="auto"/>
            <w:vAlign w:val="center"/>
            <w:hideMark/>
          </w:tcPr>
          <w:p w14:paraId="1E5ED2F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CF68E1" w14:textId="77777777" w:rsidR="009A69A7" w:rsidRPr="004D68CA" w:rsidRDefault="009A69A7" w:rsidP="009A69A7">
            <w:pPr>
              <w:jc w:val="right"/>
              <w:rPr>
                <w:sz w:val="20"/>
                <w:szCs w:val="20"/>
              </w:rPr>
            </w:pPr>
            <w:r w:rsidRPr="004D68CA">
              <w:rPr>
                <w:sz w:val="20"/>
                <w:szCs w:val="20"/>
              </w:rPr>
              <w:t>0,00</w:t>
            </w:r>
          </w:p>
        </w:tc>
      </w:tr>
      <w:tr w:rsidR="009A69A7" w:rsidRPr="004D68CA" w14:paraId="0311ACF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265B4C5"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32D4BD6A"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7348C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FBCAA47" w14:textId="77777777" w:rsidR="009A69A7" w:rsidRPr="004D68CA" w:rsidRDefault="009A69A7" w:rsidP="009A69A7">
            <w:pPr>
              <w:jc w:val="center"/>
              <w:rPr>
                <w:sz w:val="20"/>
                <w:szCs w:val="20"/>
              </w:rPr>
            </w:pPr>
            <w:r w:rsidRPr="004D68CA">
              <w:rPr>
                <w:sz w:val="20"/>
                <w:szCs w:val="20"/>
              </w:rPr>
              <w:t>08.0.00.L4670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DD3C68"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636117" w14:textId="77777777" w:rsidR="009A69A7" w:rsidRPr="004D68CA" w:rsidRDefault="009A69A7" w:rsidP="009A69A7">
            <w:pPr>
              <w:jc w:val="right"/>
              <w:rPr>
                <w:sz w:val="20"/>
                <w:szCs w:val="20"/>
              </w:rPr>
            </w:pPr>
            <w:r w:rsidRPr="004D68CA">
              <w:rPr>
                <w:sz w:val="20"/>
                <w:szCs w:val="20"/>
              </w:rPr>
              <w:t>1 344 058,00</w:t>
            </w:r>
          </w:p>
        </w:tc>
        <w:tc>
          <w:tcPr>
            <w:tcW w:w="850" w:type="dxa"/>
            <w:gridSpan w:val="4"/>
            <w:tcBorders>
              <w:top w:val="nil"/>
              <w:left w:val="single" w:sz="4" w:space="0" w:color="auto"/>
              <w:bottom w:val="single" w:sz="4" w:space="0" w:color="auto"/>
              <w:right w:val="nil"/>
            </w:tcBorders>
            <w:shd w:val="clear" w:color="auto" w:fill="auto"/>
            <w:vAlign w:val="center"/>
            <w:hideMark/>
          </w:tcPr>
          <w:p w14:paraId="449053D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ED70EA" w14:textId="77777777" w:rsidR="009A69A7" w:rsidRPr="004D68CA" w:rsidRDefault="009A69A7" w:rsidP="009A69A7">
            <w:pPr>
              <w:jc w:val="right"/>
              <w:rPr>
                <w:sz w:val="20"/>
                <w:szCs w:val="20"/>
              </w:rPr>
            </w:pPr>
            <w:r w:rsidRPr="004D68CA">
              <w:rPr>
                <w:sz w:val="20"/>
                <w:szCs w:val="20"/>
              </w:rPr>
              <w:t>0,00</w:t>
            </w:r>
          </w:p>
        </w:tc>
      </w:tr>
      <w:tr w:rsidR="009A69A7" w:rsidRPr="004D68CA" w14:paraId="5B624044" w14:textId="77777777" w:rsidTr="009A69A7">
        <w:trPr>
          <w:gridAfter w:val="1"/>
          <w:wAfter w:w="428" w:type="dxa"/>
          <w:trHeight w:val="2010"/>
        </w:trPr>
        <w:tc>
          <w:tcPr>
            <w:tcW w:w="3403" w:type="dxa"/>
            <w:tcBorders>
              <w:top w:val="nil"/>
              <w:left w:val="single" w:sz="4" w:space="0" w:color="auto"/>
              <w:bottom w:val="single" w:sz="4" w:space="0" w:color="auto"/>
              <w:right w:val="nil"/>
            </w:tcBorders>
            <w:shd w:val="clear" w:color="auto" w:fill="auto"/>
            <w:vAlign w:val="center"/>
            <w:hideMark/>
          </w:tcPr>
          <w:p w14:paraId="5825E948"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1734FAB"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C41BCC"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16B68A8" w14:textId="77777777" w:rsidR="009A69A7" w:rsidRPr="004D68CA" w:rsidRDefault="009A69A7" w:rsidP="009A69A7">
            <w:pPr>
              <w:jc w:val="center"/>
              <w:rPr>
                <w:sz w:val="20"/>
                <w:szCs w:val="20"/>
              </w:rPr>
            </w:pPr>
            <w:r w:rsidRPr="004D68CA">
              <w:rPr>
                <w:sz w:val="20"/>
                <w:szCs w:val="20"/>
              </w:rPr>
              <w:t>08.0.00.S0770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9ABF2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A36DD8" w14:textId="77777777" w:rsidR="009A69A7" w:rsidRPr="004D68CA" w:rsidRDefault="009A69A7" w:rsidP="009A69A7">
            <w:pPr>
              <w:jc w:val="right"/>
              <w:rPr>
                <w:sz w:val="20"/>
                <w:szCs w:val="20"/>
              </w:rPr>
            </w:pPr>
            <w:r w:rsidRPr="004D68CA">
              <w:rPr>
                <w:sz w:val="20"/>
                <w:szCs w:val="20"/>
              </w:rPr>
              <w:t>10 000,00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7B9BFE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04B35F" w14:textId="77777777" w:rsidR="009A69A7" w:rsidRPr="004D68CA" w:rsidRDefault="009A69A7" w:rsidP="009A69A7">
            <w:pPr>
              <w:jc w:val="right"/>
              <w:rPr>
                <w:sz w:val="20"/>
                <w:szCs w:val="20"/>
              </w:rPr>
            </w:pPr>
            <w:r w:rsidRPr="004D68CA">
              <w:rPr>
                <w:sz w:val="20"/>
                <w:szCs w:val="20"/>
              </w:rPr>
              <w:t>0,00</w:t>
            </w:r>
          </w:p>
        </w:tc>
      </w:tr>
      <w:tr w:rsidR="009A69A7" w:rsidRPr="004D68CA" w14:paraId="3D4934F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3485B2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9DEAB75"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6486B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191D555" w14:textId="77777777" w:rsidR="009A69A7" w:rsidRPr="004D68CA" w:rsidRDefault="009A69A7" w:rsidP="009A69A7">
            <w:pPr>
              <w:jc w:val="center"/>
              <w:rPr>
                <w:sz w:val="20"/>
                <w:szCs w:val="20"/>
              </w:rPr>
            </w:pPr>
            <w:r w:rsidRPr="004D68CA">
              <w:rPr>
                <w:sz w:val="20"/>
                <w:szCs w:val="20"/>
              </w:rPr>
              <w:t>08.0.00.S0770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B1DB19"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2F10EC" w14:textId="77777777" w:rsidR="009A69A7" w:rsidRPr="004D68CA" w:rsidRDefault="009A69A7" w:rsidP="009A69A7">
            <w:pPr>
              <w:jc w:val="right"/>
              <w:rPr>
                <w:sz w:val="20"/>
                <w:szCs w:val="20"/>
              </w:rPr>
            </w:pPr>
            <w:r w:rsidRPr="004D68CA">
              <w:rPr>
                <w:sz w:val="20"/>
                <w:szCs w:val="20"/>
              </w:rPr>
              <w:t>10 000,00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A8E21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F724BC" w14:textId="77777777" w:rsidR="009A69A7" w:rsidRPr="004D68CA" w:rsidRDefault="009A69A7" w:rsidP="009A69A7">
            <w:pPr>
              <w:jc w:val="right"/>
              <w:rPr>
                <w:sz w:val="20"/>
                <w:szCs w:val="20"/>
              </w:rPr>
            </w:pPr>
            <w:r w:rsidRPr="004D68CA">
              <w:rPr>
                <w:sz w:val="20"/>
                <w:szCs w:val="20"/>
              </w:rPr>
              <w:t>0,00</w:t>
            </w:r>
          </w:p>
        </w:tc>
      </w:tr>
      <w:tr w:rsidR="009A69A7" w:rsidRPr="004D68CA" w14:paraId="481F07F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C81942A"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521DDE15"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DDA8C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8A03892" w14:textId="77777777" w:rsidR="009A69A7" w:rsidRPr="004D68CA" w:rsidRDefault="009A69A7" w:rsidP="009A69A7">
            <w:pPr>
              <w:jc w:val="center"/>
              <w:rPr>
                <w:sz w:val="20"/>
                <w:szCs w:val="20"/>
              </w:rPr>
            </w:pPr>
            <w:r w:rsidRPr="004D68CA">
              <w:rPr>
                <w:sz w:val="20"/>
                <w:szCs w:val="20"/>
              </w:rPr>
              <w:t>08.0.00.S0770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A74348"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CCFFF0" w14:textId="77777777" w:rsidR="009A69A7" w:rsidRPr="004D68CA" w:rsidRDefault="009A69A7" w:rsidP="009A69A7">
            <w:pPr>
              <w:jc w:val="right"/>
              <w:rPr>
                <w:sz w:val="20"/>
                <w:szCs w:val="20"/>
              </w:rPr>
            </w:pPr>
            <w:r w:rsidRPr="004D68CA">
              <w:rPr>
                <w:sz w:val="20"/>
                <w:szCs w:val="20"/>
              </w:rPr>
              <w:t>10 000,00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F8391C7"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7C2EDF" w14:textId="77777777" w:rsidR="009A69A7" w:rsidRPr="004D68CA" w:rsidRDefault="009A69A7" w:rsidP="009A69A7">
            <w:pPr>
              <w:jc w:val="right"/>
              <w:rPr>
                <w:sz w:val="20"/>
                <w:szCs w:val="20"/>
              </w:rPr>
            </w:pPr>
            <w:r w:rsidRPr="004D68CA">
              <w:rPr>
                <w:sz w:val="20"/>
                <w:szCs w:val="20"/>
              </w:rPr>
              <w:t>0,00</w:t>
            </w:r>
          </w:p>
        </w:tc>
      </w:tr>
      <w:tr w:rsidR="009A69A7" w:rsidRPr="004D68CA" w14:paraId="424F0878"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6981583C" w14:textId="77777777" w:rsidR="009A69A7" w:rsidRPr="004D68CA" w:rsidRDefault="009A69A7" w:rsidP="009A69A7">
            <w:pPr>
              <w:rPr>
                <w:sz w:val="20"/>
                <w:szCs w:val="20"/>
              </w:rPr>
            </w:pPr>
            <w:r w:rsidRPr="004D68CA">
              <w:rPr>
                <w:sz w:val="20"/>
                <w:szCs w:val="20"/>
              </w:rPr>
              <w:t>Реализация мероприятий на государственную поддержку отрасли культуры государственной программы Новосибирской области "Культура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222D6E8"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9B4558"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8C00A40" w14:textId="77777777" w:rsidR="009A69A7" w:rsidRPr="004D68CA" w:rsidRDefault="009A69A7" w:rsidP="009A69A7">
            <w:pPr>
              <w:jc w:val="center"/>
              <w:rPr>
                <w:sz w:val="20"/>
                <w:szCs w:val="20"/>
              </w:rPr>
            </w:pPr>
            <w:r w:rsidRPr="004D68CA">
              <w:rPr>
                <w:sz w:val="20"/>
                <w:szCs w:val="20"/>
              </w:rPr>
              <w:t>08.0.A2.00000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56057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1C0291" w14:textId="77777777" w:rsidR="009A69A7" w:rsidRPr="004D68CA" w:rsidRDefault="009A69A7" w:rsidP="009A69A7">
            <w:pPr>
              <w:jc w:val="right"/>
              <w:rPr>
                <w:sz w:val="20"/>
                <w:szCs w:val="20"/>
              </w:rPr>
            </w:pPr>
            <w:r w:rsidRPr="004D68CA">
              <w:rPr>
                <w:sz w:val="20"/>
                <w:szCs w:val="20"/>
              </w:rPr>
              <w:t>147 545,00</w:t>
            </w:r>
          </w:p>
        </w:tc>
        <w:tc>
          <w:tcPr>
            <w:tcW w:w="850" w:type="dxa"/>
            <w:gridSpan w:val="4"/>
            <w:tcBorders>
              <w:top w:val="nil"/>
              <w:left w:val="single" w:sz="4" w:space="0" w:color="auto"/>
              <w:bottom w:val="single" w:sz="4" w:space="0" w:color="auto"/>
              <w:right w:val="nil"/>
            </w:tcBorders>
            <w:shd w:val="clear" w:color="auto" w:fill="auto"/>
            <w:vAlign w:val="center"/>
            <w:hideMark/>
          </w:tcPr>
          <w:p w14:paraId="7A9B3CD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798E26" w14:textId="77777777" w:rsidR="009A69A7" w:rsidRPr="004D68CA" w:rsidRDefault="009A69A7" w:rsidP="009A69A7">
            <w:pPr>
              <w:jc w:val="right"/>
              <w:rPr>
                <w:sz w:val="20"/>
                <w:szCs w:val="20"/>
              </w:rPr>
            </w:pPr>
            <w:r w:rsidRPr="004D68CA">
              <w:rPr>
                <w:sz w:val="20"/>
                <w:szCs w:val="20"/>
              </w:rPr>
              <w:t>0,00</w:t>
            </w:r>
          </w:p>
        </w:tc>
      </w:tr>
      <w:tr w:rsidR="009A69A7" w:rsidRPr="004D68CA" w14:paraId="602B1AA8"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6D04B410" w14:textId="77777777" w:rsidR="009A69A7" w:rsidRPr="004D68CA" w:rsidRDefault="009A69A7" w:rsidP="009A69A7">
            <w:pPr>
              <w:rPr>
                <w:sz w:val="20"/>
                <w:szCs w:val="20"/>
              </w:rPr>
            </w:pPr>
            <w:r w:rsidRPr="004D68CA">
              <w:rPr>
                <w:sz w:val="20"/>
                <w:szCs w:val="20"/>
              </w:rPr>
              <w:t>Реализация мероприятий на государственную поддержку отрасли культуры государственной программы Новосибирской области "Культура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687CCD29"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D787C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5805D4A" w14:textId="77777777" w:rsidR="009A69A7" w:rsidRPr="004D68CA" w:rsidRDefault="009A69A7" w:rsidP="009A69A7">
            <w:pPr>
              <w:jc w:val="center"/>
              <w:rPr>
                <w:sz w:val="20"/>
                <w:szCs w:val="20"/>
              </w:rPr>
            </w:pPr>
            <w:r w:rsidRPr="004D68CA">
              <w:rPr>
                <w:sz w:val="20"/>
                <w:szCs w:val="20"/>
              </w:rPr>
              <w:t>08.0.A2.55191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87E01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AC7DAA" w14:textId="77777777" w:rsidR="009A69A7" w:rsidRPr="004D68CA" w:rsidRDefault="009A69A7" w:rsidP="009A69A7">
            <w:pPr>
              <w:jc w:val="right"/>
              <w:rPr>
                <w:sz w:val="20"/>
                <w:szCs w:val="20"/>
              </w:rPr>
            </w:pPr>
            <w:r w:rsidRPr="004D68CA">
              <w:rPr>
                <w:sz w:val="20"/>
                <w:szCs w:val="20"/>
              </w:rPr>
              <w:t>147 545,00</w:t>
            </w:r>
          </w:p>
        </w:tc>
        <w:tc>
          <w:tcPr>
            <w:tcW w:w="850" w:type="dxa"/>
            <w:gridSpan w:val="4"/>
            <w:tcBorders>
              <w:top w:val="nil"/>
              <w:left w:val="single" w:sz="4" w:space="0" w:color="auto"/>
              <w:bottom w:val="single" w:sz="4" w:space="0" w:color="auto"/>
              <w:right w:val="nil"/>
            </w:tcBorders>
            <w:shd w:val="clear" w:color="auto" w:fill="auto"/>
            <w:vAlign w:val="center"/>
            <w:hideMark/>
          </w:tcPr>
          <w:p w14:paraId="775DBC2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07CC07" w14:textId="77777777" w:rsidR="009A69A7" w:rsidRPr="004D68CA" w:rsidRDefault="009A69A7" w:rsidP="009A69A7">
            <w:pPr>
              <w:jc w:val="right"/>
              <w:rPr>
                <w:sz w:val="20"/>
                <w:szCs w:val="20"/>
              </w:rPr>
            </w:pPr>
            <w:r w:rsidRPr="004D68CA">
              <w:rPr>
                <w:sz w:val="20"/>
                <w:szCs w:val="20"/>
              </w:rPr>
              <w:t>0,00</w:t>
            </w:r>
          </w:p>
        </w:tc>
      </w:tr>
      <w:tr w:rsidR="009A69A7" w:rsidRPr="004D68CA" w14:paraId="702AC3E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0AA915F"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A97CA65"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3C594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23A2223" w14:textId="77777777" w:rsidR="009A69A7" w:rsidRPr="004D68CA" w:rsidRDefault="009A69A7" w:rsidP="009A69A7">
            <w:pPr>
              <w:jc w:val="center"/>
              <w:rPr>
                <w:sz w:val="20"/>
                <w:szCs w:val="20"/>
              </w:rPr>
            </w:pPr>
            <w:r w:rsidRPr="004D68CA">
              <w:rPr>
                <w:sz w:val="20"/>
                <w:szCs w:val="20"/>
              </w:rPr>
              <w:t>08.0.A2.55191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3C3950"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6F6611" w14:textId="77777777" w:rsidR="009A69A7" w:rsidRPr="004D68CA" w:rsidRDefault="009A69A7" w:rsidP="009A69A7">
            <w:pPr>
              <w:jc w:val="right"/>
              <w:rPr>
                <w:sz w:val="20"/>
                <w:szCs w:val="20"/>
              </w:rPr>
            </w:pPr>
            <w:r w:rsidRPr="004D68CA">
              <w:rPr>
                <w:sz w:val="20"/>
                <w:szCs w:val="20"/>
              </w:rPr>
              <w:t>147 545,00</w:t>
            </w:r>
          </w:p>
        </w:tc>
        <w:tc>
          <w:tcPr>
            <w:tcW w:w="850" w:type="dxa"/>
            <w:gridSpan w:val="4"/>
            <w:tcBorders>
              <w:top w:val="nil"/>
              <w:left w:val="single" w:sz="4" w:space="0" w:color="auto"/>
              <w:bottom w:val="single" w:sz="4" w:space="0" w:color="auto"/>
              <w:right w:val="nil"/>
            </w:tcBorders>
            <w:shd w:val="clear" w:color="auto" w:fill="auto"/>
            <w:vAlign w:val="center"/>
            <w:hideMark/>
          </w:tcPr>
          <w:p w14:paraId="6CAB66E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9729C9" w14:textId="77777777" w:rsidR="009A69A7" w:rsidRPr="004D68CA" w:rsidRDefault="009A69A7" w:rsidP="009A69A7">
            <w:pPr>
              <w:jc w:val="right"/>
              <w:rPr>
                <w:sz w:val="20"/>
                <w:szCs w:val="20"/>
              </w:rPr>
            </w:pPr>
            <w:r w:rsidRPr="004D68CA">
              <w:rPr>
                <w:sz w:val="20"/>
                <w:szCs w:val="20"/>
              </w:rPr>
              <w:t>0,00</w:t>
            </w:r>
          </w:p>
        </w:tc>
      </w:tr>
      <w:tr w:rsidR="009A69A7" w:rsidRPr="004D68CA" w14:paraId="476F56A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3AB7F57"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55410C70" w14:textId="77777777" w:rsidR="009A69A7" w:rsidRPr="004D68CA" w:rsidRDefault="009A69A7" w:rsidP="009A69A7">
            <w:pPr>
              <w:jc w:val="center"/>
              <w:rPr>
                <w:sz w:val="20"/>
                <w:szCs w:val="20"/>
              </w:rPr>
            </w:pPr>
            <w:r w:rsidRPr="004D68CA">
              <w:rPr>
                <w:sz w:val="20"/>
                <w:szCs w:val="20"/>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870AB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6B3DDA2" w14:textId="77777777" w:rsidR="009A69A7" w:rsidRPr="004D68CA" w:rsidRDefault="009A69A7" w:rsidP="009A69A7">
            <w:pPr>
              <w:jc w:val="center"/>
              <w:rPr>
                <w:sz w:val="20"/>
                <w:szCs w:val="20"/>
              </w:rPr>
            </w:pPr>
            <w:r w:rsidRPr="004D68CA">
              <w:rPr>
                <w:sz w:val="20"/>
                <w:szCs w:val="20"/>
              </w:rPr>
              <w:t>08.0.A2.55191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D4A7C0B"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85BD4A" w14:textId="77777777" w:rsidR="009A69A7" w:rsidRPr="004D68CA" w:rsidRDefault="009A69A7" w:rsidP="009A69A7">
            <w:pPr>
              <w:jc w:val="right"/>
              <w:rPr>
                <w:sz w:val="20"/>
                <w:szCs w:val="20"/>
              </w:rPr>
            </w:pPr>
            <w:r w:rsidRPr="004D68CA">
              <w:rPr>
                <w:sz w:val="20"/>
                <w:szCs w:val="20"/>
              </w:rPr>
              <w:t>147 545,00</w:t>
            </w:r>
          </w:p>
        </w:tc>
        <w:tc>
          <w:tcPr>
            <w:tcW w:w="850" w:type="dxa"/>
            <w:gridSpan w:val="4"/>
            <w:tcBorders>
              <w:top w:val="nil"/>
              <w:left w:val="single" w:sz="4" w:space="0" w:color="auto"/>
              <w:bottom w:val="single" w:sz="4" w:space="0" w:color="auto"/>
              <w:right w:val="nil"/>
            </w:tcBorders>
            <w:shd w:val="clear" w:color="auto" w:fill="auto"/>
            <w:vAlign w:val="center"/>
            <w:hideMark/>
          </w:tcPr>
          <w:p w14:paraId="7EBB8D2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22359A" w14:textId="77777777" w:rsidR="009A69A7" w:rsidRPr="004D68CA" w:rsidRDefault="009A69A7" w:rsidP="009A69A7">
            <w:pPr>
              <w:jc w:val="right"/>
              <w:rPr>
                <w:sz w:val="20"/>
                <w:szCs w:val="20"/>
              </w:rPr>
            </w:pPr>
            <w:r w:rsidRPr="004D68CA">
              <w:rPr>
                <w:sz w:val="20"/>
                <w:szCs w:val="20"/>
              </w:rPr>
              <w:t>0,00</w:t>
            </w:r>
          </w:p>
        </w:tc>
      </w:tr>
      <w:tr w:rsidR="009A69A7" w:rsidRPr="004D68CA" w14:paraId="6F1B790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55BE1F8" w14:textId="77777777" w:rsidR="009A69A7" w:rsidRPr="004D68CA" w:rsidRDefault="009A69A7" w:rsidP="009A69A7">
            <w:pPr>
              <w:rPr>
                <w:sz w:val="20"/>
                <w:szCs w:val="20"/>
              </w:rPr>
            </w:pPr>
            <w:r w:rsidRPr="004D68CA">
              <w:rPr>
                <w:sz w:val="20"/>
                <w:szCs w:val="20"/>
              </w:rPr>
              <w:t>СОЦИАЛЬНАЯ ПОЛИТИКА</w:t>
            </w:r>
          </w:p>
        </w:tc>
        <w:tc>
          <w:tcPr>
            <w:tcW w:w="992" w:type="dxa"/>
            <w:tcBorders>
              <w:top w:val="nil"/>
              <w:left w:val="single" w:sz="4" w:space="0" w:color="auto"/>
              <w:bottom w:val="single" w:sz="4" w:space="0" w:color="auto"/>
              <w:right w:val="nil"/>
            </w:tcBorders>
            <w:shd w:val="clear" w:color="auto" w:fill="auto"/>
            <w:noWrap/>
            <w:vAlign w:val="center"/>
            <w:hideMark/>
          </w:tcPr>
          <w:p w14:paraId="00F89B66"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C6E4349"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D18404F"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67CE2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5C4B2B" w14:textId="77777777" w:rsidR="009A69A7" w:rsidRPr="004D68CA" w:rsidRDefault="009A69A7" w:rsidP="009A69A7">
            <w:pPr>
              <w:jc w:val="right"/>
              <w:rPr>
                <w:sz w:val="20"/>
                <w:szCs w:val="20"/>
              </w:rPr>
            </w:pPr>
            <w:r w:rsidRPr="004D68CA">
              <w:rPr>
                <w:sz w:val="20"/>
                <w:szCs w:val="20"/>
              </w:rPr>
              <w:t>139 811 180,00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ABC6F7C" w14:textId="77777777" w:rsidR="009A69A7" w:rsidRPr="004D68CA" w:rsidRDefault="009A69A7" w:rsidP="009A69A7">
            <w:pPr>
              <w:jc w:val="right"/>
              <w:rPr>
                <w:sz w:val="20"/>
                <w:szCs w:val="20"/>
              </w:rPr>
            </w:pPr>
            <w:r w:rsidRPr="004D68CA">
              <w:rPr>
                <w:sz w:val="20"/>
                <w:szCs w:val="20"/>
              </w:rPr>
              <w:t>119 637 474,21</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DD119" w14:textId="77777777" w:rsidR="009A69A7" w:rsidRPr="004D68CA" w:rsidRDefault="009A69A7" w:rsidP="009A69A7">
            <w:pPr>
              <w:jc w:val="right"/>
              <w:rPr>
                <w:sz w:val="20"/>
                <w:szCs w:val="20"/>
              </w:rPr>
            </w:pPr>
            <w:r w:rsidRPr="004D68CA">
              <w:rPr>
                <w:sz w:val="20"/>
                <w:szCs w:val="20"/>
              </w:rPr>
              <w:t>119 327 155,96</w:t>
            </w:r>
          </w:p>
        </w:tc>
      </w:tr>
      <w:tr w:rsidR="009A69A7" w:rsidRPr="004D68CA" w14:paraId="02A8D0F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BFF16A7" w14:textId="77777777" w:rsidR="009A69A7" w:rsidRPr="004D68CA" w:rsidRDefault="009A69A7" w:rsidP="009A69A7">
            <w:pPr>
              <w:rPr>
                <w:sz w:val="20"/>
                <w:szCs w:val="20"/>
              </w:rPr>
            </w:pPr>
            <w:r w:rsidRPr="004D68CA">
              <w:rPr>
                <w:sz w:val="20"/>
                <w:szCs w:val="20"/>
              </w:rPr>
              <w:t>Пенсионное обеспечение</w:t>
            </w:r>
          </w:p>
        </w:tc>
        <w:tc>
          <w:tcPr>
            <w:tcW w:w="992" w:type="dxa"/>
            <w:tcBorders>
              <w:top w:val="nil"/>
              <w:left w:val="single" w:sz="4" w:space="0" w:color="auto"/>
              <w:bottom w:val="single" w:sz="4" w:space="0" w:color="auto"/>
              <w:right w:val="nil"/>
            </w:tcBorders>
            <w:shd w:val="clear" w:color="auto" w:fill="auto"/>
            <w:noWrap/>
            <w:vAlign w:val="center"/>
            <w:hideMark/>
          </w:tcPr>
          <w:p w14:paraId="5414CA2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9B161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4AAB8B0"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7BECF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3F7076" w14:textId="77777777" w:rsidR="009A69A7" w:rsidRPr="004D68CA" w:rsidRDefault="009A69A7" w:rsidP="009A69A7">
            <w:pPr>
              <w:jc w:val="right"/>
              <w:rPr>
                <w:sz w:val="20"/>
                <w:szCs w:val="20"/>
              </w:rPr>
            </w:pPr>
            <w:r w:rsidRPr="004D68CA">
              <w:rPr>
                <w:sz w:val="20"/>
                <w:szCs w:val="20"/>
              </w:rPr>
              <w:t>2 208 500,00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9CA54CE" w14:textId="77777777" w:rsidR="009A69A7" w:rsidRPr="004D68CA" w:rsidRDefault="009A69A7" w:rsidP="009A69A7">
            <w:pPr>
              <w:jc w:val="right"/>
              <w:rPr>
                <w:sz w:val="20"/>
                <w:szCs w:val="20"/>
              </w:rPr>
            </w:pPr>
            <w:r w:rsidRPr="004D68CA">
              <w:rPr>
                <w:sz w:val="20"/>
                <w:szCs w:val="20"/>
              </w:rPr>
              <w:t>2 972 515,20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2438EE" w14:textId="77777777" w:rsidR="009A69A7" w:rsidRPr="004D68CA" w:rsidRDefault="009A69A7" w:rsidP="009A69A7">
            <w:pPr>
              <w:jc w:val="right"/>
              <w:rPr>
                <w:sz w:val="20"/>
                <w:szCs w:val="20"/>
              </w:rPr>
            </w:pPr>
            <w:r w:rsidRPr="004D68CA">
              <w:rPr>
                <w:sz w:val="20"/>
                <w:szCs w:val="20"/>
              </w:rPr>
              <w:t>3 123 071,76</w:t>
            </w:r>
          </w:p>
        </w:tc>
      </w:tr>
      <w:tr w:rsidR="009A69A7" w:rsidRPr="004D68CA" w14:paraId="06AB71E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1663B2D"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69F8E8D7"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D09797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F869424"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EDF9D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96F2B1" w14:textId="77777777" w:rsidR="009A69A7" w:rsidRPr="004D68CA" w:rsidRDefault="009A69A7" w:rsidP="009A69A7">
            <w:pPr>
              <w:jc w:val="right"/>
              <w:rPr>
                <w:sz w:val="20"/>
                <w:szCs w:val="20"/>
              </w:rPr>
            </w:pPr>
            <w:r w:rsidRPr="004D68CA">
              <w:rPr>
                <w:sz w:val="20"/>
                <w:szCs w:val="20"/>
              </w:rPr>
              <w:t>2 208 500,00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5E9499D" w14:textId="77777777" w:rsidR="009A69A7" w:rsidRPr="004D68CA" w:rsidRDefault="009A69A7" w:rsidP="009A69A7">
            <w:pPr>
              <w:jc w:val="right"/>
              <w:rPr>
                <w:sz w:val="20"/>
                <w:szCs w:val="20"/>
              </w:rPr>
            </w:pPr>
            <w:r w:rsidRPr="004D68CA">
              <w:rPr>
                <w:sz w:val="20"/>
                <w:szCs w:val="20"/>
              </w:rPr>
              <w:t>2 972 515,20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B9F9A7" w14:textId="77777777" w:rsidR="009A69A7" w:rsidRPr="004D68CA" w:rsidRDefault="009A69A7" w:rsidP="009A69A7">
            <w:pPr>
              <w:jc w:val="right"/>
              <w:rPr>
                <w:sz w:val="20"/>
                <w:szCs w:val="20"/>
              </w:rPr>
            </w:pPr>
            <w:r w:rsidRPr="004D68CA">
              <w:rPr>
                <w:sz w:val="20"/>
                <w:szCs w:val="20"/>
              </w:rPr>
              <w:t>3 123 071,76</w:t>
            </w:r>
          </w:p>
        </w:tc>
      </w:tr>
      <w:tr w:rsidR="009A69A7" w:rsidRPr="004D68CA" w14:paraId="2B39998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A3D9D08" w14:textId="77777777" w:rsidR="009A69A7" w:rsidRPr="004D68CA" w:rsidRDefault="009A69A7" w:rsidP="009A69A7">
            <w:pPr>
              <w:rPr>
                <w:sz w:val="20"/>
                <w:szCs w:val="20"/>
              </w:rPr>
            </w:pPr>
            <w:r w:rsidRPr="004D68CA">
              <w:rPr>
                <w:sz w:val="20"/>
                <w:szCs w:val="20"/>
              </w:rPr>
              <w:t>Выплата муниципальной социальной доплаты к пенсии</w:t>
            </w:r>
          </w:p>
        </w:tc>
        <w:tc>
          <w:tcPr>
            <w:tcW w:w="992" w:type="dxa"/>
            <w:tcBorders>
              <w:top w:val="nil"/>
              <w:left w:val="single" w:sz="4" w:space="0" w:color="auto"/>
              <w:bottom w:val="single" w:sz="4" w:space="0" w:color="auto"/>
              <w:right w:val="nil"/>
            </w:tcBorders>
            <w:shd w:val="clear" w:color="auto" w:fill="auto"/>
            <w:noWrap/>
            <w:vAlign w:val="center"/>
            <w:hideMark/>
          </w:tcPr>
          <w:p w14:paraId="28BE2E4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0107EC"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999A4D3" w14:textId="77777777" w:rsidR="009A69A7" w:rsidRPr="004D68CA" w:rsidRDefault="009A69A7" w:rsidP="009A69A7">
            <w:pPr>
              <w:jc w:val="center"/>
              <w:rPr>
                <w:sz w:val="20"/>
                <w:szCs w:val="20"/>
              </w:rPr>
            </w:pPr>
            <w:r w:rsidRPr="004D68CA">
              <w:rPr>
                <w:sz w:val="20"/>
                <w:szCs w:val="20"/>
              </w:rPr>
              <w:t>99.0.00.10100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55266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AFA2C6" w14:textId="77777777" w:rsidR="009A69A7" w:rsidRPr="004D68CA" w:rsidRDefault="009A69A7" w:rsidP="009A69A7">
            <w:pPr>
              <w:jc w:val="right"/>
              <w:rPr>
                <w:sz w:val="20"/>
                <w:szCs w:val="20"/>
              </w:rPr>
            </w:pPr>
            <w:r w:rsidRPr="004D68CA">
              <w:rPr>
                <w:sz w:val="20"/>
                <w:szCs w:val="20"/>
              </w:rPr>
              <w:t>2 208 500,00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C045FD7" w14:textId="77777777" w:rsidR="009A69A7" w:rsidRPr="004D68CA" w:rsidRDefault="009A69A7" w:rsidP="009A69A7">
            <w:pPr>
              <w:jc w:val="right"/>
              <w:rPr>
                <w:sz w:val="20"/>
                <w:szCs w:val="20"/>
              </w:rPr>
            </w:pPr>
            <w:r w:rsidRPr="004D68CA">
              <w:rPr>
                <w:sz w:val="20"/>
                <w:szCs w:val="20"/>
              </w:rPr>
              <w:t>2 972 515,20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DDBA1C" w14:textId="77777777" w:rsidR="009A69A7" w:rsidRPr="004D68CA" w:rsidRDefault="009A69A7" w:rsidP="009A69A7">
            <w:pPr>
              <w:jc w:val="right"/>
              <w:rPr>
                <w:sz w:val="20"/>
                <w:szCs w:val="20"/>
              </w:rPr>
            </w:pPr>
            <w:r w:rsidRPr="004D68CA">
              <w:rPr>
                <w:sz w:val="20"/>
                <w:szCs w:val="20"/>
              </w:rPr>
              <w:t>3 123 071,76</w:t>
            </w:r>
          </w:p>
        </w:tc>
      </w:tr>
      <w:tr w:rsidR="009A69A7" w:rsidRPr="004D68CA" w14:paraId="0EEF579F"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BC33285"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6A7602CA"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55DD7E"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51F0A03" w14:textId="77777777" w:rsidR="009A69A7" w:rsidRPr="004D68CA" w:rsidRDefault="009A69A7" w:rsidP="009A69A7">
            <w:pPr>
              <w:jc w:val="center"/>
              <w:rPr>
                <w:sz w:val="20"/>
                <w:szCs w:val="20"/>
              </w:rPr>
            </w:pPr>
            <w:r w:rsidRPr="004D68CA">
              <w:rPr>
                <w:sz w:val="20"/>
                <w:szCs w:val="20"/>
              </w:rPr>
              <w:t>99.0.00.10100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CFC365"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87DD45" w14:textId="77777777" w:rsidR="009A69A7" w:rsidRPr="004D68CA" w:rsidRDefault="009A69A7" w:rsidP="009A69A7">
            <w:pPr>
              <w:jc w:val="right"/>
              <w:rPr>
                <w:sz w:val="20"/>
                <w:szCs w:val="20"/>
              </w:rPr>
            </w:pPr>
            <w:r w:rsidRPr="004D68CA">
              <w:rPr>
                <w:sz w:val="20"/>
                <w:szCs w:val="20"/>
              </w:rPr>
              <w:t>2 208 500,00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2408945" w14:textId="77777777" w:rsidR="009A69A7" w:rsidRPr="004D68CA" w:rsidRDefault="009A69A7" w:rsidP="009A69A7">
            <w:pPr>
              <w:jc w:val="right"/>
              <w:rPr>
                <w:sz w:val="20"/>
                <w:szCs w:val="20"/>
              </w:rPr>
            </w:pPr>
            <w:r w:rsidRPr="004D68CA">
              <w:rPr>
                <w:sz w:val="20"/>
                <w:szCs w:val="20"/>
              </w:rPr>
              <w:t>2 972 515,20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DED071" w14:textId="77777777" w:rsidR="009A69A7" w:rsidRPr="004D68CA" w:rsidRDefault="009A69A7" w:rsidP="009A69A7">
            <w:pPr>
              <w:jc w:val="right"/>
              <w:rPr>
                <w:sz w:val="20"/>
                <w:szCs w:val="20"/>
              </w:rPr>
            </w:pPr>
            <w:r w:rsidRPr="004D68CA">
              <w:rPr>
                <w:sz w:val="20"/>
                <w:szCs w:val="20"/>
              </w:rPr>
              <w:t>3 123 071,76</w:t>
            </w:r>
          </w:p>
        </w:tc>
      </w:tr>
      <w:tr w:rsidR="009A69A7" w:rsidRPr="004D68CA" w14:paraId="74F787E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F0116B4" w14:textId="77777777" w:rsidR="009A69A7" w:rsidRPr="004D68CA" w:rsidRDefault="009A69A7" w:rsidP="009A69A7">
            <w:pPr>
              <w:rPr>
                <w:sz w:val="20"/>
                <w:szCs w:val="20"/>
              </w:rPr>
            </w:pPr>
            <w:r w:rsidRPr="004D68CA">
              <w:rPr>
                <w:sz w:val="20"/>
                <w:szCs w:val="20"/>
              </w:rPr>
              <w:t>Публичные нормативные социальные выплаты гражданам</w:t>
            </w:r>
          </w:p>
        </w:tc>
        <w:tc>
          <w:tcPr>
            <w:tcW w:w="992" w:type="dxa"/>
            <w:tcBorders>
              <w:top w:val="nil"/>
              <w:left w:val="single" w:sz="4" w:space="0" w:color="auto"/>
              <w:bottom w:val="single" w:sz="4" w:space="0" w:color="auto"/>
              <w:right w:val="nil"/>
            </w:tcBorders>
            <w:shd w:val="clear" w:color="auto" w:fill="auto"/>
            <w:noWrap/>
            <w:vAlign w:val="center"/>
            <w:hideMark/>
          </w:tcPr>
          <w:p w14:paraId="37D0A3C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26C49B"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C514F91" w14:textId="77777777" w:rsidR="009A69A7" w:rsidRPr="004D68CA" w:rsidRDefault="009A69A7" w:rsidP="009A69A7">
            <w:pPr>
              <w:jc w:val="center"/>
              <w:rPr>
                <w:sz w:val="20"/>
                <w:szCs w:val="20"/>
              </w:rPr>
            </w:pPr>
            <w:r w:rsidRPr="004D68CA">
              <w:rPr>
                <w:sz w:val="20"/>
                <w:szCs w:val="20"/>
              </w:rPr>
              <w:t>99.0.00.10100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663EAC" w14:textId="77777777" w:rsidR="009A69A7" w:rsidRPr="004D68CA" w:rsidRDefault="009A69A7" w:rsidP="009A69A7">
            <w:pPr>
              <w:jc w:val="center"/>
              <w:rPr>
                <w:sz w:val="20"/>
                <w:szCs w:val="20"/>
              </w:rPr>
            </w:pPr>
            <w:r w:rsidRPr="004D68CA">
              <w:rPr>
                <w:sz w:val="20"/>
                <w:szCs w:val="20"/>
              </w:rPr>
              <w:t>310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7F33E3" w14:textId="77777777" w:rsidR="009A69A7" w:rsidRPr="004D68CA" w:rsidRDefault="009A69A7" w:rsidP="009A69A7">
            <w:pPr>
              <w:jc w:val="right"/>
              <w:rPr>
                <w:sz w:val="20"/>
                <w:szCs w:val="20"/>
              </w:rPr>
            </w:pPr>
            <w:r w:rsidRPr="004D68CA">
              <w:rPr>
                <w:sz w:val="20"/>
                <w:szCs w:val="20"/>
              </w:rPr>
              <w:t>2 208 500,00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9F6586A" w14:textId="77777777" w:rsidR="009A69A7" w:rsidRPr="004D68CA" w:rsidRDefault="009A69A7" w:rsidP="009A69A7">
            <w:pPr>
              <w:jc w:val="right"/>
              <w:rPr>
                <w:sz w:val="20"/>
                <w:szCs w:val="20"/>
              </w:rPr>
            </w:pPr>
            <w:r w:rsidRPr="004D68CA">
              <w:rPr>
                <w:sz w:val="20"/>
                <w:szCs w:val="20"/>
              </w:rPr>
              <w:t>2 972 515,20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AAC941" w14:textId="77777777" w:rsidR="009A69A7" w:rsidRPr="004D68CA" w:rsidRDefault="009A69A7" w:rsidP="009A69A7">
            <w:pPr>
              <w:jc w:val="right"/>
              <w:rPr>
                <w:sz w:val="20"/>
                <w:szCs w:val="20"/>
              </w:rPr>
            </w:pPr>
            <w:r w:rsidRPr="004D68CA">
              <w:rPr>
                <w:sz w:val="20"/>
                <w:szCs w:val="20"/>
              </w:rPr>
              <w:t>3 123 071,76</w:t>
            </w:r>
          </w:p>
        </w:tc>
      </w:tr>
      <w:tr w:rsidR="009A69A7" w:rsidRPr="004D68CA" w14:paraId="6A131C3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726433F" w14:textId="77777777" w:rsidR="009A69A7" w:rsidRPr="004D68CA" w:rsidRDefault="009A69A7" w:rsidP="009A69A7">
            <w:pPr>
              <w:rPr>
                <w:sz w:val="20"/>
                <w:szCs w:val="20"/>
              </w:rPr>
            </w:pPr>
            <w:r w:rsidRPr="004D68CA">
              <w:rPr>
                <w:sz w:val="20"/>
                <w:szCs w:val="20"/>
              </w:rPr>
              <w:t>Социальное обслуживание населения</w:t>
            </w:r>
          </w:p>
        </w:tc>
        <w:tc>
          <w:tcPr>
            <w:tcW w:w="992" w:type="dxa"/>
            <w:tcBorders>
              <w:top w:val="nil"/>
              <w:left w:val="single" w:sz="4" w:space="0" w:color="auto"/>
              <w:bottom w:val="single" w:sz="4" w:space="0" w:color="auto"/>
              <w:right w:val="nil"/>
            </w:tcBorders>
            <w:shd w:val="clear" w:color="auto" w:fill="auto"/>
            <w:noWrap/>
            <w:vAlign w:val="center"/>
            <w:hideMark/>
          </w:tcPr>
          <w:p w14:paraId="71EEB1E8"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2C124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EC73272"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E71FD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BD98E8" w14:textId="77777777" w:rsidR="009A69A7" w:rsidRPr="004D68CA" w:rsidRDefault="009A69A7" w:rsidP="009A69A7">
            <w:pPr>
              <w:jc w:val="right"/>
              <w:rPr>
                <w:sz w:val="20"/>
                <w:szCs w:val="20"/>
              </w:rPr>
            </w:pPr>
            <w:r w:rsidRPr="004D68CA">
              <w:rPr>
                <w:sz w:val="20"/>
                <w:szCs w:val="20"/>
              </w:rPr>
              <w:t>73 549 000,00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79FC44A" w14:textId="77777777" w:rsidR="009A69A7" w:rsidRPr="004D68CA" w:rsidRDefault="009A69A7" w:rsidP="009A69A7">
            <w:pPr>
              <w:jc w:val="right"/>
              <w:rPr>
                <w:sz w:val="20"/>
                <w:szCs w:val="20"/>
              </w:rPr>
            </w:pPr>
            <w:r w:rsidRPr="004D68CA">
              <w:rPr>
                <w:sz w:val="20"/>
                <w:szCs w:val="20"/>
              </w:rPr>
              <w:t>72 551 551,00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3A13B6" w14:textId="77777777" w:rsidR="009A69A7" w:rsidRPr="004D68CA" w:rsidRDefault="009A69A7" w:rsidP="009A69A7">
            <w:pPr>
              <w:jc w:val="right"/>
              <w:rPr>
                <w:sz w:val="20"/>
                <w:szCs w:val="20"/>
              </w:rPr>
            </w:pPr>
            <w:r w:rsidRPr="004D68CA">
              <w:rPr>
                <w:sz w:val="20"/>
                <w:szCs w:val="20"/>
              </w:rPr>
              <w:t>74 398 451,00</w:t>
            </w:r>
          </w:p>
        </w:tc>
      </w:tr>
      <w:tr w:rsidR="009A69A7" w:rsidRPr="004D68CA" w14:paraId="62230C7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A2F11F2" w14:textId="77777777" w:rsidR="009A69A7" w:rsidRPr="004D68CA" w:rsidRDefault="009A69A7" w:rsidP="009A69A7">
            <w:pPr>
              <w:rPr>
                <w:sz w:val="20"/>
                <w:szCs w:val="20"/>
              </w:rPr>
            </w:pPr>
            <w:r w:rsidRPr="004D68CA">
              <w:rPr>
                <w:sz w:val="20"/>
                <w:szCs w:val="20"/>
              </w:rPr>
              <w:t>Муниципальная программа "Организация социально-значимых мероприятий на территории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7AD05D2F"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93C00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D3B5C76" w14:textId="77777777" w:rsidR="009A69A7" w:rsidRPr="004D68CA" w:rsidRDefault="009A69A7" w:rsidP="009A69A7">
            <w:pPr>
              <w:jc w:val="center"/>
              <w:rPr>
                <w:sz w:val="20"/>
                <w:szCs w:val="20"/>
              </w:rPr>
            </w:pPr>
            <w:r w:rsidRPr="004D68CA">
              <w:rPr>
                <w:sz w:val="20"/>
                <w:szCs w:val="20"/>
              </w:rPr>
              <w:t>30.0.00.00000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56D50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36AC21" w14:textId="77777777" w:rsidR="009A69A7" w:rsidRPr="004D68CA" w:rsidRDefault="009A69A7" w:rsidP="009A69A7">
            <w:pPr>
              <w:jc w:val="right"/>
              <w:rPr>
                <w:sz w:val="20"/>
                <w:szCs w:val="20"/>
              </w:rPr>
            </w:pPr>
            <w:r w:rsidRPr="004D68CA">
              <w:rPr>
                <w:sz w:val="20"/>
                <w:szCs w:val="20"/>
              </w:rPr>
              <w:t>420 500,00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376583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23E55E" w14:textId="77777777" w:rsidR="009A69A7" w:rsidRPr="004D68CA" w:rsidRDefault="009A69A7" w:rsidP="009A69A7">
            <w:pPr>
              <w:jc w:val="right"/>
              <w:rPr>
                <w:sz w:val="20"/>
                <w:szCs w:val="20"/>
              </w:rPr>
            </w:pPr>
            <w:r w:rsidRPr="004D68CA">
              <w:rPr>
                <w:sz w:val="20"/>
                <w:szCs w:val="20"/>
              </w:rPr>
              <w:t>0,00</w:t>
            </w:r>
          </w:p>
        </w:tc>
      </w:tr>
      <w:tr w:rsidR="009A69A7" w:rsidRPr="004D68CA" w14:paraId="0C4E8E42"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75A1BF04" w14:textId="77777777" w:rsidR="009A69A7" w:rsidRPr="004D68CA" w:rsidRDefault="009A69A7" w:rsidP="009A69A7">
            <w:pPr>
              <w:rPr>
                <w:sz w:val="20"/>
                <w:szCs w:val="20"/>
              </w:rPr>
            </w:pPr>
            <w:r w:rsidRPr="004D68CA">
              <w:rPr>
                <w:sz w:val="20"/>
                <w:szCs w:val="20"/>
              </w:rPr>
              <w:lastRenderedPageBreak/>
              <w:t>Реализация мероприятий муниципальной программы "Организация социально-значимых мероприятий на территории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5929E67A"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7BB10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F446504" w14:textId="77777777" w:rsidR="009A69A7" w:rsidRPr="004D68CA" w:rsidRDefault="009A69A7" w:rsidP="009A69A7">
            <w:pPr>
              <w:jc w:val="center"/>
              <w:rPr>
                <w:sz w:val="20"/>
                <w:szCs w:val="20"/>
              </w:rPr>
            </w:pPr>
            <w:r w:rsidRPr="004D68CA">
              <w:rPr>
                <w:sz w:val="20"/>
                <w:szCs w:val="20"/>
              </w:rPr>
              <w:t>30.0.00.10950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E418C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9676D5" w14:textId="77777777" w:rsidR="009A69A7" w:rsidRPr="004D68CA" w:rsidRDefault="009A69A7" w:rsidP="009A69A7">
            <w:pPr>
              <w:jc w:val="right"/>
              <w:rPr>
                <w:sz w:val="20"/>
                <w:szCs w:val="20"/>
              </w:rPr>
            </w:pPr>
            <w:r w:rsidRPr="004D68CA">
              <w:rPr>
                <w:sz w:val="20"/>
                <w:szCs w:val="20"/>
              </w:rPr>
              <w:t>420 500,00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159B79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E549D7" w14:textId="77777777" w:rsidR="009A69A7" w:rsidRPr="004D68CA" w:rsidRDefault="009A69A7" w:rsidP="009A69A7">
            <w:pPr>
              <w:jc w:val="right"/>
              <w:rPr>
                <w:sz w:val="20"/>
                <w:szCs w:val="20"/>
              </w:rPr>
            </w:pPr>
            <w:r w:rsidRPr="004D68CA">
              <w:rPr>
                <w:sz w:val="20"/>
                <w:szCs w:val="20"/>
              </w:rPr>
              <w:t>0,00</w:t>
            </w:r>
          </w:p>
        </w:tc>
      </w:tr>
      <w:tr w:rsidR="009A69A7" w:rsidRPr="004D68CA" w14:paraId="2E6B11B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CB42297"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59FBF9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84E6CE"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1975177" w14:textId="77777777" w:rsidR="009A69A7" w:rsidRPr="004D68CA" w:rsidRDefault="009A69A7" w:rsidP="009A69A7">
            <w:pPr>
              <w:jc w:val="center"/>
              <w:rPr>
                <w:sz w:val="20"/>
                <w:szCs w:val="20"/>
              </w:rPr>
            </w:pPr>
            <w:r w:rsidRPr="004D68CA">
              <w:rPr>
                <w:sz w:val="20"/>
                <w:szCs w:val="20"/>
              </w:rPr>
              <w:t>30.0.00.10950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1D19E6"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7753F6" w14:textId="77777777" w:rsidR="009A69A7" w:rsidRPr="004D68CA" w:rsidRDefault="009A69A7" w:rsidP="009A69A7">
            <w:pPr>
              <w:jc w:val="right"/>
              <w:rPr>
                <w:sz w:val="20"/>
                <w:szCs w:val="20"/>
              </w:rPr>
            </w:pPr>
            <w:r w:rsidRPr="004D68CA">
              <w:rPr>
                <w:sz w:val="20"/>
                <w:szCs w:val="20"/>
              </w:rPr>
              <w:t>420 500,00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4DCE22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DDC212" w14:textId="77777777" w:rsidR="009A69A7" w:rsidRPr="004D68CA" w:rsidRDefault="009A69A7" w:rsidP="009A69A7">
            <w:pPr>
              <w:jc w:val="right"/>
              <w:rPr>
                <w:sz w:val="20"/>
                <w:szCs w:val="20"/>
              </w:rPr>
            </w:pPr>
            <w:r w:rsidRPr="004D68CA">
              <w:rPr>
                <w:sz w:val="20"/>
                <w:szCs w:val="20"/>
              </w:rPr>
              <w:t>0,00</w:t>
            </w:r>
          </w:p>
        </w:tc>
      </w:tr>
      <w:tr w:rsidR="009A69A7" w:rsidRPr="004D68CA" w14:paraId="7B20E8B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C929561"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E79A185"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36721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2C493B0" w14:textId="77777777" w:rsidR="009A69A7" w:rsidRPr="004D68CA" w:rsidRDefault="009A69A7" w:rsidP="009A69A7">
            <w:pPr>
              <w:jc w:val="center"/>
              <w:rPr>
                <w:sz w:val="20"/>
                <w:szCs w:val="20"/>
              </w:rPr>
            </w:pPr>
            <w:r w:rsidRPr="004D68CA">
              <w:rPr>
                <w:sz w:val="20"/>
                <w:szCs w:val="20"/>
              </w:rPr>
              <w:t>30.0.00.10950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626F8D"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5E38EE" w14:textId="77777777" w:rsidR="009A69A7" w:rsidRPr="004D68CA" w:rsidRDefault="009A69A7" w:rsidP="009A69A7">
            <w:pPr>
              <w:jc w:val="right"/>
              <w:rPr>
                <w:sz w:val="20"/>
                <w:szCs w:val="20"/>
              </w:rPr>
            </w:pPr>
            <w:r w:rsidRPr="004D68CA">
              <w:rPr>
                <w:sz w:val="20"/>
                <w:szCs w:val="20"/>
              </w:rPr>
              <w:t>420 500,00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2BAF1F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E10245" w14:textId="77777777" w:rsidR="009A69A7" w:rsidRPr="004D68CA" w:rsidRDefault="009A69A7" w:rsidP="009A69A7">
            <w:pPr>
              <w:jc w:val="right"/>
              <w:rPr>
                <w:sz w:val="20"/>
                <w:szCs w:val="20"/>
              </w:rPr>
            </w:pPr>
            <w:r w:rsidRPr="004D68CA">
              <w:rPr>
                <w:sz w:val="20"/>
                <w:szCs w:val="20"/>
              </w:rPr>
              <w:t>0,00</w:t>
            </w:r>
          </w:p>
        </w:tc>
      </w:tr>
      <w:tr w:rsidR="009A69A7" w:rsidRPr="004D68CA" w14:paraId="01CC4B2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88D3BB4"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1D384647"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ECDC2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3C5724C"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BE89B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B58BCA" w14:textId="77777777" w:rsidR="009A69A7" w:rsidRPr="004D68CA" w:rsidRDefault="009A69A7" w:rsidP="009A69A7">
            <w:pPr>
              <w:jc w:val="right"/>
              <w:rPr>
                <w:sz w:val="20"/>
                <w:szCs w:val="20"/>
              </w:rPr>
            </w:pPr>
            <w:r w:rsidRPr="004D68CA">
              <w:rPr>
                <w:sz w:val="20"/>
                <w:szCs w:val="20"/>
              </w:rPr>
              <w:t>73 128 500,00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FC0B692" w14:textId="77777777" w:rsidR="009A69A7" w:rsidRPr="004D68CA" w:rsidRDefault="009A69A7" w:rsidP="009A69A7">
            <w:pPr>
              <w:jc w:val="right"/>
              <w:rPr>
                <w:sz w:val="20"/>
                <w:szCs w:val="20"/>
              </w:rPr>
            </w:pPr>
            <w:r w:rsidRPr="004D68CA">
              <w:rPr>
                <w:sz w:val="20"/>
                <w:szCs w:val="20"/>
              </w:rPr>
              <w:t>72 551 551,00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28F85A" w14:textId="77777777" w:rsidR="009A69A7" w:rsidRPr="004D68CA" w:rsidRDefault="009A69A7" w:rsidP="009A69A7">
            <w:pPr>
              <w:jc w:val="right"/>
              <w:rPr>
                <w:sz w:val="20"/>
                <w:szCs w:val="20"/>
              </w:rPr>
            </w:pPr>
            <w:r w:rsidRPr="004D68CA">
              <w:rPr>
                <w:sz w:val="20"/>
                <w:szCs w:val="20"/>
              </w:rPr>
              <w:t>74 398 451,00</w:t>
            </w:r>
          </w:p>
        </w:tc>
      </w:tr>
      <w:tr w:rsidR="009A69A7" w:rsidRPr="004D68CA" w14:paraId="34303F7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56C8C7C" w14:textId="77777777" w:rsidR="009A69A7" w:rsidRPr="004D68CA" w:rsidRDefault="009A69A7" w:rsidP="009A69A7">
            <w:pPr>
              <w:rPr>
                <w:sz w:val="20"/>
                <w:szCs w:val="20"/>
              </w:rPr>
            </w:pPr>
            <w:r w:rsidRPr="004D68CA">
              <w:rPr>
                <w:sz w:val="20"/>
                <w:szCs w:val="20"/>
              </w:rPr>
              <w:t>Резервные фонды местного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00563F0E"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BDA39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1390DAE" w14:textId="77777777" w:rsidR="009A69A7" w:rsidRPr="004D68CA" w:rsidRDefault="009A69A7" w:rsidP="009A69A7">
            <w:pPr>
              <w:jc w:val="center"/>
              <w:rPr>
                <w:sz w:val="20"/>
                <w:szCs w:val="20"/>
              </w:rPr>
            </w:pPr>
            <w:r w:rsidRPr="004D68CA">
              <w:rPr>
                <w:sz w:val="20"/>
                <w:szCs w:val="20"/>
              </w:rPr>
              <w:t>99.0.00.01700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CE94C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2F942B" w14:textId="77777777" w:rsidR="009A69A7" w:rsidRPr="004D68CA" w:rsidRDefault="009A69A7" w:rsidP="009A69A7">
            <w:pPr>
              <w:jc w:val="right"/>
              <w:rPr>
                <w:sz w:val="20"/>
                <w:szCs w:val="20"/>
              </w:rPr>
            </w:pPr>
            <w:r w:rsidRPr="004D68CA">
              <w:rPr>
                <w:sz w:val="20"/>
                <w:szCs w:val="20"/>
              </w:rPr>
              <w:t>1 025 600,00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053F20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78465E" w14:textId="77777777" w:rsidR="009A69A7" w:rsidRPr="004D68CA" w:rsidRDefault="009A69A7" w:rsidP="009A69A7">
            <w:pPr>
              <w:jc w:val="right"/>
              <w:rPr>
                <w:sz w:val="20"/>
                <w:szCs w:val="20"/>
              </w:rPr>
            </w:pPr>
            <w:r w:rsidRPr="004D68CA">
              <w:rPr>
                <w:sz w:val="20"/>
                <w:szCs w:val="20"/>
              </w:rPr>
              <w:t>0,00</w:t>
            </w:r>
          </w:p>
        </w:tc>
      </w:tr>
      <w:tr w:rsidR="009A69A7" w:rsidRPr="004D68CA" w14:paraId="0163B4E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A00A79B"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462AAF3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8FA205"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7479500" w14:textId="77777777" w:rsidR="009A69A7" w:rsidRPr="004D68CA" w:rsidRDefault="009A69A7" w:rsidP="009A69A7">
            <w:pPr>
              <w:jc w:val="center"/>
              <w:rPr>
                <w:sz w:val="20"/>
                <w:szCs w:val="20"/>
              </w:rPr>
            </w:pPr>
            <w:r w:rsidRPr="004D68CA">
              <w:rPr>
                <w:sz w:val="20"/>
                <w:szCs w:val="20"/>
              </w:rPr>
              <w:t>99.0.00.01700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2BEC28"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0F7521" w14:textId="77777777" w:rsidR="009A69A7" w:rsidRPr="004D68CA" w:rsidRDefault="009A69A7" w:rsidP="009A69A7">
            <w:pPr>
              <w:jc w:val="right"/>
              <w:rPr>
                <w:sz w:val="20"/>
                <w:szCs w:val="20"/>
              </w:rPr>
            </w:pPr>
            <w:r w:rsidRPr="004D68CA">
              <w:rPr>
                <w:sz w:val="20"/>
                <w:szCs w:val="20"/>
              </w:rPr>
              <w:t>1 025 600,00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C0D281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C8B20E" w14:textId="77777777" w:rsidR="009A69A7" w:rsidRPr="004D68CA" w:rsidRDefault="009A69A7" w:rsidP="009A69A7">
            <w:pPr>
              <w:jc w:val="right"/>
              <w:rPr>
                <w:sz w:val="20"/>
                <w:szCs w:val="20"/>
              </w:rPr>
            </w:pPr>
            <w:r w:rsidRPr="004D68CA">
              <w:rPr>
                <w:sz w:val="20"/>
                <w:szCs w:val="20"/>
              </w:rPr>
              <w:t>0,00</w:t>
            </w:r>
          </w:p>
        </w:tc>
      </w:tr>
      <w:tr w:rsidR="009A69A7" w:rsidRPr="004D68CA" w14:paraId="306101F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91FD875"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05BFF8D8"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BA2A7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0FC19AE" w14:textId="77777777" w:rsidR="009A69A7" w:rsidRPr="004D68CA" w:rsidRDefault="009A69A7" w:rsidP="009A69A7">
            <w:pPr>
              <w:jc w:val="center"/>
              <w:rPr>
                <w:sz w:val="20"/>
                <w:szCs w:val="20"/>
              </w:rPr>
            </w:pPr>
            <w:r w:rsidRPr="004D68CA">
              <w:rPr>
                <w:sz w:val="20"/>
                <w:szCs w:val="20"/>
              </w:rPr>
              <w:t>99.0.00.01700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720B1F"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214EBF" w14:textId="77777777" w:rsidR="009A69A7" w:rsidRPr="004D68CA" w:rsidRDefault="009A69A7" w:rsidP="009A69A7">
            <w:pPr>
              <w:jc w:val="right"/>
              <w:rPr>
                <w:sz w:val="20"/>
                <w:szCs w:val="20"/>
              </w:rPr>
            </w:pPr>
            <w:r w:rsidRPr="004D68CA">
              <w:rPr>
                <w:sz w:val="20"/>
                <w:szCs w:val="20"/>
              </w:rPr>
              <w:t>1 025 600,00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4D6CED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CA5664" w14:textId="77777777" w:rsidR="009A69A7" w:rsidRPr="004D68CA" w:rsidRDefault="009A69A7" w:rsidP="009A69A7">
            <w:pPr>
              <w:jc w:val="right"/>
              <w:rPr>
                <w:sz w:val="20"/>
                <w:szCs w:val="20"/>
              </w:rPr>
            </w:pPr>
            <w:r w:rsidRPr="004D68CA">
              <w:rPr>
                <w:sz w:val="20"/>
                <w:szCs w:val="20"/>
              </w:rPr>
              <w:t>0,00</w:t>
            </w:r>
          </w:p>
        </w:tc>
      </w:tr>
      <w:tr w:rsidR="009A69A7" w:rsidRPr="004D68CA" w14:paraId="78F49E25"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149506B9" w14:textId="77777777" w:rsidR="009A69A7" w:rsidRPr="004D68CA" w:rsidRDefault="009A69A7" w:rsidP="009A69A7">
            <w:pPr>
              <w:rPr>
                <w:sz w:val="20"/>
                <w:szCs w:val="20"/>
              </w:rPr>
            </w:pPr>
            <w:r w:rsidRPr="004D68CA">
              <w:rPr>
                <w:sz w:val="20"/>
                <w:szCs w:val="20"/>
              </w:rPr>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992" w:type="dxa"/>
            <w:tcBorders>
              <w:top w:val="nil"/>
              <w:left w:val="single" w:sz="4" w:space="0" w:color="auto"/>
              <w:bottom w:val="single" w:sz="4" w:space="0" w:color="auto"/>
              <w:right w:val="nil"/>
            </w:tcBorders>
            <w:shd w:val="clear" w:color="auto" w:fill="auto"/>
            <w:noWrap/>
            <w:vAlign w:val="center"/>
            <w:hideMark/>
          </w:tcPr>
          <w:p w14:paraId="342F9E35"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D5172B"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6E6A424"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33B28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558AEA" w14:textId="77777777" w:rsidR="009A69A7" w:rsidRPr="004D68CA" w:rsidRDefault="009A69A7" w:rsidP="009A69A7">
            <w:pPr>
              <w:jc w:val="right"/>
              <w:rPr>
                <w:sz w:val="20"/>
                <w:szCs w:val="20"/>
              </w:rPr>
            </w:pPr>
            <w:r w:rsidRPr="004D68CA">
              <w:rPr>
                <w:sz w:val="20"/>
                <w:szCs w:val="20"/>
              </w:rPr>
              <w:t>67 681 000,00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FBEF59E" w14:textId="77777777" w:rsidR="009A69A7" w:rsidRPr="004D68CA" w:rsidRDefault="009A69A7" w:rsidP="009A69A7">
            <w:pPr>
              <w:jc w:val="right"/>
              <w:rPr>
                <w:sz w:val="20"/>
                <w:szCs w:val="20"/>
              </w:rPr>
            </w:pPr>
            <w:r w:rsidRPr="004D68CA">
              <w:rPr>
                <w:sz w:val="20"/>
                <w:szCs w:val="20"/>
              </w:rPr>
              <w:t>67 225 051,00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E19A98" w14:textId="77777777" w:rsidR="009A69A7" w:rsidRPr="004D68CA" w:rsidRDefault="009A69A7" w:rsidP="009A69A7">
            <w:pPr>
              <w:jc w:val="right"/>
              <w:rPr>
                <w:sz w:val="20"/>
                <w:szCs w:val="20"/>
              </w:rPr>
            </w:pPr>
            <w:r w:rsidRPr="004D68CA">
              <w:rPr>
                <w:sz w:val="20"/>
                <w:szCs w:val="20"/>
              </w:rPr>
              <w:t>69 071 951,00</w:t>
            </w:r>
          </w:p>
        </w:tc>
      </w:tr>
      <w:tr w:rsidR="009A69A7" w:rsidRPr="004D68CA" w14:paraId="39F19B3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B63E4FB"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2544E9F"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58F0A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A14BD56"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B06C74"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3D5A4F" w14:textId="77777777" w:rsidR="009A69A7" w:rsidRPr="004D68CA" w:rsidRDefault="009A69A7" w:rsidP="009A69A7">
            <w:pPr>
              <w:jc w:val="right"/>
              <w:rPr>
                <w:sz w:val="20"/>
                <w:szCs w:val="20"/>
              </w:rPr>
            </w:pPr>
            <w:r w:rsidRPr="004D68CA">
              <w:rPr>
                <w:sz w:val="20"/>
                <w:szCs w:val="20"/>
              </w:rPr>
              <w:t>2 935 200,00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3BE5D1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05433F" w14:textId="77777777" w:rsidR="009A69A7" w:rsidRPr="004D68CA" w:rsidRDefault="009A69A7" w:rsidP="009A69A7">
            <w:pPr>
              <w:jc w:val="right"/>
              <w:rPr>
                <w:sz w:val="20"/>
                <w:szCs w:val="20"/>
              </w:rPr>
            </w:pPr>
            <w:r w:rsidRPr="004D68CA">
              <w:rPr>
                <w:sz w:val="20"/>
                <w:szCs w:val="20"/>
              </w:rPr>
              <w:t>0,00</w:t>
            </w:r>
          </w:p>
        </w:tc>
      </w:tr>
      <w:tr w:rsidR="009A69A7" w:rsidRPr="004D68CA" w14:paraId="6BA57B3E"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4DC197F"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0ACADD6E"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9D729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A41FC72"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7E8958"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67A5FA" w14:textId="77777777" w:rsidR="009A69A7" w:rsidRPr="004D68CA" w:rsidRDefault="009A69A7" w:rsidP="009A69A7">
            <w:pPr>
              <w:jc w:val="right"/>
              <w:rPr>
                <w:sz w:val="20"/>
                <w:szCs w:val="20"/>
              </w:rPr>
            </w:pPr>
            <w:r w:rsidRPr="004D68CA">
              <w:rPr>
                <w:sz w:val="20"/>
                <w:szCs w:val="20"/>
              </w:rPr>
              <w:t>2 935 200,00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057135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8E5D7E" w14:textId="77777777" w:rsidR="009A69A7" w:rsidRPr="004D68CA" w:rsidRDefault="009A69A7" w:rsidP="009A69A7">
            <w:pPr>
              <w:jc w:val="right"/>
              <w:rPr>
                <w:sz w:val="20"/>
                <w:szCs w:val="20"/>
              </w:rPr>
            </w:pPr>
            <w:r w:rsidRPr="004D68CA">
              <w:rPr>
                <w:sz w:val="20"/>
                <w:szCs w:val="20"/>
              </w:rPr>
              <w:t>0,00</w:t>
            </w:r>
          </w:p>
        </w:tc>
      </w:tr>
      <w:tr w:rsidR="009A69A7" w:rsidRPr="004D68CA" w14:paraId="6AE922D5"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4675FCDF"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3772E0E3"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2A3131"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6ADFEA3"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0EAB40"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CC8FA4" w14:textId="77777777" w:rsidR="009A69A7" w:rsidRPr="004D68CA" w:rsidRDefault="009A69A7" w:rsidP="009A69A7">
            <w:pPr>
              <w:jc w:val="right"/>
              <w:rPr>
                <w:sz w:val="20"/>
                <w:szCs w:val="20"/>
              </w:rPr>
            </w:pPr>
            <w:r w:rsidRPr="004D68CA">
              <w:rPr>
                <w:sz w:val="20"/>
                <w:szCs w:val="20"/>
              </w:rPr>
              <w:t>64 745 800,00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7AF54CD" w14:textId="77777777" w:rsidR="009A69A7" w:rsidRPr="004D68CA" w:rsidRDefault="009A69A7" w:rsidP="009A69A7">
            <w:pPr>
              <w:jc w:val="right"/>
              <w:rPr>
                <w:sz w:val="20"/>
                <w:szCs w:val="20"/>
              </w:rPr>
            </w:pPr>
            <w:r w:rsidRPr="004D68CA">
              <w:rPr>
                <w:sz w:val="20"/>
                <w:szCs w:val="20"/>
              </w:rPr>
              <w:t>67 225 051,00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552E96" w14:textId="77777777" w:rsidR="009A69A7" w:rsidRPr="004D68CA" w:rsidRDefault="009A69A7" w:rsidP="009A69A7">
            <w:pPr>
              <w:jc w:val="right"/>
              <w:rPr>
                <w:sz w:val="20"/>
                <w:szCs w:val="20"/>
              </w:rPr>
            </w:pPr>
            <w:r w:rsidRPr="004D68CA">
              <w:rPr>
                <w:sz w:val="20"/>
                <w:szCs w:val="20"/>
              </w:rPr>
              <w:t>69 071 951,00</w:t>
            </w:r>
          </w:p>
        </w:tc>
      </w:tr>
      <w:tr w:rsidR="009A69A7" w:rsidRPr="004D68CA" w14:paraId="27FD803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CEA266A"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0DD06CAE"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E5FD3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530150E" w14:textId="77777777" w:rsidR="009A69A7" w:rsidRPr="004D68CA" w:rsidRDefault="009A69A7" w:rsidP="009A69A7">
            <w:pPr>
              <w:jc w:val="center"/>
              <w:rPr>
                <w:sz w:val="20"/>
                <w:szCs w:val="20"/>
              </w:rPr>
            </w:pPr>
            <w:r w:rsidRPr="004D68CA">
              <w:rPr>
                <w:sz w:val="20"/>
                <w:szCs w:val="20"/>
              </w:rPr>
              <w:t>99.0.00.70180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A4670C"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11EA3C" w14:textId="77777777" w:rsidR="009A69A7" w:rsidRPr="004D68CA" w:rsidRDefault="009A69A7" w:rsidP="009A69A7">
            <w:pPr>
              <w:jc w:val="right"/>
              <w:rPr>
                <w:sz w:val="20"/>
                <w:szCs w:val="20"/>
              </w:rPr>
            </w:pPr>
            <w:r w:rsidRPr="004D68CA">
              <w:rPr>
                <w:sz w:val="20"/>
                <w:szCs w:val="20"/>
              </w:rPr>
              <w:t>64 745 800,00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053E672" w14:textId="77777777" w:rsidR="009A69A7" w:rsidRPr="004D68CA" w:rsidRDefault="009A69A7" w:rsidP="009A69A7">
            <w:pPr>
              <w:jc w:val="right"/>
              <w:rPr>
                <w:sz w:val="20"/>
                <w:szCs w:val="20"/>
              </w:rPr>
            </w:pPr>
            <w:r w:rsidRPr="004D68CA">
              <w:rPr>
                <w:sz w:val="20"/>
                <w:szCs w:val="20"/>
              </w:rPr>
              <w:t>67 225 051,00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BC9DC5" w14:textId="77777777" w:rsidR="009A69A7" w:rsidRPr="004D68CA" w:rsidRDefault="009A69A7" w:rsidP="009A69A7">
            <w:pPr>
              <w:jc w:val="right"/>
              <w:rPr>
                <w:sz w:val="20"/>
                <w:szCs w:val="20"/>
              </w:rPr>
            </w:pPr>
            <w:r w:rsidRPr="004D68CA">
              <w:rPr>
                <w:sz w:val="20"/>
                <w:szCs w:val="20"/>
              </w:rPr>
              <w:t>69 071 951,00</w:t>
            </w:r>
          </w:p>
        </w:tc>
      </w:tr>
      <w:tr w:rsidR="009A69A7" w:rsidRPr="004D68CA" w14:paraId="285DCE7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32D4654" w14:textId="77777777" w:rsidR="009A69A7" w:rsidRPr="004D68CA" w:rsidRDefault="009A69A7" w:rsidP="009A69A7">
            <w:pPr>
              <w:rPr>
                <w:sz w:val="20"/>
                <w:szCs w:val="20"/>
              </w:rPr>
            </w:pPr>
            <w:r w:rsidRPr="004D68CA">
              <w:rPr>
                <w:sz w:val="20"/>
                <w:szCs w:val="20"/>
              </w:rPr>
              <w:t>Региональный проект "Старшее поколение"</w:t>
            </w:r>
          </w:p>
        </w:tc>
        <w:tc>
          <w:tcPr>
            <w:tcW w:w="992" w:type="dxa"/>
            <w:tcBorders>
              <w:top w:val="nil"/>
              <w:left w:val="single" w:sz="4" w:space="0" w:color="auto"/>
              <w:bottom w:val="single" w:sz="4" w:space="0" w:color="auto"/>
              <w:right w:val="nil"/>
            </w:tcBorders>
            <w:shd w:val="clear" w:color="auto" w:fill="auto"/>
            <w:noWrap/>
            <w:vAlign w:val="center"/>
            <w:hideMark/>
          </w:tcPr>
          <w:p w14:paraId="3AEFD7C3"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35261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803EAF1" w14:textId="77777777" w:rsidR="009A69A7" w:rsidRPr="004D68CA" w:rsidRDefault="009A69A7" w:rsidP="009A69A7">
            <w:pPr>
              <w:jc w:val="center"/>
              <w:rPr>
                <w:sz w:val="20"/>
                <w:szCs w:val="20"/>
              </w:rPr>
            </w:pPr>
            <w:r w:rsidRPr="004D68CA">
              <w:rPr>
                <w:sz w:val="20"/>
                <w:szCs w:val="20"/>
              </w:rPr>
              <w:t>99.0.P3.00000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59198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356B84" w14:textId="77777777" w:rsidR="009A69A7" w:rsidRPr="004D68CA" w:rsidRDefault="009A69A7" w:rsidP="009A69A7">
            <w:pPr>
              <w:jc w:val="right"/>
              <w:rPr>
                <w:sz w:val="20"/>
                <w:szCs w:val="20"/>
              </w:rPr>
            </w:pPr>
            <w:r w:rsidRPr="004D68CA">
              <w:rPr>
                <w:sz w:val="20"/>
                <w:szCs w:val="20"/>
              </w:rPr>
              <w:t>4 421 900,00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E6AA37B" w14:textId="77777777" w:rsidR="009A69A7" w:rsidRPr="004D68CA" w:rsidRDefault="009A69A7" w:rsidP="009A69A7">
            <w:pPr>
              <w:jc w:val="right"/>
              <w:rPr>
                <w:sz w:val="20"/>
                <w:szCs w:val="20"/>
              </w:rPr>
            </w:pPr>
            <w:r w:rsidRPr="004D68CA">
              <w:rPr>
                <w:sz w:val="20"/>
                <w:szCs w:val="20"/>
              </w:rPr>
              <w:t>5 326 500,00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0EA1B2" w14:textId="77777777" w:rsidR="009A69A7" w:rsidRPr="004D68CA" w:rsidRDefault="009A69A7" w:rsidP="009A69A7">
            <w:pPr>
              <w:jc w:val="right"/>
              <w:rPr>
                <w:sz w:val="20"/>
                <w:szCs w:val="20"/>
              </w:rPr>
            </w:pPr>
            <w:r w:rsidRPr="004D68CA">
              <w:rPr>
                <w:sz w:val="20"/>
                <w:szCs w:val="20"/>
              </w:rPr>
              <w:t>5 326 500,00</w:t>
            </w:r>
          </w:p>
        </w:tc>
      </w:tr>
      <w:tr w:rsidR="009A69A7" w:rsidRPr="004D68CA" w14:paraId="0A842227"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31C61919" w14:textId="77777777" w:rsidR="009A69A7" w:rsidRPr="004D68CA" w:rsidRDefault="009A69A7" w:rsidP="009A69A7">
            <w:pPr>
              <w:rPr>
                <w:sz w:val="20"/>
                <w:szCs w:val="20"/>
              </w:rPr>
            </w:pPr>
            <w:r w:rsidRPr="004D68CA">
              <w:rPr>
                <w:sz w:val="20"/>
                <w:szCs w:val="20"/>
              </w:rPr>
              <w:t>Реализация мероприятий по созданию системы долговременного ухода за гражданами пожилого возраста и инвалидами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w:t>
            </w:r>
          </w:p>
        </w:tc>
        <w:tc>
          <w:tcPr>
            <w:tcW w:w="992" w:type="dxa"/>
            <w:tcBorders>
              <w:top w:val="nil"/>
              <w:left w:val="single" w:sz="4" w:space="0" w:color="auto"/>
              <w:bottom w:val="single" w:sz="4" w:space="0" w:color="auto"/>
              <w:right w:val="nil"/>
            </w:tcBorders>
            <w:shd w:val="clear" w:color="auto" w:fill="auto"/>
            <w:noWrap/>
            <w:vAlign w:val="center"/>
            <w:hideMark/>
          </w:tcPr>
          <w:p w14:paraId="17BDAF92"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05458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4A70C4" w14:textId="77777777" w:rsidR="009A69A7" w:rsidRPr="004D68CA" w:rsidRDefault="009A69A7" w:rsidP="009A69A7">
            <w:pPr>
              <w:jc w:val="center"/>
              <w:rPr>
                <w:sz w:val="20"/>
                <w:szCs w:val="20"/>
              </w:rPr>
            </w:pPr>
            <w:r w:rsidRPr="004D68CA">
              <w:rPr>
                <w:sz w:val="20"/>
                <w:szCs w:val="20"/>
              </w:rPr>
              <w:t>99.0.P3.51630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D4E5A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7BC27D" w14:textId="77777777" w:rsidR="009A69A7" w:rsidRPr="004D68CA" w:rsidRDefault="009A69A7" w:rsidP="009A69A7">
            <w:pPr>
              <w:jc w:val="right"/>
              <w:rPr>
                <w:sz w:val="20"/>
                <w:szCs w:val="20"/>
              </w:rPr>
            </w:pPr>
            <w:r w:rsidRPr="004D68CA">
              <w:rPr>
                <w:sz w:val="20"/>
                <w:szCs w:val="20"/>
              </w:rPr>
              <w:t>4 421 900,00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EE1086D" w14:textId="77777777" w:rsidR="009A69A7" w:rsidRPr="004D68CA" w:rsidRDefault="009A69A7" w:rsidP="009A69A7">
            <w:pPr>
              <w:jc w:val="right"/>
              <w:rPr>
                <w:sz w:val="20"/>
                <w:szCs w:val="20"/>
              </w:rPr>
            </w:pPr>
            <w:r w:rsidRPr="004D68CA">
              <w:rPr>
                <w:sz w:val="20"/>
                <w:szCs w:val="20"/>
              </w:rPr>
              <w:t>5 326 500,00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0D47B1" w14:textId="77777777" w:rsidR="009A69A7" w:rsidRPr="004D68CA" w:rsidRDefault="009A69A7" w:rsidP="009A69A7">
            <w:pPr>
              <w:jc w:val="right"/>
              <w:rPr>
                <w:sz w:val="20"/>
                <w:szCs w:val="20"/>
              </w:rPr>
            </w:pPr>
            <w:r w:rsidRPr="004D68CA">
              <w:rPr>
                <w:sz w:val="20"/>
                <w:szCs w:val="20"/>
              </w:rPr>
              <w:t>5 326 500,00</w:t>
            </w:r>
          </w:p>
        </w:tc>
      </w:tr>
      <w:tr w:rsidR="009A69A7" w:rsidRPr="004D68CA" w14:paraId="3B6CA372"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A1EE546"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5E4E5D42"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5C9AF8"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EB20ED0" w14:textId="77777777" w:rsidR="009A69A7" w:rsidRPr="004D68CA" w:rsidRDefault="009A69A7" w:rsidP="009A69A7">
            <w:pPr>
              <w:jc w:val="center"/>
              <w:rPr>
                <w:sz w:val="20"/>
                <w:szCs w:val="20"/>
              </w:rPr>
            </w:pPr>
            <w:r w:rsidRPr="004D68CA">
              <w:rPr>
                <w:sz w:val="20"/>
                <w:szCs w:val="20"/>
              </w:rPr>
              <w:t>99.0.P3.51630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EEF8A3"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C54C18"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5052E7B" w14:textId="77777777" w:rsidR="009A69A7" w:rsidRPr="004D68CA" w:rsidRDefault="009A69A7" w:rsidP="009A69A7">
            <w:pPr>
              <w:jc w:val="right"/>
              <w:rPr>
                <w:sz w:val="20"/>
                <w:szCs w:val="20"/>
              </w:rPr>
            </w:pPr>
            <w:r w:rsidRPr="004D68CA">
              <w:rPr>
                <w:sz w:val="20"/>
                <w:szCs w:val="20"/>
              </w:rPr>
              <w:t>5 326 500,00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D4DE9B" w14:textId="77777777" w:rsidR="009A69A7" w:rsidRPr="004D68CA" w:rsidRDefault="009A69A7" w:rsidP="009A69A7">
            <w:pPr>
              <w:jc w:val="right"/>
              <w:rPr>
                <w:sz w:val="20"/>
                <w:szCs w:val="20"/>
              </w:rPr>
            </w:pPr>
            <w:r w:rsidRPr="004D68CA">
              <w:rPr>
                <w:sz w:val="20"/>
                <w:szCs w:val="20"/>
              </w:rPr>
              <w:t>5 326 500,00</w:t>
            </w:r>
          </w:p>
        </w:tc>
      </w:tr>
      <w:tr w:rsidR="009A69A7" w:rsidRPr="004D68CA" w14:paraId="658324A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1C71CAA"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5EA384D7"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2C193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0CFA55A" w14:textId="77777777" w:rsidR="009A69A7" w:rsidRPr="004D68CA" w:rsidRDefault="009A69A7" w:rsidP="009A69A7">
            <w:pPr>
              <w:jc w:val="center"/>
              <w:rPr>
                <w:sz w:val="20"/>
                <w:szCs w:val="20"/>
              </w:rPr>
            </w:pPr>
            <w:r w:rsidRPr="004D68CA">
              <w:rPr>
                <w:sz w:val="20"/>
                <w:szCs w:val="20"/>
              </w:rPr>
              <w:t>99.0.P3.51630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072FC9"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C0ED71"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B61BD19" w14:textId="77777777" w:rsidR="009A69A7" w:rsidRPr="004D68CA" w:rsidRDefault="009A69A7" w:rsidP="009A69A7">
            <w:pPr>
              <w:jc w:val="right"/>
              <w:rPr>
                <w:sz w:val="20"/>
                <w:szCs w:val="20"/>
              </w:rPr>
            </w:pPr>
            <w:r w:rsidRPr="004D68CA">
              <w:rPr>
                <w:sz w:val="20"/>
                <w:szCs w:val="20"/>
              </w:rPr>
              <w:t>5 326 500,00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A05900" w14:textId="77777777" w:rsidR="009A69A7" w:rsidRPr="004D68CA" w:rsidRDefault="009A69A7" w:rsidP="009A69A7">
            <w:pPr>
              <w:jc w:val="right"/>
              <w:rPr>
                <w:sz w:val="20"/>
                <w:szCs w:val="20"/>
              </w:rPr>
            </w:pPr>
            <w:r w:rsidRPr="004D68CA">
              <w:rPr>
                <w:sz w:val="20"/>
                <w:szCs w:val="20"/>
              </w:rPr>
              <w:t>5 326 500,00</w:t>
            </w:r>
          </w:p>
        </w:tc>
      </w:tr>
      <w:tr w:rsidR="009A69A7" w:rsidRPr="004D68CA" w14:paraId="5D2F3E0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321D15D" w14:textId="77777777" w:rsidR="009A69A7" w:rsidRPr="004D68CA" w:rsidRDefault="009A69A7" w:rsidP="009A69A7">
            <w:pPr>
              <w:rPr>
                <w:sz w:val="20"/>
                <w:szCs w:val="20"/>
              </w:rPr>
            </w:pPr>
            <w:r w:rsidRPr="004D68CA">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7369CD8D"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FF824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13682FD" w14:textId="77777777" w:rsidR="009A69A7" w:rsidRPr="004D68CA" w:rsidRDefault="009A69A7" w:rsidP="009A69A7">
            <w:pPr>
              <w:jc w:val="center"/>
              <w:rPr>
                <w:sz w:val="20"/>
                <w:szCs w:val="20"/>
              </w:rPr>
            </w:pPr>
            <w:r w:rsidRPr="004D68CA">
              <w:rPr>
                <w:sz w:val="20"/>
                <w:szCs w:val="20"/>
              </w:rPr>
              <w:t>99.0.P3.51630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4BF489"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F0F054" w14:textId="77777777" w:rsidR="009A69A7" w:rsidRPr="004D68CA" w:rsidRDefault="009A69A7" w:rsidP="009A69A7">
            <w:pPr>
              <w:jc w:val="right"/>
              <w:rPr>
                <w:sz w:val="20"/>
                <w:szCs w:val="20"/>
              </w:rPr>
            </w:pPr>
            <w:r w:rsidRPr="004D68CA">
              <w:rPr>
                <w:sz w:val="20"/>
                <w:szCs w:val="20"/>
              </w:rPr>
              <w:t>4 421 900,00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D40A81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7CA769" w14:textId="77777777" w:rsidR="009A69A7" w:rsidRPr="004D68CA" w:rsidRDefault="009A69A7" w:rsidP="009A69A7">
            <w:pPr>
              <w:jc w:val="right"/>
              <w:rPr>
                <w:sz w:val="20"/>
                <w:szCs w:val="20"/>
              </w:rPr>
            </w:pPr>
            <w:r w:rsidRPr="004D68CA">
              <w:rPr>
                <w:sz w:val="20"/>
                <w:szCs w:val="20"/>
              </w:rPr>
              <w:t>0,00</w:t>
            </w:r>
          </w:p>
        </w:tc>
      </w:tr>
      <w:tr w:rsidR="009A69A7" w:rsidRPr="004D68CA" w14:paraId="32A133C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86CBA42"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E327CFE"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F228C3"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212B0DB" w14:textId="77777777" w:rsidR="009A69A7" w:rsidRPr="004D68CA" w:rsidRDefault="009A69A7" w:rsidP="009A69A7">
            <w:pPr>
              <w:jc w:val="center"/>
              <w:rPr>
                <w:sz w:val="20"/>
                <w:szCs w:val="20"/>
              </w:rPr>
            </w:pPr>
            <w:r w:rsidRPr="004D68CA">
              <w:rPr>
                <w:sz w:val="20"/>
                <w:szCs w:val="20"/>
              </w:rPr>
              <w:t>99.0.P3.51630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17B0AD"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E1C512" w14:textId="77777777" w:rsidR="009A69A7" w:rsidRPr="004D68CA" w:rsidRDefault="009A69A7" w:rsidP="009A69A7">
            <w:pPr>
              <w:jc w:val="right"/>
              <w:rPr>
                <w:sz w:val="20"/>
                <w:szCs w:val="20"/>
              </w:rPr>
            </w:pPr>
            <w:r w:rsidRPr="004D68CA">
              <w:rPr>
                <w:sz w:val="20"/>
                <w:szCs w:val="20"/>
              </w:rPr>
              <w:t>4 421 900,00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D5236C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0C5838" w14:textId="77777777" w:rsidR="009A69A7" w:rsidRPr="004D68CA" w:rsidRDefault="009A69A7" w:rsidP="009A69A7">
            <w:pPr>
              <w:jc w:val="right"/>
              <w:rPr>
                <w:sz w:val="20"/>
                <w:szCs w:val="20"/>
              </w:rPr>
            </w:pPr>
            <w:r w:rsidRPr="004D68CA">
              <w:rPr>
                <w:sz w:val="20"/>
                <w:szCs w:val="20"/>
              </w:rPr>
              <w:t>0,00</w:t>
            </w:r>
          </w:p>
        </w:tc>
      </w:tr>
      <w:tr w:rsidR="009A69A7" w:rsidRPr="004D68CA" w14:paraId="0CE1E29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D4C7EE2" w14:textId="77777777" w:rsidR="009A69A7" w:rsidRPr="004D68CA" w:rsidRDefault="009A69A7" w:rsidP="009A69A7">
            <w:pPr>
              <w:rPr>
                <w:sz w:val="20"/>
                <w:szCs w:val="20"/>
              </w:rPr>
            </w:pPr>
            <w:r w:rsidRPr="004D68CA">
              <w:rPr>
                <w:sz w:val="20"/>
                <w:szCs w:val="20"/>
              </w:rPr>
              <w:t>Социальное обеспечение населения</w:t>
            </w:r>
          </w:p>
        </w:tc>
        <w:tc>
          <w:tcPr>
            <w:tcW w:w="992" w:type="dxa"/>
            <w:tcBorders>
              <w:top w:val="nil"/>
              <w:left w:val="single" w:sz="4" w:space="0" w:color="auto"/>
              <w:bottom w:val="single" w:sz="4" w:space="0" w:color="auto"/>
              <w:right w:val="nil"/>
            </w:tcBorders>
            <w:shd w:val="clear" w:color="auto" w:fill="auto"/>
            <w:noWrap/>
            <w:vAlign w:val="center"/>
            <w:hideMark/>
          </w:tcPr>
          <w:p w14:paraId="2AAC8E47"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DAFC1B"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4066822"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D5AF6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B6CE18" w14:textId="77777777" w:rsidR="009A69A7" w:rsidRPr="004D68CA" w:rsidRDefault="009A69A7" w:rsidP="009A69A7">
            <w:pPr>
              <w:jc w:val="right"/>
              <w:rPr>
                <w:sz w:val="20"/>
                <w:szCs w:val="20"/>
              </w:rPr>
            </w:pPr>
            <w:r w:rsidRPr="004D68CA">
              <w:rPr>
                <w:sz w:val="20"/>
                <w:szCs w:val="20"/>
              </w:rPr>
              <w:t>6 555 200,00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40D5A18" w14:textId="77777777" w:rsidR="009A69A7" w:rsidRPr="004D68CA" w:rsidRDefault="009A69A7" w:rsidP="009A69A7">
            <w:pPr>
              <w:jc w:val="right"/>
              <w:rPr>
                <w:sz w:val="20"/>
                <w:szCs w:val="20"/>
              </w:rPr>
            </w:pPr>
            <w:r w:rsidRPr="004D68CA">
              <w:rPr>
                <w:sz w:val="20"/>
                <w:szCs w:val="20"/>
              </w:rPr>
              <w:t>7 890 736,01</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46095D" w14:textId="77777777" w:rsidR="009A69A7" w:rsidRPr="004D68CA" w:rsidRDefault="009A69A7" w:rsidP="009A69A7">
            <w:pPr>
              <w:jc w:val="right"/>
              <w:rPr>
                <w:sz w:val="20"/>
                <w:szCs w:val="20"/>
              </w:rPr>
            </w:pPr>
            <w:r w:rsidRPr="004D68CA">
              <w:rPr>
                <w:sz w:val="20"/>
                <w:szCs w:val="20"/>
              </w:rPr>
              <w:t>5 532 571,29</w:t>
            </w:r>
          </w:p>
        </w:tc>
      </w:tr>
      <w:tr w:rsidR="009A69A7" w:rsidRPr="004D68CA" w14:paraId="0D34D14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0BDADD7" w14:textId="77777777" w:rsidR="009A69A7" w:rsidRPr="004D68CA" w:rsidRDefault="009A69A7" w:rsidP="009A69A7">
            <w:pPr>
              <w:rPr>
                <w:sz w:val="20"/>
                <w:szCs w:val="20"/>
              </w:rPr>
            </w:pPr>
            <w:r w:rsidRPr="004D68CA">
              <w:rPr>
                <w:sz w:val="20"/>
                <w:szCs w:val="20"/>
              </w:rPr>
              <w:t>Муниципальная программа "Комплексное развитие сельских территорий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17C2F0CB"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9C4D8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355F25B" w14:textId="77777777" w:rsidR="009A69A7" w:rsidRPr="004D68CA" w:rsidRDefault="009A69A7" w:rsidP="009A69A7">
            <w:pPr>
              <w:jc w:val="center"/>
              <w:rPr>
                <w:sz w:val="20"/>
                <w:szCs w:val="20"/>
              </w:rPr>
            </w:pPr>
            <w:r w:rsidRPr="004D68CA">
              <w:rPr>
                <w:sz w:val="20"/>
                <w:szCs w:val="20"/>
              </w:rPr>
              <w:t>06.0.00.00000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3F522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3F1B0C"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2FD91BF" w14:textId="77777777" w:rsidR="009A69A7" w:rsidRPr="004D68CA" w:rsidRDefault="009A69A7" w:rsidP="009A69A7">
            <w:pPr>
              <w:jc w:val="right"/>
              <w:rPr>
                <w:sz w:val="20"/>
                <w:szCs w:val="20"/>
              </w:rPr>
            </w:pPr>
            <w:r w:rsidRPr="004D68CA">
              <w:rPr>
                <w:sz w:val="20"/>
                <w:szCs w:val="20"/>
              </w:rPr>
              <w:t>1 567 539,78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CD25ED" w14:textId="77777777" w:rsidR="009A69A7" w:rsidRPr="004D68CA" w:rsidRDefault="009A69A7" w:rsidP="009A69A7">
            <w:pPr>
              <w:jc w:val="right"/>
              <w:rPr>
                <w:sz w:val="20"/>
                <w:szCs w:val="20"/>
              </w:rPr>
            </w:pPr>
            <w:r w:rsidRPr="004D68CA">
              <w:rPr>
                <w:sz w:val="20"/>
                <w:szCs w:val="20"/>
              </w:rPr>
              <w:t>0,00</w:t>
            </w:r>
          </w:p>
        </w:tc>
      </w:tr>
      <w:tr w:rsidR="009A69A7" w:rsidRPr="004D68CA" w14:paraId="5BB3A29A"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3E4CBADA" w14:textId="77777777" w:rsidR="009A69A7" w:rsidRPr="004D68CA" w:rsidRDefault="009A69A7" w:rsidP="009A69A7">
            <w:pPr>
              <w:rPr>
                <w:sz w:val="20"/>
                <w:szCs w:val="20"/>
              </w:rPr>
            </w:pPr>
            <w:r w:rsidRPr="004D68CA">
              <w:rPr>
                <w:sz w:val="20"/>
                <w:szCs w:val="20"/>
              </w:rPr>
              <w:t>Обеспечение мероприятий по улучшению жилищных условий граждан, проживающих на сельских территориях, государственной программы Новосибирской области "Комплексное развитие сельских территорий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0A909ED"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EE7C94"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B2DE513" w14:textId="77777777" w:rsidR="009A69A7" w:rsidRPr="004D68CA" w:rsidRDefault="009A69A7" w:rsidP="009A69A7">
            <w:pPr>
              <w:jc w:val="center"/>
              <w:rPr>
                <w:sz w:val="20"/>
                <w:szCs w:val="20"/>
              </w:rPr>
            </w:pPr>
            <w:r w:rsidRPr="004D68CA">
              <w:rPr>
                <w:sz w:val="20"/>
                <w:szCs w:val="20"/>
              </w:rPr>
              <w:t>06.0.00.L5761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B9E34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51827A"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A0727B6" w14:textId="77777777" w:rsidR="009A69A7" w:rsidRPr="004D68CA" w:rsidRDefault="009A69A7" w:rsidP="009A69A7">
            <w:pPr>
              <w:jc w:val="right"/>
              <w:rPr>
                <w:sz w:val="20"/>
                <w:szCs w:val="20"/>
              </w:rPr>
            </w:pPr>
            <w:r w:rsidRPr="004D68CA">
              <w:rPr>
                <w:sz w:val="20"/>
                <w:szCs w:val="20"/>
              </w:rPr>
              <w:t>1 567 539,78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8B3D18" w14:textId="77777777" w:rsidR="009A69A7" w:rsidRPr="004D68CA" w:rsidRDefault="009A69A7" w:rsidP="009A69A7">
            <w:pPr>
              <w:jc w:val="right"/>
              <w:rPr>
                <w:sz w:val="20"/>
                <w:szCs w:val="20"/>
              </w:rPr>
            </w:pPr>
            <w:r w:rsidRPr="004D68CA">
              <w:rPr>
                <w:sz w:val="20"/>
                <w:szCs w:val="20"/>
              </w:rPr>
              <w:t>0,00</w:t>
            </w:r>
          </w:p>
        </w:tc>
      </w:tr>
      <w:tr w:rsidR="009A69A7" w:rsidRPr="004D68CA" w14:paraId="7548463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571C278"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483E24E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197075"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1FBEC21" w14:textId="77777777" w:rsidR="009A69A7" w:rsidRPr="004D68CA" w:rsidRDefault="009A69A7" w:rsidP="009A69A7">
            <w:pPr>
              <w:jc w:val="center"/>
              <w:rPr>
                <w:sz w:val="20"/>
                <w:szCs w:val="20"/>
              </w:rPr>
            </w:pPr>
            <w:r w:rsidRPr="004D68CA">
              <w:rPr>
                <w:sz w:val="20"/>
                <w:szCs w:val="20"/>
              </w:rPr>
              <w:t>06.0.00.L5761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9E8D99"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AAF7BC"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AEE8FE9" w14:textId="77777777" w:rsidR="009A69A7" w:rsidRPr="004D68CA" w:rsidRDefault="009A69A7" w:rsidP="009A69A7">
            <w:pPr>
              <w:jc w:val="right"/>
              <w:rPr>
                <w:sz w:val="20"/>
                <w:szCs w:val="20"/>
              </w:rPr>
            </w:pPr>
            <w:r w:rsidRPr="004D68CA">
              <w:rPr>
                <w:sz w:val="20"/>
                <w:szCs w:val="20"/>
              </w:rPr>
              <w:t>1 567 539,78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13A25A" w14:textId="77777777" w:rsidR="009A69A7" w:rsidRPr="004D68CA" w:rsidRDefault="009A69A7" w:rsidP="009A69A7">
            <w:pPr>
              <w:jc w:val="right"/>
              <w:rPr>
                <w:sz w:val="20"/>
                <w:szCs w:val="20"/>
              </w:rPr>
            </w:pPr>
            <w:r w:rsidRPr="004D68CA">
              <w:rPr>
                <w:sz w:val="20"/>
                <w:szCs w:val="20"/>
              </w:rPr>
              <w:t>0,00</w:t>
            </w:r>
          </w:p>
        </w:tc>
      </w:tr>
      <w:tr w:rsidR="009A69A7" w:rsidRPr="004D68CA" w14:paraId="4C899E7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0B98410"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14:paraId="180C57EB"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95A0D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34778F3" w14:textId="77777777" w:rsidR="009A69A7" w:rsidRPr="004D68CA" w:rsidRDefault="009A69A7" w:rsidP="009A69A7">
            <w:pPr>
              <w:jc w:val="center"/>
              <w:rPr>
                <w:sz w:val="20"/>
                <w:szCs w:val="20"/>
              </w:rPr>
            </w:pPr>
            <w:r w:rsidRPr="004D68CA">
              <w:rPr>
                <w:sz w:val="20"/>
                <w:szCs w:val="20"/>
              </w:rPr>
              <w:t>06.0.00.L5761</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F7C1E4" w14:textId="77777777" w:rsidR="009A69A7" w:rsidRPr="004D68CA" w:rsidRDefault="009A69A7" w:rsidP="009A69A7">
            <w:pPr>
              <w:jc w:val="center"/>
              <w:rPr>
                <w:sz w:val="20"/>
                <w:szCs w:val="20"/>
              </w:rPr>
            </w:pPr>
            <w:r w:rsidRPr="004D68CA">
              <w:rPr>
                <w:sz w:val="20"/>
                <w:szCs w:val="20"/>
              </w:rPr>
              <w:t>320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D629D7"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10FD7B4" w14:textId="77777777" w:rsidR="009A69A7" w:rsidRPr="004D68CA" w:rsidRDefault="009A69A7" w:rsidP="009A69A7">
            <w:pPr>
              <w:jc w:val="right"/>
              <w:rPr>
                <w:sz w:val="20"/>
                <w:szCs w:val="20"/>
              </w:rPr>
            </w:pPr>
            <w:r w:rsidRPr="004D68CA">
              <w:rPr>
                <w:sz w:val="20"/>
                <w:szCs w:val="20"/>
              </w:rPr>
              <w:t>1 567 539,78</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D2C983" w14:textId="77777777" w:rsidR="009A69A7" w:rsidRPr="004D68CA" w:rsidRDefault="009A69A7" w:rsidP="009A69A7">
            <w:pPr>
              <w:jc w:val="right"/>
              <w:rPr>
                <w:sz w:val="20"/>
                <w:szCs w:val="20"/>
              </w:rPr>
            </w:pPr>
            <w:r w:rsidRPr="004D68CA">
              <w:rPr>
                <w:sz w:val="20"/>
                <w:szCs w:val="20"/>
              </w:rPr>
              <w:t>0,00</w:t>
            </w:r>
          </w:p>
        </w:tc>
      </w:tr>
      <w:tr w:rsidR="009A69A7" w:rsidRPr="004D68CA" w14:paraId="418DFC1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691853C"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27B1439D"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7B9854"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E8FB47E"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0C27C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5EED9C" w14:textId="77777777" w:rsidR="009A69A7" w:rsidRPr="004D68CA" w:rsidRDefault="009A69A7" w:rsidP="009A69A7">
            <w:pPr>
              <w:jc w:val="right"/>
              <w:rPr>
                <w:sz w:val="20"/>
                <w:szCs w:val="20"/>
              </w:rPr>
            </w:pPr>
            <w:r w:rsidRPr="004D68CA">
              <w:rPr>
                <w:sz w:val="20"/>
                <w:szCs w:val="20"/>
              </w:rPr>
              <w:t>6 555 200,00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7CE5E3B" w14:textId="77777777" w:rsidR="009A69A7" w:rsidRPr="004D68CA" w:rsidRDefault="009A69A7" w:rsidP="009A69A7">
            <w:pPr>
              <w:jc w:val="right"/>
              <w:rPr>
                <w:sz w:val="20"/>
                <w:szCs w:val="20"/>
              </w:rPr>
            </w:pPr>
            <w:r w:rsidRPr="004D68CA">
              <w:rPr>
                <w:sz w:val="20"/>
                <w:szCs w:val="20"/>
              </w:rPr>
              <w:t>6 323 196,23</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01A7C5" w14:textId="77777777" w:rsidR="009A69A7" w:rsidRPr="004D68CA" w:rsidRDefault="009A69A7" w:rsidP="009A69A7">
            <w:pPr>
              <w:jc w:val="right"/>
              <w:rPr>
                <w:sz w:val="20"/>
                <w:szCs w:val="20"/>
              </w:rPr>
            </w:pPr>
            <w:r w:rsidRPr="004D68CA">
              <w:rPr>
                <w:sz w:val="20"/>
                <w:szCs w:val="20"/>
              </w:rPr>
              <w:t>5 532 571,29</w:t>
            </w:r>
          </w:p>
        </w:tc>
      </w:tr>
      <w:tr w:rsidR="009A69A7" w:rsidRPr="004D68CA" w14:paraId="244DFAE9"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7F0D0227" w14:textId="77777777" w:rsidR="009A69A7" w:rsidRPr="004D68CA" w:rsidRDefault="009A69A7" w:rsidP="009A69A7">
            <w:pPr>
              <w:rPr>
                <w:sz w:val="20"/>
                <w:szCs w:val="20"/>
              </w:rPr>
            </w:pPr>
            <w:r w:rsidRPr="004D68CA">
              <w:rPr>
                <w:sz w:val="20"/>
                <w:szCs w:val="20"/>
              </w:rPr>
              <w:t>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992" w:type="dxa"/>
            <w:tcBorders>
              <w:top w:val="nil"/>
              <w:left w:val="single" w:sz="4" w:space="0" w:color="auto"/>
              <w:bottom w:val="single" w:sz="4" w:space="0" w:color="auto"/>
              <w:right w:val="nil"/>
            </w:tcBorders>
            <w:shd w:val="clear" w:color="auto" w:fill="auto"/>
            <w:noWrap/>
            <w:vAlign w:val="center"/>
            <w:hideMark/>
          </w:tcPr>
          <w:p w14:paraId="31187F6A"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DCD90E"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A7FB5DF" w14:textId="77777777" w:rsidR="009A69A7" w:rsidRPr="004D68CA" w:rsidRDefault="009A69A7" w:rsidP="009A69A7">
            <w:pPr>
              <w:jc w:val="center"/>
              <w:rPr>
                <w:sz w:val="20"/>
                <w:szCs w:val="20"/>
              </w:rPr>
            </w:pPr>
            <w:r w:rsidRPr="004D68CA">
              <w:rPr>
                <w:sz w:val="20"/>
                <w:szCs w:val="20"/>
              </w:rPr>
              <w:t>99.0.00.51340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70DFF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4BCF4E" w14:textId="77777777" w:rsidR="009A69A7" w:rsidRPr="004D68CA" w:rsidRDefault="009A69A7" w:rsidP="009A69A7">
            <w:pPr>
              <w:jc w:val="right"/>
              <w:rPr>
                <w:sz w:val="20"/>
                <w:szCs w:val="20"/>
              </w:rPr>
            </w:pPr>
            <w:r w:rsidRPr="004D68CA">
              <w:rPr>
                <w:sz w:val="20"/>
                <w:szCs w:val="20"/>
              </w:rPr>
              <w:t>1 851 500,00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85CCA5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CC2256" w14:textId="77777777" w:rsidR="009A69A7" w:rsidRPr="004D68CA" w:rsidRDefault="009A69A7" w:rsidP="009A69A7">
            <w:pPr>
              <w:jc w:val="right"/>
              <w:rPr>
                <w:sz w:val="20"/>
                <w:szCs w:val="20"/>
              </w:rPr>
            </w:pPr>
            <w:r w:rsidRPr="004D68CA">
              <w:rPr>
                <w:sz w:val="20"/>
                <w:szCs w:val="20"/>
              </w:rPr>
              <w:t>0,00</w:t>
            </w:r>
          </w:p>
        </w:tc>
      </w:tr>
      <w:tr w:rsidR="009A69A7" w:rsidRPr="004D68CA" w14:paraId="1939377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E9F82ED"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286EA679"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F54AC5"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8424719" w14:textId="77777777" w:rsidR="009A69A7" w:rsidRPr="004D68CA" w:rsidRDefault="009A69A7" w:rsidP="009A69A7">
            <w:pPr>
              <w:jc w:val="center"/>
              <w:rPr>
                <w:sz w:val="20"/>
                <w:szCs w:val="20"/>
              </w:rPr>
            </w:pPr>
            <w:r w:rsidRPr="004D68CA">
              <w:rPr>
                <w:sz w:val="20"/>
                <w:szCs w:val="20"/>
              </w:rPr>
              <w:t>99.0.00.51340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AE7AA1"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A31F39" w14:textId="77777777" w:rsidR="009A69A7" w:rsidRPr="004D68CA" w:rsidRDefault="009A69A7" w:rsidP="009A69A7">
            <w:pPr>
              <w:jc w:val="right"/>
              <w:rPr>
                <w:sz w:val="20"/>
                <w:szCs w:val="20"/>
              </w:rPr>
            </w:pPr>
            <w:r w:rsidRPr="004D68CA">
              <w:rPr>
                <w:sz w:val="20"/>
                <w:szCs w:val="20"/>
              </w:rPr>
              <w:t>1 851 500,00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5F1920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7C93A6" w14:textId="77777777" w:rsidR="009A69A7" w:rsidRPr="004D68CA" w:rsidRDefault="009A69A7" w:rsidP="009A69A7">
            <w:pPr>
              <w:jc w:val="right"/>
              <w:rPr>
                <w:sz w:val="20"/>
                <w:szCs w:val="20"/>
              </w:rPr>
            </w:pPr>
            <w:r w:rsidRPr="004D68CA">
              <w:rPr>
                <w:sz w:val="20"/>
                <w:szCs w:val="20"/>
              </w:rPr>
              <w:t>0,00</w:t>
            </w:r>
          </w:p>
        </w:tc>
      </w:tr>
      <w:tr w:rsidR="009A69A7" w:rsidRPr="004D68CA" w14:paraId="46416736"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311F3A6"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14:paraId="22BD0737"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CA8FA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DF54512" w14:textId="77777777" w:rsidR="009A69A7" w:rsidRPr="004D68CA" w:rsidRDefault="009A69A7" w:rsidP="009A69A7">
            <w:pPr>
              <w:jc w:val="center"/>
              <w:rPr>
                <w:sz w:val="20"/>
                <w:szCs w:val="20"/>
              </w:rPr>
            </w:pPr>
            <w:r w:rsidRPr="004D68CA">
              <w:rPr>
                <w:sz w:val="20"/>
                <w:szCs w:val="20"/>
              </w:rPr>
              <w:t>99.0.00.51340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56789BF" w14:textId="77777777" w:rsidR="009A69A7" w:rsidRPr="004D68CA" w:rsidRDefault="009A69A7" w:rsidP="009A69A7">
            <w:pPr>
              <w:jc w:val="center"/>
              <w:rPr>
                <w:sz w:val="20"/>
                <w:szCs w:val="20"/>
              </w:rPr>
            </w:pPr>
            <w:r w:rsidRPr="004D68CA">
              <w:rPr>
                <w:sz w:val="20"/>
                <w:szCs w:val="20"/>
              </w:rPr>
              <w:t>320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1C45CB" w14:textId="77777777" w:rsidR="009A69A7" w:rsidRPr="004D68CA" w:rsidRDefault="009A69A7" w:rsidP="009A69A7">
            <w:pPr>
              <w:jc w:val="right"/>
              <w:rPr>
                <w:sz w:val="20"/>
                <w:szCs w:val="20"/>
              </w:rPr>
            </w:pPr>
            <w:r w:rsidRPr="004D68CA">
              <w:rPr>
                <w:sz w:val="20"/>
                <w:szCs w:val="20"/>
              </w:rPr>
              <w:t>1 851 500,00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7AE5BA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00015F" w14:textId="77777777" w:rsidR="009A69A7" w:rsidRPr="004D68CA" w:rsidRDefault="009A69A7" w:rsidP="009A69A7">
            <w:pPr>
              <w:jc w:val="right"/>
              <w:rPr>
                <w:sz w:val="20"/>
                <w:szCs w:val="20"/>
              </w:rPr>
            </w:pPr>
            <w:r w:rsidRPr="004D68CA">
              <w:rPr>
                <w:sz w:val="20"/>
                <w:szCs w:val="20"/>
              </w:rPr>
              <w:t>0,00</w:t>
            </w:r>
          </w:p>
        </w:tc>
      </w:tr>
      <w:tr w:rsidR="009A69A7" w:rsidRPr="004D68CA" w14:paraId="29DD7259"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56216A51" w14:textId="77777777" w:rsidR="009A69A7" w:rsidRPr="004D68CA" w:rsidRDefault="009A69A7" w:rsidP="009A69A7">
            <w:pPr>
              <w:rPr>
                <w:sz w:val="20"/>
                <w:szCs w:val="20"/>
              </w:rPr>
            </w:pPr>
            <w:r w:rsidRPr="004D68CA">
              <w:rPr>
                <w:sz w:val="20"/>
                <w:szCs w:val="20"/>
              </w:rPr>
              <w:t>Осуществление полномочий по обеспечению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w="992" w:type="dxa"/>
            <w:tcBorders>
              <w:top w:val="nil"/>
              <w:left w:val="single" w:sz="4" w:space="0" w:color="auto"/>
              <w:bottom w:val="single" w:sz="4" w:space="0" w:color="auto"/>
              <w:right w:val="nil"/>
            </w:tcBorders>
            <w:shd w:val="clear" w:color="auto" w:fill="auto"/>
            <w:noWrap/>
            <w:vAlign w:val="center"/>
            <w:hideMark/>
          </w:tcPr>
          <w:p w14:paraId="5AF88E4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760B8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7A46766" w14:textId="77777777" w:rsidR="009A69A7" w:rsidRPr="004D68CA" w:rsidRDefault="009A69A7" w:rsidP="009A69A7">
            <w:pPr>
              <w:jc w:val="center"/>
              <w:rPr>
                <w:sz w:val="20"/>
                <w:szCs w:val="20"/>
              </w:rPr>
            </w:pPr>
            <w:r w:rsidRPr="004D68CA">
              <w:rPr>
                <w:sz w:val="20"/>
                <w:szCs w:val="20"/>
              </w:rPr>
              <w:t>99.0.00.51760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1F807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90D302" w14:textId="77777777" w:rsidR="009A69A7" w:rsidRPr="004D68CA" w:rsidRDefault="009A69A7" w:rsidP="009A69A7">
            <w:pPr>
              <w:jc w:val="right"/>
              <w:rPr>
                <w:sz w:val="20"/>
                <w:szCs w:val="20"/>
              </w:rPr>
            </w:pPr>
            <w:r w:rsidRPr="004D68CA">
              <w:rPr>
                <w:sz w:val="20"/>
                <w:szCs w:val="20"/>
              </w:rPr>
              <w:t>892 700,00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6FBFC3E" w14:textId="77777777" w:rsidR="009A69A7" w:rsidRPr="004D68CA" w:rsidRDefault="009A69A7" w:rsidP="009A69A7">
            <w:pPr>
              <w:jc w:val="right"/>
              <w:rPr>
                <w:sz w:val="20"/>
                <w:szCs w:val="20"/>
              </w:rPr>
            </w:pPr>
            <w:r w:rsidRPr="004D68CA">
              <w:rPr>
                <w:sz w:val="20"/>
                <w:szCs w:val="20"/>
              </w:rPr>
              <w:t>3 419 500,00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08D4ED" w14:textId="77777777" w:rsidR="009A69A7" w:rsidRPr="004D68CA" w:rsidRDefault="009A69A7" w:rsidP="009A69A7">
            <w:pPr>
              <w:jc w:val="right"/>
              <w:rPr>
                <w:sz w:val="20"/>
                <w:szCs w:val="20"/>
              </w:rPr>
            </w:pPr>
            <w:r w:rsidRPr="004D68CA">
              <w:rPr>
                <w:sz w:val="20"/>
                <w:szCs w:val="20"/>
              </w:rPr>
              <w:t>2 641 300,00</w:t>
            </w:r>
          </w:p>
        </w:tc>
      </w:tr>
      <w:tr w:rsidR="009A69A7" w:rsidRPr="004D68CA" w14:paraId="086F5E9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F7889B0"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3E46F81C"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3A9157A"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8A9B1DA" w14:textId="77777777" w:rsidR="009A69A7" w:rsidRPr="004D68CA" w:rsidRDefault="009A69A7" w:rsidP="009A69A7">
            <w:pPr>
              <w:jc w:val="center"/>
              <w:rPr>
                <w:sz w:val="20"/>
                <w:szCs w:val="20"/>
              </w:rPr>
            </w:pPr>
            <w:r w:rsidRPr="004D68CA">
              <w:rPr>
                <w:sz w:val="20"/>
                <w:szCs w:val="20"/>
              </w:rPr>
              <w:t>99.0.00.51760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118CB71"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418053" w14:textId="77777777" w:rsidR="009A69A7" w:rsidRPr="004D68CA" w:rsidRDefault="009A69A7" w:rsidP="009A69A7">
            <w:pPr>
              <w:jc w:val="right"/>
              <w:rPr>
                <w:sz w:val="20"/>
                <w:szCs w:val="20"/>
              </w:rPr>
            </w:pPr>
            <w:r w:rsidRPr="004D68CA">
              <w:rPr>
                <w:sz w:val="20"/>
                <w:szCs w:val="20"/>
              </w:rPr>
              <w:t>892 700,00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EE4B490" w14:textId="77777777" w:rsidR="009A69A7" w:rsidRPr="004D68CA" w:rsidRDefault="009A69A7" w:rsidP="009A69A7">
            <w:pPr>
              <w:jc w:val="right"/>
              <w:rPr>
                <w:sz w:val="20"/>
                <w:szCs w:val="20"/>
              </w:rPr>
            </w:pPr>
            <w:r w:rsidRPr="004D68CA">
              <w:rPr>
                <w:sz w:val="20"/>
                <w:szCs w:val="20"/>
              </w:rPr>
              <w:t>3 419 500,00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EFCBEF" w14:textId="77777777" w:rsidR="009A69A7" w:rsidRPr="004D68CA" w:rsidRDefault="009A69A7" w:rsidP="009A69A7">
            <w:pPr>
              <w:jc w:val="right"/>
              <w:rPr>
                <w:sz w:val="20"/>
                <w:szCs w:val="20"/>
              </w:rPr>
            </w:pPr>
            <w:r w:rsidRPr="004D68CA">
              <w:rPr>
                <w:sz w:val="20"/>
                <w:szCs w:val="20"/>
              </w:rPr>
              <w:t>2 641 300,00</w:t>
            </w:r>
          </w:p>
        </w:tc>
      </w:tr>
      <w:tr w:rsidR="009A69A7" w:rsidRPr="004D68CA" w14:paraId="629646B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38C0392"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14:paraId="1D71CD89"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E6BDEA"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C1075DF" w14:textId="77777777" w:rsidR="009A69A7" w:rsidRPr="004D68CA" w:rsidRDefault="009A69A7" w:rsidP="009A69A7">
            <w:pPr>
              <w:jc w:val="center"/>
              <w:rPr>
                <w:sz w:val="20"/>
                <w:szCs w:val="20"/>
              </w:rPr>
            </w:pPr>
            <w:r w:rsidRPr="004D68CA">
              <w:rPr>
                <w:sz w:val="20"/>
                <w:szCs w:val="20"/>
              </w:rPr>
              <w:t>99.0.00.51760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86F13D" w14:textId="77777777" w:rsidR="009A69A7" w:rsidRPr="004D68CA" w:rsidRDefault="009A69A7" w:rsidP="009A69A7">
            <w:pPr>
              <w:jc w:val="center"/>
              <w:rPr>
                <w:sz w:val="20"/>
                <w:szCs w:val="20"/>
              </w:rPr>
            </w:pPr>
            <w:r w:rsidRPr="004D68CA">
              <w:rPr>
                <w:sz w:val="20"/>
                <w:szCs w:val="20"/>
              </w:rPr>
              <w:t>320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E16323" w14:textId="77777777" w:rsidR="009A69A7" w:rsidRPr="004D68CA" w:rsidRDefault="009A69A7" w:rsidP="009A69A7">
            <w:pPr>
              <w:jc w:val="right"/>
              <w:rPr>
                <w:sz w:val="20"/>
                <w:szCs w:val="20"/>
              </w:rPr>
            </w:pPr>
            <w:r w:rsidRPr="004D68CA">
              <w:rPr>
                <w:sz w:val="20"/>
                <w:szCs w:val="20"/>
              </w:rPr>
              <w:t>892 700,00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6A5157A" w14:textId="77777777" w:rsidR="009A69A7" w:rsidRPr="004D68CA" w:rsidRDefault="009A69A7" w:rsidP="009A69A7">
            <w:pPr>
              <w:jc w:val="right"/>
              <w:rPr>
                <w:sz w:val="20"/>
                <w:szCs w:val="20"/>
              </w:rPr>
            </w:pPr>
            <w:r w:rsidRPr="004D68CA">
              <w:rPr>
                <w:sz w:val="20"/>
                <w:szCs w:val="20"/>
              </w:rPr>
              <w:t>3 419 500,00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35A20A" w14:textId="77777777" w:rsidR="009A69A7" w:rsidRPr="004D68CA" w:rsidRDefault="009A69A7" w:rsidP="009A69A7">
            <w:pPr>
              <w:jc w:val="right"/>
              <w:rPr>
                <w:sz w:val="20"/>
                <w:szCs w:val="20"/>
              </w:rPr>
            </w:pPr>
            <w:r w:rsidRPr="004D68CA">
              <w:rPr>
                <w:sz w:val="20"/>
                <w:szCs w:val="20"/>
              </w:rPr>
              <w:t>2 641 300,00</w:t>
            </w:r>
          </w:p>
        </w:tc>
      </w:tr>
      <w:tr w:rsidR="009A69A7" w:rsidRPr="004D68CA" w14:paraId="41A094F0"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3A243965" w14:textId="77777777" w:rsidR="009A69A7" w:rsidRPr="004D68CA" w:rsidRDefault="009A69A7" w:rsidP="009A69A7">
            <w:pPr>
              <w:rPr>
                <w:sz w:val="20"/>
                <w:szCs w:val="20"/>
              </w:rPr>
            </w:pPr>
            <w:r w:rsidRPr="004D68CA">
              <w:rPr>
                <w:sz w:val="20"/>
                <w:szCs w:val="20"/>
              </w:rPr>
              <w:lastRenderedPageBreak/>
              <w:t>Возмещение специализированным службам по вопросам похоронного дела стоимости услуг согласно гарантированному перечню услуг по погребению государственной программы Новосибирской области "Развитие системы социальной поддержки населения и улучшение социального положения семей с детьми"</w:t>
            </w:r>
          </w:p>
        </w:tc>
        <w:tc>
          <w:tcPr>
            <w:tcW w:w="992" w:type="dxa"/>
            <w:tcBorders>
              <w:top w:val="nil"/>
              <w:left w:val="single" w:sz="4" w:space="0" w:color="auto"/>
              <w:bottom w:val="single" w:sz="4" w:space="0" w:color="auto"/>
              <w:right w:val="nil"/>
            </w:tcBorders>
            <w:shd w:val="clear" w:color="auto" w:fill="auto"/>
            <w:noWrap/>
            <w:vAlign w:val="center"/>
            <w:hideMark/>
          </w:tcPr>
          <w:p w14:paraId="1ABA99C8"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AA4914"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6C23951" w14:textId="77777777" w:rsidR="009A69A7" w:rsidRPr="004D68CA" w:rsidRDefault="009A69A7" w:rsidP="009A69A7">
            <w:pPr>
              <w:jc w:val="center"/>
              <w:rPr>
                <w:sz w:val="20"/>
                <w:szCs w:val="20"/>
              </w:rPr>
            </w:pPr>
            <w:r w:rsidRPr="004D68CA">
              <w:rPr>
                <w:sz w:val="20"/>
                <w:szCs w:val="20"/>
              </w:rPr>
              <w:t>99.0.00.70360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1DA2F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0246C3" w14:textId="77777777" w:rsidR="009A69A7" w:rsidRPr="004D68CA" w:rsidRDefault="009A69A7" w:rsidP="009A69A7">
            <w:pPr>
              <w:jc w:val="right"/>
              <w:rPr>
                <w:sz w:val="20"/>
                <w:szCs w:val="20"/>
              </w:rPr>
            </w:pPr>
            <w:r w:rsidRPr="004D68CA">
              <w:rPr>
                <w:sz w:val="20"/>
                <w:szCs w:val="20"/>
              </w:rPr>
              <w:t>53 600,00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2615692" w14:textId="77777777" w:rsidR="009A69A7" w:rsidRPr="004D68CA" w:rsidRDefault="009A69A7" w:rsidP="009A69A7">
            <w:pPr>
              <w:jc w:val="right"/>
              <w:rPr>
                <w:sz w:val="20"/>
                <w:szCs w:val="20"/>
              </w:rPr>
            </w:pPr>
            <w:r w:rsidRPr="004D68CA">
              <w:rPr>
                <w:sz w:val="20"/>
                <w:szCs w:val="20"/>
              </w:rPr>
              <w:t>53 600,00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42ED91" w14:textId="77777777" w:rsidR="009A69A7" w:rsidRPr="004D68CA" w:rsidRDefault="009A69A7" w:rsidP="009A69A7">
            <w:pPr>
              <w:jc w:val="right"/>
              <w:rPr>
                <w:sz w:val="20"/>
                <w:szCs w:val="20"/>
              </w:rPr>
            </w:pPr>
            <w:r w:rsidRPr="004D68CA">
              <w:rPr>
                <w:sz w:val="20"/>
                <w:szCs w:val="20"/>
              </w:rPr>
              <w:t>53 600,00</w:t>
            </w:r>
          </w:p>
        </w:tc>
      </w:tr>
      <w:tr w:rsidR="009A69A7" w:rsidRPr="004D68CA" w14:paraId="2AA77232"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87E9D0B"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3C5B9161"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E4FCAC"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EBE226F" w14:textId="77777777" w:rsidR="009A69A7" w:rsidRPr="004D68CA" w:rsidRDefault="009A69A7" w:rsidP="009A69A7">
            <w:pPr>
              <w:jc w:val="center"/>
              <w:rPr>
                <w:sz w:val="20"/>
                <w:szCs w:val="20"/>
              </w:rPr>
            </w:pPr>
            <w:r w:rsidRPr="004D68CA">
              <w:rPr>
                <w:sz w:val="20"/>
                <w:szCs w:val="20"/>
              </w:rPr>
              <w:t>99.0.00.70360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3BCEE5"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7D0779" w14:textId="77777777" w:rsidR="009A69A7" w:rsidRPr="004D68CA" w:rsidRDefault="009A69A7" w:rsidP="009A69A7">
            <w:pPr>
              <w:jc w:val="right"/>
              <w:rPr>
                <w:sz w:val="20"/>
                <w:szCs w:val="20"/>
              </w:rPr>
            </w:pPr>
            <w:r w:rsidRPr="004D68CA">
              <w:rPr>
                <w:sz w:val="20"/>
                <w:szCs w:val="20"/>
              </w:rPr>
              <w:t>53 600,00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B949676" w14:textId="77777777" w:rsidR="009A69A7" w:rsidRPr="004D68CA" w:rsidRDefault="009A69A7" w:rsidP="009A69A7">
            <w:pPr>
              <w:jc w:val="right"/>
              <w:rPr>
                <w:sz w:val="20"/>
                <w:szCs w:val="20"/>
              </w:rPr>
            </w:pPr>
            <w:r w:rsidRPr="004D68CA">
              <w:rPr>
                <w:sz w:val="20"/>
                <w:szCs w:val="20"/>
              </w:rPr>
              <w:t>53 600,00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5CD6C0" w14:textId="77777777" w:rsidR="009A69A7" w:rsidRPr="004D68CA" w:rsidRDefault="009A69A7" w:rsidP="009A69A7">
            <w:pPr>
              <w:jc w:val="right"/>
              <w:rPr>
                <w:sz w:val="20"/>
                <w:szCs w:val="20"/>
              </w:rPr>
            </w:pPr>
            <w:r w:rsidRPr="004D68CA">
              <w:rPr>
                <w:sz w:val="20"/>
                <w:szCs w:val="20"/>
              </w:rPr>
              <w:t>53 600,00</w:t>
            </w:r>
          </w:p>
        </w:tc>
      </w:tr>
      <w:tr w:rsidR="009A69A7" w:rsidRPr="004D68CA" w14:paraId="3C453604"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74D4B7F6"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FA2435E"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EFF2F50"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EC6D274" w14:textId="77777777" w:rsidR="009A69A7" w:rsidRPr="004D68CA" w:rsidRDefault="009A69A7" w:rsidP="009A69A7">
            <w:pPr>
              <w:jc w:val="center"/>
              <w:rPr>
                <w:sz w:val="20"/>
                <w:szCs w:val="20"/>
              </w:rPr>
            </w:pPr>
            <w:r w:rsidRPr="004D68CA">
              <w:rPr>
                <w:sz w:val="20"/>
                <w:szCs w:val="20"/>
              </w:rPr>
              <w:t>99.0.00.70360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845D11"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F34677" w14:textId="77777777" w:rsidR="009A69A7" w:rsidRPr="004D68CA" w:rsidRDefault="009A69A7" w:rsidP="009A69A7">
            <w:pPr>
              <w:jc w:val="right"/>
              <w:rPr>
                <w:sz w:val="20"/>
                <w:szCs w:val="20"/>
              </w:rPr>
            </w:pPr>
            <w:r w:rsidRPr="004D68CA">
              <w:rPr>
                <w:sz w:val="20"/>
                <w:szCs w:val="20"/>
              </w:rPr>
              <w:t>53 600,00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BE335A6" w14:textId="77777777" w:rsidR="009A69A7" w:rsidRPr="004D68CA" w:rsidRDefault="009A69A7" w:rsidP="009A69A7">
            <w:pPr>
              <w:jc w:val="right"/>
              <w:rPr>
                <w:sz w:val="20"/>
                <w:szCs w:val="20"/>
              </w:rPr>
            </w:pPr>
            <w:r w:rsidRPr="004D68CA">
              <w:rPr>
                <w:sz w:val="20"/>
                <w:szCs w:val="20"/>
              </w:rPr>
              <w:t>53 600,00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8DE2DD" w14:textId="77777777" w:rsidR="009A69A7" w:rsidRPr="004D68CA" w:rsidRDefault="009A69A7" w:rsidP="009A69A7">
            <w:pPr>
              <w:jc w:val="right"/>
              <w:rPr>
                <w:sz w:val="20"/>
                <w:szCs w:val="20"/>
              </w:rPr>
            </w:pPr>
            <w:r w:rsidRPr="004D68CA">
              <w:rPr>
                <w:sz w:val="20"/>
                <w:szCs w:val="20"/>
              </w:rPr>
              <w:t>53 600,00</w:t>
            </w:r>
          </w:p>
        </w:tc>
      </w:tr>
      <w:tr w:rsidR="009A69A7" w:rsidRPr="004D68CA" w14:paraId="66FB717D"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46360980" w14:textId="77777777" w:rsidR="009A69A7" w:rsidRPr="004D68CA" w:rsidRDefault="009A69A7" w:rsidP="009A69A7">
            <w:pPr>
              <w:rPr>
                <w:sz w:val="20"/>
                <w:szCs w:val="20"/>
              </w:rPr>
            </w:pPr>
            <w:r w:rsidRPr="004D68CA">
              <w:rPr>
                <w:sz w:val="20"/>
                <w:szCs w:val="20"/>
              </w:rPr>
              <w:t>Реализация мероприятий по обеспечению жильем молодых семей государственной программы Новосибирской области "Обеспечение жильем молодых семей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217495F"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667B21"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08E94FA" w14:textId="77777777" w:rsidR="009A69A7" w:rsidRPr="004D68CA" w:rsidRDefault="009A69A7" w:rsidP="009A69A7">
            <w:pPr>
              <w:jc w:val="center"/>
              <w:rPr>
                <w:sz w:val="20"/>
                <w:szCs w:val="20"/>
              </w:rPr>
            </w:pPr>
            <w:r w:rsidRPr="004D68CA">
              <w:rPr>
                <w:sz w:val="20"/>
                <w:szCs w:val="20"/>
              </w:rPr>
              <w:t>99.0.00.L4979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F61B8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8BDD2A" w14:textId="77777777" w:rsidR="009A69A7" w:rsidRPr="004D68CA" w:rsidRDefault="009A69A7" w:rsidP="009A69A7">
            <w:pPr>
              <w:jc w:val="right"/>
              <w:rPr>
                <w:sz w:val="20"/>
                <w:szCs w:val="20"/>
              </w:rPr>
            </w:pPr>
            <w:r w:rsidRPr="004D68CA">
              <w:rPr>
                <w:sz w:val="20"/>
                <w:szCs w:val="20"/>
              </w:rPr>
              <w:t>3 757 400,00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4B09882" w14:textId="77777777" w:rsidR="009A69A7" w:rsidRPr="004D68CA" w:rsidRDefault="009A69A7" w:rsidP="009A69A7">
            <w:pPr>
              <w:jc w:val="right"/>
              <w:rPr>
                <w:sz w:val="20"/>
                <w:szCs w:val="20"/>
              </w:rPr>
            </w:pPr>
            <w:r w:rsidRPr="004D68CA">
              <w:rPr>
                <w:sz w:val="20"/>
                <w:szCs w:val="20"/>
              </w:rPr>
              <w:t>2 850 096,23</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D77DA1" w14:textId="77777777" w:rsidR="009A69A7" w:rsidRPr="004D68CA" w:rsidRDefault="009A69A7" w:rsidP="009A69A7">
            <w:pPr>
              <w:jc w:val="right"/>
              <w:rPr>
                <w:sz w:val="20"/>
                <w:szCs w:val="20"/>
              </w:rPr>
            </w:pPr>
            <w:r w:rsidRPr="004D68CA">
              <w:rPr>
                <w:sz w:val="20"/>
                <w:szCs w:val="20"/>
              </w:rPr>
              <w:t>2 837 671,29</w:t>
            </w:r>
          </w:p>
        </w:tc>
      </w:tr>
      <w:tr w:rsidR="009A69A7" w:rsidRPr="004D68CA" w14:paraId="79C0C4D1"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73DA6BE"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7332BB29"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43028F"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1C63318" w14:textId="77777777" w:rsidR="009A69A7" w:rsidRPr="004D68CA" w:rsidRDefault="009A69A7" w:rsidP="009A69A7">
            <w:pPr>
              <w:jc w:val="center"/>
              <w:rPr>
                <w:sz w:val="20"/>
                <w:szCs w:val="20"/>
              </w:rPr>
            </w:pPr>
            <w:r w:rsidRPr="004D68CA">
              <w:rPr>
                <w:sz w:val="20"/>
                <w:szCs w:val="20"/>
              </w:rPr>
              <w:t>99.0.00.L4979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A2DF09"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532267" w14:textId="77777777" w:rsidR="009A69A7" w:rsidRPr="004D68CA" w:rsidRDefault="009A69A7" w:rsidP="009A69A7">
            <w:pPr>
              <w:jc w:val="right"/>
              <w:rPr>
                <w:sz w:val="20"/>
                <w:szCs w:val="20"/>
              </w:rPr>
            </w:pPr>
            <w:r w:rsidRPr="004D68CA">
              <w:rPr>
                <w:sz w:val="20"/>
                <w:szCs w:val="20"/>
              </w:rPr>
              <w:t>3 757 400,00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A5BA3DB" w14:textId="77777777" w:rsidR="009A69A7" w:rsidRPr="004D68CA" w:rsidRDefault="009A69A7" w:rsidP="009A69A7">
            <w:pPr>
              <w:jc w:val="right"/>
              <w:rPr>
                <w:sz w:val="20"/>
                <w:szCs w:val="20"/>
              </w:rPr>
            </w:pPr>
            <w:r w:rsidRPr="004D68CA">
              <w:rPr>
                <w:sz w:val="20"/>
                <w:szCs w:val="20"/>
              </w:rPr>
              <w:t>2 850 096,23</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A9EB9E" w14:textId="77777777" w:rsidR="009A69A7" w:rsidRPr="004D68CA" w:rsidRDefault="009A69A7" w:rsidP="009A69A7">
            <w:pPr>
              <w:jc w:val="right"/>
              <w:rPr>
                <w:sz w:val="20"/>
                <w:szCs w:val="20"/>
              </w:rPr>
            </w:pPr>
            <w:r w:rsidRPr="004D68CA">
              <w:rPr>
                <w:sz w:val="20"/>
                <w:szCs w:val="20"/>
              </w:rPr>
              <w:t>2 837 671,29</w:t>
            </w:r>
          </w:p>
        </w:tc>
      </w:tr>
      <w:tr w:rsidR="009A69A7" w:rsidRPr="004D68CA" w14:paraId="53887C95"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34B7D82"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14:paraId="321AE089"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24A86F"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55E7ACC" w14:textId="77777777" w:rsidR="009A69A7" w:rsidRPr="004D68CA" w:rsidRDefault="009A69A7" w:rsidP="009A69A7">
            <w:pPr>
              <w:jc w:val="center"/>
              <w:rPr>
                <w:sz w:val="20"/>
                <w:szCs w:val="20"/>
              </w:rPr>
            </w:pPr>
            <w:r w:rsidRPr="004D68CA">
              <w:rPr>
                <w:sz w:val="20"/>
                <w:szCs w:val="20"/>
              </w:rPr>
              <w:t>99.0.00.L4979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99C119" w14:textId="77777777" w:rsidR="009A69A7" w:rsidRPr="004D68CA" w:rsidRDefault="009A69A7" w:rsidP="009A69A7">
            <w:pPr>
              <w:jc w:val="center"/>
              <w:rPr>
                <w:sz w:val="20"/>
                <w:szCs w:val="20"/>
              </w:rPr>
            </w:pPr>
            <w:r w:rsidRPr="004D68CA">
              <w:rPr>
                <w:sz w:val="20"/>
                <w:szCs w:val="20"/>
              </w:rPr>
              <w:t>320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919F85" w14:textId="77777777" w:rsidR="009A69A7" w:rsidRPr="004D68CA" w:rsidRDefault="009A69A7" w:rsidP="009A69A7">
            <w:pPr>
              <w:jc w:val="right"/>
              <w:rPr>
                <w:sz w:val="20"/>
                <w:szCs w:val="20"/>
              </w:rPr>
            </w:pPr>
            <w:r w:rsidRPr="004D68CA">
              <w:rPr>
                <w:sz w:val="20"/>
                <w:szCs w:val="20"/>
              </w:rPr>
              <w:t>3 757 400,00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2A17714" w14:textId="77777777" w:rsidR="009A69A7" w:rsidRPr="004D68CA" w:rsidRDefault="009A69A7" w:rsidP="009A69A7">
            <w:pPr>
              <w:jc w:val="right"/>
              <w:rPr>
                <w:sz w:val="20"/>
                <w:szCs w:val="20"/>
              </w:rPr>
            </w:pPr>
            <w:r w:rsidRPr="004D68CA">
              <w:rPr>
                <w:sz w:val="20"/>
                <w:szCs w:val="20"/>
              </w:rPr>
              <w:t>2 850 096,23</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61F1DE" w14:textId="77777777" w:rsidR="009A69A7" w:rsidRPr="004D68CA" w:rsidRDefault="009A69A7" w:rsidP="009A69A7">
            <w:pPr>
              <w:jc w:val="right"/>
              <w:rPr>
                <w:sz w:val="20"/>
                <w:szCs w:val="20"/>
              </w:rPr>
            </w:pPr>
            <w:r w:rsidRPr="004D68CA">
              <w:rPr>
                <w:sz w:val="20"/>
                <w:szCs w:val="20"/>
              </w:rPr>
              <w:t>2 837 671,29</w:t>
            </w:r>
          </w:p>
        </w:tc>
      </w:tr>
      <w:tr w:rsidR="009A69A7" w:rsidRPr="004D68CA" w14:paraId="591A178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6205409" w14:textId="77777777" w:rsidR="009A69A7" w:rsidRPr="004D68CA" w:rsidRDefault="009A69A7" w:rsidP="009A69A7">
            <w:pPr>
              <w:rPr>
                <w:sz w:val="20"/>
                <w:szCs w:val="20"/>
              </w:rPr>
            </w:pPr>
            <w:r w:rsidRPr="004D68CA">
              <w:rPr>
                <w:sz w:val="20"/>
                <w:szCs w:val="20"/>
              </w:rPr>
              <w:t>Охрана семьи и детства</w:t>
            </w:r>
          </w:p>
        </w:tc>
        <w:tc>
          <w:tcPr>
            <w:tcW w:w="992" w:type="dxa"/>
            <w:tcBorders>
              <w:top w:val="nil"/>
              <w:left w:val="single" w:sz="4" w:space="0" w:color="auto"/>
              <w:bottom w:val="single" w:sz="4" w:space="0" w:color="auto"/>
              <w:right w:val="nil"/>
            </w:tcBorders>
            <w:shd w:val="clear" w:color="auto" w:fill="auto"/>
            <w:noWrap/>
            <w:vAlign w:val="center"/>
            <w:hideMark/>
          </w:tcPr>
          <w:p w14:paraId="1144A7C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E4395C"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793245"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8A759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CD99FD" w14:textId="77777777" w:rsidR="009A69A7" w:rsidRPr="004D68CA" w:rsidRDefault="009A69A7" w:rsidP="009A69A7">
            <w:pPr>
              <w:jc w:val="right"/>
              <w:rPr>
                <w:sz w:val="20"/>
                <w:szCs w:val="20"/>
              </w:rPr>
            </w:pPr>
            <w:r w:rsidRPr="004D68CA">
              <w:rPr>
                <w:sz w:val="20"/>
                <w:szCs w:val="20"/>
              </w:rPr>
              <w:t>51 565 800,00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799560D" w14:textId="77777777" w:rsidR="009A69A7" w:rsidRPr="004D68CA" w:rsidRDefault="009A69A7" w:rsidP="009A69A7">
            <w:pPr>
              <w:jc w:val="right"/>
              <w:rPr>
                <w:sz w:val="20"/>
                <w:szCs w:val="20"/>
              </w:rPr>
            </w:pPr>
            <w:r w:rsidRPr="004D68CA">
              <w:rPr>
                <w:sz w:val="20"/>
                <w:szCs w:val="20"/>
              </w:rPr>
              <w:t>35 992 792,00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871415" w14:textId="77777777" w:rsidR="009A69A7" w:rsidRPr="004D68CA" w:rsidRDefault="009A69A7" w:rsidP="009A69A7">
            <w:pPr>
              <w:jc w:val="right"/>
              <w:rPr>
                <w:sz w:val="20"/>
                <w:szCs w:val="20"/>
              </w:rPr>
            </w:pPr>
            <w:r w:rsidRPr="004D68CA">
              <w:rPr>
                <w:sz w:val="20"/>
                <w:szCs w:val="20"/>
              </w:rPr>
              <w:t>36 043 181,91</w:t>
            </w:r>
          </w:p>
        </w:tc>
      </w:tr>
      <w:tr w:rsidR="009A69A7" w:rsidRPr="004D68CA" w14:paraId="0FCB13D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906B00D"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709CC5A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9568256"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6D2F6C9"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5232D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7465CE" w14:textId="77777777" w:rsidR="009A69A7" w:rsidRPr="004D68CA" w:rsidRDefault="009A69A7" w:rsidP="009A69A7">
            <w:pPr>
              <w:jc w:val="right"/>
              <w:rPr>
                <w:sz w:val="20"/>
                <w:szCs w:val="20"/>
              </w:rPr>
            </w:pPr>
            <w:r w:rsidRPr="004D68CA">
              <w:rPr>
                <w:sz w:val="20"/>
                <w:szCs w:val="20"/>
              </w:rPr>
              <w:t>51 565 800,00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E723633" w14:textId="77777777" w:rsidR="009A69A7" w:rsidRPr="004D68CA" w:rsidRDefault="009A69A7" w:rsidP="009A69A7">
            <w:pPr>
              <w:jc w:val="right"/>
              <w:rPr>
                <w:sz w:val="20"/>
                <w:szCs w:val="20"/>
              </w:rPr>
            </w:pPr>
            <w:r w:rsidRPr="004D68CA">
              <w:rPr>
                <w:sz w:val="20"/>
                <w:szCs w:val="20"/>
              </w:rPr>
              <w:t>35 992 792,00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961C5D" w14:textId="77777777" w:rsidR="009A69A7" w:rsidRPr="004D68CA" w:rsidRDefault="009A69A7" w:rsidP="009A69A7">
            <w:pPr>
              <w:jc w:val="right"/>
              <w:rPr>
                <w:sz w:val="20"/>
                <w:szCs w:val="20"/>
              </w:rPr>
            </w:pPr>
            <w:r w:rsidRPr="004D68CA">
              <w:rPr>
                <w:sz w:val="20"/>
                <w:szCs w:val="20"/>
              </w:rPr>
              <w:t>36 043 181,91</w:t>
            </w:r>
          </w:p>
        </w:tc>
      </w:tr>
      <w:tr w:rsidR="009A69A7" w:rsidRPr="004D68CA" w14:paraId="65D5734B"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7CC438D3" w14:textId="77777777" w:rsidR="009A69A7" w:rsidRPr="004D68CA" w:rsidRDefault="009A69A7" w:rsidP="009A69A7">
            <w:pPr>
              <w:rPr>
                <w:sz w:val="20"/>
                <w:szCs w:val="20"/>
              </w:rPr>
            </w:pPr>
            <w:r w:rsidRPr="004D68CA">
              <w:rPr>
                <w:sz w:val="20"/>
                <w:szCs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992" w:type="dxa"/>
            <w:tcBorders>
              <w:top w:val="nil"/>
              <w:left w:val="single" w:sz="4" w:space="0" w:color="auto"/>
              <w:bottom w:val="single" w:sz="4" w:space="0" w:color="auto"/>
              <w:right w:val="nil"/>
            </w:tcBorders>
            <w:shd w:val="clear" w:color="auto" w:fill="auto"/>
            <w:noWrap/>
            <w:vAlign w:val="center"/>
            <w:hideMark/>
          </w:tcPr>
          <w:p w14:paraId="0EC4F92E"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981D5F"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7ABA02D"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E2CAFF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66A957" w14:textId="77777777" w:rsidR="009A69A7" w:rsidRPr="004D68CA" w:rsidRDefault="009A69A7" w:rsidP="009A69A7">
            <w:pPr>
              <w:jc w:val="right"/>
              <w:rPr>
                <w:sz w:val="20"/>
                <w:szCs w:val="20"/>
              </w:rPr>
            </w:pPr>
            <w:r w:rsidRPr="004D68CA">
              <w:rPr>
                <w:sz w:val="20"/>
                <w:szCs w:val="20"/>
              </w:rPr>
              <w:t>36 696 800,00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47B1A96" w14:textId="77777777" w:rsidR="009A69A7" w:rsidRPr="004D68CA" w:rsidRDefault="009A69A7" w:rsidP="009A69A7">
            <w:pPr>
              <w:jc w:val="right"/>
              <w:rPr>
                <w:sz w:val="20"/>
                <w:szCs w:val="20"/>
              </w:rPr>
            </w:pPr>
            <w:r w:rsidRPr="004D68CA">
              <w:rPr>
                <w:sz w:val="20"/>
                <w:szCs w:val="20"/>
              </w:rPr>
              <w:t>35 992 792,00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B7DE3B" w14:textId="77777777" w:rsidR="009A69A7" w:rsidRPr="004D68CA" w:rsidRDefault="009A69A7" w:rsidP="009A69A7">
            <w:pPr>
              <w:jc w:val="right"/>
              <w:rPr>
                <w:sz w:val="20"/>
                <w:szCs w:val="20"/>
              </w:rPr>
            </w:pPr>
            <w:r w:rsidRPr="004D68CA">
              <w:rPr>
                <w:sz w:val="20"/>
                <w:szCs w:val="20"/>
              </w:rPr>
              <w:t>36 043 181,91</w:t>
            </w:r>
          </w:p>
        </w:tc>
      </w:tr>
      <w:tr w:rsidR="009A69A7" w:rsidRPr="004D68CA" w14:paraId="40BA3BA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8B4F9BC"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61DD73F1"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B5CBCE"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4585CD9"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EEE7D2"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4027D9" w14:textId="77777777" w:rsidR="009A69A7" w:rsidRPr="004D68CA" w:rsidRDefault="009A69A7" w:rsidP="009A69A7">
            <w:pPr>
              <w:jc w:val="right"/>
              <w:rPr>
                <w:sz w:val="20"/>
                <w:szCs w:val="20"/>
              </w:rPr>
            </w:pPr>
            <w:r w:rsidRPr="004D68CA">
              <w:rPr>
                <w:sz w:val="20"/>
                <w:szCs w:val="20"/>
              </w:rPr>
              <w:t>36 696 800,00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C459164" w14:textId="77777777" w:rsidR="009A69A7" w:rsidRPr="004D68CA" w:rsidRDefault="009A69A7" w:rsidP="009A69A7">
            <w:pPr>
              <w:jc w:val="right"/>
              <w:rPr>
                <w:sz w:val="20"/>
                <w:szCs w:val="20"/>
              </w:rPr>
            </w:pPr>
            <w:r w:rsidRPr="004D68CA">
              <w:rPr>
                <w:sz w:val="20"/>
                <w:szCs w:val="20"/>
              </w:rPr>
              <w:t>35 992 792,00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E76FD5" w14:textId="77777777" w:rsidR="009A69A7" w:rsidRPr="004D68CA" w:rsidRDefault="009A69A7" w:rsidP="009A69A7">
            <w:pPr>
              <w:jc w:val="right"/>
              <w:rPr>
                <w:sz w:val="20"/>
                <w:szCs w:val="20"/>
              </w:rPr>
            </w:pPr>
            <w:r w:rsidRPr="004D68CA">
              <w:rPr>
                <w:sz w:val="20"/>
                <w:szCs w:val="20"/>
              </w:rPr>
              <w:t>36 043 181,91</w:t>
            </w:r>
          </w:p>
        </w:tc>
      </w:tr>
      <w:tr w:rsidR="009A69A7" w:rsidRPr="004D68CA" w14:paraId="7D4877C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38F90D8"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14:paraId="75B48F2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E3A49B"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A2E8A06" w14:textId="77777777" w:rsidR="009A69A7" w:rsidRPr="004D68CA" w:rsidRDefault="009A69A7" w:rsidP="009A69A7">
            <w:pPr>
              <w:jc w:val="center"/>
              <w:rPr>
                <w:sz w:val="20"/>
                <w:szCs w:val="20"/>
              </w:rPr>
            </w:pPr>
            <w:r w:rsidRPr="004D68CA">
              <w:rPr>
                <w:sz w:val="20"/>
                <w:szCs w:val="20"/>
              </w:rPr>
              <w:t>99.0.00.70289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71FF77" w14:textId="77777777" w:rsidR="009A69A7" w:rsidRPr="004D68CA" w:rsidRDefault="009A69A7" w:rsidP="009A69A7">
            <w:pPr>
              <w:jc w:val="center"/>
              <w:rPr>
                <w:sz w:val="20"/>
                <w:szCs w:val="20"/>
              </w:rPr>
            </w:pPr>
            <w:r w:rsidRPr="004D68CA">
              <w:rPr>
                <w:sz w:val="20"/>
                <w:szCs w:val="20"/>
              </w:rPr>
              <w:t>320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6258AA" w14:textId="77777777" w:rsidR="009A69A7" w:rsidRPr="004D68CA" w:rsidRDefault="009A69A7" w:rsidP="009A69A7">
            <w:pPr>
              <w:jc w:val="right"/>
              <w:rPr>
                <w:sz w:val="20"/>
                <w:szCs w:val="20"/>
              </w:rPr>
            </w:pPr>
            <w:r w:rsidRPr="004D68CA">
              <w:rPr>
                <w:sz w:val="20"/>
                <w:szCs w:val="20"/>
              </w:rPr>
              <w:t>36 696 800,00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DF042D4" w14:textId="77777777" w:rsidR="009A69A7" w:rsidRPr="004D68CA" w:rsidRDefault="009A69A7" w:rsidP="009A69A7">
            <w:pPr>
              <w:jc w:val="right"/>
              <w:rPr>
                <w:sz w:val="20"/>
                <w:szCs w:val="20"/>
              </w:rPr>
            </w:pPr>
            <w:r w:rsidRPr="004D68CA">
              <w:rPr>
                <w:sz w:val="20"/>
                <w:szCs w:val="20"/>
              </w:rPr>
              <w:t>35 992 792,00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40AD62" w14:textId="77777777" w:rsidR="009A69A7" w:rsidRPr="004D68CA" w:rsidRDefault="009A69A7" w:rsidP="009A69A7">
            <w:pPr>
              <w:jc w:val="right"/>
              <w:rPr>
                <w:sz w:val="20"/>
                <w:szCs w:val="20"/>
              </w:rPr>
            </w:pPr>
            <w:r w:rsidRPr="004D68CA">
              <w:rPr>
                <w:sz w:val="20"/>
                <w:szCs w:val="20"/>
              </w:rPr>
              <w:t>36 043 181,91</w:t>
            </w:r>
          </w:p>
        </w:tc>
      </w:tr>
      <w:tr w:rsidR="009A69A7" w:rsidRPr="004D68CA" w14:paraId="4E33F5D7"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602895DD" w14:textId="77777777" w:rsidR="009A69A7" w:rsidRPr="004D68CA" w:rsidRDefault="009A69A7" w:rsidP="009A69A7">
            <w:pPr>
              <w:rPr>
                <w:sz w:val="20"/>
                <w:szCs w:val="20"/>
              </w:rPr>
            </w:pPr>
            <w:r w:rsidRPr="004D68CA">
              <w:rPr>
                <w:sz w:val="20"/>
                <w:szCs w:val="20"/>
              </w:rPr>
              <w:t>Осуществление строительства жилых помещений с целью оказания государственной поддержки детям-сиротам и детям, оставшихся без попечения родителей</w:t>
            </w:r>
          </w:p>
        </w:tc>
        <w:tc>
          <w:tcPr>
            <w:tcW w:w="992" w:type="dxa"/>
            <w:tcBorders>
              <w:top w:val="nil"/>
              <w:left w:val="single" w:sz="4" w:space="0" w:color="auto"/>
              <w:bottom w:val="single" w:sz="4" w:space="0" w:color="auto"/>
              <w:right w:val="nil"/>
            </w:tcBorders>
            <w:shd w:val="clear" w:color="auto" w:fill="auto"/>
            <w:noWrap/>
            <w:vAlign w:val="center"/>
            <w:hideMark/>
          </w:tcPr>
          <w:p w14:paraId="100A2783"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9A9977"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5FE5201" w14:textId="77777777" w:rsidR="009A69A7" w:rsidRPr="004D68CA" w:rsidRDefault="009A69A7" w:rsidP="009A69A7">
            <w:pPr>
              <w:jc w:val="center"/>
              <w:rPr>
                <w:sz w:val="20"/>
                <w:szCs w:val="20"/>
              </w:rPr>
            </w:pPr>
            <w:r w:rsidRPr="004D68CA">
              <w:rPr>
                <w:sz w:val="20"/>
                <w:szCs w:val="20"/>
              </w:rPr>
              <w:t>99.0.00.70399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9CE03B"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53189D" w14:textId="77777777" w:rsidR="009A69A7" w:rsidRPr="004D68CA" w:rsidRDefault="009A69A7" w:rsidP="009A69A7">
            <w:pPr>
              <w:jc w:val="right"/>
              <w:rPr>
                <w:sz w:val="20"/>
                <w:szCs w:val="20"/>
              </w:rPr>
            </w:pPr>
            <w:r w:rsidRPr="004D68CA">
              <w:rPr>
                <w:sz w:val="20"/>
                <w:szCs w:val="20"/>
              </w:rPr>
              <w:t>14 869 000,00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FE42F6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FC541F" w14:textId="77777777" w:rsidR="009A69A7" w:rsidRPr="004D68CA" w:rsidRDefault="009A69A7" w:rsidP="009A69A7">
            <w:pPr>
              <w:jc w:val="right"/>
              <w:rPr>
                <w:sz w:val="20"/>
                <w:szCs w:val="20"/>
              </w:rPr>
            </w:pPr>
            <w:r w:rsidRPr="004D68CA">
              <w:rPr>
                <w:sz w:val="20"/>
                <w:szCs w:val="20"/>
              </w:rPr>
              <w:t>0,00</w:t>
            </w:r>
          </w:p>
        </w:tc>
      </w:tr>
      <w:tr w:rsidR="009A69A7" w:rsidRPr="004D68CA" w14:paraId="414296F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A6B0502"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14:paraId="36ABF7A4"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482737"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115649D" w14:textId="77777777" w:rsidR="009A69A7" w:rsidRPr="004D68CA" w:rsidRDefault="009A69A7" w:rsidP="009A69A7">
            <w:pPr>
              <w:jc w:val="center"/>
              <w:rPr>
                <w:sz w:val="20"/>
                <w:szCs w:val="20"/>
              </w:rPr>
            </w:pPr>
            <w:r w:rsidRPr="004D68CA">
              <w:rPr>
                <w:sz w:val="20"/>
                <w:szCs w:val="20"/>
              </w:rPr>
              <w:t>99.0.00.70399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C1A9CA" w14:textId="77777777" w:rsidR="009A69A7" w:rsidRPr="004D68CA" w:rsidRDefault="009A69A7" w:rsidP="009A69A7">
            <w:pPr>
              <w:jc w:val="center"/>
              <w:rPr>
                <w:sz w:val="20"/>
                <w:szCs w:val="20"/>
              </w:rPr>
            </w:pPr>
            <w:r w:rsidRPr="004D68CA">
              <w:rPr>
                <w:sz w:val="20"/>
                <w:szCs w:val="20"/>
              </w:rPr>
              <w:t>400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9B5A30" w14:textId="77777777" w:rsidR="009A69A7" w:rsidRPr="004D68CA" w:rsidRDefault="009A69A7" w:rsidP="009A69A7">
            <w:pPr>
              <w:jc w:val="right"/>
              <w:rPr>
                <w:sz w:val="20"/>
                <w:szCs w:val="20"/>
              </w:rPr>
            </w:pPr>
            <w:r w:rsidRPr="004D68CA">
              <w:rPr>
                <w:sz w:val="20"/>
                <w:szCs w:val="20"/>
              </w:rPr>
              <w:t>14 869 000,00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EDFB8ED"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C665F7" w14:textId="77777777" w:rsidR="009A69A7" w:rsidRPr="004D68CA" w:rsidRDefault="009A69A7" w:rsidP="009A69A7">
            <w:pPr>
              <w:jc w:val="right"/>
              <w:rPr>
                <w:sz w:val="20"/>
                <w:szCs w:val="20"/>
              </w:rPr>
            </w:pPr>
            <w:r w:rsidRPr="004D68CA">
              <w:rPr>
                <w:sz w:val="20"/>
                <w:szCs w:val="20"/>
              </w:rPr>
              <w:t>0,00</w:t>
            </w:r>
          </w:p>
        </w:tc>
      </w:tr>
      <w:tr w:rsidR="009A69A7" w:rsidRPr="004D68CA" w14:paraId="50341736"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2A63A3A" w14:textId="77777777" w:rsidR="009A69A7" w:rsidRPr="004D68CA" w:rsidRDefault="009A69A7" w:rsidP="009A69A7">
            <w:pPr>
              <w:rPr>
                <w:sz w:val="20"/>
                <w:szCs w:val="20"/>
              </w:rPr>
            </w:pPr>
            <w:r w:rsidRPr="004D68CA">
              <w:rPr>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14:paraId="2E149B43"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952B29" w14:textId="77777777" w:rsidR="009A69A7" w:rsidRPr="004D68CA" w:rsidRDefault="009A69A7" w:rsidP="009A69A7">
            <w:pPr>
              <w:jc w:val="center"/>
              <w:rPr>
                <w:sz w:val="20"/>
                <w:szCs w:val="20"/>
              </w:rPr>
            </w:pPr>
            <w:r w:rsidRPr="004D68CA">
              <w:rPr>
                <w:sz w:val="20"/>
                <w:szCs w:val="20"/>
              </w:rPr>
              <w:t>04</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0A5AB38" w14:textId="77777777" w:rsidR="009A69A7" w:rsidRPr="004D68CA" w:rsidRDefault="009A69A7" w:rsidP="009A69A7">
            <w:pPr>
              <w:jc w:val="center"/>
              <w:rPr>
                <w:sz w:val="20"/>
                <w:szCs w:val="20"/>
              </w:rPr>
            </w:pPr>
            <w:r w:rsidRPr="004D68CA">
              <w:rPr>
                <w:sz w:val="20"/>
                <w:szCs w:val="20"/>
              </w:rPr>
              <w:t>99.0.00.70399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EA66FB1" w14:textId="77777777" w:rsidR="009A69A7" w:rsidRPr="004D68CA" w:rsidRDefault="009A69A7" w:rsidP="009A69A7">
            <w:pPr>
              <w:jc w:val="center"/>
              <w:rPr>
                <w:sz w:val="20"/>
                <w:szCs w:val="20"/>
              </w:rPr>
            </w:pPr>
            <w:r w:rsidRPr="004D68CA">
              <w:rPr>
                <w:sz w:val="20"/>
                <w:szCs w:val="20"/>
              </w:rPr>
              <w:t>410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17A5CD" w14:textId="77777777" w:rsidR="009A69A7" w:rsidRPr="004D68CA" w:rsidRDefault="009A69A7" w:rsidP="009A69A7">
            <w:pPr>
              <w:jc w:val="right"/>
              <w:rPr>
                <w:sz w:val="20"/>
                <w:szCs w:val="20"/>
              </w:rPr>
            </w:pPr>
            <w:r w:rsidRPr="004D68CA">
              <w:rPr>
                <w:sz w:val="20"/>
                <w:szCs w:val="20"/>
              </w:rPr>
              <w:t>14 869 000,00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04094C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98279B" w14:textId="77777777" w:rsidR="009A69A7" w:rsidRPr="004D68CA" w:rsidRDefault="009A69A7" w:rsidP="009A69A7">
            <w:pPr>
              <w:jc w:val="right"/>
              <w:rPr>
                <w:sz w:val="20"/>
                <w:szCs w:val="20"/>
              </w:rPr>
            </w:pPr>
            <w:r w:rsidRPr="004D68CA">
              <w:rPr>
                <w:sz w:val="20"/>
                <w:szCs w:val="20"/>
              </w:rPr>
              <w:t>0,00</w:t>
            </w:r>
          </w:p>
        </w:tc>
      </w:tr>
      <w:tr w:rsidR="009A69A7" w:rsidRPr="004D68CA" w14:paraId="3DA100FD"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96B4B67" w14:textId="77777777" w:rsidR="009A69A7" w:rsidRPr="004D68CA" w:rsidRDefault="009A69A7" w:rsidP="009A69A7">
            <w:pPr>
              <w:rPr>
                <w:sz w:val="20"/>
                <w:szCs w:val="20"/>
              </w:rPr>
            </w:pPr>
            <w:r w:rsidRPr="004D68CA">
              <w:rPr>
                <w:sz w:val="20"/>
                <w:szCs w:val="20"/>
              </w:rPr>
              <w:t>Другие вопросы в области социальной политики</w:t>
            </w:r>
          </w:p>
        </w:tc>
        <w:tc>
          <w:tcPr>
            <w:tcW w:w="992" w:type="dxa"/>
            <w:tcBorders>
              <w:top w:val="nil"/>
              <w:left w:val="single" w:sz="4" w:space="0" w:color="auto"/>
              <w:bottom w:val="single" w:sz="4" w:space="0" w:color="auto"/>
              <w:right w:val="nil"/>
            </w:tcBorders>
            <w:shd w:val="clear" w:color="auto" w:fill="auto"/>
            <w:noWrap/>
            <w:vAlign w:val="center"/>
            <w:hideMark/>
          </w:tcPr>
          <w:p w14:paraId="2438B7FD"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EF72B45"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B43BF0C"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105060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C600A1" w14:textId="77777777" w:rsidR="009A69A7" w:rsidRPr="004D68CA" w:rsidRDefault="009A69A7" w:rsidP="009A69A7">
            <w:pPr>
              <w:jc w:val="right"/>
              <w:rPr>
                <w:sz w:val="20"/>
                <w:szCs w:val="20"/>
              </w:rPr>
            </w:pPr>
            <w:r w:rsidRPr="004D68CA">
              <w:rPr>
                <w:sz w:val="20"/>
                <w:szCs w:val="20"/>
              </w:rPr>
              <w:t>5 932 680,00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F130D82" w14:textId="77777777" w:rsidR="009A69A7" w:rsidRPr="004D68CA" w:rsidRDefault="009A69A7" w:rsidP="009A69A7">
            <w:pPr>
              <w:jc w:val="right"/>
              <w:rPr>
                <w:sz w:val="20"/>
                <w:szCs w:val="20"/>
              </w:rPr>
            </w:pPr>
            <w:r w:rsidRPr="004D68CA">
              <w:rPr>
                <w:sz w:val="20"/>
                <w:szCs w:val="20"/>
              </w:rPr>
              <w:t>229 880,00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FA1914" w14:textId="77777777" w:rsidR="009A69A7" w:rsidRPr="004D68CA" w:rsidRDefault="009A69A7" w:rsidP="009A69A7">
            <w:pPr>
              <w:jc w:val="right"/>
              <w:rPr>
                <w:sz w:val="20"/>
                <w:szCs w:val="20"/>
              </w:rPr>
            </w:pPr>
            <w:r w:rsidRPr="004D68CA">
              <w:rPr>
                <w:sz w:val="20"/>
                <w:szCs w:val="20"/>
              </w:rPr>
              <w:t>229 880,00</w:t>
            </w:r>
          </w:p>
        </w:tc>
      </w:tr>
      <w:tr w:rsidR="009A69A7" w:rsidRPr="004D68CA" w14:paraId="71D8E7A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4AFB2E3"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436EAB85"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B6ED3A"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FB790BB" w14:textId="77777777" w:rsidR="009A69A7" w:rsidRPr="004D68CA" w:rsidRDefault="009A69A7" w:rsidP="009A69A7">
            <w:pPr>
              <w:jc w:val="center"/>
              <w:rPr>
                <w:sz w:val="20"/>
                <w:szCs w:val="20"/>
              </w:rPr>
            </w:pPr>
            <w:r w:rsidRPr="004D68CA">
              <w:rPr>
                <w:sz w:val="20"/>
                <w:szCs w:val="20"/>
              </w:rPr>
              <w:t>07.0.00.00000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38146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745FCE" w14:textId="77777777" w:rsidR="009A69A7" w:rsidRPr="004D68CA" w:rsidRDefault="009A69A7" w:rsidP="009A69A7">
            <w:pPr>
              <w:jc w:val="right"/>
              <w:rPr>
                <w:sz w:val="20"/>
                <w:szCs w:val="20"/>
              </w:rPr>
            </w:pPr>
            <w:r w:rsidRPr="004D68CA">
              <w:rPr>
                <w:sz w:val="20"/>
                <w:szCs w:val="20"/>
              </w:rPr>
              <w:t>4 177 000,00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58C433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FC8076" w14:textId="77777777" w:rsidR="009A69A7" w:rsidRPr="004D68CA" w:rsidRDefault="009A69A7" w:rsidP="009A69A7">
            <w:pPr>
              <w:jc w:val="right"/>
              <w:rPr>
                <w:sz w:val="20"/>
                <w:szCs w:val="20"/>
              </w:rPr>
            </w:pPr>
            <w:r w:rsidRPr="004D68CA">
              <w:rPr>
                <w:sz w:val="20"/>
                <w:szCs w:val="20"/>
              </w:rPr>
              <w:t>0,00</w:t>
            </w:r>
          </w:p>
        </w:tc>
      </w:tr>
      <w:tr w:rsidR="009A69A7" w:rsidRPr="004D68CA" w14:paraId="03A4827C"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293C3276"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992" w:type="dxa"/>
            <w:tcBorders>
              <w:top w:val="nil"/>
              <w:left w:val="single" w:sz="4" w:space="0" w:color="auto"/>
              <w:bottom w:val="single" w:sz="4" w:space="0" w:color="auto"/>
              <w:right w:val="nil"/>
            </w:tcBorders>
            <w:shd w:val="clear" w:color="auto" w:fill="auto"/>
            <w:noWrap/>
            <w:vAlign w:val="center"/>
            <w:hideMark/>
          </w:tcPr>
          <w:p w14:paraId="0568A5D3"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AE31AC"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7B458CB" w14:textId="77777777" w:rsidR="009A69A7" w:rsidRPr="004D68CA" w:rsidRDefault="009A69A7" w:rsidP="009A69A7">
            <w:pPr>
              <w:jc w:val="center"/>
              <w:rPr>
                <w:sz w:val="20"/>
                <w:szCs w:val="20"/>
              </w:rPr>
            </w:pPr>
            <w:r w:rsidRPr="004D68CA">
              <w:rPr>
                <w:sz w:val="20"/>
                <w:szCs w:val="20"/>
              </w:rPr>
              <w:t>07.1.00.00000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BF3E4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C45400" w14:textId="77777777" w:rsidR="009A69A7" w:rsidRPr="004D68CA" w:rsidRDefault="009A69A7" w:rsidP="009A69A7">
            <w:pPr>
              <w:jc w:val="right"/>
              <w:rPr>
                <w:sz w:val="20"/>
                <w:szCs w:val="20"/>
              </w:rPr>
            </w:pPr>
            <w:r w:rsidRPr="004D68CA">
              <w:rPr>
                <w:sz w:val="20"/>
                <w:szCs w:val="20"/>
              </w:rPr>
              <w:t>4 177 000,00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9D75EA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57715B" w14:textId="77777777" w:rsidR="009A69A7" w:rsidRPr="004D68CA" w:rsidRDefault="009A69A7" w:rsidP="009A69A7">
            <w:pPr>
              <w:jc w:val="right"/>
              <w:rPr>
                <w:sz w:val="20"/>
                <w:szCs w:val="20"/>
              </w:rPr>
            </w:pPr>
            <w:r w:rsidRPr="004D68CA">
              <w:rPr>
                <w:sz w:val="20"/>
                <w:szCs w:val="20"/>
              </w:rPr>
              <w:t>0,00</w:t>
            </w:r>
          </w:p>
        </w:tc>
      </w:tr>
      <w:tr w:rsidR="009A69A7" w:rsidRPr="004D68CA" w14:paraId="5C04771E"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592E7B07" w14:textId="77777777" w:rsidR="009A69A7" w:rsidRPr="004D68CA" w:rsidRDefault="009A69A7" w:rsidP="009A69A7">
            <w:pPr>
              <w:rPr>
                <w:sz w:val="20"/>
                <w:szCs w:val="20"/>
              </w:rPr>
            </w:pPr>
            <w:r w:rsidRPr="004D68CA">
              <w:rPr>
                <w:sz w:val="20"/>
                <w:szCs w:val="20"/>
              </w:rPr>
              <w:lastRenderedPageBreak/>
              <w:t>Реализация мероприятий на развитие социальной инфраструктуры в сфере организации отдыха и оздоровления детей Новосибирской области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6732AD48"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2E9905"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CB123F0" w14:textId="77777777" w:rsidR="009A69A7" w:rsidRPr="004D68CA" w:rsidRDefault="009A69A7" w:rsidP="009A69A7">
            <w:pPr>
              <w:jc w:val="center"/>
              <w:rPr>
                <w:sz w:val="20"/>
                <w:szCs w:val="20"/>
              </w:rPr>
            </w:pPr>
            <w:r w:rsidRPr="004D68CA">
              <w:rPr>
                <w:sz w:val="20"/>
                <w:szCs w:val="20"/>
              </w:rPr>
              <w:t>07.1.00.70929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BCA73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67107E" w14:textId="77777777" w:rsidR="009A69A7" w:rsidRPr="004D68CA" w:rsidRDefault="009A69A7" w:rsidP="009A69A7">
            <w:pPr>
              <w:jc w:val="right"/>
              <w:rPr>
                <w:sz w:val="20"/>
                <w:szCs w:val="20"/>
              </w:rPr>
            </w:pPr>
            <w:r w:rsidRPr="004D68CA">
              <w:rPr>
                <w:sz w:val="20"/>
                <w:szCs w:val="20"/>
              </w:rPr>
              <w:t>3 968 000,00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EF077C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2F19FA" w14:textId="77777777" w:rsidR="009A69A7" w:rsidRPr="004D68CA" w:rsidRDefault="009A69A7" w:rsidP="009A69A7">
            <w:pPr>
              <w:jc w:val="right"/>
              <w:rPr>
                <w:sz w:val="20"/>
                <w:szCs w:val="20"/>
              </w:rPr>
            </w:pPr>
            <w:r w:rsidRPr="004D68CA">
              <w:rPr>
                <w:sz w:val="20"/>
                <w:szCs w:val="20"/>
              </w:rPr>
              <w:t>0,00</w:t>
            </w:r>
          </w:p>
        </w:tc>
      </w:tr>
      <w:tr w:rsidR="009A69A7" w:rsidRPr="004D68CA" w14:paraId="1CFCBB3F"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25A97EF"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8838417"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6F3F25"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ED651A5" w14:textId="77777777" w:rsidR="009A69A7" w:rsidRPr="004D68CA" w:rsidRDefault="009A69A7" w:rsidP="009A69A7">
            <w:pPr>
              <w:jc w:val="center"/>
              <w:rPr>
                <w:sz w:val="20"/>
                <w:szCs w:val="20"/>
              </w:rPr>
            </w:pPr>
            <w:r w:rsidRPr="004D68CA">
              <w:rPr>
                <w:sz w:val="20"/>
                <w:szCs w:val="20"/>
              </w:rPr>
              <w:t>07.1.00.70929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0713A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8A29D0" w14:textId="77777777" w:rsidR="009A69A7" w:rsidRPr="004D68CA" w:rsidRDefault="009A69A7" w:rsidP="009A69A7">
            <w:pPr>
              <w:jc w:val="right"/>
              <w:rPr>
                <w:sz w:val="20"/>
                <w:szCs w:val="20"/>
              </w:rPr>
            </w:pPr>
            <w:r w:rsidRPr="004D68CA">
              <w:rPr>
                <w:sz w:val="20"/>
                <w:szCs w:val="20"/>
              </w:rPr>
              <w:t>3 968 000,00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872EE3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29DC7E" w14:textId="77777777" w:rsidR="009A69A7" w:rsidRPr="004D68CA" w:rsidRDefault="009A69A7" w:rsidP="009A69A7">
            <w:pPr>
              <w:jc w:val="right"/>
              <w:rPr>
                <w:sz w:val="20"/>
                <w:szCs w:val="20"/>
              </w:rPr>
            </w:pPr>
            <w:r w:rsidRPr="004D68CA">
              <w:rPr>
                <w:sz w:val="20"/>
                <w:szCs w:val="20"/>
              </w:rPr>
              <w:t>0,00</w:t>
            </w:r>
          </w:p>
        </w:tc>
      </w:tr>
      <w:tr w:rsidR="009A69A7" w:rsidRPr="004D68CA" w14:paraId="02D08ED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6A821E7"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1B294F5F"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D6A8AF"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8120BC1" w14:textId="77777777" w:rsidR="009A69A7" w:rsidRPr="004D68CA" w:rsidRDefault="009A69A7" w:rsidP="009A69A7">
            <w:pPr>
              <w:jc w:val="center"/>
              <w:rPr>
                <w:sz w:val="20"/>
                <w:szCs w:val="20"/>
              </w:rPr>
            </w:pPr>
            <w:r w:rsidRPr="004D68CA">
              <w:rPr>
                <w:sz w:val="20"/>
                <w:szCs w:val="20"/>
              </w:rPr>
              <w:t>07.1.00.70929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59BE3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E2E1F4" w14:textId="77777777" w:rsidR="009A69A7" w:rsidRPr="004D68CA" w:rsidRDefault="009A69A7" w:rsidP="009A69A7">
            <w:pPr>
              <w:jc w:val="right"/>
              <w:rPr>
                <w:sz w:val="20"/>
                <w:szCs w:val="20"/>
              </w:rPr>
            </w:pPr>
            <w:r w:rsidRPr="004D68CA">
              <w:rPr>
                <w:sz w:val="20"/>
                <w:szCs w:val="20"/>
              </w:rPr>
              <w:t>3 968 000,00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3031A4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14821E" w14:textId="77777777" w:rsidR="009A69A7" w:rsidRPr="004D68CA" w:rsidRDefault="009A69A7" w:rsidP="009A69A7">
            <w:pPr>
              <w:jc w:val="right"/>
              <w:rPr>
                <w:sz w:val="20"/>
                <w:szCs w:val="20"/>
              </w:rPr>
            </w:pPr>
            <w:r w:rsidRPr="004D68CA">
              <w:rPr>
                <w:sz w:val="20"/>
                <w:szCs w:val="20"/>
              </w:rPr>
              <w:t>0,00</w:t>
            </w:r>
          </w:p>
        </w:tc>
      </w:tr>
      <w:tr w:rsidR="009A69A7" w:rsidRPr="004D68CA" w14:paraId="37C01899" w14:textId="77777777" w:rsidTr="009A69A7">
        <w:trPr>
          <w:gridAfter w:val="1"/>
          <w:wAfter w:w="428" w:type="dxa"/>
          <w:trHeight w:val="2295"/>
        </w:trPr>
        <w:tc>
          <w:tcPr>
            <w:tcW w:w="3403" w:type="dxa"/>
            <w:tcBorders>
              <w:top w:val="nil"/>
              <w:left w:val="single" w:sz="4" w:space="0" w:color="auto"/>
              <w:bottom w:val="single" w:sz="4" w:space="0" w:color="auto"/>
              <w:right w:val="nil"/>
            </w:tcBorders>
            <w:shd w:val="clear" w:color="auto" w:fill="auto"/>
            <w:vAlign w:val="center"/>
            <w:hideMark/>
          </w:tcPr>
          <w:p w14:paraId="1604B50F" w14:textId="77777777" w:rsidR="009A69A7" w:rsidRPr="004D68CA" w:rsidRDefault="009A69A7" w:rsidP="009A69A7">
            <w:pPr>
              <w:rPr>
                <w:sz w:val="20"/>
                <w:szCs w:val="20"/>
              </w:rPr>
            </w:pPr>
            <w:r w:rsidRPr="004D68CA">
              <w:rPr>
                <w:sz w:val="20"/>
                <w:szCs w:val="20"/>
              </w:rPr>
              <w:t>Софинансирование местного бюджета на развитие социальной инфраструктуры в сфере организации отдыха и оздоровления детей Новосибирской области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DA2C9F5"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2A8DBF"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08CDF1B" w14:textId="77777777" w:rsidR="009A69A7" w:rsidRPr="004D68CA" w:rsidRDefault="009A69A7" w:rsidP="009A69A7">
            <w:pPr>
              <w:jc w:val="center"/>
              <w:rPr>
                <w:sz w:val="20"/>
                <w:szCs w:val="20"/>
              </w:rPr>
            </w:pPr>
            <w:r w:rsidRPr="004D68CA">
              <w:rPr>
                <w:sz w:val="20"/>
                <w:szCs w:val="20"/>
              </w:rPr>
              <w:t>07.1.00.S0929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57FF6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EED2BD" w14:textId="77777777" w:rsidR="009A69A7" w:rsidRPr="004D68CA" w:rsidRDefault="009A69A7" w:rsidP="009A69A7">
            <w:pPr>
              <w:jc w:val="right"/>
              <w:rPr>
                <w:sz w:val="20"/>
                <w:szCs w:val="20"/>
              </w:rPr>
            </w:pPr>
            <w:r w:rsidRPr="004D68CA">
              <w:rPr>
                <w:sz w:val="20"/>
                <w:szCs w:val="20"/>
              </w:rPr>
              <w:t>209 000,00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61763D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5E1E5F" w14:textId="77777777" w:rsidR="009A69A7" w:rsidRPr="004D68CA" w:rsidRDefault="009A69A7" w:rsidP="009A69A7">
            <w:pPr>
              <w:jc w:val="right"/>
              <w:rPr>
                <w:sz w:val="20"/>
                <w:szCs w:val="20"/>
              </w:rPr>
            </w:pPr>
            <w:r w:rsidRPr="004D68CA">
              <w:rPr>
                <w:sz w:val="20"/>
                <w:szCs w:val="20"/>
              </w:rPr>
              <w:t>0,00</w:t>
            </w:r>
          </w:p>
        </w:tc>
      </w:tr>
      <w:tr w:rsidR="009A69A7" w:rsidRPr="004D68CA" w14:paraId="354CEFA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F7C899C"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47B81251"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BA395CC"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DB6B449" w14:textId="77777777" w:rsidR="009A69A7" w:rsidRPr="004D68CA" w:rsidRDefault="009A69A7" w:rsidP="009A69A7">
            <w:pPr>
              <w:jc w:val="center"/>
              <w:rPr>
                <w:sz w:val="20"/>
                <w:szCs w:val="20"/>
              </w:rPr>
            </w:pPr>
            <w:r w:rsidRPr="004D68CA">
              <w:rPr>
                <w:sz w:val="20"/>
                <w:szCs w:val="20"/>
              </w:rPr>
              <w:t>07.1.00.S0929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2F340D"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ECC744" w14:textId="77777777" w:rsidR="009A69A7" w:rsidRPr="004D68CA" w:rsidRDefault="009A69A7" w:rsidP="009A69A7">
            <w:pPr>
              <w:jc w:val="right"/>
              <w:rPr>
                <w:sz w:val="20"/>
                <w:szCs w:val="20"/>
              </w:rPr>
            </w:pPr>
            <w:r w:rsidRPr="004D68CA">
              <w:rPr>
                <w:sz w:val="20"/>
                <w:szCs w:val="20"/>
              </w:rPr>
              <w:t>209 000,00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CA54EF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D2928C" w14:textId="77777777" w:rsidR="009A69A7" w:rsidRPr="004D68CA" w:rsidRDefault="009A69A7" w:rsidP="009A69A7">
            <w:pPr>
              <w:jc w:val="right"/>
              <w:rPr>
                <w:sz w:val="20"/>
                <w:szCs w:val="20"/>
              </w:rPr>
            </w:pPr>
            <w:r w:rsidRPr="004D68CA">
              <w:rPr>
                <w:sz w:val="20"/>
                <w:szCs w:val="20"/>
              </w:rPr>
              <w:t>0,00</w:t>
            </w:r>
          </w:p>
        </w:tc>
      </w:tr>
      <w:tr w:rsidR="009A69A7" w:rsidRPr="004D68CA" w14:paraId="54A0063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391ED8B"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052E993"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D7A4D0"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6DA9581" w14:textId="77777777" w:rsidR="009A69A7" w:rsidRPr="004D68CA" w:rsidRDefault="009A69A7" w:rsidP="009A69A7">
            <w:pPr>
              <w:jc w:val="center"/>
              <w:rPr>
                <w:sz w:val="20"/>
                <w:szCs w:val="20"/>
              </w:rPr>
            </w:pPr>
            <w:r w:rsidRPr="004D68CA">
              <w:rPr>
                <w:sz w:val="20"/>
                <w:szCs w:val="20"/>
              </w:rPr>
              <w:t>07.1.00.S0929</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AA65CD0"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43876F" w14:textId="77777777" w:rsidR="009A69A7" w:rsidRPr="004D68CA" w:rsidRDefault="009A69A7" w:rsidP="009A69A7">
            <w:pPr>
              <w:jc w:val="right"/>
              <w:rPr>
                <w:sz w:val="20"/>
                <w:szCs w:val="20"/>
              </w:rPr>
            </w:pPr>
            <w:r w:rsidRPr="004D68CA">
              <w:rPr>
                <w:sz w:val="20"/>
                <w:szCs w:val="20"/>
              </w:rPr>
              <w:t>209 000,00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8AF681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383D9A" w14:textId="77777777" w:rsidR="009A69A7" w:rsidRPr="004D68CA" w:rsidRDefault="009A69A7" w:rsidP="009A69A7">
            <w:pPr>
              <w:jc w:val="right"/>
              <w:rPr>
                <w:sz w:val="20"/>
                <w:szCs w:val="20"/>
              </w:rPr>
            </w:pPr>
            <w:r w:rsidRPr="004D68CA">
              <w:rPr>
                <w:sz w:val="20"/>
                <w:szCs w:val="20"/>
              </w:rPr>
              <w:t>0,00</w:t>
            </w:r>
          </w:p>
        </w:tc>
      </w:tr>
      <w:tr w:rsidR="009A69A7" w:rsidRPr="004D68CA" w14:paraId="6EC09808"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1A1BAB46" w14:textId="77777777" w:rsidR="009A69A7" w:rsidRPr="004D68CA" w:rsidRDefault="009A69A7" w:rsidP="009A69A7">
            <w:pPr>
              <w:rPr>
                <w:sz w:val="20"/>
                <w:szCs w:val="20"/>
              </w:rPr>
            </w:pPr>
            <w:r w:rsidRPr="004D68CA">
              <w:rPr>
                <w:sz w:val="20"/>
                <w:szCs w:val="20"/>
              </w:rPr>
              <w:t>Муниципальная программа "Муниципальная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32866BDB"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E478B6"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CF7DB3E" w14:textId="77777777" w:rsidR="009A69A7" w:rsidRPr="004D68CA" w:rsidRDefault="009A69A7" w:rsidP="009A69A7">
            <w:pPr>
              <w:jc w:val="center"/>
              <w:rPr>
                <w:sz w:val="20"/>
                <w:szCs w:val="20"/>
              </w:rPr>
            </w:pPr>
            <w:r w:rsidRPr="004D68CA">
              <w:rPr>
                <w:sz w:val="20"/>
                <w:szCs w:val="20"/>
              </w:rPr>
              <w:t>31.0.00.00000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BA2E6C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7BAFD1" w14:textId="77777777" w:rsidR="009A69A7" w:rsidRPr="004D68CA" w:rsidRDefault="009A69A7" w:rsidP="009A69A7">
            <w:pPr>
              <w:jc w:val="right"/>
              <w:rPr>
                <w:sz w:val="20"/>
                <w:szCs w:val="20"/>
              </w:rPr>
            </w:pPr>
            <w:r w:rsidRPr="004D68CA">
              <w:rPr>
                <w:sz w:val="20"/>
                <w:szCs w:val="20"/>
              </w:rPr>
              <w:t>250 000,00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B14AAC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E7B967" w14:textId="77777777" w:rsidR="009A69A7" w:rsidRPr="004D68CA" w:rsidRDefault="009A69A7" w:rsidP="009A69A7">
            <w:pPr>
              <w:jc w:val="right"/>
              <w:rPr>
                <w:sz w:val="20"/>
                <w:szCs w:val="20"/>
              </w:rPr>
            </w:pPr>
            <w:r w:rsidRPr="004D68CA">
              <w:rPr>
                <w:sz w:val="20"/>
                <w:szCs w:val="20"/>
              </w:rPr>
              <w:t>0,00</w:t>
            </w:r>
          </w:p>
        </w:tc>
      </w:tr>
      <w:tr w:rsidR="009A69A7" w:rsidRPr="004D68CA" w14:paraId="2B39B72F"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6D954F28" w14:textId="77777777" w:rsidR="009A69A7" w:rsidRPr="004D68CA" w:rsidRDefault="009A69A7" w:rsidP="009A69A7">
            <w:pPr>
              <w:rPr>
                <w:sz w:val="20"/>
                <w:szCs w:val="20"/>
              </w:rPr>
            </w:pPr>
            <w:r w:rsidRPr="004D68CA">
              <w:rPr>
                <w:sz w:val="20"/>
                <w:szCs w:val="20"/>
              </w:rPr>
              <w:t>Реализация мероприятий муниципальной программы "Муниципальная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14:paraId="140AB33C"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8AC874"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390B2A" w14:textId="77777777" w:rsidR="009A69A7" w:rsidRPr="004D68CA" w:rsidRDefault="009A69A7" w:rsidP="009A69A7">
            <w:pPr>
              <w:jc w:val="center"/>
              <w:rPr>
                <w:sz w:val="20"/>
                <w:szCs w:val="20"/>
              </w:rPr>
            </w:pPr>
            <w:r w:rsidRPr="004D68CA">
              <w:rPr>
                <w:sz w:val="20"/>
                <w:szCs w:val="20"/>
              </w:rPr>
              <w:t>31.0.00.10850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6E425F"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F4F083" w14:textId="77777777" w:rsidR="009A69A7" w:rsidRPr="004D68CA" w:rsidRDefault="009A69A7" w:rsidP="009A69A7">
            <w:pPr>
              <w:jc w:val="right"/>
              <w:rPr>
                <w:sz w:val="20"/>
                <w:szCs w:val="20"/>
              </w:rPr>
            </w:pPr>
            <w:r w:rsidRPr="004D68CA">
              <w:rPr>
                <w:sz w:val="20"/>
                <w:szCs w:val="20"/>
              </w:rPr>
              <w:t>250 000,00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ABB755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910A01" w14:textId="77777777" w:rsidR="009A69A7" w:rsidRPr="004D68CA" w:rsidRDefault="009A69A7" w:rsidP="009A69A7">
            <w:pPr>
              <w:jc w:val="right"/>
              <w:rPr>
                <w:sz w:val="20"/>
                <w:szCs w:val="20"/>
              </w:rPr>
            </w:pPr>
            <w:r w:rsidRPr="004D68CA">
              <w:rPr>
                <w:sz w:val="20"/>
                <w:szCs w:val="20"/>
              </w:rPr>
              <w:t>0,00</w:t>
            </w:r>
          </w:p>
        </w:tc>
      </w:tr>
      <w:tr w:rsidR="009A69A7" w:rsidRPr="004D68CA" w14:paraId="73D5E48C"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0355259"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78A51D16"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59BF63"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B103679" w14:textId="77777777" w:rsidR="009A69A7" w:rsidRPr="004D68CA" w:rsidRDefault="009A69A7" w:rsidP="009A69A7">
            <w:pPr>
              <w:jc w:val="center"/>
              <w:rPr>
                <w:sz w:val="20"/>
                <w:szCs w:val="20"/>
              </w:rPr>
            </w:pPr>
            <w:r w:rsidRPr="004D68CA">
              <w:rPr>
                <w:sz w:val="20"/>
                <w:szCs w:val="20"/>
              </w:rPr>
              <w:t>31.0.00.10850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067D06"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F72A72" w14:textId="77777777" w:rsidR="009A69A7" w:rsidRPr="004D68CA" w:rsidRDefault="009A69A7" w:rsidP="009A69A7">
            <w:pPr>
              <w:jc w:val="right"/>
              <w:rPr>
                <w:sz w:val="20"/>
                <w:szCs w:val="20"/>
              </w:rPr>
            </w:pPr>
            <w:r w:rsidRPr="004D68CA">
              <w:rPr>
                <w:sz w:val="20"/>
                <w:szCs w:val="20"/>
              </w:rPr>
              <w:t>250 000,00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424140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214EBA" w14:textId="77777777" w:rsidR="009A69A7" w:rsidRPr="004D68CA" w:rsidRDefault="009A69A7" w:rsidP="009A69A7">
            <w:pPr>
              <w:jc w:val="right"/>
              <w:rPr>
                <w:sz w:val="20"/>
                <w:szCs w:val="20"/>
              </w:rPr>
            </w:pPr>
            <w:r w:rsidRPr="004D68CA">
              <w:rPr>
                <w:sz w:val="20"/>
                <w:szCs w:val="20"/>
              </w:rPr>
              <w:t>0,00</w:t>
            </w:r>
          </w:p>
        </w:tc>
      </w:tr>
      <w:tr w:rsidR="009A69A7" w:rsidRPr="004D68CA" w14:paraId="2A8AAFE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FADCACA"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9499201"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731C7D"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9189F15" w14:textId="77777777" w:rsidR="009A69A7" w:rsidRPr="004D68CA" w:rsidRDefault="009A69A7" w:rsidP="009A69A7">
            <w:pPr>
              <w:jc w:val="center"/>
              <w:rPr>
                <w:sz w:val="20"/>
                <w:szCs w:val="20"/>
              </w:rPr>
            </w:pPr>
            <w:r w:rsidRPr="004D68CA">
              <w:rPr>
                <w:sz w:val="20"/>
                <w:szCs w:val="20"/>
              </w:rPr>
              <w:t>31.0.00.10850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9BC0E6"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43E9FC" w14:textId="77777777" w:rsidR="009A69A7" w:rsidRPr="004D68CA" w:rsidRDefault="009A69A7" w:rsidP="009A69A7">
            <w:pPr>
              <w:jc w:val="right"/>
              <w:rPr>
                <w:sz w:val="20"/>
                <w:szCs w:val="20"/>
              </w:rPr>
            </w:pPr>
            <w:r w:rsidRPr="004D68CA">
              <w:rPr>
                <w:sz w:val="20"/>
                <w:szCs w:val="20"/>
              </w:rPr>
              <w:t>250 000,00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274256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CB33AF" w14:textId="77777777" w:rsidR="009A69A7" w:rsidRPr="004D68CA" w:rsidRDefault="009A69A7" w:rsidP="009A69A7">
            <w:pPr>
              <w:jc w:val="right"/>
              <w:rPr>
                <w:sz w:val="20"/>
                <w:szCs w:val="20"/>
              </w:rPr>
            </w:pPr>
            <w:r w:rsidRPr="004D68CA">
              <w:rPr>
                <w:sz w:val="20"/>
                <w:szCs w:val="20"/>
              </w:rPr>
              <w:t>0,00</w:t>
            </w:r>
          </w:p>
        </w:tc>
      </w:tr>
      <w:tr w:rsidR="009A69A7" w:rsidRPr="004D68CA" w14:paraId="6096FA6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58BA111"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78AEC2B8"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70F9DD"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02E7838"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C6A32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6E12D2" w14:textId="77777777" w:rsidR="009A69A7" w:rsidRPr="004D68CA" w:rsidRDefault="009A69A7" w:rsidP="009A69A7">
            <w:pPr>
              <w:jc w:val="right"/>
              <w:rPr>
                <w:sz w:val="20"/>
                <w:szCs w:val="20"/>
              </w:rPr>
            </w:pPr>
            <w:r w:rsidRPr="004D68CA">
              <w:rPr>
                <w:sz w:val="20"/>
                <w:szCs w:val="20"/>
              </w:rPr>
              <w:t>1 505 680,00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5D4C999" w14:textId="77777777" w:rsidR="009A69A7" w:rsidRPr="004D68CA" w:rsidRDefault="009A69A7" w:rsidP="009A69A7">
            <w:pPr>
              <w:jc w:val="right"/>
              <w:rPr>
                <w:sz w:val="20"/>
                <w:szCs w:val="20"/>
              </w:rPr>
            </w:pPr>
            <w:r w:rsidRPr="004D68CA">
              <w:rPr>
                <w:sz w:val="20"/>
                <w:szCs w:val="20"/>
              </w:rPr>
              <w:t>229 880,00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46F7A2" w14:textId="77777777" w:rsidR="009A69A7" w:rsidRPr="004D68CA" w:rsidRDefault="009A69A7" w:rsidP="009A69A7">
            <w:pPr>
              <w:jc w:val="right"/>
              <w:rPr>
                <w:sz w:val="20"/>
                <w:szCs w:val="20"/>
              </w:rPr>
            </w:pPr>
            <w:r w:rsidRPr="004D68CA">
              <w:rPr>
                <w:sz w:val="20"/>
                <w:szCs w:val="20"/>
              </w:rPr>
              <w:t>229 880,00</w:t>
            </w:r>
          </w:p>
        </w:tc>
      </w:tr>
      <w:tr w:rsidR="009A69A7" w:rsidRPr="004D68CA" w14:paraId="0EF612D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B117207" w14:textId="77777777" w:rsidR="009A69A7" w:rsidRPr="004D68CA" w:rsidRDefault="009A69A7" w:rsidP="009A69A7">
            <w:pPr>
              <w:rPr>
                <w:sz w:val="20"/>
                <w:szCs w:val="20"/>
              </w:rPr>
            </w:pPr>
            <w:r w:rsidRPr="004D68CA">
              <w:rPr>
                <w:sz w:val="20"/>
                <w:szCs w:val="20"/>
              </w:rPr>
              <w:t>Расходы на предоставление субсидий  отдельным общественным организациям и иным некоммерческих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07502EE5"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23AB15"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5671EB2" w14:textId="77777777" w:rsidR="009A69A7" w:rsidRPr="004D68CA" w:rsidRDefault="009A69A7" w:rsidP="009A69A7">
            <w:pPr>
              <w:jc w:val="center"/>
              <w:rPr>
                <w:sz w:val="20"/>
                <w:szCs w:val="20"/>
              </w:rPr>
            </w:pPr>
            <w:r w:rsidRPr="004D68CA">
              <w:rPr>
                <w:sz w:val="20"/>
                <w:szCs w:val="20"/>
              </w:rPr>
              <w:t>99.0.00.10210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01152E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A54EC4" w14:textId="77777777" w:rsidR="009A69A7" w:rsidRPr="004D68CA" w:rsidRDefault="009A69A7" w:rsidP="009A69A7">
            <w:pPr>
              <w:jc w:val="right"/>
              <w:rPr>
                <w:sz w:val="20"/>
                <w:szCs w:val="20"/>
              </w:rPr>
            </w:pPr>
            <w:r w:rsidRPr="004D68CA">
              <w:rPr>
                <w:sz w:val="20"/>
                <w:szCs w:val="20"/>
              </w:rPr>
              <w:t>300 000,00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7CB848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A8FCC7" w14:textId="77777777" w:rsidR="009A69A7" w:rsidRPr="004D68CA" w:rsidRDefault="009A69A7" w:rsidP="009A69A7">
            <w:pPr>
              <w:jc w:val="right"/>
              <w:rPr>
                <w:sz w:val="20"/>
                <w:szCs w:val="20"/>
              </w:rPr>
            </w:pPr>
            <w:r w:rsidRPr="004D68CA">
              <w:rPr>
                <w:sz w:val="20"/>
                <w:szCs w:val="20"/>
              </w:rPr>
              <w:t>0,00</w:t>
            </w:r>
          </w:p>
        </w:tc>
      </w:tr>
      <w:tr w:rsidR="009A69A7" w:rsidRPr="004D68CA" w14:paraId="07AF16F9"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13CC26E" w14:textId="77777777" w:rsidR="009A69A7" w:rsidRPr="004D68CA" w:rsidRDefault="009A69A7" w:rsidP="009A69A7">
            <w:pPr>
              <w:rPr>
                <w:sz w:val="20"/>
                <w:szCs w:val="20"/>
              </w:rPr>
            </w:pPr>
            <w:r w:rsidRPr="004D68CA">
              <w:rPr>
                <w:sz w:val="20"/>
                <w:szCs w:val="20"/>
              </w:rPr>
              <w:t xml:space="preserve">Предоставление субсидий бюджетным, автономным учреждениям и иным </w:t>
            </w:r>
            <w:r w:rsidRPr="004D68CA">
              <w:rPr>
                <w:sz w:val="20"/>
                <w:szCs w:val="20"/>
              </w:rPr>
              <w:lastRenderedPageBreak/>
              <w:t>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62FBBC04" w14:textId="77777777" w:rsidR="009A69A7" w:rsidRPr="004D68CA" w:rsidRDefault="009A69A7" w:rsidP="009A69A7">
            <w:pPr>
              <w:jc w:val="center"/>
              <w:rPr>
                <w:sz w:val="20"/>
                <w:szCs w:val="20"/>
              </w:rPr>
            </w:pPr>
            <w:r w:rsidRPr="004D68CA">
              <w:rPr>
                <w:sz w:val="20"/>
                <w:szCs w:val="20"/>
              </w:rPr>
              <w:lastRenderedPageBreak/>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68DF49"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84ADAB2" w14:textId="77777777" w:rsidR="009A69A7" w:rsidRPr="004D68CA" w:rsidRDefault="009A69A7" w:rsidP="009A69A7">
            <w:pPr>
              <w:jc w:val="center"/>
              <w:rPr>
                <w:sz w:val="20"/>
                <w:szCs w:val="20"/>
              </w:rPr>
            </w:pPr>
            <w:r w:rsidRPr="004D68CA">
              <w:rPr>
                <w:sz w:val="20"/>
                <w:szCs w:val="20"/>
              </w:rPr>
              <w:t>99.0.00.10210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B4BD25"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C93685" w14:textId="77777777" w:rsidR="009A69A7" w:rsidRPr="004D68CA" w:rsidRDefault="009A69A7" w:rsidP="009A69A7">
            <w:pPr>
              <w:jc w:val="right"/>
              <w:rPr>
                <w:sz w:val="20"/>
                <w:szCs w:val="20"/>
              </w:rPr>
            </w:pPr>
            <w:r w:rsidRPr="004D68CA">
              <w:rPr>
                <w:sz w:val="20"/>
                <w:szCs w:val="20"/>
              </w:rPr>
              <w:t>300 000,00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C3D4C60"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A80AB1" w14:textId="77777777" w:rsidR="009A69A7" w:rsidRPr="004D68CA" w:rsidRDefault="009A69A7" w:rsidP="009A69A7">
            <w:pPr>
              <w:jc w:val="right"/>
              <w:rPr>
                <w:sz w:val="20"/>
                <w:szCs w:val="20"/>
              </w:rPr>
            </w:pPr>
            <w:r w:rsidRPr="004D68CA">
              <w:rPr>
                <w:sz w:val="20"/>
                <w:szCs w:val="20"/>
              </w:rPr>
              <w:t>0,00</w:t>
            </w:r>
          </w:p>
        </w:tc>
      </w:tr>
      <w:tr w:rsidR="009A69A7" w:rsidRPr="004D68CA" w14:paraId="7F13CC6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3110CCC" w14:textId="77777777" w:rsidR="009A69A7" w:rsidRPr="004D68CA" w:rsidRDefault="009A69A7" w:rsidP="009A69A7">
            <w:pPr>
              <w:rPr>
                <w:sz w:val="20"/>
                <w:szCs w:val="20"/>
              </w:rPr>
            </w:pPr>
            <w:r w:rsidRPr="004D68CA">
              <w:rPr>
                <w:sz w:val="20"/>
                <w:szCs w:val="20"/>
              </w:rPr>
              <w:t>Субсидии некоммерческим организациям (за исключением государственных (муниципальных)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2024CCBF"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CF7EAC"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93B6AAC" w14:textId="77777777" w:rsidR="009A69A7" w:rsidRPr="004D68CA" w:rsidRDefault="009A69A7" w:rsidP="009A69A7">
            <w:pPr>
              <w:jc w:val="center"/>
              <w:rPr>
                <w:sz w:val="20"/>
                <w:szCs w:val="20"/>
              </w:rPr>
            </w:pPr>
            <w:r w:rsidRPr="004D68CA">
              <w:rPr>
                <w:sz w:val="20"/>
                <w:szCs w:val="20"/>
              </w:rPr>
              <w:t>99.0.00.10210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780853" w14:textId="77777777" w:rsidR="009A69A7" w:rsidRPr="004D68CA" w:rsidRDefault="009A69A7" w:rsidP="009A69A7">
            <w:pPr>
              <w:jc w:val="center"/>
              <w:rPr>
                <w:sz w:val="20"/>
                <w:szCs w:val="20"/>
              </w:rPr>
            </w:pPr>
            <w:r w:rsidRPr="004D68CA">
              <w:rPr>
                <w:sz w:val="20"/>
                <w:szCs w:val="20"/>
              </w:rPr>
              <w:t>630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E428B4" w14:textId="77777777" w:rsidR="009A69A7" w:rsidRPr="004D68CA" w:rsidRDefault="009A69A7" w:rsidP="009A69A7">
            <w:pPr>
              <w:jc w:val="right"/>
              <w:rPr>
                <w:sz w:val="20"/>
                <w:szCs w:val="20"/>
              </w:rPr>
            </w:pPr>
            <w:r w:rsidRPr="004D68CA">
              <w:rPr>
                <w:sz w:val="20"/>
                <w:szCs w:val="20"/>
              </w:rPr>
              <w:t>300 000,00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5FA3EF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4F08DC" w14:textId="77777777" w:rsidR="009A69A7" w:rsidRPr="004D68CA" w:rsidRDefault="009A69A7" w:rsidP="009A69A7">
            <w:pPr>
              <w:jc w:val="right"/>
              <w:rPr>
                <w:sz w:val="20"/>
                <w:szCs w:val="20"/>
              </w:rPr>
            </w:pPr>
            <w:r w:rsidRPr="004D68CA">
              <w:rPr>
                <w:sz w:val="20"/>
                <w:szCs w:val="20"/>
              </w:rPr>
              <w:t>0,00</w:t>
            </w:r>
          </w:p>
        </w:tc>
      </w:tr>
      <w:tr w:rsidR="009A69A7" w:rsidRPr="004D68CA" w14:paraId="55866031"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595FF4F" w14:textId="77777777" w:rsidR="009A69A7" w:rsidRPr="004D68CA" w:rsidRDefault="009A69A7" w:rsidP="009A69A7">
            <w:pPr>
              <w:rPr>
                <w:sz w:val="20"/>
                <w:szCs w:val="20"/>
              </w:rPr>
            </w:pPr>
            <w:r w:rsidRPr="004D68CA">
              <w:rPr>
                <w:sz w:val="20"/>
                <w:szCs w:val="20"/>
              </w:rPr>
              <w:t>Денежная выплата почетным гражданам</w:t>
            </w:r>
          </w:p>
        </w:tc>
        <w:tc>
          <w:tcPr>
            <w:tcW w:w="992" w:type="dxa"/>
            <w:tcBorders>
              <w:top w:val="nil"/>
              <w:left w:val="single" w:sz="4" w:space="0" w:color="auto"/>
              <w:bottom w:val="single" w:sz="4" w:space="0" w:color="auto"/>
              <w:right w:val="nil"/>
            </w:tcBorders>
            <w:shd w:val="clear" w:color="auto" w:fill="auto"/>
            <w:noWrap/>
            <w:vAlign w:val="center"/>
            <w:hideMark/>
          </w:tcPr>
          <w:p w14:paraId="56705CD4"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A616C5"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1C450AC" w14:textId="77777777" w:rsidR="009A69A7" w:rsidRPr="004D68CA" w:rsidRDefault="009A69A7" w:rsidP="009A69A7">
            <w:pPr>
              <w:jc w:val="center"/>
              <w:rPr>
                <w:sz w:val="20"/>
                <w:szCs w:val="20"/>
              </w:rPr>
            </w:pPr>
            <w:r w:rsidRPr="004D68CA">
              <w:rPr>
                <w:sz w:val="20"/>
                <w:szCs w:val="20"/>
              </w:rPr>
              <w:t>99.0.00.10400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357867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CD5A1E" w14:textId="77777777" w:rsidR="009A69A7" w:rsidRPr="004D68CA" w:rsidRDefault="009A69A7" w:rsidP="009A69A7">
            <w:pPr>
              <w:jc w:val="right"/>
              <w:rPr>
                <w:sz w:val="20"/>
                <w:szCs w:val="20"/>
              </w:rPr>
            </w:pPr>
            <w:r w:rsidRPr="004D68CA">
              <w:rPr>
                <w:sz w:val="20"/>
                <w:szCs w:val="20"/>
              </w:rPr>
              <w:t>229 880,00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4070C29" w14:textId="77777777" w:rsidR="009A69A7" w:rsidRPr="004D68CA" w:rsidRDefault="009A69A7" w:rsidP="009A69A7">
            <w:pPr>
              <w:jc w:val="right"/>
              <w:rPr>
                <w:sz w:val="20"/>
                <w:szCs w:val="20"/>
              </w:rPr>
            </w:pPr>
            <w:r w:rsidRPr="004D68CA">
              <w:rPr>
                <w:sz w:val="20"/>
                <w:szCs w:val="20"/>
              </w:rPr>
              <w:t>229 880,00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6A63E0" w14:textId="77777777" w:rsidR="009A69A7" w:rsidRPr="004D68CA" w:rsidRDefault="009A69A7" w:rsidP="009A69A7">
            <w:pPr>
              <w:jc w:val="right"/>
              <w:rPr>
                <w:sz w:val="20"/>
                <w:szCs w:val="20"/>
              </w:rPr>
            </w:pPr>
            <w:r w:rsidRPr="004D68CA">
              <w:rPr>
                <w:sz w:val="20"/>
                <w:szCs w:val="20"/>
              </w:rPr>
              <w:t>229 880,00</w:t>
            </w:r>
          </w:p>
        </w:tc>
      </w:tr>
      <w:tr w:rsidR="009A69A7" w:rsidRPr="004D68CA" w14:paraId="5BE1A39A"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1F250D25"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14:paraId="6B761A02"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D0A933"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BF7E7B6" w14:textId="77777777" w:rsidR="009A69A7" w:rsidRPr="004D68CA" w:rsidRDefault="009A69A7" w:rsidP="009A69A7">
            <w:pPr>
              <w:jc w:val="center"/>
              <w:rPr>
                <w:sz w:val="20"/>
                <w:szCs w:val="20"/>
              </w:rPr>
            </w:pPr>
            <w:r w:rsidRPr="004D68CA">
              <w:rPr>
                <w:sz w:val="20"/>
                <w:szCs w:val="20"/>
              </w:rPr>
              <w:t>99.0.00.10400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0811752" w14:textId="77777777" w:rsidR="009A69A7" w:rsidRPr="004D68CA" w:rsidRDefault="009A69A7" w:rsidP="009A69A7">
            <w:pPr>
              <w:jc w:val="center"/>
              <w:rPr>
                <w:sz w:val="20"/>
                <w:szCs w:val="20"/>
              </w:rPr>
            </w:pPr>
            <w:r w:rsidRPr="004D68CA">
              <w:rPr>
                <w:sz w:val="20"/>
                <w:szCs w:val="20"/>
              </w:rPr>
              <w:t>300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687557" w14:textId="77777777" w:rsidR="009A69A7" w:rsidRPr="004D68CA" w:rsidRDefault="009A69A7" w:rsidP="009A69A7">
            <w:pPr>
              <w:jc w:val="right"/>
              <w:rPr>
                <w:sz w:val="20"/>
                <w:szCs w:val="20"/>
              </w:rPr>
            </w:pPr>
            <w:r w:rsidRPr="004D68CA">
              <w:rPr>
                <w:sz w:val="20"/>
                <w:szCs w:val="20"/>
              </w:rPr>
              <w:t>229 880,00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96A4832" w14:textId="77777777" w:rsidR="009A69A7" w:rsidRPr="004D68CA" w:rsidRDefault="009A69A7" w:rsidP="009A69A7">
            <w:pPr>
              <w:jc w:val="right"/>
              <w:rPr>
                <w:sz w:val="20"/>
                <w:szCs w:val="20"/>
              </w:rPr>
            </w:pPr>
            <w:r w:rsidRPr="004D68CA">
              <w:rPr>
                <w:sz w:val="20"/>
                <w:szCs w:val="20"/>
              </w:rPr>
              <w:t>229 880,00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608BD7" w14:textId="77777777" w:rsidR="009A69A7" w:rsidRPr="004D68CA" w:rsidRDefault="009A69A7" w:rsidP="009A69A7">
            <w:pPr>
              <w:jc w:val="right"/>
              <w:rPr>
                <w:sz w:val="20"/>
                <w:szCs w:val="20"/>
              </w:rPr>
            </w:pPr>
            <w:r w:rsidRPr="004D68CA">
              <w:rPr>
                <w:sz w:val="20"/>
                <w:szCs w:val="20"/>
              </w:rPr>
              <w:t>229 880,00</w:t>
            </w:r>
          </w:p>
        </w:tc>
      </w:tr>
      <w:tr w:rsidR="009A69A7" w:rsidRPr="004D68CA" w14:paraId="222B2D87"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A4E2561" w14:textId="77777777" w:rsidR="009A69A7" w:rsidRPr="004D68CA" w:rsidRDefault="009A69A7" w:rsidP="009A69A7">
            <w:pPr>
              <w:rPr>
                <w:sz w:val="20"/>
                <w:szCs w:val="20"/>
              </w:rPr>
            </w:pPr>
            <w:r w:rsidRPr="004D68CA">
              <w:rPr>
                <w:sz w:val="20"/>
                <w:szCs w:val="20"/>
              </w:rPr>
              <w:t>Публичные нормативные выплаты гражданам несоциального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14:paraId="22FD03A9"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8222F7"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E843CE4" w14:textId="77777777" w:rsidR="009A69A7" w:rsidRPr="004D68CA" w:rsidRDefault="009A69A7" w:rsidP="009A69A7">
            <w:pPr>
              <w:jc w:val="center"/>
              <w:rPr>
                <w:sz w:val="20"/>
                <w:szCs w:val="20"/>
              </w:rPr>
            </w:pPr>
            <w:r w:rsidRPr="004D68CA">
              <w:rPr>
                <w:sz w:val="20"/>
                <w:szCs w:val="20"/>
              </w:rPr>
              <w:t>99.0.00.10400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20C487" w14:textId="77777777" w:rsidR="009A69A7" w:rsidRPr="004D68CA" w:rsidRDefault="009A69A7" w:rsidP="009A69A7">
            <w:pPr>
              <w:jc w:val="center"/>
              <w:rPr>
                <w:sz w:val="20"/>
                <w:szCs w:val="20"/>
              </w:rPr>
            </w:pPr>
            <w:r w:rsidRPr="004D68CA">
              <w:rPr>
                <w:sz w:val="20"/>
                <w:szCs w:val="20"/>
              </w:rPr>
              <w:t>330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2056BE" w14:textId="77777777" w:rsidR="009A69A7" w:rsidRPr="004D68CA" w:rsidRDefault="009A69A7" w:rsidP="009A69A7">
            <w:pPr>
              <w:jc w:val="right"/>
              <w:rPr>
                <w:sz w:val="20"/>
                <w:szCs w:val="20"/>
              </w:rPr>
            </w:pPr>
            <w:r w:rsidRPr="004D68CA">
              <w:rPr>
                <w:sz w:val="20"/>
                <w:szCs w:val="20"/>
              </w:rPr>
              <w:t>229 880,00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9AC9FD9" w14:textId="77777777" w:rsidR="009A69A7" w:rsidRPr="004D68CA" w:rsidRDefault="009A69A7" w:rsidP="009A69A7">
            <w:pPr>
              <w:jc w:val="right"/>
              <w:rPr>
                <w:sz w:val="20"/>
                <w:szCs w:val="20"/>
              </w:rPr>
            </w:pPr>
            <w:r w:rsidRPr="004D68CA">
              <w:rPr>
                <w:sz w:val="20"/>
                <w:szCs w:val="20"/>
              </w:rPr>
              <w:t>229 880,00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7D2617" w14:textId="77777777" w:rsidR="009A69A7" w:rsidRPr="004D68CA" w:rsidRDefault="009A69A7" w:rsidP="009A69A7">
            <w:pPr>
              <w:jc w:val="right"/>
              <w:rPr>
                <w:sz w:val="20"/>
                <w:szCs w:val="20"/>
              </w:rPr>
            </w:pPr>
            <w:r w:rsidRPr="004D68CA">
              <w:rPr>
                <w:sz w:val="20"/>
                <w:szCs w:val="20"/>
              </w:rPr>
              <w:t>229 880,00</w:t>
            </w:r>
          </w:p>
        </w:tc>
      </w:tr>
      <w:tr w:rsidR="009A69A7" w:rsidRPr="004D68CA" w14:paraId="183EC78C" w14:textId="77777777" w:rsidTr="009A69A7">
        <w:trPr>
          <w:gridAfter w:val="1"/>
          <w:wAfter w:w="428" w:type="dxa"/>
          <w:trHeight w:val="3150"/>
        </w:trPr>
        <w:tc>
          <w:tcPr>
            <w:tcW w:w="3403" w:type="dxa"/>
            <w:tcBorders>
              <w:top w:val="nil"/>
              <w:left w:val="single" w:sz="4" w:space="0" w:color="auto"/>
              <w:bottom w:val="single" w:sz="4" w:space="0" w:color="auto"/>
              <w:right w:val="nil"/>
            </w:tcBorders>
            <w:shd w:val="clear" w:color="auto" w:fill="auto"/>
            <w:vAlign w:val="center"/>
            <w:hideMark/>
          </w:tcPr>
          <w:p w14:paraId="6D7E608B" w14:textId="77777777" w:rsidR="009A69A7" w:rsidRPr="004D68CA" w:rsidRDefault="009A69A7" w:rsidP="009A69A7">
            <w:pPr>
              <w:rPr>
                <w:sz w:val="20"/>
                <w:szCs w:val="20"/>
              </w:rPr>
            </w:pPr>
            <w:r w:rsidRPr="004D68CA">
              <w:rPr>
                <w:sz w:val="20"/>
                <w:szCs w:val="20"/>
              </w:rPr>
              <w:t>Реализация мероприятий по созданию социально-экономических, организационных условий для повышения качества жизни граждан пожилого возраста, степени их социальной защищенности, содействие их активному участию в жизни общества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44A9FCC"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E10CC8"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DB42CED" w14:textId="77777777" w:rsidR="009A69A7" w:rsidRPr="004D68CA" w:rsidRDefault="009A69A7" w:rsidP="009A69A7">
            <w:pPr>
              <w:jc w:val="center"/>
              <w:rPr>
                <w:sz w:val="20"/>
                <w:szCs w:val="20"/>
              </w:rPr>
            </w:pPr>
            <w:r w:rsidRPr="004D68CA">
              <w:rPr>
                <w:sz w:val="20"/>
                <w:szCs w:val="20"/>
              </w:rPr>
              <w:t>99.0.00.70820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2C328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9B21E2" w14:textId="77777777" w:rsidR="009A69A7" w:rsidRPr="004D68CA" w:rsidRDefault="009A69A7" w:rsidP="009A69A7">
            <w:pPr>
              <w:jc w:val="right"/>
              <w:rPr>
                <w:sz w:val="20"/>
                <w:szCs w:val="20"/>
              </w:rPr>
            </w:pPr>
            <w:r w:rsidRPr="004D68CA">
              <w:rPr>
                <w:sz w:val="20"/>
                <w:szCs w:val="20"/>
              </w:rPr>
              <w:t>975 800,00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06FC7D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51B2A2" w14:textId="77777777" w:rsidR="009A69A7" w:rsidRPr="004D68CA" w:rsidRDefault="009A69A7" w:rsidP="009A69A7">
            <w:pPr>
              <w:jc w:val="right"/>
              <w:rPr>
                <w:sz w:val="20"/>
                <w:szCs w:val="20"/>
              </w:rPr>
            </w:pPr>
            <w:r w:rsidRPr="004D68CA">
              <w:rPr>
                <w:sz w:val="20"/>
                <w:szCs w:val="20"/>
              </w:rPr>
              <w:t>0,00</w:t>
            </w:r>
          </w:p>
        </w:tc>
      </w:tr>
      <w:tr w:rsidR="009A69A7" w:rsidRPr="004D68CA" w14:paraId="0E6BD923"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B79FF68"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5247FF70"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1F508B"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F61AAB4" w14:textId="77777777" w:rsidR="009A69A7" w:rsidRPr="004D68CA" w:rsidRDefault="009A69A7" w:rsidP="009A69A7">
            <w:pPr>
              <w:jc w:val="center"/>
              <w:rPr>
                <w:sz w:val="20"/>
                <w:szCs w:val="20"/>
              </w:rPr>
            </w:pPr>
            <w:r w:rsidRPr="004D68CA">
              <w:rPr>
                <w:sz w:val="20"/>
                <w:szCs w:val="20"/>
              </w:rPr>
              <w:t>99.0.00.70820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DE9CCC"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321D0B" w14:textId="77777777" w:rsidR="009A69A7" w:rsidRPr="004D68CA" w:rsidRDefault="009A69A7" w:rsidP="009A69A7">
            <w:pPr>
              <w:jc w:val="right"/>
              <w:rPr>
                <w:sz w:val="20"/>
                <w:szCs w:val="20"/>
              </w:rPr>
            </w:pPr>
            <w:r w:rsidRPr="004D68CA">
              <w:rPr>
                <w:sz w:val="20"/>
                <w:szCs w:val="20"/>
              </w:rPr>
              <w:t>975 800,00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8910E2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D8E23C" w14:textId="77777777" w:rsidR="009A69A7" w:rsidRPr="004D68CA" w:rsidRDefault="009A69A7" w:rsidP="009A69A7">
            <w:pPr>
              <w:jc w:val="right"/>
              <w:rPr>
                <w:sz w:val="20"/>
                <w:szCs w:val="20"/>
              </w:rPr>
            </w:pPr>
            <w:r w:rsidRPr="004D68CA">
              <w:rPr>
                <w:sz w:val="20"/>
                <w:szCs w:val="20"/>
              </w:rPr>
              <w:t>0,00</w:t>
            </w:r>
          </w:p>
        </w:tc>
      </w:tr>
      <w:tr w:rsidR="009A69A7" w:rsidRPr="004D68CA" w14:paraId="3236EC75"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A75D62D"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75A65A9B" w14:textId="77777777" w:rsidR="009A69A7" w:rsidRPr="004D68CA" w:rsidRDefault="009A69A7" w:rsidP="009A69A7">
            <w:pPr>
              <w:jc w:val="center"/>
              <w:rPr>
                <w:sz w:val="20"/>
                <w:szCs w:val="20"/>
              </w:rPr>
            </w:pPr>
            <w:r w:rsidRPr="004D68CA">
              <w:rPr>
                <w:sz w:val="20"/>
                <w:szCs w:val="2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EED97C" w14:textId="77777777" w:rsidR="009A69A7" w:rsidRPr="004D68CA" w:rsidRDefault="009A69A7" w:rsidP="009A69A7">
            <w:pPr>
              <w:jc w:val="center"/>
              <w:rPr>
                <w:sz w:val="20"/>
                <w:szCs w:val="20"/>
              </w:rPr>
            </w:pPr>
            <w:r w:rsidRPr="004D68CA">
              <w:rPr>
                <w:sz w:val="20"/>
                <w:szCs w:val="20"/>
              </w:rPr>
              <w:t>06</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1A1030" w14:textId="77777777" w:rsidR="009A69A7" w:rsidRPr="004D68CA" w:rsidRDefault="009A69A7" w:rsidP="009A69A7">
            <w:pPr>
              <w:jc w:val="center"/>
              <w:rPr>
                <w:sz w:val="20"/>
                <w:szCs w:val="20"/>
              </w:rPr>
            </w:pPr>
            <w:r w:rsidRPr="004D68CA">
              <w:rPr>
                <w:sz w:val="20"/>
                <w:szCs w:val="20"/>
              </w:rPr>
              <w:t>99.0.00.70820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1EBC660"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26088B" w14:textId="77777777" w:rsidR="009A69A7" w:rsidRPr="004D68CA" w:rsidRDefault="009A69A7" w:rsidP="009A69A7">
            <w:pPr>
              <w:jc w:val="right"/>
              <w:rPr>
                <w:sz w:val="20"/>
                <w:szCs w:val="20"/>
              </w:rPr>
            </w:pPr>
            <w:r w:rsidRPr="004D68CA">
              <w:rPr>
                <w:sz w:val="20"/>
                <w:szCs w:val="20"/>
              </w:rPr>
              <w:t>975 800,00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722BB1F"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719391" w14:textId="77777777" w:rsidR="009A69A7" w:rsidRPr="004D68CA" w:rsidRDefault="009A69A7" w:rsidP="009A69A7">
            <w:pPr>
              <w:jc w:val="right"/>
              <w:rPr>
                <w:sz w:val="20"/>
                <w:szCs w:val="20"/>
              </w:rPr>
            </w:pPr>
            <w:r w:rsidRPr="004D68CA">
              <w:rPr>
                <w:sz w:val="20"/>
                <w:szCs w:val="20"/>
              </w:rPr>
              <w:t>0,00</w:t>
            </w:r>
          </w:p>
        </w:tc>
      </w:tr>
      <w:tr w:rsidR="009A69A7" w:rsidRPr="004D68CA" w14:paraId="1E8C0FB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01A02A0" w14:textId="77777777" w:rsidR="009A69A7" w:rsidRPr="004D68CA" w:rsidRDefault="009A69A7" w:rsidP="009A69A7">
            <w:pPr>
              <w:rPr>
                <w:sz w:val="20"/>
                <w:szCs w:val="20"/>
              </w:rPr>
            </w:pPr>
            <w:r w:rsidRPr="004D68CA">
              <w:rPr>
                <w:sz w:val="20"/>
                <w:szCs w:val="20"/>
              </w:rPr>
              <w:t>ФИЗИЧЕСКАЯ КУЛЬТУРА И СПОРТ</w:t>
            </w:r>
          </w:p>
        </w:tc>
        <w:tc>
          <w:tcPr>
            <w:tcW w:w="992" w:type="dxa"/>
            <w:tcBorders>
              <w:top w:val="nil"/>
              <w:left w:val="single" w:sz="4" w:space="0" w:color="auto"/>
              <w:bottom w:val="single" w:sz="4" w:space="0" w:color="auto"/>
              <w:right w:val="nil"/>
            </w:tcBorders>
            <w:shd w:val="clear" w:color="auto" w:fill="auto"/>
            <w:noWrap/>
            <w:vAlign w:val="center"/>
            <w:hideMark/>
          </w:tcPr>
          <w:p w14:paraId="00E3577F"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A04C6D"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CA0B6AC"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8C9EB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B13E67" w14:textId="77777777" w:rsidR="009A69A7" w:rsidRPr="004D68CA" w:rsidRDefault="009A69A7" w:rsidP="009A69A7">
            <w:pPr>
              <w:jc w:val="right"/>
              <w:rPr>
                <w:sz w:val="20"/>
                <w:szCs w:val="20"/>
              </w:rPr>
            </w:pPr>
            <w:r w:rsidRPr="004D68CA">
              <w:rPr>
                <w:sz w:val="20"/>
                <w:szCs w:val="20"/>
              </w:rPr>
              <w:t>172 990 816,57</w:t>
            </w:r>
          </w:p>
        </w:tc>
        <w:tc>
          <w:tcPr>
            <w:tcW w:w="850" w:type="dxa"/>
            <w:gridSpan w:val="4"/>
            <w:tcBorders>
              <w:top w:val="nil"/>
              <w:left w:val="single" w:sz="4" w:space="0" w:color="auto"/>
              <w:bottom w:val="single" w:sz="4" w:space="0" w:color="auto"/>
              <w:right w:val="nil"/>
            </w:tcBorders>
            <w:shd w:val="clear" w:color="auto" w:fill="auto"/>
            <w:vAlign w:val="center"/>
            <w:hideMark/>
          </w:tcPr>
          <w:p w14:paraId="3FB3B52F" w14:textId="77777777" w:rsidR="009A69A7" w:rsidRPr="004D68CA" w:rsidRDefault="009A69A7" w:rsidP="009A69A7">
            <w:pPr>
              <w:jc w:val="right"/>
              <w:rPr>
                <w:sz w:val="20"/>
                <w:szCs w:val="20"/>
              </w:rPr>
            </w:pPr>
            <w:r w:rsidRPr="004D68CA">
              <w:rPr>
                <w:sz w:val="20"/>
                <w:szCs w:val="20"/>
              </w:rPr>
              <w:t>74 599 900,00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3A95A7" w14:textId="77777777" w:rsidR="009A69A7" w:rsidRPr="004D68CA" w:rsidRDefault="009A69A7" w:rsidP="009A69A7">
            <w:pPr>
              <w:jc w:val="right"/>
              <w:rPr>
                <w:sz w:val="20"/>
                <w:szCs w:val="20"/>
              </w:rPr>
            </w:pPr>
            <w:r w:rsidRPr="004D68CA">
              <w:rPr>
                <w:sz w:val="20"/>
                <w:szCs w:val="20"/>
              </w:rPr>
              <w:t>22 000 000,00</w:t>
            </w:r>
          </w:p>
        </w:tc>
      </w:tr>
      <w:tr w:rsidR="009A69A7" w:rsidRPr="004D68CA" w14:paraId="1641397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E44D166" w14:textId="77777777" w:rsidR="009A69A7" w:rsidRPr="004D68CA" w:rsidRDefault="009A69A7" w:rsidP="009A69A7">
            <w:pPr>
              <w:rPr>
                <w:sz w:val="20"/>
                <w:szCs w:val="20"/>
              </w:rPr>
            </w:pPr>
            <w:r w:rsidRPr="004D68CA">
              <w:rPr>
                <w:sz w:val="20"/>
                <w:szCs w:val="20"/>
              </w:rPr>
              <w:t>Физическая культура</w:t>
            </w:r>
          </w:p>
        </w:tc>
        <w:tc>
          <w:tcPr>
            <w:tcW w:w="992" w:type="dxa"/>
            <w:tcBorders>
              <w:top w:val="nil"/>
              <w:left w:val="single" w:sz="4" w:space="0" w:color="auto"/>
              <w:bottom w:val="single" w:sz="4" w:space="0" w:color="auto"/>
              <w:right w:val="nil"/>
            </w:tcBorders>
            <w:shd w:val="clear" w:color="auto" w:fill="auto"/>
            <w:noWrap/>
            <w:vAlign w:val="center"/>
            <w:hideMark/>
          </w:tcPr>
          <w:p w14:paraId="31222D0B"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26C38F"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5290024"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F751F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0FAE44" w14:textId="77777777" w:rsidR="009A69A7" w:rsidRPr="004D68CA" w:rsidRDefault="009A69A7" w:rsidP="009A69A7">
            <w:pPr>
              <w:jc w:val="right"/>
              <w:rPr>
                <w:sz w:val="20"/>
                <w:szCs w:val="20"/>
              </w:rPr>
            </w:pPr>
            <w:r w:rsidRPr="004D68CA">
              <w:rPr>
                <w:sz w:val="20"/>
                <w:szCs w:val="20"/>
              </w:rPr>
              <w:t>37 529 086,57</w:t>
            </w:r>
          </w:p>
        </w:tc>
        <w:tc>
          <w:tcPr>
            <w:tcW w:w="850" w:type="dxa"/>
            <w:gridSpan w:val="4"/>
            <w:tcBorders>
              <w:top w:val="nil"/>
              <w:left w:val="single" w:sz="4" w:space="0" w:color="auto"/>
              <w:bottom w:val="single" w:sz="4" w:space="0" w:color="auto"/>
              <w:right w:val="nil"/>
            </w:tcBorders>
            <w:shd w:val="clear" w:color="auto" w:fill="auto"/>
            <w:vAlign w:val="center"/>
            <w:hideMark/>
          </w:tcPr>
          <w:p w14:paraId="539D627C" w14:textId="77777777" w:rsidR="009A69A7" w:rsidRPr="004D68CA" w:rsidRDefault="009A69A7" w:rsidP="009A69A7">
            <w:pPr>
              <w:jc w:val="right"/>
              <w:rPr>
                <w:sz w:val="20"/>
                <w:szCs w:val="20"/>
              </w:rPr>
            </w:pPr>
            <w:r w:rsidRPr="004D68CA">
              <w:rPr>
                <w:sz w:val="20"/>
                <w:szCs w:val="20"/>
              </w:rPr>
              <w:t>22 000 000,00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D80B95" w14:textId="77777777" w:rsidR="009A69A7" w:rsidRPr="004D68CA" w:rsidRDefault="009A69A7" w:rsidP="009A69A7">
            <w:pPr>
              <w:jc w:val="right"/>
              <w:rPr>
                <w:sz w:val="20"/>
                <w:szCs w:val="20"/>
              </w:rPr>
            </w:pPr>
            <w:r w:rsidRPr="004D68CA">
              <w:rPr>
                <w:sz w:val="20"/>
                <w:szCs w:val="20"/>
              </w:rPr>
              <w:t>22 000 000,00</w:t>
            </w:r>
          </w:p>
        </w:tc>
      </w:tr>
      <w:tr w:rsidR="009A69A7" w:rsidRPr="004D68CA" w14:paraId="03AEED51"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5F47022B" w14:textId="77777777" w:rsidR="009A69A7" w:rsidRPr="004D68CA" w:rsidRDefault="009A69A7" w:rsidP="009A69A7">
            <w:pPr>
              <w:rPr>
                <w:sz w:val="20"/>
                <w:szCs w:val="20"/>
              </w:rPr>
            </w:pPr>
            <w:r w:rsidRPr="004D68CA">
              <w:rPr>
                <w:sz w:val="20"/>
                <w:szCs w:val="20"/>
              </w:rPr>
              <w:t>Муниципальная программа "Развитие физической культуры и спорта в Куйбышевском районе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22B0755"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C52E4F"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28E4BCA" w14:textId="77777777" w:rsidR="009A69A7" w:rsidRPr="004D68CA" w:rsidRDefault="009A69A7" w:rsidP="009A69A7">
            <w:pPr>
              <w:jc w:val="center"/>
              <w:rPr>
                <w:sz w:val="20"/>
                <w:szCs w:val="20"/>
              </w:rPr>
            </w:pPr>
            <w:r w:rsidRPr="004D68CA">
              <w:rPr>
                <w:sz w:val="20"/>
                <w:szCs w:val="20"/>
              </w:rPr>
              <w:t>11.0.00.00000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FE5BF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1B4643" w14:textId="77777777" w:rsidR="009A69A7" w:rsidRPr="004D68CA" w:rsidRDefault="009A69A7" w:rsidP="009A69A7">
            <w:pPr>
              <w:jc w:val="right"/>
              <w:rPr>
                <w:sz w:val="20"/>
                <w:szCs w:val="20"/>
              </w:rPr>
            </w:pPr>
            <w:r w:rsidRPr="004D68CA">
              <w:rPr>
                <w:sz w:val="20"/>
                <w:szCs w:val="20"/>
              </w:rPr>
              <w:t>37 529 086,57</w:t>
            </w:r>
          </w:p>
        </w:tc>
        <w:tc>
          <w:tcPr>
            <w:tcW w:w="850" w:type="dxa"/>
            <w:gridSpan w:val="4"/>
            <w:tcBorders>
              <w:top w:val="nil"/>
              <w:left w:val="single" w:sz="4" w:space="0" w:color="auto"/>
              <w:bottom w:val="single" w:sz="4" w:space="0" w:color="auto"/>
              <w:right w:val="nil"/>
            </w:tcBorders>
            <w:shd w:val="clear" w:color="auto" w:fill="auto"/>
            <w:vAlign w:val="center"/>
            <w:hideMark/>
          </w:tcPr>
          <w:p w14:paraId="756333E8" w14:textId="77777777" w:rsidR="009A69A7" w:rsidRPr="004D68CA" w:rsidRDefault="009A69A7" w:rsidP="009A69A7">
            <w:pPr>
              <w:jc w:val="right"/>
              <w:rPr>
                <w:sz w:val="20"/>
                <w:szCs w:val="20"/>
              </w:rPr>
            </w:pPr>
            <w:r w:rsidRPr="004D68CA">
              <w:rPr>
                <w:sz w:val="20"/>
                <w:szCs w:val="20"/>
              </w:rPr>
              <w:t>22 000 000,00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CB34A1" w14:textId="77777777" w:rsidR="009A69A7" w:rsidRPr="004D68CA" w:rsidRDefault="009A69A7" w:rsidP="009A69A7">
            <w:pPr>
              <w:jc w:val="right"/>
              <w:rPr>
                <w:sz w:val="20"/>
                <w:szCs w:val="20"/>
              </w:rPr>
            </w:pPr>
            <w:r w:rsidRPr="004D68CA">
              <w:rPr>
                <w:sz w:val="20"/>
                <w:szCs w:val="20"/>
              </w:rPr>
              <w:t>22 000 000,00</w:t>
            </w:r>
          </w:p>
        </w:tc>
      </w:tr>
      <w:tr w:rsidR="009A69A7" w:rsidRPr="004D68CA" w14:paraId="720D87C8"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68D2F465"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центров спортивной подготовки(сборных команд)</w:t>
            </w:r>
          </w:p>
        </w:tc>
        <w:tc>
          <w:tcPr>
            <w:tcW w:w="992" w:type="dxa"/>
            <w:tcBorders>
              <w:top w:val="nil"/>
              <w:left w:val="single" w:sz="4" w:space="0" w:color="auto"/>
              <w:bottom w:val="single" w:sz="4" w:space="0" w:color="auto"/>
              <w:right w:val="nil"/>
            </w:tcBorders>
            <w:shd w:val="clear" w:color="auto" w:fill="auto"/>
            <w:noWrap/>
            <w:vAlign w:val="center"/>
            <w:hideMark/>
          </w:tcPr>
          <w:p w14:paraId="7FF6BAD4"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6A45B0"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3002F5B" w14:textId="77777777" w:rsidR="009A69A7" w:rsidRPr="004D68CA" w:rsidRDefault="009A69A7" w:rsidP="009A69A7">
            <w:pPr>
              <w:jc w:val="center"/>
              <w:rPr>
                <w:sz w:val="20"/>
                <w:szCs w:val="20"/>
              </w:rPr>
            </w:pPr>
            <w:r w:rsidRPr="004D68CA">
              <w:rPr>
                <w:sz w:val="20"/>
                <w:szCs w:val="20"/>
              </w:rPr>
              <w:t>11.0.00.11190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25754C"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11CA23" w14:textId="77777777" w:rsidR="009A69A7" w:rsidRPr="004D68CA" w:rsidRDefault="009A69A7" w:rsidP="009A69A7">
            <w:pPr>
              <w:jc w:val="right"/>
              <w:rPr>
                <w:sz w:val="20"/>
                <w:szCs w:val="20"/>
              </w:rPr>
            </w:pPr>
            <w:r w:rsidRPr="004D68CA">
              <w:rPr>
                <w:sz w:val="20"/>
                <w:szCs w:val="20"/>
              </w:rPr>
              <w:t>37 529 086,57</w:t>
            </w:r>
          </w:p>
        </w:tc>
        <w:tc>
          <w:tcPr>
            <w:tcW w:w="850" w:type="dxa"/>
            <w:gridSpan w:val="4"/>
            <w:tcBorders>
              <w:top w:val="nil"/>
              <w:left w:val="single" w:sz="4" w:space="0" w:color="auto"/>
              <w:bottom w:val="single" w:sz="4" w:space="0" w:color="auto"/>
              <w:right w:val="nil"/>
            </w:tcBorders>
            <w:shd w:val="clear" w:color="auto" w:fill="auto"/>
            <w:vAlign w:val="center"/>
            <w:hideMark/>
          </w:tcPr>
          <w:p w14:paraId="5E849647" w14:textId="77777777" w:rsidR="009A69A7" w:rsidRPr="004D68CA" w:rsidRDefault="009A69A7" w:rsidP="009A69A7">
            <w:pPr>
              <w:jc w:val="right"/>
              <w:rPr>
                <w:sz w:val="20"/>
                <w:szCs w:val="20"/>
              </w:rPr>
            </w:pPr>
            <w:r w:rsidRPr="004D68CA">
              <w:rPr>
                <w:sz w:val="20"/>
                <w:szCs w:val="20"/>
              </w:rPr>
              <w:t>22 000 000,00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85FB7C" w14:textId="77777777" w:rsidR="009A69A7" w:rsidRPr="004D68CA" w:rsidRDefault="009A69A7" w:rsidP="009A69A7">
            <w:pPr>
              <w:jc w:val="right"/>
              <w:rPr>
                <w:sz w:val="20"/>
                <w:szCs w:val="20"/>
              </w:rPr>
            </w:pPr>
            <w:r w:rsidRPr="004D68CA">
              <w:rPr>
                <w:sz w:val="20"/>
                <w:szCs w:val="20"/>
              </w:rPr>
              <w:t>22 000 000,00</w:t>
            </w:r>
          </w:p>
        </w:tc>
      </w:tr>
      <w:tr w:rsidR="009A69A7" w:rsidRPr="004D68CA" w14:paraId="19948B08"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C1EE54B"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14:paraId="184F1570"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F61D17"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8C6C60E" w14:textId="77777777" w:rsidR="009A69A7" w:rsidRPr="004D68CA" w:rsidRDefault="009A69A7" w:rsidP="009A69A7">
            <w:pPr>
              <w:jc w:val="center"/>
              <w:rPr>
                <w:sz w:val="20"/>
                <w:szCs w:val="20"/>
              </w:rPr>
            </w:pPr>
            <w:r w:rsidRPr="004D68CA">
              <w:rPr>
                <w:sz w:val="20"/>
                <w:szCs w:val="20"/>
              </w:rPr>
              <w:t>11.0.00.11190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A90AF5" w14:textId="77777777" w:rsidR="009A69A7" w:rsidRPr="004D68CA" w:rsidRDefault="009A69A7" w:rsidP="009A69A7">
            <w:pPr>
              <w:jc w:val="center"/>
              <w:rPr>
                <w:sz w:val="20"/>
                <w:szCs w:val="20"/>
              </w:rPr>
            </w:pPr>
            <w:r w:rsidRPr="004D68CA">
              <w:rPr>
                <w:sz w:val="20"/>
                <w:szCs w:val="20"/>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164D37"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E9D2CB0" w14:textId="77777777" w:rsidR="009A69A7" w:rsidRPr="004D68CA" w:rsidRDefault="009A69A7" w:rsidP="009A69A7">
            <w:pPr>
              <w:jc w:val="right"/>
              <w:rPr>
                <w:sz w:val="20"/>
                <w:szCs w:val="20"/>
              </w:rPr>
            </w:pPr>
            <w:r w:rsidRPr="004D68CA">
              <w:rPr>
                <w:sz w:val="20"/>
                <w:szCs w:val="20"/>
              </w:rPr>
              <w:t>12 000 000,00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C869ED" w14:textId="77777777" w:rsidR="009A69A7" w:rsidRPr="004D68CA" w:rsidRDefault="009A69A7" w:rsidP="009A69A7">
            <w:pPr>
              <w:jc w:val="right"/>
              <w:rPr>
                <w:sz w:val="20"/>
                <w:szCs w:val="20"/>
              </w:rPr>
            </w:pPr>
            <w:r w:rsidRPr="004D68CA">
              <w:rPr>
                <w:sz w:val="20"/>
                <w:szCs w:val="20"/>
              </w:rPr>
              <w:t>12 000 000,00</w:t>
            </w:r>
          </w:p>
        </w:tc>
      </w:tr>
      <w:tr w:rsidR="009A69A7" w:rsidRPr="004D68CA" w14:paraId="039E1A1E"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72A674F7"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14:paraId="76E2175F"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A78A3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6EB081" w14:textId="77777777" w:rsidR="009A69A7" w:rsidRPr="004D68CA" w:rsidRDefault="009A69A7" w:rsidP="009A69A7">
            <w:pPr>
              <w:jc w:val="center"/>
              <w:rPr>
                <w:sz w:val="20"/>
                <w:szCs w:val="20"/>
              </w:rPr>
            </w:pPr>
            <w:r w:rsidRPr="004D68CA">
              <w:rPr>
                <w:sz w:val="20"/>
                <w:szCs w:val="20"/>
              </w:rPr>
              <w:t>11.0.00.11190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76321B" w14:textId="77777777" w:rsidR="009A69A7" w:rsidRPr="004D68CA" w:rsidRDefault="009A69A7" w:rsidP="009A69A7">
            <w:pPr>
              <w:jc w:val="center"/>
              <w:rPr>
                <w:sz w:val="20"/>
                <w:szCs w:val="20"/>
              </w:rPr>
            </w:pPr>
            <w:r w:rsidRPr="004D68CA">
              <w:rPr>
                <w:sz w:val="20"/>
                <w:szCs w:val="20"/>
              </w:rPr>
              <w:t>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6D2F91"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5C6ADF5" w14:textId="77777777" w:rsidR="009A69A7" w:rsidRPr="004D68CA" w:rsidRDefault="009A69A7" w:rsidP="009A69A7">
            <w:pPr>
              <w:jc w:val="right"/>
              <w:rPr>
                <w:sz w:val="20"/>
                <w:szCs w:val="20"/>
              </w:rPr>
            </w:pPr>
            <w:r w:rsidRPr="004D68CA">
              <w:rPr>
                <w:sz w:val="20"/>
                <w:szCs w:val="20"/>
              </w:rPr>
              <w:t>12 000 000,00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0C7982" w14:textId="77777777" w:rsidR="009A69A7" w:rsidRPr="004D68CA" w:rsidRDefault="009A69A7" w:rsidP="009A69A7">
            <w:pPr>
              <w:jc w:val="right"/>
              <w:rPr>
                <w:sz w:val="20"/>
                <w:szCs w:val="20"/>
              </w:rPr>
            </w:pPr>
            <w:r w:rsidRPr="004D68CA">
              <w:rPr>
                <w:sz w:val="20"/>
                <w:szCs w:val="20"/>
              </w:rPr>
              <w:t>12 000 000,00</w:t>
            </w:r>
          </w:p>
        </w:tc>
      </w:tr>
      <w:tr w:rsidR="009A69A7" w:rsidRPr="004D68CA" w14:paraId="4D5E66B7"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35C929D"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1718732"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5C742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4E1316C" w14:textId="77777777" w:rsidR="009A69A7" w:rsidRPr="004D68CA" w:rsidRDefault="009A69A7" w:rsidP="009A69A7">
            <w:pPr>
              <w:jc w:val="center"/>
              <w:rPr>
                <w:sz w:val="20"/>
                <w:szCs w:val="20"/>
              </w:rPr>
            </w:pPr>
            <w:r w:rsidRPr="004D68CA">
              <w:rPr>
                <w:sz w:val="20"/>
                <w:szCs w:val="20"/>
              </w:rPr>
              <w:t>11.0.00.11190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31BEA0"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6AB10D"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9173104" w14:textId="77777777" w:rsidR="009A69A7" w:rsidRPr="004D68CA" w:rsidRDefault="009A69A7" w:rsidP="009A69A7">
            <w:pPr>
              <w:jc w:val="right"/>
              <w:rPr>
                <w:sz w:val="20"/>
                <w:szCs w:val="20"/>
              </w:rPr>
            </w:pPr>
            <w:r w:rsidRPr="004D68CA">
              <w:rPr>
                <w:sz w:val="20"/>
                <w:szCs w:val="20"/>
              </w:rPr>
              <w:t>10 000 000,00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C03282" w14:textId="77777777" w:rsidR="009A69A7" w:rsidRPr="004D68CA" w:rsidRDefault="009A69A7" w:rsidP="009A69A7">
            <w:pPr>
              <w:jc w:val="right"/>
              <w:rPr>
                <w:sz w:val="20"/>
                <w:szCs w:val="20"/>
              </w:rPr>
            </w:pPr>
            <w:r w:rsidRPr="004D68CA">
              <w:rPr>
                <w:sz w:val="20"/>
                <w:szCs w:val="20"/>
              </w:rPr>
              <w:t>10 000 000,00</w:t>
            </w:r>
          </w:p>
        </w:tc>
      </w:tr>
      <w:tr w:rsidR="009A69A7" w:rsidRPr="004D68CA" w14:paraId="5E8B2460"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39974AE1" w14:textId="77777777" w:rsidR="009A69A7" w:rsidRPr="004D68CA" w:rsidRDefault="009A69A7" w:rsidP="009A69A7">
            <w:pPr>
              <w:rPr>
                <w:sz w:val="20"/>
                <w:szCs w:val="20"/>
              </w:rPr>
            </w:pPr>
            <w:r w:rsidRPr="004D68CA">
              <w:rPr>
                <w:sz w:val="20"/>
                <w:szCs w:val="20"/>
              </w:rPr>
              <w:lastRenderedPageBreak/>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7C206FC1"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6C2D0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80877BA" w14:textId="77777777" w:rsidR="009A69A7" w:rsidRPr="004D68CA" w:rsidRDefault="009A69A7" w:rsidP="009A69A7">
            <w:pPr>
              <w:jc w:val="center"/>
              <w:rPr>
                <w:sz w:val="20"/>
                <w:szCs w:val="20"/>
              </w:rPr>
            </w:pPr>
            <w:r w:rsidRPr="004D68CA">
              <w:rPr>
                <w:sz w:val="20"/>
                <w:szCs w:val="20"/>
              </w:rPr>
              <w:t>11.0.00.11190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E60306"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0EB899"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5CCA0FE" w14:textId="77777777" w:rsidR="009A69A7" w:rsidRPr="004D68CA" w:rsidRDefault="009A69A7" w:rsidP="009A69A7">
            <w:pPr>
              <w:jc w:val="right"/>
              <w:rPr>
                <w:sz w:val="20"/>
                <w:szCs w:val="20"/>
              </w:rPr>
            </w:pPr>
            <w:r w:rsidRPr="004D68CA">
              <w:rPr>
                <w:sz w:val="20"/>
                <w:szCs w:val="20"/>
              </w:rPr>
              <w:t>10 000 000,00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492131" w14:textId="77777777" w:rsidR="009A69A7" w:rsidRPr="004D68CA" w:rsidRDefault="009A69A7" w:rsidP="009A69A7">
            <w:pPr>
              <w:jc w:val="right"/>
              <w:rPr>
                <w:sz w:val="20"/>
                <w:szCs w:val="20"/>
              </w:rPr>
            </w:pPr>
            <w:r w:rsidRPr="004D68CA">
              <w:rPr>
                <w:sz w:val="20"/>
                <w:szCs w:val="20"/>
              </w:rPr>
              <w:t>10 000 000,00</w:t>
            </w:r>
          </w:p>
        </w:tc>
      </w:tr>
      <w:tr w:rsidR="009A69A7" w:rsidRPr="004D68CA" w14:paraId="4B310DC6"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1AFF4CF8"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4F38949E"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AA5906"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A261D09" w14:textId="77777777" w:rsidR="009A69A7" w:rsidRPr="004D68CA" w:rsidRDefault="009A69A7" w:rsidP="009A69A7">
            <w:pPr>
              <w:jc w:val="center"/>
              <w:rPr>
                <w:sz w:val="20"/>
                <w:szCs w:val="20"/>
              </w:rPr>
            </w:pPr>
            <w:r w:rsidRPr="004D68CA">
              <w:rPr>
                <w:sz w:val="20"/>
                <w:szCs w:val="20"/>
              </w:rPr>
              <w:t>11.0.00.11190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334C4A7"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69011B" w14:textId="77777777" w:rsidR="009A69A7" w:rsidRPr="004D68CA" w:rsidRDefault="009A69A7" w:rsidP="009A69A7">
            <w:pPr>
              <w:jc w:val="right"/>
              <w:rPr>
                <w:sz w:val="20"/>
                <w:szCs w:val="20"/>
              </w:rPr>
            </w:pPr>
            <w:r w:rsidRPr="004D68CA">
              <w:rPr>
                <w:sz w:val="20"/>
                <w:szCs w:val="20"/>
              </w:rPr>
              <w:t>37 529 086,57</w:t>
            </w:r>
          </w:p>
        </w:tc>
        <w:tc>
          <w:tcPr>
            <w:tcW w:w="850" w:type="dxa"/>
            <w:gridSpan w:val="4"/>
            <w:tcBorders>
              <w:top w:val="nil"/>
              <w:left w:val="single" w:sz="4" w:space="0" w:color="auto"/>
              <w:bottom w:val="single" w:sz="4" w:space="0" w:color="auto"/>
              <w:right w:val="nil"/>
            </w:tcBorders>
            <w:shd w:val="clear" w:color="auto" w:fill="auto"/>
            <w:vAlign w:val="center"/>
            <w:hideMark/>
          </w:tcPr>
          <w:p w14:paraId="795C1264"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3A7F43" w14:textId="77777777" w:rsidR="009A69A7" w:rsidRPr="004D68CA" w:rsidRDefault="009A69A7" w:rsidP="009A69A7">
            <w:pPr>
              <w:jc w:val="right"/>
              <w:rPr>
                <w:sz w:val="20"/>
                <w:szCs w:val="20"/>
              </w:rPr>
            </w:pPr>
            <w:r w:rsidRPr="004D68CA">
              <w:rPr>
                <w:sz w:val="20"/>
                <w:szCs w:val="20"/>
              </w:rPr>
              <w:t>0,00</w:t>
            </w:r>
          </w:p>
        </w:tc>
      </w:tr>
      <w:tr w:rsidR="009A69A7" w:rsidRPr="004D68CA" w14:paraId="32A0D9D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3EA3601"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3B268C5F"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E3E157"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148B5B9" w14:textId="77777777" w:rsidR="009A69A7" w:rsidRPr="004D68CA" w:rsidRDefault="009A69A7" w:rsidP="009A69A7">
            <w:pPr>
              <w:jc w:val="center"/>
              <w:rPr>
                <w:sz w:val="20"/>
                <w:szCs w:val="20"/>
              </w:rPr>
            </w:pPr>
            <w:r w:rsidRPr="004D68CA">
              <w:rPr>
                <w:sz w:val="20"/>
                <w:szCs w:val="20"/>
              </w:rPr>
              <w:t>11.0.00.11190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D70625B"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7A2955" w14:textId="77777777" w:rsidR="009A69A7" w:rsidRPr="004D68CA" w:rsidRDefault="009A69A7" w:rsidP="009A69A7">
            <w:pPr>
              <w:jc w:val="right"/>
              <w:rPr>
                <w:sz w:val="20"/>
                <w:szCs w:val="20"/>
              </w:rPr>
            </w:pPr>
            <w:r w:rsidRPr="004D68CA">
              <w:rPr>
                <w:sz w:val="20"/>
                <w:szCs w:val="20"/>
              </w:rPr>
              <w:t>37 529 086,57</w:t>
            </w:r>
          </w:p>
        </w:tc>
        <w:tc>
          <w:tcPr>
            <w:tcW w:w="850" w:type="dxa"/>
            <w:gridSpan w:val="4"/>
            <w:tcBorders>
              <w:top w:val="nil"/>
              <w:left w:val="single" w:sz="4" w:space="0" w:color="auto"/>
              <w:bottom w:val="single" w:sz="4" w:space="0" w:color="auto"/>
              <w:right w:val="nil"/>
            </w:tcBorders>
            <w:shd w:val="clear" w:color="auto" w:fill="auto"/>
            <w:vAlign w:val="center"/>
            <w:hideMark/>
          </w:tcPr>
          <w:p w14:paraId="6890677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DEF670" w14:textId="77777777" w:rsidR="009A69A7" w:rsidRPr="004D68CA" w:rsidRDefault="009A69A7" w:rsidP="009A69A7">
            <w:pPr>
              <w:jc w:val="right"/>
              <w:rPr>
                <w:sz w:val="20"/>
                <w:szCs w:val="20"/>
              </w:rPr>
            </w:pPr>
            <w:r w:rsidRPr="004D68CA">
              <w:rPr>
                <w:sz w:val="20"/>
                <w:szCs w:val="20"/>
              </w:rPr>
              <w:t>0,00</w:t>
            </w:r>
          </w:p>
        </w:tc>
      </w:tr>
      <w:tr w:rsidR="009A69A7" w:rsidRPr="004D68CA" w14:paraId="32109948"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FD2CF72" w14:textId="77777777" w:rsidR="009A69A7" w:rsidRPr="004D68CA" w:rsidRDefault="009A69A7" w:rsidP="009A69A7">
            <w:pPr>
              <w:rPr>
                <w:sz w:val="20"/>
                <w:szCs w:val="20"/>
              </w:rPr>
            </w:pPr>
            <w:r w:rsidRPr="004D68CA">
              <w:rPr>
                <w:sz w:val="20"/>
                <w:szCs w:val="20"/>
              </w:rPr>
              <w:t>Массовый спорт</w:t>
            </w:r>
          </w:p>
        </w:tc>
        <w:tc>
          <w:tcPr>
            <w:tcW w:w="992" w:type="dxa"/>
            <w:tcBorders>
              <w:top w:val="nil"/>
              <w:left w:val="single" w:sz="4" w:space="0" w:color="auto"/>
              <w:bottom w:val="single" w:sz="4" w:space="0" w:color="auto"/>
              <w:right w:val="nil"/>
            </w:tcBorders>
            <w:shd w:val="clear" w:color="auto" w:fill="auto"/>
            <w:noWrap/>
            <w:vAlign w:val="center"/>
            <w:hideMark/>
          </w:tcPr>
          <w:p w14:paraId="356D324A"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2F0D9C"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D29F382"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6FBA4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4975BB" w14:textId="77777777" w:rsidR="009A69A7" w:rsidRPr="004D68CA" w:rsidRDefault="009A69A7" w:rsidP="009A69A7">
            <w:pPr>
              <w:jc w:val="right"/>
              <w:rPr>
                <w:sz w:val="20"/>
                <w:szCs w:val="20"/>
              </w:rPr>
            </w:pPr>
            <w:r w:rsidRPr="004D68CA">
              <w:rPr>
                <w:sz w:val="20"/>
                <w:szCs w:val="20"/>
              </w:rPr>
              <w:t>131 466 600,00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7365529" w14:textId="77777777" w:rsidR="009A69A7" w:rsidRPr="004D68CA" w:rsidRDefault="009A69A7" w:rsidP="009A69A7">
            <w:pPr>
              <w:jc w:val="right"/>
              <w:rPr>
                <w:sz w:val="20"/>
                <w:szCs w:val="20"/>
              </w:rPr>
            </w:pPr>
            <w:r w:rsidRPr="004D68CA">
              <w:rPr>
                <w:sz w:val="20"/>
                <w:szCs w:val="20"/>
              </w:rPr>
              <w:t>52 599 900,00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6DD1A7" w14:textId="77777777" w:rsidR="009A69A7" w:rsidRPr="004D68CA" w:rsidRDefault="009A69A7" w:rsidP="009A69A7">
            <w:pPr>
              <w:jc w:val="right"/>
              <w:rPr>
                <w:sz w:val="20"/>
                <w:szCs w:val="20"/>
              </w:rPr>
            </w:pPr>
            <w:r w:rsidRPr="004D68CA">
              <w:rPr>
                <w:sz w:val="20"/>
                <w:szCs w:val="20"/>
              </w:rPr>
              <w:t>0,00</w:t>
            </w:r>
          </w:p>
        </w:tc>
      </w:tr>
      <w:tr w:rsidR="009A69A7" w:rsidRPr="004D68CA" w14:paraId="6E42B466"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41D5400A" w14:textId="77777777" w:rsidR="009A69A7" w:rsidRPr="004D68CA" w:rsidRDefault="009A69A7" w:rsidP="009A69A7">
            <w:pPr>
              <w:rPr>
                <w:sz w:val="20"/>
                <w:szCs w:val="20"/>
              </w:rPr>
            </w:pPr>
            <w:r w:rsidRPr="004D68CA">
              <w:rPr>
                <w:sz w:val="20"/>
                <w:szCs w:val="20"/>
              </w:rPr>
              <w:t>Муниципальная программа "Развитие физической культуры и спорта в Куйбышевском районе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D069427"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6E71C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81103A4" w14:textId="77777777" w:rsidR="009A69A7" w:rsidRPr="004D68CA" w:rsidRDefault="009A69A7" w:rsidP="009A69A7">
            <w:pPr>
              <w:jc w:val="center"/>
              <w:rPr>
                <w:sz w:val="20"/>
                <w:szCs w:val="20"/>
              </w:rPr>
            </w:pPr>
            <w:r w:rsidRPr="004D68CA">
              <w:rPr>
                <w:sz w:val="20"/>
                <w:szCs w:val="20"/>
              </w:rPr>
              <w:t>11.0.00.00000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C584B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814E06" w14:textId="77777777" w:rsidR="009A69A7" w:rsidRPr="004D68CA" w:rsidRDefault="009A69A7" w:rsidP="009A69A7">
            <w:pPr>
              <w:jc w:val="right"/>
              <w:rPr>
                <w:sz w:val="20"/>
                <w:szCs w:val="20"/>
              </w:rPr>
            </w:pPr>
            <w:r w:rsidRPr="004D68CA">
              <w:rPr>
                <w:sz w:val="20"/>
                <w:szCs w:val="20"/>
              </w:rPr>
              <w:t>131 466 600,00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69B2B73" w14:textId="77777777" w:rsidR="009A69A7" w:rsidRPr="004D68CA" w:rsidRDefault="009A69A7" w:rsidP="009A69A7">
            <w:pPr>
              <w:jc w:val="right"/>
              <w:rPr>
                <w:sz w:val="20"/>
                <w:szCs w:val="20"/>
              </w:rPr>
            </w:pPr>
            <w:r w:rsidRPr="004D68CA">
              <w:rPr>
                <w:sz w:val="20"/>
                <w:szCs w:val="20"/>
              </w:rPr>
              <w:t>52 599 900,00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DEAA93" w14:textId="77777777" w:rsidR="009A69A7" w:rsidRPr="004D68CA" w:rsidRDefault="009A69A7" w:rsidP="009A69A7">
            <w:pPr>
              <w:jc w:val="right"/>
              <w:rPr>
                <w:sz w:val="20"/>
                <w:szCs w:val="20"/>
              </w:rPr>
            </w:pPr>
            <w:r w:rsidRPr="004D68CA">
              <w:rPr>
                <w:sz w:val="20"/>
                <w:szCs w:val="20"/>
              </w:rPr>
              <w:t>0,00</w:t>
            </w:r>
          </w:p>
        </w:tc>
      </w:tr>
      <w:tr w:rsidR="009A69A7" w:rsidRPr="004D68CA" w14:paraId="3B1026FB"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100F9595" w14:textId="77777777" w:rsidR="009A69A7" w:rsidRPr="004D68CA" w:rsidRDefault="009A69A7" w:rsidP="009A69A7">
            <w:pPr>
              <w:rPr>
                <w:sz w:val="20"/>
                <w:szCs w:val="20"/>
              </w:rPr>
            </w:pPr>
            <w:r w:rsidRPr="004D68CA">
              <w:rPr>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0EA3797"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637A1D"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75097B5" w14:textId="77777777" w:rsidR="009A69A7" w:rsidRPr="004D68CA" w:rsidRDefault="009A69A7" w:rsidP="009A69A7">
            <w:pPr>
              <w:jc w:val="center"/>
              <w:rPr>
                <w:sz w:val="20"/>
                <w:szCs w:val="20"/>
              </w:rPr>
            </w:pPr>
            <w:r w:rsidRPr="004D68CA">
              <w:rPr>
                <w:sz w:val="20"/>
                <w:szCs w:val="20"/>
              </w:rPr>
              <w:t>11.0.00.70750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D8C74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60F3E9" w14:textId="77777777" w:rsidR="009A69A7" w:rsidRPr="004D68CA" w:rsidRDefault="009A69A7" w:rsidP="009A69A7">
            <w:pPr>
              <w:jc w:val="right"/>
              <w:rPr>
                <w:sz w:val="20"/>
                <w:szCs w:val="20"/>
              </w:rPr>
            </w:pPr>
            <w:r w:rsidRPr="004D68CA">
              <w:rPr>
                <w:sz w:val="20"/>
                <w:szCs w:val="20"/>
              </w:rPr>
              <w:t>131 466 600,00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E7A0FAE" w14:textId="77777777" w:rsidR="009A69A7" w:rsidRPr="004D68CA" w:rsidRDefault="009A69A7" w:rsidP="009A69A7">
            <w:pPr>
              <w:jc w:val="right"/>
              <w:rPr>
                <w:sz w:val="20"/>
                <w:szCs w:val="20"/>
              </w:rPr>
            </w:pPr>
            <w:r w:rsidRPr="004D68CA">
              <w:rPr>
                <w:sz w:val="20"/>
                <w:szCs w:val="20"/>
              </w:rPr>
              <w:t>50 599 900,00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B85E8E" w14:textId="77777777" w:rsidR="009A69A7" w:rsidRPr="004D68CA" w:rsidRDefault="009A69A7" w:rsidP="009A69A7">
            <w:pPr>
              <w:jc w:val="right"/>
              <w:rPr>
                <w:sz w:val="20"/>
                <w:szCs w:val="20"/>
              </w:rPr>
            </w:pPr>
            <w:r w:rsidRPr="004D68CA">
              <w:rPr>
                <w:sz w:val="20"/>
                <w:szCs w:val="20"/>
              </w:rPr>
              <w:t>0,00</w:t>
            </w:r>
          </w:p>
        </w:tc>
      </w:tr>
      <w:tr w:rsidR="009A69A7" w:rsidRPr="004D68CA" w14:paraId="7126F2F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5B44A44"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2091FFCD"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0F20E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B6F32EA" w14:textId="77777777" w:rsidR="009A69A7" w:rsidRPr="004D68CA" w:rsidRDefault="009A69A7" w:rsidP="009A69A7">
            <w:pPr>
              <w:jc w:val="center"/>
              <w:rPr>
                <w:sz w:val="20"/>
                <w:szCs w:val="20"/>
              </w:rPr>
            </w:pPr>
            <w:r w:rsidRPr="004D68CA">
              <w:rPr>
                <w:sz w:val="20"/>
                <w:szCs w:val="20"/>
              </w:rPr>
              <w:t>11.0.00.70750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00F66D"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FA8F02" w14:textId="77777777" w:rsidR="009A69A7" w:rsidRPr="004D68CA" w:rsidRDefault="009A69A7" w:rsidP="009A69A7">
            <w:pPr>
              <w:jc w:val="right"/>
              <w:rPr>
                <w:sz w:val="20"/>
                <w:szCs w:val="20"/>
              </w:rPr>
            </w:pPr>
            <w:r w:rsidRPr="004D68CA">
              <w:rPr>
                <w:sz w:val="20"/>
                <w:szCs w:val="20"/>
              </w:rPr>
              <w:t>131 466 600,00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E4D30A4" w14:textId="77777777" w:rsidR="009A69A7" w:rsidRPr="004D68CA" w:rsidRDefault="009A69A7" w:rsidP="009A69A7">
            <w:pPr>
              <w:jc w:val="right"/>
              <w:rPr>
                <w:sz w:val="20"/>
                <w:szCs w:val="20"/>
              </w:rPr>
            </w:pPr>
            <w:r w:rsidRPr="004D68CA">
              <w:rPr>
                <w:sz w:val="20"/>
                <w:szCs w:val="20"/>
              </w:rPr>
              <w:t>50 599 900,00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4FF998" w14:textId="77777777" w:rsidR="009A69A7" w:rsidRPr="004D68CA" w:rsidRDefault="009A69A7" w:rsidP="009A69A7">
            <w:pPr>
              <w:jc w:val="right"/>
              <w:rPr>
                <w:sz w:val="20"/>
                <w:szCs w:val="20"/>
              </w:rPr>
            </w:pPr>
            <w:r w:rsidRPr="004D68CA">
              <w:rPr>
                <w:sz w:val="20"/>
                <w:szCs w:val="20"/>
              </w:rPr>
              <w:t>0,00</w:t>
            </w:r>
          </w:p>
        </w:tc>
      </w:tr>
      <w:tr w:rsidR="009A69A7" w:rsidRPr="004D68CA" w14:paraId="08D8DC1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E44CBA4" w14:textId="77777777" w:rsidR="009A69A7" w:rsidRPr="004D68CA" w:rsidRDefault="009A69A7" w:rsidP="009A69A7">
            <w:pPr>
              <w:rPr>
                <w:sz w:val="20"/>
                <w:szCs w:val="20"/>
              </w:rPr>
            </w:pPr>
            <w:r w:rsidRPr="004D68CA">
              <w:rPr>
                <w:sz w:val="20"/>
                <w:szCs w:val="20"/>
              </w:rPr>
              <w:t>Субсидии</w:t>
            </w:r>
          </w:p>
        </w:tc>
        <w:tc>
          <w:tcPr>
            <w:tcW w:w="992" w:type="dxa"/>
            <w:tcBorders>
              <w:top w:val="nil"/>
              <w:left w:val="single" w:sz="4" w:space="0" w:color="auto"/>
              <w:bottom w:val="single" w:sz="4" w:space="0" w:color="auto"/>
              <w:right w:val="nil"/>
            </w:tcBorders>
            <w:shd w:val="clear" w:color="auto" w:fill="auto"/>
            <w:noWrap/>
            <w:vAlign w:val="center"/>
            <w:hideMark/>
          </w:tcPr>
          <w:p w14:paraId="30455CF9"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0C82D0"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B0354E8" w14:textId="77777777" w:rsidR="009A69A7" w:rsidRPr="004D68CA" w:rsidRDefault="009A69A7" w:rsidP="009A69A7">
            <w:pPr>
              <w:jc w:val="center"/>
              <w:rPr>
                <w:sz w:val="20"/>
                <w:szCs w:val="20"/>
              </w:rPr>
            </w:pPr>
            <w:r w:rsidRPr="004D68CA">
              <w:rPr>
                <w:sz w:val="20"/>
                <w:szCs w:val="20"/>
              </w:rPr>
              <w:t>11.0.00.70750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DD1F20" w14:textId="77777777" w:rsidR="009A69A7" w:rsidRPr="004D68CA" w:rsidRDefault="009A69A7" w:rsidP="009A69A7">
            <w:pPr>
              <w:jc w:val="center"/>
              <w:rPr>
                <w:sz w:val="20"/>
                <w:szCs w:val="20"/>
              </w:rPr>
            </w:pPr>
            <w:r w:rsidRPr="004D68CA">
              <w:rPr>
                <w:sz w:val="20"/>
                <w:szCs w:val="20"/>
              </w:rPr>
              <w:t>520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FFD61B" w14:textId="77777777" w:rsidR="009A69A7" w:rsidRPr="004D68CA" w:rsidRDefault="009A69A7" w:rsidP="009A69A7">
            <w:pPr>
              <w:jc w:val="right"/>
              <w:rPr>
                <w:sz w:val="20"/>
                <w:szCs w:val="20"/>
              </w:rPr>
            </w:pPr>
            <w:r w:rsidRPr="004D68CA">
              <w:rPr>
                <w:sz w:val="20"/>
                <w:szCs w:val="20"/>
              </w:rPr>
              <w:t>131 466 600,00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BC5AE96" w14:textId="77777777" w:rsidR="009A69A7" w:rsidRPr="004D68CA" w:rsidRDefault="009A69A7" w:rsidP="009A69A7">
            <w:pPr>
              <w:jc w:val="right"/>
              <w:rPr>
                <w:sz w:val="20"/>
                <w:szCs w:val="20"/>
              </w:rPr>
            </w:pPr>
            <w:r w:rsidRPr="004D68CA">
              <w:rPr>
                <w:sz w:val="20"/>
                <w:szCs w:val="20"/>
              </w:rPr>
              <w:t>50 599 900,00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C7962B" w14:textId="77777777" w:rsidR="009A69A7" w:rsidRPr="004D68CA" w:rsidRDefault="009A69A7" w:rsidP="009A69A7">
            <w:pPr>
              <w:jc w:val="right"/>
              <w:rPr>
                <w:sz w:val="20"/>
                <w:szCs w:val="20"/>
              </w:rPr>
            </w:pPr>
            <w:r w:rsidRPr="004D68CA">
              <w:rPr>
                <w:sz w:val="20"/>
                <w:szCs w:val="20"/>
              </w:rPr>
              <w:t>0,00</w:t>
            </w:r>
          </w:p>
        </w:tc>
      </w:tr>
      <w:tr w:rsidR="009A69A7" w:rsidRPr="004D68CA" w14:paraId="782D825A"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2814557" w14:textId="77777777" w:rsidR="009A69A7" w:rsidRPr="004D68CA" w:rsidRDefault="009A69A7" w:rsidP="009A69A7">
            <w:pPr>
              <w:rPr>
                <w:sz w:val="20"/>
                <w:szCs w:val="20"/>
              </w:rPr>
            </w:pPr>
            <w:r w:rsidRPr="004D68CA">
              <w:rPr>
                <w:sz w:val="20"/>
                <w:szCs w:val="20"/>
              </w:rPr>
              <w:t>Региональный проект "Спорт - норма жизни"</w:t>
            </w:r>
          </w:p>
        </w:tc>
        <w:tc>
          <w:tcPr>
            <w:tcW w:w="992" w:type="dxa"/>
            <w:tcBorders>
              <w:top w:val="nil"/>
              <w:left w:val="single" w:sz="4" w:space="0" w:color="auto"/>
              <w:bottom w:val="single" w:sz="4" w:space="0" w:color="auto"/>
              <w:right w:val="nil"/>
            </w:tcBorders>
            <w:shd w:val="clear" w:color="auto" w:fill="auto"/>
            <w:noWrap/>
            <w:vAlign w:val="center"/>
            <w:hideMark/>
          </w:tcPr>
          <w:p w14:paraId="344DD74C"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495D66"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E90D3EA" w14:textId="77777777" w:rsidR="009A69A7" w:rsidRPr="004D68CA" w:rsidRDefault="009A69A7" w:rsidP="009A69A7">
            <w:pPr>
              <w:jc w:val="center"/>
              <w:rPr>
                <w:sz w:val="20"/>
                <w:szCs w:val="20"/>
              </w:rPr>
            </w:pPr>
            <w:r w:rsidRPr="004D68CA">
              <w:rPr>
                <w:sz w:val="20"/>
                <w:szCs w:val="20"/>
              </w:rPr>
              <w:t>11.0.P5.00000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51EAB4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9C77D0"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1AD3DEF" w14:textId="77777777" w:rsidR="009A69A7" w:rsidRPr="004D68CA" w:rsidRDefault="009A69A7" w:rsidP="009A69A7">
            <w:pPr>
              <w:jc w:val="right"/>
              <w:rPr>
                <w:sz w:val="20"/>
                <w:szCs w:val="20"/>
              </w:rPr>
            </w:pPr>
            <w:r w:rsidRPr="004D68CA">
              <w:rPr>
                <w:sz w:val="20"/>
                <w:szCs w:val="20"/>
              </w:rPr>
              <w:t>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2DA55C" w14:textId="77777777" w:rsidR="009A69A7" w:rsidRPr="004D68CA" w:rsidRDefault="009A69A7" w:rsidP="009A69A7">
            <w:pPr>
              <w:jc w:val="right"/>
              <w:rPr>
                <w:sz w:val="20"/>
                <w:szCs w:val="20"/>
              </w:rPr>
            </w:pPr>
            <w:r w:rsidRPr="004D68CA">
              <w:rPr>
                <w:sz w:val="20"/>
                <w:szCs w:val="20"/>
              </w:rPr>
              <w:t>0,00</w:t>
            </w:r>
          </w:p>
        </w:tc>
      </w:tr>
      <w:tr w:rsidR="009A69A7" w:rsidRPr="004D68CA" w14:paraId="396A086F"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4EE9EED" w14:textId="77777777" w:rsidR="009A69A7" w:rsidRPr="004D68CA" w:rsidRDefault="009A69A7" w:rsidP="009A69A7">
            <w:pPr>
              <w:rPr>
                <w:sz w:val="20"/>
                <w:szCs w:val="20"/>
              </w:rPr>
            </w:pPr>
            <w:r w:rsidRPr="004D68CA">
              <w:rPr>
                <w:sz w:val="20"/>
                <w:szCs w:val="20"/>
              </w:rPr>
              <w:t>Подготовка и проведение физкультурных и комплексных физкультурных мероприятий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515390AF"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DE27852"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42EA719" w14:textId="77777777" w:rsidR="009A69A7" w:rsidRPr="004D68CA" w:rsidRDefault="009A69A7" w:rsidP="009A69A7">
            <w:pPr>
              <w:jc w:val="center"/>
              <w:rPr>
                <w:sz w:val="20"/>
                <w:szCs w:val="20"/>
              </w:rPr>
            </w:pPr>
            <w:r w:rsidRPr="004D68CA">
              <w:rPr>
                <w:sz w:val="20"/>
                <w:szCs w:val="20"/>
              </w:rPr>
              <w:t>11.0.P5.70270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CD4498"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CD653D"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7B1D630" w14:textId="77777777" w:rsidR="009A69A7" w:rsidRPr="004D68CA" w:rsidRDefault="009A69A7" w:rsidP="009A69A7">
            <w:pPr>
              <w:jc w:val="right"/>
              <w:rPr>
                <w:sz w:val="20"/>
                <w:szCs w:val="20"/>
              </w:rPr>
            </w:pPr>
            <w:r w:rsidRPr="004D68CA">
              <w:rPr>
                <w:sz w:val="20"/>
                <w:szCs w:val="20"/>
              </w:rPr>
              <w:t>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72C12F" w14:textId="77777777" w:rsidR="009A69A7" w:rsidRPr="004D68CA" w:rsidRDefault="009A69A7" w:rsidP="009A69A7">
            <w:pPr>
              <w:jc w:val="right"/>
              <w:rPr>
                <w:sz w:val="20"/>
                <w:szCs w:val="20"/>
              </w:rPr>
            </w:pPr>
            <w:r w:rsidRPr="004D68CA">
              <w:rPr>
                <w:sz w:val="20"/>
                <w:szCs w:val="20"/>
              </w:rPr>
              <w:t>0,00</w:t>
            </w:r>
          </w:p>
        </w:tc>
      </w:tr>
      <w:tr w:rsidR="009A69A7" w:rsidRPr="004D68CA" w14:paraId="03866009"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33D2546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26FDCC17"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8B56CF"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98E35D8" w14:textId="77777777" w:rsidR="009A69A7" w:rsidRPr="004D68CA" w:rsidRDefault="009A69A7" w:rsidP="009A69A7">
            <w:pPr>
              <w:jc w:val="center"/>
              <w:rPr>
                <w:sz w:val="20"/>
                <w:szCs w:val="20"/>
              </w:rPr>
            </w:pPr>
            <w:r w:rsidRPr="004D68CA">
              <w:rPr>
                <w:sz w:val="20"/>
                <w:szCs w:val="20"/>
              </w:rPr>
              <w:t>11.0.P5.70270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B44FA6" w14:textId="77777777" w:rsidR="009A69A7" w:rsidRPr="004D68CA" w:rsidRDefault="009A69A7" w:rsidP="009A69A7">
            <w:pPr>
              <w:jc w:val="center"/>
              <w:rPr>
                <w:sz w:val="20"/>
                <w:szCs w:val="20"/>
              </w:rPr>
            </w:pPr>
            <w:r w:rsidRPr="004D68CA">
              <w:rPr>
                <w:sz w:val="20"/>
                <w:szCs w:val="20"/>
              </w:rPr>
              <w:t>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606547"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41A23B2" w14:textId="77777777" w:rsidR="009A69A7" w:rsidRPr="004D68CA" w:rsidRDefault="009A69A7" w:rsidP="009A69A7">
            <w:pPr>
              <w:jc w:val="right"/>
              <w:rPr>
                <w:sz w:val="20"/>
                <w:szCs w:val="20"/>
              </w:rPr>
            </w:pPr>
            <w:r w:rsidRPr="004D68CA">
              <w:rPr>
                <w:sz w:val="20"/>
                <w:szCs w:val="20"/>
              </w:rPr>
              <w:t>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D82168" w14:textId="77777777" w:rsidR="009A69A7" w:rsidRPr="004D68CA" w:rsidRDefault="009A69A7" w:rsidP="009A69A7">
            <w:pPr>
              <w:jc w:val="right"/>
              <w:rPr>
                <w:sz w:val="20"/>
                <w:szCs w:val="20"/>
              </w:rPr>
            </w:pPr>
            <w:r w:rsidRPr="004D68CA">
              <w:rPr>
                <w:sz w:val="20"/>
                <w:szCs w:val="20"/>
              </w:rPr>
              <w:t>0,00</w:t>
            </w:r>
          </w:p>
        </w:tc>
      </w:tr>
      <w:tr w:rsidR="009A69A7" w:rsidRPr="004D68CA" w14:paraId="38169672"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551EF72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14:paraId="1FFCBB16"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A1F0A4" w14:textId="77777777" w:rsidR="009A69A7" w:rsidRPr="004D68CA" w:rsidRDefault="009A69A7" w:rsidP="009A69A7">
            <w:pPr>
              <w:jc w:val="center"/>
              <w:rPr>
                <w:sz w:val="20"/>
                <w:szCs w:val="20"/>
              </w:rPr>
            </w:pPr>
            <w:r w:rsidRPr="004D68CA">
              <w:rPr>
                <w:sz w:val="20"/>
                <w:szCs w:val="20"/>
              </w:rPr>
              <w:t>02</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8999F85" w14:textId="77777777" w:rsidR="009A69A7" w:rsidRPr="004D68CA" w:rsidRDefault="009A69A7" w:rsidP="009A69A7">
            <w:pPr>
              <w:jc w:val="center"/>
              <w:rPr>
                <w:sz w:val="20"/>
                <w:szCs w:val="20"/>
              </w:rPr>
            </w:pPr>
            <w:r w:rsidRPr="004D68CA">
              <w:rPr>
                <w:sz w:val="20"/>
                <w:szCs w:val="20"/>
              </w:rPr>
              <w:t>11.0.P5.70270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895FED" w14:textId="77777777" w:rsidR="009A69A7" w:rsidRPr="004D68CA" w:rsidRDefault="009A69A7" w:rsidP="009A69A7">
            <w:pPr>
              <w:jc w:val="center"/>
              <w:rPr>
                <w:sz w:val="20"/>
                <w:szCs w:val="20"/>
              </w:rPr>
            </w:pPr>
            <w:r w:rsidRPr="004D68CA">
              <w:rPr>
                <w:sz w:val="20"/>
                <w:szCs w:val="20"/>
              </w:rPr>
              <w:t>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31B9D4"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3B2AC5F" w14:textId="77777777" w:rsidR="009A69A7" w:rsidRPr="004D68CA" w:rsidRDefault="009A69A7" w:rsidP="009A69A7">
            <w:pPr>
              <w:jc w:val="right"/>
              <w:rPr>
                <w:sz w:val="20"/>
                <w:szCs w:val="20"/>
              </w:rPr>
            </w:pPr>
            <w:r w:rsidRPr="004D68CA">
              <w:rPr>
                <w:sz w:val="20"/>
                <w:szCs w:val="20"/>
              </w:rPr>
              <w:t>2 000 000,00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8B6E63" w14:textId="77777777" w:rsidR="009A69A7" w:rsidRPr="004D68CA" w:rsidRDefault="009A69A7" w:rsidP="009A69A7">
            <w:pPr>
              <w:jc w:val="right"/>
              <w:rPr>
                <w:sz w:val="20"/>
                <w:szCs w:val="20"/>
              </w:rPr>
            </w:pPr>
            <w:r w:rsidRPr="004D68CA">
              <w:rPr>
                <w:sz w:val="20"/>
                <w:szCs w:val="20"/>
              </w:rPr>
              <w:t>0,00</w:t>
            </w:r>
          </w:p>
        </w:tc>
      </w:tr>
      <w:tr w:rsidR="009A69A7" w:rsidRPr="004D68CA" w14:paraId="24F6DCC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5965C05" w14:textId="77777777" w:rsidR="009A69A7" w:rsidRPr="004D68CA" w:rsidRDefault="009A69A7" w:rsidP="009A69A7">
            <w:pPr>
              <w:rPr>
                <w:sz w:val="20"/>
                <w:szCs w:val="20"/>
              </w:rPr>
            </w:pPr>
            <w:r w:rsidRPr="004D68CA">
              <w:rPr>
                <w:sz w:val="20"/>
                <w:szCs w:val="20"/>
              </w:rPr>
              <w:t>Спорт высших достижений</w:t>
            </w:r>
          </w:p>
        </w:tc>
        <w:tc>
          <w:tcPr>
            <w:tcW w:w="992" w:type="dxa"/>
            <w:tcBorders>
              <w:top w:val="nil"/>
              <w:left w:val="single" w:sz="4" w:space="0" w:color="auto"/>
              <w:bottom w:val="single" w:sz="4" w:space="0" w:color="auto"/>
              <w:right w:val="nil"/>
            </w:tcBorders>
            <w:shd w:val="clear" w:color="auto" w:fill="auto"/>
            <w:noWrap/>
            <w:vAlign w:val="center"/>
            <w:hideMark/>
          </w:tcPr>
          <w:p w14:paraId="04550609"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D52F0E"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97B173C"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3728E4"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28B9B3" w14:textId="77777777" w:rsidR="009A69A7" w:rsidRPr="004D68CA" w:rsidRDefault="009A69A7" w:rsidP="009A69A7">
            <w:pPr>
              <w:jc w:val="right"/>
              <w:rPr>
                <w:sz w:val="20"/>
                <w:szCs w:val="20"/>
              </w:rPr>
            </w:pPr>
            <w:r w:rsidRPr="004D68CA">
              <w:rPr>
                <w:sz w:val="20"/>
                <w:szCs w:val="20"/>
              </w:rPr>
              <w:t>3 995 130,00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A68E01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68D66C" w14:textId="77777777" w:rsidR="009A69A7" w:rsidRPr="004D68CA" w:rsidRDefault="009A69A7" w:rsidP="009A69A7">
            <w:pPr>
              <w:jc w:val="right"/>
              <w:rPr>
                <w:sz w:val="20"/>
                <w:szCs w:val="20"/>
              </w:rPr>
            </w:pPr>
            <w:r w:rsidRPr="004D68CA">
              <w:rPr>
                <w:sz w:val="20"/>
                <w:szCs w:val="20"/>
              </w:rPr>
              <w:t>0,00</w:t>
            </w:r>
          </w:p>
        </w:tc>
      </w:tr>
      <w:tr w:rsidR="009A69A7" w:rsidRPr="004D68CA" w14:paraId="6525DCB6"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2D819012" w14:textId="77777777" w:rsidR="009A69A7" w:rsidRPr="004D68CA" w:rsidRDefault="009A69A7" w:rsidP="009A69A7">
            <w:pPr>
              <w:rPr>
                <w:sz w:val="20"/>
                <w:szCs w:val="20"/>
              </w:rPr>
            </w:pPr>
            <w:r w:rsidRPr="004D68CA">
              <w:rPr>
                <w:sz w:val="20"/>
                <w:szCs w:val="20"/>
              </w:rPr>
              <w:t>Муниципальная программа "Развитие физической культуры и спорта в Куйбышевском районе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5E80D615"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A1D1C7"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DF97338" w14:textId="77777777" w:rsidR="009A69A7" w:rsidRPr="004D68CA" w:rsidRDefault="009A69A7" w:rsidP="009A69A7">
            <w:pPr>
              <w:jc w:val="center"/>
              <w:rPr>
                <w:sz w:val="20"/>
                <w:szCs w:val="20"/>
              </w:rPr>
            </w:pPr>
            <w:r w:rsidRPr="004D68CA">
              <w:rPr>
                <w:sz w:val="20"/>
                <w:szCs w:val="20"/>
              </w:rPr>
              <w:t>11.0.00.00000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C6007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0C95E5" w14:textId="77777777" w:rsidR="009A69A7" w:rsidRPr="004D68CA" w:rsidRDefault="009A69A7" w:rsidP="009A69A7">
            <w:pPr>
              <w:jc w:val="right"/>
              <w:rPr>
                <w:sz w:val="20"/>
                <w:szCs w:val="20"/>
              </w:rPr>
            </w:pPr>
            <w:r w:rsidRPr="004D68CA">
              <w:rPr>
                <w:sz w:val="20"/>
                <w:szCs w:val="20"/>
              </w:rPr>
              <w:t>3 995 130,00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5DF42B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10309E" w14:textId="77777777" w:rsidR="009A69A7" w:rsidRPr="004D68CA" w:rsidRDefault="009A69A7" w:rsidP="009A69A7">
            <w:pPr>
              <w:jc w:val="right"/>
              <w:rPr>
                <w:sz w:val="20"/>
                <w:szCs w:val="20"/>
              </w:rPr>
            </w:pPr>
            <w:r w:rsidRPr="004D68CA">
              <w:rPr>
                <w:sz w:val="20"/>
                <w:szCs w:val="20"/>
              </w:rPr>
              <w:t>0,00</w:t>
            </w:r>
          </w:p>
        </w:tc>
      </w:tr>
      <w:tr w:rsidR="009A69A7" w:rsidRPr="004D68CA" w14:paraId="543FC1B6"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78911E9D" w14:textId="77777777" w:rsidR="009A69A7" w:rsidRPr="004D68CA" w:rsidRDefault="009A69A7" w:rsidP="009A69A7">
            <w:pPr>
              <w:rPr>
                <w:sz w:val="20"/>
                <w:szCs w:val="20"/>
              </w:rPr>
            </w:pPr>
            <w:r w:rsidRPr="004D68CA">
              <w:rPr>
                <w:sz w:val="20"/>
                <w:szCs w:val="20"/>
              </w:rPr>
              <w:t>Реализация мероприятий МП "Развитие физической культуры и спорта в Куйбышевском районе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725052EF"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E8A9C3B"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6982B38" w14:textId="77777777" w:rsidR="009A69A7" w:rsidRPr="004D68CA" w:rsidRDefault="009A69A7" w:rsidP="009A69A7">
            <w:pPr>
              <w:jc w:val="center"/>
              <w:rPr>
                <w:sz w:val="20"/>
                <w:szCs w:val="20"/>
              </w:rPr>
            </w:pPr>
            <w:r w:rsidRPr="004D68CA">
              <w:rPr>
                <w:sz w:val="20"/>
                <w:szCs w:val="20"/>
              </w:rPr>
              <w:t>11.0.00.11950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BEEE7E"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D02806" w14:textId="77777777" w:rsidR="009A69A7" w:rsidRPr="004D68CA" w:rsidRDefault="009A69A7" w:rsidP="009A69A7">
            <w:pPr>
              <w:jc w:val="right"/>
              <w:rPr>
                <w:sz w:val="20"/>
                <w:szCs w:val="20"/>
              </w:rPr>
            </w:pPr>
            <w:r w:rsidRPr="004D68CA">
              <w:rPr>
                <w:sz w:val="20"/>
                <w:szCs w:val="20"/>
              </w:rPr>
              <w:t>3 995 130,00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D9C3643"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DA7824" w14:textId="77777777" w:rsidR="009A69A7" w:rsidRPr="004D68CA" w:rsidRDefault="009A69A7" w:rsidP="009A69A7">
            <w:pPr>
              <w:jc w:val="right"/>
              <w:rPr>
                <w:sz w:val="20"/>
                <w:szCs w:val="20"/>
              </w:rPr>
            </w:pPr>
            <w:r w:rsidRPr="004D68CA">
              <w:rPr>
                <w:sz w:val="20"/>
                <w:szCs w:val="20"/>
              </w:rPr>
              <w:t>0,00</w:t>
            </w:r>
          </w:p>
        </w:tc>
      </w:tr>
      <w:tr w:rsidR="009A69A7" w:rsidRPr="004D68CA" w14:paraId="30D096AA"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2CF74BA5"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14:paraId="261DBB54"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A85CCE"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EFD3C21" w14:textId="77777777" w:rsidR="009A69A7" w:rsidRPr="004D68CA" w:rsidRDefault="009A69A7" w:rsidP="009A69A7">
            <w:pPr>
              <w:jc w:val="center"/>
              <w:rPr>
                <w:sz w:val="20"/>
                <w:szCs w:val="20"/>
              </w:rPr>
            </w:pPr>
            <w:r w:rsidRPr="004D68CA">
              <w:rPr>
                <w:sz w:val="20"/>
                <w:szCs w:val="20"/>
              </w:rPr>
              <w:t>11.0.00.11950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F88A0A" w14:textId="77777777" w:rsidR="009A69A7" w:rsidRPr="004D68CA" w:rsidRDefault="009A69A7" w:rsidP="009A69A7">
            <w:pPr>
              <w:jc w:val="center"/>
              <w:rPr>
                <w:sz w:val="20"/>
                <w:szCs w:val="20"/>
              </w:rPr>
            </w:pPr>
            <w:r w:rsidRPr="004D68CA">
              <w:rPr>
                <w:sz w:val="20"/>
                <w:szCs w:val="20"/>
              </w:rPr>
              <w:t>600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D4897C" w14:textId="77777777" w:rsidR="009A69A7" w:rsidRPr="004D68CA" w:rsidRDefault="009A69A7" w:rsidP="009A69A7">
            <w:pPr>
              <w:jc w:val="right"/>
              <w:rPr>
                <w:sz w:val="20"/>
                <w:szCs w:val="20"/>
              </w:rPr>
            </w:pPr>
            <w:r w:rsidRPr="004D68CA">
              <w:rPr>
                <w:sz w:val="20"/>
                <w:szCs w:val="20"/>
              </w:rPr>
              <w:t>3 995 130,00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4AB2A9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8DED2D" w14:textId="77777777" w:rsidR="009A69A7" w:rsidRPr="004D68CA" w:rsidRDefault="009A69A7" w:rsidP="009A69A7">
            <w:pPr>
              <w:jc w:val="right"/>
              <w:rPr>
                <w:sz w:val="20"/>
                <w:szCs w:val="20"/>
              </w:rPr>
            </w:pPr>
            <w:r w:rsidRPr="004D68CA">
              <w:rPr>
                <w:sz w:val="20"/>
                <w:szCs w:val="20"/>
              </w:rPr>
              <w:t>0,00</w:t>
            </w:r>
          </w:p>
        </w:tc>
      </w:tr>
      <w:tr w:rsidR="009A69A7" w:rsidRPr="004D68CA" w14:paraId="085898D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D30BDE4" w14:textId="77777777" w:rsidR="009A69A7" w:rsidRPr="004D68CA" w:rsidRDefault="009A69A7" w:rsidP="009A69A7">
            <w:pPr>
              <w:rPr>
                <w:sz w:val="20"/>
                <w:szCs w:val="20"/>
              </w:rPr>
            </w:pPr>
            <w:r w:rsidRPr="004D68CA">
              <w:rPr>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14:paraId="61F1AE44" w14:textId="77777777" w:rsidR="009A69A7" w:rsidRPr="004D68CA" w:rsidRDefault="009A69A7" w:rsidP="009A69A7">
            <w:pPr>
              <w:jc w:val="center"/>
              <w:rPr>
                <w:sz w:val="20"/>
                <w:szCs w:val="20"/>
              </w:rPr>
            </w:pPr>
            <w:r w:rsidRPr="004D68CA">
              <w:rPr>
                <w:sz w:val="20"/>
                <w:szCs w:val="20"/>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B749C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5957644" w14:textId="77777777" w:rsidR="009A69A7" w:rsidRPr="004D68CA" w:rsidRDefault="009A69A7" w:rsidP="009A69A7">
            <w:pPr>
              <w:jc w:val="center"/>
              <w:rPr>
                <w:sz w:val="20"/>
                <w:szCs w:val="20"/>
              </w:rPr>
            </w:pPr>
            <w:r w:rsidRPr="004D68CA">
              <w:rPr>
                <w:sz w:val="20"/>
                <w:szCs w:val="20"/>
              </w:rPr>
              <w:t>11.0.00.11950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1E6B990" w14:textId="77777777" w:rsidR="009A69A7" w:rsidRPr="004D68CA" w:rsidRDefault="009A69A7" w:rsidP="009A69A7">
            <w:pPr>
              <w:jc w:val="center"/>
              <w:rPr>
                <w:sz w:val="20"/>
                <w:szCs w:val="20"/>
              </w:rPr>
            </w:pPr>
            <w:r w:rsidRPr="004D68CA">
              <w:rPr>
                <w:sz w:val="20"/>
                <w:szCs w:val="20"/>
              </w:rPr>
              <w:t>610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699F42" w14:textId="77777777" w:rsidR="009A69A7" w:rsidRPr="004D68CA" w:rsidRDefault="009A69A7" w:rsidP="009A69A7">
            <w:pPr>
              <w:jc w:val="right"/>
              <w:rPr>
                <w:sz w:val="20"/>
                <w:szCs w:val="20"/>
              </w:rPr>
            </w:pPr>
            <w:r w:rsidRPr="004D68CA">
              <w:rPr>
                <w:sz w:val="20"/>
                <w:szCs w:val="20"/>
              </w:rPr>
              <w:t>3 995 130,00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E0F6791"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04EF2E" w14:textId="77777777" w:rsidR="009A69A7" w:rsidRPr="004D68CA" w:rsidRDefault="009A69A7" w:rsidP="009A69A7">
            <w:pPr>
              <w:jc w:val="right"/>
              <w:rPr>
                <w:sz w:val="20"/>
                <w:szCs w:val="20"/>
              </w:rPr>
            </w:pPr>
            <w:r w:rsidRPr="004D68CA">
              <w:rPr>
                <w:sz w:val="20"/>
                <w:szCs w:val="20"/>
              </w:rPr>
              <w:t>0,00</w:t>
            </w:r>
          </w:p>
        </w:tc>
      </w:tr>
      <w:tr w:rsidR="009A69A7" w:rsidRPr="004D68CA" w14:paraId="3DE098A4"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49EB7359" w14:textId="77777777" w:rsidR="009A69A7" w:rsidRPr="004D68CA" w:rsidRDefault="009A69A7" w:rsidP="009A69A7">
            <w:pPr>
              <w:rPr>
                <w:sz w:val="20"/>
                <w:szCs w:val="20"/>
              </w:rPr>
            </w:pPr>
            <w:r w:rsidRPr="004D68CA">
              <w:rPr>
                <w:sz w:val="20"/>
                <w:szCs w:val="20"/>
              </w:rPr>
              <w:lastRenderedPageBreak/>
              <w:t>ОБСЛУЖИВАНИЕ ГОСУДАРСТВЕННОГО И МУНИЦИПАЛЬНОГО ДОЛГА</w:t>
            </w:r>
          </w:p>
        </w:tc>
        <w:tc>
          <w:tcPr>
            <w:tcW w:w="992" w:type="dxa"/>
            <w:tcBorders>
              <w:top w:val="nil"/>
              <w:left w:val="single" w:sz="4" w:space="0" w:color="auto"/>
              <w:bottom w:val="single" w:sz="4" w:space="0" w:color="auto"/>
              <w:right w:val="nil"/>
            </w:tcBorders>
            <w:shd w:val="clear" w:color="auto" w:fill="auto"/>
            <w:noWrap/>
            <w:vAlign w:val="center"/>
            <w:hideMark/>
          </w:tcPr>
          <w:p w14:paraId="68B50CF9" w14:textId="77777777" w:rsidR="009A69A7" w:rsidRPr="004D68CA" w:rsidRDefault="009A69A7" w:rsidP="009A69A7">
            <w:pPr>
              <w:jc w:val="center"/>
              <w:rPr>
                <w:sz w:val="20"/>
                <w:szCs w:val="20"/>
              </w:rPr>
            </w:pPr>
            <w:r w:rsidRPr="004D68CA">
              <w:rPr>
                <w:sz w:val="20"/>
                <w:szCs w:val="20"/>
              </w:rPr>
              <w:t>13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BF9F07"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644789B"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BD39A77"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D99E00" w14:textId="77777777" w:rsidR="009A69A7" w:rsidRPr="004D68CA" w:rsidRDefault="009A69A7" w:rsidP="009A69A7">
            <w:pPr>
              <w:jc w:val="right"/>
              <w:rPr>
                <w:sz w:val="20"/>
                <w:szCs w:val="20"/>
              </w:rPr>
            </w:pPr>
            <w:r w:rsidRPr="004D68CA">
              <w:rPr>
                <w:sz w:val="20"/>
                <w:szCs w:val="20"/>
              </w:rPr>
              <w:t>100 080,00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A8F2684" w14:textId="77777777" w:rsidR="009A69A7" w:rsidRPr="004D68CA" w:rsidRDefault="009A69A7" w:rsidP="009A69A7">
            <w:pPr>
              <w:jc w:val="right"/>
              <w:rPr>
                <w:sz w:val="20"/>
                <w:szCs w:val="20"/>
              </w:rPr>
            </w:pPr>
            <w:r w:rsidRPr="004D68CA">
              <w:rPr>
                <w:sz w:val="20"/>
                <w:szCs w:val="20"/>
              </w:rPr>
              <w:t>500 000,00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C5587D" w14:textId="77777777" w:rsidR="009A69A7" w:rsidRPr="004D68CA" w:rsidRDefault="009A69A7" w:rsidP="009A69A7">
            <w:pPr>
              <w:jc w:val="right"/>
              <w:rPr>
                <w:sz w:val="20"/>
                <w:szCs w:val="20"/>
              </w:rPr>
            </w:pPr>
            <w:r w:rsidRPr="004D68CA">
              <w:rPr>
                <w:sz w:val="20"/>
                <w:szCs w:val="20"/>
              </w:rPr>
              <w:t>0,00</w:t>
            </w:r>
          </w:p>
        </w:tc>
      </w:tr>
      <w:tr w:rsidR="009A69A7" w:rsidRPr="004D68CA" w14:paraId="3FF77558"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C4C8E43" w14:textId="77777777" w:rsidR="009A69A7" w:rsidRPr="004D68CA" w:rsidRDefault="009A69A7" w:rsidP="009A69A7">
            <w:pPr>
              <w:rPr>
                <w:sz w:val="20"/>
                <w:szCs w:val="20"/>
              </w:rPr>
            </w:pPr>
            <w:r w:rsidRPr="004D68CA">
              <w:rPr>
                <w:sz w:val="20"/>
                <w:szCs w:val="20"/>
              </w:rPr>
              <w:t>Обслуживание государственного внутреннего и муниципального долга</w:t>
            </w:r>
          </w:p>
        </w:tc>
        <w:tc>
          <w:tcPr>
            <w:tcW w:w="992" w:type="dxa"/>
            <w:tcBorders>
              <w:top w:val="nil"/>
              <w:left w:val="single" w:sz="4" w:space="0" w:color="auto"/>
              <w:bottom w:val="single" w:sz="4" w:space="0" w:color="auto"/>
              <w:right w:val="nil"/>
            </w:tcBorders>
            <w:shd w:val="clear" w:color="auto" w:fill="auto"/>
            <w:noWrap/>
            <w:vAlign w:val="center"/>
            <w:hideMark/>
          </w:tcPr>
          <w:p w14:paraId="4FFA9381" w14:textId="77777777" w:rsidR="009A69A7" w:rsidRPr="004D68CA" w:rsidRDefault="009A69A7" w:rsidP="009A69A7">
            <w:pPr>
              <w:jc w:val="center"/>
              <w:rPr>
                <w:sz w:val="20"/>
                <w:szCs w:val="20"/>
              </w:rPr>
            </w:pPr>
            <w:r w:rsidRPr="004D68CA">
              <w:rPr>
                <w:sz w:val="20"/>
                <w:szCs w:val="20"/>
              </w:rPr>
              <w:t>13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F99CBF"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4FF1FE8"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77DCE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633B2E" w14:textId="77777777" w:rsidR="009A69A7" w:rsidRPr="004D68CA" w:rsidRDefault="009A69A7" w:rsidP="009A69A7">
            <w:pPr>
              <w:jc w:val="right"/>
              <w:rPr>
                <w:sz w:val="20"/>
                <w:szCs w:val="20"/>
              </w:rPr>
            </w:pPr>
            <w:r w:rsidRPr="004D68CA">
              <w:rPr>
                <w:sz w:val="20"/>
                <w:szCs w:val="20"/>
              </w:rPr>
              <w:t>100 080,00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0E20756" w14:textId="77777777" w:rsidR="009A69A7" w:rsidRPr="004D68CA" w:rsidRDefault="009A69A7" w:rsidP="009A69A7">
            <w:pPr>
              <w:jc w:val="right"/>
              <w:rPr>
                <w:sz w:val="20"/>
                <w:szCs w:val="20"/>
              </w:rPr>
            </w:pPr>
            <w:r w:rsidRPr="004D68CA">
              <w:rPr>
                <w:sz w:val="20"/>
                <w:szCs w:val="20"/>
              </w:rPr>
              <w:t>500 000,00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404DD9" w14:textId="77777777" w:rsidR="009A69A7" w:rsidRPr="004D68CA" w:rsidRDefault="009A69A7" w:rsidP="009A69A7">
            <w:pPr>
              <w:jc w:val="right"/>
              <w:rPr>
                <w:sz w:val="20"/>
                <w:szCs w:val="20"/>
              </w:rPr>
            </w:pPr>
            <w:r w:rsidRPr="004D68CA">
              <w:rPr>
                <w:sz w:val="20"/>
                <w:szCs w:val="20"/>
              </w:rPr>
              <w:t>0,00</w:t>
            </w:r>
          </w:p>
        </w:tc>
      </w:tr>
      <w:tr w:rsidR="009A69A7" w:rsidRPr="004D68CA" w14:paraId="7D9CF9CF"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35D7FF2"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05022BA1" w14:textId="77777777" w:rsidR="009A69A7" w:rsidRPr="004D68CA" w:rsidRDefault="009A69A7" w:rsidP="009A69A7">
            <w:pPr>
              <w:jc w:val="center"/>
              <w:rPr>
                <w:sz w:val="20"/>
                <w:szCs w:val="20"/>
              </w:rPr>
            </w:pPr>
            <w:r w:rsidRPr="004D68CA">
              <w:rPr>
                <w:sz w:val="20"/>
                <w:szCs w:val="20"/>
              </w:rPr>
              <w:t>13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506241"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9D63C3F"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D1EE3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AB9535" w14:textId="77777777" w:rsidR="009A69A7" w:rsidRPr="004D68CA" w:rsidRDefault="009A69A7" w:rsidP="009A69A7">
            <w:pPr>
              <w:jc w:val="right"/>
              <w:rPr>
                <w:sz w:val="20"/>
                <w:szCs w:val="20"/>
              </w:rPr>
            </w:pPr>
            <w:r w:rsidRPr="004D68CA">
              <w:rPr>
                <w:sz w:val="20"/>
                <w:szCs w:val="20"/>
              </w:rPr>
              <w:t>100 080,00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B87F023" w14:textId="77777777" w:rsidR="009A69A7" w:rsidRPr="004D68CA" w:rsidRDefault="009A69A7" w:rsidP="009A69A7">
            <w:pPr>
              <w:jc w:val="right"/>
              <w:rPr>
                <w:sz w:val="20"/>
                <w:szCs w:val="20"/>
              </w:rPr>
            </w:pPr>
            <w:r w:rsidRPr="004D68CA">
              <w:rPr>
                <w:sz w:val="20"/>
                <w:szCs w:val="20"/>
              </w:rPr>
              <w:t>500 000,00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145F68" w14:textId="77777777" w:rsidR="009A69A7" w:rsidRPr="004D68CA" w:rsidRDefault="009A69A7" w:rsidP="009A69A7">
            <w:pPr>
              <w:jc w:val="right"/>
              <w:rPr>
                <w:sz w:val="20"/>
                <w:szCs w:val="20"/>
              </w:rPr>
            </w:pPr>
            <w:r w:rsidRPr="004D68CA">
              <w:rPr>
                <w:sz w:val="20"/>
                <w:szCs w:val="20"/>
              </w:rPr>
              <w:t>0,00</w:t>
            </w:r>
          </w:p>
        </w:tc>
      </w:tr>
      <w:tr w:rsidR="009A69A7" w:rsidRPr="004D68CA" w14:paraId="0775FB8B"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0A288306" w14:textId="77777777" w:rsidR="009A69A7" w:rsidRPr="004D68CA" w:rsidRDefault="009A69A7" w:rsidP="009A69A7">
            <w:pPr>
              <w:rPr>
                <w:sz w:val="20"/>
                <w:szCs w:val="20"/>
              </w:rPr>
            </w:pPr>
            <w:r w:rsidRPr="004D68CA">
              <w:rPr>
                <w:sz w:val="20"/>
                <w:szCs w:val="20"/>
              </w:rPr>
              <w:t>Процентные платежи по муниципальному долгу местного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4F37245E" w14:textId="77777777" w:rsidR="009A69A7" w:rsidRPr="004D68CA" w:rsidRDefault="009A69A7" w:rsidP="009A69A7">
            <w:pPr>
              <w:jc w:val="center"/>
              <w:rPr>
                <w:sz w:val="20"/>
                <w:szCs w:val="20"/>
              </w:rPr>
            </w:pPr>
            <w:r w:rsidRPr="004D68CA">
              <w:rPr>
                <w:sz w:val="20"/>
                <w:szCs w:val="20"/>
              </w:rPr>
              <w:t>13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7B03E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751F2B6" w14:textId="77777777" w:rsidR="009A69A7" w:rsidRPr="004D68CA" w:rsidRDefault="009A69A7" w:rsidP="009A69A7">
            <w:pPr>
              <w:jc w:val="center"/>
              <w:rPr>
                <w:sz w:val="20"/>
                <w:szCs w:val="20"/>
              </w:rPr>
            </w:pPr>
            <w:r w:rsidRPr="004D68CA">
              <w:rPr>
                <w:sz w:val="20"/>
                <w:szCs w:val="20"/>
              </w:rPr>
              <w:t>99.0.00.13010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D90DA0"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ECA756" w14:textId="77777777" w:rsidR="009A69A7" w:rsidRPr="004D68CA" w:rsidRDefault="009A69A7" w:rsidP="009A69A7">
            <w:pPr>
              <w:jc w:val="right"/>
              <w:rPr>
                <w:sz w:val="20"/>
                <w:szCs w:val="20"/>
              </w:rPr>
            </w:pPr>
            <w:r w:rsidRPr="004D68CA">
              <w:rPr>
                <w:sz w:val="20"/>
                <w:szCs w:val="20"/>
              </w:rPr>
              <w:t>100 080,00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3DC83E2" w14:textId="77777777" w:rsidR="009A69A7" w:rsidRPr="004D68CA" w:rsidRDefault="009A69A7" w:rsidP="009A69A7">
            <w:pPr>
              <w:jc w:val="right"/>
              <w:rPr>
                <w:sz w:val="20"/>
                <w:szCs w:val="20"/>
              </w:rPr>
            </w:pPr>
            <w:r w:rsidRPr="004D68CA">
              <w:rPr>
                <w:sz w:val="20"/>
                <w:szCs w:val="20"/>
              </w:rPr>
              <w:t>500 000,00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BC2F79" w14:textId="77777777" w:rsidR="009A69A7" w:rsidRPr="004D68CA" w:rsidRDefault="009A69A7" w:rsidP="009A69A7">
            <w:pPr>
              <w:jc w:val="right"/>
              <w:rPr>
                <w:sz w:val="20"/>
                <w:szCs w:val="20"/>
              </w:rPr>
            </w:pPr>
            <w:r w:rsidRPr="004D68CA">
              <w:rPr>
                <w:sz w:val="20"/>
                <w:szCs w:val="20"/>
              </w:rPr>
              <w:t>0,00</w:t>
            </w:r>
          </w:p>
        </w:tc>
      </w:tr>
      <w:tr w:rsidR="009A69A7" w:rsidRPr="004D68CA" w14:paraId="16F4CF50"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543FBB04" w14:textId="77777777" w:rsidR="009A69A7" w:rsidRPr="004D68CA" w:rsidRDefault="009A69A7" w:rsidP="009A69A7">
            <w:pPr>
              <w:rPr>
                <w:sz w:val="20"/>
                <w:szCs w:val="20"/>
              </w:rPr>
            </w:pPr>
            <w:r w:rsidRPr="004D68CA">
              <w:rPr>
                <w:sz w:val="20"/>
                <w:szCs w:val="20"/>
              </w:rPr>
              <w:t>Обслуживание государственного (муниципального) долга</w:t>
            </w:r>
          </w:p>
        </w:tc>
        <w:tc>
          <w:tcPr>
            <w:tcW w:w="992" w:type="dxa"/>
            <w:tcBorders>
              <w:top w:val="nil"/>
              <w:left w:val="single" w:sz="4" w:space="0" w:color="auto"/>
              <w:bottom w:val="single" w:sz="4" w:space="0" w:color="auto"/>
              <w:right w:val="nil"/>
            </w:tcBorders>
            <w:shd w:val="clear" w:color="auto" w:fill="auto"/>
            <w:noWrap/>
            <w:vAlign w:val="center"/>
            <w:hideMark/>
          </w:tcPr>
          <w:p w14:paraId="2BF67926" w14:textId="77777777" w:rsidR="009A69A7" w:rsidRPr="004D68CA" w:rsidRDefault="009A69A7" w:rsidP="009A69A7">
            <w:pPr>
              <w:jc w:val="center"/>
              <w:rPr>
                <w:sz w:val="20"/>
                <w:szCs w:val="20"/>
              </w:rPr>
            </w:pPr>
            <w:r w:rsidRPr="004D68CA">
              <w:rPr>
                <w:sz w:val="20"/>
                <w:szCs w:val="20"/>
              </w:rPr>
              <w:t>13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92617A"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FB24169" w14:textId="77777777" w:rsidR="009A69A7" w:rsidRPr="004D68CA" w:rsidRDefault="009A69A7" w:rsidP="009A69A7">
            <w:pPr>
              <w:jc w:val="center"/>
              <w:rPr>
                <w:sz w:val="20"/>
                <w:szCs w:val="20"/>
              </w:rPr>
            </w:pPr>
            <w:r w:rsidRPr="004D68CA">
              <w:rPr>
                <w:sz w:val="20"/>
                <w:szCs w:val="20"/>
              </w:rPr>
              <w:t>99.0.00.13010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844CE9" w14:textId="77777777" w:rsidR="009A69A7" w:rsidRPr="004D68CA" w:rsidRDefault="009A69A7" w:rsidP="009A69A7">
            <w:pPr>
              <w:jc w:val="center"/>
              <w:rPr>
                <w:sz w:val="20"/>
                <w:szCs w:val="20"/>
              </w:rPr>
            </w:pPr>
            <w:r w:rsidRPr="004D68CA">
              <w:rPr>
                <w:sz w:val="20"/>
                <w:szCs w:val="20"/>
              </w:rPr>
              <w:t>700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87528D" w14:textId="77777777" w:rsidR="009A69A7" w:rsidRPr="004D68CA" w:rsidRDefault="009A69A7" w:rsidP="009A69A7">
            <w:pPr>
              <w:jc w:val="right"/>
              <w:rPr>
                <w:sz w:val="20"/>
                <w:szCs w:val="20"/>
              </w:rPr>
            </w:pPr>
            <w:r w:rsidRPr="004D68CA">
              <w:rPr>
                <w:sz w:val="20"/>
                <w:szCs w:val="20"/>
              </w:rPr>
              <w:t>100 080,00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C769EC7" w14:textId="77777777" w:rsidR="009A69A7" w:rsidRPr="004D68CA" w:rsidRDefault="009A69A7" w:rsidP="009A69A7">
            <w:pPr>
              <w:jc w:val="right"/>
              <w:rPr>
                <w:sz w:val="20"/>
                <w:szCs w:val="20"/>
              </w:rPr>
            </w:pPr>
            <w:r w:rsidRPr="004D68CA">
              <w:rPr>
                <w:sz w:val="20"/>
                <w:szCs w:val="20"/>
              </w:rPr>
              <w:t>500 000,00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B5EA93" w14:textId="77777777" w:rsidR="009A69A7" w:rsidRPr="004D68CA" w:rsidRDefault="009A69A7" w:rsidP="009A69A7">
            <w:pPr>
              <w:jc w:val="right"/>
              <w:rPr>
                <w:sz w:val="20"/>
                <w:szCs w:val="20"/>
              </w:rPr>
            </w:pPr>
            <w:r w:rsidRPr="004D68CA">
              <w:rPr>
                <w:sz w:val="20"/>
                <w:szCs w:val="20"/>
              </w:rPr>
              <w:t>0,00</w:t>
            </w:r>
          </w:p>
        </w:tc>
      </w:tr>
      <w:tr w:rsidR="009A69A7" w:rsidRPr="004D68CA" w14:paraId="76AEED4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8C1F599" w14:textId="77777777" w:rsidR="009A69A7" w:rsidRPr="004D68CA" w:rsidRDefault="009A69A7" w:rsidP="009A69A7">
            <w:pPr>
              <w:rPr>
                <w:sz w:val="20"/>
                <w:szCs w:val="20"/>
              </w:rPr>
            </w:pPr>
            <w:r w:rsidRPr="004D68CA">
              <w:rPr>
                <w:sz w:val="20"/>
                <w:szCs w:val="20"/>
              </w:rPr>
              <w:t>Обслуживание муниципального долга</w:t>
            </w:r>
          </w:p>
        </w:tc>
        <w:tc>
          <w:tcPr>
            <w:tcW w:w="992" w:type="dxa"/>
            <w:tcBorders>
              <w:top w:val="nil"/>
              <w:left w:val="single" w:sz="4" w:space="0" w:color="auto"/>
              <w:bottom w:val="single" w:sz="4" w:space="0" w:color="auto"/>
              <w:right w:val="nil"/>
            </w:tcBorders>
            <w:shd w:val="clear" w:color="auto" w:fill="auto"/>
            <w:noWrap/>
            <w:vAlign w:val="center"/>
            <w:hideMark/>
          </w:tcPr>
          <w:p w14:paraId="53F7B7A3" w14:textId="77777777" w:rsidR="009A69A7" w:rsidRPr="004D68CA" w:rsidRDefault="009A69A7" w:rsidP="009A69A7">
            <w:pPr>
              <w:jc w:val="center"/>
              <w:rPr>
                <w:sz w:val="20"/>
                <w:szCs w:val="20"/>
              </w:rPr>
            </w:pPr>
            <w:r w:rsidRPr="004D68CA">
              <w:rPr>
                <w:sz w:val="20"/>
                <w:szCs w:val="20"/>
              </w:rPr>
              <w:t>13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4CC5E0"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94FFE29" w14:textId="77777777" w:rsidR="009A69A7" w:rsidRPr="004D68CA" w:rsidRDefault="009A69A7" w:rsidP="009A69A7">
            <w:pPr>
              <w:jc w:val="center"/>
              <w:rPr>
                <w:sz w:val="20"/>
                <w:szCs w:val="20"/>
              </w:rPr>
            </w:pPr>
            <w:r w:rsidRPr="004D68CA">
              <w:rPr>
                <w:sz w:val="20"/>
                <w:szCs w:val="20"/>
              </w:rPr>
              <w:t>99.0.00.13010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D6584A" w14:textId="77777777" w:rsidR="009A69A7" w:rsidRPr="004D68CA" w:rsidRDefault="009A69A7" w:rsidP="009A69A7">
            <w:pPr>
              <w:jc w:val="center"/>
              <w:rPr>
                <w:sz w:val="20"/>
                <w:szCs w:val="20"/>
              </w:rPr>
            </w:pPr>
            <w:r w:rsidRPr="004D68CA">
              <w:rPr>
                <w:sz w:val="20"/>
                <w:szCs w:val="20"/>
              </w:rPr>
              <w:t>730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05F036" w14:textId="77777777" w:rsidR="009A69A7" w:rsidRPr="004D68CA" w:rsidRDefault="009A69A7" w:rsidP="009A69A7">
            <w:pPr>
              <w:jc w:val="right"/>
              <w:rPr>
                <w:sz w:val="20"/>
                <w:szCs w:val="20"/>
              </w:rPr>
            </w:pPr>
            <w:r w:rsidRPr="004D68CA">
              <w:rPr>
                <w:sz w:val="20"/>
                <w:szCs w:val="20"/>
              </w:rPr>
              <w:t>100 080,00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CDD4605" w14:textId="77777777" w:rsidR="009A69A7" w:rsidRPr="004D68CA" w:rsidRDefault="009A69A7" w:rsidP="009A69A7">
            <w:pPr>
              <w:jc w:val="right"/>
              <w:rPr>
                <w:sz w:val="20"/>
                <w:szCs w:val="20"/>
              </w:rPr>
            </w:pPr>
            <w:r w:rsidRPr="004D68CA">
              <w:rPr>
                <w:sz w:val="20"/>
                <w:szCs w:val="20"/>
              </w:rPr>
              <w:t>500 000,00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D41824" w14:textId="77777777" w:rsidR="009A69A7" w:rsidRPr="004D68CA" w:rsidRDefault="009A69A7" w:rsidP="009A69A7">
            <w:pPr>
              <w:jc w:val="right"/>
              <w:rPr>
                <w:sz w:val="20"/>
                <w:szCs w:val="20"/>
              </w:rPr>
            </w:pPr>
            <w:r w:rsidRPr="004D68CA">
              <w:rPr>
                <w:sz w:val="20"/>
                <w:szCs w:val="20"/>
              </w:rPr>
              <w:t>0,00</w:t>
            </w:r>
          </w:p>
        </w:tc>
      </w:tr>
      <w:tr w:rsidR="009A69A7" w:rsidRPr="004D68CA" w14:paraId="5CCF1104"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2FD097BA" w14:textId="77777777" w:rsidR="009A69A7" w:rsidRPr="004D68CA" w:rsidRDefault="009A69A7" w:rsidP="009A69A7">
            <w:pPr>
              <w:rPr>
                <w:sz w:val="20"/>
                <w:szCs w:val="20"/>
              </w:rPr>
            </w:pPr>
            <w:r w:rsidRPr="004D68CA">
              <w:rPr>
                <w:sz w:val="20"/>
                <w:szCs w:val="20"/>
              </w:rPr>
              <w:t>МЕЖБЮДЖЕТНЫЕ ТРАНСФЕРТЫ ОБЩЕГО ХАРАКТЕРА БЮДЖЕТАМ БЮДЖЕТНОЙ СИСТЕМЫ РОССИЙСКОЙ ФЕДЕРАЦИИ</w:t>
            </w:r>
          </w:p>
        </w:tc>
        <w:tc>
          <w:tcPr>
            <w:tcW w:w="992" w:type="dxa"/>
            <w:tcBorders>
              <w:top w:val="nil"/>
              <w:left w:val="single" w:sz="4" w:space="0" w:color="auto"/>
              <w:bottom w:val="single" w:sz="4" w:space="0" w:color="auto"/>
              <w:right w:val="nil"/>
            </w:tcBorders>
            <w:shd w:val="clear" w:color="auto" w:fill="auto"/>
            <w:noWrap/>
            <w:vAlign w:val="center"/>
            <w:hideMark/>
          </w:tcPr>
          <w:p w14:paraId="70598E90"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BF1BE8"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C9E54D8"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29B9D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CB18A3" w14:textId="77777777" w:rsidR="009A69A7" w:rsidRPr="004D68CA" w:rsidRDefault="009A69A7" w:rsidP="009A69A7">
            <w:pPr>
              <w:jc w:val="right"/>
              <w:rPr>
                <w:sz w:val="20"/>
                <w:szCs w:val="20"/>
              </w:rPr>
            </w:pPr>
            <w:r w:rsidRPr="004D68CA">
              <w:rPr>
                <w:sz w:val="20"/>
                <w:szCs w:val="20"/>
              </w:rPr>
              <w:t>164 198 630,00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27D1383" w14:textId="77777777" w:rsidR="009A69A7" w:rsidRPr="004D68CA" w:rsidRDefault="009A69A7" w:rsidP="009A69A7">
            <w:pPr>
              <w:jc w:val="right"/>
              <w:rPr>
                <w:sz w:val="20"/>
                <w:szCs w:val="20"/>
              </w:rPr>
            </w:pPr>
            <w:r w:rsidRPr="004D68CA">
              <w:rPr>
                <w:sz w:val="20"/>
                <w:szCs w:val="20"/>
              </w:rPr>
              <w:t>51 711 000,00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624A74" w14:textId="77777777" w:rsidR="009A69A7" w:rsidRPr="004D68CA" w:rsidRDefault="009A69A7" w:rsidP="009A69A7">
            <w:pPr>
              <w:jc w:val="right"/>
              <w:rPr>
                <w:sz w:val="20"/>
                <w:szCs w:val="20"/>
              </w:rPr>
            </w:pPr>
            <w:r w:rsidRPr="004D68CA">
              <w:rPr>
                <w:sz w:val="20"/>
                <w:szCs w:val="20"/>
              </w:rPr>
              <w:t>69 747 200,00</w:t>
            </w:r>
          </w:p>
        </w:tc>
      </w:tr>
      <w:tr w:rsidR="009A69A7" w:rsidRPr="004D68CA" w14:paraId="668FB1DB" w14:textId="77777777" w:rsidTr="009A69A7">
        <w:trPr>
          <w:gridAfter w:val="1"/>
          <w:wAfter w:w="428" w:type="dxa"/>
          <w:trHeight w:val="870"/>
        </w:trPr>
        <w:tc>
          <w:tcPr>
            <w:tcW w:w="3403" w:type="dxa"/>
            <w:tcBorders>
              <w:top w:val="nil"/>
              <w:left w:val="single" w:sz="4" w:space="0" w:color="auto"/>
              <w:bottom w:val="single" w:sz="4" w:space="0" w:color="auto"/>
              <w:right w:val="nil"/>
            </w:tcBorders>
            <w:shd w:val="clear" w:color="auto" w:fill="auto"/>
            <w:vAlign w:val="center"/>
            <w:hideMark/>
          </w:tcPr>
          <w:p w14:paraId="0ECCAE3B" w14:textId="77777777" w:rsidR="009A69A7" w:rsidRPr="004D68CA" w:rsidRDefault="009A69A7" w:rsidP="009A69A7">
            <w:pPr>
              <w:rPr>
                <w:sz w:val="20"/>
                <w:szCs w:val="20"/>
              </w:rPr>
            </w:pPr>
            <w:r w:rsidRPr="004D68CA">
              <w:rPr>
                <w:sz w:val="20"/>
                <w:szCs w:val="20"/>
              </w:rPr>
              <w:t>Дотации на выравнивание бюджетной обеспеченности субъектов Российской Федерации и муниципальных образований</w:t>
            </w:r>
          </w:p>
        </w:tc>
        <w:tc>
          <w:tcPr>
            <w:tcW w:w="992" w:type="dxa"/>
            <w:tcBorders>
              <w:top w:val="nil"/>
              <w:left w:val="single" w:sz="4" w:space="0" w:color="auto"/>
              <w:bottom w:val="single" w:sz="4" w:space="0" w:color="auto"/>
              <w:right w:val="nil"/>
            </w:tcBorders>
            <w:shd w:val="clear" w:color="auto" w:fill="auto"/>
            <w:noWrap/>
            <w:vAlign w:val="center"/>
            <w:hideMark/>
          </w:tcPr>
          <w:p w14:paraId="5D44D6DD"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F3B66D"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4AA3AC9"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9DD39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CA0B09" w14:textId="77777777" w:rsidR="009A69A7" w:rsidRPr="004D68CA" w:rsidRDefault="009A69A7" w:rsidP="009A69A7">
            <w:pPr>
              <w:jc w:val="right"/>
              <w:rPr>
                <w:sz w:val="20"/>
                <w:szCs w:val="20"/>
              </w:rPr>
            </w:pPr>
            <w:r w:rsidRPr="004D68CA">
              <w:rPr>
                <w:sz w:val="20"/>
                <w:szCs w:val="20"/>
              </w:rPr>
              <w:t>109 026 100,00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8163C4C" w14:textId="77777777" w:rsidR="009A69A7" w:rsidRPr="004D68CA" w:rsidRDefault="009A69A7" w:rsidP="009A69A7">
            <w:pPr>
              <w:jc w:val="right"/>
              <w:rPr>
                <w:sz w:val="20"/>
                <w:szCs w:val="20"/>
              </w:rPr>
            </w:pPr>
            <w:r w:rsidRPr="004D68CA">
              <w:rPr>
                <w:sz w:val="20"/>
                <w:szCs w:val="20"/>
              </w:rPr>
              <w:t>51 711 000,00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141C54" w14:textId="77777777" w:rsidR="009A69A7" w:rsidRPr="004D68CA" w:rsidRDefault="009A69A7" w:rsidP="009A69A7">
            <w:pPr>
              <w:jc w:val="right"/>
              <w:rPr>
                <w:sz w:val="20"/>
                <w:szCs w:val="20"/>
              </w:rPr>
            </w:pPr>
            <w:r w:rsidRPr="004D68CA">
              <w:rPr>
                <w:sz w:val="20"/>
                <w:szCs w:val="20"/>
              </w:rPr>
              <w:t>69 747 200,00</w:t>
            </w:r>
          </w:p>
        </w:tc>
      </w:tr>
      <w:tr w:rsidR="009A69A7" w:rsidRPr="004D68CA" w14:paraId="420D3489"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1A71B9D"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72DB35F1"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B14B92"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AD04F7"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A46B4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B4135B" w14:textId="77777777" w:rsidR="009A69A7" w:rsidRPr="004D68CA" w:rsidRDefault="009A69A7" w:rsidP="009A69A7">
            <w:pPr>
              <w:jc w:val="right"/>
              <w:rPr>
                <w:sz w:val="20"/>
                <w:szCs w:val="20"/>
              </w:rPr>
            </w:pPr>
            <w:r w:rsidRPr="004D68CA">
              <w:rPr>
                <w:sz w:val="20"/>
                <w:szCs w:val="20"/>
              </w:rPr>
              <w:t>109 026 100,00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F574300" w14:textId="77777777" w:rsidR="009A69A7" w:rsidRPr="004D68CA" w:rsidRDefault="009A69A7" w:rsidP="009A69A7">
            <w:pPr>
              <w:jc w:val="right"/>
              <w:rPr>
                <w:sz w:val="20"/>
                <w:szCs w:val="20"/>
              </w:rPr>
            </w:pPr>
            <w:r w:rsidRPr="004D68CA">
              <w:rPr>
                <w:sz w:val="20"/>
                <w:szCs w:val="20"/>
              </w:rPr>
              <w:t>51 711 000,00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B25900" w14:textId="77777777" w:rsidR="009A69A7" w:rsidRPr="004D68CA" w:rsidRDefault="009A69A7" w:rsidP="009A69A7">
            <w:pPr>
              <w:jc w:val="right"/>
              <w:rPr>
                <w:sz w:val="20"/>
                <w:szCs w:val="20"/>
              </w:rPr>
            </w:pPr>
            <w:r w:rsidRPr="004D68CA">
              <w:rPr>
                <w:sz w:val="20"/>
                <w:szCs w:val="20"/>
              </w:rPr>
              <w:t>69 747 200,00</w:t>
            </w:r>
          </w:p>
        </w:tc>
      </w:tr>
      <w:tr w:rsidR="009A69A7" w:rsidRPr="004D68CA" w14:paraId="6B1B8FDC" w14:textId="77777777" w:rsidTr="009A69A7">
        <w:trPr>
          <w:gridAfter w:val="1"/>
          <w:wAfter w:w="428" w:type="dxa"/>
          <w:trHeight w:val="1155"/>
        </w:trPr>
        <w:tc>
          <w:tcPr>
            <w:tcW w:w="3403" w:type="dxa"/>
            <w:tcBorders>
              <w:top w:val="nil"/>
              <w:left w:val="single" w:sz="4" w:space="0" w:color="auto"/>
              <w:bottom w:val="single" w:sz="4" w:space="0" w:color="auto"/>
              <w:right w:val="nil"/>
            </w:tcBorders>
            <w:shd w:val="clear" w:color="auto" w:fill="auto"/>
            <w:vAlign w:val="center"/>
            <w:hideMark/>
          </w:tcPr>
          <w:p w14:paraId="0FA535F4" w14:textId="77777777" w:rsidR="009A69A7" w:rsidRPr="004D68CA" w:rsidRDefault="009A69A7" w:rsidP="009A69A7">
            <w:pPr>
              <w:rPr>
                <w:sz w:val="20"/>
                <w:szCs w:val="20"/>
              </w:rPr>
            </w:pPr>
            <w:r w:rsidRPr="004D68CA">
              <w:rPr>
                <w:sz w:val="20"/>
                <w:szCs w:val="20"/>
              </w:rPr>
              <w:t xml:space="preserve">Осуществление отдельных государственных полномочий Новосибирской области по расчету и предоставлению дотаций бюджетам поселений </w:t>
            </w:r>
          </w:p>
        </w:tc>
        <w:tc>
          <w:tcPr>
            <w:tcW w:w="992" w:type="dxa"/>
            <w:tcBorders>
              <w:top w:val="nil"/>
              <w:left w:val="single" w:sz="4" w:space="0" w:color="auto"/>
              <w:bottom w:val="single" w:sz="4" w:space="0" w:color="auto"/>
              <w:right w:val="nil"/>
            </w:tcBorders>
            <w:shd w:val="clear" w:color="auto" w:fill="auto"/>
            <w:noWrap/>
            <w:vAlign w:val="center"/>
            <w:hideMark/>
          </w:tcPr>
          <w:p w14:paraId="50137E5F"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E3ED36"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10FFD45" w14:textId="77777777" w:rsidR="009A69A7" w:rsidRPr="004D68CA" w:rsidRDefault="009A69A7" w:rsidP="009A69A7">
            <w:pPr>
              <w:jc w:val="center"/>
              <w:rPr>
                <w:sz w:val="20"/>
                <w:szCs w:val="20"/>
              </w:rPr>
            </w:pPr>
            <w:r w:rsidRPr="004D68CA">
              <w:rPr>
                <w:sz w:val="20"/>
                <w:szCs w:val="20"/>
              </w:rPr>
              <w:t>99.0.00.70220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7412F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0756FC" w14:textId="77777777" w:rsidR="009A69A7" w:rsidRPr="004D68CA" w:rsidRDefault="009A69A7" w:rsidP="009A69A7">
            <w:pPr>
              <w:jc w:val="right"/>
              <w:rPr>
                <w:sz w:val="20"/>
                <w:szCs w:val="20"/>
              </w:rPr>
            </w:pPr>
            <w:r w:rsidRPr="004D68CA">
              <w:rPr>
                <w:sz w:val="20"/>
                <w:szCs w:val="20"/>
              </w:rPr>
              <w:t>60 149 700,00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9A0B432" w14:textId="77777777" w:rsidR="009A69A7" w:rsidRPr="004D68CA" w:rsidRDefault="009A69A7" w:rsidP="009A69A7">
            <w:pPr>
              <w:jc w:val="right"/>
              <w:rPr>
                <w:sz w:val="20"/>
                <w:szCs w:val="20"/>
              </w:rPr>
            </w:pPr>
            <w:r w:rsidRPr="004D68CA">
              <w:rPr>
                <w:sz w:val="20"/>
                <w:szCs w:val="20"/>
              </w:rPr>
              <w:t>51 711 000,00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2DDA47" w14:textId="77777777" w:rsidR="009A69A7" w:rsidRPr="004D68CA" w:rsidRDefault="009A69A7" w:rsidP="009A69A7">
            <w:pPr>
              <w:jc w:val="right"/>
              <w:rPr>
                <w:sz w:val="20"/>
                <w:szCs w:val="20"/>
              </w:rPr>
            </w:pPr>
            <w:r w:rsidRPr="004D68CA">
              <w:rPr>
                <w:sz w:val="20"/>
                <w:szCs w:val="20"/>
              </w:rPr>
              <w:t>69 747 200,00</w:t>
            </w:r>
          </w:p>
        </w:tc>
      </w:tr>
      <w:tr w:rsidR="009A69A7" w:rsidRPr="004D68CA" w14:paraId="6870280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1B6AE25C"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6E7AAB93"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152388"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D00FF70" w14:textId="77777777" w:rsidR="009A69A7" w:rsidRPr="004D68CA" w:rsidRDefault="009A69A7" w:rsidP="009A69A7">
            <w:pPr>
              <w:jc w:val="center"/>
              <w:rPr>
                <w:sz w:val="20"/>
                <w:szCs w:val="20"/>
              </w:rPr>
            </w:pPr>
            <w:r w:rsidRPr="004D68CA">
              <w:rPr>
                <w:sz w:val="20"/>
                <w:szCs w:val="20"/>
              </w:rPr>
              <w:t>99.0.00.70220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5415DE"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D7EFF8" w14:textId="77777777" w:rsidR="009A69A7" w:rsidRPr="004D68CA" w:rsidRDefault="009A69A7" w:rsidP="009A69A7">
            <w:pPr>
              <w:jc w:val="right"/>
              <w:rPr>
                <w:sz w:val="20"/>
                <w:szCs w:val="20"/>
              </w:rPr>
            </w:pPr>
            <w:r w:rsidRPr="004D68CA">
              <w:rPr>
                <w:sz w:val="20"/>
                <w:szCs w:val="20"/>
              </w:rPr>
              <w:t>60 149 700,00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51DBC8F" w14:textId="77777777" w:rsidR="009A69A7" w:rsidRPr="004D68CA" w:rsidRDefault="009A69A7" w:rsidP="009A69A7">
            <w:pPr>
              <w:jc w:val="right"/>
              <w:rPr>
                <w:sz w:val="20"/>
                <w:szCs w:val="20"/>
              </w:rPr>
            </w:pPr>
            <w:r w:rsidRPr="004D68CA">
              <w:rPr>
                <w:sz w:val="20"/>
                <w:szCs w:val="20"/>
              </w:rPr>
              <w:t>51 711 000,00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D78E06" w14:textId="77777777" w:rsidR="009A69A7" w:rsidRPr="004D68CA" w:rsidRDefault="009A69A7" w:rsidP="009A69A7">
            <w:pPr>
              <w:jc w:val="right"/>
              <w:rPr>
                <w:sz w:val="20"/>
                <w:szCs w:val="20"/>
              </w:rPr>
            </w:pPr>
            <w:r w:rsidRPr="004D68CA">
              <w:rPr>
                <w:sz w:val="20"/>
                <w:szCs w:val="20"/>
              </w:rPr>
              <w:t>69 747 200,00</w:t>
            </w:r>
          </w:p>
        </w:tc>
      </w:tr>
      <w:tr w:rsidR="009A69A7" w:rsidRPr="004D68CA" w14:paraId="0E343A74"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1BBDEE6" w14:textId="77777777" w:rsidR="009A69A7" w:rsidRPr="004D68CA" w:rsidRDefault="009A69A7" w:rsidP="009A69A7">
            <w:pPr>
              <w:rPr>
                <w:sz w:val="20"/>
                <w:szCs w:val="20"/>
              </w:rPr>
            </w:pPr>
            <w:r w:rsidRPr="004D68CA">
              <w:rPr>
                <w:sz w:val="20"/>
                <w:szCs w:val="20"/>
              </w:rPr>
              <w:t>Дотации</w:t>
            </w:r>
          </w:p>
        </w:tc>
        <w:tc>
          <w:tcPr>
            <w:tcW w:w="992" w:type="dxa"/>
            <w:tcBorders>
              <w:top w:val="nil"/>
              <w:left w:val="single" w:sz="4" w:space="0" w:color="auto"/>
              <w:bottom w:val="single" w:sz="4" w:space="0" w:color="auto"/>
              <w:right w:val="nil"/>
            </w:tcBorders>
            <w:shd w:val="clear" w:color="auto" w:fill="auto"/>
            <w:noWrap/>
            <w:vAlign w:val="center"/>
            <w:hideMark/>
          </w:tcPr>
          <w:p w14:paraId="0F62DA66"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614169"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417487D" w14:textId="77777777" w:rsidR="009A69A7" w:rsidRPr="004D68CA" w:rsidRDefault="009A69A7" w:rsidP="009A69A7">
            <w:pPr>
              <w:jc w:val="center"/>
              <w:rPr>
                <w:sz w:val="20"/>
                <w:szCs w:val="20"/>
              </w:rPr>
            </w:pPr>
            <w:r w:rsidRPr="004D68CA">
              <w:rPr>
                <w:sz w:val="20"/>
                <w:szCs w:val="20"/>
              </w:rPr>
              <w:t>99.0.00.70220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44BA1B" w14:textId="77777777" w:rsidR="009A69A7" w:rsidRPr="004D68CA" w:rsidRDefault="009A69A7" w:rsidP="009A69A7">
            <w:pPr>
              <w:jc w:val="center"/>
              <w:rPr>
                <w:sz w:val="20"/>
                <w:szCs w:val="20"/>
              </w:rPr>
            </w:pPr>
            <w:r w:rsidRPr="004D68CA">
              <w:rPr>
                <w:sz w:val="20"/>
                <w:szCs w:val="20"/>
              </w:rPr>
              <w:t>510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A4575B" w14:textId="77777777" w:rsidR="009A69A7" w:rsidRPr="004D68CA" w:rsidRDefault="009A69A7" w:rsidP="009A69A7">
            <w:pPr>
              <w:jc w:val="right"/>
              <w:rPr>
                <w:sz w:val="20"/>
                <w:szCs w:val="20"/>
              </w:rPr>
            </w:pPr>
            <w:r w:rsidRPr="004D68CA">
              <w:rPr>
                <w:sz w:val="20"/>
                <w:szCs w:val="20"/>
              </w:rPr>
              <w:t>60 149 700,00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2B804B8" w14:textId="77777777" w:rsidR="009A69A7" w:rsidRPr="004D68CA" w:rsidRDefault="009A69A7" w:rsidP="009A69A7">
            <w:pPr>
              <w:jc w:val="right"/>
              <w:rPr>
                <w:sz w:val="20"/>
                <w:szCs w:val="20"/>
              </w:rPr>
            </w:pPr>
            <w:r w:rsidRPr="004D68CA">
              <w:rPr>
                <w:sz w:val="20"/>
                <w:szCs w:val="20"/>
              </w:rPr>
              <w:t>51 711 000,00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99C556" w14:textId="77777777" w:rsidR="009A69A7" w:rsidRPr="004D68CA" w:rsidRDefault="009A69A7" w:rsidP="009A69A7">
            <w:pPr>
              <w:jc w:val="right"/>
              <w:rPr>
                <w:sz w:val="20"/>
                <w:szCs w:val="20"/>
              </w:rPr>
            </w:pPr>
            <w:r w:rsidRPr="004D68CA">
              <w:rPr>
                <w:sz w:val="20"/>
                <w:szCs w:val="20"/>
              </w:rPr>
              <w:t>69 747 200,00</w:t>
            </w:r>
          </w:p>
        </w:tc>
      </w:tr>
      <w:tr w:rsidR="009A69A7" w:rsidRPr="004D68CA" w14:paraId="17597FBE"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04B32F30"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6925FD02"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6814E2"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0F6162A"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BD310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0EEFB3" w14:textId="77777777" w:rsidR="009A69A7" w:rsidRPr="004D68CA" w:rsidRDefault="009A69A7" w:rsidP="009A69A7">
            <w:pPr>
              <w:jc w:val="right"/>
              <w:rPr>
                <w:sz w:val="20"/>
                <w:szCs w:val="20"/>
              </w:rPr>
            </w:pPr>
            <w:r w:rsidRPr="004D68CA">
              <w:rPr>
                <w:sz w:val="20"/>
                <w:szCs w:val="20"/>
              </w:rPr>
              <w:t>48 387 600,00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C0E802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57B8CE" w14:textId="77777777" w:rsidR="009A69A7" w:rsidRPr="004D68CA" w:rsidRDefault="009A69A7" w:rsidP="009A69A7">
            <w:pPr>
              <w:jc w:val="right"/>
              <w:rPr>
                <w:sz w:val="20"/>
                <w:szCs w:val="20"/>
              </w:rPr>
            </w:pPr>
            <w:r w:rsidRPr="004D68CA">
              <w:rPr>
                <w:sz w:val="20"/>
                <w:szCs w:val="20"/>
              </w:rPr>
              <w:t>0,00</w:t>
            </w:r>
          </w:p>
        </w:tc>
      </w:tr>
      <w:tr w:rsidR="009A69A7" w:rsidRPr="004D68CA" w14:paraId="58E52DB4"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5F866BBF"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42E0626B"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2C6928"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3CAE58C"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D4E050"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AE163C" w14:textId="77777777" w:rsidR="009A69A7" w:rsidRPr="004D68CA" w:rsidRDefault="009A69A7" w:rsidP="009A69A7">
            <w:pPr>
              <w:jc w:val="right"/>
              <w:rPr>
                <w:sz w:val="20"/>
                <w:szCs w:val="20"/>
              </w:rPr>
            </w:pPr>
            <w:r w:rsidRPr="004D68CA">
              <w:rPr>
                <w:sz w:val="20"/>
                <w:szCs w:val="20"/>
              </w:rPr>
              <w:t>48 387 600,00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F97C5F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92DAEA" w14:textId="77777777" w:rsidR="009A69A7" w:rsidRPr="004D68CA" w:rsidRDefault="009A69A7" w:rsidP="009A69A7">
            <w:pPr>
              <w:jc w:val="right"/>
              <w:rPr>
                <w:sz w:val="20"/>
                <w:szCs w:val="20"/>
              </w:rPr>
            </w:pPr>
            <w:r w:rsidRPr="004D68CA">
              <w:rPr>
                <w:sz w:val="20"/>
                <w:szCs w:val="20"/>
              </w:rPr>
              <w:t>0,00</w:t>
            </w:r>
          </w:p>
        </w:tc>
      </w:tr>
      <w:tr w:rsidR="009A69A7" w:rsidRPr="004D68CA" w14:paraId="12EFBCD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B174567" w14:textId="77777777" w:rsidR="009A69A7" w:rsidRPr="004D68CA" w:rsidRDefault="009A69A7" w:rsidP="009A69A7">
            <w:pPr>
              <w:rPr>
                <w:sz w:val="20"/>
                <w:szCs w:val="20"/>
              </w:rPr>
            </w:pPr>
            <w:r w:rsidRPr="004D68CA">
              <w:rPr>
                <w:sz w:val="20"/>
                <w:szCs w:val="20"/>
              </w:rPr>
              <w:t>Дотации</w:t>
            </w:r>
          </w:p>
        </w:tc>
        <w:tc>
          <w:tcPr>
            <w:tcW w:w="992" w:type="dxa"/>
            <w:tcBorders>
              <w:top w:val="nil"/>
              <w:left w:val="single" w:sz="4" w:space="0" w:color="auto"/>
              <w:bottom w:val="single" w:sz="4" w:space="0" w:color="auto"/>
              <w:right w:val="nil"/>
            </w:tcBorders>
            <w:shd w:val="clear" w:color="auto" w:fill="auto"/>
            <w:noWrap/>
            <w:vAlign w:val="center"/>
            <w:hideMark/>
          </w:tcPr>
          <w:p w14:paraId="76CE79A6"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1DD19C"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4FF34B4"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958781" w14:textId="77777777" w:rsidR="009A69A7" w:rsidRPr="004D68CA" w:rsidRDefault="009A69A7" w:rsidP="009A69A7">
            <w:pPr>
              <w:jc w:val="center"/>
              <w:rPr>
                <w:sz w:val="20"/>
                <w:szCs w:val="20"/>
              </w:rPr>
            </w:pPr>
            <w:r w:rsidRPr="004D68CA">
              <w:rPr>
                <w:sz w:val="20"/>
                <w:szCs w:val="20"/>
              </w:rPr>
              <w:t>510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7C167D" w14:textId="77777777" w:rsidR="009A69A7" w:rsidRPr="004D68CA" w:rsidRDefault="009A69A7" w:rsidP="009A69A7">
            <w:pPr>
              <w:jc w:val="right"/>
              <w:rPr>
                <w:sz w:val="20"/>
                <w:szCs w:val="20"/>
              </w:rPr>
            </w:pPr>
            <w:r w:rsidRPr="004D68CA">
              <w:rPr>
                <w:sz w:val="20"/>
                <w:szCs w:val="20"/>
              </w:rPr>
              <w:t>48 387 600,00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F777CD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FD5696" w14:textId="77777777" w:rsidR="009A69A7" w:rsidRPr="004D68CA" w:rsidRDefault="009A69A7" w:rsidP="009A69A7">
            <w:pPr>
              <w:jc w:val="right"/>
              <w:rPr>
                <w:sz w:val="20"/>
                <w:szCs w:val="20"/>
              </w:rPr>
            </w:pPr>
            <w:r w:rsidRPr="004D68CA">
              <w:rPr>
                <w:sz w:val="20"/>
                <w:szCs w:val="20"/>
              </w:rPr>
              <w:t>0,00</w:t>
            </w:r>
          </w:p>
        </w:tc>
      </w:tr>
      <w:tr w:rsidR="009A69A7" w:rsidRPr="004D68CA" w14:paraId="3EEDED55" w14:textId="77777777" w:rsidTr="009A69A7">
        <w:trPr>
          <w:gridAfter w:val="1"/>
          <w:wAfter w:w="428" w:type="dxa"/>
          <w:trHeight w:val="1725"/>
        </w:trPr>
        <w:tc>
          <w:tcPr>
            <w:tcW w:w="3403" w:type="dxa"/>
            <w:tcBorders>
              <w:top w:val="nil"/>
              <w:left w:val="single" w:sz="4" w:space="0" w:color="auto"/>
              <w:bottom w:val="single" w:sz="4" w:space="0" w:color="auto"/>
              <w:right w:val="nil"/>
            </w:tcBorders>
            <w:shd w:val="clear" w:color="auto" w:fill="auto"/>
            <w:vAlign w:val="center"/>
            <w:hideMark/>
          </w:tcPr>
          <w:p w14:paraId="122B6F60"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275C7A5C"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CEF60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BC09BB9" w14:textId="77777777" w:rsidR="009A69A7" w:rsidRPr="004D68CA" w:rsidRDefault="009A69A7" w:rsidP="009A69A7">
            <w:pPr>
              <w:jc w:val="center"/>
              <w:rPr>
                <w:sz w:val="20"/>
                <w:szCs w:val="20"/>
              </w:rPr>
            </w:pPr>
            <w:r w:rsidRPr="004D68CA">
              <w:rPr>
                <w:sz w:val="20"/>
                <w:szCs w:val="20"/>
              </w:rPr>
              <w:t>99.0.00.S0510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22B863"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087FF0" w14:textId="77777777" w:rsidR="009A69A7" w:rsidRPr="004D68CA" w:rsidRDefault="009A69A7" w:rsidP="009A69A7">
            <w:pPr>
              <w:jc w:val="right"/>
              <w:rPr>
                <w:sz w:val="20"/>
                <w:szCs w:val="20"/>
              </w:rPr>
            </w:pPr>
            <w:r w:rsidRPr="004D68CA">
              <w:rPr>
                <w:sz w:val="20"/>
                <w:szCs w:val="20"/>
              </w:rPr>
              <w:t>488 800,00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320E91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9AD519" w14:textId="77777777" w:rsidR="009A69A7" w:rsidRPr="004D68CA" w:rsidRDefault="009A69A7" w:rsidP="009A69A7">
            <w:pPr>
              <w:jc w:val="right"/>
              <w:rPr>
                <w:sz w:val="20"/>
                <w:szCs w:val="20"/>
              </w:rPr>
            </w:pPr>
            <w:r w:rsidRPr="004D68CA">
              <w:rPr>
                <w:sz w:val="20"/>
                <w:szCs w:val="20"/>
              </w:rPr>
              <w:t>0,00</w:t>
            </w:r>
          </w:p>
        </w:tc>
      </w:tr>
      <w:tr w:rsidR="009A69A7" w:rsidRPr="004D68CA" w14:paraId="669B4D1D"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8B6BA22"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250F858B"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82DB25"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A1DF661" w14:textId="77777777" w:rsidR="009A69A7" w:rsidRPr="004D68CA" w:rsidRDefault="009A69A7" w:rsidP="009A69A7">
            <w:pPr>
              <w:jc w:val="center"/>
              <w:rPr>
                <w:sz w:val="20"/>
                <w:szCs w:val="20"/>
              </w:rPr>
            </w:pPr>
            <w:r w:rsidRPr="004D68CA">
              <w:rPr>
                <w:sz w:val="20"/>
                <w:szCs w:val="20"/>
              </w:rPr>
              <w:t>99.0.00.S0510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81BC35"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1E1658" w14:textId="77777777" w:rsidR="009A69A7" w:rsidRPr="004D68CA" w:rsidRDefault="009A69A7" w:rsidP="009A69A7">
            <w:pPr>
              <w:jc w:val="right"/>
              <w:rPr>
                <w:sz w:val="20"/>
                <w:szCs w:val="20"/>
              </w:rPr>
            </w:pPr>
            <w:r w:rsidRPr="004D68CA">
              <w:rPr>
                <w:sz w:val="20"/>
                <w:szCs w:val="20"/>
              </w:rPr>
              <w:t>488 800,00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734C06A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A943D0" w14:textId="77777777" w:rsidR="009A69A7" w:rsidRPr="004D68CA" w:rsidRDefault="009A69A7" w:rsidP="009A69A7">
            <w:pPr>
              <w:jc w:val="right"/>
              <w:rPr>
                <w:sz w:val="20"/>
                <w:szCs w:val="20"/>
              </w:rPr>
            </w:pPr>
            <w:r w:rsidRPr="004D68CA">
              <w:rPr>
                <w:sz w:val="20"/>
                <w:szCs w:val="20"/>
              </w:rPr>
              <w:t>0,00</w:t>
            </w:r>
          </w:p>
        </w:tc>
      </w:tr>
      <w:tr w:rsidR="009A69A7" w:rsidRPr="004D68CA" w14:paraId="23754A03"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EEA4778" w14:textId="77777777" w:rsidR="009A69A7" w:rsidRPr="004D68CA" w:rsidRDefault="009A69A7" w:rsidP="009A69A7">
            <w:pPr>
              <w:rPr>
                <w:sz w:val="20"/>
                <w:szCs w:val="20"/>
              </w:rPr>
            </w:pPr>
            <w:r w:rsidRPr="004D68CA">
              <w:rPr>
                <w:sz w:val="20"/>
                <w:szCs w:val="20"/>
              </w:rPr>
              <w:t>Дотации</w:t>
            </w:r>
          </w:p>
        </w:tc>
        <w:tc>
          <w:tcPr>
            <w:tcW w:w="992" w:type="dxa"/>
            <w:tcBorders>
              <w:top w:val="nil"/>
              <w:left w:val="single" w:sz="4" w:space="0" w:color="auto"/>
              <w:bottom w:val="single" w:sz="4" w:space="0" w:color="auto"/>
              <w:right w:val="nil"/>
            </w:tcBorders>
            <w:shd w:val="clear" w:color="auto" w:fill="auto"/>
            <w:noWrap/>
            <w:vAlign w:val="center"/>
            <w:hideMark/>
          </w:tcPr>
          <w:p w14:paraId="2CC4C30D"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7B9853" w14:textId="77777777" w:rsidR="009A69A7" w:rsidRPr="004D68CA" w:rsidRDefault="009A69A7" w:rsidP="009A69A7">
            <w:pPr>
              <w:jc w:val="center"/>
              <w:rPr>
                <w:sz w:val="20"/>
                <w:szCs w:val="20"/>
              </w:rPr>
            </w:pPr>
            <w:r w:rsidRPr="004D68CA">
              <w:rPr>
                <w:sz w:val="20"/>
                <w:szCs w:val="20"/>
              </w:rPr>
              <w:t>01</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078F7063" w14:textId="77777777" w:rsidR="009A69A7" w:rsidRPr="004D68CA" w:rsidRDefault="009A69A7" w:rsidP="009A69A7">
            <w:pPr>
              <w:jc w:val="center"/>
              <w:rPr>
                <w:sz w:val="20"/>
                <w:szCs w:val="20"/>
              </w:rPr>
            </w:pPr>
            <w:r w:rsidRPr="004D68CA">
              <w:rPr>
                <w:sz w:val="20"/>
                <w:szCs w:val="20"/>
              </w:rPr>
              <w:t>99.0.00.S0510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D73D57" w14:textId="77777777" w:rsidR="009A69A7" w:rsidRPr="004D68CA" w:rsidRDefault="009A69A7" w:rsidP="009A69A7">
            <w:pPr>
              <w:jc w:val="center"/>
              <w:rPr>
                <w:sz w:val="20"/>
                <w:szCs w:val="20"/>
              </w:rPr>
            </w:pPr>
            <w:r w:rsidRPr="004D68CA">
              <w:rPr>
                <w:sz w:val="20"/>
                <w:szCs w:val="20"/>
              </w:rPr>
              <w:t>510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58EEFF" w14:textId="77777777" w:rsidR="009A69A7" w:rsidRPr="004D68CA" w:rsidRDefault="009A69A7" w:rsidP="009A69A7">
            <w:pPr>
              <w:jc w:val="right"/>
              <w:rPr>
                <w:sz w:val="20"/>
                <w:szCs w:val="20"/>
              </w:rPr>
            </w:pPr>
            <w:r w:rsidRPr="004D68CA">
              <w:rPr>
                <w:sz w:val="20"/>
                <w:szCs w:val="20"/>
              </w:rPr>
              <w:t>488 800,00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ED595EA"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E4ED6E" w14:textId="77777777" w:rsidR="009A69A7" w:rsidRPr="004D68CA" w:rsidRDefault="009A69A7" w:rsidP="009A69A7">
            <w:pPr>
              <w:jc w:val="right"/>
              <w:rPr>
                <w:sz w:val="20"/>
                <w:szCs w:val="20"/>
              </w:rPr>
            </w:pPr>
            <w:r w:rsidRPr="004D68CA">
              <w:rPr>
                <w:sz w:val="20"/>
                <w:szCs w:val="20"/>
              </w:rPr>
              <w:t>0,00</w:t>
            </w:r>
          </w:p>
        </w:tc>
      </w:tr>
      <w:tr w:rsidR="009A69A7" w:rsidRPr="004D68CA" w14:paraId="770958BD" w14:textId="77777777" w:rsidTr="009A69A7">
        <w:trPr>
          <w:gridAfter w:val="1"/>
          <w:wAfter w:w="428" w:type="dxa"/>
          <w:trHeight w:val="585"/>
        </w:trPr>
        <w:tc>
          <w:tcPr>
            <w:tcW w:w="3403" w:type="dxa"/>
            <w:tcBorders>
              <w:top w:val="nil"/>
              <w:left w:val="single" w:sz="4" w:space="0" w:color="auto"/>
              <w:bottom w:val="single" w:sz="4" w:space="0" w:color="auto"/>
              <w:right w:val="nil"/>
            </w:tcBorders>
            <w:shd w:val="clear" w:color="auto" w:fill="auto"/>
            <w:vAlign w:val="center"/>
            <w:hideMark/>
          </w:tcPr>
          <w:p w14:paraId="65A51FA5" w14:textId="77777777" w:rsidR="009A69A7" w:rsidRPr="004D68CA" w:rsidRDefault="009A69A7" w:rsidP="009A69A7">
            <w:pPr>
              <w:rPr>
                <w:sz w:val="20"/>
                <w:szCs w:val="20"/>
              </w:rPr>
            </w:pPr>
            <w:r w:rsidRPr="004D68CA">
              <w:rPr>
                <w:sz w:val="20"/>
                <w:szCs w:val="20"/>
              </w:rPr>
              <w:t>Прочие межбюджетные трансферты общего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14:paraId="0ABBE386"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143257"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2DC2951"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329EFFA"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E824B5" w14:textId="77777777" w:rsidR="009A69A7" w:rsidRPr="004D68CA" w:rsidRDefault="009A69A7" w:rsidP="009A69A7">
            <w:pPr>
              <w:jc w:val="right"/>
              <w:rPr>
                <w:sz w:val="20"/>
                <w:szCs w:val="20"/>
              </w:rPr>
            </w:pPr>
            <w:r w:rsidRPr="004D68CA">
              <w:rPr>
                <w:sz w:val="20"/>
                <w:szCs w:val="20"/>
              </w:rPr>
              <w:t>55 172 530,00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6D51A42"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5D1C0A" w14:textId="77777777" w:rsidR="009A69A7" w:rsidRPr="004D68CA" w:rsidRDefault="009A69A7" w:rsidP="009A69A7">
            <w:pPr>
              <w:jc w:val="right"/>
              <w:rPr>
                <w:sz w:val="20"/>
                <w:szCs w:val="20"/>
              </w:rPr>
            </w:pPr>
            <w:r w:rsidRPr="004D68CA">
              <w:rPr>
                <w:sz w:val="20"/>
                <w:szCs w:val="20"/>
              </w:rPr>
              <w:t>0,00</w:t>
            </w:r>
          </w:p>
        </w:tc>
      </w:tr>
      <w:tr w:rsidR="009A69A7" w:rsidRPr="004D68CA" w14:paraId="68732DD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3C9E31D6"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1BEABD3B"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6A35C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09E2015"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41AB15"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4D1C38" w14:textId="77777777" w:rsidR="009A69A7" w:rsidRPr="004D68CA" w:rsidRDefault="009A69A7" w:rsidP="009A69A7">
            <w:pPr>
              <w:jc w:val="right"/>
              <w:rPr>
                <w:sz w:val="20"/>
                <w:szCs w:val="20"/>
              </w:rPr>
            </w:pPr>
            <w:r w:rsidRPr="004D68CA">
              <w:rPr>
                <w:sz w:val="20"/>
                <w:szCs w:val="20"/>
              </w:rPr>
              <w:t>55 172 530,00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8407725"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27A860" w14:textId="77777777" w:rsidR="009A69A7" w:rsidRPr="004D68CA" w:rsidRDefault="009A69A7" w:rsidP="009A69A7">
            <w:pPr>
              <w:jc w:val="right"/>
              <w:rPr>
                <w:sz w:val="20"/>
                <w:szCs w:val="20"/>
              </w:rPr>
            </w:pPr>
            <w:r w:rsidRPr="004D68CA">
              <w:rPr>
                <w:sz w:val="20"/>
                <w:szCs w:val="20"/>
              </w:rPr>
              <w:t>0,00</w:t>
            </w:r>
          </w:p>
        </w:tc>
      </w:tr>
      <w:tr w:rsidR="009A69A7" w:rsidRPr="004D68CA" w14:paraId="25BE3D3C" w14:textId="77777777" w:rsidTr="009A69A7">
        <w:trPr>
          <w:gridAfter w:val="1"/>
          <w:wAfter w:w="428" w:type="dxa"/>
          <w:trHeight w:val="2580"/>
        </w:trPr>
        <w:tc>
          <w:tcPr>
            <w:tcW w:w="3403" w:type="dxa"/>
            <w:tcBorders>
              <w:top w:val="nil"/>
              <w:left w:val="single" w:sz="4" w:space="0" w:color="auto"/>
              <w:bottom w:val="single" w:sz="4" w:space="0" w:color="auto"/>
              <w:right w:val="nil"/>
            </w:tcBorders>
            <w:shd w:val="clear" w:color="auto" w:fill="auto"/>
            <w:vAlign w:val="center"/>
            <w:hideMark/>
          </w:tcPr>
          <w:p w14:paraId="25B33999" w14:textId="77777777" w:rsidR="009A69A7" w:rsidRPr="004D68CA" w:rsidRDefault="009A69A7" w:rsidP="009A69A7">
            <w:pPr>
              <w:rPr>
                <w:sz w:val="20"/>
                <w:szCs w:val="20"/>
              </w:rPr>
            </w:pPr>
            <w:r w:rsidRPr="004D68CA">
              <w:rPr>
                <w:sz w:val="20"/>
                <w:szCs w:val="20"/>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14:paraId="67B572E7"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05FD55"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BD4718E" w14:textId="77777777" w:rsidR="009A69A7" w:rsidRPr="004D68CA" w:rsidRDefault="009A69A7" w:rsidP="009A69A7">
            <w:pPr>
              <w:jc w:val="center"/>
              <w:rPr>
                <w:sz w:val="20"/>
                <w:szCs w:val="20"/>
              </w:rPr>
            </w:pPr>
            <w:r w:rsidRPr="004D68CA">
              <w:rPr>
                <w:sz w:val="20"/>
                <w:szCs w:val="20"/>
              </w:rPr>
              <w:t>99.0.00.14030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153FF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437F14" w14:textId="77777777" w:rsidR="009A69A7" w:rsidRPr="004D68CA" w:rsidRDefault="009A69A7" w:rsidP="009A69A7">
            <w:pPr>
              <w:jc w:val="right"/>
              <w:rPr>
                <w:sz w:val="20"/>
                <w:szCs w:val="20"/>
              </w:rPr>
            </w:pPr>
            <w:r w:rsidRPr="004D68CA">
              <w:rPr>
                <w:sz w:val="20"/>
                <w:szCs w:val="20"/>
              </w:rPr>
              <w:t>300 000,00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3A6F23BE"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BB0511" w14:textId="77777777" w:rsidR="009A69A7" w:rsidRPr="004D68CA" w:rsidRDefault="009A69A7" w:rsidP="009A69A7">
            <w:pPr>
              <w:jc w:val="right"/>
              <w:rPr>
                <w:sz w:val="20"/>
                <w:szCs w:val="20"/>
              </w:rPr>
            </w:pPr>
            <w:r w:rsidRPr="004D68CA">
              <w:rPr>
                <w:sz w:val="20"/>
                <w:szCs w:val="20"/>
              </w:rPr>
              <w:t>0,00</w:t>
            </w:r>
          </w:p>
        </w:tc>
      </w:tr>
      <w:tr w:rsidR="009A69A7" w:rsidRPr="004D68CA" w14:paraId="3118DD1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0E3FFB65"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479C07F0"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E96F82"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167A897" w14:textId="77777777" w:rsidR="009A69A7" w:rsidRPr="004D68CA" w:rsidRDefault="009A69A7" w:rsidP="009A69A7">
            <w:pPr>
              <w:jc w:val="center"/>
              <w:rPr>
                <w:sz w:val="20"/>
                <w:szCs w:val="20"/>
              </w:rPr>
            </w:pPr>
            <w:r w:rsidRPr="004D68CA">
              <w:rPr>
                <w:sz w:val="20"/>
                <w:szCs w:val="20"/>
              </w:rPr>
              <w:t>99.0.00.14030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BB84F1"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E7F476" w14:textId="77777777" w:rsidR="009A69A7" w:rsidRPr="004D68CA" w:rsidRDefault="009A69A7" w:rsidP="009A69A7">
            <w:pPr>
              <w:jc w:val="right"/>
              <w:rPr>
                <w:sz w:val="20"/>
                <w:szCs w:val="20"/>
              </w:rPr>
            </w:pPr>
            <w:r w:rsidRPr="004D68CA">
              <w:rPr>
                <w:sz w:val="20"/>
                <w:szCs w:val="20"/>
              </w:rPr>
              <w:t>300 000,00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199FD5B"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993F29" w14:textId="77777777" w:rsidR="009A69A7" w:rsidRPr="004D68CA" w:rsidRDefault="009A69A7" w:rsidP="009A69A7">
            <w:pPr>
              <w:jc w:val="right"/>
              <w:rPr>
                <w:sz w:val="20"/>
                <w:szCs w:val="20"/>
              </w:rPr>
            </w:pPr>
            <w:r w:rsidRPr="004D68CA">
              <w:rPr>
                <w:sz w:val="20"/>
                <w:szCs w:val="20"/>
              </w:rPr>
              <w:t>0,00</w:t>
            </w:r>
          </w:p>
        </w:tc>
      </w:tr>
      <w:tr w:rsidR="009A69A7" w:rsidRPr="004D68CA" w14:paraId="1A2A67BE"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1E682FD"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233BF044"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7D17B3"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303144E" w14:textId="77777777" w:rsidR="009A69A7" w:rsidRPr="004D68CA" w:rsidRDefault="009A69A7" w:rsidP="009A69A7">
            <w:pPr>
              <w:jc w:val="center"/>
              <w:rPr>
                <w:sz w:val="20"/>
                <w:szCs w:val="20"/>
              </w:rPr>
            </w:pPr>
            <w:r w:rsidRPr="004D68CA">
              <w:rPr>
                <w:sz w:val="20"/>
                <w:szCs w:val="20"/>
              </w:rPr>
              <w:t>99.0.00.14030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2ECBDA"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4F4A07" w14:textId="77777777" w:rsidR="009A69A7" w:rsidRPr="004D68CA" w:rsidRDefault="009A69A7" w:rsidP="009A69A7">
            <w:pPr>
              <w:jc w:val="right"/>
              <w:rPr>
                <w:sz w:val="20"/>
                <w:szCs w:val="20"/>
              </w:rPr>
            </w:pPr>
            <w:r w:rsidRPr="004D68CA">
              <w:rPr>
                <w:sz w:val="20"/>
                <w:szCs w:val="20"/>
              </w:rPr>
              <w:t>300 000,00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AD7D498"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03B458" w14:textId="77777777" w:rsidR="009A69A7" w:rsidRPr="004D68CA" w:rsidRDefault="009A69A7" w:rsidP="009A69A7">
            <w:pPr>
              <w:jc w:val="right"/>
              <w:rPr>
                <w:sz w:val="20"/>
                <w:szCs w:val="20"/>
              </w:rPr>
            </w:pPr>
            <w:r w:rsidRPr="004D68CA">
              <w:rPr>
                <w:sz w:val="20"/>
                <w:szCs w:val="20"/>
              </w:rPr>
              <w:t>0,00</w:t>
            </w:r>
          </w:p>
        </w:tc>
      </w:tr>
      <w:tr w:rsidR="009A69A7" w:rsidRPr="004D68CA" w14:paraId="7AEE7871" w14:textId="77777777" w:rsidTr="009A69A7">
        <w:trPr>
          <w:gridAfter w:val="1"/>
          <w:wAfter w:w="428" w:type="dxa"/>
          <w:trHeight w:val="1440"/>
        </w:trPr>
        <w:tc>
          <w:tcPr>
            <w:tcW w:w="3403" w:type="dxa"/>
            <w:tcBorders>
              <w:top w:val="nil"/>
              <w:left w:val="single" w:sz="4" w:space="0" w:color="auto"/>
              <w:bottom w:val="single" w:sz="4" w:space="0" w:color="auto"/>
              <w:right w:val="nil"/>
            </w:tcBorders>
            <w:shd w:val="clear" w:color="auto" w:fill="auto"/>
            <w:vAlign w:val="center"/>
            <w:hideMark/>
          </w:tcPr>
          <w:p w14:paraId="67DA9A58"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14:paraId="48601642"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42B839"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FA218CD"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9E7639"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2A2506" w14:textId="77777777" w:rsidR="009A69A7" w:rsidRPr="004D68CA" w:rsidRDefault="009A69A7" w:rsidP="009A69A7">
            <w:pPr>
              <w:jc w:val="right"/>
              <w:rPr>
                <w:sz w:val="20"/>
                <w:szCs w:val="20"/>
              </w:rPr>
            </w:pPr>
            <w:r w:rsidRPr="004D68CA">
              <w:rPr>
                <w:sz w:val="20"/>
                <w:szCs w:val="20"/>
              </w:rPr>
              <w:t>54 872 530,00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65DB397C"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392FE0" w14:textId="77777777" w:rsidR="009A69A7" w:rsidRPr="004D68CA" w:rsidRDefault="009A69A7" w:rsidP="009A69A7">
            <w:pPr>
              <w:jc w:val="right"/>
              <w:rPr>
                <w:sz w:val="20"/>
                <w:szCs w:val="20"/>
              </w:rPr>
            </w:pPr>
            <w:r w:rsidRPr="004D68CA">
              <w:rPr>
                <w:sz w:val="20"/>
                <w:szCs w:val="20"/>
              </w:rPr>
              <w:t>0,00</w:t>
            </w:r>
          </w:p>
        </w:tc>
      </w:tr>
      <w:tr w:rsidR="009A69A7" w:rsidRPr="004D68CA" w14:paraId="612A151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98F7F9D" w14:textId="77777777" w:rsidR="009A69A7" w:rsidRPr="004D68CA" w:rsidRDefault="009A69A7" w:rsidP="009A69A7">
            <w:pPr>
              <w:rPr>
                <w:sz w:val="20"/>
                <w:szCs w:val="20"/>
              </w:rPr>
            </w:pPr>
            <w:r w:rsidRPr="004D68CA">
              <w:rPr>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011F678E"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D46AEF"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6C171D14"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C36DD5" w14:textId="77777777" w:rsidR="009A69A7" w:rsidRPr="004D68CA" w:rsidRDefault="009A69A7" w:rsidP="009A69A7">
            <w:pPr>
              <w:jc w:val="center"/>
              <w:rPr>
                <w:sz w:val="20"/>
                <w:szCs w:val="20"/>
              </w:rPr>
            </w:pPr>
            <w:r w:rsidRPr="004D68CA">
              <w:rPr>
                <w:sz w:val="20"/>
                <w:szCs w:val="20"/>
              </w:rPr>
              <w:t>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595347" w14:textId="77777777" w:rsidR="009A69A7" w:rsidRPr="004D68CA" w:rsidRDefault="009A69A7" w:rsidP="009A69A7">
            <w:pPr>
              <w:jc w:val="right"/>
              <w:rPr>
                <w:sz w:val="20"/>
                <w:szCs w:val="20"/>
              </w:rPr>
            </w:pPr>
            <w:r w:rsidRPr="004D68CA">
              <w:rPr>
                <w:sz w:val="20"/>
                <w:szCs w:val="20"/>
              </w:rPr>
              <w:t>54 872 530,00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6DCAEE6"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2E7ACF" w14:textId="77777777" w:rsidR="009A69A7" w:rsidRPr="004D68CA" w:rsidRDefault="009A69A7" w:rsidP="009A69A7">
            <w:pPr>
              <w:jc w:val="right"/>
              <w:rPr>
                <w:sz w:val="20"/>
                <w:szCs w:val="20"/>
              </w:rPr>
            </w:pPr>
            <w:r w:rsidRPr="004D68CA">
              <w:rPr>
                <w:sz w:val="20"/>
                <w:szCs w:val="20"/>
              </w:rPr>
              <w:t>0,00</w:t>
            </w:r>
          </w:p>
        </w:tc>
      </w:tr>
      <w:tr w:rsidR="009A69A7" w:rsidRPr="004D68CA" w14:paraId="0A83493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2677EE8C" w14:textId="77777777" w:rsidR="009A69A7" w:rsidRPr="004D68CA" w:rsidRDefault="009A69A7" w:rsidP="009A69A7">
            <w:pPr>
              <w:rPr>
                <w:sz w:val="20"/>
                <w:szCs w:val="20"/>
              </w:rPr>
            </w:pPr>
            <w:r w:rsidRPr="004D68CA">
              <w:rPr>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14:paraId="62072682" w14:textId="77777777" w:rsidR="009A69A7" w:rsidRPr="004D68CA" w:rsidRDefault="009A69A7" w:rsidP="009A69A7">
            <w:pPr>
              <w:jc w:val="center"/>
              <w:rPr>
                <w:sz w:val="20"/>
                <w:szCs w:val="20"/>
              </w:rPr>
            </w:pPr>
            <w:r w:rsidRPr="004D68CA">
              <w:rPr>
                <w:sz w:val="20"/>
                <w:szCs w:val="20"/>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5D252A" w14:textId="77777777" w:rsidR="009A69A7" w:rsidRPr="004D68CA" w:rsidRDefault="009A69A7" w:rsidP="009A69A7">
            <w:pPr>
              <w:jc w:val="center"/>
              <w:rPr>
                <w:sz w:val="20"/>
                <w:szCs w:val="20"/>
              </w:rPr>
            </w:pPr>
            <w:r w:rsidRPr="004D68CA">
              <w:rPr>
                <w:sz w:val="20"/>
                <w:szCs w:val="20"/>
              </w:rPr>
              <w:t>03</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5B67913A" w14:textId="77777777" w:rsidR="009A69A7" w:rsidRPr="004D68CA" w:rsidRDefault="009A69A7" w:rsidP="009A69A7">
            <w:pPr>
              <w:jc w:val="center"/>
              <w:rPr>
                <w:sz w:val="20"/>
                <w:szCs w:val="20"/>
              </w:rPr>
            </w:pPr>
            <w:r w:rsidRPr="004D68CA">
              <w:rPr>
                <w:sz w:val="20"/>
                <w:szCs w:val="20"/>
              </w:rPr>
              <w:t>99.0.00.70510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3B3729" w14:textId="77777777" w:rsidR="009A69A7" w:rsidRPr="004D68CA" w:rsidRDefault="009A69A7" w:rsidP="009A69A7">
            <w:pPr>
              <w:jc w:val="center"/>
              <w:rPr>
                <w:sz w:val="20"/>
                <w:szCs w:val="20"/>
              </w:rPr>
            </w:pPr>
            <w:r w:rsidRPr="004D68CA">
              <w:rPr>
                <w:sz w:val="20"/>
                <w:szCs w:val="20"/>
              </w:rPr>
              <w:t>540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BFF89D" w14:textId="77777777" w:rsidR="009A69A7" w:rsidRPr="004D68CA" w:rsidRDefault="009A69A7" w:rsidP="009A69A7">
            <w:pPr>
              <w:jc w:val="right"/>
              <w:rPr>
                <w:sz w:val="20"/>
                <w:szCs w:val="20"/>
              </w:rPr>
            </w:pPr>
            <w:r w:rsidRPr="004D68CA">
              <w:rPr>
                <w:sz w:val="20"/>
                <w:szCs w:val="20"/>
              </w:rPr>
              <w:t>54 872 530,00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8B154E9" w14:textId="77777777" w:rsidR="009A69A7" w:rsidRPr="004D68CA" w:rsidRDefault="009A69A7" w:rsidP="009A69A7">
            <w:pPr>
              <w:jc w:val="right"/>
              <w:rPr>
                <w:sz w:val="20"/>
                <w:szCs w:val="20"/>
              </w:rPr>
            </w:pPr>
            <w:r w:rsidRPr="004D68CA">
              <w:rPr>
                <w:sz w:val="20"/>
                <w:szCs w:val="20"/>
              </w:rPr>
              <w:t>0,00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13391F" w14:textId="77777777" w:rsidR="009A69A7" w:rsidRPr="004D68CA" w:rsidRDefault="009A69A7" w:rsidP="009A69A7">
            <w:pPr>
              <w:jc w:val="right"/>
              <w:rPr>
                <w:sz w:val="20"/>
                <w:szCs w:val="20"/>
              </w:rPr>
            </w:pPr>
            <w:r w:rsidRPr="004D68CA">
              <w:rPr>
                <w:sz w:val="20"/>
                <w:szCs w:val="20"/>
              </w:rPr>
              <w:t>0,00</w:t>
            </w:r>
          </w:p>
        </w:tc>
      </w:tr>
      <w:tr w:rsidR="009A69A7" w:rsidRPr="004D68CA" w14:paraId="51DB7370"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99D36A5" w14:textId="77777777" w:rsidR="009A69A7" w:rsidRPr="004D68CA" w:rsidRDefault="009A69A7" w:rsidP="009A69A7">
            <w:pPr>
              <w:rPr>
                <w:sz w:val="20"/>
                <w:szCs w:val="20"/>
              </w:rPr>
            </w:pPr>
            <w:r w:rsidRPr="004D68CA">
              <w:rPr>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14:paraId="4F464C74" w14:textId="77777777" w:rsidR="009A69A7" w:rsidRPr="004D68CA" w:rsidRDefault="009A69A7" w:rsidP="009A69A7">
            <w:pPr>
              <w:jc w:val="center"/>
              <w:rPr>
                <w:sz w:val="20"/>
                <w:szCs w:val="20"/>
              </w:rPr>
            </w:pPr>
            <w:r w:rsidRPr="004D68CA">
              <w:rPr>
                <w:sz w:val="20"/>
                <w:szCs w:val="20"/>
              </w:rPr>
              <w:t>99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EFE949" w14:textId="77777777" w:rsidR="009A69A7" w:rsidRPr="004D68CA" w:rsidRDefault="009A69A7" w:rsidP="009A69A7">
            <w:pPr>
              <w:jc w:val="center"/>
              <w:rPr>
                <w:sz w:val="20"/>
                <w:szCs w:val="20"/>
              </w:rPr>
            </w:pPr>
            <w:r w:rsidRPr="004D68CA">
              <w:rPr>
                <w:sz w:val="20"/>
                <w:szCs w:val="20"/>
              </w:rPr>
              <w:t> </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4CD58BFB"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67FCB1"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55EA58"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1A0BF5DB" w14:textId="77777777" w:rsidR="009A69A7" w:rsidRPr="004D68CA" w:rsidRDefault="009A69A7" w:rsidP="009A69A7">
            <w:pPr>
              <w:jc w:val="right"/>
              <w:rPr>
                <w:sz w:val="20"/>
                <w:szCs w:val="20"/>
              </w:rPr>
            </w:pPr>
            <w:r w:rsidRPr="004D68CA">
              <w:rPr>
                <w:sz w:val="20"/>
                <w:szCs w:val="20"/>
              </w:rPr>
              <w:t>10 468 579,50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E39BC3" w14:textId="77777777" w:rsidR="009A69A7" w:rsidRPr="004D68CA" w:rsidRDefault="009A69A7" w:rsidP="009A69A7">
            <w:pPr>
              <w:jc w:val="right"/>
              <w:rPr>
                <w:sz w:val="20"/>
                <w:szCs w:val="20"/>
              </w:rPr>
            </w:pPr>
            <w:r w:rsidRPr="004D68CA">
              <w:rPr>
                <w:sz w:val="20"/>
                <w:szCs w:val="20"/>
              </w:rPr>
              <w:t>23 957 527,00</w:t>
            </w:r>
          </w:p>
        </w:tc>
      </w:tr>
      <w:tr w:rsidR="009A69A7" w:rsidRPr="004D68CA" w14:paraId="0C426687"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AE8633B" w14:textId="77777777" w:rsidR="009A69A7" w:rsidRPr="004D68CA" w:rsidRDefault="009A69A7" w:rsidP="009A69A7">
            <w:pPr>
              <w:rPr>
                <w:sz w:val="20"/>
                <w:szCs w:val="20"/>
              </w:rPr>
            </w:pPr>
            <w:r w:rsidRPr="004D68CA">
              <w:rPr>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14:paraId="7033BC93" w14:textId="77777777" w:rsidR="009A69A7" w:rsidRPr="004D68CA" w:rsidRDefault="009A69A7" w:rsidP="009A69A7">
            <w:pPr>
              <w:jc w:val="center"/>
              <w:rPr>
                <w:sz w:val="20"/>
                <w:szCs w:val="20"/>
              </w:rPr>
            </w:pPr>
            <w:r w:rsidRPr="004D68CA">
              <w:rPr>
                <w:sz w:val="20"/>
                <w:szCs w:val="20"/>
              </w:rPr>
              <w:t>99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D65435" w14:textId="77777777" w:rsidR="009A69A7" w:rsidRPr="004D68CA" w:rsidRDefault="009A69A7" w:rsidP="009A69A7">
            <w:pPr>
              <w:jc w:val="center"/>
              <w:rPr>
                <w:sz w:val="20"/>
                <w:szCs w:val="20"/>
              </w:rPr>
            </w:pPr>
            <w:r w:rsidRPr="004D68CA">
              <w:rPr>
                <w:sz w:val="20"/>
                <w:szCs w:val="20"/>
              </w:rPr>
              <w:t>99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38693206" w14:textId="77777777" w:rsidR="009A69A7" w:rsidRPr="004D68CA" w:rsidRDefault="009A69A7" w:rsidP="009A69A7">
            <w:pPr>
              <w:jc w:val="center"/>
              <w:rPr>
                <w:sz w:val="20"/>
                <w:szCs w:val="20"/>
              </w:rPr>
            </w:pPr>
            <w:r w:rsidRPr="004D68CA">
              <w:rPr>
                <w:sz w:val="20"/>
                <w:szCs w:val="20"/>
              </w:rPr>
              <w:t> </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B0CF92"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17E124"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0724F866" w14:textId="77777777" w:rsidR="009A69A7" w:rsidRPr="004D68CA" w:rsidRDefault="009A69A7" w:rsidP="009A69A7">
            <w:pPr>
              <w:jc w:val="right"/>
              <w:rPr>
                <w:sz w:val="20"/>
                <w:szCs w:val="20"/>
              </w:rPr>
            </w:pPr>
            <w:r w:rsidRPr="004D68CA">
              <w:rPr>
                <w:sz w:val="20"/>
                <w:szCs w:val="20"/>
              </w:rPr>
              <w:t>10 468 579,50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5A1E1F" w14:textId="77777777" w:rsidR="009A69A7" w:rsidRPr="004D68CA" w:rsidRDefault="009A69A7" w:rsidP="009A69A7">
            <w:pPr>
              <w:jc w:val="right"/>
              <w:rPr>
                <w:sz w:val="20"/>
                <w:szCs w:val="20"/>
              </w:rPr>
            </w:pPr>
            <w:r w:rsidRPr="004D68CA">
              <w:rPr>
                <w:sz w:val="20"/>
                <w:szCs w:val="20"/>
              </w:rPr>
              <w:t>23 957 527,00</w:t>
            </w:r>
          </w:p>
        </w:tc>
      </w:tr>
      <w:tr w:rsidR="009A69A7" w:rsidRPr="004D68CA" w14:paraId="38CB9F9C"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A6405A8"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14:paraId="1A39FC37" w14:textId="77777777" w:rsidR="009A69A7" w:rsidRPr="004D68CA" w:rsidRDefault="009A69A7" w:rsidP="009A69A7">
            <w:pPr>
              <w:jc w:val="center"/>
              <w:rPr>
                <w:sz w:val="20"/>
                <w:szCs w:val="20"/>
              </w:rPr>
            </w:pPr>
            <w:r w:rsidRPr="004D68CA">
              <w:rPr>
                <w:sz w:val="20"/>
                <w:szCs w:val="20"/>
              </w:rPr>
              <w:t>99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8D78F6" w14:textId="77777777" w:rsidR="009A69A7" w:rsidRPr="004D68CA" w:rsidRDefault="009A69A7" w:rsidP="009A69A7">
            <w:pPr>
              <w:jc w:val="center"/>
              <w:rPr>
                <w:sz w:val="20"/>
                <w:szCs w:val="20"/>
              </w:rPr>
            </w:pPr>
            <w:r w:rsidRPr="004D68CA">
              <w:rPr>
                <w:sz w:val="20"/>
                <w:szCs w:val="20"/>
              </w:rPr>
              <w:t>99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77664AEF" w14:textId="77777777" w:rsidR="009A69A7" w:rsidRPr="004D68CA" w:rsidRDefault="009A69A7" w:rsidP="009A69A7">
            <w:pPr>
              <w:jc w:val="center"/>
              <w:rPr>
                <w:sz w:val="20"/>
                <w:szCs w:val="20"/>
              </w:rPr>
            </w:pPr>
            <w:r w:rsidRPr="004D68CA">
              <w:rPr>
                <w:sz w:val="20"/>
                <w:szCs w:val="20"/>
              </w:rPr>
              <w:t>99.0.00.00000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559D4D"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804ACC"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21C233F3" w14:textId="77777777" w:rsidR="009A69A7" w:rsidRPr="004D68CA" w:rsidRDefault="009A69A7" w:rsidP="009A69A7">
            <w:pPr>
              <w:jc w:val="right"/>
              <w:rPr>
                <w:sz w:val="20"/>
                <w:szCs w:val="20"/>
              </w:rPr>
            </w:pPr>
            <w:r w:rsidRPr="004D68CA">
              <w:rPr>
                <w:sz w:val="20"/>
                <w:szCs w:val="20"/>
              </w:rPr>
              <w:t>10 468 579,50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4FC1D4" w14:textId="77777777" w:rsidR="009A69A7" w:rsidRPr="004D68CA" w:rsidRDefault="009A69A7" w:rsidP="009A69A7">
            <w:pPr>
              <w:jc w:val="right"/>
              <w:rPr>
                <w:sz w:val="20"/>
                <w:szCs w:val="20"/>
              </w:rPr>
            </w:pPr>
            <w:r w:rsidRPr="004D68CA">
              <w:rPr>
                <w:sz w:val="20"/>
                <w:szCs w:val="20"/>
              </w:rPr>
              <w:t>23 957 527,00</w:t>
            </w:r>
          </w:p>
        </w:tc>
      </w:tr>
      <w:tr w:rsidR="009A69A7" w:rsidRPr="004D68CA" w14:paraId="4C1BF761"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76B6E2FC" w14:textId="77777777" w:rsidR="009A69A7" w:rsidRPr="004D68CA" w:rsidRDefault="009A69A7" w:rsidP="009A69A7">
            <w:pPr>
              <w:rPr>
                <w:sz w:val="20"/>
                <w:szCs w:val="20"/>
              </w:rPr>
            </w:pPr>
            <w:r w:rsidRPr="004D68CA">
              <w:rPr>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14:paraId="612ECA0B" w14:textId="77777777" w:rsidR="009A69A7" w:rsidRPr="004D68CA" w:rsidRDefault="009A69A7" w:rsidP="009A69A7">
            <w:pPr>
              <w:jc w:val="center"/>
              <w:rPr>
                <w:sz w:val="20"/>
                <w:szCs w:val="20"/>
              </w:rPr>
            </w:pPr>
            <w:r w:rsidRPr="004D68CA">
              <w:rPr>
                <w:sz w:val="20"/>
                <w:szCs w:val="20"/>
              </w:rPr>
              <w:t>99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09E26F" w14:textId="77777777" w:rsidR="009A69A7" w:rsidRPr="004D68CA" w:rsidRDefault="009A69A7" w:rsidP="009A69A7">
            <w:pPr>
              <w:jc w:val="center"/>
              <w:rPr>
                <w:sz w:val="20"/>
                <w:szCs w:val="20"/>
              </w:rPr>
            </w:pPr>
            <w:r w:rsidRPr="004D68CA">
              <w:rPr>
                <w:sz w:val="20"/>
                <w:szCs w:val="20"/>
              </w:rPr>
              <w:t>99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25409F62" w14:textId="77777777" w:rsidR="009A69A7" w:rsidRPr="004D68CA" w:rsidRDefault="009A69A7" w:rsidP="009A69A7">
            <w:pPr>
              <w:jc w:val="center"/>
              <w:rPr>
                <w:sz w:val="20"/>
                <w:szCs w:val="20"/>
              </w:rPr>
            </w:pPr>
            <w:r w:rsidRPr="004D68CA">
              <w:rPr>
                <w:sz w:val="20"/>
                <w:szCs w:val="20"/>
              </w:rPr>
              <w:t>99.9.00.00000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2F2B06" w14:textId="77777777" w:rsidR="009A69A7" w:rsidRPr="004D68CA" w:rsidRDefault="009A69A7" w:rsidP="009A69A7">
            <w:pPr>
              <w:jc w:val="center"/>
              <w:rPr>
                <w:sz w:val="20"/>
                <w:szCs w:val="20"/>
              </w:rPr>
            </w:pPr>
            <w:r w:rsidRPr="004D68CA">
              <w:rPr>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925668"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809835C" w14:textId="77777777" w:rsidR="009A69A7" w:rsidRPr="004D68CA" w:rsidRDefault="009A69A7" w:rsidP="009A69A7">
            <w:pPr>
              <w:jc w:val="right"/>
              <w:rPr>
                <w:sz w:val="20"/>
                <w:szCs w:val="20"/>
              </w:rPr>
            </w:pPr>
            <w:r w:rsidRPr="004D68CA">
              <w:rPr>
                <w:sz w:val="20"/>
                <w:szCs w:val="20"/>
              </w:rPr>
              <w:t>10 468 579,50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014761" w14:textId="77777777" w:rsidR="009A69A7" w:rsidRPr="004D68CA" w:rsidRDefault="009A69A7" w:rsidP="009A69A7">
            <w:pPr>
              <w:jc w:val="right"/>
              <w:rPr>
                <w:sz w:val="20"/>
                <w:szCs w:val="20"/>
              </w:rPr>
            </w:pPr>
            <w:r w:rsidRPr="004D68CA">
              <w:rPr>
                <w:sz w:val="20"/>
                <w:szCs w:val="20"/>
              </w:rPr>
              <w:t>23 957 527,00</w:t>
            </w:r>
          </w:p>
        </w:tc>
      </w:tr>
      <w:tr w:rsidR="009A69A7" w:rsidRPr="004D68CA" w14:paraId="0EA7982B"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67EE2558" w14:textId="77777777" w:rsidR="009A69A7" w:rsidRPr="004D68CA" w:rsidRDefault="009A69A7" w:rsidP="009A69A7">
            <w:pPr>
              <w:rPr>
                <w:sz w:val="20"/>
                <w:szCs w:val="20"/>
              </w:rPr>
            </w:pPr>
            <w:r w:rsidRPr="004D68CA">
              <w:rPr>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14:paraId="361B9841" w14:textId="77777777" w:rsidR="009A69A7" w:rsidRPr="004D68CA" w:rsidRDefault="009A69A7" w:rsidP="009A69A7">
            <w:pPr>
              <w:jc w:val="center"/>
              <w:rPr>
                <w:sz w:val="20"/>
                <w:szCs w:val="20"/>
              </w:rPr>
            </w:pPr>
            <w:r w:rsidRPr="004D68CA">
              <w:rPr>
                <w:sz w:val="20"/>
                <w:szCs w:val="20"/>
              </w:rPr>
              <w:t>99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ACD60B" w14:textId="77777777" w:rsidR="009A69A7" w:rsidRPr="004D68CA" w:rsidRDefault="009A69A7" w:rsidP="009A69A7">
            <w:pPr>
              <w:jc w:val="center"/>
              <w:rPr>
                <w:sz w:val="20"/>
                <w:szCs w:val="20"/>
              </w:rPr>
            </w:pPr>
            <w:r w:rsidRPr="004D68CA">
              <w:rPr>
                <w:sz w:val="20"/>
                <w:szCs w:val="20"/>
              </w:rPr>
              <w:t>99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09C5B6F" w14:textId="77777777" w:rsidR="009A69A7" w:rsidRPr="004D68CA" w:rsidRDefault="009A69A7" w:rsidP="009A69A7">
            <w:pPr>
              <w:jc w:val="center"/>
              <w:rPr>
                <w:sz w:val="20"/>
                <w:szCs w:val="20"/>
              </w:rPr>
            </w:pPr>
            <w:r w:rsidRPr="004D68CA">
              <w:rPr>
                <w:sz w:val="20"/>
                <w:szCs w:val="20"/>
              </w:rPr>
              <w:t>99.9.00.00000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6C7954" w14:textId="77777777" w:rsidR="009A69A7" w:rsidRPr="004D68CA" w:rsidRDefault="009A69A7" w:rsidP="009A69A7">
            <w:pPr>
              <w:jc w:val="center"/>
              <w:rPr>
                <w:sz w:val="20"/>
                <w:szCs w:val="20"/>
              </w:rPr>
            </w:pPr>
            <w:r w:rsidRPr="004D68CA">
              <w:rPr>
                <w:sz w:val="20"/>
                <w:szCs w:val="20"/>
              </w:rPr>
              <w:t>900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777AB6"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4FAB60DF" w14:textId="77777777" w:rsidR="009A69A7" w:rsidRPr="004D68CA" w:rsidRDefault="009A69A7" w:rsidP="009A69A7">
            <w:pPr>
              <w:jc w:val="right"/>
              <w:rPr>
                <w:sz w:val="20"/>
                <w:szCs w:val="20"/>
              </w:rPr>
            </w:pPr>
            <w:r w:rsidRPr="004D68CA">
              <w:rPr>
                <w:sz w:val="20"/>
                <w:szCs w:val="20"/>
              </w:rPr>
              <w:t>10 468 579,50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B03329" w14:textId="77777777" w:rsidR="009A69A7" w:rsidRPr="004D68CA" w:rsidRDefault="009A69A7" w:rsidP="009A69A7">
            <w:pPr>
              <w:jc w:val="right"/>
              <w:rPr>
                <w:sz w:val="20"/>
                <w:szCs w:val="20"/>
              </w:rPr>
            </w:pPr>
            <w:r w:rsidRPr="004D68CA">
              <w:rPr>
                <w:sz w:val="20"/>
                <w:szCs w:val="20"/>
              </w:rPr>
              <w:t>23 957 527,00</w:t>
            </w:r>
          </w:p>
        </w:tc>
      </w:tr>
      <w:tr w:rsidR="009A69A7" w:rsidRPr="004D68CA" w14:paraId="0B5FE722" w14:textId="77777777" w:rsidTr="009A69A7">
        <w:trPr>
          <w:gridAfter w:val="1"/>
          <w:wAfter w:w="428" w:type="dxa"/>
          <w:trHeight w:val="345"/>
        </w:trPr>
        <w:tc>
          <w:tcPr>
            <w:tcW w:w="3403" w:type="dxa"/>
            <w:tcBorders>
              <w:top w:val="nil"/>
              <w:left w:val="single" w:sz="4" w:space="0" w:color="auto"/>
              <w:bottom w:val="single" w:sz="4" w:space="0" w:color="auto"/>
              <w:right w:val="nil"/>
            </w:tcBorders>
            <w:shd w:val="clear" w:color="auto" w:fill="auto"/>
            <w:vAlign w:val="center"/>
            <w:hideMark/>
          </w:tcPr>
          <w:p w14:paraId="4E856F3B" w14:textId="77777777" w:rsidR="009A69A7" w:rsidRPr="004D68CA" w:rsidRDefault="009A69A7" w:rsidP="009A69A7">
            <w:pPr>
              <w:rPr>
                <w:sz w:val="20"/>
                <w:szCs w:val="20"/>
              </w:rPr>
            </w:pPr>
            <w:r w:rsidRPr="004D68CA">
              <w:rPr>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14:paraId="7008FA74" w14:textId="77777777" w:rsidR="009A69A7" w:rsidRPr="004D68CA" w:rsidRDefault="009A69A7" w:rsidP="009A69A7">
            <w:pPr>
              <w:jc w:val="center"/>
              <w:rPr>
                <w:sz w:val="20"/>
                <w:szCs w:val="20"/>
              </w:rPr>
            </w:pPr>
            <w:r w:rsidRPr="004D68CA">
              <w:rPr>
                <w:sz w:val="20"/>
                <w:szCs w:val="20"/>
              </w:rPr>
              <w:t>99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7D340C" w14:textId="77777777" w:rsidR="009A69A7" w:rsidRPr="004D68CA" w:rsidRDefault="009A69A7" w:rsidP="009A69A7">
            <w:pPr>
              <w:jc w:val="center"/>
              <w:rPr>
                <w:sz w:val="20"/>
                <w:szCs w:val="20"/>
              </w:rPr>
            </w:pPr>
            <w:r w:rsidRPr="004D68CA">
              <w:rPr>
                <w:sz w:val="20"/>
                <w:szCs w:val="20"/>
              </w:rPr>
              <w:t>99</w:t>
            </w:r>
          </w:p>
        </w:tc>
        <w:tc>
          <w:tcPr>
            <w:tcW w:w="1516" w:type="dxa"/>
            <w:gridSpan w:val="2"/>
            <w:tcBorders>
              <w:top w:val="nil"/>
              <w:left w:val="single" w:sz="4" w:space="0" w:color="auto"/>
              <w:bottom w:val="single" w:sz="4" w:space="0" w:color="auto"/>
              <w:right w:val="nil"/>
            </w:tcBorders>
            <w:shd w:val="clear" w:color="auto" w:fill="auto"/>
            <w:noWrap/>
            <w:vAlign w:val="center"/>
            <w:hideMark/>
          </w:tcPr>
          <w:p w14:paraId="1542663C" w14:textId="77777777" w:rsidR="009A69A7" w:rsidRPr="004D68CA" w:rsidRDefault="009A69A7" w:rsidP="009A69A7">
            <w:pPr>
              <w:jc w:val="center"/>
              <w:rPr>
                <w:sz w:val="20"/>
                <w:szCs w:val="20"/>
              </w:rPr>
            </w:pPr>
            <w:r w:rsidRPr="004D68CA">
              <w:rPr>
                <w:sz w:val="20"/>
                <w:szCs w:val="20"/>
              </w:rPr>
              <w:t>99.9.00.00000</w:t>
            </w:r>
          </w:p>
        </w:tc>
        <w:tc>
          <w:tcPr>
            <w:tcW w:w="8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58D647" w14:textId="77777777" w:rsidR="009A69A7" w:rsidRPr="004D68CA" w:rsidRDefault="009A69A7" w:rsidP="009A69A7">
            <w:pPr>
              <w:jc w:val="center"/>
              <w:rPr>
                <w:sz w:val="20"/>
                <w:szCs w:val="20"/>
              </w:rPr>
            </w:pPr>
            <w:r w:rsidRPr="004D68CA">
              <w:rPr>
                <w:sz w:val="20"/>
                <w:szCs w:val="20"/>
              </w:rPr>
              <w:t>990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212A65" w14:textId="77777777" w:rsidR="009A69A7" w:rsidRPr="004D68CA" w:rsidRDefault="009A69A7" w:rsidP="009A69A7">
            <w:pPr>
              <w:jc w:val="right"/>
              <w:rPr>
                <w:sz w:val="20"/>
                <w:szCs w:val="20"/>
              </w:rPr>
            </w:pPr>
            <w:r w:rsidRPr="004D68CA">
              <w:rPr>
                <w:sz w:val="20"/>
                <w:szCs w:val="20"/>
              </w:rPr>
              <w:t>0,00</w:t>
            </w:r>
          </w:p>
        </w:tc>
        <w:tc>
          <w:tcPr>
            <w:tcW w:w="850" w:type="dxa"/>
            <w:gridSpan w:val="4"/>
            <w:tcBorders>
              <w:top w:val="nil"/>
              <w:left w:val="single" w:sz="4" w:space="0" w:color="auto"/>
              <w:bottom w:val="single" w:sz="4" w:space="0" w:color="auto"/>
              <w:right w:val="nil"/>
            </w:tcBorders>
            <w:shd w:val="clear" w:color="auto" w:fill="auto"/>
            <w:vAlign w:val="center"/>
            <w:hideMark/>
          </w:tcPr>
          <w:p w14:paraId="59646544" w14:textId="77777777" w:rsidR="009A69A7" w:rsidRPr="004D68CA" w:rsidRDefault="009A69A7" w:rsidP="009A69A7">
            <w:pPr>
              <w:jc w:val="right"/>
              <w:rPr>
                <w:sz w:val="20"/>
                <w:szCs w:val="20"/>
              </w:rPr>
            </w:pPr>
            <w:r w:rsidRPr="004D68CA">
              <w:rPr>
                <w:sz w:val="20"/>
                <w:szCs w:val="20"/>
              </w:rPr>
              <w:t>10 468 579,50</w:t>
            </w:r>
          </w:p>
        </w:tc>
        <w:tc>
          <w:tcPr>
            <w:tcW w:w="13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8DD637" w14:textId="77777777" w:rsidR="009A69A7" w:rsidRPr="004D68CA" w:rsidRDefault="009A69A7" w:rsidP="009A69A7">
            <w:pPr>
              <w:jc w:val="right"/>
              <w:rPr>
                <w:sz w:val="20"/>
                <w:szCs w:val="20"/>
              </w:rPr>
            </w:pPr>
            <w:r w:rsidRPr="004D68CA">
              <w:rPr>
                <w:sz w:val="20"/>
                <w:szCs w:val="20"/>
              </w:rPr>
              <w:t>23 957 527,00</w:t>
            </w:r>
          </w:p>
        </w:tc>
      </w:tr>
      <w:tr w:rsidR="009A69A7" w:rsidRPr="004D68CA" w14:paraId="749D39F0" w14:textId="77777777" w:rsidTr="009A69A7">
        <w:trPr>
          <w:gridAfter w:val="1"/>
          <w:wAfter w:w="428" w:type="dxa"/>
          <w:trHeight w:val="15"/>
        </w:trPr>
        <w:tc>
          <w:tcPr>
            <w:tcW w:w="3403" w:type="dxa"/>
            <w:tcBorders>
              <w:top w:val="nil"/>
              <w:left w:val="single" w:sz="4" w:space="0" w:color="auto"/>
              <w:bottom w:val="nil"/>
              <w:right w:val="single" w:sz="4" w:space="0" w:color="auto"/>
            </w:tcBorders>
            <w:shd w:val="clear" w:color="auto" w:fill="auto"/>
            <w:noWrap/>
            <w:vAlign w:val="center"/>
            <w:hideMark/>
          </w:tcPr>
          <w:p w14:paraId="7932AD3C" w14:textId="77777777" w:rsidR="009A69A7" w:rsidRPr="004D68CA" w:rsidRDefault="009A69A7" w:rsidP="009A69A7">
            <w:pPr>
              <w:rPr>
                <w:sz w:val="20"/>
                <w:szCs w:val="20"/>
              </w:rPr>
            </w:pPr>
            <w:r w:rsidRPr="004D68CA">
              <w:rPr>
                <w:sz w:val="20"/>
                <w:szCs w:val="20"/>
              </w:rPr>
              <w:t>Итого расходов</w:t>
            </w:r>
          </w:p>
        </w:tc>
        <w:tc>
          <w:tcPr>
            <w:tcW w:w="992" w:type="dxa"/>
            <w:tcBorders>
              <w:top w:val="nil"/>
              <w:left w:val="nil"/>
              <w:bottom w:val="nil"/>
              <w:right w:val="single" w:sz="4" w:space="0" w:color="auto"/>
            </w:tcBorders>
            <w:shd w:val="clear" w:color="auto" w:fill="auto"/>
            <w:noWrap/>
            <w:vAlign w:val="center"/>
            <w:hideMark/>
          </w:tcPr>
          <w:p w14:paraId="282CC53E" w14:textId="77777777" w:rsidR="009A69A7" w:rsidRPr="004D68CA" w:rsidRDefault="009A69A7" w:rsidP="009A69A7">
            <w:pPr>
              <w:rPr>
                <w:sz w:val="20"/>
                <w:szCs w:val="20"/>
              </w:rPr>
            </w:pPr>
            <w:r w:rsidRPr="004D68CA">
              <w:rPr>
                <w:sz w:val="20"/>
                <w:szCs w:val="20"/>
              </w:rPr>
              <w:t>0</w:t>
            </w:r>
          </w:p>
        </w:tc>
        <w:tc>
          <w:tcPr>
            <w:tcW w:w="709" w:type="dxa"/>
            <w:tcBorders>
              <w:top w:val="nil"/>
              <w:left w:val="nil"/>
              <w:bottom w:val="nil"/>
              <w:right w:val="single" w:sz="4" w:space="0" w:color="auto"/>
            </w:tcBorders>
            <w:shd w:val="clear" w:color="auto" w:fill="auto"/>
            <w:noWrap/>
            <w:vAlign w:val="center"/>
            <w:hideMark/>
          </w:tcPr>
          <w:p w14:paraId="5897AB79" w14:textId="77777777" w:rsidR="009A69A7" w:rsidRPr="004D68CA" w:rsidRDefault="009A69A7" w:rsidP="009A69A7">
            <w:pPr>
              <w:rPr>
                <w:sz w:val="20"/>
                <w:szCs w:val="20"/>
              </w:rPr>
            </w:pPr>
            <w:r w:rsidRPr="004D68CA">
              <w:rPr>
                <w:sz w:val="20"/>
                <w:szCs w:val="20"/>
              </w:rPr>
              <w:t>0</w:t>
            </w:r>
          </w:p>
        </w:tc>
        <w:tc>
          <w:tcPr>
            <w:tcW w:w="1516" w:type="dxa"/>
            <w:gridSpan w:val="2"/>
            <w:tcBorders>
              <w:top w:val="nil"/>
              <w:left w:val="nil"/>
              <w:bottom w:val="nil"/>
              <w:right w:val="single" w:sz="4" w:space="0" w:color="auto"/>
            </w:tcBorders>
            <w:shd w:val="clear" w:color="auto" w:fill="auto"/>
            <w:noWrap/>
            <w:vAlign w:val="center"/>
            <w:hideMark/>
          </w:tcPr>
          <w:p w14:paraId="4D9A1387" w14:textId="77777777" w:rsidR="009A69A7" w:rsidRPr="004D68CA" w:rsidRDefault="009A69A7" w:rsidP="009A69A7">
            <w:pPr>
              <w:rPr>
                <w:sz w:val="20"/>
                <w:szCs w:val="20"/>
              </w:rPr>
            </w:pPr>
            <w:r w:rsidRPr="004D68CA">
              <w:rPr>
                <w:sz w:val="20"/>
                <w:szCs w:val="20"/>
              </w:rPr>
              <w:t>0000000000000</w:t>
            </w:r>
          </w:p>
        </w:tc>
        <w:tc>
          <w:tcPr>
            <w:tcW w:w="850" w:type="dxa"/>
            <w:gridSpan w:val="3"/>
            <w:tcBorders>
              <w:top w:val="nil"/>
              <w:left w:val="nil"/>
              <w:bottom w:val="nil"/>
              <w:right w:val="single" w:sz="4" w:space="0" w:color="auto"/>
            </w:tcBorders>
            <w:shd w:val="clear" w:color="auto" w:fill="auto"/>
            <w:noWrap/>
            <w:vAlign w:val="center"/>
            <w:hideMark/>
          </w:tcPr>
          <w:p w14:paraId="2AEC0254" w14:textId="77777777" w:rsidR="009A69A7" w:rsidRPr="004D68CA" w:rsidRDefault="009A69A7" w:rsidP="009A69A7">
            <w:pPr>
              <w:rPr>
                <w:sz w:val="20"/>
                <w:szCs w:val="20"/>
              </w:rPr>
            </w:pPr>
            <w:r w:rsidRPr="004D68CA">
              <w:rPr>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B2213A7" w14:textId="77777777" w:rsidR="009A69A7" w:rsidRPr="004D68CA" w:rsidRDefault="009A69A7" w:rsidP="009A69A7">
            <w:pPr>
              <w:jc w:val="right"/>
              <w:rPr>
                <w:sz w:val="20"/>
                <w:szCs w:val="20"/>
              </w:rPr>
            </w:pPr>
            <w:r w:rsidRPr="004D68CA">
              <w:rPr>
                <w:sz w:val="20"/>
                <w:szCs w:val="20"/>
              </w:rPr>
              <w:t>2 247 340 233,6</w:t>
            </w:r>
          </w:p>
        </w:tc>
        <w:tc>
          <w:tcPr>
            <w:tcW w:w="850" w:type="dxa"/>
            <w:gridSpan w:val="4"/>
            <w:tcBorders>
              <w:top w:val="nil"/>
              <w:left w:val="nil"/>
              <w:bottom w:val="single" w:sz="4" w:space="0" w:color="auto"/>
              <w:right w:val="single" w:sz="4" w:space="0" w:color="auto"/>
            </w:tcBorders>
            <w:shd w:val="clear" w:color="auto" w:fill="auto"/>
            <w:noWrap/>
            <w:vAlign w:val="center"/>
            <w:hideMark/>
          </w:tcPr>
          <w:p w14:paraId="2558BDEB" w14:textId="77777777" w:rsidR="009A69A7" w:rsidRPr="004D68CA" w:rsidRDefault="009A69A7" w:rsidP="009A69A7">
            <w:pPr>
              <w:jc w:val="right"/>
              <w:rPr>
                <w:sz w:val="20"/>
                <w:szCs w:val="20"/>
              </w:rPr>
            </w:pPr>
            <w:r w:rsidRPr="004D68CA">
              <w:rPr>
                <w:sz w:val="20"/>
                <w:szCs w:val="20"/>
              </w:rPr>
              <w:t>1 550 361 107,2</w:t>
            </w:r>
          </w:p>
        </w:tc>
        <w:tc>
          <w:tcPr>
            <w:tcW w:w="1319" w:type="dxa"/>
            <w:gridSpan w:val="2"/>
            <w:tcBorders>
              <w:top w:val="nil"/>
              <w:left w:val="nil"/>
              <w:bottom w:val="single" w:sz="4" w:space="0" w:color="auto"/>
              <w:right w:val="single" w:sz="4" w:space="0" w:color="auto"/>
            </w:tcBorders>
            <w:shd w:val="clear" w:color="auto" w:fill="auto"/>
            <w:noWrap/>
            <w:vAlign w:val="center"/>
            <w:hideMark/>
          </w:tcPr>
          <w:p w14:paraId="587AA873" w14:textId="77777777" w:rsidR="009A69A7" w:rsidRPr="004D68CA" w:rsidRDefault="009A69A7" w:rsidP="009A69A7">
            <w:pPr>
              <w:jc w:val="right"/>
              <w:rPr>
                <w:sz w:val="20"/>
                <w:szCs w:val="20"/>
              </w:rPr>
            </w:pPr>
            <w:r w:rsidRPr="004D68CA">
              <w:rPr>
                <w:sz w:val="20"/>
                <w:szCs w:val="20"/>
              </w:rPr>
              <w:t>1 606 041 942,3</w:t>
            </w:r>
          </w:p>
        </w:tc>
      </w:tr>
      <w:tr w:rsidR="009A69A7" w:rsidRPr="004D68CA" w14:paraId="05418689" w14:textId="77777777" w:rsidTr="009A69A7">
        <w:trPr>
          <w:gridAfter w:val="1"/>
          <w:wAfter w:w="428" w:type="dxa"/>
          <w:trHeight w:val="255"/>
        </w:trPr>
        <w:tc>
          <w:tcPr>
            <w:tcW w:w="3403" w:type="dxa"/>
            <w:tcBorders>
              <w:top w:val="single" w:sz="4" w:space="0" w:color="auto"/>
              <w:left w:val="single" w:sz="4" w:space="0" w:color="auto"/>
              <w:bottom w:val="single" w:sz="4" w:space="0" w:color="auto"/>
              <w:right w:val="nil"/>
            </w:tcBorders>
            <w:shd w:val="clear" w:color="auto" w:fill="auto"/>
            <w:noWrap/>
            <w:vAlign w:val="center"/>
            <w:hideMark/>
          </w:tcPr>
          <w:p w14:paraId="4EC4972F" w14:textId="77777777" w:rsidR="009A69A7" w:rsidRPr="004D68CA" w:rsidRDefault="009A69A7" w:rsidP="009A69A7">
            <w:pPr>
              <w:rPr>
                <w:sz w:val="20"/>
                <w:szCs w:val="20"/>
              </w:rPr>
            </w:pPr>
            <w:r w:rsidRPr="004D68CA">
              <w:rPr>
                <w:sz w:val="20"/>
                <w:szCs w:val="20"/>
              </w:rPr>
              <w:t>Итого расходов</w:t>
            </w:r>
          </w:p>
        </w:tc>
        <w:tc>
          <w:tcPr>
            <w:tcW w:w="992" w:type="dxa"/>
            <w:tcBorders>
              <w:top w:val="single" w:sz="4" w:space="0" w:color="auto"/>
              <w:left w:val="nil"/>
              <w:bottom w:val="single" w:sz="4" w:space="0" w:color="auto"/>
              <w:right w:val="nil"/>
            </w:tcBorders>
            <w:shd w:val="clear" w:color="auto" w:fill="auto"/>
            <w:noWrap/>
            <w:vAlign w:val="center"/>
            <w:hideMark/>
          </w:tcPr>
          <w:p w14:paraId="66E8CE99" w14:textId="77777777" w:rsidR="009A69A7" w:rsidRPr="004D68CA" w:rsidRDefault="009A69A7" w:rsidP="009A69A7">
            <w:pPr>
              <w:rPr>
                <w:sz w:val="20"/>
                <w:szCs w:val="20"/>
              </w:rPr>
            </w:pPr>
            <w:r w:rsidRPr="004D68CA">
              <w:rPr>
                <w:sz w:val="20"/>
                <w:szCs w:val="20"/>
              </w:rPr>
              <w:t> </w:t>
            </w:r>
          </w:p>
        </w:tc>
        <w:tc>
          <w:tcPr>
            <w:tcW w:w="709" w:type="dxa"/>
            <w:tcBorders>
              <w:top w:val="single" w:sz="4" w:space="0" w:color="auto"/>
              <w:left w:val="nil"/>
              <w:bottom w:val="single" w:sz="4" w:space="0" w:color="auto"/>
              <w:right w:val="nil"/>
            </w:tcBorders>
            <w:shd w:val="clear" w:color="auto" w:fill="auto"/>
            <w:noWrap/>
            <w:vAlign w:val="center"/>
            <w:hideMark/>
          </w:tcPr>
          <w:p w14:paraId="0C4AAC56" w14:textId="77777777" w:rsidR="009A69A7" w:rsidRPr="004D68CA" w:rsidRDefault="009A69A7" w:rsidP="009A69A7">
            <w:pPr>
              <w:rPr>
                <w:sz w:val="20"/>
                <w:szCs w:val="20"/>
              </w:rPr>
            </w:pPr>
            <w:r w:rsidRPr="004D68CA">
              <w:rPr>
                <w:sz w:val="20"/>
                <w:szCs w:val="20"/>
              </w:rPr>
              <w:t> </w:t>
            </w:r>
          </w:p>
        </w:tc>
        <w:tc>
          <w:tcPr>
            <w:tcW w:w="1516" w:type="dxa"/>
            <w:gridSpan w:val="2"/>
            <w:tcBorders>
              <w:top w:val="single" w:sz="4" w:space="0" w:color="auto"/>
              <w:left w:val="nil"/>
              <w:bottom w:val="single" w:sz="4" w:space="0" w:color="auto"/>
              <w:right w:val="nil"/>
            </w:tcBorders>
            <w:shd w:val="clear" w:color="auto" w:fill="auto"/>
            <w:noWrap/>
            <w:vAlign w:val="center"/>
            <w:hideMark/>
          </w:tcPr>
          <w:p w14:paraId="27C2102C" w14:textId="77777777" w:rsidR="009A69A7" w:rsidRPr="004D68CA" w:rsidRDefault="009A69A7" w:rsidP="009A69A7">
            <w:pPr>
              <w:rPr>
                <w:sz w:val="20"/>
                <w:szCs w:val="20"/>
              </w:rPr>
            </w:pPr>
            <w:r w:rsidRPr="004D68CA">
              <w:rPr>
                <w:sz w:val="20"/>
                <w:szCs w:val="20"/>
              </w:rPr>
              <w:t> </w:t>
            </w:r>
          </w:p>
        </w:tc>
        <w:tc>
          <w:tcPr>
            <w:tcW w:w="85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AF332E9" w14:textId="77777777" w:rsidR="009A69A7" w:rsidRPr="004D68CA" w:rsidRDefault="009A69A7" w:rsidP="009A69A7">
            <w:pPr>
              <w:rPr>
                <w:sz w:val="20"/>
                <w:szCs w:val="20"/>
              </w:rPr>
            </w:pPr>
            <w:r w:rsidRPr="004D68CA">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3EF5070F" w14:textId="77777777" w:rsidR="009A69A7" w:rsidRPr="004D68CA" w:rsidRDefault="009A69A7" w:rsidP="009A69A7">
            <w:pPr>
              <w:jc w:val="right"/>
              <w:rPr>
                <w:sz w:val="20"/>
                <w:szCs w:val="20"/>
              </w:rPr>
            </w:pPr>
            <w:r w:rsidRPr="004D68CA">
              <w:rPr>
                <w:sz w:val="20"/>
                <w:szCs w:val="20"/>
              </w:rPr>
              <w:t>2 247 340 233,6</w:t>
            </w:r>
          </w:p>
        </w:tc>
        <w:tc>
          <w:tcPr>
            <w:tcW w:w="850" w:type="dxa"/>
            <w:gridSpan w:val="4"/>
            <w:tcBorders>
              <w:top w:val="nil"/>
              <w:left w:val="nil"/>
              <w:bottom w:val="single" w:sz="4" w:space="0" w:color="auto"/>
              <w:right w:val="single" w:sz="4" w:space="0" w:color="auto"/>
            </w:tcBorders>
            <w:shd w:val="clear" w:color="auto" w:fill="auto"/>
            <w:noWrap/>
            <w:vAlign w:val="center"/>
            <w:hideMark/>
          </w:tcPr>
          <w:p w14:paraId="591CB24C" w14:textId="77777777" w:rsidR="009A69A7" w:rsidRPr="004D68CA" w:rsidRDefault="009A69A7" w:rsidP="009A69A7">
            <w:pPr>
              <w:jc w:val="right"/>
              <w:rPr>
                <w:sz w:val="20"/>
                <w:szCs w:val="20"/>
              </w:rPr>
            </w:pPr>
            <w:r w:rsidRPr="004D68CA">
              <w:rPr>
                <w:sz w:val="20"/>
                <w:szCs w:val="20"/>
              </w:rPr>
              <w:t>1 550 361 107,2</w:t>
            </w:r>
          </w:p>
        </w:tc>
        <w:tc>
          <w:tcPr>
            <w:tcW w:w="1319" w:type="dxa"/>
            <w:gridSpan w:val="2"/>
            <w:tcBorders>
              <w:top w:val="nil"/>
              <w:left w:val="nil"/>
              <w:bottom w:val="single" w:sz="4" w:space="0" w:color="auto"/>
              <w:right w:val="single" w:sz="4" w:space="0" w:color="auto"/>
            </w:tcBorders>
            <w:shd w:val="clear" w:color="auto" w:fill="auto"/>
            <w:noWrap/>
            <w:vAlign w:val="center"/>
            <w:hideMark/>
          </w:tcPr>
          <w:p w14:paraId="3CF1045F" w14:textId="77777777" w:rsidR="009A69A7" w:rsidRPr="004D68CA" w:rsidRDefault="009A69A7" w:rsidP="009A69A7">
            <w:pPr>
              <w:jc w:val="right"/>
              <w:rPr>
                <w:sz w:val="20"/>
                <w:szCs w:val="20"/>
              </w:rPr>
            </w:pPr>
            <w:r w:rsidRPr="004D68CA">
              <w:rPr>
                <w:sz w:val="20"/>
                <w:szCs w:val="20"/>
              </w:rPr>
              <w:t>1 606 041 942,3</w:t>
            </w:r>
          </w:p>
        </w:tc>
      </w:tr>
    </w:tbl>
    <w:p w14:paraId="3DD2D6F7" w14:textId="77777777" w:rsidR="009A69A7" w:rsidRPr="004D68CA" w:rsidRDefault="009A69A7" w:rsidP="009A69A7">
      <w:pPr>
        <w:rPr>
          <w:sz w:val="20"/>
          <w:szCs w:val="20"/>
        </w:rPr>
      </w:pPr>
    </w:p>
    <w:tbl>
      <w:tblPr>
        <w:tblW w:w="5613" w:type="dxa"/>
        <w:tblInd w:w="93" w:type="dxa"/>
        <w:tblLook w:val="04A0" w:firstRow="1" w:lastRow="0" w:firstColumn="1" w:lastColumn="0" w:noHBand="0" w:noVBand="1"/>
      </w:tblPr>
      <w:tblGrid>
        <w:gridCol w:w="258"/>
        <w:gridCol w:w="2520"/>
        <w:gridCol w:w="665"/>
        <w:gridCol w:w="557"/>
        <w:gridCol w:w="476"/>
        <w:gridCol w:w="1477"/>
        <w:gridCol w:w="551"/>
        <w:gridCol w:w="1396"/>
        <w:gridCol w:w="1241"/>
        <w:gridCol w:w="155"/>
        <w:gridCol w:w="606"/>
      </w:tblGrid>
      <w:tr w:rsidR="009A69A7" w:rsidRPr="004D68CA" w14:paraId="03426329" w14:textId="77777777" w:rsidTr="009A69A7">
        <w:trPr>
          <w:trHeight w:val="255"/>
        </w:trPr>
        <w:tc>
          <w:tcPr>
            <w:tcW w:w="276" w:type="dxa"/>
            <w:tcBorders>
              <w:top w:val="nil"/>
              <w:left w:val="nil"/>
              <w:bottom w:val="nil"/>
              <w:right w:val="nil"/>
            </w:tcBorders>
            <w:shd w:val="clear" w:color="auto" w:fill="auto"/>
            <w:noWrap/>
            <w:vAlign w:val="bottom"/>
            <w:hideMark/>
          </w:tcPr>
          <w:p w14:paraId="5C8D871D" w14:textId="77777777" w:rsidR="009A69A7" w:rsidRPr="004D68CA" w:rsidRDefault="009A69A7" w:rsidP="009A69A7">
            <w:pPr>
              <w:rPr>
                <w:sz w:val="20"/>
                <w:szCs w:val="20"/>
              </w:rPr>
            </w:pPr>
          </w:p>
        </w:tc>
        <w:tc>
          <w:tcPr>
            <w:tcW w:w="10572" w:type="dxa"/>
            <w:gridSpan w:val="7"/>
            <w:vMerge w:val="restart"/>
            <w:tcBorders>
              <w:top w:val="nil"/>
              <w:left w:val="nil"/>
              <w:bottom w:val="nil"/>
              <w:right w:val="nil"/>
            </w:tcBorders>
            <w:shd w:val="clear" w:color="auto" w:fill="auto"/>
            <w:vAlign w:val="center"/>
            <w:hideMark/>
          </w:tcPr>
          <w:p w14:paraId="3C854504" w14:textId="77777777" w:rsidR="009A69A7" w:rsidRPr="004D68CA" w:rsidRDefault="009A69A7" w:rsidP="009A69A7">
            <w:pPr>
              <w:jc w:val="center"/>
              <w:rPr>
                <w:sz w:val="20"/>
                <w:szCs w:val="20"/>
              </w:rPr>
            </w:pPr>
          </w:p>
        </w:tc>
        <w:tc>
          <w:tcPr>
            <w:tcW w:w="1960" w:type="dxa"/>
            <w:gridSpan w:val="2"/>
            <w:tcBorders>
              <w:top w:val="nil"/>
              <w:left w:val="nil"/>
              <w:bottom w:val="nil"/>
              <w:right w:val="nil"/>
            </w:tcBorders>
            <w:shd w:val="clear" w:color="auto" w:fill="auto"/>
            <w:noWrap/>
            <w:vAlign w:val="bottom"/>
            <w:hideMark/>
          </w:tcPr>
          <w:p w14:paraId="5FB5905B"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536FCE18" w14:textId="77777777" w:rsidR="009A69A7" w:rsidRPr="004D68CA" w:rsidRDefault="009A69A7" w:rsidP="009A69A7">
            <w:pPr>
              <w:rPr>
                <w:sz w:val="20"/>
                <w:szCs w:val="20"/>
              </w:rPr>
            </w:pPr>
          </w:p>
        </w:tc>
      </w:tr>
      <w:tr w:rsidR="009A69A7" w:rsidRPr="004D68CA" w14:paraId="6A8034BB" w14:textId="77777777" w:rsidTr="009A69A7">
        <w:trPr>
          <w:gridAfter w:val="2"/>
          <w:wAfter w:w="465" w:type="dxa"/>
          <w:trHeight w:val="1560"/>
        </w:trPr>
        <w:tc>
          <w:tcPr>
            <w:tcW w:w="276" w:type="dxa"/>
            <w:tcBorders>
              <w:top w:val="nil"/>
              <w:left w:val="nil"/>
              <w:bottom w:val="nil"/>
              <w:right w:val="nil"/>
            </w:tcBorders>
            <w:shd w:val="clear" w:color="auto" w:fill="auto"/>
            <w:noWrap/>
            <w:vAlign w:val="bottom"/>
            <w:hideMark/>
          </w:tcPr>
          <w:p w14:paraId="24E2D9B6" w14:textId="77777777" w:rsidR="009A69A7" w:rsidRPr="004D68CA" w:rsidRDefault="009A69A7" w:rsidP="009A69A7">
            <w:pPr>
              <w:rPr>
                <w:sz w:val="20"/>
                <w:szCs w:val="20"/>
              </w:rPr>
            </w:pPr>
          </w:p>
        </w:tc>
        <w:tc>
          <w:tcPr>
            <w:tcW w:w="10572" w:type="dxa"/>
            <w:gridSpan w:val="7"/>
            <w:vMerge/>
            <w:tcBorders>
              <w:top w:val="nil"/>
              <w:left w:val="nil"/>
              <w:bottom w:val="nil"/>
              <w:right w:val="nil"/>
            </w:tcBorders>
            <w:vAlign w:val="center"/>
            <w:hideMark/>
          </w:tcPr>
          <w:p w14:paraId="2DC6EF57" w14:textId="77777777" w:rsidR="009A69A7" w:rsidRPr="004D68CA" w:rsidRDefault="009A69A7" w:rsidP="009A69A7">
            <w:pPr>
              <w:rPr>
                <w:sz w:val="20"/>
                <w:szCs w:val="20"/>
              </w:rPr>
            </w:pPr>
          </w:p>
        </w:tc>
        <w:tc>
          <w:tcPr>
            <w:tcW w:w="1731" w:type="dxa"/>
            <w:tcBorders>
              <w:top w:val="nil"/>
              <w:left w:val="nil"/>
              <w:bottom w:val="nil"/>
              <w:right w:val="nil"/>
            </w:tcBorders>
            <w:shd w:val="clear" w:color="auto" w:fill="auto"/>
            <w:vAlign w:val="bottom"/>
            <w:hideMark/>
          </w:tcPr>
          <w:p w14:paraId="43D8AD61" w14:textId="77777777" w:rsidR="009A69A7" w:rsidRPr="004D68CA" w:rsidRDefault="009A69A7" w:rsidP="009A69A7">
            <w:pPr>
              <w:jc w:val="right"/>
              <w:rPr>
                <w:sz w:val="20"/>
                <w:szCs w:val="20"/>
              </w:rPr>
            </w:pPr>
            <w:r w:rsidRPr="004D68CA">
              <w:rPr>
                <w:sz w:val="18"/>
                <w:szCs w:val="18"/>
              </w:rPr>
              <w:t>Приложение 5                                             к решению сессии Совета депутатов Куйбышевского муниципального района  "О бюджете Куйбышевского муниципального района на 2021 год и плановый период 2022 и 2023годов</w:t>
            </w:r>
            <w:r w:rsidRPr="004D68CA">
              <w:rPr>
                <w:sz w:val="20"/>
                <w:szCs w:val="20"/>
              </w:rPr>
              <w:t>"</w:t>
            </w:r>
          </w:p>
        </w:tc>
      </w:tr>
      <w:tr w:rsidR="009A69A7" w:rsidRPr="004D68CA" w14:paraId="15CE1D27" w14:textId="77777777" w:rsidTr="009A69A7">
        <w:trPr>
          <w:trHeight w:val="120"/>
        </w:trPr>
        <w:tc>
          <w:tcPr>
            <w:tcW w:w="276" w:type="dxa"/>
            <w:tcBorders>
              <w:top w:val="nil"/>
              <w:left w:val="nil"/>
              <w:bottom w:val="nil"/>
              <w:right w:val="nil"/>
            </w:tcBorders>
            <w:shd w:val="clear" w:color="auto" w:fill="auto"/>
            <w:noWrap/>
            <w:vAlign w:val="bottom"/>
            <w:hideMark/>
          </w:tcPr>
          <w:p w14:paraId="5373E99C" w14:textId="77777777" w:rsidR="009A69A7" w:rsidRPr="004D68CA" w:rsidRDefault="009A69A7" w:rsidP="009A69A7">
            <w:pPr>
              <w:rPr>
                <w:sz w:val="20"/>
                <w:szCs w:val="20"/>
              </w:rPr>
            </w:pPr>
          </w:p>
        </w:tc>
        <w:tc>
          <w:tcPr>
            <w:tcW w:w="3621" w:type="dxa"/>
            <w:tcBorders>
              <w:top w:val="nil"/>
              <w:left w:val="nil"/>
              <w:bottom w:val="nil"/>
              <w:right w:val="nil"/>
            </w:tcBorders>
            <w:shd w:val="clear" w:color="auto" w:fill="auto"/>
            <w:noWrap/>
            <w:vAlign w:val="bottom"/>
            <w:hideMark/>
          </w:tcPr>
          <w:p w14:paraId="20D5F34B" w14:textId="77777777" w:rsidR="009A69A7" w:rsidRPr="004D68CA" w:rsidRDefault="009A69A7" w:rsidP="009A69A7">
            <w:pPr>
              <w:rPr>
                <w:sz w:val="20"/>
                <w:szCs w:val="20"/>
              </w:rPr>
            </w:pPr>
          </w:p>
        </w:tc>
        <w:tc>
          <w:tcPr>
            <w:tcW w:w="880" w:type="dxa"/>
            <w:tcBorders>
              <w:top w:val="nil"/>
              <w:left w:val="nil"/>
              <w:bottom w:val="nil"/>
              <w:right w:val="nil"/>
            </w:tcBorders>
            <w:shd w:val="clear" w:color="auto" w:fill="auto"/>
            <w:noWrap/>
            <w:vAlign w:val="bottom"/>
            <w:hideMark/>
          </w:tcPr>
          <w:p w14:paraId="4AE3541F" w14:textId="77777777" w:rsidR="009A69A7" w:rsidRPr="004D68CA" w:rsidRDefault="009A69A7" w:rsidP="009A69A7">
            <w:pPr>
              <w:rPr>
                <w:sz w:val="20"/>
                <w:szCs w:val="20"/>
              </w:rPr>
            </w:pPr>
          </w:p>
        </w:tc>
        <w:tc>
          <w:tcPr>
            <w:tcW w:w="720" w:type="dxa"/>
            <w:tcBorders>
              <w:top w:val="nil"/>
              <w:left w:val="nil"/>
              <w:bottom w:val="nil"/>
              <w:right w:val="nil"/>
            </w:tcBorders>
            <w:shd w:val="clear" w:color="auto" w:fill="auto"/>
            <w:noWrap/>
            <w:vAlign w:val="bottom"/>
            <w:hideMark/>
          </w:tcPr>
          <w:p w14:paraId="0E1EF4DE"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54A4A6B0" w14:textId="77777777" w:rsidR="009A69A7" w:rsidRPr="004D68CA" w:rsidRDefault="009A69A7" w:rsidP="009A69A7">
            <w:pPr>
              <w:rPr>
                <w:sz w:val="20"/>
                <w:szCs w:val="20"/>
              </w:rPr>
            </w:pPr>
          </w:p>
        </w:tc>
        <w:tc>
          <w:tcPr>
            <w:tcW w:w="2080" w:type="dxa"/>
            <w:tcBorders>
              <w:top w:val="nil"/>
              <w:left w:val="nil"/>
              <w:bottom w:val="nil"/>
              <w:right w:val="nil"/>
            </w:tcBorders>
            <w:shd w:val="clear" w:color="auto" w:fill="auto"/>
            <w:noWrap/>
            <w:vAlign w:val="bottom"/>
            <w:hideMark/>
          </w:tcPr>
          <w:p w14:paraId="4B9B9710" w14:textId="77777777" w:rsidR="009A69A7" w:rsidRPr="004D68CA" w:rsidRDefault="009A69A7" w:rsidP="009A69A7">
            <w:pPr>
              <w:rPr>
                <w:sz w:val="20"/>
                <w:szCs w:val="20"/>
              </w:rPr>
            </w:pPr>
          </w:p>
        </w:tc>
        <w:tc>
          <w:tcPr>
            <w:tcW w:w="711" w:type="dxa"/>
            <w:tcBorders>
              <w:top w:val="nil"/>
              <w:left w:val="nil"/>
              <w:bottom w:val="nil"/>
              <w:right w:val="nil"/>
            </w:tcBorders>
            <w:shd w:val="clear" w:color="auto" w:fill="auto"/>
            <w:noWrap/>
            <w:vAlign w:val="bottom"/>
            <w:hideMark/>
          </w:tcPr>
          <w:p w14:paraId="2AFF1495"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16C574D1" w14:textId="77777777" w:rsidR="009A69A7" w:rsidRPr="004D68CA" w:rsidRDefault="009A69A7" w:rsidP="009A69A7">
            <w:pPr>
              <w:rPr>
                <w:sz w:val="20"/>
                <w:szCs w:val="20"/>
              </w:rPr>
            </w:pPr>
          </w:p>
        </w:tc>
        <w:tc>
          <w:tcPr>
            <w:tcW w:w="1960" w:type="dxa"/>
            <w:gridSpan w:val="2"/>
            <w:tcBorders>
              <w:top w:val="nil"/>
              <w:left w:val="nil"/>
              <w:bottom w:val="nil"/>
              <w:right w:val="nil"/>
            </w:tcBorders>
            <w:shd w:val="clear" w:color="auto" w:fill="auto"/>
            <w:noWrap/>
            <w:vAlign w:val="bottom"/>
            <w:hideMark/>
          </w:tcPr>
          <w:p w14:paraId="301F43DA"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3A7AD870" w14:textId="77777777" w:rsidR="009A69A7" w:rsidRPr="004D68CA" w:rsidRDefault="009A69A7" w:rsidP="009A69A7">
            <w:pPr>
              <w:rPr>
                <w:sz w:val="20"/>
                <w:szCs w:val="20"/>
              </w:rPr>
            </w:pPr>
          </w:p>
        </w:tc>
      </w:tr>
      <w:tr w:rsidR="009A69A7" w:rsidRPr="004D68CA" w14:paraId="43E57F96" w14:textId="77777777" w:rsidTr="009A69A7">
        <w:trPr>
          <w:trHeight w:val="345"/>
        </w:trPr>
        <w:tc>
          <w:tcPr>
            <w:tcW w:w="276" w:type="dxa"/>
            <w:tcBorders>
              <w:top w:val="nil"/>
              <w:left w:val="nil"/>
              <w:bottom w:val="nil"/>
              <w:right w:val="nil"/>
            </w:tcBorders>
            <w:shd w:val="clear" w:color="auto" w:fill="auto"/>
            <w:noWrap/>
            <w:vAlign w:val="bottom"/>
            <w:hideMark/>
          </w:tcPr>
          <w:p w14:paraId="1F411A31" w14:textId="77777777" w:rsidR="009A69A7" w:rsidRPr="004D68CA" w:rsidRDefault="009A69A7" w:rsidP="009A69A7">
            <w:pPr>
              <w:rPr>
                <w:sz w:val="20"/>
                <w:szCs w:val="20"/>
              </w:rPr>
            </w:pPr>
          </w:p>
        </w:tc>
        <w:tc>
          <w:tcPr>
            <w:tcW w:w="3621" w:type="dxa"/>
            <w:tcBorders>
              <w:top w:val="nil"/>
              <w:left w:val="nil"/>
              <w:bottom w:val="nil"/>
              <w:right w:val="nil"/>
            </w:tcBorders>
            <w:shd w:val="clear" w:color="auto" w:fill="auto"/>
            <w:noWrap/>
            <w:vAlign w:val="bottom"/>
            <w:hideMark/>
          </w:tcPr>
          <w:p w14:paraId="1F96860C" w14:textId="77777777" w:rsidR="009A69A7" w:rsidRPr="004D68CA" w:rsidRDefault="009A69A7" w:rsidP="009A69A7">
            <w:pPr>
              <w:rPr>
                <w:sz w:val="20"/>
                <w:szCs w:val="20"/>
              </w:rPr>
            </w:pPr>
          </w:p>
        </w:tc>
        <w:tc>
          <w:tcPr>
            <w:tcW w:w="880" w:type="dxa"/>
            <w:tcBorders>
              <w:top w:val="nil"/>
              <w:left w:val="nil"/>
              <w:bottom w:val="nil"/>
              <w:right w:val="nil"/>
            </w:tcBorders>
            <w:shd w:val="clear" w:color="auto" w:fill="auto"/>
            <w:noWrap/>
            <w:vAlign w:val="bottom"/>
            <w:hideMark/>
          </w:tcPr>
          <w:p w14:paraId="6CA12F55" w14:textId="77777777" w:rsidR="009A69A7" w:rsidRPr="004D68CA" w:rsidRDefault="009A69A7" w:rsidP="009A69A7">
            <w:pPr>
              <w:rPr>
                <w:sz w:val="20"/>
                <w:szCs w:val="20"/>
              </w:rPr>
            </w:pPr>
          </w:p>
        </w:tc>
        <w:tc>
          <w:tcPr>
            <w:tcW w:w="720" w:type="dxa"/>
            <w:tcBorders>
              <w:top w:val="nil"/>
              <w:left w:val="nil"/>
              <w:bottom w:val="nil"/>
              <w:right w:val="nil"/>
            </w:tcBorders>
            <w:shd w:val="clear" w:color="auto" w:fill="auto"/>
            <w:noWrap/>
            <w:vAlign w:val="bottom"/>
            <w:hideMark/>
          </w:tcPr>
          <w:p w14:paraId="7EA1B9D3"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1D62CDDD" w14:textId="77777777" w:rsidR="009A69A7" w:rsidRPr="004D68CA" w:rsidRDefault="009A69A7" w:rsidP="009A69A7">
            <w:pPr>
              <w:rPr>
                <w:sz w:val="20"/>
                <w:szCs w:val="20"/>
              </w:rPr>
            </w:pPr>
          </w:p>
        </w:tc>
        <w:tc>
          <w:tcPr>
            <w:tcW w:w="2080" w:type="dxa"/>
            <w:tcBorders>
              <w:top w:val="nil"/>
              <w:left w:val="nil"/>
              <w:bottom w:val="nil"/>
              <w:right w:val="nil"/>
            </w:tcBorders>
            <w:shd w:val="clear" w:color="auto" w:fill="auto"/>
            <w:noWrap/>
            <w:vAlign w:val="bottom"/>
            <w:hideMark/>
          </w:tcPr>
          <w:p w14:paraId="728054A6" w14:textId="77777777" w:rsidR="009A69A7" w:rsidRPr="004D68CA" w:rsidRDefault="009A69A7" w:rsidP="009A69A7">
            <w:pPr>
              <w:rPr>
                <w:sz w:val="20"/>
                <w:szCs w:val="20"/>
              </w:rPr>
            </w:pPr>
          </w:p>
        </w:tc>
        <w:tc>
          <w:tcPr>
            <w:tcW w:w="711" w:type="dxa"/>
            <w:tcBorders>
              <w:top w:val="nil"/>
              <w:left w:val="nil"/>
              <w:bottom w:val="nil"/>
              <w:right w:val="nil"/>
            </w:tcBorders>
            <w:shd w:val="clear" w:color="auto" w:fill="auto"/>
            <w:noWrap/>
            <w:vAlign w:val="bottom"/>
            <w:hideMark/>
          </w:tcPr>
          <w:p w14:paraId="403C5B71"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668CD0B2" w14:textId="77777777" w:rsidR="009A69A7" w:rsidRPr="004D68CA" w:rsidRDefault="009A69A7" w:rsidP="009A69A7">
            <w:pPr>
              <w:rPr>
                <w:sz w:val="20"/>
                <w:szCs w:val="20"/>
              </w:rPr>
            </w:pPr>
          </w:p>
        </w:tc>
        <w:tc>
          <w:tcPr>
            <w:tcW w:w="1960" w:type="dxa"/>
            <w:gridSpan w:val="2"/>
            <w:tcBorders>
              <w:top w:val="nil"/>
              <w:left w:val="nil"/>
              <w:bottom w:val="nil"/>
              <w:right w:val="nil"/>
            </w:tcBorders>
            <w:shd w:val="clear" w:color="auto" w:fill="auto"/>
            <w:noWrap/>
            <w:vAlign w:val="bottom"/>
            <w:hideMark/>
          </w:tcPr>
          <w:p w14:paraId="432F23EA"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0281AD64" w14:textId="77777777" w:rsidR="009A69A7" w:rsidRPr="004D68CA" w:rsidRDefault="009A69A7" w:rsidP="009A69A7">
            <w:pPr>
              <w:rPr>
                <w:sz w:val="20"/>
                <w:szCs w:val="20"/>
              </w:rPr>
            </w:pPr>
          </w:p>
        </w:tc>
      </w:tr>
      <w:tr w:rsidR="009A69A7" w:rsidRPr="004D68CA" w14:paraId="541BC6FB" w14:textId="77777777" w:rsidTr="009A69A7">
        <w:trPr>
          <w:gridAfter w:val="2"/>
          <w:wAfter w:w="465" w:type="dxa"/>
          <w:trHeight w:val="540"/>
        </w:trPr>
        <w:tc>
          <w:tcPr>
            <w:tcW w:w="276" w:type="dxa"/>
            <w:tcBorders>
              <w:top w:val="nil"/>
              <w:left w:val="nil"/>
              <w:bottom w:val="nil"/>
              <w:right w:val="nil"/>
            </w:tcBorders>
            <w:shd w:val="clear" w:color="auto" w:fill="auto"/>
            <w:noWrap/>
            <w:vAlign w:val="bottom"/>
            <w:hideMark/>
          </w:tcPr>
          <w:p w14:paraId="565C886B" w14:textId="77777777" w:rsidR="009A69A7" w:rsidRPr="004D68CA" w:rsidRDefault="009A69A7" w:rsidP="009A69A7">
            <w:pPr>
              <w:rPr>
                <w:sz w:val="20"/>
                <w:szCs w:val="20"/>
              </w:rPr>
            </w:pPr>
          </w:p>
        </w:tc>
        <w:tc>
          <w:tcPr>
            <w:tcW w:w="12303" w:type="dxa"/>
            <w:gridSpan w:val="8"/>
            <w:vMerge w:val="restart"/>
            <w:tcBorders>
              <w:top w:val="nil"/>
              <w:left w:val="nil"/>
              <w:bottom w:val="nil"/>
              <w:right w:val="nil"/>
            </w:tcBorders>
            <w:shd w:val="clear" w:color="auto" w:fill="auto"/>
            <w:noWrap/>
            <w:vAlign w:val="bottom"/>
            <w:hideMark/>
          </w:tcPr>
          <w:p w14:paraId="36EA4311" w14:textId="77777777" w:rsidR="009A69A7" w:rsidRPr="004D68CA" w:rsidRDefault="009A69A7" w:rsidP="009A69A7">
            <w:pPr>
              <w:jc w:val="center"/>
              <w:rPr>
                <w:sz w:val="20"/>
                <w:szCs w:val="20"/>
              </w:rPr>
            </w:pPr>
            <w:r w:rsidRPr="004D68CA">
              <w:rPr>
                <w:sz w:val="20"/>
                <w:szCs w:val="20"/>
              </w:rPr>
              <w:t>Ведомственная структура расходов бюджета Куйбышевского муниципального района на 2021 год и плановый период 2022 и 2023 годов</w:t>
            </w:r>
          </w:p>
        </w:tc>
      </w:tr>
      <w:tr w:rsidR="009A69A7" w:rsidRPr="004D68CA" w14:paraId="5754B7A5" w14:textId="77777777" w:rsidTr="009A69A7">
        <w:trPr>
          <w:gridAfter w:val="2"/>
          <w:wAfter w:w="465" w:type="dxa"/>
          <w:trHeight w:val="165"/>
        </w:trPr>
        <w:tc>
          <w:tcPr>
            <w:tcW w:w="276" w:type="dxa"/>
            <w:tcBorders>
              <w:top w:val="nil"/>
              <w:left w:val="nil"/>
              <w:bottom w:val="nil"/>
              <w:right w:val="nil"/>
            </w:tcBorders>
            <w:shd w:val="clear" w:color="auto" w:fill="auto"/>
            <w:noWrap/>
            <w:vAlign w:val="bottom"/>
            <w:hideMark/>
          </w:tcPr>
          <w:p w14:paraId="48AD62ED" w14:textId="77777777" w:rsidR="009A69A7" w:rsidRPr="004D68CA" w:rsidRDefault="009A69A7" w:rsidP="009A69A7">
            <w:pPr>
              <w:rPr>
                <w:sz w:val="20"/>
                <w:szCs w:val="20"/>
              </w:rPr>
            </w:pPr>
          </w:p>
        </w:tc>
        <w:tc>
          <w:tcPr>
            <w:tcW w:w="12303" w:type="dxa"/>
            <w:gridSpan w:val="8"/>
            <w:vMerge/>
            <w:tcBorders>
              <w:top w:val="nil"/>
              <w:left w:val="nil"/>
              <w:bottom w:val="nil"/>
              <w:right w:val="nil"/>
            </w:tcBorders>
            <w:vAlign w:val="center"/>
            <w:hideMark/>
          </w:tcPr>
          <w:p w14:paraId="3EB8EC79" w14:textId="77777777" w:rsidR="009A69A7" w:rsidRPr="004D68CA" w:rsidRDefault="009A69A7" w:rsidP="009A69A7">
            <w:pPr>
              <w:rPr>
                <w:sz w:val="20"/>
                <w:szCs w:val="20"/>
              </w:rPr>
            </w:pPr>
          </w:p>
        </w:tc>
      </w:tr>
      <w:tr w:rsidR="009A69A7" w:rsidRPr="004D68CA" w14:paraId="76FDA533" w14:textId="77777777" w:rsidTr="009A69A7">
        <w:trPr>
          <w:trHeight w:val="135"/>
        </w:trPr>
        <w:tc>
          <w:tcPr>
            <w:tcW w:w="276" w:type="dxa"/>
            <w:tcBorders>
              <w:top w:val="nil"/>
              <w:left w:val="nil"/>
              <w:bottom w:val="nil"/>
              <w:right w:val="nil"/>
            </w:tcBorders>
            <w:shd w:val="clear" w:color="auto" w:fill="auto"/>
            <w:noWrap/>
            <w:vAlign w:val="bottom"/>
            <w:hideMark/>
          </w:tcPr>
          <w:p w14:paraId="68161F0A" w14:textId="77777777" w:rsidR="009A69A7" w:rsidRPr="004D68CA" w:rsidRDefault="009A69A7" w:rsidP="009A69A7">
            <w:pPr>
              <w:rPr>
                <w:sz w:val="20"/>
                <w:szCs w:val="20"/>
              </w:rPr>
            </w:pPr>
          </w:p>
        </w:tc>
        <w:tc>
          <w:tcPr>
            <w:tcW w:w="3621" w:type="dxa"/>
            <w:tcBorders>
              <w:top w:val="nil"/>
              <w:left w:val="nil"/>
              <w:bottom w:val="nil"/>
              <w:right w:val="nil"/>
            </w:tcBorders>
            <w:shd w:val="clear" w:color="auto" w:fill="auto"/>
            <w:noWrap/>
            <w:vAlign w:val="bottom"/>
            <w:hideMark/>
          </w:tcPr>
          <w:p w14:paraId="33B1A444" w14:textId="77777777" w:rsidR="009A69A7" w:rsidRPr="004D68CA" w:rsidRDefault="009A69A7" w:rsidP="009A69A7">
            <w:pPr>
              <w:rPr>
                <w:sz w:val="20"/>
                <w:szCs w:val="20"/>
              </w:rPr>
            </w:pPr>
          </w:p>
        </w:tc>
        <w:tc>
          <w:tcPr>
            <w:tcW w:w="880" w:type="dxa"/>
            <w:tcBorders>
              <w:top w:val="nil"/>
              <w:left w:val="nil"/>
              <w:bottom w:val="nil"/>
              <w:right w:val="nil"/>
            </w:tcBorders>
            <w:shd w:val="clear" w:color="auto" w:fill="auto"/>
            <w:noWrap/>
            <w:vAlign w:val="bottom"/>
            <w:hideMark/>
          </w:tcPr>
          <w:p w14:paraId="40F7922E" w14:textId="77777777" w:rsidR="009A69A7" w:rsidRPr="004D68CA" w:rsidRDefault="009A69A7" w:rsidP="009A69A7">
            <w:pPr>
              <w:rPr>
                <w:sz w:val="20"/>
                <w:szCs w:val="20"/>
              </w:rPr>
            </w:pPr>
          </w:p>
        </w:tc>
        <w:tc>
          <w:tcPr>
            <w:tcW w:w="720" w:type="dxa"/>
            <w:tcBorders>
              <w:top w:val="nil"/>
              <w:left w:val="nil"/>
              <w:bottom w:val="nil"/>
              <w:right w:val="nil"/>
            </w:tcBorders>
            <w:shd w:val="clear" w:color="auto" w:fill="auto"/>
            <w:noWrap/>
            <w:vAlign w:val="bottom"/>
            <w:hideMark/>
          </w:tcPr>
          <w:p w14:paraId="74AFC181"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159F670E" w14:textId="77777777" w:rsidR="009A69A7" w:rsidRPr="004D68CA" w:rsidRDefault="009A69A7" w:rsidP="009A69A7">
            <w:pPr>
              <w:rPr>
                <w:sz w:val="20"/>
                <w:szCs w:val="20"/>
              </w:rPr>
            </w:pPr>
          </w:p>
        </w:tc>
        <w:tc>
          <w:tcPr>
            <w:tcW w:w="2080" w:type="dxa"/>
            <w:tcBorders>
              <w:top w:val="nil"/>
              <w:left w:val="nil"/>
              <w:bottom w:val="nil"/>
              <w:right w:val="nil"/>
            </w:tcBorders>
            <w:shd w:val="clear" w:color="auto" w:fill="auto"/>
            <w:noWrap/>
            <w:vAlign w:val="bottom"/>
            <w:hideMark/>
          </w:tcPr>
          <w:p w14:paraId="1F413ADC" w14:textId="77777777" w:rsidR="009A69A7" w:rsidRPr="004D68CA" w:rsidRDefault="009A69A7" w:rsidP="009A69A7">
            <w:pPr>
              <w:rPr>
                <w:sz w:val="20"/>
                <w:szCs w:val="20"/>
              </w:rPr>
            </w:pPr>
          </w:p>
        </w:tc>
        <w:tc>
          <w:tcPr>
            <w:tcW w:w="711" w:type="dxa"/>
            <w:tcBorders>
              <w:top w:val="nil"/>
              <w:left w:val="nil"/>
              <w:bottom w:val="nil"/>
              <w:right w:val="nil"/>
            </w:tcBorders>
            <w:shd w:val="clear" w:color="auto" w:fill="auto"/>
            <w:noWrap/>
            <w:vAlign w:val="bottom"/>
            <w:hideMark/>
          </w:tcPr>
          <w:p w14:paraId="247BDB4C"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3E98B020" w14:textId="77777777" w:rsidR="009A69A7" w:rsidRPr="004D68CA" w:rsidRDefault="009A69A7" w:rsidP="009A69A7">
            <w:pPr>
              <w:rPr>
                <w:sz w:val="20"/>
                <w:szCs w:val="20"/>
              </w:rPr>
            </w:pPr>
          </w:p>
        </w:tc>
        <w:tc>
          <w:tcPr>
            <w:tcW w:w="1960" w:type="dxa"/>
            <w:gridSpan w:val="2"/>
            <w:tcBorders>
              <w:top w:val="nil"/>
              <w:left w:val="nil"/>
              <w:bottom w:val="nil"/>
              <w:right w:val="nil"/>
            </w:tcBorders>
            <w:shd w:val="clear" w:color="auto" w:fill="auto"/>
            <w:noWrap/>
            <w:vAlign w:val="bottom"/>
            <w:hideMark/>
          </w:tcPr>
          <w:p w14:paraId="02A99A57" w14:textId="77777777" w:rsidR="009A69A7" w:rsidRPr="004D68CA" w:rsidRDefault="009A69A7" w:rsidP="009A69A7">
            <w:pPr>
              <w:rPr>
                <w:sz w:val="20"/>
                <w:szCs w:val="20"/>
              </w:rPr>
            </w:pPr>
          </w:p>
        </w:tc>
        <w:tc>
          <w:tcPr>
            <w:tcW w:w="236" w:type="dxa"/>
            <w:tcBorders>
              <w:top w:val="nil"/>
              <w:left w:val="nil"/>
              <w:bottom w:val="nil"/>
              <w:right w:val="nil"/>
            </w:tcBorders>
            <w:shd w:val="clear" w:color="auto" w:fill="auto"/>
            <w:noWrap/>
            <w:vAlign w:val="bottom"/>
            <w:hideMark/>
          </w:tcPr>
          <w:p w14:paraId="3F929F7F" w14:textId="77777777" w:rsidR="009A69A7" w:rsidRPr="004D68CA" w:rsidRDefault="009A69A7" w:rsidP="009A69A7">
            <w:pPr>
              <w:rPr>
                <w:sz w:val="20"/>
                <w:szCs w:val="20"/>
              </w:rPr>
            </w:pPr>
          </w:p>
        </w:tc>
      </w:tr>
      <w:tr w:rsidR="009A69A7" w:rsidRPr="004D68CA" w14:paraId="0AFFA3D9" w14:textId="77777777" w:rsidTr="009A69A7">
        <w:trPr>
          <w:trHeight w:val="255"/>
        </w:trPr>
        <w:tc>
          <w:tcPr>
            <w:tcW w:w="276" w:type="dxa"/>
            <w:tcBorders>
              <w:top w:val="nil"/>
              <w:left w:val="nil"/>
              <w:bottom w:val="nil"/>
              <w:right w:val="nil"/>
            </w:tcBorders>
            <w:shd w:val="clear" w:color="auto" w:fill="auto"/>
            <w:noWrap/>
            <w:vAlign w:val="bottom"/>
            <w:hideMark/>
          </w:tcPr>
          <w:p w14:paraId="7BB7931B" w14:textId="77777777" w:rsidR="009A69A7" w:rsidRPr="004D68CA" w:rsidRDefault="009A69A7" w:rsidP="009A69A7">
            <w:pPr>
              <w:rPr>
                <w:sz w:val="20"/>
                <w:szCs w:val="20"/>
              </w:rPr>
            </w:pPr>
          </w:p>
        </w:tc>
        <w:tc>
          <w:tcPr>
            <w:tcW w:w="3621" w:type="dxa"/>
            <w:tcBorders>
              <w:top w:val="nil"/>
              <w:left w:val="nil"/>
              <w:bottom w:val="nil"/>
              <w:right w:val="nil"/>
            </w:tcBorders>
            <w:shd w:val="clear" w:color="auto" w:fill="auto"/>
            <w:noWrap/>
            <w:vAlign w:val="bottom"/>
            <w:hideMark/>
          </w:tcPr>
          <w:p w14:paraId="4C935D22" w14:textId="77777777" w:rsidR="009A69A7" w:rsidRPr="004D68CA" w:rsidRDefault="009A69A7" w:rsidP="009A69A7">
            <w:pPr>
              <w:rPr>
                <w:sz w:val="20"/>
                <w:szCs w:val="20"/>
              </w:rPr>
            </w:pPr>
          </w:p>
        </w:tc>
        <w:tc>
          <w:tcPr>
            <w:tcW w:w="880" w:type="dxa"/>
            <w:tcBorders>
              <w:top w:val="nil"/>
              <w:left w:val="nil"/>
              <w:bottom w:val="nil"/>
              <w:right w:val="nil"/>
            </w:tcBorders>
            <w:shd w:val="clear" w:color="auto" w:fill="auto"/>
            <w:noWrap/>
            <w:vAlign w:val="bottom"/>
            <w:hideMark/>
          </w:tcPr>
          <w:p w14:paraId="4C68B199" w14:textId="77777777" w:rsidR="009A69A7" w:rsidRPr="004D68CA" w:rsidRDefault="009A69A7" w:rsidP="009A69A7">
            <w:pPr>
              <w:rPr>
                <w:sz w:val="20"/>
                <w:szCs w:val="20"/>
              </w:rPr>
            </w:pPr>
          </w:p>
        </w:tc>
        <w:tc>
          <w:tcPr>
            <w:tcW w:w="720" w:type="dxa"/>
            <w:tcBorders>
              <w:top w:val="nil"/>
              <w:left w:val="nil"/>
              <w:bottom w:val="nil"/>
              <w:right w:val="nil"/>
            </w:tcBorders>
            <w:shd w:val="clear" w:color="auto" w:fill="auto"/>
            <w:noWrap/>
            <w:vAlign w:val="bottom"/>
            <w:hideMark/>
          </w:tcPr>
          <w:p w14:paraId="67722906" w14:textId="77777777" w:rsidR="009A69A7" w:rsidRPr="004D68CA" w:rsidRDefault="009A69A7" w:rsidP="009A69A7">
            <w:pPr>
              <w:rPr>
                <w:sz w:val="20"/>
                <w:szCs w:val="20"/>
              </w:rPr>
            </w:pPr>
          </w:p>
        </w:tc>
        <w:tc>
          <w:tcPr>
            <w:tcW w:w="600" w:type="dxa"/>
            <w:tcBorders>
              <w:top w:val="nil"/>
              <w:left w:val="nil"/>
              <w:bottom w:val="nil"/>
              <w:right w:val="nil"/>
            </w:tcBorders>
            <w:shd w:val="clear" w:color="auto" w:fill="auto"/>
            <w:noWrap/>
            <w:vAlign w:val="bottom"/>
            <w:hideMark/>
          </w:tcPr>
          <w:p w14:paraId="219CC158" w14:textId="77777777" w:rsidR="009A69A7" w:rsidRPr="004D68CA" w:rsidRDefault="009A69A7" w:rsidP="009A69A7">
            <w:pPr>
              <w:rPr>
                <w:sz w:val="20"/>
                <w:szCs w:val="20"/>
              </w:rPr>
            </w:pPr>
          </w:p>
        </w:tc>
        <w:tc>
          <w:tcPr>
            <w:tcW w:w="2080" w:type="dxa"/>
            <w:tcBorders>
              <w:top w:val="nil"/>
              <w:left w:val="nil"/>
              <w:bottom w:val="nil"/>
              <w:right w:val="nil"/>
            </w:tcBorders>
            <w:shd w:val="clear" w:color="auto" w:fill="auto"/>
            <w:noWrap/>
            <w:vAlign w:val="bottom"/>
            <w:hideMark/>
          </w:tcPr>
          <w:p w14:paraId="15B2119B" w14:textId="77777777" w:rsidR="009A69A7" w:rsidRPr="004D68CA" w:rsidRDefault="009A69A7" w:rsidP="009A69A7">
            <w:pPr>
              <w:rPr>
                <w:sz w:val="20"/>
                <w:szCs w:val="20"/>
              </w:rPr>
            </w:pPr>
          </w:p>
        </w:tc>
        <w:tc>
          <w:tcPr>
            <w:tcW w:w="711" w:type="dxa"/>
            <w:tcBorders>
              <w:top w:val="nil"/>
              <w:left w:val="nil"/>
              <w:bottom w:val="nil"/>
              <w:right w:val="nil"/>
            </w:tcBorders>
            <w:shd w:val="clear" w:color="auto" w:fill="auto"/>
            <w:noWrap/>
            <w:vAlign w:val="bottom"/>
            <w:hideMark/>
          </w:tcPr>
          <w:p w14:paraId="6B5A2978"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7CF5C957" w14:textId="77777777" w:rsidR="009A69A7" w:rsidRPr="004D68CA" w:rsidRDefault="009A69A7" w:rsidP="009A69A7">
            <w:pPr>
              <w:jc w:val="right"/>
              <w:rPr>
                <w:sz w:val="20"/>
                <w:szCs w:val="20"/>
              </w:rPr>
            </w:pPr>
          </w:p>
        </w:tc>
        <w:tc>
          <w:tcPr>
            <w:tcW w:w="1960" w:type="dxa"/>
            <w:gridSpan w:val="2"/>
            <w:tcBorders>
              <w:top w:val="nil"/>
              <w:left w:val="nil"/>
              <w:bottom w:val="nil"/>
              <w:right w:val="nil"/>
            </w:tcBorders>
            <w:shd w:val="clear" w:color="auto" w:fill="auto"/>
            <w:noWrap/>
            <w:vAlign w:val="bottom"/>
            <w:hideMark/>
          </w:tcPr>
          <w:p w14:paraId="7C3A0C68" w14:textId="77777777" w:rsidR="009A69A7" w:rsidRPr="004D68CA" w:rsidRDefault="009A69A7" w:rsidP="009A69A7">
            <w:pPr>
              <w:jc w:val="right"/>
              <w:rPr>
                <w:sz w:val="20"/>
                <w:szCs w:val="20"/>
              </w:rPr>
            </w:pPr>
          </w:p>
        </w:tc>
        <w:tc>
          <w:tcPr>
            <w:tcW w:w="236" w:type="dxa"/>
            <w:tcBorders>
              <w:top w:val="nil"/>
              <w:left w:val="nil"/>
              <w:bottom w:val="nil"/>
              <w:right w:val="nil"/>
            </w:tcBorders>
            <w:shd w:val="clear" w:color="auto" w:fill="auto"/>
            <w:noWrap/>
            <w:vAlign w:val="bottom"/>
            <w:hideMark/>
          </w:tcPr>
          <w:p w14:paraId="59FAF115" w14:textId="77777777" w:rsidR="009A69A7" w:rsidRPr="004D68CA" w:rsidRDefault="009A69A7" w:rsidP="009A69A7">
            <w:pPr>
              <w:jc w:val="right"/>
              <w:rPr>
                <w:sz w:val="20"/>
                <w:szCs w:val="20"/>
              </w:rPr>
            </w:pPr>
            <w:r w:rsidRPr="004D68CA">
              <w:rPr>
                <w:sz w:val="20"/>
                <w:szCs w:val="20"/>
              </w:rPr>
              <w:t>руб.</w:t>
            </w:r>
          </w:p>
        </w:tc>
      </w:tr>
      <w:tr w:rsidR="009A69A7" w:rsidRPr="004D68CA" w14:paraId="3E88A3AF" w14:textId="77777777" w:rsidTr="009A69A7">
        <w:trPr>
          <w:trHeight w:val="375"/>
        </w:trPr>
        <w:tc>
          <w:tcPr>
            <w:tcW w:w="276" w:type="dxa"/>
            <w:tcBorders>
              <w:top w:val="nil"/>
              <w:left w:val="nil"/>
              <w:bottom w:val="nil"/>
              <w:right w:val="nil"/>
            </w:tcBorders>
            <w:shd w:val="clear" w:color="auto" w:fill="auto"/>
            <w:noWrap/>
            <w:vAlign w:val="bottom"/>
            <w:hideMark/>
          </w:tcPr>
          <w:p w14:paraId="0C3D80EB" w14:textId="77777777" w:rsidR="009A69A7" w:rsidRPr="004D68CA" w:rsidRDefault="009A69A7" w:rsidP="009A69A7">
            <w:pPr>
              <w:rPr>
                <w:sz w:val="20"/>
                <w:szCs w:val="20"/>
              </w:rPr>
            </w:pPr>
          </w:p>
        </w:tc>
        <w:tc>
          <w:tcPr>
            <w:tcW w:w="36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7CFB" w14:textId="77777777" w:rsidR="009A69A7" w:rsidRPr="004D68CA" w:rsidRDefault="009A69A7" w:rsidP="009A69A7">
            <w:pPr>
              <w:ind w:left="-1220"/>
              <w:jc w:val="right"/>
              <w:rPr>
                <w:sz w:val="20"/>
                <w:szCs w:val="20"/>
              </w:rPr>
            </w:pPr>
            <w:r w:rsidRPr="004D68CA">
              <w:rPr>
                <w:sz w:val="20"/>
                <w:szCs w:val="20"/>
              </w:rPr>
              <w:t>Наименование</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7936" w14:textId="77777777" w:rsidR="009A69A7" w:rsidRPr="004D68CA" w:rsidRDefault="009A69A7" w:rsidP="009A69A7">
            <w:pPr>
              <w:jc w:val="center"/>
              <w:rPr>
                <w:sz w:val="20"/>
                <w:szCs w:val="20"/>
              </w:rPr>
            </w:pPr>
            <w:r w:rsidRPr="004D68CA">
              <w:rPr>
                <w:sz w:val="20"/>
                <w:szCs w:val="20"/>
              </w:rPr>
              <w:t>ГРБС</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0BFCC" w14:textId="77777777" w:rsidR="009A69A7" w:rsidRPr="004D68CA" w:rsidRDefault="009A69A7" w:rsidP="009A69A7">
            <w:pPr>
              <w:jc w:val="center"/>
              <w:rPr>
                <w:sz w:val="20"/>
                <w:szCs w:val="20"/>
              </w:rPr>
            </w:pPr>
            <w:r w:rsidRPr="004D68CA">
              <w:rPr>
                <w:sz w:val="20"/>
                <w:szCs w:val="20"/>
              </w:rPr>
              <w:t>РЗ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AAAE8" w14:textId="77777777" w:rsidR="009A69A7" w:rsidRPr="004D68CA" w:rsidRDefault="009A69A7" w:rsidP="009A69A7">
            <w:pPr>
              <w:jc w:val="center"/>
              <w:rPr>
                <w:sz w:val="20"/>
                <w:szCs w:val="20"/>
              </w:rPr>
            </w:pPr>
            <w:r w:rsidRPr="004D68CA">
              <w:rPr>
                <w:sz w:val="20"/>
                <w:szCs w:val="20"/>
              </w:rPr>
              <w:t>ПР</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B7027" w14:textId="77777777" w:rsidR="009A69A7" w:rsidRPr="004D68CA" w:rsidRDefault="009A69A7" w:rsidP="009A69A7">
            <w:pPr>
              <w:jc w:val="center"/>
              <w:rPr>
                <w:sz w:val="20"/>
                <w:szCs w:val="20"/>
              </w:rPr>
            </w:pPr>
            <w:r w:rsidRPr="004D68CA">
              <w:rPr>
                <w:sz w:val="20"/>
                <w:szCs w:val="20"/>
              </w:rPr>
              <w:t>КЦСР</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A7B43" w14:textId="77777777" w:rsidR="009A69A7" w:rsidRPr="004D68CA" w:rsidRDefault="009A69A7" w:rsidP="009A69A7">
            <w:pPr>
              <w:jc w:val="center"/>
              <w:rPr>
                <w:sz w:val="20"/>
                <w:szCs w:val="20"/>
              </w:rPr>
            </w:pPr>
            <w:r w:rsidRPr="004D68CA">
              <w:rPr>
                <w:sz w:val="20"/>
                <w:szCs w:val="20"/>
              </w:rPr>
              <w:t>КВР</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76CD2" w14:textId="77777777" w:rsidR="009A69A7" w:rsidRPr="004D68CA" w:rsidRDefault="009A69A7" w:rsidP="009A69A7">
            <w:pPr>
              <w:jc w:val="center"/>
              <w:rPr>
                <w:sz w:val="20"/>
                <w:szCs w:val="20"/>
              </w:rPr>
            </w:pPr>
            <w:r w:rsidRPr="004D68CA">
              <w:rPr>
                <w:sz w:val="20"/>
                <w:szCs w:val="20"/>
              </w:rPr>
              <w:t>Сумма на 2021 год</w:t>
            </w:r>
          </w:p>
        </w:tc>
        <w:tc>
          <w:tcPr>
            <w:tcW w:w="1960"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17565F9A" w14:textId="77777777" w:rsidR="009A69A7" w:rsidRPr="004D68CA" w:rsidRDefault="009A69A7" w:rsidP="009A69A7">
            <w:pPr>
              <w:jc w:val="center"/>
              <w:rPr>
                <w:sz w:val="20"/>
                <w:szCs w:val="20"/>
              </w:rPr>
            </w:pPr>
            <w:r w:rsidRPr="004D68CA">
              <w:rPr>
                <w:sz w:val="20"/>
                <w:szCs w:val="20"/>
              </w:rPr>
              <w:t>Сумма на 2022 год</w:t>
            </w:r>
          </w:p>
        </w:tc>
        <w:tc>
          <w:tcPr>
            <w:tcW w:w="236" w:type="dxa"/>
            <w:vMerge w:val="restart"/>
            <w:tcBorders>
              <w:top w:val="single" w:sz="4" w:space="0" w:color="auto"/>
              <w:left w:val="nil"/>
              <w:bottom w:val="single" w:sz="4" w:space="0" w:color="auto"/>
              <w:right w:val="single" w:sz="4" w:space="0" w:color="auto"/>
            </w:tcBorders>
            <w:shd w:val="clear" w:color="auto" w:fill="auto"/>
            <w:vAlign w:val="center"/>
            <w:hideMark/>
          </w:tcPr>
          <w:p w14:paraId="679E49F8" w14:textId="77777777" w:rsidR="009A69A7" w:rsidRPr="004D68CA" w:rsidRDefault="009A69A7" w:rsidP="009A69A7">
            <w:pPr>
              <w:jc w:val="center"/>
              <w:rPr>
                <w:sz w:val="20"/>
                <w:szCs w:val="20"/>
              </w:rPr>
            </w:pPr>
            <w:r w:rsidRPr="004D68CA">
              <w:rPr>
                <w:sz w:val="20"/>
                <w:szCs w:val="20"/>
              </w:rPr>
              <w:t>Сумма на 2023  год</w:t>
            </w:r>
          </w:p>
        </w:tc>
      </w:tr>
      <w:tr w:rsidR="009A69A7" w:rsidRPr="004D68CA" w14:paraId="1747615D" w14:textId="77777777" w:rsidTr="009A69A7">
        <w:trPr>
          <w:trHeight w:val="360"/>
        </w:trPr>
        <w:tc>
          <w:tcPr>
            <w:tcW w:w="276" w:type="dxa"/>
            <w:tcBorders>
              <w:top w:val="nil"/>
              <w:left w:val="nil"/>
              <w:bottom w:val="nil"/>
              <w:right w:val="nil"/>
            </w:tcBorders>
            <w:shd w:val="clear" w:color="auto" w:fill="auto"/>
            <w:noWrap/>
            <w:vAlign w:val="bottom"/>
            <w:hideMark/>
          </w:tcPr>
          <w:p w14:paraId="1AFC3C54" w14:textId="77777777" w:rsidR="009A69A7" w:rsidRPr="004D68CA" w:rsidRDefault="009A69A7" w:rsidP="009A69A7">
            <w:pPr>
              <w:rPr>
                <w:sz w:val="20"/>
                <w:szCs w:val="20"/>
              </w:rPr>
            </w:pPr>
          </w:p>
        </w:tc>
        <w:tc>
          <w:tcPr>
            <w:tcW w:w="3621" w:type="dxa"/>
            <w:vMerge/>
            <w:tcBorders>
              <w:top w:val="single" w:sz="4" w:space="0" w:color="auto"/>
              <w:left w:val="single" w:sz="4" w:space="0" w:color="auto"/>
              <w:bottom w:val="single" w:sz="4" w:space="0" w:color="auto"/>
              <w:right w:val="single" w:sz="4" w:space="0" w:color="auto"/>
            </w:tcBorders>
            <w:vAlign w:val="center"/>
            <w:hideMark/>
          </w:tcPr>
          <w:p w14:paraId="59A32E7E" w14:textId="77777777" w:rsidR="009A69A7" w:rsidRPr="004D68CA" w:rsidRDefault="009A69A7" w:rsidP="009A69A7">
            <w:pPr>
              <w:rPr>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643B78A7" w14:textId="77777777" w:rsidR="009A69A7" w:rsidRPr="004D68CA" w:rsidRDefault="009A69A7" w:rsidP="009A69A7">
            <w:pPr>
              <w:rPr>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5890998D" w14:textId="77777777" w:rsidR="009A69A7" w:rsidRPr="004D68CA" w:rsidRDefault="009A69A7" w:rsidP="009A69A7">
            <w:pPr>
              <w:rPr>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3E5F8BDE" w14:textId="77777777" w:rsidR="009A69A7" w:rsidRPr="004D68CA" w:rsidRDefault="009A69A7" w:rsidP="009A69A7">
            <w:pPr>
              <w:rPr>
                <w:sz w:val="20"/>
                <w:szCs w:val="20"/>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14:paraId="72858EB9" w14:textId="77777777" w:rsidR="009A69A7" w:rsidRPr="004D68CA" w:rsidRDefault="009A69A7" w:rsidP="009A69A7">
            <w:pPr>
              <w:rPr>
                <w:sz w:val="20"/>
                <w:szCs w:val="20"/>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08C14F90" w14:textId="77777777" w:rsidR="009A69A7" w:rsidRPr="004D68CA" w:rsidRDefault="009A69A7" w:rsidP="009A69A7">
            <w:pPr>
              <w:rPr>
                <w:sz w:val="20"/>
                <w:szCs w:val="20"/>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7B1600A1" w14:textId="77777777" w:rsidR="009A69A7" w:rsidRPr="004D68CA" w:rsidRDefault="009A69A7" w:rsidP="009A69A7">
            <w:pPr>
              <w:rPr>
                <w:sz w:val="20"/>
                <w:szCs w:val="20"/>
              </w:rPr>
            </w:pPr>
          </w:p>
        </w:tc>
        <w:tc>
          <w:tcPr>
            <w:tcW w:w="1960" w:type="dxa"/>
            <w:gridSpan w:val="2"/>
            <w:vMerge/>
            <w:tcBorders>
              <w:top w:val="single" w:sz="4" w:space="0" w:color="auto"/>
              <w:left w:val="nil"/>
              <w:bottom w:val="single" w:sz="4" w:space="0" w:color="auto"/>
              <w:right w:val="single" w:sz="4" w:space="0" w:color="auto"/>
            </w:tcBorders>
            <w:vAlign w:val="center"/>
            <w:hideMark/>
          </w:tcPr>
          <w:p w14:paraId="16231EF8" w14:textId="77777777" w:rsidR="009A69A7" w:rsidRPr="004D68CA" w:rsidRDefault="009A69A7" w:rsidP="009A69A7">
            <w:pPr>
              <w:rPr>
                <w:sz w:val="20"/>
                <w:szCs w:val="20"/>
              </w:rPr>
            </w:pPr>
          </w:p>
        </w:tc>
        <w:tc>
          <w:tcPr>
            <w:tcW w:w="236" w:type="dxa"/>
            <w:vMerge/>
            <w:tcBorders>
              <w:top w:val="single" w:sz="4" w:space="0" w:color="auto"/>
              <w:left w:val="nil"/>
              <w:bottom w:val="single" w:sz="4" w:space="0" w:color="auto"/>
              <w:right w:val="single" w:sz="4" w:space="0" w:color="auto"/>
            </w:tcBorders>
            <w:vAlign w:val="center"/>
            <w:hideMark/>
          </w:tcPr>
          <w:p w14:paraId="5C67DAF2" w14:textId="77777777" w:rsidR="009A69A7" w:rsidRPr="004D68CA" w:rsidRDefault="009A69A7" w:rsidP="009A69A7">
            <w:pPr>
              <w:rPr>
                <w:sz w:val="20"/>
                <w:szCs w:val="20"/>
              </w:rPr>
            </w:pPr>
          </w:p>
        </w:tc>
      </w:tr>
      <w:tr w:rsidR="009A69A7" w:rsidRPr="004D68CA" w14:paraId="28DBD696" w14:textId="77777777" w:rsidTr="009A69A7">
        <w:trPr>
          <w:trHeight w:val="300"/>
        </w:trPr>
        <w:tc>
          <w:tcPr>
            <w:tcW w:w="276" w:type="dxa"/>
            <w:tcBorders>
              <w:top w:val="nil"/>
              <w:left w:val="nil"/>
              <w:bottom w:val="nil"/>
              <w:right w:val="nil"/>
            </w:tcBorders>
            <w:shd w:val="clear" w:color="auto" w:fill="auto"/>
            <w:noWrap/>
            <w:vAlign w:val="bottom"/>
            <w:hideMark/>
          </w:tcPr>
          <w:p w14:paraId="286EF265" w14:textId="77777777" w:rsidR="009A69A7" w:rsidRPr="004D68CA" w:rsidRDefault="009A69A7" w:rsidP="009A69A7">
            <w:pPr>
              <w:rPr>
                <w:sz w:val="20"/>
                <w:szCs w:val="20"/>
              </w:rPr>
            </w:pPr>
          </w:p>
        </w:tc>
        <w:tc>
          <w:tcPr>
            <w:tcW w:w="3621" w:type="dxa"/>
            <w:tcBorders>
              <w:top w:val="nil"/>
              <w:left w:val="single" w:sz="4" w:space="0" w:color="auto"/>
              <w:bottom w:val="nil"/>
              <w:right w:val="single" w:sz="4" w:space="0" w:color="auto"/>
            </w:tcBorders>
            <w:shd w:val="clear" w:color="auto" w:fill="auto"/>
            <w:vAlign w:val="center"/>
            <w:hideMark/>
          </w:tcPr>
          <w:p w14:paraId="4355DCB7" w14:textId="77777777" w:rsidR="009A69A7" w:rsidRPr="004D68CA" w:rsidRDefault="009A69A7" w:rsidP="009A69A7">
            <w:pPr>
              <w:jc w:val="center"/>
              <w:rPr>
                <w:sz w:val="20"/>
                <w:szCs w:val="20"/>
              </w:rPr>
            </w:pPr>
            <w:r w:rsidRPr="004D68CA">
              <w:rPr>
                <w:sz w:val="20"/>
                <w:szCs w:val="20"/>
              </w:rPr>
              <w:t>1</w:t>
            </w:r>
          </w:p>
        </w:tc>
        <w:tc>
          <w:tcPr>
            <w:tcW w:w="880" w:type="dxa"/>
            <w:tcBorders>
              <w:top w:val="nil"/>
              <w:left w:val="nil"/>
              <w:bottom w:val="nil"/>
              <w:right w:val="single" w:sz="4" w:space="0" w:color="auto"/>
            </w:tcBorders>
            <w:shd w:val="clear" w:color="auto" w:fill="auto"/>
            <w:vAlign w:val="center"/>
            <w:hideMark/>
          </w:tcPr>
          <w:p w14:paraId="50013205" w14:textId="77777777" w:rsidR="009A69A7" w:rsidRPr="004D68CA" w:rsidRDefault="009A69A7" w:rsidP="009A69A7">
            <w:pPr>
              <w:jc w:val="center"/>
              <w:rPr>
                <w:sz w:val="20"/>
                <w:szCs w:val="20"/>
              </w:rPr>
            </w:pPr>
            <w:r w:rsidRPr="004D68CA">
              <w:rPr>
                <w:sz w:val="20"/>
                <w:szCs w:val="20"/>
              </w:rPr>
              <w:t>2</w:t>
            </w:r>
          </w:p>
        </w:tc>
        <w:tc>
          <w:tcPr>
            <w:tcW w:w="720" w:type="dxa"/>
            <w:tcBorders>
              <w:top w:val="nil"/>
              <w:left w:val="nil"/>
              <w:bottom w:val="nil"/>
              <w:right w:val="single" w:sz="4" w:space="0" w:color="auto"/>
            </w:tcBorders>
            <w:shd w:val="clear" w:color="auto" w:fill="auto"/>
            <w:vAlign w:val="center"/>
            <w:hideMark/>
          </w:tcPr>
          <w:p w14:paraId="58E8C5FA" w14:textId="77777777" w:rsidR="009A69A7" w:rsidRPr="004D68CA" w:rsidRDefault="009A69A7" w:rsidP="009A69A7">
            <w:pPr>
              <w:jc w:val="center"/>
              <w:rPr>
                <w:sz w:val="20"/>
                <w:szCs w:val="20"/>
              </w:rPr>
            </w:pPr>
            <w:r w:rsidRPr="004D68CA">
              <w:rPr>
                <w:sz w:val="20"/>
                <w:szCs w:val="20"/>
              </w:rPr>
              <w:t>3</w:t>
            </w:r>
          </w:p>
        </w:tc>
        <w:tc>
          <w:tcPr>
            <w:tcW w:w="600" w:type="dxa"/>
            <w:tcBorders>
              <w:top w:val="nil"/>
              <w:left w:val="nil"/>
              <w:bottom w:val="nil"/>
              <w:right w:val="single" w:sz="4" w:space="0" w:color="auto"/>
            </w:tcBorders>
            <w:shd w:val="clear" w:color="auto" w:fill="auto"/>
            <w:vAlign w:val="center"/>
            <w:hideMark/>
          </w:tcPr>
          <w:p w14:paraId="74FFF1B1" w14:textId="77777777" w:rsidR="009A69A7" w:rsidRPr="004D68CA" w:rsidRDefault="009A69A7" w:rsidP="009A69A7">
            <w:pPr>
              <w:jc w:val="center"/>
              <w:rPr>
                <w:sz w:val="20"/>
                <w:szCs w:val="20"/>
              </w:rPr>
            </w:pPr>
            <w:r w:rsidRPr="004D68CA">
              <w:rPr>
                <w:sz w:val="20"/>
                <w:szCs w:val="20"/>
              </w:rPr>
              <w:t>4</w:t>
            </w:r>
          </w:p>
        </w:tc>
        <w:tc>
          <w:tcPr>
            <w:tcW w:w="2080" w:type="dxa"/>
            <w:tcBorders>
              <w:top w:val="nil"/>
              <w:left w:val="nil"/>
              <w:bottom w:val="nil"/>
              <w:right w:val="single" w:sz="4" w:space="0" w:color="auto"/>
            </w:tcBorders>
            <w:shd w:val="clear" w:color="auto" w:fill="auto"/>
            <w:vAlign w:val="center"/>
            <w:hideMark/>
          </w:tcPr>
          <w:p w14:paraId="19E80665" w14:textId="77777777" w:rsidR="009A69A7" w:rsidRPr="004D68CA" w:rsidRDefault="009A69A7" w:rsidP="009A69A7">
            <w:pPr>
              <w:jc w:val="center"/>
              <w:rPr>
                <w:sz w:val="20"/>
                <w:szCs w:val="20"/>
              </w:rPr>
            </w:pPr>
            <w:r w:rsidRPr="004D68CA">
              <w:rPr>
                <w:sz w:val="20"/>
                <w:szCs w:val="20"/>
              </w:rPr>
              <w:t>5</w:t>
            </w:r>
          </w:p>
        </w:tc>
        <w:tc>
          <w:tcPr>
            <w:tcW w:w="711" w:type="dxa"/>
            <w:tcBorders>
              <w:top w:val="nil"/>
              <w:left w:val="nil"/>
              <w:bottom w:val="nil"/>
              <w:right w:val="single" w:sz="4" w:space="0" w:color="auto"/>
            </w:tcBorders>
            <w:shd w:val="clear" w:color="auto" w:fill="auto"/>
            <w:vAlign w:val="center"/>
            <w:hideMark/>
          </w:tcPr>
          <w:p w14:paraId="754A042A" w14:textId="77777777" w:rsidR="009A69A7" w:rsidRPr="004D68CA" w:rsidRDefault="009A69A7" w:rsidP="009A69A7">
            <w:pPr>
              <w:jc w:val="center"/>
              <w:rPr>
                <w:sz w:val="20"/>
                <w:szCs w:val="20"/>
              </w:rPr>
            </w:pPr>
            <w:r w:rsidRPr="004D68CA">
              <w:rPr>
                <w:sz w:val="20"/>
                <w:szCs w:val="20"/>
              </w:rPr>
              <w:t>6</w:t>
            </w:r>
          </w:p>
        </w:tc>
        <w:tc>
          <w:tcPr>
            <w:tcW w:w="1960" w:type="dxa"/>
            <w:tcBorders>
              <w:top w:val="nil"/>
              <w:left w:val="single" w:sz="4" w:space="0" w:color="auto"/>
              <w:bottom w:val="nil"/>
              <w:right w:val="single" w:sz="4" w:space="0" w:color="auto"/>
            </w:tcBorders>
            <w:shd w:val="clear" w:color="auto" w:fill="auto"/>
            <w:vAlign w:val="center"/>
            <w:hideMark/>
          </w:tcPr>
          <w:p w14:paraId="338EB74B" w14:textId="77777777" w:rsidR="009A69A7" w:rsidRPr="004D68CA" w:rsidRDefault="009A69A7" w:rsidP="009A69A7">
            <w:pPr>
              <w:jc w:val="center"/>
              <w:rPr>
                <w:sz w:val="20"/>
                <w:szCs w:val="20"/>
              </w:rPr>
            </w:pPr>
            <w:r w:rsidRPr="004D68CA">
              <w:rPr>
                <w:sz w:val="20"/>
                <w:szCs w:val="20"/>
              </w:rPr>
              <w:t>7</w:t>
            </w:r>
          </w:p>
        </w:tc>
        <w:tc>
          <w:tcPr>
            <w:tcW w:w="1960" w:type="dxa"/>
            <w:gridSpan w:val="2"/>
            <w:tcBorders>
              <w:top w:val="nil"/>
              <w:left w:val="single" w:sz="4" w:space="0" w:color="auto"/>
              <w:bottom w:val="nil"/>
              <w:right w:val="single" w:sz="4" w:space="0" w:color="auto"/>
            </w:tcBorders>
            <w:shd w:val="clear" w:color="auto" w:fill="auto"/>
            <w:vAlign w:val="center"/>
            <w:hideMark/>
          </w:tcPr>
          <w:p w14:paraId="051A91CA" w14:textId="77777777" w:rsidR="009A69A7" w:rsidRPr="004D68CA" w:rsidRDefault="009A69A7" w:rsidP="009A69A7">
            <w:pPr>
              <w:jc w:val="center"/>
              <w:rPr>
                <w:sz w:val="20"/>
                <w:szCs w:val="20"/>
              </w:rPr>
            </w:pPr>
            <w:r w:rsidRPr="004D68CA">
              <w:rPr>
                <w:sz w:val="20"/>
                <w:szCs w:val="20"/>
              </w:rPr>
              <w:t>8</w:t>
            </w:r>
          </w:p>
        </w:tc>
        <w:tc>
          <w:tcPr>
            <w:tcW w:w="236" w:type="dxa"/>
            <w:tcBorders>
              <w:top w:val="nil"/>
              <w:left w:val="nil"/>
              <w:bottom w:val="nil"/>
              <w:right w:val="single" w:sz="4" w:space="0" w:color="auto"/>
            </w:tcBorders>
            <w:shd w:val="clear" w:color="auto" w:fill="auto"/>
            <w:vAlign w:val="center"/>
            <w:hideMark/>
          </w:tcPr>
          <w:p w14:paraId="6757A82E" w14:textId="77777777" w:rsidR="009A69A7" w:rsidRPr="004D68CA" w:rsidRDefault="009A69A7" w:rsidP="009A69A7">
            <w:pPr>
              <w:jc w:val="center"/>
              <w:rPr>
                <w:sz w:val="20"/>
                <w:szCs w:val="20"/>
              </w:rPr>
            </w:pPr>
            <w:r w:rsidRPr="004D68CA">
              <w:rPr>
                <w:sz w:val="20"/>
                <w:szCs w:val="20"/>
              </w:rPr>
              <w:t>9</w:t>
            </w:r>
          </w:p>
        </w:tc>
      </w:tr>
      <w:tr w:rsidR="009A69A7" w:rsidRPr="004D68CA" w14:paraId="57D3A6B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4C4053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F090F2F" w14:textId="77777777" w:rsidR="009A69A7" w:rsidRPr="004D68CA" w:rsidRDefault="009A69A7" w:rsidP="009A69A7">
            <w:pPr>
              <w:rPr>
                <w:sz w:val="20"/>
                <w:szCs w:val="20"/>
              </w:rPr>
            </w:pPr>
            <w:r w:rsidRPr="004D68CA">
              <w:rPr>
                <w:sz w:val="20"/>
                <w:szCs w:val="20"/>
              </w:rPr>
              <w:t>администрация Куйбышевского муниципального района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59984FB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3382BC7" w14:textId="77777777" w:rsidR="009A69A7" w:rsidRPr="004D68CA" w:rsidRDefault="009A69A7" w:rsidP="009A69A7">
            <w:pPr>
              <w:jc w:val="center"/>
              <w:rPr>
                <w:sz w:val="20"/>
                <w:szCs w:val="20"/>
              </w:rPr>
            </w:pPr>
            <w:r w:rsidRPr="004D68CA">
              <w:rPr>
                <w:sz w:val="20"/>
                <w:szCs w:val="20"/>
              </w:rPr>
              <w:t> </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CF43F84" w14:textId="77777777" w:rsidR="009A69A7" w:rsidRPr="004D68CA" w:rsidRDefault="009A69A7" w:rsidP="009A69A7">
            <w:pPr>
              <w:jc w:val="center"/>
              <w:rPr>
                <w:sz w:val="20"/>
                <w:szCs w:val="20"/>
              </w:rPr>
            </w:pPr>
            <w:r w:rsidRPr="004D68CA">
              <w:rPr>
                <w:sz w:val="20"/>
                <w:szCs w:val="20"/>
              </w:rPr>
              <w:t> </w:t>
            </w:r>
          </w:p>
        </w:tc>
        <w:tc>
          <w:tcPr>
            <w:tcW w:w="2080" w:type="dxa"/>
            <w:tcBorders>
              <w:top w:val="single" w:sz="4" w:space="0" w:color="auto"/>
              <w:left w:val="single" w:sz="4" w:space="0" w:color="auto"/>
              <w:bottom w:val="nil"/>
              <w:right w:val="nil"/>
            </w:tcBorders>
            <w:shd w:val="clear" w:color="auto" w:fill="auto"/>
            <w:noWrap/>
            <w:vAlign w:val="center"/>
            <w:hideMark/>
          </w:tcPr>
          <w:p w14:paraId="21359D12"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0D78785"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776B3D7" w14:textId="77777777" w:rsidR="009A69A7" w:rsidRPr="004D68CA" w:rsidRDefault="009A69A7" w:rsidP="009A69A7">
            <w:pPr>
              <w:jc w:val="right"/>
              <w:rPr>
                <w:sz w:val="20"/>
                <w:szCs w:val="20"/>
              </w:rPr>
            </w:pPr>
            <w:r w:rsidRPr="004D68CA">
              <w:rPr>
                <w:sz w:val="20"/>
                <w:szCs w:val="20"/>
              </w:rPr>
              <w:t>2 247 340 233,64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FDDED42" w14:textId="77777777" w:rsidR="009A69A7" w:rsidRPr="004D68CA" w:rsidRDefault="009A69A7" w:rsidP="009A69A7">
            <w:pPr>
              <w:jc w:val="right"/>
              <w:rPr>
                <w:sz w:val="20"/>
                <w:szCs w:val="20"/>
              </w:rPr>
            </w:pPr>
            <w:r w:rsidRPr="004D68CA">
              <w:rPr>
                <w:sz w:val="20"/>
                <w:szCs w:val="20"/>
              </w:rPr>
              <w:t>1 550 361 107,21</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FE3F8FC" w14:textId="77777777" w:rsidR="009A69A7" w:rsidRPr="004D68CA" w:rsidRDefault="009A69A7" w:rsidP="009A69A7">
            <w:pPr>
              <w:jc w:val="right"/>
              <w:rPr>
                <w:sz w:val="20"/>
                <w:szCs w:val="20"/>
              </w:rPr>
            </w:pPr>
            <w:r w:rsidRPr="004D68CA">
              <w:rPr>
                <w:sz w:val="20"/>
                <w:szCs w:val="20"/>
              </w:rPr>
              <w:t>1 606 041 942,27</w:t>
            </w:r>
          </w:p>
        </w:tc>
      </w:tr>
      <w:tr w:rsidR="009A69A7" w:rsidRPr="004D68CA" w14:paraId="0A48DC7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DAF01F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DEBFC08" w14:textId="77777777" w:rsidR="009A69A7" w:rsidRPr="004D68CA" w:rsidRDefault="009A69A7" w:rsidP="009A69A7">
            <w:pPr>
              <w:rPr>
                <w:sz w:val="20"/>
                <w:szCs w:val="20"/>
              </w:rPr>
            </w:pPr>
            <w:r w:rsidRPr="004D68CA">
              <w:rPr>
                <w:sz w:val="20"/>
                <w:szCs w:val="20"/>
              </w:rPr>
              <w:t>ОБЩЕГОСУДАРСТВЕННЫЕ ВОПРОСЫ</w:t>
            </w:r>
          </w:p>
        </w:tc>
        <w:tc>
          <w:tcPr>
            <w:tcW w:w="880" w:type="dxa"/>
            <w:tcBorders>
              <w:top w:val="single" w:sz="4" w:space="0" w:color="auto"/>
              <w:left w:val="single" w:sz="4" w:space="0" w:color="auto"/>
              <w:bottom w:val="nil"/>
              <w:right w:val="nil"/>
            </w:tcBorders>
            <w:shd w:val="clear" w:color="auto" w:fill="auto"/>
            <w:noWrap/>
            <w:vAlign w:val="center"/>
            <w:hideMark/>
          </w:tcPr>
          <w:p w14:paraId="1130B6D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4E43526"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1D7A5C2" w14:textId="77777777" w:rsidR="009A69A7" w:rsidRPr="004D68CA" w:rsidRDefault="009A69A7" w:rsidP="009A69A7">
            <w:pPr>
              <w:jc w:val="center"/>
              <w:rPr>
                <w:sz w:val="20"/>
                <w:szCs w:val="20"/>
              </w:rPr>
            </w:pPr>
            <w:r w:rsidRPr="004D68CA">
              <w:rPr>
                <w:sz w:val="20"/>
                <w:szCs w:val="20"/>
              </w:rPr>
              <w:t> </w:t>
            </w:r>
          </w:p>
        </w:tc>
        <w:tc>
          <w:tcPr>
            <w:tcW w:w="2080" w:type="dxa"/>
            <w:tcBorders>
              <w:top w:val="single" w:sz="4" w:space="0" w:color="auto"/>
              <w:left w:val="single" w:sz="4" w:space="0" w:color="auto"/>
              <w:bottom w:val="nil"/>
              <w:right w:val="nil"/>
            </w:tcBorders>
            <w:shd w:val="clear" w:color="auto" w:fill="auto"/>
            <w:noWrap/>
            <w:vAlign w:val="center"/>
            <w:hideMark/>
          </w:tcPr>
          <w:p w14:paraId="18FECABC"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1B45E2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F8D8995" w14:textId="77777777" w:rsidR="009A69A7" w:rsidRPr="004D68CA" w:rsidRDefault="009A69A7" w:rsidP="009A69A7">
            <w:pPr>
              <w:jc w:val="right"/>
              <w:rPr>
                <w:sz w:val="20"/>
                <w:szCs w:val="20"/>
              </w:rPr>
            </w:pPr>
            <w:r w:rsidRPr="004D68CA">
              <w:rPr>
                <w:sz w:val="20"/>
                <w:szCs w:val="20"/>
              </w:rPr>
              <w:t>90 214 864,78</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3E423E5" w14:textId="77777777" w:rsidR="009A69A7" w:rsidRPr="004D68CA" w:rsidRDefault="009A69A7" w:rsidP="009A69A7">
            <w:pPr>
              <w:jc w:val="right"/>
              <w:rPr>
                <w:sz w:val="20"/>
                <w:szCs w:val="20"/>
              </w:rPr>
            </w:pPr>
            <w:r w:rsidRPr="004D68CA">
              <w:rPr>
                <w:sz w:val="20"/>
                <w:szCs w:val="20"/>
              </w:rPr>
              <w:t>33 018 099,20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2420866" w14:textId="77777777" w:rsidR="009A69A7" w:rsidRPr="004D68CA" w:rsidRDefault="009A69A7" w:rsidP="009A69A7">
            <w:pPr>
              <w:jc w:val="right"/>
              <w:rPr>
                <w:sz w:val="20"/>
                <w:szCs w:val="20"/>
              </w:rPr>
            </w:pPr>
            <w:r w:rsidRPr="004D68CA">
              <w:rPr>
                <w:sz w:val="20"/>
                <w:szCs w:val="20"/>
              </w:rPr>
              <w:t>57 593 771,13</w:t>
            </w:r>
          </w:p>
        </w:tc>
      </w:tr>
      <w:tr w:rsidR="009A69A7" w:rsidRPr="004D68CA" w14:paraId="3FC824B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83D950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D8BB776" w14:textId="77777777" w:rsidR="009A69A7" w:rsidRPr="004D68CA" w:rsidRDefault="009A69A7" w:rsidP="009A69A7">
            <w:pPr>
              <w:rPr>
                <w:sz w:val="20"/>
                <w:szCs w:val="20"/>
              </w:rPr>
            </w:pPr>
            <w:r w:rsidRPr="004D68CA">
              <w:rPr>
                <w:sz w:val="20"/>
                <w:szCs w:val="20"/>
              </w:rPr>
              <w:t>Функционирование высшего должностного лица субъекта Российской Федерации и муниципального образования</w:t>
            </w:r>
          </w:p>
        </w:tc>
        <w:tc>
          <w:tcPr>
            <w:tcW w:w="880" w:type="dxa"/>
            <w:tcBorders>
              <w:top w:val="single" w:sz="4" w:space="0" w:color="auto"/>
              <w:left w:val="single" w:sz="4" w:space="0" w:color="auto"/>
              <w:bottom w:val="nil"/>
              <w:right w:val="nil"/>
            </w:tcBorders>
            <w:shd w:val="clear" w:color="auto" w:fill="auto"/>
            <w:noWrap/>
            <w:vAlign w:val="center"/>
            <w:hideMark/>
          </w:tcPr>
          <w:p w14:paraId="540A1C5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2EEBDE1"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BF72D0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486C8D9"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1D3F0DF"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ACC4BCB" w14:textId="77777777" w:rsidR="009A69A7" w:rsidRPr="004D68CA" w:rsidRDefault="009A69A7" w:rsidP="009A69A7">
            <w:pPr>
              <w:jc w:val="right"/>
              <w:rPr>
                <w:sz w:val="20"/>
                <w:szCs w:val="20"/>
              </w:rPr>
            </w:pPr>
            <w:r w:rsidRPr="004D68CA">
              <w:rPr>
                <w:sz w:val="20"/>
                <w:szCs w:val="20"/>
              </w:rPr>
              <w:t>2 389 545,00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A8467BD" w14:textId="77777777" w:rsidR="009A69A7" w:rsidRPr="004D68CA" w:rsidRDefault="009A69A7" w:rsidP="009A69A7">
            <w:pPr>
              <w:jc w:val="right"/>
              <w:rPr>
                <w:sz w:val="20"/>
                <w:szCs w:val="20"/>
              </w:rPr>
            </w:pPr>
            <w:r w:rsidRPr="004D68CA">
              <w:rPr>
                <w:sz w:val="20"/>
                <w:szCs w:val="20"/>
              </w:rPr>
              <w:t>2 389 500,00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48C91F5" w14:textId="77777777" w:rsidR="009A69A7" w:rsidRPr="004D68CA" w:rsidRDefault="009A69A7" w:rsidP="009A69A7">
            <w:pPr>
              <w:jc w:val="right"/>
              <w:rPr>
                <w:sz w:val="20"/>
                <w:szCs w:val="20"/>
              </w:rPr>
            </w:pPr>
            <w:r w:rsidRPr="004D68CA">
              <w:rPr>
                <w:sz w:val="20"/>
                <w:szCs w:val="20"/>
              </w:rPr>
              <w:t>2 389 500,00</w:t>
            </w:r>
          </w:p>
        </w:tc>
      </w:tr>
      <w:tr w:rsidR="009A69A7" w:rsidRPr="004D68CA" w14:paraId="1A25082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C36647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DB90218"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4D923D0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E3C9F2A"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6B31C1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049BF13"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8342D9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4C50292" w14:textId="77777777" w:rsidR="009A69A7" w:rsidRPr="004D68CA" w:rsidRDefault="009A69A7" w:rsidP="009A69A7">
            <w:pPr>
              <w:jc w:val="right"/>
              <w:rPr>
                <w:sz w:val="20"/>
                <w:szCs w:val="20"/>
              </w:rPr>
            </w:pPr>
            <w:r w:rsidRPr="004D68CA">
              <w:rPr>
                <w:sz w:val="20"/>
                <w:szCs w:val="20"/>
              </w:rPr>
              <w:t>2 389 545,00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5006E49" w14:textId="77777777" w:rsidR="009A69A7" w:rsidRPr="004D68CA" w:rsidRDefault="009A69A7" w:rsidP="009A69A7">
            <w:pPr>
              <w:jc w:val="right"/>
              <w:rPr>
                <w:sz w:val="20"/>
                <w:szCs w:val="20"/>
              </w:rPr>
            </w:pPr>
            <w:r w:rsidRPr="004D68CA">
              <w:rPr>
                <w:sz w:val="20"/>
                <w:szCs w:val="20"/>
              </w:rPr>
              <w:t>2 389 500,00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C93B8CB" w14:textId="77777777" w:rsidR="009A69A7" w:rsidRPr="004D68CA" w:rsidRDefault="009A69A7" w:rsidP="009A69A7">
            <w:pPr>
              <w:jc w:val="right"/>
              <w:rPr>
                <w:sz w:val="20"/>
                <w:szCs w:val="20"/>
              </w:rPr>
            </w:pPr>
            <w:r w:rsidRPr="004D68CA">
              <w:rPr>
                <w:sz w:val="20"/>
                <w:szCs w:val="20"/>
              </w:rPr>
              <w:t>2 389 500,00</w:t>
            </w:r>
          </w:p>
        </w:tc>
      </w:tr>
      <w:tr w:rsidR="009A69A7" w:rsidRPr="004D68CA" w14:paraId="4CF4834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9B6BA2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21038EC" w14:textId="77777777" w:rsidR="009A69A7" w:rsidRPr="004D68CA" w:rsidRDefault="009A69A7" w:rsidP="009A69A7">
            <w:pPr>
              <w:rPr>
                <w:sz w:val="20"/>
                <w:szCs w:val="20"/>
              </w:rPr>
            </w:pPr>
            <w:r w:rsidRPr="004D68CA">
              <w:rPr>
                <w:sz w:val="20"/>
                <w:szCs w:val="20"/>
              </w:rPr>
              <w:t>Высшее должностное лицо органа местного самоуправления</w:t>
            </w:r>
          </w:p>
        </w:tc>
        <w:tc>
          <w:tcPr>
            <w:tcW w:w="880" w:type="dxa"/>
            <w:tcBorders>
              <w:top w:val="single" w:sz="4" w:space="0" w:color="auto"/>
              <w:left w:val="single" w:sz="4" w:space="0" w:color="auto"/>
              <w:bottom w:val="nil"/>
              <w:right w:val="nil"/>
            </w:tcBorders>
            <w:shd w:val="clear" w:color="auto" w:fill="auto"/>
            <w:noWrap/>
            <w:vAlign w:val="center"/>
            <w:hideMark/>
          </w:tcPr>
          <w:p w14:paraId="1364658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D9834A1"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327C1A2"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73C1FB8" w14:textId="77777777" w:rsidR="009A69A7" w:rsidRPr="004D68CA" w:rsidRDefault="009A69A7" w:rsidP="009A69A7">
            <w:pPr>
              <w:jc w:val="center"/>
              <w:rPr>
                <w:sz w:val="20"/>
                <w:szCs w:val="20"/>
              </w:rPr>
            </w:pPr>
            <w:r w:rsidRPr="004D68CA">
              <w:rPr>
                <w:sz w:val="20"/>
                <w:szCs w:val="20"/>
              </w:rPr>
              <w:t>99.0.00.01100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899B4B3"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BB63594" w14:textId="77777777" w:rsidR="009A69A7" w:rsidRPr="004D68CA" w:rsidRDefault="009A69A7" w:rsidP="009A69A7">
            <w:pPr>
              <w:jc w:val="right"/>
              <w:rPr>
                <w:sz w:val="20"/>
                <w:szCs w:val="20"/>
              </w:rPr>
            </w:pPr>
            <w:r w:rsidRPr="004D68CA">
              <w:rPr>
                <w:sz w:val="20"/>
                <w:szCs w:val="20"/>
              </w:rPr>
              <w:t>2 389 545,00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83266F3" w14:textId="77777777" w:rsidR="009A69A7" w:rsidRPr="004D68CA" w:rsidRDefault="009A69A7" w:rsidP="009A69A7">
            <w:pPr>
              <w:jc w:val="right"/>
              <w:rPr>
                <w:sz w:val="20"/>
                <w:szCs w:val="20"/>
              </w:rPr>
            </w:pPr>
            <w:r w:rsidRPr="004D68CA">
              <w:rPr>
                <w:sz w:val="20"/>
                <w:szCs w:val="20"/>
              </w:rPr>
              <w:t>2 389 500,00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0A45F9A" w14:textId="77777777" w:rsidR="009A69A7" w:rsidRPr="004D68CA" w:rsidRDefault="009A69A7" w:rsidP="009A69A7">
            <w:pPr>
              <w:jc w:val="right"/>
              <w:rPr>
                <w:sz w:val="20"/>
                <w:szCs w:val="20"/>
              </w:rPr>
            </w:pPr>
            <w:r w:rsidRPr="004D68CA">
              <w:rPr>
                <w:sz w:val="20"/>
                <w:szCs w:val="20"/>
              </w:rPr>
              <w:t>2 389 500,00</w:t>
            </w:r>
          </w:p>
        </w:tc>
      </w:tr>
      <w:tr w:rsidR="009A69A7" w:rsidRPr="004D68CA" w14:paraId="17AAB0C5"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5B5DA0B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1ECAAAF"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5F5CD99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8150DF1"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AC488F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0C7C206" w14:textId="77777777" w:rsidR="009A69A7" w:rsidRPr="004D68CA" w:rsidRDefault="009A69A7" w:rsidP="009A69A7">
            <w:pPr>
              <w:jc w:val="center"/>
              <w:rPr>
                <w:sz w:val="20"/>
                <w:szCs w:val="20"/>
              </w:rPr>
            </w:pPr>
            <w:r w:rsidRPr="004D68CA">
              <w:rPr>
                <w:sz w:val="20"/>
                <w:szCs w:val="20"/>
              </w:rPr>
              <w:t>99.0.00.01100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A6B4CE7"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17202E6" w14:textId="77777777" w:rsidR="009A69A7" w:rsidRPr="004D68CA" w:rsidRDefault="009A69A7" w:rsidP="009A69A7">
            <w:pPr>
              <w:jc w:val="right"/>
              <w:rPr>
                <w:sz w:val="20"/>
                <w:szCs w:val="20"/>
              </w:rPr>
            </w:pPr>
            <w:r w:rsidRPr="004D68CA">
              <w:rPr>
                <w:sz w:val="20"/>
                <w:szCs w:val="20"/>
              </w:rPr>
              <w:t>2 389 545,00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DE60840" w14:textId="77777777" w:rsidR="009A69A7" w:rsidRPr="004D68CA" w:rsidRDefault="009A69A7" w:rsidP="009A69A7">
            <w:pPr>
              <w:jc w:val="right"/>
              <w:rPr>
                <w:sz w:val="20"/>
                <w:szCs w:val="20"/>
              </w:rPr>
            </w:pPr>
            <w:r w:rsidRPr="004D68CA">
              <w:rPr>
                <w:sz w:val="20"/>
                <w:szCs w:val="20"/>
              </w:rPr>
              <w:t>2 389 500,00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CD738CB" w14:textId="77777777" w:rsidR="009A69A7" w:rsidRPr="004D68CA" w:rsidRDefault="009A69A7" w:rsidP="009A69A7">
            <w:pPr>
              <w:jc w:val="right"/>
              <w:rPr>
                <w:sz w:val="20"/>
                <w:szCs w:val="20"/>
              </w:rPr>
            </w:pPr>
            <w:r w:rsidRPr="004D68CA">
              <w:rPr>
                <w:sz w:val="20"/>
                <w:szCs w:val="20"/>
              </w:rPr>
              <w:t>2 389 500,00</w:t>
            </w:r>
          </w:p>
        </w:tc>
      </w:tr>
      <w:tr w:rsidR="009A69A7" w:rsidRPr="004D68CA" w14:paraId="460D064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A4C342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878C988"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CD81D5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9E9FED3"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1C04A"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F9AB657" w14:textId="77777777" w:rsidR="009A69A7" w:rsidRPr="004D68CA" w:rsidRDefault="009A69A7" w:rsidP="009A69A7">
            <w:pPr>
              <w:jc w:val="center"/>
              <w:rPr>
                <w:sz w:val="20"/>
                <w:szCs w:val="20"/>
              </w:rPr>
            </w:pPr>
            <w:r w:rsidRPr="004D68CA">
              <w:rPr>
                <w:sz w:val="20"/>
                <w:szCs w:val="20"/>
              </w:rPr>
              <w:t>99.0.00.01100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2112E"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9E8ED" w14:textId="77777777" w:rsidR="009A69A7" w:rsidRPr="004D68CA" w:rsidRDefault="009A69A7" w:rsidP="009A69A7">
            <w:pPr>
              <w:jc w:val="right"/>
              <w:rPr>
                <w:sz w:val="20"/>
                <w:szCs w:val="20"/>
              </w:rPr>
            </w:pPr>
            <w:r w:rsidRPr="004D68CA">
              <w:rPr>
                <w:sz w:val="20"/>
                <w:szCs w:val="20"/>
              </w:rPr>
              <w:t>2 389 545,00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A19B66B" w14:textId="77777777" w:rsidR="009A69A7" w:rsidRPr="004D68CA" w:rsidRDefault="009A69A7" w:rsidP="009A69A7">
            <w:pPr>
              <w:jc w:val="right"/>
              <w:rPr>
                <w:sz w:val="20"/>
                <w:szCs w:val="20"/>
              </w:rPr>
            </w:pPr>
            <w:r w:rsidRPr="004D68CA">
              <w:rPr>
                <w:sz w:val="20"/>
                <w:szCs w:val="20"/>
              </w:rPr>
              <w:t>2 389 500,00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81D69" w14:textId="77777777" w:rsidR="009A69A7" w:rsidRPr="004D68CA" w:rsidRDefault="009A69A7" w:rsidP="009A69A7">
            <w:pPr>
              <w:jc w:val="right"/>
              <w:rPr>
                <w:sz w:val="20"/>
                <w:szCs w:val="20"/>
              </w:rPr>
            </w:pPr>
            <w:r w:rsidRPr="004D68CA">
              <w:rPr>
                <w:sz w:val="20"/>
                <w:szCs w:val="20"/>
              </w:rPr>
              <w:t>2 389 500,00</w:t>
            </w:r>
          </w:p>
        </w:tc>
      </w:tr>
      <w:tr w:rsidR="009A69A7" w:rsidRPr="004D68CA" w14:paraId="20012514"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7CB5E5E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9416CD0" w14:textId="77777777" w:rsidR="009A69A7" w:rsidRPr="004D68CA" w:rsidRDefault="009A69A7" w:rsidP="009A69A7">
            <w:pPr>
              <w:rPr>
                <w:sz w:val="20"/>
                <w:szCs w:val="20"/>
              </w:rPr>
            </w:pPr>
            <w:r w:rsidRPr="004D68CA">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80" w:type="dxa"/>
            <w:tcBorders>
              <w:top w:val="nil"/>
              <w:left w:val="single" w:sz="4" w:space="0" w:color="auto"/>
              <w:bottom w:val="nil"/>
              <w:right w:val="nil"/>
            </w:tcBorders>
            <w:shd w:val="clear" w:color="auto" w:fill="auto"/>
            <w:noWrap/>
            <w:vAlign w:val="center"/>
            <w:hideMark/>
          </w:tcPr>
          <w:p w14:paraId="0DF853B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AAF3E8A"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7FFEDF10"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6FC06C16"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43FF6AD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8B1EA9B" w14:textId="77777777" w:rsidR="009A69A7" w:rsidRPr="004D68CA" w:rsidRDefault="009A69A7" w:rsidP="009A69A7">
            <w:pPr>
              <w:jc w:val="right"/>
              <w:rPr>
                <w:sz w:val="20"/>
                <w:szCs w:val="20"/>
              </w:rPr>
            </w:pPr>
            <w:r w:rsidRPr="004D68CA">
              <w:rPr>
                <w:sz w:val="20"/>
                <w:szCs w:val="20"/>
              </w:rPr>
              <w:t>1 712 000,16</w:t>
            </w:r>
          </w:p>
        </w:tc>
        <w:tc>
          <w:tcPr>
            <w:tcW w:w="1960" w:type="dxa"/>
            <w:gridSpan w:val="2"/>
            <w:tcBorders>
              <w:top w:val="nil"/>
              <w:left w:val="single" w:sz="4" w:space="0" w:color="auto"/>
              <w:bottom w:val="nil"/>
              <w:right w:val="nil"/>
            </w:tcBorders>
            <w:shd w:val="clear" w:color="auto" w:fill="auto"/>
            <w:noWrap/>
            <w:vAlign w:val="center"/>
            <w:hideMark/>
          </w:tcPr>
          <w:p w14:paraId="1C8220DD" w14:textId="77777777" w:rsidR="009A69A7" w:rsidRPr="004D68CA" w:rsidRDefault="009A69A7" w:rsidP="009A69A7">
            <w:pPr>
              <w:jc w:val="right"/>
              <w:rPr>
                <w:sz w:val="20"/>
                <w:szCs w:val="20"/>
              </w:rPr>
            </w:pPr>
            <w:r w:rsidRPr="004D68CA">
              <w:rPr>
                <w:sz w:val="20"/>
                <w:szCs w:val="20"/>
              </w:rPr>
              <w:t>1 711 000,00</w:t>
            </w:r>
          </w:p>
        </w:tc>
        <w:tc>
          <w:tcPr>
            <w:tcW w:w="236" w:type="dxa"/>
            <w:tcBorders>
              <w:top w:val="nil"/>
              <w:left w:val="single" w:sz="4" w:space="0" w:color="auto"/>
              <w:bottom w:val="nil"/>
              <w:right w:val="single" w:sz="4" w:space="0" w:color="auto"/>
            </w:tcBorders>
            <w:shd w:val="clear" w:color="auto" w:fill="auto"/>
            <w:noWrap/>
            <w:vAlign w:val="center"/>
            <w:hideMark/>
          </w:tcPr>
          <w:p w14:paraId="47338EFC" w14:textId="77777777" w:rsidR="009A69A7" w:rsidRPr="004D68CA" w:rsidRDefault="009A69A7" w:rsidP="009A69A7">
            <w:pPr>
              <w:jc w:val="right"/>
              <w:rPr>
                <w:sz w:val="20"/>
                <w:szCs w:val="20"/>
              </w:rPr>
            </w:pPr>
            <w:r w:rsidRPr="004D68CA">
              <w:rPr>
                <w:sz w:val="20"/>
                <w:szCs w:val="20"/>
              </w:rPr>
              <w:t>1 711 000,00</w:t>
            </w:r>
          </w:p>
        </w:tc>
      </w:tr>
      <w:tr w:rsidR="009A69A7" w:rsidRPr="004D68CA" w14:paraId="1409ACC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6F8275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909FB7D"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6F01BDC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0DB680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C335086"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07A51F6A"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4B2ED5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F48EA0B" w14:textId="77777777" w:rsidR="009A69A7" w:rsidRPr="004D68CA" w:rsidRDefault="009A69A7" w:rsidP="009A69A7">
            <w:pPr>
              <w:jc w:val="right"/>
              <w:rPr>
                <w:sz w:val="20"/>
                <w:szCs w:val="20"/>
              </w:rPr>
            </w:pPr>
            <w:r w:rsidRPr="004D68CA">
              <w:rPr>
                <w:sz w:val="20"/>
                <w:szCs w:val="20"/>
              </w:rPr>
              <w:t>1 712 000,16</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B4778FE" w14:textId="77777777" w:rsidR="009A69A7" w:rsidRPr="004D68CA" w:rsidRDefault="009A69A7" w:rsidP="009A69A7">
            <w:pPr>
              <w:jc w:val="right"/>
              <w:rPr>
                <w:sz w:val="20"/>
                <w:szCs w:val="20"/>
              </w:rPr>
            </w:pPr>
            <w:r w:rsidRPr="004D68CA">
              <w:rPr>
                <w:sz w:val="20"/>
                <w:szCs w:val="20"/>
              </w:rPr>
              <w:t>1 711 000,00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FF98FAD" w14:textId="77777777" w:rsidR="009A69A7" w:rsidRPr="004D68CA" w:rsidRDefault="009A69A7" w:rsidP="009A69A7">
            <w:pPr>
              <w:jc w:val="right"/>
              <w:rPr>
                <w:sz w:val="20"/>
                <w:szCs w:val="20"/>
              </w:rPr>
            </w:pPr>
            <w:r w:rsidRPr="004D68CA">
              <w:rPr>
                <w:sz w:val="20"/>
                <w:szCs w:val="20"/>
              </w:rPr>
              <w:t>1 711 000,00</w:t>
            </w:r>
          </w:p>
        </w:tc>
      </w:tr>
      <w:tr w:rsidR="009A69A7" w:rsidRPr="004D68CA" w14:paraId="6A5E9D0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236FCDA"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228F22DF" w14:textId="77777777" w:rsidR="009A69A7" w:rsidRPr="004D68CA" w:rsidRDefault="009A69A7" w:rsidP="009A69A7">
            <w:pPr>
              <w:rPr>
                <w:sz w:val="20"/>
                <w:szCs w:val="20"/>
              </w:rPr>
            </w:pPr>
            <w:r w:rsidRPr="004D68CA">
              <w:rPr>
                <w:sz w:val="20"/>
                <w:szCs w:val="20"/>
              </w:rPr>
              <w:t>Содержание аппарата управления представительного органа местного самоуправления</w:t>
            </w:r>
          </w:p>
        </w:tc>
        <w:tc>
          <w:tcPr>
            <w:tcW w:w="880" w:type="dxa"/>
            <w:tcBorders>
              <w:top w:val="single" w:sz="4" w:space="0" w:color="auto"/>
              <w:left w:val="single" w:sz="4" w:space="0" w:color="auto"/>
              <w:bottom w:val="nil"/>
              <w:right w:val="nil"/>
            </w:tcBorders>
            <w:shd w:val="clear" w:color="auto" w:fill="auto"/>
            <w:noWrap/>
            <w:vAlign w:val="center"/>
            <w:hideMark/>
          </w:tcPr>
          <w:p w14:paraId="6839792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FEA03EA"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FA52909"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0E241005" w14:textId="77777777" w:rsidR="009A69A7" w:rsidRPr="004D68CA" w:rsidRDefault="009A69A7" w:rsidP="009A69A7">
            <w:pPr>
              <w:jc w:val="center"/>
              <w:rPr>
                <w:sz w:val="20"/>
                <w:szCs w:val="20"/>
              </w:rPr>
            </w:pPr>
            <w:r w:rsidRPr="004D68CA">
              <w:rPr>
                <w:sz w:val="20"/>
                <w:szCs w:val="20"/>
              </w:rPr>
              <w:t>99.0.00.01990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88749D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9277AAB" w14:textId="77777777" w:rsidR="009A69A7" w:rsidRPr="004D68CA" w:rsidRDefault="009A69A7" w:rsidP="009A69A7">
            <w:pPr>
              <w:jc w:val="right"/>
              <w:rPr>
                <w:sz w:val="20"/>
                <w:szCs w:val="20"/>
              </w:rPr>
            </w:pPr>
            <w:r w:rsidRPr="004D68CA">
              <w:rPr>
                <w:sz w:val="20"/>
                <w:szCs w:val="20"/>
              </w:rPr>
              <w:t>21 900,00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A99BE40" w14:textId="77777777" w:rsidR="009A69A7" w:rsidRPr="004D68CA" w:rsidRDefault="009A69A7" w:rsidP="009A69A7">
            <w:pPr>
              <w:jc w:val="right"/>
              <w:rPr>
                <w:sz w:val="20"/>
                <w:szCs w:val="20"/>
              </w:rPr>
            </w:pPr>
            <w:r w:rsidRPr="004D68CA">
              <w:rPr>
                <w:sz w:val="20"/>
                <w:szCs w:val="20"/>
              </w:rPr>
              <w:t>21 000,00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72465B5" w14:textId="77777777" w:rsidR="009A69A7" w:rsidRPr="004D68CA" w:rsidRDefault="009A69A7" w:rsidP="009A69A7">
            <w:pPr>
              <w:jc w:val="right"/>
              <w:rPr>
                <w:sz w:val="20"/>
                <w:szCs w:val="20"/>
              </w:rPr>
            </w:pPr>
            <w:r w:rsidRPr="004D68CA">
              <w:rPr>
                <w:sz w:val="20"/>
                <w:szCs w:val="20"/>
              </w:rPr>
              <w:t>21 000,00</w:t>
            </w:r>
          </w:p>
        </w:tc>
      </w:tr>
      <w:tr w:rsidR="009A69A7" w:rsidRPr="004D68CA" w14:paraId="003184E6"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ABB124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5B9D803"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45A09BD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D887701"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74A35A9"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34F95522" w14:textId="77777777" w:rsidR="009A69A7" w:rsidRPr="004D68CA" w:rsidRDefault="009A69A7" w:rsidP="009A69A7">
            <w:pPr>
              <w:jc w:val="center"/>
              <w:rPr>
                <w:sz w:val="20"/>
                <w:szCs w:val="20"/>
              </w:rPr>
            </w:pPr>
            <w:r w:rsidRPr="004D68CA">
              <w:rPr>
                <w:sz w:val="20"/>
                <w:szCs w:val="20"/>
              </w:rPr>
              <w:t>99.0.00.01990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C43D0CB"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0ADD49D" w14:textId="77777777" w:rsidR="009A69A7" w:rsidRPr="004D68CA" w:rsidRDefault="009A69A7" w:rsidP="009A69A7">
            <w:pPr>
              <w:jc w:val="right"/>
              <w:rPr>
                <w:sz w:val="20"/>
                <w:szCs w:val="20"/>
              </w:rPr>
            </w:pPr>
            <w:r w:rsidRPr="004D68CA">
              <w:rPr>
                <w:sz w:val="20"/>
                <w:szCs w:val="20"/>
              </w:rPr>
              <w:t>21 900,00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7C24ED9" w14:textId="77777777" w:rsidR="009A69A7" w:rsidRPr="004D68CA" w:rsidRDefault="009A69A7" w:rsidP="009A69A7">
            <w:pPr>
              <w:jc w:val="right"/>
              <w:rPr>
                <w:sz w:val="20"/>
                <w:szCs w:val="20"/>
              </w:rPr>
            </w:pPr>
            <w:r w:rsidRPr="004D68CA">
              <w:rPr>
                <w:sz w:val="20"/>
                <w:szCs w:val="20"/>
              </w:rPr>
              <w:t>21 000,00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4579D12" w14:textId="77777777" w:rsidR="009A69A7" w:rsidRPr="004D68CA" w:rsidRDefault="009A69A7" w:rsidP="009A69A7">
            <w:pPr>
              <w:jc w:val="right"/>
              <w:rPr>
                <w:sz w:val="20"/>
                <w:szCs w:val="20"/>
              </w:rPr>
            </w:pPr>
            <w:r w:rsidRPr="004D68CA">
              <w:rPr>
                <w:sz w:val="20"/>
                <w:szCs w:val="20"/>
              </w:rPr>
              <w:t>21 000,00</w:t>
            </w:r>
          </w:p>
        </w:tc>
      </w:tr>
      <w:tr w:rsidR="009A69A7" w:rsidRPr="004D68CA" w14:paraId="66B1F89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6C4185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BE77317"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937104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077BFE9"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9F61C"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23346F2" w14:textId="77777777" w:rsidR="009A69A7" w:rsidRPr="004D68CA" w:rsidRDefault="009A69A7" w:rsidP="009A69A7">
            <w:pPr>
              <w:jc w:val="center"/>
              <w:rPr>
                <w:sz w:val="20"/>
                <w:szCs w:val="20"/>
              </w:rPr>
            </w:pPr>
            <w:r w:rsidRPr="004D68CA">
              <w:rPr>
                <w:sz w:val="20"/>
                <w:szCs w:val="20"/>
              </w:rPr>
              <w:t>99.0.00.01990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58ECA"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3A782" w14:textId="77777777" w:rsidR="009A69A7" w:rsidRPr="004D68CA" w:rsidRDefault="009A69A7" w:rsidP="009A69A7">
            <w:pPr>
              <w:jc w:val="right"/>
              <w:rPr>
                <w:sz w:val="20"/>
                <w:szCs w:val="20"/>
              </w:rPr>
            </w:pPr>
            <w:r w:rsidRPr="004D68CA">
              <w:rPr>
                <w:sz w:val="20"/>
                <w:szCs w:val="20"/>
              </w:rPr>
              <w:t>21 900,00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82E150C" w14:textId="77777777" w:rsidR="009A69A7" w:rsidRPr="004D68CA" w:rsidRDefault="009A69A7" w:rsidP="009A69A7">
            <w:pPr>
              <w:jc w:val="right"/>
              <w:rPr>
                <w:sz w:val="20"/>
                <w:szCs w:val="20"/>
              </w:rPr>
            </w:pPr>
            <w:r w:rsidRPr="004D68CA">
              <w:rPr>
                <w:sz w:val="20"/>
                <w:szCs w:val="20"/>
              </w:rPr>
              <w:t>21 000,00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A39A3" w14:textId="77777777" w:rsidR="009A69A7" w:rsidRPr="004D68CA" w:rsidRDefault="009A69A7" w:rsidP="009A69A7">
            <w:pPr>
              <w:jc w:val="right"/>
              <w:rPr>
                <w:sz w:val="20"/>
                <w:szCs w:val="20"/>
              </w:rPr>
            </w:pPr>
            <w:r w:rsidRPr="004D68CA">
              <w:rPr>
                <w:sz w:val="20"/>
                <w:szCs w:val="20"/>
              </w:rPr>
              <w:t>21 000,00</w:t>
            </w:r>
          </w:p>
        </w:tc>
      </w:tr>
      <w:tr w:rsidR="009A69A7" w:rsidRPr="004D68CA" w14:paraId="07987D0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49B3CB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274C2E5" w14:textId="77777777" w:rsidR="009A69A7" w:rsidRPr="004D68CA" w:rsidRDefault="009A69A7" w:rsidP="009A69A7">
            <w:pPr>
              <w:rPr>
                <w:sz w:val="20"/>
                <w:szCs w:val="20"/>
              </w:rPr>
            </w:pPr>
            <w:r w:rsidRPr="004D68CA">
              <w:rPr>
                <w:sz w:val="20"/>
                <w:szCs w:val="20"/>
              </w:rPr>
              <w:t>Председатель законодательного (представительного) органа муниципальной власти</w:t>
            </w:r>
          </w:p>
        </w:tc>
        <w:tc>
          <w:tcPr>
            <w:tcW w:w="880" w:type="dxa"/>
            <w:tcBorders>
              <w:top w:val="nil"/>
              <w:left w:val="single" w:sz="4" w:space="0" w:color="auto"/>
              <w:bottom w:val="nil"/>
              <w:right w:val="nil"/>
            </w:tcBorders>
            <w:shd w:val="clear" w:color="auto" w:fill="auto"/>
            <w:noWrap/>
            <w:vAlign w:val="center"/>
            <w:hideMark/>
          </w:tcPr>
          <w:p w14:paraId="3465AE8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BE60527"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02609046"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4D8B7E82" w14:textId="77777777" w:rsidR="009A69A7" w:rsidRPr="004D68CA" w:rsidRDefault="009A69A7" w:rsidP="009A69A7">
            <w:pPr>
              <w:jc w:val="center"/>
              <w:rPr>
                <w:sz w:val="20"/>
                <w:szCs w:val="20"/>
              </w:rPr>
            </w:pPr>
            <w:r w:rsidRPr="004D68CA">
              <w:rPr>
                <w:sz w:val="20"/>
                <w:szCs w:val="20"/>
              </w:rPr>
              <w:t>99.0.00.04110</w:t>
            </w:r>
          </w:p>
        </w:tc>
        <w:tc>
          <w:tcPr>
            <w:tcW w:w="711" w:type="dxa"/>
            <w:tcBorders>
              <w:top w:val="nil"/>
              <w:left w:val="single" w:sz="4" w:space="0" w:color="auto"/>
              <w:bottom w:val="nil"/>
              <w:right w:val="single" w:sz="4" w:space="0" w:color="auto"/>
            </w:tcBorders>
            <w:shd w:val="clear" w:color="auto" w:fill="auto"/>
            <w:noWrap/>
            <w:vAlign w:val="center"/>
            <w:hideMark/>
          </w:tcPr>
          <w:p w14:paraId="7B811A1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2D2E589" w14:textId="77777777" w:rsidR="009A69A7" w:rsidRPr="004D68CA" w:rsidRDefault="009A69A7" w:rsidP="009A69A7">
            <w:pPr>
              <w:jc w:val="right"/>
              <w:rPr>
                <w:sz w:val="20"/>
                <w:szCs w:val="20"/>
              </w:rPr>
            </w:pPr>
            <w:r w:rsidRPr="004D68CA">
              <w:rPr>
                <w:sz w:val="20"/>
                <w:szCs w:val="20"/>
              </w:rPr>
              <w:t>1 690 100,16</w:t>
            </w:r>
          </w:p>
        </w:tc>
        <w:tc>
          <w:tcPr>
            <w:tcW w:w="1960" w:type="dxa"/>
            <w:gridSpan w:val="2"/>
            <w:tcBorders>
              <w:top w:val="nil"/>
              <w:left w:val="single" w:sz="4" w:space="0" w:color="auto"/>
              <w:bottom w:val="nil"/>
              <w:right w:val="nil"/>
            </w:tcBorders>
            <w:shd w:val="clear" w:color="auto" w:fill="auto"/>
            <w:noWrap/>
            <w:vAlign w:val="center"/>
            <w:hideMark/>
          </w:tcPr>
          <w:p w14:paraId="0FBC71F1" w14:textId="77777777" w:rsidR="009A69A7" w:rsidRPr="004D68CA" w:rsidRDefault="009A69A7" w:rsidP="009A69A7">
            <w:pPr>
              <w:jc w:val="right"/>
              <w:rPr>
                <w:sz w:val="20"/>
                <w:szCs w:val="20"/>
              </w:rPr>
            </w:pPr>
            <w:r w:rsidRPr="004D68CA">
              <w:rPr>
                <w:sz w:val="20"/>
                <w:szCs w:val="20"/>
              </w:rPr>
              <w:t>1 690 000,00</w:t>
            </w:r>
          </w:p>
        </w:tc>
        <w:tc>
          <w:tcPr>
            <w:tcW w:w="236" w:type="dxa"/>
            <w:tcBorders>
              <w:top w:val="nil"/>
              <w:left w:val="single" w:sz="4" w:space="0" w:color="auto"/>
              <w:bottom w:val="nil"/>
              <w:right w:val="single" w:sz="4" w:space="0" w:color="auto"/>
            </w:tcBorders>
            <w:shd w:val="clear" w:color="auto" w:fill="auto"/>
            <w:noWrap/>
            <w:vAlign w:val="center"/>
            <w:hideMark/>
          </w:tcPr>
          <w:p w14:paraId="4B6BF4BB" w14:textId="77777777" w:rsidR="009A69A7" w:rsidRPr="004D68CA" w:rsidRDefault="009A69A7" w:rsidP="009A69A7">
            <w:pPr>
              <w:jc w:val="right"/>
              <w:rPr>
                <w:sz w:val="20"/>
                <w:szCs w:val="20"/>
              </w:rPr>
            </w:pPr>
            <w:r w:rsidRPr="004D68CA">
              <w:rPr>
                <w:sz w:val="20"/>
                <w:szCs w:val="20"/>
              </w:rPr>
              <w:t>1 690 000,00</w:t>
            </w:r>
          </w:p>
        </w:tc>
      </w:tr>
      <w:tr w:rsidR="009A69A7" w:rsidRPr="004D68CA" w14:paraId="01786165"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0001603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FD5F72D"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5E784C3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810E400"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B079DCE"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7E3DBE73" w14:textId="77777777" w:rsidR="009A69A7" w:rsidRPr="004D68CA" w:rsidRDefault="009A69A7" w:rsidP="009A69A7">
            <w:pPr>
              <w:jc w:val="center"/>
              <w:rPr>
                <w:sz w:val="20"/>
                <w:szCs w:val="20"/>
              </w:rPr>
            </w:pPr>
            <w:r w:rsidRPr="004D68CA">
              <w:rPr>
                <w:sz w:val="20"/>
                <w:szCs w:val="20"/>
              </w:rPr>
              <w:t>99.0.00.04110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1C04115"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78D8D7B" w14:textId="77777777" w:rsidR="009A69A7" w:rsidRPr="004D68CA" w:rsidRDefault="009A69A7" w:rsidP="009A69A7">
            <w:pPr>
              <w:jc w:val="right"/>
              <w:rPr>
                <w:sz w:val="20"/>
                <w:szCs w:val="20"/>
              </w:rPr>
            </w:pPr>
            <w:r w:rsidRPr="004D68CA">
              <w:rPr>
                <w:sz w:val="20"/>
                <w:szCs w:val="20"/>
              </w:rPr>
              <w:t>1 690 100,16</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C799322" w14:textId="77777777" w:rsidR="009A69A7" w:rsidRPr="004D68CA" w:rsidRDefault="009A69A7" w:rsidP="009A69A7">
            <w:pPr>
              <w:jc w:val="right"/>
              <w:rPr>
                <w:sz w:val="20"/>
                <w:szCs w:val="20"/>
              </w:rPr>
            </w:pPr>
            <w:r w:rsidRPr="004D68CA">
              <w:rPr>
                <w:sz w:val="20"/>
                <w:szCs w:val="20"/>
              </w:rPr>
              <w:t>1 690 000,00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F0E44F6" w14:textId="77777777" w:rsidR="009A69A7" w:rsidRPr="004D68CA" w:rsidRDefault="009A69A7" w:rsidP="009A69A7">
            <w:pPr>
              <w:jc w:val="right"/>
              <w:rPr>
                <w:sz w:val="20"/>
                <w:szCs w:val="20"/>
              </w:rPr>
            </w:pPr>
            <w:r w:rsidRPr="004D68CA">
              <w:rPr>
                <w:sz w:val="20"/>
                <w:szCs w:val="20"/>
              </w:rPr>
              <w:t>1 690 000,00</w:t>
            </w:r>
          </w:p>
        </w:tc>
      </w:tr>
      <w:tr w:rsidR="009A69A7" w:rsidRPr="004D68CA" w14:paraId="400BD58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23D12D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C09AACF"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9EABC9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D5117C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B5A30"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D8F8BD3" w14:textId="77777777" w:rsidR="009A69A7" w:rsidRPr="004D68CA" w:rsidRDefault="009A69A7" w:rsidP="009A69A7">
            <w:pPr>
              <w:jc w:val="center"/>
              <w:rPr>
                <w:sz w:val="20"/>
                <w:szCs w:val="20"/>
              </w:rPr>
            </w:pPr>
            <w:r w:rsidRPr="004D68CA">
              <w:rPr>
                <w:sz w:val="20"/>
                <w:szCs w:val="20"/>
              </w:rPr>
              <w:t>99.0.00.04110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3F3D3"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D94C9" w14:textId="77777777" w:rsidR="009A69A7" w:rsidRPr="004D68CA" w:rsidRDefault="009A69A7" w:rsidP="009A69A7">
            <w:pPr>
              <w:jc w:val="right"/>
              <w:rPr>
                <w:sz w:val="20"/>
                <w:szCs w:val="20"/>
              </w:rPr>
            </w:pPr>
            <w:r w:rsidRPr="004D68CA">
              <w:rPr>
                <w:sz w:val="20"/>
                <w:szCs w:val="20"/>
              </w:rPr>
              <w:t>1 690 100,16</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AA1A028" w14:textId="77777777" w:rsidR="009A69A7" w:rsidRPr="004D68CA" w:rsidRDefault="009A69A7" w:rsidP="009A69A7">
            <w:pPr>
              <w:jc w:val="right"/>
              <w:rPr>
                <w:sz w:val="20"/>
                <w:szCs w:val="20"/>
              </w:rPr>
            </w:pPr>
            <w:r w:rsidRPr="004D68CA">
              <w:rPr>
                <w:sz w:val="20"/>
                <w:szCs w:val="20"/>
              </w:rPr>
              <w:t>1 690 000,00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A2721" w14:textId="77777777" w:rsidR="009A69A7" w:rsidRPr="004D68CA" w:rsidRDefault="009A69A7" w:rsidP="009A69A7">
            <w:pPr>
              <w:jc w:val="right"/>
              <w:rPr>
                <w:sz w:val="20"/>
                <w:szCs w:val="20"/>
              </w:rPr>
            </w:pPr>
            <w:r w:rsidRPr="004D68CA">
              <w:rPr>
                <w:sz w:val="20"/>
                <w:szCs w:val="20"/>
              </w:rPr>
              <w:t>1 690 000,00</w:t>
            </w:r>
          </w:p>
        </w:tc>
      </w:tr>
      <w:tr w:rsidR="009A69A7" w:rsidRPr="004D68CA" w14:paraId="72DACA7E"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210CAE1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E8035DE" w14:textId="77777777" w:rsidR="009A69A7" w:rsidRPr="004D68CA" w:rsidRDefault="009A69A7" w:rsidP="009A69A7">
            <w:pPr>
              <w:rPr>
                <w:sz w:val="20"/>
                <w:szCs w:val="20"/>
              </w:rPr>
            </w:pPr>
            <w:r w:rsidRPr="004D68CA">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single" w:sz="4" w:space="0" w:color="auto"/>
              <w:bottom w:val="nil"/>
              <w:right w:val="nil"/>
            </w:tcBorders>
            <w:shd w:val="clear" w:color="auto" w:fill="auto"/>
            <w:noWrap/>
            <w:vAlign w:val="center"/>
            <w:hideMark/>
          </w:tcPr>
          <w:p w14:paraId="179F93B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FF295F1"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786F1CCF"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59B11E5E"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7AE6EF0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86C3164" w14:textId="77777777" w:rsidR="009A69A7" w:rsidRPr="004D68CA" w:rsidRDefault="009A69A7" w:rsidP="009A69A7">
            <w:pPr>
              <w:jc w:val="right"/>
              <w:rPr>
                <w:sz w:val="20"/>
                <w:szCs w:val="20"/>
              </w:rPr>
            </w:pPr>
            <w:r w:rsidRPr="004D68CA">
              <w:rPr>
                <w:sz w:val="20"/>
                <w:szCs w:val="20"/>
              </w:rPr>
              <w:t>73 969 983,56</w:t>
            </w:r>
          </w:p>
        </w:tc>
        <w:tc>
          <w:tcPr>
            <w:tcW w:w="1960" w:type="dxa"/>
            <w:gridSpan w:val="2"/>
            <w:tcBorders>
              <w:top w:val="nil"/>
              <w:left w:val="single" w:sz="4" w:space="0" w:color="auto"/>
              <w:bottom w:val="nil"/>
              <w:right w:val="nil"/>
            </w:tcBorders>
            <w:shd w:val="clear" w:color="auto" w:fill="auto"/>
            <w:noWrap/>
            <w:vAlign w:val="center"/>
            <w:hideMark/>
          </w:tcPr>
          <w:p w14:paraId="39AF8100" w14:textId="77777777" w:rsidR="009A69A7" w:rsidRPr="004D68CA" w:rsidRDefault="009A69A7" w:rsidP="009A69A7">
            <w:pPr>
              <w:jc w:val="right"/>
              <w:rPr>
                <w:sz w:val="20"/>
                <w:szCs w:val="20"/>
              </w:rPr>
            </w:pPr>
            <w:r w:rsidRPr="004D68CA">
              <w:rPr>
                <w:sz w:val="20"/>
                <w:szCs w:val="20"/>
              </w:rPr>
              <w:t>27 628 499,20</w:t>
            </w:r>
          </w:p>
        </w:tc>
        <w:tc>
          <w:tcPr>
            <w:tcW w:w="236" w:type="dxa"/>
            <w:tcBorders>
              <w:top w:val="nil"/>
              <w:left w:val="single" w:sz="4" w:space="0" w:color="auto"/>
              <w:bottom w:val="nil"/>
              <w:right w:val="single" w:sz="4" w:space="0" w:color="auto"/>
            </w:tcBorders>
            <w:shd w:val="clear" w:color="auto" w:fill="auto"/>
            <w:noWrap/>
            <w:vAlign w:val="center"/>
            <w:hideMark/>
          </w:tcPr>
          <w:p w14:paraId="1CF4B545" w14:textId="77777777" w:rsidR="009A69A7" w:rsidRPr="004D68CA" w:rsidRDefault="009A69A7" w:rsidP="009A69A7">
            <w:pPr>
              <w:jc w:val="right"/>
              <w:rPr>
                <w:sz w:val="20"/>
                <w:szCs w:val="20"/>
              </w:rPr>
            </w:pPr>
            <w:r w:rsidRPr="004D68CA">
              <w:rPr>
                <w:sz w:val="20"/>
                <w:szCs w:val="20"/>
              </w:rPr>
              <w:t>52 368 671,13</w:t>
            </w:r>
          </w:p>
        </w:tc>
      </w:tr>
      <w:tr w:rsidR="009A69A7" w:rsidRPr="004D68CA" w14:paraId="049D8D6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E9726F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7BF318B"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1CDC6A7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EEDA103"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D46D000"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70A656A8"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8574FE3"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8A07DD4" w14:textId="77777777" w:rsidR="009A69A7" w:rsidRPr="004D68CA" w:rsidRDefault="009A69A7" w:rsidP="009A69A7">
            <w:pPr>
              <w:jc w:val="right"/>
              <w:rPr>
                <w:sz w:val="20"/>
                <w:szCs w:val="20"/>
              </w:rPr>
            </w:pPr>
            <w:r w:rsidRPr="004D68CA">
              <w:rPr>
                <w:sz w:val="20"/>
                <w:szCs w:val="20"/>
              </w:rPr>
              <w:t>73 969 983,56</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007D0A3" w14:textId="77777777" w:rsidR="009A69A7" w:rsidRPr="004D68CA" w:rsidRDefault="009A69A7" w:rsidP="009A69A7">
            <w:pPr>
              <w:jc w:val="right"/>
              <w:rPr>
                <w:sz w:val="20"/>
                <w:szCs w:val="20"/>
              </w:rPr>
            </w:pPr>
            <w:r w:rsidRPr="004D68CA">
              <w:rPr>
                <w:sz w:val="20"/>
                <w:szCs w:val="20"/>
              </w:rPr>
              <w:t>27 628 499,20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6DBAD8C" w14:textId="77777777" w:rsidR="009A69A7" w:rsidRPr="004D68CA" w:rsidRDefault="009A69A7" w:rsidP="009A69A7">
            <w:pPr>
              <w:jc w:val="right"/>
              <w:rPr>
                <w:sz w:val="20"/>
                <w:szCs w:val="20"/>
              </w:rPr>
            </w:pPr>
            <w:r w:rsidRPr="004D68CA">
              <w:rPr>
                <w:sz w:val="20"/>
                <w:szCs w:val="20"/>
              </w:rPr>
              <w:t>52 368 671,13</w:t>
            </w:r>
          </w:p>
        </w:tc>
      </w:tr>
      <w:tr w:rsidR="009A69A7" w:rsidRPr="004D68CA" w14:paraId="42BF3F5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B46957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DDFCE8A" w14:textId="77777777" w:rsidR="009A69A7" w:rsidRPr="004D68CA" w:rsidRDefault="009A69A7" w:rsidP="009A69A7">
            <w:pPr>
              <w:rPr>
                <w:sz w:val="20"/>
                <w:szCs w:val="20"/>
              </w:rPr>
            </w:pPr>
            <w:r w:rsidRPr="004D68CA">
              <w:rPr>
                <w:sz w:val="20"/>
                <w:szCs w:val="20"/>
              </w:rPr>
              <w:t>Расходы на обеспечение функций муниципальных органов</w:t>
            </w:r>
          </w:p>
        </w:tc>
        <w:tc>
          <w:tcPr>
            <w:tcW w:w="880" w:type="dxa"/>
            <w:tcBorders>
              <w:top w:val="single" w:sz="4" w:space="0" w:color="auto"/>
              <w:left w:val="single" w:sz="4" w:space="0" w:color="auto"/>
              <w:bottom w:val="nil"/>
              <w:right w:val="nil"/>
            </w:tcBorders>
            <w:shd w:val="clear" w:color="auto" w:fill="auto"/>
            <w:noWrap/>
            <w:vAlign w:val="center"/>
            <w:hideMark/>
          </w:tcPr>
          <w:p w14:paraId="1E0370B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5078ACD"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D64930C"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6669EC27" w14:textId="77777777" w:rsidR="009A69A7" w:rsidRPr="004D68CA" w:rsidRDefault="009A69A7" w:rsidP="009A69A7">
            <w:pPr>
              <w:jc w:val="center"/>
              <w:rPr>
                <w:sz w:val="20"/>
                <w:szCs w:val="20"/>
              </w:rPr>
            </w:pPr>
            <w:r w:rsidRPr="004D68CA">
              <w:rPr>
                <w:sz w:val="20"/>
                <w:szCs w:val="20"/>
              </w:rPr>
              <w:t>99.0.00.01400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895883C"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B982722" w14:textId="77777777" w:rsidR="009A69A7" w:rsidRPr="004D68CA" w:rsidRDefault="009A69A7" w:rsidP="009A69A7">
            <w:pPr>
              <w:jc w:val="right"/>
              <w:rPr>
                <w:sz w:val="20"/>
                <w:szCs w:val="20"/>
              </w:rPr>
            </w:pPr>
            <w:r w:rsidRPr="004D68CA">
              <w:rPr>
                <w:sz w:val="20"/>
                <w:szCs w:val="20"/>
              </w:rPr>
              <w:t>59 116 527,53</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7222C2D" w14:textId="77777777" w:rsidR="009A69A7" w:rsidRPr="004D68CA" w:rsidRDefault="009A69A7" w:rsidP="009A69A7">
            <w:pPr>
              <w:jc w:val="right"/>
              <w:rPr>
                <w:sz w:val="20"/>
                <w:szCs w:val="20"/>
              </w:rPr>
            </w:pPr>
            <w:r w:rsidRPr="004D68CA">
              <w:rPr>
                <w:sz w:val="20"/>
                <w:szCs w:val="20"/>
              </w:rPr>
              <w:t>18 746 880,30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50598B0" w14:textId="77777777" w:rsidR="009A69A7" w:rsidRPr="004D68CA" w:rsidRDefault="009A69A7" w:rsidP="009A69A7">
            <w:pPr>
              <w:jc w:val="right"/>
              <w:rPr>
                <w:sz w:val="20"/>
                <w:szCs w:val="20"/>
              </w:rPr>
            </w:pPr>
            <w:r w:rsidRPr="004D68CA">
              <w:rPr>
                <w:sz w:val="20"/>
                <w:szCs w:val="20"/>
              </w:rPr>
              <w:t>43 362 671,24</w:t>
            </w:r>
          </w:p>
        </w:tc>
      </w:tr>
      <w:tr w:rsidR="009A69A7" w:rsidRPr="004D68CA" w14:paraId="033AC655"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3DEE280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4816CB3"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2434140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CF113E6"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7956A12"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4A1316C5" w14:textId="77777777" w:rsidR="009A69A7" w:rsidRPr="004D68CA" w:rsidRDefault="009A69A7" w:rsidP="009A69A7">
            <w:pPr>
              <w:jc w:val="center"/>
              <w:rPr>
                <w:sz w:val="20"/>
                <w:szCs w:val="20"/>
              </w:rPr>
            </w:pPr>
            <w:r w:rsidRPr="004D68CA">
              <w:rPr>
                <w:sz w:val="20"/>
                <w:szCs w:val="20"/>
              </w:rPr>
              <w:t>99.0.00.01400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95D626D"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E95C7C9" w14:textId="77777777" w:rsidR="009A69A7" w:rsidRPr="004D68CA" w:rsidRDefault="009A69A7" w:rsidP="009A69A7">
            <w:pPr>
              <w:jc w:val="right"/>
              <w:rPr>
                <w:sz w:val="20"/>
                <w:szCs w:val="20"/>
              </w:rPr>
            </w:pPr>
            <w:r w:rsidRPr="004D68CA">
              <w:rPr>
                <w:sz w:val="20"/>
                <w:szCs w:val="20"/>
              </w:rPr>
              <w:t>51 061 148,29</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31E6235" w14:textId="77777777" w:rsidR="009A69A7" w:rsidRPr="004D68CA" w:rsidRDefault="009A69A7" w:rsidP="009A69A7">
            <w:pPr>
              <w:jc w:val="right"/>
              <w:rPr>
                <w:sz w:val="20"/>
                <w:szCs w:val="20"/>
              </w:rPr>
            </w:pPr>
            <w:r w:rsidRPr="004D68CA">
              <w:rPr>
                <w:sz w:val="20"/>
                <w:szCs w:val="20"/>
              </w:rPr>
              <w:t>17 046 880,30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FAA4C38" w14:textId="77777777" w:rsidR="009A69A7" w:rsidRPr="004D68CA" w:rsidRDefault="009A69A7" w:rsidP="009A69A7">
            <w:pPr>
              <w:jc w:val="right"/>
              <w:rPr>
                <w:sz w:val="20"/>
                <w:szCs w:val="20"/>
              </w:rPr>
            </w:pPr>
            <w:r w:rsidRPr="004D68CA">
              <w:rPr>
                <w:sz w:val="20"/>
                <w:szCs w:val="20"/>
              </w:rPr>
              <w:t>39 062 671,24</w:t>
            </w:r>
          </w:p>
        </w:tc>
      </w:tr>
      <w:tr w:rsidR="009A69A7" w:rsidRPr="004D68CA" w14:paraId="4AE1B4F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0D7680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2BE6A0C"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DF7443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200D45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FBA39"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5F7C64C" w14:textId="77777777" w:rsidR="009A69A7" w:rsidRPr="004D68CA" w:rsidRDefault="009A69A7" w:rsidP="009A69A7">
            <w:pPr>
              <w:jc w:val="center"/>
              <w:rPr>
                <w:sz w:val="20"/>
                <w:szCs w:val="20"/>
              </w:rPr>
            </w:pPr>
            <w:r w:rsidRPr="004D68CA">
              <w:rPr>
                <w:sz w:val="20"/>
                <w:szCs w:val="20"/>
              </w:rPr>
              <w:t>99.0.00.01400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EFDD1"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C1B35" w14:textId="77777777" w:rsidR="009A69A7" w:rsidRPr="004D68CA" w:rsidRDefault="009A69A7" w:rsidP="009A69A7">
            <w:pPr>
              <w:jc w:val="right"/>
              <w:rPr>
                <w:sz w:val="20"/>
                <w:szCs w:val="20"/>
              </w:rPr>
            </w:pPr>
            <w:r w:rsidRPr="004D68CA">
              <w:rPr>
                <w:sz w:val="20"/>
                <w:szCs w:val="20"/>
              </w:rPr>
              <w:t>51 061 148,29</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60CA9C0" w14:textId="77777777" w:rsidR="009A69A7" w:rsidRPr="004D68CA" w:rsidRDefault="009A69A7" w:rsidP="009A69A7">
            <w:pPr>
              <w:jc w:val="right"/>
              <w:rPr>
                <w:sz w:val="20"/>
                <w:szCs w:val="20"/>
              </w:rPr>
            </w:pPr>
            <w:r w:rsidRPr="004D68CA">
              <w:rPr>
                <w:sz w:val="20"/>
                <w:szCs w:val="20"/>
              </w:rPr>
              <w:t>17 046 880,30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9215C" w14:textId="77777777" w:rsidR="009A69A7" w:rsidRPr="004D68CA" w:rsidRDefault="009A69A7" w:rsidP="009A69A7">
            <w:pPr>
              <w:jc w:val="right"/>
              <w:rPr>
                <w:sz w:val="20"/>
                <w:szCs w:val="20"/>
              </w:rPr>
            </w:pPr>
            <w:r w:rsidRPr="004D68CA">
              <w:rPr>
                <w:sz w:val="20"/>
                <w:szCs w:val="20"/>
              </w:rPr>
              <w:t>39 062 671,24</w:t>
            </w:r>
          </w:p>
        </w:tc>
      </w:tr>
      <w:tr w:rsidR="009A69A7" w:rsidRPr="004D68CA" w14:paraId="3674315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FE75851"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7934024D"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5B492CD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14B4C3E"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60B8A935"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2740496C" w14:textId="77777777" w:rsidR="009A69A7" w:rsidRPr="004D68CA" w:rsidRDefault="009A69A7" w:rsidP="009A69A7">
            <w:pPr>
              <w:jc w:val="center"/>
              <w:rPr>
                <w:sz w:val="20"/>
                <w:szCs w:val="20"/>
              </w:rPr>
            </w:pPr>
            <w:r w:rsidRPr="004D68CA">
              <w:rPr>
                <w:sz w:val="20"/>
                <w:szCs w:val="20"/>
              </w:rPr>
              <w:t>99.0.00.01400</w:t>
            </w:r>
          </w:p>
        </w:tc>
        <w:tc>
          <w:tcPr>
            <w:tcW w:w="711" w:type="dxa"/>
            <w:tcBorders>
              <w:top w:val="nil"/>
              <w:left w:val="single" w:sz="4" w:space="0" w:color="auto"/>
              <w:bottom w:val="nil"/>
              <w:right w:val="single" w:sz="4" w:space="0" w:color="auto"/>
            </w:tcBorders>
            <w:shd w:val="clear" w:color="auto" w:fill="auto"/>
            <w:noWrap/>
            <w:vAlign w:val="center"/>
            <w:hideMark/>
          </w:tcPr>
          <w:p w14:paraId="684D6EAD"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7D9BD6C2" w14:textId="77777777" w:rsidR="009A69A7" w:rsidRPr="004D68CA" w:rsidRDefault="009A69A7" w:rsidP="009A69A7">
            <w:pPr>
              <w:jc w:val="right"/>
              <w:rPr>
                <w:sz w:val="20"/>
                <w:szCs w:val="20"/>
              </w:rPr>
            </w:pPr>
            <w:r w:rsidRPr="004D68CA">
              <w:rPr>
                <w:sz w:val="20"/>
                <w:szCs w:val="20"/>
              </w:rPr>
              <w:t>7 958 325,50</w:t>
            </w:r>
          </w:p>
        </w:tc>
        <w:tc>
          <w:tcPr>
            <w:tcW w:w="1960" w:type="dxa"/>
            <w:gridSpan w:val="2"/>
            <w:tcBorders>
              <w:top w:val="nil"/>
              <w:left w:val="single" w:sz="4" w:space="0" w:color="auto"/>
              <w:bottom w:val="nil"/>
              <w:right w:val="nil"/>
            </w:tcBorders>
            <w:shd w:val="clear" w:color="auto" w:fill="auto"/>
            <w:noWrap/>
            <w:vAlign w:val="center"/>
            <w:hideMark/>
          </w:tcPr>
          <w:p w14:paraId="5E8AD09A" w14:textId="77777777" w:rsidR="009A69A7" w:rsidRPr="004D68CA" w:rsidRDefault="009A69A7" w:rsidP="009A69A7">
            <w:pPr>
              <w:jc w:val="right"/>
              <w:rPr>
                <w:sz w:val="20"/>
                <w:szCs w:val="20"/>
              </w:rPr>
            </w:pPr>
            <w:r w:rsidRPr="004D68CA">
              <w:rPr>
                <w:sz w:val="20"/>
                <w:szCs w:val="20"/>
              </w:rPr>
              <w:t>1 700 000,00</w:t>
            </w:r>
          </w:p>
        </w:tc>
        <w:tc>
          <w:tcPr>
            <w:tcW w:w="236" w:type="dxa"/>
            <w:tcBorders>
              <w:top w:val="nil"/>
              <w:left w:val="single" w:sz="4" w:space="0" w:color="auto"/>
              <w:bottom w:val="nil"/>
              <w:right w:val="single" w:sz="4" w:space="0" w:color="auto"/>
            </w:tcBorders>
            <w:shd w:val="clear" w:color="auto" w:fill="auto"/>
            <w:noWrap/>
            <w:vAlign w:val="center"/>
            <w:hideMark/>
          </w:tcPr>
          <w:p w14:paraId="0E71952A" w14:textId="77777777" w:rsidR="009A69A7" w:rsidRPr="004D68CA" w:rsidRDefault="009A69A7" w:rsidP="009A69A7">
            <w:pPr>
              <w:jc w:val="right"/>
              <w:rPr>
                <w:sz w:val="20"/>
                <w:szCs w:val="20"/>
              </w:rPr>
            </w:pPr>
            <w:r w:rsidRPr="004D68CA">
              <w:rPr>
                <w:sz w:val="20"/>
                <w:szCs w:val="20"/>
              </w:rPr>
              <w:t>4 300 000,00</w:t>
            </w:r>
          </w:p>
        </w:tc>
      </w:tr>
      <w:tr w:rsidR="009A69A7" w:rsidRPr="004D68CA" w14:paraId="72BF031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295C29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65677C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E3E59E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90C8EE5"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2D110"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FAB45E8" w14:textId="77777777" w:rsidR="009A69A7" w:rsidRPr="004D68CA" w:rsidRDefault="009A69A7" w:rsidP="009A69A7">
            <w:pPr>
              <w:jc w:val="center"/>
              <w:rPr>
                <w:sz w:val="20"/>
                <w:szCs w:val="20"/>
              </w:rPr>
            </w:pPr>
            <w:r w:rsidRPr="004D68CA">
              <w:rPr>
                <w:sz w:val="20"/>
                <w:szCs w:val="20"/>
              </w:rPr>
              <w:t>99.0.00.01400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588C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C4C26" w14:textId="77777777" w:rsidR="009A69A7" w:rsidRPr="004D68CA" w:rsidRDefault="009A69A7" w:rsidP="009A69A7">
            <w:pPr>
              <w:jc w:val="right"/>
              <w:rPr>
                <w:sz w:val="20"/>
                <w:szCs w:val="20"/>
              </w:rPr>
            </w:pPr>
            <w:r w:rsidRPr="004D68CA">
              <w:rPr>
                <w:sz w:val="20"/>
                <w:szCs w:val="20"/>
              </w:rPr>
              <w:t>7 958 325,50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8822732" w14:textId="77777777" w:rsidR="009A69A7" w:rsidRPr="004D68CA" w:rsidRDefault="009A69A7" w:rsidP="009A69A7">
            <w:pPr>
              <w:jc w:val="right"/>
              <w:rPr>
                <w:sz w:val="20"/>
                <w:szCs w:val="20"/>
              </w:rPr>
            </w:pPr>
            <w:r w:rsidRPr="004D68CA">
              <w:rPr>
                <w:sz w:val="20"/>
                <w:szCs w:val="20"/>
              </w:rPr>
              <w:t>1 700 000,00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67764" w14:textId="77777777" w:rsidR="009A69A7" w:rsidRPr="004D68CA" w:rsidRDefault="009A69A7" w:rsidP="009A69A7">
            <w:pPr>
              <w:jc w:val="right"/>
              <w:rPr>
                <w:sz w:val="20"/>
                <w:szCs w:val="20"/>
              </w:rPr>
            </w:pPr>
            <w:r w:rsidRPr="004D68CA">
              <w:rPr>
                <w:sz w:val="20"/>
                <w:szCs w:val="20"/>
              </w:rPr>
              <w:t>4 300 000,00</w:t>
            </w:r>
          </w:p>
        </w:tc>
      </w:tr>
      <w:tr w:rsidR="009A69A7" w:rsidRPr="004D68CA" w14:paraId="7FCB514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4E6089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7E50358"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17BE031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F884A36"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5A93EBCE"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77CA3724" w14:textId="77777777" w:rsidR="009A69A7" w:rsidRPr="004D68CA" w:rsidRDefault="009A69A7" w:rsidP="009A69A7">
            <w:pPr>
              <w:jc w:val="center"/>
              <w:rPr>
                <w:sz w:val="20"/>
                <w:szCs w:val="20"/>
              </w:rPr>
            </w:pPr>
            <w:r w:rsidRPr="004D68CA">
              <w:rPr>
                <w:sz w:val="20"/>
                <w:szCs w:val="20"/>
              </w:rPr>
              <w:t>99.0.00.01400</w:t>
            </w:r>
          </w:p>
        </w:tc>
        <w:tc>
          <w:tcPr>
            <w:tcW w:w="711" w:type="dxa"/>
            <w:tcBorders>
              <w:top w:val="nil"/>
              <w:left w:val="single" w:sz="4" w:space="0" w:color="auto"/>
              <w:bottom w:val="nil"/>
              <w:right w:val="single" w:sz="4" w:space="0" w:color="auto"/>
            </w:tcBorders>
            <w:shd w:val="clear" w:color="auto" w:fill="auto"/>
            <w:noWrap/>
            <w:vAlign w:val="center"/>
            <w:hideMark/>
          </w:tcPr>
          <w:p w14:paraId="23B26334"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0D9496F0" w14:textId="77777777" w:rsidR="009A69A7" w:rsidRPr="004D68CA" w:rsidRDefault="009A69A7" w:rsidP="009A69A7">
            <w:pPr>
              <w:jc w:val="right"/>
              <w:rPr>
                <w:sz w:val="20"/>
                <w:szCs w:val="20"/>
              </w:rPr>
            </w:pPr>
            <w:r w:rsidRPr="004D68CA">
              <w:rPr>
                <w:sz w:val="20"/>
                <w:szCs w:val="20"/>
              </w:rPr>
              <w:t>97 053,74</w:t>
            </w:r>
          </w:p>
        </w:tc>
        <w:tc>
          <w:tcPr>
            <w:tcW w:w="1960" w:type="dxa"/>
            <w:gridSpan w:val="2"/>
            <w:tcBorders>
              <w:top w:val="nil"/>
              <w:left w:val="single" w:sz="4" w:space="0" w:color="auto"/>
              <w:bottom w:val="nil"/>
              <w:right w:val="nil"/>
            </w:tcBorders>
            <w:shd w:val="clear" w:color="auto" w:fill="auto"/>
            <w:noWrap/>
            <w:vAlign w:val="center"/>
            <w:hideMark/>
          </w:tcPr>
          <w:p w14:paraId="186F2EE3"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C6668B1" w14:textId="77777777" w:rsidR="009A69A7" w:rsidRPr="004D68CA" w:rsidRDefault="009A69A7" w:rsidP="009A69A7">
            <w:pPr>
              <w:jc w:val="right"/>
              <w:rPr>
                <w:sz w:val="20"/>
                <w:szCs w:val="20"/>
              </w:rPr>
            </w:pPr>
            <w:r w:rsidRPr="004D68CA">
              <w:rPr>
                <w:sz w:val="20"/>
                <w:szCs w:val="20"/>
              </w:rPr>
              <w:t>0,00</w:t>
            </w:r>
          </w:p>
        </w:tc>
      </w:tr>
      <w:tr w:rsidR="009A69A7" w:rsidRPr="004D68CA" w14:paraId="655C7C3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5F9D7C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CD6BB30"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4D8037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E0AD78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C5A2D"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C1C1FED" w14:textId="77777777" w:rsidR="009A69A7" w:rsidRPr="004D68CA" w:rsidRDefault="009A69A7" w:rsidP="009A69A7">
            <w:pPr>
              <w:jc w:val="center"/>
              <w:rPr>
                <w:sz w:val="20"/>
                <w:szCs w:val="20"/>
              </w:rPr>
            </w:pPr>
            <w:r w:rsidRPr="004D68CA">
              <w:rPr>
                <w:sz w:val="20"/>
                <w:szCs w:val="20"/>
              </w:rPr>
              <w:t>99.0.00.01400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AE0D" w14:textId="77777777" w:rsidR="009A69A7" w:rsidRPr="004D68CA" w:rsidRDefault="009A69A7" w:rsidP="009A69A7">
            <w:pPr>
              <w:jc w:val="center"/>
              <w:rPr>
                <w:sz w:val="20"/>
                <w:szCs w:val="20"/>
              </w:rPr>
            </w:pPr>
            <w:r w:rsidRPr="004D68CA">
              <w:rPr>
                <w:sz w:val="20"/>
                <w:szCs w:val="20"/>
              </w:rPr>
              <w:t>850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EF23A" w14:textId="77777777" w:rsidR="009A69A7" w:rsidRPr="004D68CA" w:rsidRDefault="009A69A7" w:rsidP="009A69A7">
            <w:pPr>
              <w:jc w:val="right"/>
              <w:rPr>
                <w:sz w:val="20"/>
                <w:szCs w:val="20"/>
              </w:rPr>
            </w:pPr>
            <w:r w:rsidRPr="004D68CA">
              <w:rPr>
                <w:sz w:val="20"/>
                <w:szCs w:val="20"/>
              </w:rPr>
              <w:t>97 053,74</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E1F7C2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BB3C5" w14:textId="77777777" w:rsidR="009A69A7" w:rsidRPr="004D68CA" w:rsidRDefault="009A69A7" w:rsidP="009A69A7">
            <w:pPr>
              <w:jc w:val="right"/>
              <w:rPr>
                <w:sz w:val="20"/>
                <w:szCs w:val="20"/>
              </w:rPr>
            </w:pPr>
            <w:r w:rsidRPr="004D68CA">
              <w:rPr>
                <w:sz w:val="20"/>
                <w:szCs w:val="20"/>
              </w:rPr>
              <w:t>0,00</w:t>
            </w:r>
          </w:p>
        </w:tc>
      </w:tr>
      <w:tr w:rsidR="009A69A7" w:rsidRPr="004D68CA" w14:paraId="3A44B4B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815EFD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C9E1AB6" w14:textId="77777777" w:rsidR="009A69A7" w:rsidRPr="004D68CA" w:rsidRDefault="009A69A7" w:rsidP="009A69A7">
            <w:pPr>
              <w:rPr>
                <w:sz w:val="20"/>
                <w:szCs w:val="20"/>
              </w:rPr>
            </w:pPr>
            <w:r w:rsidRPr="004D68CA">
              <w:rPr>
                <w:sz w:val="20"/>
                <w:szCs w:val="20"/>
              </w:rPr>
              <w:t>Образование и организация деятельности комиссий по делам несовершеннолетних и защите их прав</w:t>
            </w:r>
          </w:p>
        </w:tc>
        <w:tc>
          <w:tcPr>
            <w:tcW w:w="880" w:type="dxa"/>
            <w:tcBorders>
              <w:top w:val="nil"/>
              <w:left w:val="single" w:sz="4" w:space="0" w:color="auto"/>
              <w:bottom w:val="nil"/>
              <w:right w:val="nil"/>
            </w:tcBorders>
            <w:shd w:val="clear" w:color="auto" w:fill="auto"/>
            <w:noWrap/>
            <w:vAlign w:val="center"/>
            <w:hideMark/>
          </w:tcPr>
          <w:p w14:paraId="0873A6A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7CC920E"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5E0C10EE"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0FF25F3E" w14:textId="77777777" w:rsidR="009A69A7" w:rsidRPr="004D68CA" w:rsidRDefault="009A69A7" w:rsidP="009A69A7">
            <w:pPr>
              <w:jc w:val="center"/>
              <w:rPr>
                <w:sz w:val="20"/>
                <w:szCs w:val="20"/>
              </w:rPr>
            </w:pPr>
            <w:r w:rsidRPr="004D68CA">
              <w:rPr>
                <w:sz w:val="20"/>
                <w:szCs w:val="20"/>
              </w:rPr>
              <w:t>99.0.00.70159</w:t>
            </w:r>
          </w:p>
        </w:tc>
        <w:tc>
          <w:tcPr>
            <w:tcW w:w="711" w:type="dxa"/>
            <w:tcBorders>
              <w:top w:val="nil"/>
              <w:left w:val="single" w:sz="4" w:space="0" w:color="auto"/>
              <w:bottom w:val="nil"/>
              <w:right w:val="single" w:sz="4" w:space="0" w:color="auto"/>
            </w:tcBorders>
            <w:shd w:val="clear" w:color="auto" w:fill="auto"/>
            <w:noWrap/>
            <w:vAlign w:val="center"/>
            <w:hideMark/>
          </w:tcPr>
          <w:p w14:paraId="603C8CC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DF0FA5F" w14:textId="77777777" w:rsidR="009A69A7" w:rsidRPr="004D68CA" w:rsidRDefault="009A69A7" w:rsidP="009A69A7">
            <w:pPr>
              <w:jc w:val="right"/>
              <w:rPr>
                <w:sz w:val="20"/>
                <w:szCs w:val="20"/>
              </w:rPr>
            </w:pPr>
            <w:r w:rsidRPr="004D68CA">
              <w:rPr>
                <w:sz w:val="20"/>
                <w:szCs w:val="20"/>
              </w:rPr>
              <w:t>1 639 100,00</w:t>
            </w:r>
          </w:p>
        </w:tc>
        <w:tc>
          <w:tcPr>
            <w:tcW w:w="1960" w:type="dxa"/>
            <w:gridSpan w:val="2"/>
            <w:tcBorders>
              <w:top w:val="nil"/>
              <w:left w:val="single" w:sz="4" w:space="0" w:color="auto"/>
              <w:bottom w:val="nil"/>
              <w:right w:val="nil"/>
            </w:tcBorders>
            <w:shd w:val="clear" w:color="auto" w:fill="auto"/>
            <w:noWrap/>
            <w:vAlign w:val="center"/>
            <w:hideMark/>
          </w:tcPr>
          <w:p w14:paraId="70C1C6B5" w14:textId="77777777" w:rsidR="009A69A7" w:rsidRPr="004D68CA" w:rsidRDefault="009A69A7" w:rsidP="009A69A7">
            <w:pPr>
              <w:jc w:val="right"/>
              <w:rPr>
                <w:sz w:val="20"/>
                <w:szCs w:val="20"/>
              </w:rPr>
            </w:pPr>
            <w:r w:rsidRPr="004D68CA">
              <w:rPr>
                <w:sz w:val="20"/>
                <w:szCs w:val="20"/>
              </w:rPr>
              <w:t>1 652 000,00</w:t>
            </w:r>
          </w:p>
        </w:tc>
        <w:tc>
          <w:tcPr>
            <w:tcW w:w="236" w:type="dxa"/>
            <w:tcBorders>
              <w:top w:val="nil"/>
              <w:left w:val="single" w:sz="4" w:space="0" w:color="auto"/>
              <w:bottom w:val="nil"/>
              <w:right w:val="single" w:sz="4" w:space="0" w:color="auto"/>
            </w:tcBorders>
            <w:shd w:val="clear" w:color="auto" w:fill="auto"/>
            <w:noWrap/>
            <w:vAlign w:val="center"/>
            <w:hideMark/>
          </w:tcPr>
          <w:p w14:paraId="54F0F06F" w14:textId="77777777" w:rsidR="009A69A7" w:rsidRPr="004D68CA" w:rsidRDefault="009A69A7" w:rsidP="009A69A7">
            <w:pPr>
              <w:jc w:val="right"/>
              <w:rPr>
                <w:sz w:val="20"/>
                <w:szCs w:val="20"/>
              </w:rPr>
            </w:pPr>
            <w:r w:rsidRPr="004D68CA">
              <w:rPr>
                <w:sz w:val="20"/>
                <w:szCs w:val="20"/>
              </w:rPr>
              <w:t>1 679 500,00</w:t>
            </w:r>
          </w:p>
        </w:tc>
      </w:tr>
      <w:tr w:rsidR="009A69A7" w:rsidRPr="004D68CA" w14:paraId="13D14FB3"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78D54A2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98BE363"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769F1F9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18C8AE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7BA6544"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64CB99E6" w14:textId="77777777" w:rsidR="009A69A7" w:rsidRPr="004D68CA" w:rsidRDefault="009A69A7" w:rsidP="009A69A7">
            <w:pPr>
              <w:jc w:val="center"/>
              <w:rPr>
                <w:sz w:val="20"/>
                <w:szCs w:val="20"/>
              </w:rPr>
            </w:pPr>
            <w:r w:rsidRPr="004D68CA">
              <w:rPr>
                <w:sz w:val="20"/>
                <w:szCs w:val="20"/>
              </w:rPr>
              <w:t>99.0.00.70159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1DBEF3C"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D75B31B" w14:textId="77777777" w:rsidR="009A69A7" w:rsidRPr="004D68CA" w:rsidRDefault="009A69A7" w:rsidP="009A69A7">
            <w:pPr>
              <w:jc w:val="right"/>
              <w:rPr>
                <w:sz w:val="20"/>
                <w:szCs w:val="20"/>
              </w:rPr>
            </w:pPr>
            <w:r w:rsidRPr="004D68CA">
              <w:rPr>
                <w:sz w:val="20"/>
                <w:szCs w:val="20"/>
              </w:rPr>
              <w:t>1 291 090,92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764D246" w14:textId="77777777" w:rsidR="009A69A7" w:rsidRPr="004D68CA" w:rsidRDefault="009A69A7" w:rsidP="009A69A7">
            <w:pPr>
              <w:jc w:val="right"/>
              <w:rPr>
                <w:sz w:val="20"/>
                <w:szCs w:val="20"/>
              </w:rPr>
            </w:pPr>
            <w:r w:rsidRPr="004D68CA">
              <w:rPr>
                <w:sz w:val="20"/>
                <w:szCs w:val="20"/>
              </w:rPr>
              <w:t>1 308 113,34</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1E39B81" w14:textId="77777777" w:rsidR="009A69A7" w:rsidRPr="004D68CA" w:rsidRDefault="009A69A7" w:rsidP="009A69A7">
            <w:pPr>
              <w:jc w:val="right"/>
              <w:rPr>
                <w:sz w:val="20"/>
                <w:szCs w:val="20"/>
              </w:rPr>
            </w:pPr>
            <w:r w:rsidRPr="004D68CA">
              <w:rPr>
                <w:sz w:val="20"/>
                <w:szCs w:val="20"/>
              </w:rPr>
              <w:t>1 308 113,34</w:t>
            </w:r>
          </w:p>
        </w:tc>
      </w:tr>
      <w:tr w:rsidR="009A69A7" w:rsidRPr="004D68CA" w14:paraId="2A12F5C4"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FEB437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F884156"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93F6BE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11BCA85"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3A58"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F0BF645" w14:textId="77777777" w:rsidR="009A69A7" w:rsidRPr="004D68CA" w:rsidRDefault="009A69A7" w:rsidP="009A69A7">
            <w:pPr>
              <w:jc w:val="center"/>
              <w:rPr>
                <w:sz w:val="20"/>
                <w:szCs w:val="20"/>
              </w:rPr>
            </w:pPr>
            <w:r w:rsidRPr="004D68CA">
              <w:rPr>
                <w:sz w:val="20"/>
                <w:szCs w:val="20"/>
              </w:rPr>
              <w:t>99.0.00.70159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386AB"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2112E" w14:textId="77777777" w:rsidR="009A69A7" w:rsidRPr="004D68CA" w:rsidRDefault="009A69A7" w:rsidP="009A69A7">
            <w:pPr>
              <w:jc w:val="right"/>
              <w:rPr>
                <w:sz w:val="20"/>
                <w:szCs w:val="20"/>
              </w:rPr>
            </w:pPr>
            <w:r w:rsidRPr="004D68CA">
              <w:rPr>
                <w:sz w:val="20"/>
                <w:szCs w:val="20"/>
              </w:rPr>
              <w:t>1 291 090,92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5DA015C" w14:textId="77777777" w:rsidR="009A69A7" w:rsidRPr="004D68CA" w:rsidRDefault="009A69A7" w:rsidP="009A69A7">
            <w:pPr>
              <w:jc w:val="right"/>
              <w:rPr>
                <w:sz w:val="20"/>
                <w:szCs w:val="20"/>
              </w:rPr>
            </w:pPr>
            <w:r w:rsidRPr="004D68CA">
              <w:rPr>
                <w:sz w:val="20"/>
                <w:szCs w:val="20"/>
              </w:rPr>
              <w:t>1 308 113,34</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CC43" w14:textId="77777777" w:rsidR="009A69A7" w:rsidRPr="004D68CA" w:rsidRDefault="009A69A7" w:rsidP="009A69A7">
            <w:pPr>
              <w:jc w:val="right"/>
              <w:rPr>
                <w:sz w:val="20"/>
                <w:szCs w:val="20"/>
              </w:rPr>
            </w:pPr>
            <w:r w:rsidRPr="004D68CA">
              <w:rPr>
                <w:sz w:val="20"/>
                <w:szCs w:val="20"/>
              </w:rPr>
              <w:t>1 308 113,34</w:t>
            </w:r>
          </w:p>
        </w:tc>
      </w:tr>
      <w:tr w:rsidR="009A69A7" w:rsidRPr="004D68CA" w14:paraId="1D4EBFE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46B285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DF8283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042AA05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25505F6"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42D29398"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23751758" w14:textId="77777777" w:rsidR="009A69A7" w:rsidRPr="004D68CA" w:rsidRDefault="009A69A7" w:rsidP="009A69A7">
            <w:pPr>
              <w:jc w:val="center"/>
              <w:rPr>
                <w:sz w:val="20"/>
                <w:szCs w:val="20"/>
              </w:rPr>
            </w:pPr>
            <w:r w:rsidRPr="004D68CA">
              <w:rPr>
                <w:sz w:val="20"/>
                <w:szCs w:val="20"/>
              </w:rPr>
              <w:t>99.0.00.70159</w:t>
            </w:r>
          </w:p>
        </w:tc>
        <w:tc>
          <w:tcPr>
            <w:tcW w:w="711" w:type="dxa"/>
            <w:tcBorders>
              <w:top w:val="nil"/>
              <w:left w:val="single" w:sz="4" w:space="0" w:color="auto"/>
              <w:bottom w:val="nil"/>
              <w:right w:val="single" w:sz="4" w:space="0" w:color="auto"/>
            </w:tcBorders>
            <w:shd w:val="clear" w:color="auto" w:fill="auto"/>
            <w:noWrap/>
            <w:vAlign w:val="center"/>
            <w:hideMark/>
          </w:tcPr>
          <w:p w14:paraId="5E0D5EBD"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41F85559" w14:textId="77777777" w:rsidR="009A69A7" w:rsidRPr="004D68CA" w:rsidRDefault="009A69A7" w:rsidP="009A69A7">
            <w:pPr>
              <w:jc w:val="right"/>
              <w:rPr>
                <w:sz w:val="20"/>
                <w:szCs w:val="20"/>
              </w:rPr>
            </w:pPr>
            <w:r w:rsidRPr="004D68CA">
              <w:rPr>
                <w:sz w:val="20"/>
                <w:szCs w:val="20"/>
              </w:rPr>
              <w:t>348 009,08</w:t>
            </w:r>
          </w:p>
        </w:tc>
        <w:tc>
          <w:tcPr>
            <w:tcW w:w="1960" w:type="dxa"/>
            <w:gridSpan w:val="2"/>
            <w:tcBorders>
              <w:top w:val="nil"/>
              <w:left w:val="single" w:sz="4" w:space="0" w:color="auto"/>
              <w:bottom w:val="nil"/>
              <w:right w:val="nil"/>
            </w:tcBorders>
            <w:shd w:val="clear" w:color="auto" w:fill="auto"/>
            <w:noWrap/>
            <w:vAlign w:val="center"/>
            <w:hideMark/>
          </w:tcPr>
          <w:p w14:paraId="6EEF0541" w14:textId="77777777" w:rsidR="009A69A7" w:rsidRPr="004D68CA" w:rsidRDefault="009A69A7" w:rsidP="009A69A7">
            <w:pPr>
              <w:jc w:val="right"/>
              <w:rPr>
                <w:sz w:val="20"/>
                <w:szCs w:val="20"/>
              </w:rPr>
            </w:pPr>
            <w:r w:rsidRPr="004D68CA">
              <w:rPr>
                <w:sz w:val="20"/>
                <w:szCs w:val="20"/>
              </w:rPr>
              <w:t>343 886,66</w:t>
            </w:r>
          </w:p>
        </w:tc>
        <w:tc>
          <w:tcPr>
            <w:tcW w:w="236" w:type="dxa"/>
            <w:tcBorders>
              <w:top w:val="nil"/>
              <w:left w:val="single" w:sz="4" w:space="0" w:color="auto"/>
              <w:bottom w:val="nil"/>
              <w:right w:val="single" w:sz="4" w:space="0" w:color="auto"/>
            </w:tcBorders>
            <w:shd w:val="clear" w:color="auto" w:fill="auto"/>
            <w:noWrap/>
            <w:vAlign w:val="center"/>
            <w:hideMark/>
          </w:tcPr>
          <w:p w14:paraId="62A98B38" w14:textId="77777777" w:rsidR="009A69A7" w:rsidRPr="004D68CA" w:rsidRDefault="009A69A7" w:rsidP="009A69A7">
            <w:pPr>
              <w:jc w:val="right"/>
              <w:rPr>
                <w:sz w:val="20"/>
                <w:szCs w:val="20"/>
              </w:rPr>
            </w:pPr>
            <w:r w:rsidRPr="004D68CA">
              <w:rPr>
                <w:sz w:val="20"/>
                <w:szCs w:val="20"/>
              </w:rPr>
              <w:t>371 386,66</w:t>
            </w:r>
          </w:p>
        </w:tc>
      </w:tr>
      <w:tr w:rsidR="009A69A7" w:rsidRPr="004D68CA" w14:paraId="218B9BF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124011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D4AADD8"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4FBECE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FBBD439"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97009"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1DC079A" w14:textId="77777777" w:rsidR="009A69A7" w:rsidRPr="004D68CA" w:rsidRDefault="009A69A7" w:rsidP="009A69A7">
            <w:pPr>
              <w:jc w:val="center"/>
              <w:rPr>
                <w:sz w:val="20"/>
                <w:szCs w:val="20"/>
              </w:rPr>
            </w:pPr>
            <w:r w:rsidRPr="004D68CA">
              <w:rPr>
                <w:sz w:val="20"/>
                <w:szCs w:val="20"/>
              </w:rPr>
              <w:t>99.0.00.70159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5C0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2BA59" w14:textId="77777777" w:rsidR="009A69A7" w:rsidRPr="004D68CA" w:rsidRDefault="009A69A7" w:rsidP="009A69A7">
            <w:pPr>
              <w:jc w:val="right"/>
              <w:rPr>
                <w:sz w:val="20"/>
                <w:szCs w:val="20"/>
              </w:rPr>
            </w:pPr>
            <w:r w:rsidRPr="004D68CA">
              <w:rPr>
                <w:sz w:val="20"/>
                <w:szCs w:val="20"/>
              </w:rPr>
              <w:t>348 009,08</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BB3F1AE" w14:textId="77777777" w:rsidR="009A69A7" w:rsidRPr="004D68CA" w:rsidRDefault="009A69A7" w:rsidP="009A69A7">
            <w:pPr>
              <w:jc w:val="right"/>
              <w:rPr>
                <w:sz w:val="20"/>
                <w:szCs w:val="20"/>
              </w:rPr>
            </w:pPr>
            <w:r w:rsidRPr="004D68CA">
              <w:rPr>
                <w:sz w:val="20"/>
                <w:szCs w:val="20"/>
              </w:rPr>
              <w:t>343 886,66</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B51BD" w14:textId="77777777" w:rsidR="009A69A7" w:rsidRPr="004D68CA" w:rsidRDefault="009A69A7" w:rsidP="009A69A7">
            <w:pPr>
              <w:jc w:val="right"/>
              <w:rPr>
                <w:sz w:val="20"/>
                <w:szCs w:val="20"/>
              </w:rPr>
            </w:pPr>
            <w:r w:rsidRPr="004D68CA">
              <w:rPr>
                <w:sz w:val="20"/>
                <w:szCs w:val="20"/>
              </w:rPr>
              <w:t>371 386,66</w:t>
            </w:r>
          </w:p>
        </w:tc>
      </w:tr>
      <w:tr w:rsidR="009A69A7" w:rsidRPr="004D68CA" w14:paraId="3D8EEE4E"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03EB70E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A5738C3" w14:textId="77777777" w:rsidR="009A69A7" w:rsidRPr="004D68CA" w:rsidRDefault="009A69A7" w:rsidP="009A69A7">
            <w:pPr>
              <w:rPr>
                <w:sz w:val="20"/>
                <w:szCs w:val="20"/>
              </w:rPr>
            </w:pPr>
            <w:r w:rsidRPr="004D68CA">
              <w:rPr>
                <w:sz w:val="20"/>
                <w:szCs w:val="20"/>
              </w:rPr>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880" w:type="dxa"/>
            <w:tcBorders>
              <w:top w:val="nil"/>
              <w:left w:val="single" w:sz="4" w:space="0" w:color="auto"/>
              <w:bottom w:val="nil"/>
              <w:right w:val="nil"/>
            </w:tcBorders>
            <w:shd w:val="clear" w:color="auto" w:fill="auto"/>
            <w:noWrap/>
            <w:vAlign w:val="center"/>
            <w:hideMark/>
          </w:tcPr>
          <w:p w14:paraId="7F2991C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8CAE372"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1A84905E"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6AA314AD" w14:textId="77777777" w:rsidR="009A69A7" w:rsidRPr="004D68CA" w:rsidRDefault="009A69A7" w:rsidP="009A69A7">
            <w:pPr>
              <w:jc w:val="center"/>
              <w:rPr>
                <w:sz w:val="20"/>
                <w:szCs w:val="20"/>
              </w:rPr>
            </w:pPr>
            <w:r w:rsidRPr="004D68CA">
              <w:rPr>
                <w:sz w:val="20"/>
                <w:szCs w:val="20"/>
              </w:rPr>
              <w:t>99.0.00.70180</w:t>
            </w:r>
          </w:p>
        </w:tc>
        <w:tc>
          <w:tcPr>
            <w:tcW w:w="711" w:type="dxa"/>
            <w:tcBorders>
              <w:top w:val="nil"/>
              <w:left w:val="single" w:sz="4" w:space="0" w:color="auto"/>
              <w:bottom w:val="nil"/>
              <w:right w:val="single" w:sz="4" w:space="0" w:color="auto"/>
            </w:tcBorders>
            <w:shd w:val="clear" w:color="auto" w:fill="auto"/>
            <w:noWrap/>
            <w:vAlign w:val="center"/>
            <w:hideMark/>
          </w:tcPr>
          <w:p w14:paraId="0D5D295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A077EB7" w14:textId="77777777" w:rsidR="009A69A7" w:rsidRPr="004D68CA" w:rsidRDefault="009A69A7" w:rsidP="009A69A7">
            <w:pPr>
              <w:jc w:val="right"/>
              <w:rPr>
                <w:sz w:val="20"/>
                <w:szCs w:val="20"/>
              </w:rPr>
            </w:pPr>
            <w:r w:rsidRPr="004D68CA">
              <w:rPr>
                <w:sz w:val="20"/>
                <w:szCs w:val="20"/>
              </w:rPr>
              <w:t>2 168 300,00</w:t>
            </w:r>
          </w:p>
        </w:tc>
        <w:tc>
          <w:tcPr>
            <w:tcW w:w="1960" w:type="dxa"/>
            <w:gridSpan w:val="2"/>
            <w:tcBorders>
              <w:top w:val="nil"/>
              <w:left w:val="single" w:sz="4" w:space="0" w:color="auto"/>
              <w:bottom w:val="nil"/>
              <w:right w:val="nil"/>
            </w:tcBorders>
            <w:shd w:val="clear" w:color="auto" w:fill="auto"/>
            <w:noWrap/>
            <w:vAlign w:val="center"/>
            <w:hideMark/>
          </w:tcPr>
          <w:p w14:paraId="1C950E58" w14:textId="77777777" w:rsidR="009A69A7" w:rsidRPr="004D68CA" w:rsidRDefault="009A69A7" w:rsidP="009A69A7">
            <w:pPr>
              <w:jc w:val="right"/>
              <w:rPr>
                <w:sz w:val="20"/>
                <w:szCs w:val="20"/>
              </w:rPr>
            </w:pPr>
            <w:r w:rsidRPr="004D68CA">
              <w:rPr>
                <w:sz w:val="20"/>
                <w:szCs w:val="20"/>
              </w:rPr>
              <w:t>2 233 349,00</w:t>
            </w:r>
          </w:p>
        </w:tc>
        <w:tc>
          <w:tcPr>
            <w:tcW w:w="236" w:type="dxa"/>
            <w:tcBorders>
              <w:top w:val="nil"/>
              <w:left w:val="single" w:sz="4" w:space="0" w:color="auto"/>
              <w:bottom w:val="nil"/>
              <w:right w:val="single" w:sz="4" w:space="0" w:color="auto"/>
            </w:tcBorders>
            <w:shd w:val="clear" w:color="auto" w:fill="auto"/>
            <w:noWrap/>
            <w:vAlign w:val="center"/>
            <w:hideMark/>
          </w:tcPr>
          <w:p w14:paraId="1D5413F9" w14:textId="77777777" w:rsidR="009A69A7" w:rsidRPr="004D68CA" w:rsidRDefault="009A69A7" w:rsidP="009A69A7">
            <w:pPr>
              <w:jc w:val="right"/>
              <w:rPr>
                <w:sz w:val="20"/>
                <w:szCs w:val="20"/>
              </w:rPr>
            </w:pPr>
            <w:r w:rsidRPr="004D68CA">
              <w:rPr>
                <w:sz w:val="20"/>
                <w:szCs w:val="20"/>
              </w:rPr>
              <w:t>2 300 349,00</w:t>
            </w:r>
          </w:p>
        </w:tc>
      </w:tr>
      <w:tr w:rsidR="009A69A7" w:rsidRPr="004D68CA" w14:paraId="6A96DA43"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2F58FEA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42F129C"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1CE9A36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A2E206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69EBB0E"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727AF089" w14:textId="77777777" w:rsidR="009A69A7" w:rsidRPr="004D68CA" w:rsidRDefault="009A69A7" w:rsidP="009A69A7">
            <w:pPr>
              <w:jc w:val="center"/>
              <w:rPr>
                <w:sz w:val="20"/>
                <w:szCs w:val="20"/>
              </w:rPr>
            </w:pPr>
            <w:r w:rsidRPr="004D68CA">
              <w:rPr>
                <w:sz w:val="20"/>
                <w:szCs w:val="20"/>
              </w:rPr>
              <w:t>99.0.00.70180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16A998C"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19191B6" w14:textId="77777777" w:rsidR="009A69A7" w:rsidRPr="004D68CA" w:rsidRDefault="009A69A7" w:rsidP="009A69A7">
            <w:pPr>
              <w:jc w:val="right"/>
              <w:rPr>
                <w:sz w:val="20"/>
                <w:szCs w:val="20"/>
              </w:rPr>
            </w:pPr>
            <w:r w:rsidRPr="004D68CA">
              <w:rPr>
                <w:sz w:val="20"/>
                <w:szCs w:val="20"/>
              </w:rPr>
              <w:t>1 972 482,02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88FC4B6" w14:textId="77777777" w:rsidR="009A69A7" w:rsidRPr="004D68CA" w:rsidRDefault="009A69A7" w:rsidP="009A69A7">
            <w:pPr>
              <w:jc w:val="right"/>
              <w:rPr>
                <w:sz w:val="20"/>
                <w:szCs w:val="20"/>
              </w:rPr>
            </w:pPr>
            <w:r w:rsidRPr="004D68CA">
              <w:rPr>
                <w:sz w:val="20"/>
                <w:szCs w:val="20"/>
              </w:rPr>
              <w:t>2 031 332,12</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E7A72E6" w14:textId="77777777" w:rsidR="009A69A7" w:rsidRPr="004D68CA" w:rsidRDefault="009A69A7" w:rsidP="009A69A7">
            <w:pPr>
              <w:jc w:val="right"/>
              <w:rPr>
                <w:sz w:val="20"/>
                <w:szCs w:val="20"/>
              </w:rPr>
            </w:pPr>
            <w:r w:rsidRPr="004D68CA">
              <w:rPr>
                <w:sz w:val="20"/>
                <w:szCs w:val="20"/>
              </w:rPr>
              <w:t>2 084 349,00</w:t>
            </w:r>
          </w:p>
        </w:tc>
      </w:tr>
      <w:tr w:rsidR="009A69A7" w:rsidRPr="004D68CA" w14:paraId="51794FA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8402E2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1378B00" w14:textId="77777777" w:rsidR="009A69A7" w:rsidRPr="004D68CA" w:rsidRDefault="009A69A7" w:rsidP="009A69A7">
            <w:pPr>
              <w:rPr>
                <w:sz w:val="20"/>
                <w:szCs w:val="20"/>
              </w:rPr>
            </w:pPr>
            <w:r w:rsidRPr="004D68CA">
              <w:rPr>
                <w:sz w:val="20"/>
                <w:szCs w:val="20"/>
              </w:rPr>
              <w:t xml:space="preserve">Расходы на выплаты персоналу государственных </w:t>
            </w:r>
            <w:r w:rsidRPr="004D68CA">
              <w:rPr>
                <w:sz w:val="20"/>
                <w:szCs w:val="20"/>
              </w:rPr>
              <w:lastRenderedPageBreak/>
              <w:t>(муниципальных)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ADC4A01"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00FDB63"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02255"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211E7A7" w14:textId="77777777" w:rsidR="009A69A7" w:rsidRPr="004D68CA" w:rsidRDefault="009A69A7" w:rsidP="009A69A7">
            <w:pPr>
              <w:jc w:val="center"/>
              <w:rPr>
                <w:sz w:val="20"/>
                <w:szCs w:val="20"/>
              </w:rPr>
            </w:pPr>
            <w:r w:rsidRPr="004D68CA">
              <w:rPr>
                <w:sz w:val="20"/>
                <w:szCs w:val="20"/>
              </w:rPr>
              <w:t>99.0.00.70180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0C42A"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5893" w14:textId="77777777" w:rsidR="009A69A7" w:rsidRPr="004D68CA" w:rsidRDefault="009A69A7" w:rsidP="009A69A7">
            <w:pPr>
              <w:jc w:val="right"/>
              <w:rPr>
                <w:sz w:val="20"/>
                <w:szCs w:val="20"/>
              </w:rPr>
            </w:pPr>
            <w:r w:rsidRPr="004D68CA">
              <w:rPr>
                <w:sz w:val="20"/>
                <w:szCs w:val="20"/>
              </w:rPr>
              <w:t>1 972 482,02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D2CC6A9" w14:textId="77777777" w:rsidR="009A69A7" w:rsidRPr="004D68CA" w:rsidRDefault="009A69A7" w:rsidP="009A69A7">
            <w:pPr>
              <w:jc w:val="right"/>
              <w:rPr>
                <w:sz w:val="20"/>
                <w:szCs w:val="20"/>
              </w:rPr>
            </w:pPr>
            <w:r w:rsidRPr="004D68CA">
              <w:rPr>
                <w:sz w:val="20"/>
                <w:szCs w:val="20"/>
              </w:rPr>
              <w:t>2 031 332,12</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E1144" w14:textId="77777777" w:rsidR="009A69A7" w:rsidRPr="004D68CA" w:rsidRDefault="009A69A7" w:rsidP="009A69A7">
            <w:pPr>
              <w:jc w:val="right"/>
              <w:rPr>
                <w:sz w:val="20"/>
                <w:szCs w:val="20"/>
              </w:rPr>
            </w:pPr>
            <w:r w:rsidRPr="004D68CA">
              <w:rPr>
                <w:sz w:val="20"/>
                <w:szCs w:val="20"/>
              </w:rPr>
              <w:t>2 084 349,</w:t>
            </w:r>
            <w:r w:rsidRPr="004D68CA">
              <w:rPr>
                <w:sz w:val="20"/>
                <w:szCs w:val="20"/>
              </w:rPr>
              <w:lastRenderedPageBreak/>
              <w:t>00</w:t>
            </w:r>
          </w:p>
        </w:tc>
      </w:tr>
      <w:tr w:rsidR="009A69A7" w:rsidRPr="004D68CA" w14:paraId="079E1AF9"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5F23787"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2848F8C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127DCA9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ED278FE"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6B789C8F"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0D1B168F" w14:textId="77777777" w:rsidR="009A69A7" w:rsidRPr="004D68CA" w:rsidRDefault="009A69A7" w:rsidP="009A69A7">
            <w:pPr>
              <w:jc w:val="center"/>
              <w:rPr>
                <w:sz w:val="20"/>
                <w:szCs w:val="20"/>
              </w:rPr>
            </w:pPr>
            <w:r w:rsidRPr="004D68CA">
              <w:rPr>
                <w:sz w:val="20"/>
                <w:szCs w:val="20"/>
              </w:rPr>
              <w:t>99.0.00.70180</w:t>
            </w:r>
          </w:p>
        </w:tc>
        <w:tc>
          <w:tcPr>
            <w:tcW w:w="711" w:type="dxa"/>
            <w:tcBorders>
              <w:top w:val="nil"/>
              <w:left w:val="single" w:sz="4" w:space="0" w:color="auto"/>
              <w:bottom w:val="nil"/>
              <w:right w:val="single" w:sz="4" w:space="0" w:color="auto"/>
            </w:tcBorders>
            <w:shd w:val="clear" w:color="auto" w:fill="auto"/>
            <w:noWrap/>
            <w:vAlign w:val="center"/>
            <w:hideMark/>
          </w:tcPr>
          <w:p w14:paraId="633D221F"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3B52E59D" w14:textId="77777777" w:rsidR="009A69A7" w:rsidRPr="004D68CA" w:rsidRDefault="009A69A7" w:rsidP="009A69A7">
            <w:pPr>
              <w:jc w:val="right"/>
              <w:rPr>
                <w:sz w:val="20"/>
                <w:szCs w:val="20"/>
              </w:rPr>
            </w:pPr>
            <w:r w:rsidRPr="004D68CA">
              <w:rPr>
                <w:sz w:val="20"/>
                <w:szCs w:val="20"/>
              </w:rPr>
              <w:t>195 817,98</w:t>
            </w:r>
          </w:p>
        </w:tc>
        <w:tc>
          <w:tcPr>
            <w:tcW w:w="1960" w:type="dxa"/>
            <w:gridSpan w:val="2"/>
            <w:tcBorders>
              <w:top w:val="nil"/>
              <w:left w:val="single" w:sz="4" w:space="0" w:color="auto"/>
              <w:bottom w:val="nil"/>
              <w:right w:val="nil"/>
            </w:tcBorders>
            <w:shd w:val="clear" w:color="auto" w:fill="auto"/>
            <w:noWrap/>
            <w:vAlign w:val="center"/>
            <w:hideMark/>
          </w:tcPr>
          <w:p w14:paraId="763F9684" w14:textId="77777777" w:rsidR="009A69A7" w:rsidRPr="004D68CA" w:rsidRDefault="009A69A7" w:rsidP="009A69A7">
            <w:pPr>
              <w:jc w:val="right"/>
              <w:rPr>
                <w:sz w:val="20"/>
                <w:szCs w:val="20"/>
              </w:rPr>
            </w:pPr>
            <w:r w:rsidRPr="004D68CA">
              <w:rPr>
                <w:sz w:val="20"/>
                <w:szCs w:val="20"/>
              </w:rPr>
              <w:t>202 016,88</w:t>
            </w:r>
          </w:p>
        </w:tc>
        <w:tc>
          <w:tcPr>
            <w:tcW w:w="236" w:type="dxa"/>
            <w:tcBorders>
              <w:top w:val="nil"/>
              <w:left w:val="single" w:sz="4" w:space="0" w:color="auto"/>
              <w:bottom w:val="nil"/>
              <w:right w:val="single" w:sz="4" w:space="0" w:color="auto"/>
            </w:tcBorders>
            <w:shd w:val="clear" w:color="auto" w:fill="auto"/>
            <w:noWrap/>
            <w:vAlign w:val="center"/>
            <w:hideMark/>
          </w:tcPr>
          <w:p w14:paraId="007E4808" w14:textId="77777777" w:rsidR="009A69A7" w:rsidRPr="004D68CA" w:rsidRDefault="009A69A7" w:rsidP="009A69A7">
            <w:pPr>
              <w:jc w:val="right"/>
              <w:rPr>
                <w:sz w:val="20"/>
                <w:szCs w:val="20"/>
              </w:rPr>
            </w:pPr>
            <w:r w:rsidRPr="004D68CA">
              <w:rPr>
                <w:sz w:val="20"/>
                <w:szCs w:val="20"/>
              </w:rPr>
              <w:t>216 000,00</w:t>
            </w:r>
          </w:p>
        </w:tc>
      </w:tr>
      <w:tr w:rsidR="009A69A7" w:rsidRPr="004D68CA" w14:paraId="3D82F8B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77D818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4DFBAF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613F1C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62EBEDA"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C7216"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7917501" w14:textId="77777777" w:rsidR="009A69A7" w:rsidRPr="004D68CA" w:rsidRDefault="009A69A7" w:rsidP="009A69A7">
            <w:pPr>
              <w:jc w:val="center"/>
              <w:rPr>
                <w:sz w:val="20"/>
                <w:szCs w:val="20"/>
              </w:rPr>
            </w:pPr>
            <w:r w:rsidRPr="004D68CA">
              <w:rPr>
                <w:sz w:val="20"/>
                <w:szCs w:val="20"/>
              </w:rPr>
              <w:t>99.0.00.70180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29E59"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1A741" w14:textId="77777777" w:rsidR="009A69A7" w:rsidRPr="004D68CA" w:rsidRDefault="009A69A7" w:rsidP="009A69A7">
            <w:pPr>
              <w:jc w:val="right"/>
              <w:rPr>
                <w:sz w:val="20"/>
                <w:szCs w:val="20"/>
              </w:rPr>
            </w:pPr>
            <w:r w:rsidRPr="004D68CA">
              <w:rPr>
                <w:sz w:val="20"/>
                <w:szCs w:val="20"/>
              </w:rPr>
              <w:t>195 817,98</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03A4A2D" w14:textId="77777777" w:rsidR="009A69A7" w:rsidRPr="004D68CA" w:rsidRDefault="009A69A7" w:rsidP="009A69A7">
            <w:pPr>
              <w:jc w:val="right"/>
              <w:rPr>
                <w:sz w:val="20"/>
                <w:szCs w:val="20"/>
              </w:rPr>
            </w:pPr>
            <w:r w:rsidRPr="004D68CA">
              <w:rPr>
                <w:sz w:val="20"/>
                <w:szCs w:val="20"/>
              </w:rPr>
              <w:t>202 016,88</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C407E" w14:textId="77777777" w:rsidR="009A69A7" w:rsidRPr="004D68CA" w:rsidRDefault="009A69A7" w:rsidP="009A69A7">
            <w:pPr>
              <w:jc w:val="right"/>
              <w:rPr>
                <w:sz w:val="20"/>
                <w:szCs w:val="20"/>
              </w:rPr>
            </w:pPr>
            <w:r w:rsidRPr="004D68CA">
              <w:rPr>
                <w:sz w:val="20"/>
                <w:szCs w:val="20"/>
              </w:rPr>
              <w:t>216 000,00</w:t>
            </w:r>
          </w:p>
        </w:tc>
      </w:tr>
      <w:tr w:rsidR="009A69A7" w:rsidRPr="004D68CA" w14:paraId="7D468928"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648B7B2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5FFC993" w14:textId="77777777" w:rsidR="009A69A7" w:rsidRPr="004D68CA" w:rsidRDefault="009A69A7" w:rsidP="009A69A7">
            <w:pPr>
              <w:rPr>
                <w:sz w:val="20"/>
                <w:szCs w:val="20"/>
              </w:rPr>
            </w:pPr>
            <w:r w:rsidRPr="004D68CA">
              <w:rPr>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80" w:type="dxa"/>
            <w:tcBorders>
              <w:top w:val="nil"/>
              <w:left w:val="single" w:sz="4" w:space="0" w:color="auto"/>
              <w:bottom w:val="nil"/>
              <w:right w:val="nil"/>
            </w:tcBorders>
            <w:shd w:val="clear" w:color="auto" w:fill="auto"/>
            <w:noWrap/>
            <w:vAlign w:val="center"/>
            <w:hideMark/>
          </w:tcPr>
          <w:p w14:paraId="50E500C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C5B3C69"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532986D9"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7B2712A9" w14:textId="77777777" w:rsidR="009A69A7" w:rsidRPr="004D68CA" w:rsidRDefault="009A69A7" w:rsidP="009A69A7">
            <w:pPr>
              <w:jc w:val="center"/>
              <w:rPr>
                <w:sz w:val="20"/>
                <w:szCs w:val="20"/>
              </w:rPr>
            </w:pPr>
            <w:r w:rsidRPr="004D68CA">
              <w:rPr>
                <w:sz w:val="20"/>
                <w:szCs w:val="20"/>
              </w:rPr>
              <w:t>99.0.00.70190</w:t>
            </w:r>
          </w:p>
        </w:tc>
        <w:tc>
          <w:tcPr>
            <w:tcW w:w="711" w:type="dxa"/>
            <w:tcBorders>
              <w:top w:val="nil"/>
              <w:left w:val="single" w:sz="4" w:space="0" w:color="auto"/>
              <w:bottom w:val="nil"/>
              <w:right w:val="single" w:sz="4" w:space="0" w:color="auto"/>
            </w:tcBorders>
            <w:shd w:val="clear" w:color="auto" w:fill="auto"/>
            <w:noWrap/>
            <w:vAlign w:val="center"/>
            <w:hideMark/>
          </w:tcPr>
          <w:p w14:paraId="2503E9D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22D9353" w14:textId="77777777" w:rsidR="009A69A7" w:rsidRPr="004D68CA" w:rsidRDefault="009A69A7" w:rsidP="009A69A7">
            <w:pPr>
              <w:jc w:val="right"/>
              <w:rPr>
                <w:sz w:val="20"/>
                <w:szCs w:val="20"/>
              </w:rPr>
            </w:pPr>
            <w:r w:rsidRPr="004D68CA">
              <w:rPr>
                <w:sz w:val="20"/>
                <w:szCs w:val="20"/>
              </w:rPr>
              <w:t>5 900,00</w:t>
            </w:r>
          </w:p>
        </w:tc>
        <w:tc>
          <w:tcPr>
            <w:tcW w:w="1960" w:type="dxa"/>
            <w:gridSpan w:val="2"/>
            <w:tcBorders>
              <w:top w:val="nil"/>
              <w:left w:val="single" w:sz="4" w:space="0" w:color="auto"/>
              <w:bottom w:val="nil"/>
              <w:right w:val="nil"/>
            </w:tcBorders>
            <w:shd w:val="clear" w:color="auto" w:fill="auto"/>
            <w:noWrap/>
            <w:vAlign w:val="center"/>
            <w:hideMark/>
          </w:tcPr>
          <w:p w14:paraId="4979AAEC" w14:textId="77777777" w:rsidR="009A69A7" w:rsidRPr="004D68CA" w:rsidRDefault="009A69A7" w:rsidP="009A69A7">
            <w:pPr>
              <w:jc w:val="right"/>
              <w:rPr>
                <w:sz w:val="20"/>
                <w:szCs w:val="20"/>
              </w:rPr>
            </w:pPr>
            <w:r w:rsidRPr="004D68CA">
              <w:rPr>
                <w:sz w:val="20"/>
                <w:szCs w:val="20"/>
              </w:rPr>
              <w:t>5 927,50</w:t>
            </w:r>
          </w:p>
        </w:tc>
        <w:tc>
          <w:tcPr>
            <w:tcW w:w="236" w:type="dxa"/>
            <w:tcBorders>
              <w:top w:val="nil"/>
              <w:left w:val="single" w:sz="4" w:space="0" w:color="auto"/>
              <w:bottom w:val="nil"/>
              <w:right w:val="single" w:sz="4" w:space="0" w:color="auto"/>
            </w:tcBorders>
            <w:shd w:val="clear" w:color="auto" w:fill="auto"/>
            <w:noWrap/>
            <w:vAlign w:val="center"/>
            <w:hideMark/>
          </w:tcPr>
          <w:p w14:paraId="5B9EFC6B" w14:textId="77777777" w:rsidR="009A69A7" w:rsidRPr="004D68CA" w:rsidRDefault="009A69A7" w:rsidP="009A69A7">
            <w:pPr>
              <w:jc w:val="right"/>
              <w:rPr>
                <w:sz w:val="20"/>
                <w:szCs w:val="20"/>
              </w:rPr>
            </w:pPr>
            <w:r w:rsidRPr="004D68CA">
              <w:rPr>
                <w:sz w:val="20"/>
                <w:szCs w:val="20"/>
              </w:rPr>
              <w:t>6 000,00</w:t>
            </w:r>
          </w:p>
        </w:tc>
      </w:tr>
      <w:tr w:rsidR="009A69A7" w:rsidRPr="004D68CA" w14:paraId="247AC389"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608C02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8BFDB40"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234B0C9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12F4E6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EE0ADAC"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6C7385E9" w14:textId="77777777" w:rsidR="009A69A7" w:rsidRPr="004D68CA" w:rsidRDefault="009A69A7" w:rsidP="009A69A7">
            <w:pPr>
              <w:jc w:val="center"/>
              <w:rPr>
                <w:sz w:val="20"/>
                <w:szCs w:val="20"/>
              </w:rPr>
            </w:pPr>
            <w:r w:rsidRPr="004D68CA">
              <w:rPr>
                <w:sz w:val="20"/>
                <w:szCs w:val="20"/>
              </w:rPr>
              <w:t>99.0.00.70190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6E52119"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F3393D3" w14:textId="77777777" w:rsidR="009A69A7" w:rsidRPr="004D68CA" w:rsidRDefault="009A69A7" w:rsidP="009A69A7">
            <w:pPr>
              <w:jc w:val="right"/>
              <w:rPr>
                <w:sz w:val="20"/>
                <w:szCs w:val="20"/>
              </w:rPr>
            </w:pPr>
            <w:r w:rsidRPr="004D68CA">
              <w:rPr>
                <w:sz w:val="20"/>
                <w:szCs w:val="20"/>
              </w:rPr>
              <w:t>2 794,25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8BAD407" w14:textId="77777777" w:rsidR="009A69A7" w:rsidRPr="004D68CA" w:rsidRDefault="009A69A7" w:rsidP="009A69A7">
            <w:pPr>
              <w:jc w:val="right"/>
              <w:rPr>
                <w:sz w:val="20"/>
                <w:szCs w:val="20"/>
              </w:rPr>
            </w:pPr>
            <w:r w:rsidRPr="004D68CA">
              <w:rPr>
                <w:sz w:val="20"/>
                <w:szCs w:val="20"/>
              </w:rPr>
              <w:t>2 794,25</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264EA3B" w14:textId="77777777" w:rsidR="009A69A7" w:rsidRPr="004D68CA" w:rsidRDefault="009A69A7" w:rsidP="009A69A7">
            <w:pPr>
              <w:jc w:val="right"/>
              <w:rPr>
                <w:sz w:val="20"/>
                <w:szCs w:val="20"/>
              </w:rPr>
            </w:pPr>
            <w:r w:rsidRPr="004D68CA">
              <w:rPr>
                <w:sz w:val="20"/>
                <w:szCs w:val="20"/>
              </w:rPr>
              <w:t>2 794,25</w:t>
            </w:r>
          </w:p>
        </w:tc>
      </w:tr>
      <w:tr w:rsidR="009A69A7" w:rsidRPr="004D68CA" w14:paraId="6DED73C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4AC1A0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96FBF1C"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F0367F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0B863E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E0B82"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D6C4B9A" w14:textId="77777777" w:rsidR="009A69A7" w:rsidRPr="004D68CA" w:rsidRDefault="009A69A7" w:rsidP="009A69A7">
            <w:pPr>
              <w:jc w:val="center"/>
              <w:rPr>
                <w:sz w:val="20"/>
                <w:szCs w:val="20"/>
              </w:rPr>
            </w:pPr>
            <w:r w:rsidRPr="004D68CA">
              <w:rPr>
                <w:sz w:val="20"/>
                <w:szCs w:val="20"/>
              </w:rPr>
              <w:t>99.0.00.70190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D1BED"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29CA" w14:textId="77777777" w:rsidR="009A69A7" w:rsidRPr="004D68CA" w:rsidRDefault="009A69A7" w:rsidP="009A69A7">
            <w:pPr>
              <w:jc w:val="right"/>
              <w:rPr>
                <w:sz w:val="20"/>
                <w:szCs w:val="20"/>
              </w:rPr>
            </w:pPr>
            <w:r w:rsidRPr="004D68CA">
              <w:rPr>
                <w:sz w:val="20"/>
                <w:szCs w:val="20"/>
              </w:rPr>
              <w:t>2 794,25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4610A4A" w14:textId="77777777" w:rsidR="009A69A7" w:rsidRPr="004D68CA" w:rsidRDefault="009A69A7" w:rsidP="009A69A7">
            <w:pPr>
              <w:jc w:val="right"/>
              <w:rPr>
                <w:sz w:val="20"/>
                <w:szCs w:val="20"/>
              </w:rPr>
            </w:pPr>
            <w:r w:rsidRPr="004D68CA">
              <w:rPr>
                <w:sz w:val="20"/>
                <w:szCs w:val="20"/>
              </w:rPr>
              <w:t>2 794,25</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4A5E6" w14:textId="77777777" w:rsidR="009A69A7" w:rsidRPr="004D68CA" w:rsidRDefault="009A69A7" w:rsidP="009A69A7">
            <w:pPr>
              <w:jc w:val="right"/>
              <w:rPr>
                <w:sz w:val="20"/>
                <w:szCs w:val="20"/>
              </w:rPr>
            </w:pPr>
            <w:r w:rsidRPr="004D68CA">
              <w:rPr>
                <w:sz w:val="20"/>
                <w:szCs w:val="20"/>
              </w:rPr>
              <w:t>2 794,25</w:t>
            </w:r>
          </w:p>
        </w:tc>
      </w:tr>
      <w:tr w:rsidR="009A69A7" w:rsidRPr="004D68CA" w14:paraId="01AC9769"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97F394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0C594F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26EF98D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0C7989E"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1436D2CC"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16419715" w14:textId="77777777" w:rsidR="009A69A7" w:rsidRPr="004D68CA" w:rsidRDefault="009A69A7" w:rsidP="009A69A7">
            <w:pPr>
              <w:jc w:val="center"/>
              <w:rPr>
                <w:sz w:val="20"/>
                <w:szCs w:val="20"/>
              </w:rPr>
            </w:pPr>
            <w:r w:rsidRPr="004D68CA">
              <w:rPr>
                <w:sz w:val="20"/>
                <w:szCs w:val="20"/>
              </w:rPr>
              <w:t>99.0.00.70190</w:t>
            </w:r>
          </w:p>
        </w:tc>
        <w:tc>
          <w:tcPr>
            <w:tcW w:w="711" w:type="dxa"/>
            <w:tcBorders>
              <w:top w:val="nil"/>
              <w:left w:val="single" w:sz="4" w:space="0" w:color="auto"/>
              <w:bottom w:val="nil"/>
              <w:right w:val="single" w:sz="4" w:space="0" w:color="auto"/>
            </w:tcBorders>
            <w:shd w:val="clear" w:color="auto" w:fill="auto"/>
            <w:noWrap/>
            <w:vAlign w:val="center"/>
            <w:hideMark/>
          </w:tcPr>
          <w:p w14:paraId="6D4DB23B"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58BB64B6" w14:textId="77777777" w:rsidR="009A69A7" w:rsidRPr="004D68CA" w:rsidRDefault="009A69A7" w:rsidP="009A69A7">
            <w:pPr>
              <w:jc w:val="right"/>
              <w:rPr>
                <w:sz w:val="20"/>
                <w:szCs w:val="20"/>
              </w:rPr>
            </w:pPr>
            <w:r w:rsidRPr="004D68CA">
              <w:rPr>
                <w:sz w:val="20"/>
                <w:szCs w:val="20"/>
              </w:rPr>
              <w:t>1 305,75</w:t>
            </w:r>
          </w:p>
        </w:tc>
        <w:tc>
          <w:tcPr>
            <w:tcW w:w="1960" w:type="dxa"/>
            <w:gridSpan w:val="2"/>
            <w:tcBorders>
              <w:top w:val="nil"/>
              <w:left w:val="single" w:sz="4" w:space="0" w:color="auto"/>
              <w:bottom w:val="nil"/>
              <w:right w:val="nil"/>
            </w:tcBorders>
            <w:shd w:val="clear" w:color="auto" w:fill="auto"/>
            <w:noWrap/>
            <w:vAlign w:val="center"/>
            <w:hideMark/>
          </w:tcPr>
          <w:p w14:paraId="28138DE2" w14:textId="77777777" w:rsidR="009A69A7" w:rsidRPr="004D68CA" w:rsidRDefault="009A69A7" w:rsidP="009A69A7">
            <w:pPr>
              <w:jc w:val="right"/>
              <w:rPr>
                <w:sz w:val="20"/>
                <w:szCs w:val="20"/>
              </w:rPr>
            </w:pPr>
            <w:r w:rsidRPr="004D68CA">
              <w:rPr>
                <w:sz w:val="20"/>
                <w:szCs w:val="20"/>
              </w:rPr>
              <w:t>3 133,25</w:t>
            </w:r>
          </w:p>
        </w:tc>
        <w:tc>
          <w:tcPr>
            <w:tcW w:w="236" w:type="dxa"/>
            <w:tcBorders>
              <w:top w:val="nil"/>
              <w:left w:val="single" w:sz="4" w:space="0" w:color="auto"/>
              <w:bottom w:val="nil"/>
              <w:right w:val="single" w:sz="4" w:space="0" w:color="auto"/>
            </w:tcBorders>
            <w:shd w:val="clear" w:color="auto" w:fill="auto"/>
            <w:noWrap/>
            <w:vAlign w:val="center"/>
            <w:hideMark/>
          </w:tcPr>
          <w:p w14:paraId="1136E2EF" w14:textId="77777777" w:rsidR="009A69A7" w:rsidRPr="004D68CA" w:rsidRDefault="009A69A7" w:rsidP="009A69A7">
            <w:pPr>
              <w:jc w:val="right"/>
              <w:rPr>
                <w:sz w:val="20"/>
                <w:szCs w:val="20"/>
              </w:rPr>
            </w:pPr>
            <w:r w:rsidRPr="004D68CA">
              <w:rPr>
                <w:sz w:val="20"/>
                <w:szCs w:val="20"/>
              </w:rPr>
              <w:t>3 205,75</w:t>
            </w:r>
          </w:p>
        </w:tc>
      </w:tr>
      <w:tr w:rsidR="009A69A7" w:rsidRPr="004D68CA" w14:paraId="5A99F63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5394D8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260A26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042BF7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BB798E9"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FF56"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95D2DCD" w14:textId="77777777" w:rsidR="009A69A7" w:rsidRPr="004D68CA" w:rsidRDefault="009A69A7" w:rsidP="009A69A7">
            <w:pPr>
              <w:jc w:val="center"/>
              <w:rPr>
                <w:sz w:val="20"/>
                <w:szCs w:val="20"/>
              </w:rPr>
            </w:pPr>
            <w:r w:rsidRPr="004D68CA">
              <w:rPr>
                <w:sz w:val="20"/>
                <w:szCs w:val="20"/>
              </w:rPr>
              <w:t>99.0.00.70190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30E14"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FF1BB" w14:textId="77777777" w:rsidR="009A69A7" w:rsidRPr="004D68CA" w:rsidRDefault="009A69A7" w:rsidP="009A69A7">
            <w:pPr>
              <w:jc w:val="right"/>
              <w:rPr>
                <w:sz w:val="20"/>
                <w:szCs w:val="20"/>
              </w:rPr>
            </w:pPr>
            <w:r w:rsidRPr="004D68CA">
              <w:rPr>
                <w:sz w:val="20"/>
                <w:szCs w:val="20"/>
              </w:rPr>
              <w:t>1 305,75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0594BF4" w14:textId="77777777" w:rsidR="009A69A7" w:rsidRPr="004D68CA" w:rsidRDefault="009A69A7" w:rsidP="009A69A7">
            <w:pPr>
              <w:jc w:val="right"/>
              <w:rPr>
                <w:sz w:val="20"/>
                <w:szCs w:val="20"/>
              </w:rPr>
            </w:pPr>
            <w:r w:rsidRPr="004D68CA">
              <w:rPr>
                <w:sz w:val="20"/>
                <w:szCs w:val="20"/>
              </w:rPr>
              <w:t>3 133,25</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3B23F" w14:textId="77777777" w:rsidR="009A69A7" w:rsidRPr="004D68CA" w:rsidRDefault="009A69A7" w:rsidP="009A69A7">
            <w:pPr>
              <w:jc w:val="right"/>
              <w:rPr>
                <w:sz w:val="20"/>
                <w:szCs w:val="20"/>
              </w:rPr>
            </w:pPr>
            <w:r w:rsidRPr="004D68CA">
              <w:rPr>
                <w:sz w:val="20"/>
                <w:szCs w:val="20"/>
              </w:rPr>
              <w:t>3 205,75</w:t>
            </w:r>
          </w:p>
        </w:tc>
      </w:tr>
      <w:tr w:rsidR="009A69A7" w:rsidRPr="004D68CA" w14:paraId="7D09406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F87D2A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8A94AB9"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nil"/>
              <w:left w:val="single" w:sz="4" w:space="0" w:color="auto"/>
              <w:bottom w:val="nil"/>
              <w:right w:val="nil"/>
            </w:tcBorders>
            <w:shd w:val="clear" w:color="auto" w:fill="auto"/>
            <w:noWrap/>
            <w:vAlign w:val="center"/>
            <w:hideMark/>
          </w:tcPr>
          <w:p w14:paraId="11A4974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24CC3ED"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06055755"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15F411A7" w14:textId="77777777" w:rsidR="009A69A7" w:rsidRPr="004D68CA" w:rsidRDefault="009A69A7" w:rsidP="009A69A7">
            <w:pPr>
              <w:jc w:val="center"/>
              <w:rPr>
                <w:sz w:val="20"/>
                <w:szCs w:val="20"/>
              </w:rPr>
            </w:pPr>
            <w:r w:rsidRPr="004D68CA">
              <w:rPr>
                <w:sz w:val="20"/>
                <w:szCs w:val="20"/>
              </w:rPr>
              <w:t>99.0.00.70190</w:t>
            </w:r>
          </w:p>
        </w:tc>
        <w:tc>
          <w:tcPr>
            <w:tcW w:w="711" w:type="dxa"/>
            <w:tcBorders>
              <w:top w:val="nil"/>
              <w:left w:val="single" w:sz="4" w:space="0" w:color="auto"/>
              <w:bottom w:val="nil"/>
              <w:right w:val="single" w:sz="4" w:space="0" w:color="auto"/>
            </w:tcBorders>
            <w:shd w:val="clear" w:color="auto" w:fill="auto"/>
            <w:noWrap/>
            <w:vAlign w:val="center"/>
            <w:hideMark/>
          </w:tcPr>
          <w:p w14:paraId="4F55E8DE" w14:textId="77777777" w:rsidR="009A69A7" w:rsidRPr="004D68CA" w:rsidRDefault="009A69A7" w:rsidP="009A69A7">
            <w:pPr>
              <w:jc w:val="center"/>
              <w:rPr>
                <w:sz w:val="20"/>
                <w:szCs w:val="20"/>
              </w:rPr>
            </w:pPr>
            <w:r w:rsidRPr="004D68CA">
              <w:rPr>
                <w:sz w:val="20"/>
                <w:szCs w:val="20"/>
              </w:rPr>
              <w:t>500</w:t>
            </w:r>
          </w:p>
        </w:tc>
        <w:tc>
          <w:tcPr>
            <w:tcW w:w="1960" w:type="dxa"/>
            <w:tcBorders>
              <w:top w:val="nil"/>
              <w:left w:val="single" w:sz="4" w:space="0" w:color="auto"/>
              <w:bottom w:val="nil"/>
              <w:right w:val="single" w:sz="4" w:space="0" w:color="auto"/>
            </w:tcBorders>
            <w:shd w:val="clear" w:color="auto" w:fill="auto"/>
            <w:noWrap/>
            <w:vAlign w:val="center"/>
            <w:hideMark/>
          </w:tcPr>
          <w:p w14:paraId="2DD36524" w14:textId="77777777" w:rsidR="009A69A7" w:rsidRPr="004D68CA" w:rsidRDefault="009A69A7" w:rsidP="009A69A7">
            <w:pPr>
              <w:jc w:val="right"/>
              <w:rPr>
                <w:sz w:val="20"/>
                <w:szCs w:val="20"/>
              </w:rPr>
            </w:pPr>
            <w:r w:rsidRPr="004D68CA">
              <w:rPr>
                <w:sz w:val="20"/>
                <w:szCs w:val="20"/>
              </w:rPr>
              <w:t>1 800,00</w:t>
            </w:r>
          </w:p>
        </w:tc>
        <w:tc>
          <w:tcPr>
            <w:tcW w:w="1960" w:type="dxa"/>
            <w:gridSpan w:val="2"/>
            <w:tcBorders>
              <w:top w:val="nil"/>
              <w:left w:val="single" w:sz="4" w:space="0" w:color="auto"/>
              <w:bottom w:val="nil"/>
              <w:right w:val="nil"/>
            </w:tcBorders>
            <w:shd w:val="clear" w:color="auto" w:fill="auto"/>
            <w:noWrap/>
            <w:vAlign w:val="center"/>
            <w:hideMark/>
          </w:tcPr>
          <w:p w14:paraId="21DBDD6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AC9DBFD" w14:textId="77777777" w:rsidR="009A69A7" w:rsidRPr="004D68CA" w:rsidRDefault="009A69A7" w:rsidP="009A69A7">
            <w:pPr>
              <w:jc w:val="right"/>
              <w:rPr>
                <w:sz w:val="20"/>
                <w:szCs w:val="20"/>
              </w:rPr>
            </w:pPr>
            <w:r w:rsidRPr="004D68CA">
              <w:rPr>
                <w:sz w:val="20"/>
                <w:szCs w:val="20"/>
              </w:rPr>
              <w:t>0,00</w:t>
            </w:r>
          </w:p>
        </w:tc>
      </w:tr>
      <w:tr w:rsidR="009A69A7" w:rsidRPr="004D68CA" w14:paraId="7B1BC2D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6F8211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81AEE7C" w14:textId="77777777" w:rsidR="009A69A7" w:rsidRPr="004D68CA" w:rsidRDefault="009A69A7" w:rsidP="009A69A7">
            <w:pPr>
              <w:rPr>
                <w:sz w:val="20"/>
                <w:szCs w:val="20"/>
              </w:rPr>
            </w:pPr>
            <w:r w:rsidRPr="004D68CA">
              <w:rPr>
                <w:sz w:val="20"/>
                <w:szCs w:val="20"/>
              </w:rPr>
              <w:t>Субвенции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C3BF78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39469E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D8E1"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E7D0E86" w14:textId="77777777" w:rsidR="009A69A7" w:rsidRPr="004D68CA" w:rsidRDefault="009A69A7" w:rsidP="009A69A7">
            <w:pPr>
              <w:jc w:val="center"/>
              <w:rPr>
                <w:sz w:val="20"/>
                <w:szCs w:val="20"/>
              </w:rPr>
            </w:pPr>
            <w:r w:rsidRPr="004D68CA">
              <w:rPr>
                <w:sz w:val="20"/>
                <w:szCs w:val="20"/>
              </w:rPr>
              <w:t>99.0.00.70190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2FBE8" w14:textId="77777777" w:rsidR="009A69A7" w:rsidRPr="004D68CA" w:rsidRDefault="009A69A7" w:rsidP="009A69A7">
            <w:pPr>
              <w:jc w:val="center"/>
              <w:rPr>
                <w:sz w:val="20"/>
                <w:szCs w:val="20"/>
              </w:rPr>
            </w:pPr>
            <w:r w:rsidRPr="004D68CA">
              <w:rPr>
                <w:sz w:val="20"/>
                <w:szCs w:val="20"/>
              </w:rPr>
              <w:t>530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A2DD" w14:textId="77777777" w:rsidR="009A69A7" w:rsidRPr="004D68CA" w:rsidRDefault="009A69A7" w:rsidP="009A69A7">
            <w:pPr>
              <w:jc w:val="right"/>
              <w:rPr>
                <w:sz w:val="20"/>
                <w:szCs w:val="20"/>
              </w:rPr>
            </w:pPr>
            <w:r w:rsidRPr="004D68CA">
              <w:rPr>
                <w:sz w:val="20"/>
                <w:szCs w:val="20"/>
              </w:rPr>
              <w:t>1 800,00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CC2B8E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B32E0" w14:textId="77777777" w:rsidR="009A69A7" w:rsidRPr="004D68CA" w:rsidRDefault="009A69A7" w:rsidP="009A69A7">
            <w:pPr>
              <w:jc w:val="right"/>
              <w:rPr>
                <w:sz w:val="20"/>
                <w:szCs w:val="20"/>
              </w:rPr>
            </w:pPr>
            <w:r w:rsidRPr="004D68CA">
              <w:rPr>
                <w:sz w:val="20"/>
                <w:szCs w:val="20"/>
              </w:rPr>
              <w:t>0,00</w:t>
            </w:r>
          </w:p>
        </w:tc>
      </w:tr>
      <w:tr w:rsidR="009A69A7" w:rsidRPr="004D68CA" w14:paraId="6EC46DC9"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730EC1E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831378D" w14:textId="77777777" w:rsidR="009A69A7" w:rsidRPr="004D68CA" w:rsidRDefault="009A69A7" w:rsidP="009A69A7">
            <w:pPr>
              <w:rPr>
                <w:sz w:val="20"/>
                <w:szCs w:val="20"/>
              </w:rPr>
            </w:pPr>
            <w:r w:rsidRPr="004D68CA">
              <w:rPr>
                <w:sz w:val="20"/>
                <w:szCs w:val="20"/>
              </w:rPr>
              <w:t>Реализация мероприятий на осуществление уведомительной регистрации коллективных договоров, территориальных соглашений и территориальных отраслевых (межотраслевых) соглашений</w:t>
            </w:r>
          </w:p>
        </w:tc>
        <w:tc>
          <w:tcPr>
            <w:tcW w:w="880" w:type="dxa"/>
            <w:tcBorders>
              <w:top w:val="nil"/>
              <w:left w:val="single" w:sz="4" w:space="0" w:color="auto"/>
              <w:bottom w:val="nil"/>
              <w:right w:val="nil"/>
            </w:tcBorders>
            <w:shd w:val="clear" w:color="auto" w:fill="auto"/>
            <w:noWrap/>
            <w:vAlign w:val="center"/>
            <w:hideMark/>
          </w:tcPr>
          <w:p w14:paraId="332CC91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82BE314"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26B3610A"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4A9E9041" w14:textId="77777777" w:rsidR="009A69A7" w:rsidRPr="004D68CA" w:rsidRDefault="009A69A7" w:rsidP="009A69A7">
            <w:pPr>
              <w:jc w:val="center"/>
              <w:rPr>
                <w:sz w:val="20"/>
                <w:szCs w:val="20"/>
              </w:rPr>
            </w:pPr>
            <w:r w:rsidRPr="004D68CA">
              <w:rPr>
                <w:sz w:val="20"/>
                <w:szCs w:val="20"/>
              </w:rPr>
              <w:t>99.0.00.70210</w:t>
            </w:r>
          </w:p>
        </w:tc>
        <w:tc>
          <w:tcPr>
            <w:tcW w:w="711" w:type="dxa"/>
            <w:tcBorders>
              <w:top w:val="nil"/>
              <w:left w:val="single" w:sz="4" w:space="0" w:color="auto"/>
              <w:bottom w:val="nil"/>
              <w:right w:val="single" w:sz="4" w:space="0" w:color="auto"/>
            </w:tcBorders>
            <w:shd w:val="clear" w:color="auto" w:fill="auto"/>
            <w:noWrap/>
            <w:vAlign w:val="center"/>
            <w:hideMark/>
          </w:tcPr>
          <w:p w14:paraId="4010DC5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1E2B1F3" w14:textId="77777777" w:rsidR="009A69A7" w:rsidRPr="004D68CA" w:rsidRDefault="009A69A7" w:rsidP="009A69A7">
            <w:pPr>
              <w:jc w:val="right"/>
              <w:rPr>
                <w:sz w:val="20"/>
                <w:szCs w:val="20"/>
              </w:rPr>
            </w:pPr>
            <w:r w:rsidRPr="004D68CA">
              <w:rPr>
                <w:sz w:val="20"/>
                <w:szCs w:val="20"/>
              </w:rPr>
              <w:t>861 546,00</w:t>
            </w:r>
          </w:p>
        </w:tc>
        <w:tc>
          <w:tcPr>
            <w:tcW w:w="1960" w:type="dxa"/>
            <w:gridSpan w:val="2"/>
            <w:tcBorders>
              <w:top w:val="nil"/>
              <w:left w:val="single" w:sz="4" w:space="0" w:color="auto"/>
              <w:bottom w:val="nil"/>
              <w:right w:val="nil"/>
            </w:tcBorders>
            <w:shd w:val="clear" w:color="auto" w:fill="auto"/>
            <w:noWrap/>
            <w:vAlign w:val="center"/>
            <w:hideMark/>
          </w:tcPr>
          <w:p w14:paraId="50D1B322" w14:textId="77777777" w:rsidR="009A69A7" w:rsidRPr="004D68CA" w:rsidRDefault="009A69A7" w:rsidP="009A69A7">
            <w:pPr>
              <w:jc w:val="right"/>
              <w:rPr>
                <w:sz w:val="20"/>
                <w:szCs w:val="20"/>
              </w:rPr>
            </w:pPr>
            <w:r w:rsidRPr="004D68CA">
              <w:rPr>
                <w:sz w:val="20"/>
                <w:szCs w:val="20"/>
              </w:rPr>
              <w:t>864 434,40</w:t>
            </w:r>
          </w:p>
        </w:tc>
        <w:tc>
          <w:tcPr>
            <w:tcW w:w="236" w:type="dxa"/>
            <w:tcBorders>
              <w:top w:val="nil"/>
              <w:left w:val="single" w:sz="4" w:space="0" w:color="auto"/>
              <w:bottom w:val="nil"/>
              <w:right w:val="single" w:sz="4" w:space="0" w:color="auto"/>
            </w:tcBorders>
            <w:shd w:val="clear" w:color="auto" w:fill="auto"/>
            <w:noWrap/>
            <w:vAlign w:val="center"/>
            <w:hideMark/>
          </w:tcPr>
          <w:p w14:paraId="17D202DC" w14:textId="77777777" w:rsidR="009A69A7" w:rsidRPr="004D68CA" w:rsidRDefault="009A69A7" w:rsidP="009A69A7">
            <w:pPr>
              <w:jc w:val="right"/>
              <w:rPr>
                <w:sz w:val="20"/>
                <w:szCs w:val="20"/>
              </w:rPr>
            </w:pPr>
            <w:r w:rsidRPr="004D68CA">
              <w:rPr>
                <w:sz w:val="20"/>
                <w:szCs w:val="20"/>
              </w:rPr>
              <w:t>878 932,80</w:t>
            </w:r>
          </w:p>
        </w:tc>
      </w:tr>
      <w:tr w:rsidR="009A69A7" w:rsidRPr="004D68CA" w14:paraId="4A57D33E"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00B4BD3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0CCCBDD" w14:textId="77777777" w:rsidR="009A69A7" w:rsidRPr="004D68CA" w:rsidRDefault="009A69A7" w:rsidP="009A69A7">
            <w:pPr>
              <w:rPr>
                <w:sz w:val="20"/>
                <w:szCs w:val="20"/>
              </w:rPr>
            </w:pPr>
            <w:r w:rsidRPr="004D68CA">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4D68CA">
              <w:rPr>
                <w:sz w:val="20"/>
                <w:szCs w:val="20"/>
              </w:rPr>
              <w:lastRenderedPageBreak/>
              <w:t>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3BB5BD0C"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46223995"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A07DE8C"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0AF17D66" w14:textId="77777777" w:rsidR="009A69A7" w:rsidRPr="004D68CA" w:rsidRDefault="009A69A7" w:rsidP="009A69A7">
            <w:pPr>
              <w:jc w:val="center"/>
              <w:rPr>
                <w:sz w:val="20"/>
                <w:szCs w:val="20"/>
              </w:rPr>
            </w:pPr>
            <w:r w:rsidRPr="004D68CA">
              <w:rPr>
                <w:sz w:val="20"/>
                <w:szCs w:val="20"/>
              </w:rPr>
              <w:t>99.0.00.70210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D64720A"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177EE7B" w14:textId="77777777" w:rsidR="009A69A7" w:rsidRPr="004D68CA" w:rsidRDefault="009A69A7" w:rsidP="009A69A7">
            <w:pPr>
              <w:jc w:val="right"/>
              <w:rPr>
                <w:sz w:val="20"/>
                <w:szCs w:val="20"/>
              </w:rPr>
            </w:pPr>
            <w:r w:rsidRPr="004D68CA">
              <w:rPr>
                <w:sz w:val="20"/>
                <w:szCs w:val="20"/>
              </w:rPr>
              <w:t>702 218,07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104C079" w14:textId="77777777" w:rsidR="009A69A7" w:rsidRPr="004D68CA" w:rsidRDefault="009A69A7" w:rsidP="009A69A7">
            <w:pPr>
              <w:jc w:val="right"/>
              <w:rPr>
                <w:sz w:val="20"/>
                <w:szCs w:val="20"/>
              </w:rPr>
            </w:pPr>
            <w:r w:rsidRPr="004D68CA">
              <w:rPr>
                <w:sz w:val="20"/>
                <w:szCs w:val="20"/>
              </w:rPr>
              <w:t>707 342,47</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E58A8FE" w14:textId="77777777" w:rsidR="009A69A7" w:rsidRPr="004D68CA" w:rsidRDefault="009A69A7" w:rsidP="009A69A7">
            <w:pPr>
              <w:jc w:val="right"/>
              <w:rPr>
                <w:sz w:val="20"/>
                <w:szCs w:val="20"/>
              </w:rPr>
            </w:pPr>
            <w:r w:rsidRPr="004D68CA">
              <w:rPr>
                <w:sz w:val="20"/>
                <w:szCs w:val="20"/>
              </w:rPr>
              <w:t>728 562,74</w:t>
            </w:r>
          </w:p>
        </w:tc>
      </w:tr>
      <w:tr w:rsidR="009A69A7" w:rsidRPr="004D68CA" w14:paraId="25E1B3D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64FC97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DF1A3B0"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A218AA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3D0075A"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6B866"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2CCFD71" w14:textId="77777777" w:rsidR="009A69A7" w:rsidRPr="004D68CA" w:rsidRDefault="009A69A7" w:rsidP="009A69A7">
            <w:pPr>
              <w:jc w:val="center"/>
              <w:rPr>
                <w:sz w:val="20"/>
                <w:szCs w:val="20"/>
              </w:rPr>
            </w:pPr>
            <w:r w:rsidRPr="004D68CA">
              <w:rPr>
                <w:sz w:val="20"/>
                <w:szCs w:val="20"/>
              </w:rPr>
              <w:t>99.0.00.70210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3B076"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5ABF5" w14:textId="77777777" w:rsidR="009A69A7" w:rsidRPr="004D68CA" w:rsidRDefault="009A69A7" w:rsidP="009A69A7">
            <w:pPr>
              <w:jc w:val="right"/>
              <w:rPr>
                <w:sz w:val="20"/>
                <w:szCs w:val="20"/>
              </w:rPr>
            </w:pPr>
            <w:r w:rsidRPr="004D68CA">
              <w:rPr>
                <w:sz w:val="20"/>
                <w:szCs w:val="20"/>
              </w:rPr>
              <w:t>702 218,07</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F12B10A" w14:textId="77777777" w:rsidR="009A69A7" w:rsidRPr="004D68CA" w:rsidRDefault="009A69A7" w:rsidP="009A69A7">
            <w:pPr>
              <w:jc w:val="right"/>
              <w:rPr>
                <w:sz w:val="20"/>
                <w:szCs w:val="20"/>
              </w:rPr>
            </w:pPr>
            <w:r w:rsidRPr="004D68CA">
              <w:rPr>
                <w:sz w:val="20"/>
                <w:szCs w:val="20"/>
              </w:rPr>
              <w:t>707 342,47</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EC112" w14:textId="77777777" w:rsidR="009A69A7" w:rsidRPr="004D68CA" w:rsidRDefault="009A69A7" w:rsidP="009A69A7">
            <w:pPr>
              <w:jc w:val="right"/>
              <w:rPr>
                <w:sz w:val="20"/>
                <w:szCs w:val="20"/>
              </w:rPr>
            </w:pPr>
            <w:r w:rsidRPr="004D68CA">
              <w:rPr>
                <w:sz w:val="20"/>
                <w:szCs w:val="20"/>
              </w:rPr>
              <w:t>728 562,74</w:t>
            </w:r>
          </w:p>
        </w:tc>
      </w:tr>
      <w:tr w:rsidR="009A69A7" w:rsidRPr="004D68CA" w14:paraId="5C1D3E7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EBE2DC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0F00FBA"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54982EE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D4B658C"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008396B6"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5339787E" w14:textId="77777777" w:rsidR="009A69A7" w:rsidRPr="004D68CA" w:rsidRDefault="009A69A7" w:rsidP="009A69A7">
            <w:pPr>
              <w:jc w:val="center"/>
              <w:rPr>
                <w:sz w:val="20"/>
                <w:szCs w:val="20"/>
              </w:rPr>
            </w:pPr>
            <w:r w:rsidRPr="004D68CA">
              <w:rPr>
                <w:sz w:val="20"/>
                <w:szCs w:val="20"/>
              </w:rPr>
              <w:t>99.0.00.70210</w:t>
            </w:r>
          </w:p>
        </w:tc>
        <w:tc>
          <w:tcPr>
            <w:tcW w:w="711" w:type="dxa"/>
            <w:tcBorders>
              <w:top w:val="nil"/>
              <w:left w:val="single" w:sz="4" w:space="0" w:color="auto"/>
              <w:bottom w:val="nil"/>
              <w:right w:val="single" w:sz="4" w:space="0" w:color="auto"/>
            </w:tcBorders>
            <w:shd w:val="clear" w:color="auto" w:fill="auto"/>
            <w:noWrap/>
            <w:vAlign w:val="center"/>
            <w:hideMark/>
          </w:tcPr>
          <w:p w14:paraId="5ED05257"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78F3AD5E" w14:textId="77777777" w:rsidR="009A69A7" w:rsidRPr="004D68CA" w:rsidRDefault="009A69A7" w:rsidP="009A69A7">
            <w:pPr>
              <w:jc w:val="right"/>
              <w:rPr>
                <w:sz w:val="20"/>
                <w:szCs w:val="20"/>
              </w:rPr>
            </w:pPr>
            <w:r w:rsidRPr="004D68CA">
              <w:rPr>
                <w:sz w:val="20"/>
                <w:szCs w:val="20"/>
              </w:rPr>
              <w:t>159 327,93</w:t>
            </w:r>
          </w:p>
        </w:tc>
        <w:tc>
          <w:tcPr>
            <w:tcW w:w="1960" w:type="dxa"/>
            <w:gridSpan w:val="2"/>
            <w:tcBorders>
              <w:top w:val="nil"/>
              <w:left w:val="single" w:sz="4" w:space="0" w:color="auto"/>
              <w:bottom w:val="nil"/>
              <w:right w:val="nil"/>
            </w:tcBorders>
            <w:shd w:val="clear" w:color="auto" w:fill="auto"/>
            <w:noWrap/>
            <w:vAlign w:val="center"/>
            <w:hideMark/>
          </w:tcPr>
          <w:p w14:paraId="374EE037" w14:textId="77777777" w:rsidR="009A69A7" w:rsidRPr="004D68CA" w:rsidRDefault="009A69A7" w:rsidP="009A69A7">
            <w:pPr>
              <w:jc w:val="right"/>
              <w:rPr>
                <w:sz w:val="20"/>
                <w:szCs w:val="20"/>
              </w:rPr>
            </w:pPr>
            <w:r w:rsidRPr="004D68CA">
              <w:rPr>
                <w:sz w:val="20"/>
                <w:szCs w:val="20"/>
              </w:rPr>
              <w:t>157 091,93</w:t>
            </w:r>
          </w:p>
        </w:tc>
        <w:tc>
          <w:tcPr>
            <w:tcW w:w="236" w:type="dxa"/>
            <w:tcBorders>
              <w:top w:val="nil"/>
              <w:left w:val="single" w:sz="4" w:space="0" w:color="auto"/>
              <w:bottom w:val="nil"/>
              <w:right w:val="single" w:sz="4" w:space="0" w:color="auto"/>
            </w:tcBorders>
            <w:shd w:val="clear" w:color="auto" w:fill="auto"/>
            <w:noWrap/>
            <w:vAlign w:val="center"/>
            <w:hideMark/>
          </w:tcPr>
          <w:p w14:paraId="67FC7B90" w14:textId="77777777" w:rsidR="009A69A7" w:rsidRPr="004D68CA" w:rsidRDefault="009A69A7" w:rsidP="009A69A7">
            <w:pPr>
              <w:jc w:val="right"/>
              <w:rPr>
                <w:sz w:val="20"/>
                <w:szCs w:val="20"/>
              </w:rPr>
            </w:pPr>
            <w:r w:rsidRPr="004D68CA">
              <w:rPr>
                <w:sz w:val="20"/>
                <w:szCs w:val="20"/>
              </w:rPr>
              <w:t>150 370,06</w:t>
            </w:r>
          </w:p>
        </w:tc>
      </w:tr>
      <w:tr w:rsidR="009A69A7" w:rsidRPr="004D68CA" w14:paraId="3249FC7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8F3594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AB54CD7"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851AF9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0CA2BBD"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E37B"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EAF95DC" w14:textId="77777777" w:rsidR="009A69A7" w:rsidRPr="004D68CA" w:rsidRDefault="009A69A7" w:rsidP="009A69A7">
            <w:pPr>
              <w:jc w:val="center"/>
              <w:rPr>
                <w:sz w:val="20"/>
                <w:szCs w:val="20"/>
              </w:rPr>
            </w:pPr>
            <w:r w:rsidRPr="004D68CA">
              <w:rPr>
                <w:sz w:val="20"/>
                <w:szCs w:val="20"/>
              </w:rPr>
              <w:t>99.0.00.70210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51142"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3E007" w14:textId="77777777" w:rsidR="009A69A7" w:rsidRPr="004D68CA" w:rsidRDefault="009A69A7" w:rsidP="009A69A7">
            <w:pPr>
              <w:jc w:val="right"/>
              <w:rPr>
                <w:sz w:val="20"/>
                <w:szCs w:val="20"/>
              </w:rPr>
            </w:pPr>
            <w:r w:rsidRPr="004D68CA">
              <w:rPr>
                <w:sz w:val="20"/>
                <w:szCs w:val="20"/>
              </w:rPr>
              <w:t>159 327,93</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6F63839" w14:textId="77777777" w:rsidR="009A69A7" w:rsidRPr="004D68CA" w:rsidRDefault="009A69A7" w:rsidP="009A69A7">
            <w:pPr>
              <w:jc w:val="right"/>
              <w:rPr>
                <w:sz w:val="20"/>
                <w:szCs w:val="20"/>
              </w:rPr>
            </w:pPr>
            <w:r w:rsidRPr="004D68CA">
              <w:rPr>
                <w:sz w:val="20"/>
                <w:szCs w:val="20"/>
              </w:rPr>
              <w:t>157 091,93</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A7B6" w14:textId="77777777" w:rsidR="009A69A7" w:rsidRPr="004D68CA" w:rsidRDefault="009A69A7" w:rsidP="009A69A7">
            <w:pPr>
              <w:jc w:val="right"/>
              <w:rPr>
                <w:sz w:val="20"/>
                <w:szCs w:val="20"/>
              </w:rPr>
            </w:pPr>
            <w:r w:rsidRPr="004D68CA">
              <w:rPr>
                <w:sz w:val="20"/>
                <w:szCs w:val="20"/>
              </w:rPr>
              <w:t>150 370,06</w:t>
            </w:r>
          </w:p>
        </w:tc>
      </w:tr>
      <w:tr w:rsidR="009A69A7" w:rsidRPr="004D68CA" w14:paraId="25FB1E59" w14:textId="77777777" w:rsidTr="009A69A7">
        <w:trPr>
          <w:trHeight w:val="2010"/>
        </w:trPr>
        <w:tc>
          <w:tcPr>
            <w:tcW w:w="276" w:type="dxa"/>
            <w:tcBorders>
              <w:top w:val="nil"/>
              <w:left w:val="nil"/>
              <w:bottom w:val="nil"/>
              <w:right w:val="single" w:sz="4" w:space="0" w:color="auto"/>
            </w:tcBorders>
            <w:shd w:val="clear" w:color="auto" w:fill="auto"/>
            <w:noWrap/>
            <w:vAlign w:val="bottom"/>
            <w:hideMark/>
          </w:tcPr>
          <w:p w14:paraId="5B67F53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E3631F7" w14:textId="77777777" w:rsidR="009A69A7" w:rsidRPr="004D68CA" w:rsidRDefault="009A69A7" w:rsidP="009A69A7">
            <w:pPr>
              <w:rPr>
                <w:sz w:val="20"/>
                <w:szCs w:val="20"/>
              </w:rPr>
            </w:pPr>
            <w:r w:rsidRPr="004D68CA">
              <w:rPr>
                <w:sz w:val="20"/>
                <w:szCs w:val="20"/>
              </w:rPr>
              <w:t>Осуществление отдельных государственных полномочий Новосибирской области по сбору информации от поселений, входящих в муниципальный район, необходимой для ведения регистра муниципальных нормативных правовых актов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4027B06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DA7AA9F"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344986FB"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03CC1045" w14:textId="77777777" w:rsidR="009A69A7" w:rsidRPr="004D68CA" w:rsidRDefault="009A69A7" w:rsidP="009A69A7">
            <w:pPr>
              <w:jc w:val="center"/>
              <w:rPr>
                <w:sz w:val="20"/>
                <w:szCs w:val="20"/>
              </w:rPr>
            </w:pPr>
            <w:r w:rsidRPr="004D68CA">
              <w:rPr>
                <w:sz w:val="20"/>
                <w:szCs w:val="20"/>
              </w:rPr>
              <w:t>99.0.00.70230</w:t>
            </w:r>
          </w:p>
        </w:tc>
        <w:tc>
          <w:tcPr>
            <w:tcW w:w="711" w:type="dxa"/>
            <w:tcBorders>
              <w:top w:val="nil"/>
              <w:left w:val="single" w:sz="4" w:space="0" w:color="auto"/>
              <w:bottom w:val="nil"/>
              <w:right w:val="single" w:sz="4" w:space="0" w:color="auto"/>
            </w:tcBorders>
            <w:shd w:val="clear" w:color="auto" w:fill="auto"/>
            <w:noWrap/>
            <w:vAlign w:val="center"/>
            <w:hideMark/>
          </w:tcPr>
          <w:p w14:paraId="4698ECA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3BC78DE" w14:textId="77777777" w:rsidR="009A69A7" w:rsidRPr="004D68CA" w:rsidRDefault="009A69A7" w:rsidP="009A69A7">
            <w:pPr>
              <w:jc w:val="right"/>
              <w:rPr>
                <w:sz w:val="20"/>
                <w:szCs w:val="20"/>
              </w:rPr>
            </w:pPr>
            <w:r w:rsidRPr="004D68CA">
              <w:rPr>
                <w:sz w:val="20"/>
                <w:szCs w:val="20"/>
              </w:rPr>
              <w:t>108 200,00</w:t>
            </w:r>
          </w:p>
        </w:tc>
        <w:tc>
          <w:tcPr>
            <w:tcW w:w="1960" w:type="dxa"/>
            <w:gridSpan w:val="2"/>
            <w:tcBorders>
              <w:top w:val="nil"/>
              <w:left w:val="single" w:sz="4" w:space="0" w:color="auto"/>
              <w:bottom w:val="nil"/>
              <w:right w:val="nil"/>
            </w:tcBorders>
            <w:shd w:val="clear" w:color="auto" w:fill="auto"/>
            <w:noWrap/>
            <w:vAlign w:val="center"/>
            <w:hideMark/>
          </w:tcPr>
          <w:p w14:paraId="2075DC8E" w14:textId="77777777" w:rsidR="009A69A7" w:rsidRPr="004D68CA" w:rsidRDefault="009A69A7" w:rsidP="009A69A7">
            <w:pPr>
              <w:jc w:val="right"/>
              <w:rPr>
                <w:sz w:val="20"/>
                <w:szCs w:val="20"/>
              </w:rPr>
            </w:pPr>
            <w:r w:rsidRPr="004D68CA">
              <w:rPr>
                <w:sz w:val="20"/>
                <w:szCs w:val="20"/>
              </w:rPr>
              <w:t>109 200,00</w:t>
            </w:r>
          </w:p>
        </w:tc>
        <w:tc>
          <w:tcPr>
            <w:tcW w:w="236" w:type="dxa"/>
            <w:tcBorders>
              <w:top w:val="nil"/>
              <w:left w:val="single" w:sz="4" w:space="0" w:color="auto"/>
              <w:bottom w:val="nil"/>
              <w:right w:val="single" w:sz="4" w:space="0" w:color="auto"/>
            </w:tcBorders>
            <w:shd w:val="clear" w:color="auto" w:fill="auto"/>
            <w:noWrap/>
            <w:vAlign w:val="center"/>
            <w:hideMark/>
          </w:tcPr>
          <w:p w14:paraId="649AE975" w14:textId="77777777" w:rsidR="009A69A7" w:rsidRPr="004D68CA" w:rsidRDefault="009A69A7" w:rsidP="009A69A7">
            <w:pPr>
              <w:jc w:val="right"/>
              <w:rPr>
                <w:sz w:val="20"/>
                <w:szCs w:val="20"/>
              </w:rPr>
            </w:pPr>
            <w:r w:rsidRPr="004D68CA">
              <w:rPr>
                <w:sz w:val="20"/>
                <w:szCs w:val="20"/>
              </w:rPr>
              <w:t>111 000,00</w:t>
            </w:r>
          </w:p>
        </w:tc>
      </w:tr>
      <w:tr w:rsidR="009A69A7" w:rsidRPr="004D68CA" w14:paraId="529A6235"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2DC804F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D724566"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53DD4E9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C1BFBE5"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89B7DA0"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502F194C" w14:textId="77777777" w:rsidR="009A69A7" w:rsidRPr="004D68CA" w:rsidRDefault="009A69A7" w:rsidP="009A69A7">
            <w:pPr>
              <w:jc w:val="center"/>
              <w:rPr>
                <w:sz w:val="20"/>
                <w:szCs w:val="20"/>
              </w:rPr>
            </w:pPr>
            <w:r w:rsidRPr="004D68CA">
              <w:rPr>
                <w:sz w:val="20"/>
                <w:szCs w:val="20"/>
              </w:rPr>
              <w:t>99.0.00.70230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9EA5EF6"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F49E1D9" w14:textId="77777777" w:rsidR="009A69A7" w:rsidRPr="004D68CA" w:rsidRDefault="009A69A7" w:rsidP="009A69A7">
            <w:pPr>
              <w:jc w:val="right"/>
              <w:rPr>
                <w:sz w:val="20"/>
                <w:szCs w:val="20"/>
              </w:rPr>
            </w:pPr>
            <w:r w:rsidRPr="004D68CA">
              <w:rPr>
                <w:sz w:val="20"/>
                <w:szCs w:val="20"/>
              </w:rPr>
              <w:t>90 949,00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06A43E9" w14:textId="77777777" w:rsidR="009A69A7" w:rsidRPr="004D68CA" w:rsidRDefault="009A69A7" w:rsidP="009A69A7">
            <w:pPr>
              <w:jc w:val="right"/>
              <w:rPr>
                <w:sz w:val="20"/>
                <w:szCs w:val="20"/>
              </w:rPr>
            </w:pPr>
            <w:r w:rsidRPr="004D68CA">
              <w:rPr>
                <w:sz w:val="20"/>
                <w:szCs w:val="20"/>
              </w:rPr>
              <w:t>94 586,00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7BC01B6" w14:textId="77777777" w:rsidR="009A69A7" w:rsidRPr="004D68CA" w:rsidRDefault="009A69A7" w:rsidP="009A69A7">
            <w:pPr>
              <w:jc w:val="right"/>
              <w:rPr>
                <w:sz w:val="20"/>
                <w:szCs w:val="20"/>
              </w:rPr>
            </w:pPr>
            <w:r w:rsidRPr="004D68CA">
              <w:rPr>
                <w:sz w:val="20"/>
                <w:szCs w:val="20"/>
              </w:rPr>
              <w:t>96 900,00</w:t>
            </w:r>
          </w:p>
        </w:tc>
      </w:tr>
      <w:tr w:rsidR="009A69A7" w:rsidRPr="004D68CA" w14:paraId="6DB812E9"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7B66E5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CB41B74"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48E2A2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CF3DB21"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A6D56"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0B148E5" w14:textId="77777777" w:rsidR="009A69A7" w:rsidRPr="004D68CA" w:rsidRDefault="009A69A7" w:rsidP="009A69A7">
            <w:pPr>
              <w:jc w:val="center"/>
              <w:rPr>
                <w:sz w:val="20"/>
                <w:szCs w:val="20"/>
              </w:rPr>
            </w:pPr>
            <w:r w:rsidRPr="004D68CA">
              <w:rPr>
                <w:sz w:val="20"/>
                <w:szCs w:val="20"/>
              </w:rPr>
              <w:t>99.0.00.70230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64C10"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0D79B" w14:textId="77777777" w:rsidR="009A69A7" w:rsidRPr="004D68CA" w:rsidRDefault="009A69A7" w:rsidP="009A69A7">
            <w:pPr>
              <w:jc w:val="right"/>
              <w:rPr>
                <w:sz w:val="20"/>
                <w:szCs w:val="20"/>
              </w:rPr>
            </w:pPr>
            <w:r w:rsidRPr="004D68CA">
              <w:rPr>
                <w:sz w:val="20"/>
                <w:szCs w:val="20"/>
              </w:rPr>
              <w:t>90 949,00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FBC2E53" w14:textId="77777777" w:rsidR="009A69A7" w:rsidRPr="004D68CA" w:rsidRDefault="009A69A7" w:rsidP="009A69A7">
            <w:pPr>
              <w:jc w:val="right"/>
              <w:rPr>
                <w:sz w:val="20"/>
                <w:szCs w:val="20"/>
              </w:rPr>
            </w:pPr>
            <w:r w:rsidRPr="004D68CA">
              <w:rPr>
                <w:sz w:val="20"/>
                <w:szCs w:val="20"/>
              </w:rPr>
              <w:t>94 586,00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9F7E6" w14:textId="77777777" w:rsidR="009A69A7" w:rsidRPr="004D68CA" w:rsidRDefault="009A69A7" w:rsidP="009A69A7">
            <w:pPr>
              <w:jc w:val="right"/>
              <w:rPr>
                <w:sz w:val="20"/>
                <w:szCs w:val="20"/>
              </w:rPr>
            </w:pPr>
            <w:r w:rsidRPr="004D68CA">
              <w:rPr>
                <w:sz w:val="20"/>
                <w:szCs w:val="20"/>
              </w:rPr>
              <w:t>96 900,00</w:t>
            </w:r>
          </w:p>
        </w:tc>
      </w:tr>
      <w:tr w:rsidR="009A69A7" w:rsidRPr="004D68CA" w14:paraId="129BFC0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9BA651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EC5D5B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56A5831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6A2AB26"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498CA792"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340572EB" w14:textId="77777777" w:rsidR="009A69A7" w:rsidRPr="004D68CA" w:rsidRDefault="009A69A7" w:rsidP="009A69A7">
            <w:pPr>
              <w:jc w:val="center"/>
              <w:rPr>
                <w:sz w:val="20"/>
                <w:szCs w:val="20"/>
              </w:rPr>
            </w:pPr>
            <w:r w:rsidRPr="004D68CA">
              <w:rPr>
                <w:sz w:val="20"/>
                <w:szCs w:val="20"/>
              </w:rPr>
              <w:t>99.0.00.70230</w:t>
            </w:r>
          </w:p>
        </w:tc>
        <w:tc>
          <w:tcPr>
            <w:tcW w:w="711" w:type="dxa"/>
            <w:tcBorders>
              <w:top w:val="nil"/>
              <w:left w:val="single" w:sz="4" w:space="0" w:color="auto"/>
              <w:bottom w:val="nil"/>
              <w:right w:val="single" w:sz="4" w:space="0" w:color="auto"/>
            </w:tcBorders>
            <w:shd w:val="clear" w:color="auto" w:fill="auto"/>
            <w:noWrap/>
            <w:vAlign w:val="center"/>
            <w:hideMark/>
          </w:tcPr>
          <w:p w14:paraId="501663E8"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0603A083" w14:textId="77777777" w:rsidR="009A69A7" w:rsidRPr="004D68CA" w:rsidRDefault="009A69A7" w:rsidP="009A69A7">
            <w:pPr>
              <w:jc w:val="right"/>
              <w:rPr>
                <w:sz w:val="20"/>
                <w:szCs w:val="20"/>
              </w:rPr>
            </w:pPr>
            <w:r w:rsidRPr="004D68CA">
              <w:rPr>
                <w:sz w:val="20"/>
                <w:szCs w:val="20"/>
              </w:rPr>
              <w:t>17 251,00</w:t>
            </w:r>
          </w:p>
        </w:tc>
        <w:tc>
          <w:tcPr>
            <w:tcW w:w="1960" w:type="dxa"/>
            <w:gridSpan w:val="2"/>
            <w:tcBorders>
              <w:top w:val="nil"/>
              <w:left w:val="single" w:sz="4" w:space="0" w:color="auto"/>
              <w:bottom w:val="nil"/>
              <w:right w:val="nil"/>
            </w:tcBorders>
            <w:shd w:val="clear" w:color="auto" w:fill="auto"/>
            <w:noWrap/>
            <w:vAlign w:val="center"/>
            <w:hideMark/>
          </w:tcPr>
          <w:p w14:paraId="54318446" w14:textId="77777777" w:rsidR="009A69A7" w:rsidRPr="004D68CA" w:rsidRDefault="009A69A7" w:rsidP="009A69A7">
            <w:pPr>
              <w:jc w:val="right"/>
              <w:rPr>
                <w:sz w:val="20"/>
                <w:szCs w:val="20"/>
              </w:rPr>
            </w:pPr>
            <w:r w:rsidRPr="004D68CA">
              <w:rPr>
                <w:sz w:val="20"/>
                <w:szCs w:val="20"/>
              </w:rPr>
              <w:t>14 614,00</w:t>
            </w:r>
          </w:p>
        </w:tc>
        <w:tc>
          <w:tcPr>
            <w:tcW w:w="236" w:type="dxa"/>
            <w:tcBorders>
              <w:top w:val="nil"/>
              <w:left w:val="single" w:sz="4" w:space="0" w:color="auto"/>
              <w:bottom w:val="nil"/>
              <w:right w:val="single" w:sz="4" w:space="0" w:color="auto"/>
            </w:tcBorders>
            <w:shd w:val="clear" w:color="auto" w:fill="auto"/>
            <w:noWrap/>
            <w:vAlign w:val="center"/>
            <w:hideMark/>
          </w:tcPr>
          <w:p w14:paraId="0AAC6499" w14:textId="77777777" w:rsidR="009A69A7" w:rsidRPr="004D68CA" w:rsidRDefault="009A69A7" w:rsidP="009A69A7">
            <w:pPr>
              <w:jc w:val="right"/>
              <w:rPr>
                <w:sz w:val="20"/>
                <w:szCs w:val="20"/>
              </w:rPr>
            </w:pPr>
            <w:r w:rsidRPr="004D68CA">
              <w:rPr>
                <w:sz w:val="20"/>
                <w:szCs w:val="20"/>
              </w:rPr>
              <w:t>14 100,00</w:t>
            </w:r>
          </w:p>
        </w:tc>
      </w:tr>
      <w:tr w:rsidR="009A69A7" w:rsidRPr="004D68CA" w14:paraId="1ED0360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520661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6F9807C"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CC2DFB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B0EA644"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D2631"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F7EF514" w14:textId="77777777" w:rsidR="009A69A7" w:rsidRPr="004D68CA" w:rsidRDefault="009A69A7" w:rsidP="009A69A7">
            <w:pPr>
              <w:jc w:val="center"/>
              <w:rPr>
                <w:sz w:val="20"/>
                <w:szCs w:val="20"/>
              </w:rPr>
            </w:pPr>
            <w:r w:rsidRPr="004D68CA">
              <w:rPr>
                <w:sz w:val="20"/>
                <w:szCs w:val="20"/>
              </w:rPr>
              <w:t>99.0.00.70230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CBA7C"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B060F" w14:textId="77777777" w:rsidR="009A69A7" w:rsidRPr="004D68CA" w:rsidRDefault="009A69A7" w:rsidP="009A69A7">
            <w:pPr>
              <w:jc w:val="right"/>
              <w:rPr>
                <w:sz w:val="20"/>
                <w:szCs w:val="20"/>
              </w:rPr>
            </w:pPr>
            <w:r w:rsidRPr="004D68CA">
              <w:rPr>
                <w:sz w:val="20"/>
                <w:szCs w:val="20"/>
              </w:rPr>
              <w:t>17 251,00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E842D37" w14:textId="77777777" w:rsidR="009A69A7" w:rsidRPr="004D68CA" w:rsidRDefault="009A69A7" w:rsidP="009A69A7">
            <w:pPr>
              <w:jc w:val="right"/>
              <w:rPr>
                <w:sz w:val="20"/>
                <w:szCs w:val="20"/>
              </w:rPr>
            </w:pPr>
            <w:r w:rsidRPr="004D68CA">
              <w:rPr>
                <w:sz w:val="20"/>
                <w:szCs w:val="20"/>
              </w:rPr>
              <w:t>14 614,00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608E" w14:textId="77777777" w:rsidR="009A69A7" w:rsidRPr="004D68CA" w:rsidRDefault="009A69A7" w:rsidP="009A69A7">
            <w:pPr>
              <w:jc w:val="right"/>
              <w:rPr>
                <w:sz w:val="20"/>
                <w:szCs w:val="20"/>
              </w:rPr>
            </w:pPr>
            <w:r w:rsidRPr="004D68CA">
              <w:rPr>
                <w:sz w:val="20"/>
                <w:szCs w:val="20"/>
              </w:rPr>
              <w:t>14 100,00</w:t>
            </w:r>
          </w:p>
        </w:tc>
      </w:tr>
      <w:tr w:rsidR="009A69A7" w:rsidRPr="004D68CA" w14:paraId="1E2124D6"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4B5698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E9F6393" w14:textId="77777777" w:rsidR="009A69A7" w:rsidRPr="004D68CA" w:rsidRDefault="009A69A7" w:rsidP="009A69A7">
            <w:pPr>
              <w:rPr>
                <w:sz w:val="20"/>
                <w:szCs w:val="20"/>
              </w:rPr>
            </w:pPr>
            <w:r w:rsidRPr="004D68CA">
              <w:rPr>
                <w:sz w:val="20"/>
                <w:szCs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880" w:type="dxa"/>
            <w:tcBorders>
              <w:top w:val="nil"/>
              <w:left w:val="single" w:sz="4" w:space="0" w:color="auto"/>
              <w:bottom w:val="nil"/>
              <w:right w:val="nil"/>
            </w:tcBorders>
            <w:shd w:val="clear" w:color="auto" w:fill="auto"/>
            <w:noWrap/>
            <w:vAlign w:val="center"/>
            <w:hideMark/>
          </w:tcPr>
          <w:p w14:paraId="33BBC2F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53338ED"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591BA29B"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1439EB3A" w14:textId="77777777" w:rsidR="009A69A7" w:rsidRPr="004D68CA" w:rsidRDefault="009A69A7" w:rsidP="009A69A7">
            <w:pPr>
              <w:jc w:val="center"/>
              <w:rPr>
                <w:sz w:val="20"/>
                <w:szCs w:val="20"/>
              </w:rPr>
            </w:pPr>
            <w:r w:rsidRPr="004D68CA">
              <w:rPr>
                <w:sz w:val="20"/>
                <w:szCs w:val="20"/>
              </w:rPr>
              <w:t>99.0.00.70289</w:t>
            </w:r>
          </w:p>
        </w:tc>
        <w:tc>
          <w:tcPr>
            <w:tcW w:w="711" w:type="dxa"/>
            <w:tcBorders>
              <w:top w:val="nil"/>
              <w:left w:val="single" w:sz="4" w:space="0" w:color="auto"/>
              <w:bottom w:val="nil"/>
              <w:right w:val="single" w:sz="4" w:space="0" w:color="auto"/>
            </w:tcBorders>
            <w:shd w:val="clear" w:color="auto" w:fill="auto"/>
            <w:noWrap/>
            <w:vAlign w:val="center"/>
            <w:hideMark/>
          </w:tcPr>
          <w:p w14:paraId="0D01DE8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BC274FA" w14:textId="77777777" w:rsidR="009A69A7" w:rsidRPr="004D68CA" w:rsidRDefault="009A69A7" w:rsidP="009A69A7">
            <w:pPr>
              <w:jc w:val="right"/>
              <w:rPr>
                <w:sz w:val="20"/>
                <w:szCs w:val="20"/>
              </w:rPr>
            </w:pPr>
            <w:r w:rsidRPr="004D68CA">
              <w:rPr>
                <w:sz w:val="20"/>
                <w:szCs w:val="20"/>
              </w:rPr>
              <w:t>3 968 300,00</w:t>
            </w:r>
          </w:p>
        </w:tc>
        <w:tc>
          <w:tcPr>
            <w:tcW w:w="1960" w:type="dxa"/>
            <w:gridSpan w:val="2"/>
            <w:tcBorders>
              <w:top w:val="nil"/>
              <w:left w:val="single" w:sz="4" w:space="0" w:color="auto"/>
              <w:bottom w:val="nil"/>
              <w:right w:val="nil"/>
            </w:tcBorders>
            <w:shd w:val="clear" w:color="auto" w:fill="auto"/>
            <w:noWrap/>
            <w:vAlign w:val="center"/>
            <w:hideMark/>
          </w:tcPr>
          <w:p w14:paraId="0E0E5A70" w14:textId="77777777" w:rsidR="009A69A7" w:rsidRPr="004D68CA" w:rsidRDefault="009A69A7" w:rsidP="009A69A7">
            <w:pPr>
              <w:jc w:val="right"/>
              <w:rPr>
                <w:sz w:val="20"/>
                <w:szCs w:val="20"/>
              </w:rPr>
            </w:pPr>
            <w:r w:rsidRPr="004D68CA">
              <w:rPr>
                <w:sz w:val="20"/>
                <w:szCs w:val="20"/>
              </w:rPr>
              <w:t>4 016 708,00</w:t>
            </w:r>
          </w:p>
        </w:tc>
        <w:tc>
          <w:tcPr>
            <w:tcW w:w="236" w:type="dxa"/>
            <w:tcBorders>
              <w:top w:val="nil"/>
              <w:left w:val="single" w:sz="4" w:space="0" w:color="auto"/>
              <w:bottom w:val="nil"/>
              <w:right w:val="single" w:sz="4" w:space="0" w:color="auto"/>
            </w:tcBorders>
            <w:shd w:val="clear" w:color="auto" w:fill="auto"/>
            <w:noWrap/>
            <w:vAlign w:val="center"/>
            <w:hideMark/>
          </w:tcPr>
          <w:p w14:paraId="57B03654" w14:textId="77777777" w:rsidR="009A69A7" w:rsidRPr="004D68CA" w:rsidRDefault="009A69A7" w:rsidP="009A69A7">
            <w:pPr>
              <w:jc w:val="right"/>
              <w:rPr>
                <w:sz w:val="20"/>
                <w:szCs w:val="20"/>
              </w:rPr>
            </w:pPr>
            <w:r w:rsidRPr="004D68CA">
              <w:rPr>
                <w:sz w:val="20"/>
                <w:szCs w:val="20"/>
              </w:rPr>
              <w:t>4 030 218,09</w:t>
            </w:r>
          </w:p>
        </w:tc>
      </w:tr>
      <w:tr w:rsidR="009A69A7" w:rsidRPr="004D68CA" w14:paraId="66B6287B"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788EE3EE"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1CCB1886"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3678984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B76E68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B77E513"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319BDDAC"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393EC2C"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CD821EA" w14:textId="77777777" w:rsidR="009A69A7" w:rsidRPr="004D68CA" w:rsidRDefault="009A69A7" w:rsidP="009A69A7">
            <w:pPr>
              <w:jc w:val="right"/>
              <w:rPr>
                <w:sz w:val="20"/>
                <w:szCs w:val="20"/>
              </w:rPr>
            </w:pPr>
            <w:r w:rsidRPr="004D68CA">
              <w:rPr>
                <w:sz w:val="20"/>
                <w:szCs w:val="20"/>
              </w:rPr>
              <w:t>3 328 669,45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A99BDE3" w14:textId="77777777" w:rsidR="009A69A7" w:rsidRPr="004D68CA" w:rsidRDefault="009A69A7" w:rsidP="009A69A7">
            <w:pPr>
              <w:jc w:val="right"/>
              <w:rPr>
                <w:sz w:val="20"/>
                <w:szCs w:val="20"/>
              </w:rPr>
            </w:pPr>
            <w:r w:rsidRPr="004D68CA">
              <w:rPr>
                <w:sz w:val="20"/>
                <w:szCs w:val="20"/>
              </w:rPr>
              <w:t>3 183 028,64</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71689ED" w14:textId="77777777" w:rsidR="009A69A7" w:rsidRPr="004D68CA" w:rsidRDefault="009A69A7" w:rsidP="009A69A7">
            <w:pPr>
              <w:jc w:val="right"/>
              <w:rPr>
                <w:sz w:val="20"/>
                <w:szCs w:val="20"/>
              </w:rPr>
            </w:pPr>
            <w:r w:rsidRPr="004D68CA">
              <w:rPr>
                <w:sz w:val="20"/>
                <w:szCs w:val="20"/>
              </w:rPr>
              <w:t>3 269 063,14</w:t>
            </w:r>
          </w:p>
        </w:tc>
      </w:tr>
      <w:tr w:rsidR="009A69A7" w:rsidRPr="004D68CA" w14:paraId="557F975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53BD94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40BC739"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2E6995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39685D1"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84E29"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DFB4D51"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EEC6"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1ED4F" w14:textId="77777777" w:rsidR="009A69A7" w:rsidRPr="004D68CA" w:rsidRDefault="009A69A7" w:rsidP="009A69A7">
            <w:pPr>
              <w:jc w:val="right"/>
              <w:rPr>
                <w:sz w:val="20"/>
                <w:szCs w:val="20"/>
              </w:rPr>
            </w:pPr>
            <w:r w:rsidRPr="004D68CA">
              <w:rPr>
                <w:sz w:val="20"/>
                <w:szCs w:val="20"/>
              </w:rPr>
              <w:t>3 328 669,45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6B9BF32" w14:textId="77777777" w:rsidR="009A69A7" w:rsidRPr="004D68CA" w:rsidRDefault="009A69A7" w:rsidP="009A69A7">
            <w:pPr>
              <w:jc w:val="right"/>
              <w:rPr>
                <w:sz w:val="20"/>
                <w:szCs w:val="20"/>
              </w:rPr>
            </w:pPr>
            <w:r w:rsidRPr="004D68CA">
              <w:rPr>
                <w:sz w:val="20"/>
                <w:szCs w:val="20"/>
              </w:rPr>
              <w:t>3 183 028,64</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8D6A7" w14:textId="77777777" w:rsidR="009A69A7" w:rsidRPr="004D68CA" w:rsidRDefault="009A69A7" w:rsidP="009A69A7">
            <w:pPr>
              <w:jc w:val="right"/>
              <w:rPr>
                <w:sz w:val="20"/>
                <w:szCs w:val="20"/>
              </w:rPr>
            </w:pPr>
            <w:r w:rsidRPr="004D68CA">
              <w:rPr>
                <w:sz w:val="20"/>
                <w:szCs w:val="20"/>
              </w:rPr>
              <w:t>3 269 063,14</w:t>
            </w:r>
          </w:p>
        </w:tc>
      </w:tr>
      <w:tr w:rsidR="009A69A7" w:rsidRPr="004D68CA" w14:paraId="0915C3B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ADCBF5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1A4457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3608D0A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B3A4169"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54EC1456"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7FD5141C" w14:textId="77777777" w:rsidR="009A69A7" w:rsidRPr="004D68CA" w:rsidRDefault="009A69A7" w:rsidP="009A69A7">
            <w:pPr>
              <w:jc w:val="center"/>
              <w:rPr>
                <w:sz w:val="20"/>
                <w:szCs w:val="20"/>
              </w:rPr>
            </w:pPr>
            <w:r w:rsidRPr="004D68CA">
              <w:rPr>
                <w:sz w:val="20"/>
                <w:szCs w:val="20"/>
              </w:rPr>
              <w:t>99.0.00.70289</w:t>
            </w:r>
          </w:p>
        </w:tc>
        <w:tc>
          <w:tcPr>
            <w:tcW w:w="711" w:type="dxa"/>
            <w:tcBorders>
              <w:top w:val="nil"/>
              <w:left w:val="single" w:sz="4" w:space="0" w:color="auto"/>
              <w:bottom w:val="nil"/>
              <w:right w:val="single" w:sz="4" w:space="0" w:color="auto"/>
            </w:tcBorders>
            <w:shd w:val="clear" w:color="auto" w:fill="auto"/>
            <w:noWrap/>
            <w:vAlign w:val="center"/>
            <w:hideMark/>
          </w:tcPr>
          <w:p w14:paraId="2C717374"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1766F798" w14:textId="77777777" w:rsidR="009A69A7" w:rsidRPr="004D68CA" w:rsidRDefault="009A69A7" w:rsidP="009A69A7">
            <w:pPr>
              <w:jc w:val="right"/>
              <w:rPr>
                <w:sz w:val="20"/>
                <w:szCs w:val="20"/>
              </w:rPr>
            </w:pPr>
            <w:r w:rsidRPr="004D68CA">
              <w:rPr>
                <w:sz w:val="20"/>
                <w:szCs w:val="20"/>
              </w:rPr>
              <w:t>639 630,55</w:t>
            </w:r>
          </w:p>
        </w:tc>
        <w:tc>
          <w:tcPr>
            <w:tcW w:w="1960" w:type="dxa"/>
            <w:gridSpan w:val="2"/>
            <w:tcBorders>
              <w:top w:val="nil"/>
              <w:left w:val="single" w:sz="4" w:space="0" w:color="auto"/>
              <w:bottom w:val="nil"/>
              <w:right w:val="nil"/>
            </w:tcBorders>
            <w:shd w:val="clear" w:color="auto" w:fill="auto"/>
            <w:noWrap/>
            <w:vAlign w:val="center"/>
            <w:hideMark/>
          </w:tcPr>
          <w:p w14:paraId="64353C83" w14:textId="77777777" w:rsidR="009A69A7" w:rsidRPr="004D68CA" w:rsidRDefault="009A69A7" w:rsidP="009A69A7">
            <w:pPr>
              <w:jc w:val="right"/>
              <w:rPr>
                <w:sz w:val="20"/>
                <w:szCs w:val="20"/>
              </w:rPr>
            </w:pPr>
            <w:r w:rsidRPr="004D68CA">
              <w:rPr>
                <w:sz w:val="20"/>
                <w:szCs w:val="20"/>
              </w:rPr>
              <w:t>833 679,36</w:t>
            </w:r>
          </w:p>
        </w:tc>
        <w:tc>
          <w:tcPr>
            <w:tcW w:w="236" w:type="dxa"/>
            <w:tcBorders>
              <w:top w:val="nil"/>
              <w:left w:val="single" w:sz="4" w:space="0" w:color="auto"/>
              <w:bottom w:val="nil"/>
              <w:right w:val="single" w:sz="4" w:space="0" w:color="auto"/>
            </w:tcBorders>
            <w:shd w:val="clear" w:color="auto" w:fill="auto"/>
            <w:noWrap/>
            <w:vAlign w:val="center"/>
            <w:hideMark/>
          </w:tcPr>
          <w:p w14:paraId="695F5391" w14:textId="77777777" w:rsidR="009A69A7" w:rsidRPr="004D68CA" w:rsidRDefault="009A69A7" w:rsidP="009A69A7">
            <w:pPr>
              <w:jc w:val="right"/>
              <w:rPr>
                <w:sz w:val="20"/>
                <w:szCs w:val="20"/>
              </w:rPr>
            </w:pPr>
            <w:r w:rsidRPr="004D68CA">
              <w:rPr>
                <w:sz w:val="20"/>
                <w:szCs w:val="20"/>
              </w:rPr>
              <w:t>761 154,95</w:t>
            </w:r>
          </w:p>
        </w:tc>
      </w:tr>
      <w:tr w:rsidR="009A69A7" w:rsidRPr="004D68CA" w14:paraId="600005E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300DA8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2CC5198"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3632B4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E8034C3"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4DAE2"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8FDD2DD"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F3C0E"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FC1C7" w14:textId="77777777" w:rsidR="009A69A7" w:rsidRPr="004D68CA" w:rsidRDefault="009A69A7" w:rsidP="009A69A7">
            <w:pPr>
              <w:jc w:val="right"/>
              <w:rPr>
                <w:sz w:val="20"/>
                <w:szCs w:val="20"/>
              </w:rPr>
            </w:pPr>
            <w:r w:rsidRPr="004D68CA">
              <w:rPr>
                <w:sz w:val="20"/>
                <w:szCs w:val="20"/>
              </w:rPr>
              <w:t>639 630,55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7B996DB" w14:textId="77777777" w:rsidR="009A69A7" w:rsidRPr="004D68CA" w:rsidRDefault="009A69A7" w:rsidP="009A69A7">
            <w:pPr>
              <w:jc w:val="right"/>
              <w:rPr>
                <w:sz w:val="20"/>
                <w:szCs w:val="20"/>
              </w:rPr>
            </w:pPr>
            <w:r w:rsidRPr="004D68CA">
              <w:rPr>
                <w:sz w:val="20"/>
                <w:szCs w:val="20"/>
              </w:rPr>
              <w:t>833 679,36</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D25CE" w14:textId="77777777" w:rsidR="009A69A7" w:rsidRPr="004D68CA" w:rsidRDefault="009A69A7" w:rsidP="009A69A7">
            <w:pPr>
              <w:jc w:val="right"/>
              <w:rPr>
                <w:sz w:val="20"/>
                <w:szCs w:val="20"/>
              </w:rPr>
            </w:pPr>
            <w:r w:rsidRPr="004D68CA">
              <w:rPr>
                <w:sz w:val="20"/>
                <w:szCs w:val="20"/>
              </w:rPr>
              <w:t>761 154,95</w:t>
            </w:r>
          </w:p>
        </w:tc>
      </w:tr>
      <w:tr w:rsidR="009A69A7" w:rsidRPr="004D68CA" w14:paraId="761CC8F6"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7BF0813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499B0DC"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2722C34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BA9A4EC"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3628EBCB"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5AEAA08A" w14:textId="77777777" w:rsidR="009A69A7" w:rsidRPr="004D68CA" w:rsidRDefault="009A69A7" w:rsidP="009A69A7">
            <w:pPr>
              <w:jc w:val="center"/>
              <w:rPr>
                <w:sz w:val="20"/>
                <w:szCs w:val="20"/>
              </w:rPr>
            </w:pPr>
            <w:r w:rsidRPr="004D68CA">
              <w:rPr>
                <w:sz w:val="20"/>
                <w:szCs w:val="20"/>
              </w:rPr>
              <w:t>99.0.00.70510</w:t>
            </w:r>
          </w:p>
        </w:tc>
        <w:tc>
          <w:tcPr>
            <w:tcW w:w="711" w:type="dxa"/>
            <w:tcBorders>
              <w:top w:val="nil"/>
              <w:left w:val="single" w:sz="4" w:space="0" w:color="auto"/>
              <w:bottom w:val="nil"/>
              <w:right w:val="single" w:sz="4" w:space="0" w:color="auto"/>
            </w:tcBorders>
            <w:shd w:val="clear" w:color="auto" w:fill="auto"/>
            <w:noWrap/>
            <w:vAlign w:val="center"/>
            <w:hideMark/>
          </w:tcPr>
          <w:p w14:paraId="761DA725"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AA22E8D" w14:textId="77777777" w:rsidR="009A69A7" w:rsidRPr="004D68CA" w:rsidRDefault="009A69A7" w:rsidP="009A69A7">
            <w:pPr>
              <w:jc w:val="right"/>
              <w:rPr>
                <w:sz w:val="20"/>
                <w:szCs w:val="20"/>
              </w:rPr>
            </w:pPr>
            <w:r w:rsidRPr="004D68CA">
              <w:rPr>
                <w:sz w:val="20"/>
                <w:szCs w:val="20"/>
              </w:rPr>
              <w:t>6 102 110,03</w:t>
            </w:r>
          </w:p>
        </w:tc>
        <w:tc>
          <w:tcPr>
            <w:tcW w:w="1960" w:type="dxa"/>
            <w:gridSpan w:val="2"/>
            <w:tcBorders>
              <w:top w:val="nil"/>
              <w:left w:val="single" w:sz="4" w:space="0" w:color="auto"/>
              <w:bottom w:val="nil"/>
              <w:right w:val="nil"/>
            </w:tcBorders>
            <w:shd w:val="clear" w:color="auto" w:fill="auto"/>
            <w:noWrap/>
            <w:vAlign w:val="center"/>
            <w:hideMark/>
          </w:tcPr>
          <w:p w14:paraId="6AE0B7A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9F2791A" w14:textId="77777777" w:rsidR="009A69A7" w:rsidRPr="004D68CA" w:rsidRDefault="009A69A7" w:rsidP="009A69A7">
            <w:pPr>
              <w:jc w:val="right"/>
              <w:rPr>
                <w:sz w:val="20"/>
                <w:szCs w:val="20"/>
              </w:rPr>
            </w:pPr>
            <w:r w:rsidRPr="004D68CA">
              <w:rPr>
                <w:sz w:val="20"/>
                <w:szCs w:val="20"/>
              </w:rPr>
              <w:t>0,00</w:t>
            </w:r>
          </w:p>
        </w:tc>
      </w:tr>
      <w:tr w:rsidR="009A69A7" w:rsidRPr="004D68CA" w14:paraId="45B8D8CA"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4956827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6D9292A"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240D00B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1E1E2E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1CB3B2B"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1CA9CCBF"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920730F"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CEADEB7" w14:textId="77777777" w:rsidR="009A69A7" w:rsidRPr="004D68CA" w:rsidRDefault="009A69A7" w:rsidP="009A69A7">
            <w:pPr>
              <w:jc w:val="right"/>
              <w:rPr>
                <w:sz w:val="20"/>
                <w:szCs w:val="20"/>
              </w:rPr>
            </w:pPr>
            <w:r w:rsidRPr="004D68CA">
              <w:rPr>
                <w:sz w:val="20"/>
                <w:szCs w:val="20"/>
              </w:rPr>
              <w:t>6 102 110,03</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96EEB4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F449946" w14:textId="77777777" w:rsidR="009A69A7" w:rsidRPr="004D68CA" w:rsidRDefault="009A69A7" w:rsidP="009A69A7">
            <w:pPr>
              <w:jc w:val="right"/>
              <w:rPr>
                <w:sz w:val="20"/>
                <w:szCs w:val="20"/>
              </w:rPr>
            </w:pPr>
            <w:r w:rsidRPr="004D68CA">
              <w:rPr>
                <w:sz w:val="20"/>
                <w:szCs w:val="20"/>
              </w:rPr>
              <w:t>0,00</w:t>
            </w:r>
          </w:p>
        </w:tc>
      </w:tr>
      <w:tr w:rsidR="009A69A7" w:rsidRPr="004D68CA" w14:paraId="32EC31D6"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F61865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B6C747A"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ABD4C3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B223A17"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B6935"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5A002D2"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93A10"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53063" w14:textId="77777777" w:rsidR="009A69A7" w:rsidRPr="004D68CA" w:rsidRDefault="009A69A7" w:rsidP="009A69A7">
            <w:pPr>
              <w:jc w:val="right"/>
              <w:rPr>
                <w:sz w:val="20"/>
                <w:szCs w:val="20"/>
              </w:rPr>
            </w:pPr>
            <w:r w:rsidRPr="004D68CA">
              <w:rPr>
                <w:sz w:val="20"/>
                <w:szCs w:val="20"/>
              </w:rPr>
              <w:t>6 102 110,03</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22DFEC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34C8A" w14:textId="77777777" w:rsidR="009A69A7" w:rsidRPr="004D68CA" w:rsidRDefault="009A69A7" w:rsidP="009A69A7">
            <w:pPr>
              <w:jc w:val="right"/>
              <w:rPr>
                <w:sz w:val="20"/>
                <w:szCs w:val="20"/>
              </w:rPr>
            </w:pPr>
            <w:r w:rsidRPr="004D68CA">
              <w:rPr>
                <w:sz w:val="20"/>
                <w:szCs w:val="20"/>
              </w:rPr>
              <w:t>0,00</w:t>
            </w:r>
          </w:p>
        </w:tc>
      </w:tr>
      <w:tr w:rsidR="009A69A7" w:rsidRPr="004D68CA" w14:paraId="78BA6D5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A40A13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C752627" w14:textId="77777777" w:rsidR="009A69A7" w:rsidRPr="004D68CA" w:rsidRDefault="009A69A7" w:rsidP="009A69A7">
            <w:pPr>
              <w:rPr>
                <w:sz w:val="20"/>
                <w:szCs w:val="20"/>
              </w:rPr>
            </w:pPr>
            <w:r w:rsidRPr="004D68CA">
              <w:rPr>
                <w:sz w:val="20"/>
                <w:szCs w:val="20"/>
              </w:rPr>
              <w:t>Судебная система</w:t>
            </w:r>
          </w:p>
        </w:tc>
        <w:tc>
          <w:tcPr>
            <w:tcW w:w="880" w:type="dxa"/>
            <w:tcBorders>
              <w:top w:val="nil"/>
              <w:left w:val="single" w:sz="4" w:space="0" w:color="auto"/>
              <w:bottom w:val="nil"/>
              <w:right w:val="nil"/>
            </w:tcBorders>
            <w:shd w:val="clear" w:color="auto" w:fill="auto"/>
            <w:noWrap/>
            <w:vAlign w:val="center"/>
            <w:hideMark/>
          </w:tcPr>
          <w:p w14:paraId="05456CF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3727F3F"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6A887837"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1078B824"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023CEE9C"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69A8C9E" w14:textId="77777777" w:rsidR="009A69A7" w:rsidRPr="004D68CA" w:rsidRDefault="009A69A7" w:rsidP="009A69A7">
            <w:pPr>
              <w:jc w:val="right"/>
              <w:rPr>
                <w:sz w:val="20"/>
                <w:szCs w:val="20"/>
              </w:rPr>
            </w:pPr>
            <w:r w:rsidRPr="004D68CA">
              <w:rPr>
                <w:sz w:val="20"/>
                <w:szCs w:val="20"/>
              </w:rPr>
              <w:t>27 800,00</w:t>
            </w:r>
          </w:p>
        </w:tc>
        <w:tc>
          <w:tcPr>
            <w:tcW w:w="1960" w:type="dxa"/>
            <w:gridSpan w:val="2"/>
            <w:tcBorders>
              <w:top w:val="nil"/>
              <w:left w:val="single" w:sz="4" w:space="0" w:color="auto"/>
              <w:bottom w:val="nil"/>
              <w:right w:val="nil"/>
            </w:tcBorders>
            <w:shd w:val="clear" w:color="auto" w:fill="auto"/>
            <w:noWrap/>
            <w:vAlign w:val="center"/>
            <w:hideMark/>
          </w:tcPr>
          <w:p w14:paraId="22118137" w14:textId="77777777" w:rsidR="009A69A7" w:rsidRPr="004D68CA" w:rsidRDefault="009A69A7" w:rsidP="009A69A7">
            <w:pPr>
              <w:jc w:val="right"/>
              <w:rPr>
                <w:sz w:val="20"/>
                <w:szCs w:val="20"/>
              </w:rPr>
            </w:pPr>
            <w:r w:rsidRPr="004D68CA">
              <w:rPr>
                <w:sz w:val="20"/>
                <w:szCs w:val="20"/>
              </w:rPr>
              <w:t>176 100,00</w:t>
            </w:r>
          </w:p>
        </w:tc>
        <w:tc>
          <w:tcPr>
            <w:tcW w:w="236" w:type="dxa"/>
            <w:tcBorders>
              <w:top w:val="nil"/>
              <w:left w:val="single" w:sz="4" w:space="0" w:color="auto"/>
              <w:bottom w:val="nil"/>
              <w:right w:val="single" w:sz="4" w:space="0" w:color="auto"/>
            </w:tcBorders>
            <w:shd w:val="clear" w:color="auto" w:fill="auto"/>
            <w:noWrap/>
            <w:vAlign w:val="center"/>
            <w:hideMark/>
          </w:tcPr>
          <w:p w14:paraId="1496D01C" w14:textId="77777777" w:rsidR="009A69A7" w:rsidRPr="004D68CA" w:rsidRDefault="009A69A7" w:rsidP="009A69A7">
            <w:pPr>
              <w:jc w:val="right"/>
              <w:rPr>
                <w:sz w:val="20"/>
                <w:szCs w:val="20"/>
              </w:rPr>
            </w:pPr>
            <w:r w:rsidRPr="004D68CA">
              <w:rPr>
                <w:sz w:val="20"/>
                <w:szCs w:val="20"/>
              </w:rPr>
              <w:t>11 600,00</w:t>
            </w:r>
          </w:p>
        </w:tc>
      </w:tr>
      <w:tr w:rsidR="009A69A7" w:rsidRPr="004D68CA" w14:paraId="776A545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301215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D68906B"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2F79513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C2D2D4D"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C2FD503"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620BBF76"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7BCF6DE"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7579D28" w14:textId="77777777" w:rsidR="009A69A7" w:rsidRPr="004D68CA" w:rsidRDefault="009A69A7" w:rsidP="009A69A7">
            <w:pPr>
              <w:jc w:val="right"/>
              <w:rPr>
                <w:sz w:val="20"/>
                <w:szCs w:val="20"/>
              </w:rPr>
            </w:pPr>
            <w:r w:rsidRPr="004D68CA">
              <w:rPr>
                <w:sz w:val="20"/>
                <w:szCs w:val="20"/>
              </w:rPr>
              <w:t>27 800,00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734E0C5" w14:textId="77777777" w:rsidR="009A69A7" w:rsidRPr="004D68CA" w:rsidRDefault="009A69A7" w:rsidP="009A69A7">
            <w:pPr>
              <w:jc w:val="right"/>
              <w:rPr>
                <w:sz w:val="20"/>
                <w:szCs w:val="20"/>
              </w:rPr>
            </w:pPr>
            <w:r w:rsidRPr="004D68CA">
              <w:rPr>
                <w:sz w:val="20"/>
                <w:szCs w:val="20"/>
              </w:rPr>
              <w:t>176 100,00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29FCC37" w14:textId="77777777" w:rsidR="009A69A7" w:rsidRPr="004D68CA" w:rsidRDefault="009A69A7" w:rsidP="009A69A7">
            <w:pPr>
              <w:jc w:val="right"/>
              <w:rPr>
                <w:sz w:val="20"/>
                <w:szCs w:val="20"/>
              </w:rPr>
            </w:pPr>
            <w:r w:rsidRPr="004D68CA">
              <w:rPr>
                <w:sz w:val="20"/>
                <w:szCs w:val="20"/>
              </w:rPr>
              <w:t>11 600,00</w:t>
            </w:r>
          </w:p>
        </w:tc>
      </w:tr>
      <w:tr w:rsidR="009A69A7" w:rsidRPr="004D68CA" w14:paraId="5D69B1C4"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453258E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789AB40" w14:textId="77777777" w:rsidR="009A69A7" w:rsidRPr="004D68CA" w:rsidRDefault="009A69A7" w:rsidP="009A69A7">
            <w:pPr>
              <w:rPr>
                <w:sz w:val="20"/>
                <w:szCs w:val="20"/>
              </w:rPr>
            </w:pPr>
            <w:r w:rsidRPr="004D68CA">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80" w:type="dxa"/>
            <w:tcBorders>
              <w:top w:val="single" w:sz="4" w:space="0" w:color="auto"/>
              <w:left w:val="single" w:sz="4" w:space="0" w:color="auto"/>
              <w:bottom w:val="nil"/>
              <w:right w:val="nil"/>
            </w:tcBorders>
            <w:shd w:val="clear" w:color="auto" w:fill="auto"/>
            <w:noWrap/>
            <w:vAlign w:val="center"/>
            <w:hideMark/>
          </w:tcPr>
          <w:p w14:paraId="377B907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A61F362"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AC2BB63"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5B9B9510" w14:textId="77777777" w:rsidR="009A69A7" w:rsidRPr="004D68CA" w:rsidRDefault="009A69A7" w:rsidP="009A69A7">
            <w:pPr>
              <w:jc w:val="center"/>
              <w:rPr>
                <w:sz w:val="20"/>
                <w:szCs w:val="20"/>
              </w:rPr>
            </w:pPr>
            <w:r w:rsidRPr="004D68CA">
              <w:rPr>
                <w:sz w:val="20"/>
                <w:szCs w:val="20"/>
              </w:rPr>
              <w:t>99.0.00.51200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AB26751"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9328CD5" w14:textId="77777777" w:rsidR="009A69A7" w:rsidRPr="004D68CA" w:rsidRDefault="009A69A7" w:rsidP="009A69A7">
            <w:pPr>
              <w:jc w:val="right"/>
              <w:rPr>
                <w:sz w:val="20"/>
                <w:szCs w:val="20"/>
              </w:rPr>
            </w:pPr>
            <w:r w:rsidRPr="004D68CA">
              <w:rPr>
                <w:sz w:val="20"/>
                <w:szCs w:val="20"/>
              </w:rPr>
              <w:t>27 800,00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3518B58" w14:textId="77777777" w:rsidR="009A69A7" w:rsidRPr="004D68CA" w:rsidRDefault="009A69A7" w:rsidP="009A69A7">
            <w:pPr>
              <w:jc w:val="right"/>
              <w:rPr>
                <w:sz w:val="20"/>
                <w:szCs w:val="20"/>
              </w:rPr>
            </w:pPr>
            <w:r w:rsidRPr="004D68CA">
              <w:rPr>
                <w:sz w:val="20"/>
                <w:szCs w:val="20"/>
              </w:rPr>
              <w:t>176 100,00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A5B58C8" w14:textId="77777777" w:rsidR="009A69A7" w:rsidRPr="004D68CA" w:rsidRDefault="009A69A7" w:rsidP="009A69A7">
            <w:pPr>
              <w:jc w:val="right"/>
              <w:rPr>
                <w:sz w:val="20"/>
                <w:szCs w:val="20"/>
              </w:rPr>
            </w:pPr>
            <w:r w:rsidRPr="004D68CA">
              <w:rPr>
                <w:sz w:val="20"/>
                <w:szCs w:val="20"/>
              </w:rPr>
              <w:t>11 600,00</w:t>
            </w:r>
          </w:p>
        </w:tc>
      </w:tr>
      <w:tr w:rsidR="009A69A7" w:rsidRPr="004D68CA" w14:paraId="62B44C4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AD5A67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160CDAC" w14:textId="77777777" w:rsidR="009A69A7" w:rsidRPr="004D68CA" w:rsidRDefault="009A69A7" w:rsidP="009A69A7">
            <w:pPr>
              <w:rPr>
                <w:sz w:val="20"/>
                <w:szCs w:val="20"/>
              </w:rPr>
            </w:pPr>
            <w:r w:rsidRPr="004D68CA">
              <w:rPr>
                <w:sz w:val="20"/>
                <w:szCs w:val="20"/>
              </w:rPr>
              <w:t xml:space="preserve">Закупка товаров, работ и услуг для обеспечения </w:t>
            </w:r>
            <w:r w:rsidRPr="004D68CA">
              <w:rPr>
                <w:sz w:val="20"/>
                <w:szCs w:val="20"/>
              </w:rPr>
              <w:lastRenderedPageBreak/>
              <w:t>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69BF052A"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6036199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6817175"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7EEA4BAC" w14:textId="77777777" w:rsidR="009A69A7" w:rsidRPr="004D68CA" w:rsidRDefault="009A69A7" w:rsidP="009A69A7">
            <w:pPr>
              <w:jc w:val="center"/>
              <w:rPr>
                <w:sz w:val="20"/>
                <w:szCs w:val="20"/>
              </w:rPr>
            </w:pPr>
            <w:r w:rsidRPr="004D68CA">
              <w:rPr>
                <w:sz w:val="20"/>
                <w:szCs w:val="20"/>
              </w:rPr>
              <w:t>99.0.00.51200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D661232"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FD50D29" w14:textId="77777777" w:rsidR="009A69A7" w:rsidRPr="004D68CA" w:rsidRDefault="009A69A7" w:rsidP="009A69A7">
            <w:pPr>
              <w:jc w:val="right"/>
              <w:rPr>
                <w:sz w:val="20"/>
                <w:szCs w:val="20"/>
              </w:rPr>
            </w:pPr>
            <w:r w:rsidRPr="004D68CA">
              <w:rPr>
                <w:sz w:val="20"/>
                <w:szCs w:val="20"/>
              </w:rPr>
              <w:t>27 800,00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B66C79E" w14:textId="77777777" w:rsidR="009A69A7" w:rsidRPr="004D68CA" w:rsidRDefault="009A69A7" w:rsidP="009A69A7">
            <w:pPr>
              <w:jc w:val="right"/>
              <w:rPr>
                <w:sz w:val="20"/>
                <w:szCs w:val="20"/>
              </w:rPr>
            </w:pPr>
            <w:r w:rsidRPr="004D68CA">
              <w:rPr>
                <w:sz w:val="20"/>
                <w:szCs w:val="20"/>
              </w:rPr>
              <w:t>176 100,00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104DD8D" w14:textId="77777777" w:rsidR="009A69A7" w:rsidRPr="004D68CA" w:rsidRDefault="009A69A7" w:rsidP="009A69A7">
            <w:pPr>
              <w:jc w:val="right"/>
              <w:rPr>
                <w:sz w:val="20"/>
                <w:szCs w:val="20"/>
              </w:rPr>
            </w:pPr>
            <w:r w:rsidRPr="004D68CA">
              <w:rPr>
                <w:sz w:val="20"/>
                <w:szCs w:val="20"/>
              </w:rPr>
              <w:t>11 600,</w:t>
            </w:r>
            <w:r w:rsidRPr="004D68CA">
              <w:rPr>
                <w:sz w:val="20"/>
                <w:szCs w:val="20"/>
              </w:rPr>
              <w:lastRenderedPageBreak/>
              <w:t>00</w:t>
            </w:r>
          </w:p>
        </w:tc>
      </w:tr>
      <w:tr w:rsidR="009A69A7" w:rsidRPr="004D68CA" w14:paraId="21DF838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9E01D56"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5D22D47"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B1FF01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34B2A8E"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C4EE6"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E5B81B5" w14:textId="77777777" w:rsidR="009A69A7" w:rsidRPr="004D68CA" w:rsidRDefault="009A69A7" w:rsidP="009A69A7">
            <w:pPr>
              <w:jc w:val="center"/>
              <w:rPr>
                <w:sz w:val="20"/>
                <w:szCs w:val="20"/>
              </w:rPr>
            </w:pPr>
            <w:r w:rsidRPr="004D68CA">
              <w:rPr>
                <w:sz w:val="20"/>
                <w:szCs w:val="20"/>
              </w:rPr>
              <w:t>99.0.00.51200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BC069"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17D2B" w14:textId="77777777" w:rsidR="009A69A7" w:rsidRPr="004D68CA" w:rsidRDefault="009A69A7" w:rsidP="009A69A7">
            <w:pPr>
              <w:jc w:val="right"/>
              <w:rPr>
                <w:sz w:val="20"/>
                <w:szCs w:val="20"/>
              </w:rPr>
            </w:pPr>
            <w:r w:rsidRPr="004D68CA">
              <w:rPr>
                <w:sz w:val="20"/>
                <w:szCs w:val="20"/>
              </w:rPr>
              <w:t>27 800,00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20BD294" w14:textId="77777777" w:rsidR="009A69A7" w:rsidRPr="004D68CA" w:rsidRDefault="009A69A7" w:rsidP="009A69A7">
            <w:pPr>
              <w:jc w:val="right"/>
              <w:rPr>
                <w:sz w:val="20"/>
                <w:szCs w:val="20"/>
              </w:rPr>
            </w:pPr>
            <w:r w:rsidRPr="004D68CA">
              <w:rPr>
                <w:sz w:val="20"/>
                <w:szCs w:val="20"/>
              </w:rPr>
              <w:t>176 100,00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A0" w14:textId="77777777" w:rsidR="009A69A7" w:rsidRPr="004D68CA" w:rsidRDefault="009A69A7" w:rsidP="009A69A7">
            <w:pPr>
              <w:jc w:val="right"/>
              <w:rPr>
                <w:sz w:val="20"/>
                <w:szCs w:val="20"/>
              </w:rPr>
            </w:pPr>
            <w:r w:rsidRPr="004D68CA">
              <w:rPr>
                <w:sz w:val="20"/>
                <w:szCs w:val="20"/>
              </w:rPr>
              <w:t>11 600,00</w:t>
            </w:r>
          </w:p>
        </w:tc>
      </w:tr>
      <w:tr w:rsidR="009A69A7" w:rsidRPr="004D68CA" w14:paraId="01E1632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6C52D2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5630977" w14:textId="77777777" w:rsidR="009A69A7" w:rsidRPr="004D68CA" w:rsidRDefault="009A69A7" w:rsidP="009A69A7">
            <w:pPr>
              <w:rPr>
                <w:sz w:val="20"/>
                <w:szCs w:val="20"/>
              </w:rPr>
            </w:pPr>
            <w:r w:rsidRPr="004D68C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80" w:type="dxa"/>
            <w:tcBorders>
              <w:top w:val="nil"/>
              <w:left w:val="single" w:sz="4" w:space="0" w:color="auto"/>
              <w:bottom w:val="nil"/>
              <w:right w:val="nil"/>
            </w:tcBorders>
            <w:shd w:val="clear" w:color="auto" w:fill="auto"/>
            <w:noWrap/>
            <w:vAlign w:val="center"/>
            <w:hideMark/>
          </w:tcPr>
          <w:p w14:paraId="636EE63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0826023"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14AEF33D" w14:textId="77777777" w:rsidR="009A69A7" w:rsidRPr="004D68CA" w:rsidRDefault="009A69A7" w:rsidP="009A69A7">
            <w:pPr>
              <w:jc w:val="center"/>
              <w:rPr>
                <w:sz w:val="20"/>
                <w:szCs w:val="20"/>
              </w:rPr>
            </w:pPr>
            <w:r w:rsidRPr="004D68CA">
              <w:rPr>
                <w:sz w:val="20"/>
                <w:szCs w:val="20"/>
              </w:rPr>
              <w:t>06</w:t>
            </w:r>
          </w:p>
        </w:tc>
        <w:tc>
          <w:tcPr>
            <w:tcW w:w="2080" w:type="dxa"/>
            <w:tcBorders>
              <w:top w:val="nil"/>
              <w:left w:val="single" w:sz="4" w:space="0" w:color="auto"/>
              <w:bottom w:val="nil"/>
              <w:right w:val="nil"/>
            </w:tcBorders>
            <w:shd w:val="clear" w:color="auto" w:fill="auto"/>
            <w:noWrap/>
            <w:vAlign w:val="center"/>
            <w:hideMark/>
          </w:tcPr>
          <w:p w14:paraId="16B61A71"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63212C2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AA6C7FB" w14:textId="77777777" w:rsidR="009A69A7" w:rsidRPr="004D68CA" w:rsidRDefault="009A69A7" w:rsidP="009A69A7">
            <w:pPr>
              <w:jc w:val="right"/>
              <w:rPr>
                <w:sz w:val="20"/>
                <w:szCs w:val="20"/>
              </w:rPr>
            </w:pPr>
            <w:r w:rsidRPr="004D68CA">
              <w:rPr>
                <w:sz w:val="20"/>
                <w:szCs w:val="20"/>
              </w:rPr>
              <w:t>2 022 624,78</w:t>
            </w:r>
          </w:p>
        </w:tc>
        <w:tc>
          <w:tcPr>
            <w:tcW w:w="1960" w:type="dxa"/>
            <w:gridSpan w:val="2"/>
            <w:tcBorders>
              <w:top w:val="nil"/>
              <w:left w:val="single" w:sz="4" w:space="0" w:color="auto"/>
              <w:bottom w:val="nil"/>
              <w:right w:val="nil"/>
            </w:tcBorders>
            <w:shd w:val="clear" w:color="auto" w:fill="auto"/>
            <w:noWrap/>
            <w:vAlign w:val="center"/>
            <w:hideMark/>
          </w:tcPr>
          <w:p w14:paraId="3B52A16E" w14:textId="77777777" w:rsidR="009A69A7" w:rsidRPr="004D68CA" w:rsidRDefault="009A69A7" w:rsidP="009A69A7">
            <w:pPr>
              <w:jc w:val="right"/>
              <w:rPr>
                <w:sz w:val="20"/>
                <w:szCs w:val="20"/>
              </w:rPr>
            </w:pPr>
            <w:r w:rsidRPr="004D68CA">
              <w:rPr>
                <w:sz w:val="20"/>
                <w:szCs w:val="20"/>
              </w:rPr>
              <w:t>53 000,00</w:t>
            </w:r>
          </w:p>
        </w:tc>
        <w:tc>
          <w:tcPr>
            <w:tcW w:w="236" w:type="dxa"/>
            <w:tcBorders>
              <w:top w:val="nil"/>
              <w:left w:val="single" w:sz="4" w:space="0" w:color="auto"/>
              <w:bottom w:val="nil"/>
              <w:right w:val="single" w:sz="4" w:space="0" w:color="auto"/>
            </w:tcBorders>
            <w:shd w:val="clear" w:color="auto" w:fill="auto"/>
            <w:noWrap/>
            <w:vAlign w:val="center"/>
            <w:hideMark/>
          </w:tcPr>
          <w:p w14:paraId="6C07CA1B" w14:textId="77777777" w:rsidR="009A69A7" w:rsidRPr="004D68CA" w:rsidRDefault="009A69A7" w:rsidP="009A69A7">
            <w:pPr>
              <w:jc w:val="right"/>
              <w:rPr>
                <w:sz w:val="20"/>
                <w:szCs w:val="20"/>
              </w:rPr>
            </w:pPr>
            <w:r w:rsidRPr="004D68CA">
              <w:rPr>
                <w:sz w:val="20"/>
                <w:szCs w:val="20"/>
              </w:rPr>
              <w:t>53 000,00</w:t>
            </w:r>
          </w:p>
        </w:tc>
      </w:tr>
      <w:tr w:rsidR="009A69A7" w:rsidRPr="004D68CA" w14:paraId="0C5F911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EA56DA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B6CE9D3"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4C53370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F737059"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AA9C784"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5E581434"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40BF577"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9D4C9A0" w14:textId="77777777" w:rsidR="009A69A7" w:rsidRPr="004D68CA" w:rsidRDefault="009A69A7" w:rsidP="009A69A7">
            <w:pPr>
              <w:jc w:val="right"/>
              <w:rPr>
                <w:sz w:val="20"/>
                <w:szCs w:val="20"/>
              </w:rPr>
            </w:pPr>
            <w:r w:rsidRPr="004D68CA">
              <w:rPr>
                <w:sz w:val="20"/>
                <w:szCs w:val="20"/>
              </w:rPr>
              <w:t>2 022 624,78</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347A81C" w14:textId="77777777" w:rsidR="009A69A7" w:rsidRPr="004D68CA" w:rsidRDefault="009A69A7" w:rsidP="009A69A7">
            <w:pPr>
              <w:jc w:val="right"/>
              <w:rPr>
                <w:sz w:val="20"/>
                <w:szCs w:val="20"/>
              </w:rPr>
            </w:pPr>
            <w:r w:rsidRPr="004D68CA">
              <w:rPr>
                <w:sz w:val="20"/>
                <w:szCs w:val="20"/>
              </w:rPr>
              <w:t>53 000,00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F0921B9" w14:textId="77777777" w:rsidR="009A69A7" w:rsidRPr="004D68CA" w:rsidRDefault="009A69A7" w:rsidP="009A69A7">
            <w:pPr>
              <w:jc w:val="right"/>
              <w:rPr>
                <w:sz w:val="20"/>
                <w:szCs w:val="20"/>
              </w:rPr>
            </w:pPr>
            <w:r w:rsidRPr="004D68CA">
              <w:rPr>
                <w:sz w:val="20"/>
                <w:szCs w:val="20"/>
              </w:rPr>
              <w:t>53 000,00</w:t>
            </w:r>
          </w:p>
        </w:tc>
      </w:tr>
      <w:tr w:rsidR="009A69A7" w:rsidRPr="004D68CA" w14:paraId="6C70BB86"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94E2C3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7034CC4" w14:textId="77777777" w:rsidR="009A69A7" w:rsidRPr="004D68CA" w:rsidRDefault="009A69A7" w:rsidP="009A69A7">
            <w:pPr>
              <w:rPr>
                <w:sz w:val="20"/>
                <w:szCs w:val="20"/>
              </w:rPr>
            </w:pPr>
            <w:r w:rsidRPr="004D68CA">
              <w:rPr>
                <w:sz w:val="20"/>
                <w:szCs w:val="20"/>
              </w:rPr>
              <w:t>Расходы на обеспечение функций муниципальных органов</w:t>
            </w:r>
          </w:p>
        </w:tc>
        <w:tc>
          <w:tcPr>
            <w:tcW w:w="880" w:type="dxa"/>
            <w:tcBorders>
              <w:top w:val="single" w:sz="4" w:space="0" w:color="auto"/>
              <w:left w:val="single" w:sz="4" w:space="0" w:color="auto"/>
              <w:bottom w:val="nil"/>
              <w:right w:val="nil"/>
            </w:tcBorders>
            <w:shd w:val="clear" w:color="auto" w:fill="auto"/>
            <w:noWrap/>
            <w:vAlign w:val="center"/>
            <w:hideMark/>
          </w:tcPr>
          <w:p w14:paraId="34A4CEA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19983A9"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95CC8CD"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27905B95" w14:textId="77777777" w:rsidR="009A69A7" w:rsidRPr="004D68CA" w:rsidRDefault="009A69A7" w:rsidP="009A69A7">
            <w:pPr>
              <w:jc w:val="center"/>
              <w:rPr>
                <w:sz w:val="20"/>
                <w:szCs w:val="20"/>
              </w:rPr>
            </w:pPr>
            <w:r w:rsidRPr="004D68CA">
              <w:rPr>
                <w:sz w:val="20"/>
                <w:szCs w:val="20"/>
              </w:rPr>
              <w:t>99.0.00.01400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816275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4EF0D24" w14:textId="77777777" w:rsidR="009A69A7" w:rsidRPr="004D68CA" w:rsidRDefault="009A69A7" w:rsidP="009A69A7">
            <w:pPr>
              <w:jc w:val="right"/>
              <w:rPr>
                <w:sz w:val="20"/>
                <w:szCs w:val="20"/>
              </w:rPr>
            </w:pPr>
            <w:r w:rsidRPr="004D68CA">
              <w:rPr>
                <w:sz w:val="20"/>
                <w:szCs w:val="20"/>
              </w:rPr>
              <w:t>2 022 624,78</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1D7F931" w14:textId="77777777" w:rsidR="009A69A7" w:rsidRPr="004D68CA" w:rsidRDefault="009A69A7" w:rsidP="009A69A7">
            <w:pPr>
              <w:jc w:val="right"/>
              <w:rPr>
                <w:sz w:val="20"/>
                <w:szCs w:val="20"/>
              </w:rPr>
            </w:pPr>
            <w:r w:rsidRPr="004D68CA">
              <w:rPr>
                <w:sz w:val="20"/>
                <w:szCs w:val="20"/>
              </w:rPr>
              <w:t>53 000,00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57FA1D8" w14:textId="77777777" w:rsidR="009A69A7" w:rsidRPr="004D68CA" w:rsidRDefault="009A69A7" w:rsidP="009A69A7">
            <w:pPr>
              <w:jc w:val="right"/>
              <w:rPr>
                <w:sz w:val="20"/>
                <w:szCs w:val="20"/>
              </w:rPr>
            </w:pPr>
            <w:r w:rsidRPr="004D68CA">
              <w:rPr>
                <w:sz w:val="20"/>
                <w:szCs w:val="20"/>
              </w:rPr>
              <w:t>53 000,00</w:t>
            </w:r>
          </w:p>
        </w:tc>
      </w:tr>
      <w:tr w:rsidR="009A69A7" w:rsidRPr="004D68CA" w14:paraId="36CB4878"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3BD6FEA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1F38FE7"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37E45ED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F175AB6"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DFFD494"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6A8B1126" w14:textId="77777777" w:rsidR="009A69A7" w:rsidRPr="004D68CA" w:rsidRDefault="009A69A7" w:rsidP="009A69A7">
            <w:pPr>
              <w:jc w:val="center"/>
              <w:rPr>
                <w:sz w:val="20"/>
                <w:szCs w:val="20"/>
              </w:rPr>
            </w:pPr>
            <w:r w:rsidRPr="004D68CA">
              <w:rPr>
                <w:sz w:val="20"/>
                <w:szCs w:val="20"/>
              </w:rPr>
              <w:t>99.0.00.01400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41DC168"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491B47C" w14:textId="77777777" w:rsidR="009A69A7" w:rsidRPr="004D68CA" w:rsidRDefault="009A69A7" w:rsidP="009A69A7">
            <w:pPr>
              <w:jc w:val="right"/>
              <w:rPr>
                <w:sz w:val="20"/>
                <w:szCs w:val="20"/>
              </w:rPr>
            </w:pPr>
            <w:r w:rsidRPr="004D68CA">
              <w:rPr>
                <w:sz w:val="20"/>
                <w:szCs w:val="20"/>
              </w:rPr>
              <w:t>1 967 799,78</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4C5BCB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0E5466B" w14:textId="77777777" w:rsidR="009A69A7" w:rsidRPr="004D68CA" w:rsidRDefault="009A69A7" w:rsidP="009A69A7">
            <w:pPr>
              <w:jc w:val="right"/>
              <w:rPr>
                <w:sz w:val="20"/>
                <w:szCs w:val="20"/>
              </w:rPr>
            </w:pPr>
            <w:r w:rsidRPr="004D68CA">
              <w:rPr>
                <w:sz w:val="20"/>
                <w:szCs w:val="20"/>
              </w:rPr>
              <w:t>0,00</w:t>
            </w:r>
          </w:p>
        </w:tc>
      </w:tr>
      <w:tr w:rsidR="009A69A7" w:rsidRPr="004D68CA" w14:paraId="08272EC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FA7F60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995C9CC"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26B88D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26DE2B2"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E95C9"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AE53907" w14:textId="77777777" w:rsidR="009A69A7" w:rsidRPr="004D68CA" w:rsidRDefault="009A69A7" w:rsidP="009A69A7">
            <w:pPr>
              <w:jc w:val="center"/>
              <w:rPr>
                <w:sz w:val="20"/>
                <w:szCs w:val="20"/>
              </w:rPr>
            </w:pPr>
            <w:r w:rsidRPr="004D68CA">
              <w:rPr>
                <w:sz w:val="20"/>
                <w:szCs w:val="20"/>
              </w:rPr>
              <w:t>99.0.00.01400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9A8CB"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5921" w14:textId="77777777" w:rsidR="009A69A7" w:rsidRPr="004D68CA" w:rsidRDefault="009A69A7" w:rsidP="009A69A7">
            <w:pPr>
              <w:jc w:val="right"/>
              <w:rPr>
                <w:sz w:val="20"/>
                <w:szCs w:val="20"/>
              </w:rPr>
            </w:pPr>
            <w:r w:rsidRPr="004D68CA">
              <w:rPr>
                <w:sz w:val="20"/>
                <w:szCs w:val="20"/>
              </w:rPr>
              <w:t>1 967 799,78</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530F13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E8D0" w14:textId="77777777" w:rsidR="009A69A7" w:rsidRPr="004D68CA" w:rsidRDefault="009A69A7" w:rsidP="009A69A7">
            <w:pPr>
              <w:jc w:val="right"/>
              <w:rPr>
                <w:sz w:val="20"/>
                <w:szCs w:val="20"/>
              </w:rPr>
            </w:pPr>
            <w:r w:rsidRPr="004D68CA">
              <w:rPr>
                <w:sz w:val="20"/>
                <w:szCs w:val="20"/>
              </w:rPr>
              <w:t>0,00</w:t>
            </w:r>
          </w:p>
        </w:tc>
      </w:tr>
      <w:tr w:rsidR="009A69A7" w:rsidRPr="004D68CA" w14:paraId="54CEB58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2398EF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52F3BF7"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101C4FC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92DE927"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61563ECE" w14:textId="77777777" w:rsidR="009A69A7" w:rsidRPr="004D68CA" w:rsidRDefault="009A69A7" w:rsidP="009A69A7">
            <w:pPr>
              <w:jc w:val="center"/>
              <w:rPr>
                <w:sz w:val="20"/>
                <w:szCs w:val="20"/>
              </w:rPr>
            </w:pPr>
            <w:r w:rsidRPr="004D68CA">
              <w:rPr>
                <w:sz w:val="20"/>
                <w:szCs w:val="20"/>
              </w:rPr>
              <w:t>06</w:t>
            </w:r>
          </w:p>
        </w:tc>
        <w:tc>
          <w:tcPr>
            <w:tcW w:w="2080" w:type="dxa"/>
            <w:tcBorders>
              <w:top w:val="nil"/>
              <w:left w:val="single" w:sz="4" w:space="0" w:color="auto"/>
              <w:bottom w:val="nil"/>
              <w:right w:val="nil"/>
            </w:tcBorders>
            <w:shd w:val="clear" w:color="auto" w:fill="auto"/>
            <w:noWrap/>
            <w:vAlign w:val="center"/>
            <w:hideMark/>
          </w:tcPr>
          <w:p w14:paraId="44B4432C" w14:textId="77777777" w:rsidR="009A69A7" w:rsidRPr="004D68CA" w:rsidRDefault="009A69A7" w:rsidP="009A69A7">
            <w:pPr>
              <w:jc w:val="center"/>
              <w:rPr>
                <w:sz w:val="20"/>
                <w:szCs w:val="20"/>
              </w:rPr>
            </w:pPr>
            <w:r w:rsidRPr="004D68CA">
              <w:rPr>
                <w:sz w:val="20"/>
                <w:szCs w:val="20"/>
              </w:rPr>
              <w:t>99.0.00.01400</w:t>
            </w:r>
          </w:p>
        </w:tc>
        <w:tc>
          <w:tcPr>
            <w:tcW w:w="711" w:type="dxa"/>
            <w:tcBorders>
              <w:top w:val="nil"/>
              <w:left w:val="single" w:sz="4" w:space="0" w:color="auto"/>
              <w:bottom w:val="nil"/>
              <w:right w:val="single" w:sz="4" w:space="0" w:color="auto"/>
            </w:tcBorders>
            <w:shd w:val="clear" w:color="auto" w:fill="auto"/>
            <w:noWrap/>
            <w:vAlign w:val="center"/>
            <w:hideMark/>
          </w:tcPr>
          <w:p w14:paraId="5281BCC2"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56334D25" w14:textId="77777777" w:rsidR="009A69A7" w:rsidRPr="004D68CA" w:rsidRDefault="009A69A7" w:rsidP="009A69A7">
            <w:pPr>
              <w:jc w:val="right"/>
              <w:rPr>
                <w:sz w:val="20"/>
                <w:szCs w:val="20"/>
              </w:rPr>
            </w:pPr>
            <w:r w:rsidRPr="004D68CA">
              <w:rPr>
                <w:sz w:val="20"/>
                <w:szCs w:val="20"/>
              </w:rPr>
              <w:t>54 825,00</w:t>
            </w:r>
          </w:p>
        </w:tc>
        <w:tc>
          <w:tcPr>
            <w:tcW w:w="1960" w:type="dxa"/>
            <w:gridSpan w:val="2"/>
            <w:tcBorders>
              <w:top w:val="nil"/>
              <w:left w:val="single" w:sz="4" w:space="0" w:color="auto"/>
              <w:bottom w:val="nil"/>
              <w:right w:val="nil"/>
            </w:tcBorders>
            <w:shd w:val="clear" w:color="auto" w:fill="auto"/>
            <w:noWrap/>
            <w:vAlign w:val="center"/>
            <w:hideMark/>
          </w:tcPr>
          <w:p w14:paraId="09236926" w14:textId="77777777" w:rsidR="009A69A7" w:rsidRPr="004D68CA" w:rsidRDefault="009A69A7" w:rsidP="009A69A7">
            <w:pPr>
              <w:jc w:val="right"/>
              <w:rPr>
                <w:sz w:val="20"/>
                <w:szCs w:val="20"/>
              </w:rPr>
            </w:pPr>
            <w:r w:rsidRPr="004D68CA">
              <w:rPr>
                <w:sz w:val="20"/>
                <w:szCs w:val="20"/>
              </w:rPr>
              <w:t>53 000,00</w:t>
            </w:r>
          </w:p>
        </w:tc>
        <w:tc>
          <w:tcPr>
            <w:tcW w:w="236" w:type="dxa"/>
            <w:tcBorders>
              <w:top w:val="nil"/>
              <w:left w:val="single" w:sz="4" w:space="0" w:color="auto"/>
              <w:bottom w:val="nil"/>
              <w:right w:val="single" w:sz="4" w:space="0" w:color="auto"/>
            </w:tcBorders>
            <w:shd w:val="clear" w:color="auto" w:fill="auto"/>
            <w:noWrap/>
            <w:vAlign w:val="center"/>
            <w:hideMark/>
          </w:tcPr>
          <w:p w14:paraId="2E858F14" w14:textId="77777777" w:rsidR="009A69A7" w:rsidRPr="004D68CA" w:rsidRDefault="009A69A7" w:rsidP="009A69A7">
            <w:pPr>
              <w:jc w:val="right"/>
              <w:rPr>
                <w:sz w:val="20"/>
                <w:szCs w:val="20"/>
              </w:rPr>
            </w:pPr>
            <w:r w:rsidRPr="004D68CA">
              <w:rPr>
                <w:sz w:val="20"/>
                <w:szCs w:val="20"/>
              </w:rPr>
              <w:t>53 000,00</w:t>
            </w:r>
          </w:p>
        </w:tc>
      </w:tr>
      <w:tr w:rsidR="009A69A7" w:rsidRPr="004D68CA" w14:paraId="2A04C7C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917C06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F3D3BFC"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B33031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F0A93A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0132A"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07BF864" w14:textId="77777777" w:rsidR="009A69A7" w:rsidRPr="004D68CA" w:rsidRDefault="009A69A7" w:rsidP="009A69A7">
            <w:pPr>
              <w:jc w:val="center"/>
              <w:rPr>
                <w:sz w:val="20"/>
                <w:szCs w:val="20"/>
              </w:rPr>
            </w:pPr>
            <w:r w:rsidRPr="004D68CA">
              <w:rPr>
                <w:sz w:val="20"/>
                <w:szCs w:val="20"/>
              </w:rPr>
              <w:t>99.0.00.01400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4EEC4"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8B842" w14:textId="77777777" w:rsidR="009A69A7" w:rsidRPr="004D68CA" w:rsidRDefault="009A69A7" w:rsidP="009A69A7">
            <w:pPr>
              <w:jc w:val="right"/>
              <w:rPr>
                <w:sz w:val="20"/>
                <w:szCs w:val="20"/>
              </w:rPr>
            </w:pPr>
            <w:r w:rsidRPr="004D68CA">
              <w:rPr>
                <w:sz w:val="20"/>
                <w:szCs w:val="20"/>
              </w:rPr>
              <w:t>54 825,00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3419AC4" w14:textId="77777777" w:rsidR="009A69A7" w:rsidRPr="004D68CA" w:rsidRDefault="009A69A7" w:rsidP="009A69A7">
            <w:pPr>
              <w:jc w:val="right"/>
              <w:rPr>
                <w:sz w:val="20"/>
                <w:szCs w:val="20"/>
              </w:rPr>
            </w:pPr>
            <w:r w:rsidRPr="004D68CA">
              <w:rPr>
                <w:sz w:val="20"/>
                <w:szCs w:val="20"/>
              </w:rPr>
              <w:t>53 000,00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AFC10" w14:textId="77777777" w:rsidR="009A69A7" w:rsidRPr="004D68CA" w:rsidRDefault="009A69A7" w:rsidP="009A69A7">
            <w:pPr>
              <w:jc w:val="right"/>
              <w:rPr>
                <w:sz w:val="20"/>
                <w:szCs w:val="20"/>
              </w:rPr>
            </w:pPr>
            <w:r w:rsidRPr="004D68CA">
              <w:rPr>
                <w:sz w:val="20"/>
                <w:szCs w:val="20"/>
              </w:rPr>
              <w:t>53 000,00</w:t>
            </w:r>
          </w:p>
        </w:tc>
      </w:tr>
      <w:tr w:rsidR="009A69A7" w:rsidRPr="004D68CA" w14:paraId="787838E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4701E1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C3E3BAF" w14:textId="77777777" w:rsidR="009A69A7" w:rsidRPr="004D68CA" w:rsidRDefault="009A69A7" w:rsidP="009A69A7">
            <w:pPr>
              <w:rPr>
                <w:sz w:val="20"/>
                <w:szCs w:val="20"/>
              </w:rPr>
            </w:pPr>
            <w:r w:rsidRPr="004D68CA">
              <w:rPr>
                <w:sz w:val="20"/>
                <w:szCs w:val="20"/>
              </w:rPr>
              <w:t>Резервные фонды</w:t>
            </w:r>
          </w:p>
        </w:tc>
        <w:tc>
          <w:tcPr>
            <w:tcW w:w="880" w:type="dxa"/>
            <w:tcBorders>
              <w:top w:val="nil"/>
              <w:left w:val="single" w:sz="4" w:space="0" w:color="auto"/>
              <w:bottom w:val="nil"/>
              <w:right w:val="nil"/>
            </w:tcBorders>
            <w:shd w:val="clear" w:color="auto" w:fill="auto"/>
            <w:noWrap/>
            <w:vAlign w:val="center"/>
            <w:hideMark/>
          </w:tcPr>
          <w:p w14:paraId="6A84635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3E303D9"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67178B79" w14:textId="77777777" w:rsidR="009A69A7" w:rsidRPr="004D68CA" w:rsidRDefault="009A69A7" w:rsidP="009A69A7">
            <w:pPr>
              <w:jc w:val="center"/>
              <w:rPr>
                <w:sz w:val="20"/>
                <w:szCs w:val="20"/>
              </w:rPr>
            </w:pPr>
            <w:r w:rsidRPr="004D68CA">
              <w:rPr>
                <w:sz w:val="20"/>
                <w:szCs w:val="20"/>
              </w:rPr>
              <w:t>11</w:t>
            </w:r>
          </w:p>
        </w:tc>
        <w:tc>
          <w:tcPr>
            <w:tcW w:w="2080" w:type="dxa"/>
            <w:tcBorders>
              <w:top w:val="nil"/>
              <w:left w:val="single" w:sz="4" w:space="0" w:color="auto"/>
              <w:bottom w:val="nil"/>
              <w:right w:val="nil"/>
            </w:tcBorders>
            <w:shd w:val="clear" w:color="auto" w:fill="auto"/>
            <w:noWrap/>
            <w:vAlign w:val="center"/>
            <w:hideMark/>
          </w:tcPr>
          <w:p w14:paraId="0D4E93AD"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1A840AD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6A0E6BF" w14:textId="77777777" w:rsidR="009A69A7" w:rsidRPr="004D68CA" w:rsidRDefault="009A69A7" w:rsidP="009A69A7">
            <w:pPr>
              <w:jc w:val="right"/>
              <w:rPr>
                <w:sz w:val="20"/>
                <w:szCs w:val="20"/>
              </w:rPr>
            </w:pPr>
            <w:r w:rsidRPr="004D68CA">
              <w:rPr>
                <w:sz w:val="20"/>
                <w:szCs w:val="20"/>
              </w:rPr>
              <w:t>680 200,00</w:t>
            </w:r>
          </w:p>
        </w:tc>
        <w:tc>
          <w:tcPr>
            <w:tcW w:w="1960" w:type="dxa"/>
            <w:gridSpan w:val="2"/>
            <w:tcBorders>
              <w:top w:val="nil"/>
              <w:left w:val="single" w:sz="4" w:space="0" w:color="auto"/>
              <w:bottom w:val="nil"/>
              <w:right w:val="nil"/>
            </w:tcBorders>
            <w:shd w:val="clear" w:color="auto" w:fill="auto"/>
            <w:noWrap/>
            <w:vAlign w:val="center"/>
            <w:hideMark/>
          </w:tcPr>
          <w:p w14:paraId="75C104E6"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8E5F1C1" w14:textId="77777777" w:rsidR="009A69A7" w:rsidRPr="004D68CA" w:rsidRDefault="009A69A7" w:rsidP="009A69A7">
            <w:pPr>
              <w:jc w:val="right"/>
              <w:rPr>
                <w:sz w:val="20"/>
                <w:szCs w:val="20"/>
              </w:rPr>
            </w:pPr>
            <w:r w:rsidRPr="004D68CA">
              <w:rPr>
                <w:sz w:val="20"/>
                <w:szCs w:val="20"/>
              </w:rPr>
              <w:t>0,00</w:t>
            </w:r>
          </w:p>
        </w:tc>
      </w:tr>
      <w:tr w:rsidR="009A69A7" w:rsidRPr="004D68CA" w14:paraId="605E1CC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72AD95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1DFE0A8"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04BA338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6584345"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319B4DB" w14:textId="77777777" w:rsidR="009A69A7" w:rsidRPr="004D68CA" w:rsidRDefault="009A69A7" w:rsidP="009A69A7">
            <w:pPr>
              <w:jc w:val="center"/>
              <w:rPr>
                <w:sz w:val="20"/>
                <w:szCs w:val="20"/>
              </w:rPr>
            </w:pPr>
            <w:r w:rsidRPr="004D68CA">
              <w:rPr>
                <w:sz w:val="20"/>
                <w:szCs w:val="20"/>
              </w:rPr>
              <w:t>11</w:t>
            </w:r>
          </w:p>
        </w:tc>
        <w:tc>
          <w:tcPr>
            <w:tcW w:w="2080" w:type="dxa"/>
            <w:tcBorders>
              <w:top w:val="single" w:sz="4" w:space="0" w:color="auto"/>
              <w:left w:val="single" w:sz="4" w:space="0" w:color="auto"/>
              <w:bottom w:val="nil"/>
              <w:right w:val="nil"/>
            </w:tcBorders>
            <w:shd w:val="clear" w:color="auto" w:fill="auto"/>
            <w:noWrap/>
            <w:vAlign w:val="center"/>
            <w:hideMark/>
          </w:tcPr>
          <w:p w14:paraId="7C3BF76B"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38FB71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B709519" w14:textId="77777777" w:rsidR="009A69A7" w:rsidRPr="004D68CA" w:rsidRDefault="009A69A7" w:rsidP="009A69A7">
            <w:pPr>
              <w:jc w:val="right"/>
              <w:rPr>
                <w:sz w:val="20"/>
                <w:szCs w:val="20"/>
              </w:rPr>
            </w:pPr>
            <w:r w:rsidRPr="004D68CA">
              <w:rPr>
                <w:sz w:val="20"/>
                <w:szCs w:val="20"/>
              </w:rPr>
              <w:t>680 200,00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914B77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ACE88AC" w14:textId="77777777" w:rsidR="009A69A7" w:rsidRPr="004D68CA" w:rsidRDefault="009A69A7" w:rsidP="009A69A7">
            <w:pPr>
              <w:jc w:val="right"/>
              <w:rPr>
                <w:sz w:val="20"/>
                <w:szCs w:val="20"/>
              </w:rPr>
            </w:pPr>
            <w:r w:rsidRPr="004D68CA">
              <w:rPr>
                <w:sz w:val="20"/>
                <w:szCs w:val="20"/>
              </w:rPr>
              <w:t>0,00</w:t>
            </w:r>
          </w:p>
        </w:tc>
      </w:tr>
      <w:tr w:rsidR="009A69A7" w:rsidRPr="004D68CA" w14:paraId="6B28F7F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582E68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9D24931" w14:textId="77777777" w:rsidR="009A69A7" w:rsidRPr="004D68CA" w:rsidRDefault="009A69A7" w:rsidP="009A69A7">
            <w:pPr>
              <w:rPr>
                <w:sz w:val="20"/>
                <w:szCs w:val="20"/>
              </w:rPr>
            </w:pPr>
            <w:r w:rsidRPr="004D68CA">
              <w:rPr>
                <w:sz w:val="20"/>
                <w:szCs w:val="20"/>
              </w:rPr>
              <w:t>Резервные фонды местного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734EC49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FD82B32"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2FDF74E" w14:textId="77777777" w:rsidR="009A69A7" w:rsidRPr="004D68CA" w:rsidRDefault="009A69A7" w:rsidP="009A69A7">
            <w:pPr>
              <w:jc w:val="center"/>
              <w:rPr>
                <w:sz w:val="20"/>
                <w:szCs w:val="20"/>
              </w:rPr>
            </w:pPr>
            <w:r w:rsidRPr="004D68CA">
              <w:rPr>
                <w:sz w:val="20"/>
                <w:szCs w:val="20"/>
              </w:rPr>
              <w:t>11</w:t>
            </w:r>
          </w:p>
        </w:tc>
        <w:tc>
          <w:tcPr>
            <w:tcW w:w="2080" w:type="dxa"/>
            <w:tcBorders>
              <w:top w:val="single" w:sz="4" w:space="0" w:color="auto"/>
              <w:left w:val="single" w:sz="4" w:space="0" w:color="auto"/>
              <w:bottom w:val="nil"/>
              <w:right w:val="nil"/>
            </w:tcBorders>
            <w:shd w:val="clear" w:color="auto" w:fill="auto"/>
            <w:noWrap/>
            <w:vAlign w:val="center"/>
            <w:hideMark/>
          </w:tcPr>
          <w:p w14:paraId="34053285" w14:textId="77777777" w:rsidR="009A69A7" w:rsidRPr="004D68CA" w:rsidRDefault="009A69A7" w:rsidP="009A69A7">
            <w:pPr>
              <w:jc w:val="center"/>
              <w:rPr>
                <w:sz w:val="20"/>
                <w:szCs w:val="20"/>
              </w:rPr>
            </w:pPr>
            <w:r w:rsidRPr="004D68CA">
              <w:rPr>
                <w:sz w:val="20"/>
                <w:szCs w:val="20"/>
              </w:rPr>
              <w:t>99.0.00.01700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66FE13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D20176E" w14:textId="77777777" w:rsidR="009A69A7" w:rsidRPr="004D68CA" w:rsidRDefault="009A69A7" w:rsidP="009A69A7">
            <w:pPr>
              <w:jc w:val="right"/>
              <w:rPr>
                <w:sz w:val="20"/>
                <w:szCs w:val="20"/>
              </w:rPr>
            </w:pPr>
            <w:r w:rsidRPr="004D68CA">
              <w:rPr>
                <w:sz w:val="20"/>
                <w:szCs w:val="20"/>
              </w:rPr>
              <w:t>680 200,00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32FBAF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925688F" w14:textId="77777777" w:rsidR="009A69A7" w:rsidRPr="004D68CA" w:rsidRDefault="009A69A7" w:rsidP="009A69A7">
            <w:pPr>
              <w:jc w:val="right"/>
              <w:rPr>
                <w:sz w:val="20"/>
                <w:szCs w:val="20"/>
              </w:rPr>
            </w:pPr>
            <w:r w:rsidRPr="004D68CA">
              <w:rPr>
                <w:sz w:val="20"/>
                <w:szCs w:val="20"/>
              </w:rPr>
              <w:t>0,00</w:t>
            </w:r>
          </w:p>
        </w:tc>
      </w:tr>
      <w:tr w:rsidR="009A69A7" w:rsidRPr="004D68CA" w14:paraId="12D2F6A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DBD732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7F88B40"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single" w:sz="4" w:space="0" w:color="auto"/>
              <w:left w:val="single" w:sz="4" w:space="0" w:color="auto"/>
              <w:bottom w:val="nil"/>
              <w:right w:val="nil"/>
            </w:tcBorders>
            <w:shd w:val="clear" w:color="auto" w:fill="auto"/>
            <w:noWrap/>
            <w:vAlign w:val="center"/>
            <w:hideMark/>
          </w:tcPr>
          <w:p w14:paraId="6502BA1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4A8F146"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03CCEC3" w14:textId="77777777" w:rsidR="009A69A7" w:rsidRPr="004D68CA" w:rsidRDefault="009A69A7" w:rsidP="009A69A7">
            <w:pPr>
              <w:jc w:val="center"/>
              <w:rPr>
                <w:sz w:val="20"/>
                <w:szCs w:val="20"/>
              </w:rPr>
            </w:pPr>
            <w:r w:rsidRPr="004D68CA">
              <w:rPr>
                <w:sz w:val="20"/>
                <w:szCs w:val="20"/>
              </w:rPr>
              <w:t>11</w:t>
            </w:r>
          </w:p>
        </w:tc>
        <w:tc>
          <w:tcPr>
            <w:tcW w:w="2080" w:type="dxa"/>
            <w:tcBorders>
              <w:top w:val="single" w:sz="4" w:space="0" w:color="auto"/>
              <w:left w:val="single" w:sz="4" w:space="0" w:color="auto"/>
              <w:bottom w:val="nil"/>
              <w:right w:val="nil"/>
            </w:tcBorders>
            <w:shd w:val="clear" w:color="auto" w:fill="auto"/>
            <w:noWrap/>
            <w:vAlign w:val="center"/>
            <w:hideMark/>
          </w:tcPr>
          <w:p w14:paraId="47D501DB" w14:textId="77777777" w:rsidR="009A69A7" w:rsidRPr="004D68CA" w:rsidRDefault="009A69A7" w:rsidP="009A69A7">
            <w:pPr>
              <w:jc w:val="center"/>
              <w:rPr>
                <w:sz w:val="20"/>
                <w:szCs w:val="20"/>
              </w:rPr>
            </w:pPr>
            <w:r w:rsidRPr="004D68CA">
              <w:rPr>
                <w:sz w:val="20"/>
                <w:szCs w:val="20"/>
              </w:rPr>
              <w:t>99.0.00.01700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1B5016E" w14:textId="77777777" w:rsidR="009A69A7" w:rsidRPr="004D68CA" w:rsidRDefault="009A69A7" w:rsidP="009A69A7">
            <w:pPr>
              <w:jc w:val="center"/>
              <w:rPr>
                <w:sz w:val="20"/>
                <w:szCs w:val="20"/>
              </w:rPr>
            </w:pPr>
            <w:r w:rsidRPr="004D68CA">
              <w:rPr>
                <w:sz w:val="20"/>
                <w:szCs w:val="20"/>
              </w:rPr>
              <w:t>800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804AEC1" w14:textId="77777777" w:rsidR="009A69A7" w:rsidRPr="004D68CA" w:rsidRDefault="009A69A7" w:rsidP="009A69A7">
            <w:pPr>
              <w:jc w:val="right"/>
              <w:rPr>
                <w:sz w:val="20"/>
                <w:szCs w:val="20"/>
              </w:rPr>
            </w:pPr>
            <w:r w:rsidRPr="004D68CA">
              <w:rPr>
                <w:sz w:val="20"/>
                <w:szCs w:val="20"/>
              </w:rPr>
              <w:t>680 200,00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6B0FB2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E9EF2BC" w14:textId="77777777" w:rsidR="009A69A7" w:rsidRPr="004D68CA" w:rsidRDefault="009A69A7" w:rsidP="009A69A7">
            <w:pPr>
              <w:jc w:val="right"/>
              <w:rPr>
                <w:sz w:val="20"/>
                <w:szCs w:val="20"/>
              </w:rPr>
            </w:pPr>
            <w:r w:rsidRPr="004D68CA">
              <w:rPr>
                <w:sz w:val="20"/>
                <w:szCs w:val="20"/>
              </w:rPr>
              <w:t>0,00</w:t>
            </w:r>
          </w:p>
        </w:tc>
      </w:tr>
      <w:tr w:rsidR="009A69A7" w:rsidRPr="004D68CA" w14:paraId="72D096E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24D552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BC7EBD8" w14:textId="77777777" w:rsidR="009A69A7" w:rsidRPr="004D68CA" w:rsidRDefault="009A69A7" w:rsidP="009A69A7">
            <w:pPr>
              <w:rPr>
                <w:sz w:val="20"/>
                <w:szCs w:val="20"/>
              </w:rPr>
            </w:pPr>
            <w:r w:rsidRPr="004D68CA">
              <w:rPr>
                <w:sz w:val="20"/>
                <w:szCs w:val="20"/>
              </w:rPr>
              <w:t>Резервные средства</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FAF85E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BB1A15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8B644" w14:textId="77777777" w:rsidR="009A69A7" w:rsidRPr="004D68CA" w:rsidRDefault="009A69A7" w:rsidP="009A69A7">
            <w:pPr>
              <w:jc w:val="center"/>
              <w:rPr>
                <w:sz w:val="20"/>
                <w:szCs w:val="20"/>
              </w:rPr>
            </w:pPr>
            <w:r w:rsidRPr="004D68CA">
              <w:rPr>
                <w:sz w:val="20"/>
                <w:szCs w:val="20"/>
              </w:rPr>
              <w:t>11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FC5392D" w14:textId="77777777" w:rsidR="009A69A7" w:rsidRPr="004D68CA" w:rsidRDefault="009A69A7" w:rsidP="009A69A7">
            <w:pPr>
              <w:jc w:val="center"/>
              <w:rPr>
                <w:sz w:val="20"/>
                <w:szCs w:val="20"/>
              </w:rPr>
            </w:pPr>
            <w:r w:rsidRPr="004D68CA">
              <w:rPr>
                <w:sz w:val="20"/>
                <w:szCs w:val="20"/>
              </w:rPr>
              <w:t>99.0.00.01700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5176" w14:textId="77777777" w:rsidR="009A69A7" w:rsidRPr="004D68CA" w:rsidRDefault="009A69A7" w:rsidP="009A69A7">
            <w:pPr>
              <w:jc w:val="center"/>
              <w:rPr>
                <w:sz w:val="20"/>
                <w:szCs w:val="20"/>
              </w:rPr>
            </w:pPr>
            <w:r w:rsidRPr="004D68CA">
              <w:rPr>
                <w:sz w:val="20"/>
                <w:szCs w:val="20"/>
              </w:rPr>
              <w:t>870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D4BD" w14:textId="77777777" w:rsidR="009A69A7" w:rsidRPr="004D68CA" w:rsidRDefault="009A69A7" w:rsidP="009A69A7">
            <w:pPr>
              <w:jc w:val="right"/>
              <w:rPr>
                <w:sz w:val="20"/>
                <w:szCs w:val="20"/>
              </w:rPr>
            </w:pPr>
            <w:r w:rsidRPr="004D68CA">
              <w:rPr>
                <w:sz w:val="20"/>
                <w:szCs w:val="20"/>
              </w:rPr>
              <w:t>680 200,00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7722B5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51918" w14:textId="77777777" w:rsidR="009A69A7" w:rsidRPr="004D68CA" w:rsidRDefault="009A69A7" w:rsidP="009A69A7">
            <w:pPr>
              <w:jc w:val="right"/>
              <w:rPr>
                <w:sz w:val="20"/>
                <w:szCs w:val="20"/>
              </w:rPr>
            </w:pPr>
            <w:r w:rsidRPr="004D68CA">
              <w:rPr>
                <w:sz w:val="20"/>
                <w:szCs w:val="20"/>
              </w:rPr>
              <w:t>0,00</w:t>
            </w:r>
          </w:p>
        </w:tc>
      </w:tr>
      <w:tr w:rsidR="009A69A7" w:rsidRPr="004D68CA" w14:paraId="45EC428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73A901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CB75AD0" w14:textId="77777777" w:rsidR="009A69A7" w:rsidRPr="004D68CA" w:rsidRDefault="009A69A7" w:rsidP="009A69A7">
            <w:pPr>
              <w:rPr>
                <w:sz w:val="20"/>
                <w:szCs w:val="20"/>
              </w:rPr>
            </w:pPr>
            <w:r w:rsidRPr="004D68CA">
              <w:rPr>
                <w:sz w:val="20"/>
                <w:szCs w:val="20"/>
              </w:rPr>
              <w:t>Другие общегосударственные вопросы</w:t>
            </w:r>
          </w:p>
        </w:tc>
        <w:tc>
          <w:tcPr>
            <w:tcW w:w="880" w:type="dxa"/>
            <w:tcBorders>
              <w:top w:val="nil"/>
              <w:left w:val="single" w:sz="4" w:space="0" w:color="auto"/>
              <w:bottom w:val="nil"/>
              <w:right w:val="nil"/>
            </w:tcBorders>
            <w:shd w:val="clear" w:color="auto" w:fill="auto"/>
            <w:noWrap/>
            <w:vAlign w:val="center"/>
            <w:hideMark/>
          </w:tcPr>
          <w:p w14:paraId="1123B2D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19063FB"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3B585C6A" w14:textId="77777777" w:rsidR="009A69A7" w:rsidRPr="004D68CA" w:rsidRDefault="009A69A7" w:rsidP="009A69A7">
            <w:pPr>
              <w:jc w:val="center"/>
              <w:rPr>
                <w:sz w:val="20"/>
                <w:szCs w:val="20"/>
              </w:rPr>
            </w:pPr>
            <w:r w:rsidRPr="004D68CA">
              <w:rPr>
                <w:sz w:val="20"/>
                <w:szCs w:val="20"/>
              </w:rPr>
              <w:t>13</w:t>
            </w:r>
          </w:p>
        </w:tc>
        <w:tc>
          <w:tcPr>
            <w:tcW w:w="2080" w:type="dxa"/>
            <w:tcBorders>
              <w:top w:val="nil"/>
              <w:left w:val="single" w:sz="4" w:space="0" w:color="auto"/>
              <w:bottom w:val="nil"/>
              <w:right w:val="nil"/>
            </w:tcBorders>
            <w:shd w:val="clear" w:color="auto" w:fill="auto"/>
            <w:noWrap/>
            <w:vAlign w:val="center"/>
            <w:hideMark/>
          </w:tcPr>
          <w:p w14:paraId="47DE2C3E"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31542948"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4C07212" w14:textId="77777777" w:rsidR="009A69A7" w:rsidRPr="004D68CA" w:rsidRDefault="009A69A7" w:rsidP="009A69A7">
            <w:pPr>
              <w:jc w:val="right"/>
              <w:rPr>
                <w:sz w:val="20"/>
                <w:szCs w:val="20"/>
              </w:rPr>
            </w:pPr>
            <w:r w:rsidRPr="004D68CA">
              <w:rPr>
                <w:sz w:val="20"/>
                <w:szCs w:val="20"/>
              </w:rPr>
              <w:t>9 412 711,28</w:t>
            </w:r>
          </w:p>
        </w:tc>
        <w:tc>
          <w:tcPr>
            <w:tcW w:w="1960" w:type="dxa"/>
            <w:gridSpan w:val="2"/>
            <w:tcBorders>
              <w:top w:val="nil"/>
              <w:left w:val="single" w:sz="4" w:space="0" w:color="auto"/>
              <w:bottom w:val="nil"/>
              <w:right w:val="nil"/>
            </w:tcBorders>
            <w:shd w:val="clear" w:color="auto" w:fill="auto"/>
            <w:noWrap/>
            <w:vAlign w:val="center"/>
            <w:hideMark/>
          </w:tcPr>
          <w:p w14:paraId="65E4D7E1" w14:textId="77777777" w:rsidR="009A69A7" w:rsidRPr="004D68CA" w:rsidRDefault="009A69A7" w:rsidP="009A69A7">
            <w:pPr>
              <w:jc w:val="right"/>
              <w:rPr>
                <w:sz w:val="20"/>
                <w:szCs w:val="20"/>
              </w:rPr>
            </w:pPr>
            <w:r w:rsidRPr="004D68CA">
              <w:rPr>
                <w:sz w:val="20"/>
                <w:szCs w:val="20"/>
              </w:rPr>
              <w:t>1 060 000,00</w:t>
            </w:r>
          </w:p>
        </w:tc>
        <w:tc>
          <w:tcPr>
            <w:tcW w:w="236" w:type="dxa"/>
            <w:tcBorders>
              <w:top w:val="nil"/>
              <w:left w:val="single" w:sz="4" w:space="0" w:color="auto"/>
              <w:bottom w:val="nil"/>
              <w:right w:val="single" w:sz="4" w:space="0" w:color="auto"/>
            </w:tcBorders>
            <w:shd w:val="clear" w:color="auto" w:fill="auto"/>
            <w:noWrap/>
            <w:vAlign w:val="center"/>
            <w:hideMark/>
          </w:tcPr>
          <w:p w14:paraId="173ACD8C" w14:textId="77777777" w:rsidR="009A69A7" w:rsidRPr="004D68CA" w:rsidRDefault="009A69A7" w:rsidP="009A69A7">
            <w:pPr>
              <w:jc w:val="right"/>
              <w:rPr>
                <w:sz w:val="20"/>
                <w:szCs w:val="20"/>
              </w:rPr>
            </w:pPr>
            <w:r w:rsidRPr="004D68CA">
              <w:rPr>
                <w:sz w:val="20"/>
                <w:szCs w:val="20"/>
              </w:rPr>
              <w:t>1 060 000,00</w:t>
            </w:r>
          </w:p>
        </w:tc>
      </w:tr>
      <w:tr w:rsidR="009A69A7" w:rsidRPr="004D68CA" w14:paraId="761B3FDF"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13C150F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A4C13B4" w14:textId="77777777" w:rsidR="009A69A7" w:rsidRPr="004D68CA" w:rsidRDefault="009A69A7" w:rsidP="009A69A7">
            <w:pPr>
              <w:rPr>
                <w:sz w:val="20"/>
                <w:szCs w:val="20"/>
              </w:rPr>
            </w:pPr>
            <w:r w:rsidRPr="004D68CA">
              <w:rPr>
                <w:sz w:val="20"/>
                <w:szCs w:val="20"/>
              </w:rPr>
              <w:t>Муниципальная программа "Развитие и поддержка территориального общественного самоуправления в Куйбышевском районе Новосибирской области "</w:t>
            </w:r>
          </w:p>
        </w:tc>
        <w:tc>
          <w:tcPr>
            <w:tcW w:w="880" w:type="dxa"/>
            <w:tcBorders>
              <w:top w:val="single" w:sz="4" w:space="0" w:color="auto"/>
              <w:left w:val="single" w:sz="4" w:space="0" w:color="auto"/>
              <w:bottom w:val="nil"/>
              <w:right w:val="nil"/>
            </w:tcBorders>
            <w:shd w:val="clear" w:color="auto" w:fill="auto"/>
            <w:noWrap/>
            <w:vAlign w:val="center"/>
            <w:hideMark/>
          </w:tcPr>
          <w:p w14:paraId="539CE9E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5C568EE"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1574688"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4C39A19A" w14:textId="77777777" w:rsidR="009A69A7" w:rsidRPr="004D68CA" w:rsidRDefault="009A69A7" w:rsidP="009A69A7">
            <w:pPr>
              <w:jc w:val="center"/>
              <w:rPr>
                <w:sz w:val="20"/>
                <w:szCs w:val="20"/>
              </w:rPr>
            </w:pPr>
            <w:r w:rsidRPr="004D68CA">
              <w:rPr>
                <w:sz w:val="20"/>
                <w:szCs w:val="20"/>
              </w:rPr>
              <w:t>15.0.00.00000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9F974C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200C17E" w14:textId="77777777" w:rsidR="009A69A7" w:rsidRPr="004D68CA" w:rsidRDefault="009A69A7" w:rsidP="009A69A7">
            <w:pPr>
              <w:jc w:val="right"/>
              <w:rPr>
                <w:sz w:val="20"/>
                <w:szCs w:val="20"/>
              </w:rPr>
            </w:pPr>
            <w:r w:rsidRPr="004D68CA">
              <w:rPr>
                <w:sz w:val="20"/>
                <w:szCs w:val="20"/>
              </w:rPr>
              <w:t>982 000,00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20BCD2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9CA047F" w14:textId="77777777" w:rsidR="009A69A7" w:rsidRPr="004D68CA" w:rsidRDefault="009A69A7" w:rsidP="009A69A7">
            <w:pPr>
              <w:jc w:val="right"/>
              <w:rPr>
                <w:sz w:val="20"/>
                <w:szCs w:val="20"/>
              </w:rPr>
            </w:pPr>
            <w:r w:rsidRPr="004D68CA">
              <w:rPr>
                <w:sz w:val="20"/>
                <w:szCs w:val="20"/>
              </w:rPr>
              <w:t>0,00</w:t>
            </w:r>
          </w:p>
        </w:tc>
      </w:tr>
      <w:tr w:rsidR="009A69A7" w:rsidRPr="004D68CA" w14:paraId="0E3D0FBB"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0E6E46A6"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379912DD" w14:textId="77777777" w:rsidR="009A69A7" w:rsidRPr="004D68CA" w:rsidRDefault="009A69A7" w:rsidP="009A69A7">
            <w:pPr>
              <w:rPr>
                <w:sz w:val="20"/>
                <w:szCs w:val="20"/>
              </w:rPr>
            </w:pPr>
            <w:r w:rsidRPr="004D68CA">
              <w:rPr>
                <w:sz w:val="20"/>
                <w:szCs w:val="20"/>
              </w:rPr>
              <w:t>Реализация мероприятий в рамках МП "Развитие и поддержка территориального общественного самоуправления в Куйбышевском районе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067589D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635E9F9"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D5DF2BD"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58360B1C" w14:textId="77777777" w:rsidR="009A69A7" w:rsidRPr="004D68CA" w:rsidRDefault="009A69A7" w:rsidP="009A69A7">
            <w:pPr>
              <w:jc w:val="center"/>
              <w:rPr>
                <w:sz w:val="20"/>
                <w:szCs w:val="20"/>
              </w:rPr>
            </w:pPr>
            <w:r w:rsidRPr="004D68CA">
              <w:rPr>
                <w:sz w:val="20"/>
                <w:szCs w:val="20"/>
              </w:rPr>
              <w:t>15.0.00.19500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C5511D5"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699D7FE" w14:textId="77777777" w:rsidR="009A69A7" w:rsidRPr="004D68CA" w:rsidRDefault="009A69A7" w:rsidP="009A69A7">
            <w:pPr>
              <w:jc w:val="right"/>
              <w:rPr>
                <w:sz w:val="20"/>
                <w:szCs w:val="20"/>
              </w:rPr>
            </w:pPr>
            <w:r w:rsidRPr="004D68CA">
              <w:rPr>
                <w:sz w:val="20"/>
                <w:szCs w:val="20"/>
              </w:rPr>
              <w:t>55 000,00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7000D4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80A4D1D" w14:textId="77777777" w:rsidR="009A69A7" w:rsidRPr="004D68CA" w:rsidRDefault="009A69A7" w:rsidP="009A69A7">
            <w:pPr>
              <w:jc w:val="right"/>
              <w:rPr>
                <w:sz w:val="20"/>
                <w:szCs w:val="20"/>
              </w:rPr>
            </w:pPr>
            <w:r w:rsidRPr="004D68CA">
              <w:rPr>
                <w:sz w:val="20"/>
                <w:szCs w:val="20"/>
              </w:rPr>
              <w:t>0,00</w:t>
            </w:r>
          </w:p>
        </w:tc>
      </w:tr>
      <w:tr w:rsidR="009A69A7" w:rsidRPr="004D68CA" w14:paraId="35B5AC2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791234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602D997"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666279A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AE1E8F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7B40C45"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5147B5AA" w14:textId="77777777" w:rsidR="009A69A7" w:rsidRPr="004D68CA" w:rsidRDefault="009A69A7" w:rsidP="009A69A7">
            <w:pPr>
              <w:jc w:val="center"/>
              <w:rPr>
                <w:sz w:val="20"/>
                <w:szCs w:val="20"/>
              </w:rPr>
            </w:pPr>
            <w:r w:rsidRPr="004D68CA">
              <w:rPr>
                <w:sz w:val="20"/>
                <w:szCs w:val="20"/>
              </w:rPr>
              <w:t>15.0.00.19500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7112BAD"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8C55B6B" w14:textId="77777777" w:rsidR="009A69A7" w:rsidRPr="004D68CA" w:rsidRDefault="009A69A7" w:rsidP="009A69A7">
            <w:pPr>
              <w:jc w:val="right"/>
              <w:rPr>
                <w:sz w:val="20"/>
                <w:szCs w:val="20"/>
              </w:rPr>
            </w:pPr>
            <w:r w:rsidRPr="004D68CA">
              <w:rPr>
                <w:sz w:val="20"/>
                <w:szCs w:val="20"/>
              </w:rPr>
              <w:t>55 000,00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651145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F85A91E" w14:textId="77777777" w:rsidR="009A69A7" w:rsidRPr="004D68CA" w:rsidRDefault="009A69A7" w:rsidP="009A69A7">
            <w:pPr>
              <w:jc w:val="right"/>
              <w:rPr>
                <w:sz w:val="20"/>
                <w:szCs w:val="20"/>
              </w:rPr>
            </w:pPr>
            <w:r w:rsidRPr="004D68CA">
              <w:rPr>
                <w:sz w:val="20"/>
                <w:szCs w:val="20"/>
              </w:rPr>
              <w:t>0,00</w:t>
            </w:r>
          </w:p>
        </w:tc>
      </w:tr>
      <w:tr w:rsidR="009A69A7" w:rsidRPr="004D68CA" w14:paraId="5FFE114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5994BB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4FADAF7" w14:textId="77777777" w:rsidR="009A69A7" w:rsidRPr="004D68CA" w:rsidRDefault="009A69A7" w:rsidP="009A69A7">
            <w:pPr>
              <w:rPr>
                <w:sz w:val="20"/>
                <w:szCs w:val="20"/>
              </w:rPr>
            </w:pPr>
            <w:r w:rsidRPr="004D68CA">
              <w:rPr>
                <w:sz w:val="20"/>
                <w:szCs w:val="20"/>
              </w:rPr>
              <w:t>Субсидии некоммерческим организациям (за исключением государственных (муниципальных)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6AEF8A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1858D49"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9FDF8"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7E0BB68" w14:textId="77777777" w:rsidR="009A69A7" w:rsidRPr="004D68CA" w:rsidRDefault="009A69A7" w:rsidP="009A69A7">
            <w:pPr>
              <w:jc w:val="center"/>
              <w:rPr>
                <w:sz w:val="20"/>
                <w:szCs w:val="20"/>
              </w:rPr>
            </w:pPr>
            <w:r w:rsidRPr="004D68CA">
              <w:rPr>
                <w:sz w:val="20"/>
                <w:szCs w:val="20"/>
              </w:rPr>
              <w:t>15.0.00.19500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253FC" w14:textId="77777777" w:rsidR="009A69A7" w:rsidRPr="004D68CA" w:rsidRDefault="009A69A7" w:rsidP="009A69A7">
            <w:pPr>
              <w:jc w:val="center"/>
              <w:rPr>
                <w:sz w:val="20"/>
                <w:szCs w:val="20"/>
              </w:rPr>
            </w:pPr>
            <w:r w:rsidRPr="004D68CA">
              <w:rPr>
                <w:sz w:val="20"/>
                <w:szCs w:val="20"/>
              </w:rPr>
              <w:t>630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9DCD" w14:textId="77777777" w:rsidR="009A69A7" w:rsidRPr="004D68CA" w:rsidRDefault="009A69A7" w:rsidP="009A69A7">
            <w:pPr>
              <w:jc w:val="right"/>
              <w:rPr>
                <w:sz w:val="20"/>
                <w:szCs w:val="20"/>
              </w:rPr>
            </w:pPr>
            <w:r w:rsidRPr="004D68CA">
              <w:rPr>
                <w:sz w:val="20"/>
                <w:szCs w:val="20"/>
              </w:rPr>
              <w:t>55 000,00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F9E7E3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DCFEA" w14:textId="77777777" w:rsidR="009A69A7" w:rsidRPr="004D68CA" w:rsidRDefault="009A69A7" w:rsidP="009A69A7">
            <w:pPr>
              <w:jc w:val="right"/>
              <w:rPr>
                <w:sz w:val="20"/>
                <w:szCs w:val="20"/>
              </w:rPr>
            </w:pPr>
            <w:r w:rsidRPr="004D68CA">
              <w:rPr>
                <w:sz w:val="20"/>
                <w:szCs w:val="20"/>
              </w:rPr>
              <w:t>0,00</w:t>
            </w:r>
          </w:p>
        </w:tc>
      </w:tr>
      <w:tr w:rsidR="009A69A7" w:rsidRPr="004D68CA" w14:paraId="1F09516A" w14:textId="77777777" w:rsidTr="009A69A7">
        <w:trPr>
          <w:trHeight w:val="2865"/>
        </w:trPr>
        <w:tc>
          <w:tcPr>
            <w:tcW w:w="276" w:type="dxa"/>
            <w:tcBorders>
              <w:top w:val="nil"/>
              <w:left w:val="nil"/>
              <w:bottom w:val="nil"/>
              <w:right w:val="single" w:sz="4" w:space="0" w:color="auto"/>
            </w:tcBorders>
            <w:shd w:val="clear" w:color="auto" w:fill="auto"/>
            <w:noWrap/>
            <w:vAlign w:val="bottom"/>
            <w:hideMark/>
          </w:tcPr>
          <w:p w14:paraId="30E8F53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414B39E" w14:textId="77777777" w:rsidR="009A69A7" w:rsidRPr="004D68CA" w:rsidRDefault="009A69A7" w:rsidP="009A69A7">
            <w:pPr>
              <w:rPr>
                <w:sz w:val="20"/>
                <w:szCs w:val="20"/>
              </w:rPr>
            </w:pPr>
            <w:r w:rsidRPr="004D68CA">
              <w:rPr>
                <w:sz w:val="20"/>
                <w:szCs w:val="20"/>
              </w:rPr>
              <w:t>Софинансирование мероприятий муниципальных программ развития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593BB6C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2DFA5DD"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38EB0A9E" w14:textId="77777777" w:rsidR="009A69A7" w:rsidRPr="004D68CA" w:rsidRDefault="009A69A7" w:rsidP="009A69A7">
            <w:pPr>
              <w:jc w:val="center"/>
              <w:rPr>
                <w:sz w:val="20"/>
                <w:szCs w:val="20"/>
              </w:rPr>
            </w:pPr>
            <w:r w:rsidRPr="004D68CA">
              <w:rPr>
                <w:sz w:val="20"/>
                <w:szCs w:val="20"/>
              </w:rPr>
              <w:t>13</w:t>
            </w:r>
          </w:p>
        </w:tc>
        <w:tc>
          <w:tcPr>
            <w:tcW w:w="2080" w:type="dxa"/>
            <w:tcBorders>
              <w:top w:val="nil"/>
              <w:left w:val="single" w:sz="4" w:space="0" w:color="auto"/>
              <w:bottom w:val="nil"/>
              <w:right w:val="nil"/>
            </w:tcBorders>
            <w:shd w:val="clear" w:color="auto" w:fill="auto"/>
            <w:noWrap/>
            <w:vAlign w:val="center"/>
            <w:hideMark/>
          </w:tcPr>
          <w:p w14:paraId="2C03287D" w14:textId="77777777" w:rsidR="009A69A7" w:rsidRPr="004D68CA" w:rsidRDefault="009A69A7" w:rsidP="009A69A7">
            <w:pPr>
              <w:jc w:val="center"/>
              <w:rPr>
                <w:sz w:val="20"/>
                <w:szCs w:val="20"/>
              </w:rPr>
            </w:pPr>
            <w:r w:rsidRPr="004D68CA">
              <w:rPr>
                <w:sz w:val="20"/>
                <w:szCs w:val="20"/>
              </w:rPr>
              <w:t>15.0.00.70610</w:t>
            </w:r>
          </w:p>
        </w:tc>
        <w:tc>
          <w:tcPr>
            <w:tcW w:w="711" w:type="dxa"/>
            <w:tcBorders>
              <w:top w:val="nil"/>
              <w:left w:val="single" w:sz="4" w:space="0" w:color="auto"/>
              <w:bottom w:val="nil"/>
              <w:right w:val="single" w:sz="4" w:space="0" w:color="auto"/>
            </w:tcBorders>
            <w:shd w:val="clear" w:color="auto" w:fill="auto"/>
            <w:noWrap/>
            <w:vAlign w:val="center"/>
            <w:hideMark/>
          </w:tcPr>
          <w:p w14:paraId="10351C2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084D3DC" w14:textId="77777777" w:rsidR="009A69A7" w:rsidRPr="004D68CA" w:rsidRDefault="009A69A7" w:rsidP="009A69A7">
            <w:pPr>
              <w:jc w:val="right"/>
              <w:rPr>
                <w:sz w:val="20"/>
                <w:szCs w:val="20"/>
              </w:rPr>
            </w:pPr>
            <w:r w:rsidRPr="004D68CA">
              <w:rPr>
                <w:sz w:val="20"/>
                <w:szCs w:val="20"/>
              </w:rPr>
              <w:t>927 000,00</w:t>
            </w:r>
          </w:p>
        </w:tc>
        <w:tc>
          <w:tcPr>
            <w:tcW w:w="1960" w:type="dxa"/>
            <w:gridSpan w:val="2"/>
            <w:tcBorders>
              <w:top w:val="nil"/>
              <w:left w:val="single" w:sz="4" w:space="0" w:color="auto"/>
              <w:bottom w:val="nil"/>
              <w:right w:val="nil"/>
            </w:tcBorders>
            <w:shd w:val="clear" w:color="auto" w:fill="auto"/>
            <w:noWrap/>
            <w:vAlign w:val="center"/>
            <w:hideMark/>
          </w:tcPr>
          <w:p w14:paraId="62C08FC3"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0581AD0" w14:textId="77777777" w:rsidR="009A69A7" w:rsidRPr="004D68CA" w:rsidRDefault="009A69A7" w:rsidP="009A69A7">
            <w:pPr>
              <w:jc w:val="right"/>
              <w:rPr>
                <w:sz w:val="20"/>
                <w:szCs w:val="20"/>
              </w:rPr>
            </w:pPr>
            <w:r w:rsidRPr="004D68CA">
              <w:rPr>
                <w:sz w:val="20"/>
                <w:szCs w:val="20"/>
              </w:rPr>
              <w:t>0,00</w:t>
            </w:r>
          </w:p>
        </w:tc>
      </w:tr>
      <w:tr w:rsidR="009A69A7" w:rsidRPr="004D68CA" w14:paraId="0C1598A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3851DA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4CFA12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0C6731D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DEEB2B4"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94AA1CB"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3F2DD312" w14:textId="77777777" w:rsidR="009A69A7" w:rsidRPr="004D68CA" w:rsidRDefault="009A69A7" w:rsidP="009A69A7">
            <w:pPr>
              <w:jc w:val="center"/>
              <w:rPr>
                <w:sz w:val="20"/>
                <w:szCs w:val="20"/>
              </w:rPr>
            </w:pPr>
            <w:r w:rsidRPr="004D68CA">
              <w:rPr>
                <w:sz w:val="20"/>
                <w:szCs w:val="20"/>
              </w:rPr>
              <w:t>15.0.00.70610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C0729C9"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9DAF277" w14:textId="77777777" w:rsidR="009A69A7" w:rsidRPr="004D68CA" w:rsidRDefault="009A69A7" w:rsidP="009A69A7">
            <w:pPr>
              <w:jc w:val="right"/>
              <w:rPr>
                <w:sz w:val="20"/>
                <w:szCs w:val="20"/>
              </w:rPr>
            </w:pPr>
            <w:r w:rsidRPr="004D68CA">
              <w:rPr>
                <w:sz w:val="20"/>
                <w:szCs w:val="20"/>
              </w:rPr>
              <w:t>927 000,00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F948F0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13FEA8B" w14:textId="77777777" w:rsidR="009A69A7" w:rsidRPr="004D68CA" w:rsidRDefault="009A69A7" w:rsidP="009A69A7">
            <w:pPr>
              <w:jc w:val="right"/>
              <w:rPr>
                <w:sz w:val="20"/>
                <w:szCs w:val="20"/>
              </w:rPr>
            </w:pPr>
            <w:r w:rsidRPr="004D68CA">
              <w:rPr>
                <w:sz w:val="20"/>
                <w:szCs w:val="20"/>
              </w:rPr>
              <w:t>0,00</w:t>
            </w:r>
          </w:p>
        </w:tc>
      </w:tr>
      <w:tr w:rsidR="009A69A7" w:rsidRPr="004D68CA" w14:paraId="52144CD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38E4DC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54AD472" w14:textId="77777777" w:rsidR="009A69A7" w:rsidRPr="004D68CA" w:rsidRDefault="009A69A7" w:rsidP="009A69A7">
            <w:pPr>
              <w:rPr>
                <w:sz w:val="20"/>
                <w:szCs w:val="20"/>
              </w:rPr>
            </w:pPr>
            <w:r w:rsidRPr="004D68CA">
              <w:rPr>
                <w:sz w:val="20"/>
                <w:szCs w:val="20"/>
              </w:rPr>
              <w:t>Субсидии некоммерческим организациям (за исключением государственных (муниципальных)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2C5195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E6A848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C4D40"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0DC47EC" w14:textId="77777777" w:rsidR="009A69A7" w:rsidRPr="004D68CA" w:rsidRDefault="009A69A7" w:rsidP="009A69A7">
            <w:pPr>
              <w:jc w:val="center"/>
              <w:rPr>
                <w:sz w:val="20"/>
                <w:szCs w:val="20"/>
              </w:rPr>
            </w:pPr>
            <w:r w:rsidRPr="004D68CA">
              <w:rPr>
                <w:sz w:val="20"/>
                <w:szCs w:val="20"/>
              </w:rPr>
              <w:t>15.0.00.70610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00FF" w14:textId="77777777" w:rsidR="009A69A7" w:rsidRPr="004D68CA" w:rsidRDefault="009A69A7" w:rsidP="009A69A7">
            <w:pPr>
              <w:jc w:val="center"/>
              <w:rPr>
                <w:sz w:val="20"/>
                <w:szCs w:val="20"/>
              </w:rPr>
            </w:pPr>
            <w:r w:rsidRPr="004D68CA">
              <w:rPr>
                <w:sz w:val="20"/>
                <w:szCs w:val="20"/>
              </w:rPr>
              <w:t>630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335CA" w14:textId="77777777" w:rsidR="009A69A7" w:rsidRPr="004D68CA" w:rsidRDefault="009A69A7" w:rsidP="009A69A7">
            <w:pPr>
              <w:jc w:val="right"/>
              <w:rPr>
                <w:sz w:val="20"/>
                <w:szCs w:val="20"/>
              </w:rPr>
            </w:pPr>
            <w:r w:rsidRPr="004D68CA">
              <w:rPr>
                <w:sz w:val="20"/>
                <w:szCs w:val="20"/>
              </w:rPr>
              <w:t>927 000,00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26369A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96C16" w14:textId="77777777" w:rsidR="009A69A7" w:rsidRPr="004D68CA" w:rsidRDefault="009A69A7" w:rsidP="009A69A7">
            <w:pPr>
              <w:jc w:val="right"/>
              <w:rPr>
                <w:sz w:val="20"/>
                <w:szCs w:val="20"/>
              </w:rPr>
            </w:pPr>
            <w:r w:rsidRPr="004D68CA">
              <w:rPr>
                <w:sz w:val="20"/>
                <w:szCs w:val="20"/>
              </w:rPr>
              <w:t>0,00</w:t>
            </w:r>
          </w:p>
        </w:tc>
      </w:tr>
      <w:tr w:rsidR="009A69A7" w:rsidRPr="004D68CA" w14:paraId="03B26B1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FD51E4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DF6CCBA"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nil"/>
              <w:left w:val="single" w:sz="4" w:space="0" w:color="auto"/>
              <w:bottom w:val="nil"/>
              <w:right w:val="nil"/>
            </w:tcBorders>
            <w:shd w:val="clear" w:color="auto" w:fill="auto"/>
            <w:noWrap/>
            <w:vAlign w:val="center"/>
            <w:hideMark/>
          </w:tcPr>
          <w:p w14:paraId="6018D40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38C3125"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24462F49" w14:textId="77777777" w:rsidR="009A69A7" w:rsidRPr="004D68CA" w:rsidRDefault="009A69A7" w:rsidP="009A69A7">
            <w:pPr>
              <w:jc w:val="center"/>
              <w:rPr>
                <w:sz w:val="20"/>
                <w:szCs w:val="20"/>
              </w:rPr>
            </w:pPr>
            <w:r w:rsidRPr="004D68CA">
              <w:rPr>
                <w:sz w:val="20"/>
                <w:szCs w:val="20"/>
              </w:rPr>
              <w:t>13</w:t>
            </w:r>
          </w:p>
        </w:tc>
        <w:tc>
          <w:tcPr>
            <w:tcW w:w="2080" w:type="dxa"/>
            <w:tcBorders>
              <w:top w:val="nil"/>
              <w:left w:val="single" w:sz="4" w:space="0" w:color="auto"/>
              <w:bottom w:val="nil"/>
              <w:right w:val="nil"/>
            </w:tcBorders>
            <w:shd w:val="clear" w:color="auto" w:fill="auto"/>
            <w:noWrap/>
            <w:vAlign w:val="center"/>
            <w:hideMark/>
          </w:tcPr>
          <w:p w14:paraId="3390CB01" w14:textId="77777777" w:rsidR="009A69A7" w:rsidRPr="004D68CA" w:rsidRDefault="009A69A7" w:rsidP="009A69A7">
            <w:pPr>
              <w:jc w:val="center"/>
              <w:rPr>
                <w:sz w:val="20"/>
                <w:szCs w:val="20"/>
              </w:rPr>
            </w:pPr>
            <w:r w:rsidRPr="004D68CA">
              <w:rPr>
                <w:sz w:val="20"/>
                <w:szCs w:val="20"/>
              </w:rPr>
              <w:t>99.0.00.00000</w:t>
            </w:r>
          </w:p>
        </w:tc>
        <w:tc>
          <w:tcPr>
            <w:tcW w:w="711" w:type="dxa"/>
            <w:tcBorders>
              <w:top w:val="nil"/>
              <w:left w:val="single" w:sz="4" w:space="0" w:color="auto"/>
              <w:bottom w:val="nil"/>
              <w:right w:val="single" w:sz="4" w:space="0" w:color="auto"/>
            </w:tcBorders>
            <w:shd w:val="clear" w:color="auto" w:fill="auto"/>
            <w:noWrap/>
            <w:vAlign w:val="center"/>
            <w:hideMark/>
          </w:tcPr>
          <w:p w14:paraId="54C8A3C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03FEEE6" w14:textId="77777777" w:rsidR="009A69A7" w:rsidRPr="004D68CA" w:rsidRDefault="009A69A7" w:rsidP="009A69A7">
            <w:pPr>
              <w:jc w:val="right"/>
              <w:rPr>
                <w:sz w:val="20"/>
                <w:szCs w:val="20"/>
              </w:rPr>
            </w:pPr>
            <w:r w:rsidRPr="004D68CA">
              <w:rPr>
                <w:sz w:val="20"/>
                <w:szCs w:val="20"/>
              </w:rPr>
              <w:t>8 430 711,28</w:t>
            </w:r>
          </w:p>
        </w:tc>
        <w:tc>
          <w:tcPr>
            <w:tcW w:w="1960" w:type="dxa"/>
            <w:gridSpan w:val="2"/>
            <w:tcBorders>
              <w:top w:val="nil"/>
              <w:left w:val="single" w:sz="4" w:space="0" w:color="auto"/>
              <w:bottom w:val="nil"/>
              <w:right w:val="nil"/>
            </w:tcBorders>
            <w:shd w:val="clear" w:color="auto" w:fill="auto"/>
            <w:noWrap/>
            <w:vAlign w:val="center"/>
            <w:hideMark/>
          </w:tcPr>
          <w:p w14:paraId="1FBCACB9" w14:textId="77777777" w:rsidR="009A69A7" w:rsidRPr="004D68CA" w:rsidRDefault="009A69A7" w:rsidP="009A69A7">
            <w:pPr>
              <w:jc w:val="right"/>
              <w:rPr>
                <w:sz w:val="20"/>
                <w:szCs w:val="20"/>
              </w:rPr>
            </w:pPr>
            <w:r w:rsidRPr="004D68CA">
              <w:rPr>
                <w:sz w:val="20"/>
                <w:szCs w:val="20"/>
              </w:rPr>
              <w:t>1 060 000,00</w:t>
            </w:r>
          </w:p>
        </w:tc>
        <w:tc>
          <w:tcPr>
            <w:tcW w:w="236" w:type="dxa"/>
            <w:tcBorders>
              <w:top w:val="nil"/>
              <w:left w:val="single" w:sz="4" w:space="0" w:color="auto"/>
              <w:bottom w:val="nil"/>
              <w:right w:val="single" w:sz="4" w:space="0" w:color="auto"/>
            </w:tcBorders>
            <w:shd w:val="clear" w:color="auto" w:fill="auto"/>
            <w:noWrap/>
            <w:vAlign w:val="center"/>
            <w:hideMark/>
          </w:tcPr>
          <w:p w14:paraId="243AED68" w14:textId="77777777" w:rsidR="009A69A7" w:rsidRPr="004D68CA" w:rsidRDefault="009A69A7" w:rsidP="009A69A7">
            <w:pPr>
              <w:jc w:val="right"/>
              <w:rPr>
                <w:sz w:val="20"/>
                <w:szCs w:val="20"/>
              </w:rPr>
            </w:pPr>
            <w:r w:rsidRPr="004D68CA">
              <w:rPr>
                <w:sz w:val="20"/>
                <w:szCs w:val="20"/>
              </w:rPr>
              <w:t>1 060 000,00</w:t>
            </w:r>
          </w:p>
        </w:tc>
      </w:tr>
      <w:tr w:rsidR="009A69A7" w:rsidRPr="004D68CA" w14:paraId="23CE8DF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EC3806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D213BCA" w14:textId="77777777" w:rsidR="009A69A7" w:rsidRPr="004D68CA" w:rsidRDefault="009A69A7" w:rsidP="009A69A7">
            <w:pPr>
              <w:rPr>
                <w:sz w:val="20"/>
                <w:szCs w:val="20"/>
              </w:rPr>
            </w:pPr>
            <w:r w:rsidRPr="004D68CA">
              <w:rPr>
                <w:sz w:val="20"/>
                <w:szCs w:val="20"/>
              </w:rPr>
              <w:t>Оценка недвижимости, признание прав и регулирование отношений по государственной собственности</w:t>
            </w:r>
          </w:p>
        </w:tc>
        <w:tc>
          <w:tcPr>
            <w:tcW w:w="880" w:type="dxa"/>
            <w:tcBorders>
              <w:top w:val="single" w:sz="4" w:space="0" w:color="auto"/>
              <w:left w:val="single" w:sz="4" w:space="0" w:color="auto"/>
              <w:bottom w:val="nil"/>
              <w:right w:val="nil"/>
            </w:tcBorders>
            <w:shd w:val="clear" w:color="auto" w:fill="auto"/>
            <w:noWrap/>
            <w:vAlign w:val="center"/>
            <w:hideMark/>
          </w:tcPr>
          <w:p w14:paraId="5EFFAEE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1E539F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1EEA4F6"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5B3B231E" w14:textId="77777777" w:rsidR="009A69A7" w:rsidRPr="004D68CA" w:rsidRDefault="009A69A7" w:rsidP="009A69A7">
            <w:pPr>
              <w:jc w:val="center"/>
              <w:rPr>
                <w:sz w:val="20"/>
                <w:szCs w:val="20"/>
              </w:rPr>
            </w:pPr>
            <w:r w:rsidRPr="004D68CA">
              <w:rPr>
                <w:sz w:val="20"/>
                <w:szCs w:val="20"/>
              </w:rPr>
              <w:t>99.0.00.01610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6BF271E"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E4C6EFB" w14:textId="77777777" w:rsidR="009A69A7" w:rsidRPr="004D68CA" w:rsidRDefault="009A69A7" w:rsidP="009A69A7">
            <w:pPr>
              <w:jc w:val="right"/>
              <w:rPr>
                <w:sz w:val="20"/>
                <w:szCs w:val="20"/>
              </w:rPr>
            </w:pPr>
            <w:r w:rsidRPr="004D68CA">
              <w:rPr>
                <w:sz w:val="20"/>
                <w:szCs w:val="20"/>
              </w:rPr>
              <w:t>60 000,00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54A7F29" w14:textId="77777777" w:rsidR="009A69A7" w:rsidRPr="004D68CA" w:rsidRDefault="009A69A7" w:rsidP="009A69A7">
            <w:pPr>
              <w:jc w:val="right"/>
              <w:rPr>
                <w:sz w:val="20"/>
                <w:szCs w:val="20"/>
              </w:rPr>
            </w:pPr>
            <w:r w:rsidRPr="004D68CA">
              <w:rPr>
                <w:sz w:val="20"/>
                <w:szCs w:val="20"/>
              </w:rPr>
              <w:t>60 000,00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5FCF1A2" w14:textId="77777777" w:rsidR="009A69A7" w:rsidRPr="004D68CA" w:rsidRDefault="009A69A7" w:rsidP="009A69A7">
            <w:pPr>
              <w:jc w:val="right"/>
              <w:rPr>
                <w:sz w:val="20"/>
                <w:szCs w:val="20"/>
              </w:rPr>
            </w:pPr>
            <w:r w:rsidRPr="004D68CA">
              <w:rPr>
                <w:sz w:val="20"/>
                <w:szCs w:val="20"/>
              </w:rPr>
              <w:t>60 000,00</w:t>
            </w:r>
          </w:p>
        </w:tc>
      </w:tr>
      <w:tr w:rsidR="009A69A7" w:rsidRPr="004D68CA" w14:paraId="026D1C7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62A47A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F0CA21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02B3624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6CE761E"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9963073"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01CD6434" w14:textId="77777777" w:rsidR="009A69A7" w:rsidRPr="004D68CA" w:rsidRDefault="009A69A7" w:rsidP="009A69A7">
            <w:pPr>
              <w:jc w:val="center"/>
              <w:rPr>
                <w:sz w:val="20"/>
                <w:szCs w:val="20"/>
              </w:rPr>
            </w:pPr>
            <w:r w:rsidRPr="004D68CA">
              <w:rPr>
                <w:sz w:val="20"/>
                <w:szCs w:val="20"/>
              </w:rPr>
              <w:t>99.0.00.01610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F89C9C0"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40DA0B2" w14:textId="77777777" w:rsidR="009A69A7" w:rsidRPr="004D68CA" w:rsidRDefault="009A69A7" w:rsidP="009A69A7">
            <w:pPr>
              <w:jc w:val="right"/>
              <w:rPr>
                <w:sz w:val="20"/>
                <w:szCs w:val="20"/>
              </w:rPr>
            </w:pPr>
            <w:r w:rsidRPr="004D68CA">
              <w:rPr>
                <w:sz w:val="20"/>
                <w:szCs w:val="20"/>
              </w:rPr>
              <w:t>60 000,00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9DAA442" w14:textId="77777777" w:rsidR="009A69A7" w:rsidRPr="004D68CA" w:rsidRDefault="009A69A7" w:rsidP="009A69A7">
            <w:pPr>
              <w:jc w:val="right"/>
              <w:rPr>
                <w:sz w:val="20"/>
                <w:szCs w:val="20"/>
              </w:rPr>
            </w:pPr>
            <w:r w:rsidRPr="004D68CA">
              <w:rPr>
                <w:sz w:val="20"/>
                <w:szCs w:val="20"/>
              </w:rPr>
              <w:t>60 000,00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3DC386B" w14:textId="77777777" w:rsidR="009A69A7" w:rsidRPr="004D68CA" w:rsidRDefault="009A69A7" w:rsidP="009A69A7">
            <w:pPr>
              <w:jc w:val="right"/>
              <w:rPr>
                <w:sz w:val="20"/>
                <w:szCs w:val="20"/>
              </w:rPr>
            </w:pPr>
            <w:r w:rsidRPr="004D68CA">
              <w:rPr>
                <w:sz w:val="20"/>
                <w:szCs w:val="20"/>
              </w:rPr>
              <w:t>60 000,00</w:t>
            </w:r>
          </w:p>
        </w:tc>
      </w:tr>
      <w:tr w:rsidR="009A69A7" w:rsidRPr="004D68CA" w14:paraId="24ACC05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EE8DE0A"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69AE7F3"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FC1163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D7F0E81"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C5DE0"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88A539B" w14:textId="77777777" w:rsidR="009A69A7" w:rsidRPr="004D68CA" w:rsidRDefault="009A69A7" w:rsidP="009A69A7">
            <w:pPr>
              <w:jc w:val="center"/>
              <w:rPr>
                <w:sz w:val="20"/>
                <w:szCs w:val="20"/>
              </w:rPr>
            </w:pPr>
            <w:r w:rsidRPr="004D68CA">
              <w:rPr>
                <w:sz w:val="20"/>
                <w:szCs w:val="20"/>
              </w:rPr>
              <w:t>99.0.00.01610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65D9E"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236FC" w14:textId="77777777" w:rsidR="009A69A7" w:rsidRPr="004D68CA" w:rsidRDefault="009A69A7" w:rsidP="009A69A7">
            <w:pPr>
              <w:jc w:val="right"/>
              <w:rPr>
                <w:sz w:val="20"/>
                <w:szCs w:val="20"/>
              </w:rPr>
            </w:pPr>
            <w:r w:rsidRPr="004D68CA">
              <w:rPr>
                <w:sz w:val="20"/>
                <w:szCs w:val="20"/>
              </w:rPr>
              <w:t>60 000,00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974516A" w14:textId="77777777" w:rsidR="009A69A7" w:rsidRPr="004D68CA" w:rsidRDefault="009A69A7" w:rsidP="009A69A7">
            <w:pPr>
              <w:jc w:val="right"/>
              <w:rPr>
                <w:sz w:val="20"/>
                <w:szCs w:val="20"/>
              </w:rPr>
            </w:pPr>
            <w:r w:rsidRPr="004D68CA">
              <w:rPr>
                <w:sz w:val="20"/>
                <w:szCs w:val="20"/>
              </w:rPr>
              <w:t>60 000,00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430B1" w14:textId="77777777" w:rsidR="009A69A7" w:rsidRPr="004D68CA" w:rsidRDefault="009A69A7" w:rsidP="009A69A7">
            <w:pPr>
              <w:jc w:val="right"/>
              <w:rPr>
                <w:sz w:val="20"/>
                <w:szCs w:val="20"/>
              </w:rPr>
            </w:pPr>
            <w:r w:rsidRPr="004D68CA">
              <w:rPr>
                <w:sz w:val="20"/>
                <w:szCs w:val="20"/>
              </w:rPr>
              <w:t>60 000,00</w:t>
            </w:r>
          </w:p>
        </w:tc>
      </w:tr>
      <w:tr w:rsidR="009A69A7" w:rsidRPr="004D68CA" w14:paraId="59516E7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25B420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2014635" w14:textId="77777777" w:rsidR="009A69A7" w:rsidRPr="004D68CA" w:rsidRDefault="009A69A7" w:rsidP="009A69A7">
            <w:pPr>
              <w:rPr>
                <w:sz w:val="20"/>
                <w:szCs w:val="20"/>
              </w:rPr>
            </w:pPr>
            <w:r w:rsidRPr="004D68CA">
              <w:rPr>
                <w:sz w:val="20"/>
                <w:szCs w:val="20"/>
              </w:rPr>
              <w:t>Реализация государственных функций, связанных с общегосударственным управлением</w:t>
            </w:r>
          </w:p>
        </w:tc>
        <w:tc>
          <w:tcPr>
            <w:tcW w:w="880" w:type="dxa"/>
            <w:tcBorders>
              <w:top w:val="nil"/>
              <w:left w:val="single" w:sz="4" w:space="0" w:color="auto"/>
              <w:bottom w:val="nil"/>
              <w:right w:val="nil"/>
            </w:tcBorders>
            <w:shd w:val="clear" w:color="auto" w:fill="auto"/>
            <w:noWrap/>
            <w:vAlign w:val="center"/>
            <w:hideMark/>
          </w:tcPr>
          <w:p w14:paraId="15EF518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917353C"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2A61F113" w14:textId="77777777" w:rsidR="009A69A7" w:rsidRPr="004D68CA" w:rsidRDefault="009A69A7" w:rsidP="009A69A7">
            <w:pPr>
              <w:jc w:val="center"/>
              <w:rPr>
                <w:sz w:val="20"/>
                <w:szCs w:val="20"/>
              </w:rPr>
            </w:pPr>
            <w:r w:rsidRPr="004D68CA">
              <w:rPr>
                <w:sz w:val="20"/>
                <w:szCs w:val="20"/>
              </w:rPr>
              <w:t>13</w:t>
            </w:r>
          </w:p>
        </w:tc>
        <w:tc>
          <w:tcPr>
            <w:tcW w:w="2080" w:type="dxa"/>
            <w:tcBorders>
              <w:top w:val="nil"/>
              <w:left w:val="single" w:sz="4" w:space="0" w:color="auto"/>
              <w:bottom w:val="nil"/>
              <w:right w:val="nil"/>
            </w:tcBorders>
            <w:shd w:val="clear" w:color="auto" w:fill="auto"/>
            <w:noWrap/>
            <w:vAlign w:val="center"/>
            <w:hideMark/>
          </w:tcPr>
          <w:p w14:paraId="0A6A3B2D" w14:textId="77777777" w:rsidR="009A69A7" w:rsidRPr="004D68CA" w:rsidRDefault="009A69A7" w:rsidP="009A69A7">
            <w:pPr>
              <w:jc w:val="center"/>
              <w:rPr>
                <w:sz w:val="20"/>
                <w:szCs w:val="20"/>
              </w:rPr>
            </w:pPr>
            <w:r w:rsidRPr="004D68CA">
              <w:rPr>
                <w:sz w:val="20"/>
                <w:szCs w:val="20"/>
              </w:rPr>
              <w:t>99.0.00.01620</w:t>
            </w:r>
          </w:p>
        </w:tc>
        <w:tc>
          <w:tcPr>
            <w:tcW w:w="711" w:type="dxa"/>
            <w:tcBorders>
              <w:top w:val="nil"/>
              <w:left w:val="single" w:sz="4" w:space="0" w:color="auto"/>
              <w:bottom w:val="nil"/>
              <w:right w:val="single" w:sz="4" w:space="0" w:color="auto"/>
            </w:tcBorders>
            <w:shd w:val="clear" w:color="auto" w:fill="auto"/>
            <w:noWrap/>
            <w:vAlign w:val="center"/>
            <w:hideMark/>
          </w:tcPr>
          <w:p w14:paraId="286CD59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24AA3B8" w14:textId="77777777" w:rsidR="009A69A7" w:rsidRPr="004D68CA" w:rsidRDefault="009A69A7" w:rsidP="009A69A7">
            <w:pPr>
              <w:jc w:val="right"/>
              <w:rPr>
                <w:sz w:val="20"/>
                <w:szCs w:val="20"/>
              </w:rPr>
            </w:pPr>
            <w:r w:rsidRPr="004D68CA">
              <w:rPr>
                <w:sz w:val="20"/>
                <w:szCs w:val="20"/>
              </w:rPr>
              <w:t>3 437 551,28</w:t>
            </w:r>
          </w:p>
        </w:tc>
        <w:tc>
          <w:tcPr>
            <w:tcW w:w="1960" w:type="dxa"/>
            <w:gridSpan w:val="2"/>
            <w:tcBorders>
              <w:top w:val="nil"/>
              <w:left w:val="single" w:sz="4" w:space="0" w:color="auto"/>
              <w:bottom w:val="nil"/>
              <w:right w:val="nil"/>
            </w:tcBorders>
            <w:shd w:val="clear" w:color="auto" w:fill="auto"/>
            <w:noWrap/>
            <w:vAlign w:val="center"/>
            <w:hideMark/>
          </w:tcPr>
          <w:p w14:paraId="3477CDF2" w14:textId="77777777" w:rsidR="009A69A7" w:rsidRPr="004D68CA" w:rsidRDefault="009A69A7" w:rsidP="009A69A7">
            <w:pPr>
              <w:jc w:val="right"/>
              <w:rPr>
                <w:sz w:val="20"/>
                <w:szCs w:val="20"/>
              </w:rPr>
            </w:pPr>
            <w:r w:rsidRPr="004D68CA">
              <w:rPr>
                <w:sz w:val="20"/>
                <w:szCs w:val="20"/>
              </w:rPr>
              <w:t>1 000 000,00</w:t>
            </w:r>
          </w:p>
        </w:tc>
        <w:tc>
          <w:tcPr>
            <w:tcW w:w="236" w:type="dxa"/>
            <w:tcBorders>
              <w:top w:val="nil"/>
              <w:left w:val="single" w:sz="4" w:space="0" w:color="auto"/>
              <w:bottom w:val="nil"/>
              <w:right w:val="single" w:sz="4" w:space="0" w:color="auto"/>
            </w:tcBorders>
            <w:shd w:val="clear" w:color="auto" w:fill="auto"/>
            <w:noWrap/>
            <w:vAlign w:val="center"/>
            <w:hideMark/>
          </w:tcPr>
          <w:p w14:paraId="73247961" w14:textId="77777777" w:rsidR="009A69A7" w:rsidRPr="004D68CA" w:rsidRDefault="009A69A7" w:rsidP="009A69A7">
            <w:pPr>
              <w:jc w:val="right"/>
              <w:rPr>
                <w:sz w:val="20"/>
                <w:szCs w:val="20"/>
              </w:rPr>
            </w:pPr>
            <w:r w:rsidRPr="004D68CA">
              <w:rPr>
                <w:sz w:val="20"/>
                <w:szCs w:val="20"/>
              </w:rPr>
              <w:t>1 000 000,00</w:t>
            </w:r>
          </w:p>
        </w:tc>
      </w:tr>
      <w:tr w:rsidR="009A69A7" w:rsidRPr="004D68CA" w14:paraId="2904837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408426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BE8E5A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60BE146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7216ED5"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8A5E327"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6F084015" w14:textId="77777777" w:rsidR="009A69A7" w:rsidRPr="004D68CA" w:rsidRDefault="009A69A7" w:rsidP="009A69A7">
            <w:pPr>
              <w:jc w:val="center"/>
              <w:rPr>
                <w:sz w:val="20"/>
                <w:szCs w:val="20"/>
              </w:rPr>
            </w:pPr>
            <w:r w:rsidRPr="004D68CA">
              <w:rPr>
                <w:sz w:val="20"/>
                <w:szCs w:val="20"/>
              </w:rPr>
              <w:t>99.0.00.01620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A8F5B91"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8B89FEB" w14:textId="77777777" w:rsidR="009A69A7" w:rsidRPr="004D68CA" w:rsidRDefault="009A69A7" w:rsidP="009A69A7">
            <w:pPr>
              <w:jc w:val="right"/>
              <w:rPr>
                <w:sz w:val="20"/>
                <w:szCs w:val="20"/>
              </w:rPr>
            </w:pPr>
            <w:r w:rsidRPr="004D68CA">
              <w:rPr>
                <w:sz w:val="20"/>
                <w:szCs w:val="20"/>
              </w:rPr>
              <w:t>1 158 760,00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DDBD6D5"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5CD88C3" w14:textId="77777777" w:rsidR="009A69A7" w:rsidRPr="004D68CA" w:rsidRDefault="009A69A7" w:rsidP="009A69A7">
            <w:pPr>
              <w:jc w:val="right"/>
              <w:rPr>
                <w:sz w:val="20"/>
                <w:szCs w:val="20"/>
              </w:rPr>
            </w:pPr>
            <w:r w:rsidRPr="004D68CA">
              <w:rPr>
                <w:sz w:val="20"/>
                <w:szCs w:val="20"/>
              </w:rPr>
              <w:t>1 000 000,00</w:t>
            </w:r>
          </w:p>
        </w:tc>
      </w:tr>
      <w:tr w:rsidR="009A69A7" w:rsidRPr="004D68CA" w14:paraId="5BCEE5E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D3387C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CEBBAB3"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A6638B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E9AE6E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9E425"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5D23562" w14:textId="77777777" w:rsidR="009A69A7" w:rsidRPr="004D68CA" w:rsidRDefault="009A69A7" w:rsidP="009A69A7">
            <w:pPr>
              <w:jc w:val="center"/>
              <w:rPr>
                <w:sz w:val="20"/>
                <w:szCs w:val="20"/>
              </w:rPr>
            </w:pPr>
            <w:r w:rsidRPr="004D68CA">
              <w:rPr>
                <w:sz w:val="20"/>
                <w:szCs w:val="20"/>
              </w:rPr>
              <w:t>99.0.00.01620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D78E"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82C3D" w14:textId="77777777" w:rsidR="009A69A7" w:rsidRPr="004D68CA" w:rsidRDefault="009A69A7" w:rsidP="009A69A7">
            <w:pPr>
              <w:jc w:val="right"/>
              <w:rPr>
                <w:sz w:val="20"/>
                <w:szCs w:val="20"/>
              </w:rPr>
            </w:pPr>
            <w:r w:rsidRPr="004D68CA">
              <w:rPr>
                <w:sz w:val="20"/>
                <w:szCs w:val="20"/>
              </w:rPr>
              <w:t>1 158 760,00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AE60F34"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21F12" w14:textId="77777777" w:rsidR="009A69A7" w:rsidRPr="004D68CA" w:rsidRDefault="009A69A7" w:rsidP="009A69A7">
            <w:pPr>
              <w:jc w:val="right"/>
              <w:rPr>
                <w:sz w:val="20"/>
                <w:szCs w:val="20"/>
              </w:rPr>
            </w:pPr>
            <w:r w:rsidRPr="004D68CA">
              <w:rPr>
                <w:sz w:val="20"/>
                <w:szCs w:val="20"/>
              </w:rPr>
              <w:t>1 000 000,00</w:t>
            </w:r>
          </w:p>
        </w:tc>
      </w:tr>
      <w:tr w:rsidR="009A69A7" w:rsidRPr="004D68CA" w14:paraId="4950CAC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B57C6F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1797E1F"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nil"/>
              <w:left w:val="single" w:sz="4" w:space="0" w:color="auto"/>
              <w:bottom w:val="nil"/>
              <w:right w:val="nil"/>
            </w:tcBorders>
            <w:shd w:val="clear" w:color="auto" w:fill="auto"/>
            <w:noWrap/>
            <w:vAlign w:val="center"/>
            <w:hideMark/>
          </w:tcPr>
          <w:p w14:paraId="0CE85D8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958DDF5"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7147D8A4" w14:textId="77777777" w:rsidR="009A69A7" w:rsidRPr="004D68CA" w:rsidRDefault="009A69A7" w:rsidP="009A69A7">
            <w:pPr>
              <w:jc w:val="center"/>
              <w:rPr>
                <w:sz w:val="20"/>
                <w:szCs w:val="20"/>
              </w:rPr>
            </w:pPr>
            <w:r w:rsidRPr="004D68CA">
              <w:rPr>
                <w:sz w:val="20"/>
                <w:szCs w:val="20"/>
              </w:rPr>
              <w:t>13</w:t>
            </w:r>
          </w:p>
        </w:tc>
        <w:tc>
          <w:tcPr>
            <w:tcW w:w="2080" w:type="dxa"/>
            <w:tcBorders>
              <w:top w:val="nil"/>
              <w:left w:val="single" w:sz="4" w:space="0" w:color="auto"/>
              <w:bottom w:val="nil"/>
              <w:right w:val="nil"/>
            </w:tcBorders>
            <w:shd w:val="clear" w:color="auto" w:fill="auto"/>
            <w:noWrap/>
            <w:vAlign w:val="center"/>
            <w:hideMark/>
          </w:tcPr>
          <w:p w14:paraId="6C4F0735" w14:textId="77777777" w:rsidR="009A69A7" w:rsidRPr="004D68CA" w:rsidRDefault="009A69A7" w:rsidP="009A69A7">
            <w:pPr>
              <w:jc w:val="center"/>
              <w:rPr>
                <w:sz w:val="20"/>
                <w:szCs w:val="20"/>
              </w:rPr>
            </w:pPr>
            <w:r w:rsidRPr="004D68CA">
              <w:rPr>
                <w:sz w:val="20"/>
                <w:szCs w:val="20"/>
              </w:rPr>
              <w:t>99.0.00.01620</w:t>
            </w:r>
          </w:p>
        </w:tc>
        <w:tc>
          <w:tcPr>
            <w:tcW w:w="711" w:type="dxa"/>
            <w:tcBorders>
              <w:top w:val="nil"/>
              <w:left w:val="single" w:sz="4" w:space="0" w:color="auto"/>
              <w:bottom w:val="nil"/>
              <w:right w:val="single" w:sz="4" w:space="0" w:color="auto"/>
            </w:tcBorders>
            <w:shd w:val="clear" w:color="auto" w:fill="auto"/>
            <w:noWrap/>
            <w:vAlign w:val="center"/>
            <w:hideMark/>
          </w:tcPr>
          <w:p w14:paraId="2ED4715E" w14:textId="77777777" w:rsidR="009A69A7" w:rsidRPr="004D68CA" w:rsidRDefault="009A69A7" w:rsidP="009A69A7">
            <w:pPr>
              <w:jc w:val="center"/>
              <w:rPr>
                <w:sz w:val="20"/>
                <w:szCs w:val="20"/>
              </w:rPr>
            </w:pPr>
            <w:r w:rsidRPr="004D68CA">
              <w:rPr>
                <w:sz w:val="20"/>
                <w:szCs w:val="20"/>
              </w:rPr>
              <w:t>300</w:t>
            </w:r>
          </w:p>
        </w:tc>
        <w:tc>
          <w:tcPr>
            <w:tcW w:w="1960" w:type="dxa"/>
            <w:tcBorders>
              <w:top w:val="nil"/>
              <w:left w:val="single" w:sz="4" w:space="0" w:color="auto"/>
              <w:bottom w:val="nil"/>
              <w:right w:val="single" w:sz="4" w:space="0" w:color="auto"/>
            </w:tcBorders>
            <w:shd w:val="clear" w:color="auto" w:fill="auto"/>
            <w:noWrap/>
            <w:vAlign w:val="center"/>
            <w:hideMark/>
          </w:tcPr>
          <w:p w14:paraId="270DF965" w14:textId="77777777" w:rsidR="009A69A7" w:rsidRPr="004D68CA" w:rsidRDefault="009A69A7" w:rsidP="009A69A7">
            <w:pPr>
              <w:jc w:val="right"/>
              <w:rPr>
                <w:sz w:val="20"/>
                <w:szCs w:val="20"/>
              </w:rPr>
            </w:pPr>
            <w:r w:rsidRPr="004D68CA">
              <w:rPr>
                <w:sz w:val="20"/>
                <w:szCs w:val="20"/>
              </w:rPr>
              <w:t>114 940,00</w:t>
            </w:r>
          </w:p>
        </w:tc>
        <w:tc>
          <w:tcPr>
            <w:tcW w:w="1960" w:type="dxa"/>
            <w:gridSpan w:val="2"/>
            <w:tcBorders>
              <w:top w:val="nil"/>
              <w:left w:val="single" w:sz="4" w:space="0" w:color="auto"/>
              <w:bottom w:val="nil"/>
              <w:right w:val="nil"/>
            </w:tcBorders>
            <w:shd w:val="clear" w:color="auto" w:fill="auto"/>
            <w:noWrap/>
            <w:vAlign w:val="center"/>
            <w:hideMark/>
          </w:tcPr>
          <w:p w14:paraId="5E254DCA"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8261DC4" w14:textId="77777777" w:rsidR="009A69A7" w:rsidRPr="004D68CA" w:rsidRDefault="009A69A7" w:rsidP="009A69A7">
            <w:pPr>
              <w:jc w:val="right"/>
              <w:rPr>
                <w:sz w:val="20"/>
                <w:szCs w:val="20"/>
              </w:rPr>
            </w:pPr>
            <w:r w:rsidRPr="004D68CA">
              <w:rPr>
                <w:sz w:val="20"/>
                <w:szCs w:val="20"/>
              </w:rPr>
              <w:t>0,00</w:t>
            </w:r>
          </w:p>
        </w:tc>
      </w:tr>
      <w:tr w:rsidR="009A69A7" w:rsidRPr="004D68CA" w14:paraId="49566A1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B81428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8E26BB7" w14:textId="77777777" w:rsidR="009A69A7" w:rsidRPr="004D68CA" w:rsidRDefault="009A69A7" w:rsidP="009A69A7">
            <w:pPr>
              <w:rPr>
                <w:sz w:val="20"/>
                <w:szCs w:val="20"/>
              </w:rPr>
            </w:pPr>
            <w:r w:rsidRPr="004D68CA">
              <w:rPr>
                <w:sz w:val="20"/>
                <w:szCs w:val="20"/>
              </w:rPr>
              <w:t>Иные выплаты населению</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14B458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FB794DA"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6413E"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691BD64" w14:textId="77777777" w:rsidR="009A69A7" w:rsidRPr="004D68CA" w:rsidRDefault="009A69A7" w:rsidP="009A69A7">
            <w:pPr>
              <w:jc w:val="center"/>
              <w:rPr>
                <w:sz w:val="20"/>
                <w:szCs w:val="20"/>
              </w:rPr>
            </w:pPr>
            <w:r w:rsidRPr="004D68CA">
              <w:rPr>
                <w:sz w:val="20"/>
                <w:szCs w:val="20"/>
              </w:rPr>
              <w:t>99.0.00.01620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B854F" w14:textId="77777777" w:rsidR="009A69A7" w:rsidRPr="004D68CA" w:rsidRDefault="009A69A7" w:rsidP="009A69A7">
            <w:pPr>
              <w:jc w:val="center"/>
              <w:rPr>
                <w:sz w:val="20"/>
                <w:szCs w:val="20"/>
              </w:rPr>
            </w:pPr>
            <w:r w:rsidRPr="004D68CA">
              <w:rPr>
                <w:sz w:val="20"/>
                <w:szCs w:val="20"/>
              </w:rPr>
              <w:t>360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61BB1" w14:textId="77777777" w:rsidR="009A69A7" w:rsidRPr="004D68CA" w:rsidRDefault="009A69A7" w:rsidP="009A69A7">
            <w:pPr>
              <w:jc w:val="right"/>
              <w:rPr>
                <w:sz w:val="20"/>
                <w:szCs w:val="20"/>
              </w:rPr>
            </w:pPr>
            <w:r w:rsidRPr="004D68CA">
              <w:rPr>
                <w:sz w:val="20"/>
                <w:szCs w:val="20"/>
              </w:rPr>
              <w:t>114 940,00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2F10FA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30012" w14:textId="77777777" w:rsidR="009A69A7" w:rsidRPr="004D68CA" w:rsidRDefault="009A69A7" w:rsidP="009A69A7">
            <w:pPr>
              <w:jc w:val="right"/>
              <w:rPr>
                <w:sz w:val="20"/>
                <w:szCs w:val="20"/>
              </w:rPr>
            </w:pPr>
            <w:r w:rsidRPr="004D68CA">
              <w:rPr>
                <w:sz w:val="20"/>
                <w:szCs w:val="20"/>
              </w:rPr>
              <w:t>0,00</w:t>
            </w:r>
          </w:p>
        </w:tc>
      </w:tr>
      <w:tr w:rsidR="009A69A7" w:rsidRPr="004D68CA" w14:paraId="3D20616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32FB22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7D1F01D"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nil"/>
              <w:left w:val="single" w:sz="4" w:space="0" w:color="auto"/>
              <w:bottom w:val="nil"/>
              <w:right w:val="nil"/>
            </w:tcBorders>
            <w:shd w:val="clear" w:color="auto" w:fill="auto"/>
            <w:noWrap/>
            <w:vAlign w:val="center"/>
            <w:hideMark/>
          </w:tcPr>
          <w:p w14:paraId="3BF544A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B56A1E4"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558D73A8" w14:textId="77777777" w:rsidR="009A69A7" w:rsidRPr="004D68CA" w:rsidRDefault="009A69A7" w:rsidP="009A69A7">
            <w:pPr>
              <w:jc w:val="center"/>
              <w:rPr>
                <w:sz w:val="20"/>
                <w:szCs w:val="20"/>
              </w:rPr>
            </w:pPr>
            <w:r w:rsidRPr="004D68CA">
              <w:rPr>
                <w:sz w:val="20"/>
                <w:szCs w:val="20"/>
              </w:rPr>
              <w:t>13</w:t>
            </w:r>
          </w:p>
        </w:tc>
        <w:tc>
          <w:tcPr>
            <w:tcW w:w="2080" w:type="dxa"/>
            <w:tcBorders>
              <w:top w:val="nil"/>
              <w:left w:val="single" w:sz="4" w:space="0" w:color="auto"/>
              <w:bottom w:val="nil"/>
              <w:right w:val="nil"/>
            </w:tcBorders>
            <w:shd w:val="clear" w:color="auto" w:fill="auto"/>
            <w:noWrap/>
            <w:vAlign w:val="center"/>
            <w:hideMark/>
          </w:tcPr>
          <w:p w14:paraId="2E9AC6FA" w14:textId="77777777" w:rsidR="009A69A7" w:rsidRPr="004D68CA" w:rsidRDefault="009A69A7" w:rsidP="009A69A7">
            <w:pPr>
              <w:jc w:val="center"/>
              <w:rPr>
                <w:sz w:val="20"/>
                <w:szCs w:val="20"/>
              </w:rPr>
            </w:pPr>
            <w:r w:rsidRPr="004D68CA">
              <w:rPr>
                <w:sz w:val="20"/>
                <w:szCs w:val="20"/>
              </w:rPr>
              <w:t>99.0.00.01620</w:t>
            </w:r>
          </w:p>
        </w:tc>
        <w:tc>
          <w:tcPr>
            <w:tcW w:w="711" w:type="dxa"/>
            <w:tcBorders>
              <w:top w:val="nil"/>
              <w:left w:val="single" w:sz="4" w:space="0" w:color="auto"/>
              <w:bottom w:val="nil"/>
              <w:right w:val="single" w:sz="4" w:space="0" w:color="auto"/>
            </w:tcBorders>
            <w:shd w:val="clear" w:color="auto" w:fill="auto"/>
            <w:noWrap/>
            <w:vAlign w:val="center"/>
            <w:hideMark/>
          </w:tcPr>
          <w:p w14:paraId="02D04196" w14:textId="77777777" w:rsidR="009A69A7" w:rsidRPr="004D68CA" w:rsidRDefault="009A69A7" w:rsidP="009A69A7">
            <w:pPr>
              <w:jc w:val="center"/>
              <w:rPr>
                <w:sz w:val="20"/>
                <w:szCs w:val="20"/>
              </w:rPr>
            </w:pPr>
            <w:r w:rsidRPr="004D68CA">
              <w:rPr>
                <w:sz w:val="20"/>
                <w:szCs w:val="20"/>
              </w:rPr>
              <w:t>400</w:t>
            </w:r>
          </w:p>
        </w:tc>
        <w:tc>
          <w:tcPr>
            <w:tcW w:w="1960" w:type="dxa"/>
            <w:tcBorders>
              <w:top w:val="nil"/>
              <w:left w:val="single" w:sz="4" w:space="0" w:color="auto"/>
              <w:bottom w:val="nil"/>
              <w:right w:val="single" w:sz="4" w:space="0" w:color="auto"/>
            </w:tcBorders>
            <w:shd w:val="clear" w:color="auto" w:fill="auto"/>
            <w:noWrap/>
            <w:vAlign w:val="center"/>
            <w:hideMark/>
          </w:tcPr>
          <w:p w14:paraId="0A70C607" w14:textId="77777777" w:rsidR="009A69A7" w:rsidRPr="004D68CA" w:rsidRDefault="009A69A7" w:rsidP="009A69A7">
            <w:pPr>
              <w:jc w:val="right"/>
              <w:rPr>
                <w:sz w:val="20"/>
                <w:szCs w:val="20"/>
              </w:rPr>
            </w:pPr>
            <w:r w:rsidRPr="004D68CA">
              <w:rPr>
                <w:sz w:val="20"/>
                <w:szCs w:val="20"/>
              </w:rPr>
              <w:t>2 119 851,28</w:t>
            </w:r>
          </w:p>
        </w:tc>
        <w:tc>
          <w:tcPr>
            <w:tcW w:w="1960" w:type="dxa"/>
            <w:gridSpan w:val="2"/>
            <w:tcBorders>
              <w:top w:val="nil"/>
              <w:left w:val="single" w:sz="4" w:space="0" w:color="auto"/>
              <w:bottom w:val="nil"/>
              <w:right w:val="nil"/>
            </w:tcBorders>
            <w:shd w:val="clear" w:color="auto" w:fill="auto"/>
            <w:noWrap/>
            <w:vAlign w:val="center"/>
            <w:hideMark/>
          </w:tcPr>
          <w:p w14:paraId="2369A64E"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71DCBCE" w14:textId="77777777" w:rsidR="009A69A7" w:rsidRPr="004D68CA" w:rsidRDefault="009A69A7" w:rsidP="009A69A7">
            <w:pPr>
              <w:jc w:val="right"/>
              <w:rPr>
                <w:sz w:val="20"/>
                <w:szCs w:val="20"/>
              </w:rPr>
            </w:pPr>
            <w:r w:rsidRPr="004D68CA">
              <w:rPr>
                <w:sz w:val="20"/>
                <w:szCs w:val="20"/>
              </w:rPr>
              <w:t>0,00</w:t>
            </w:r>
          </w:p>
        </w:tc>
      </w:tr>
      <w:tr w:rsidR="009A69A7" w:rsidRPr="004D68CA" w14:paraId="014EACB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E44CFF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0EC2E45"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FB7F59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F558A9C"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339A"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8CF65E1" w14:textId="77777777" w:rsidR="009A69A7" w:rsidRPr="004D68CA" w:rsidRDefault="009A69A7" w:rsidP="009A69A7">
            <w:pPr>
              <w:jc w:val="center"/>
              <w:rPr>
                <w:sz w:val="20"/>
                <w:szCs w:val="20"/>
              </w:rPr>
            </w:pPr>
            <w:r w:rsidRPr="004D68CA">
              <w:rPr>
                <w:sz w:val="20"/>
                <w:szCs w:val="20"/>
              </w:rPr>
              <w:t>99.0.00.01620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40E6E"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A5373" w14:textId="77777777" w:rsidR="009A69A7" w:rsidRPr="004D68CA" w:rsidRDefault="009A69A7" w:rsidP="009A69A7">
            <w:pPr>
              <w:jc w:val="right"/>
              <w:rPr>
                <w:sz w:val="20"/>
                <w:szCs w:val="20"/>
              </w:rPr>
            </w:pPr>
            <w:r w:rsidRPr="004D68CA">
              <w:rPr>
                <w:sz w:val="20"/>
                <w:szCs w:val="20"/>
              </w:rPr>
              <w:t>2 119 851,28</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2D0332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81B5D" w14:textId="77777777" w:rsidR="009A69A7" w:rsidRPr="004D68CA" w:rsidRDefault="009A69A7" w:rsidP="009A69A7">
            <w:pPr>
              <w:jc w:val="right"/>
              <w:rPr>
                <w:sz w:val="20"/>
                <w:szCs w:val="20"/>
              </w:rPr>
            </w:pPr>
            <w:r w:rsidRPr="004D68CA">
              <w:rPr>
                <w:sz w:val="20"/>
                <w:szCs w:val="20"/>
              </w:rPr>
              <w:t>0,00</w:t>
            </w:r>
          </w:p>
        </w:tc>
      </w:tr>
      <w:tr w:rsidR="009A69A7" w:rsidRPr="004D68CA" w14:paraId="64A253B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244613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4523D11"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71FDA26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A4CDCA2"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61B8ECC5" w14:textId="77777777" w:rsidR="009A69A7" w:rsidRPr="004D68CA" w:rsidRDefault="009A69A7" w:rsidP="009A69A7">
            <w:pPr>
              <w:jc w:val="center"/>
              <w:rPr>
                <w:sz w:val="20"/>
                <w:szCs w:val="20"/>
              </w:rPr>
            </w:pPr>
            <w:r w:rsidRPr="004D68CA">
              <w:rPr>
                <w:sz w:val="20"/>
                <w:szCs w:val="20"/>
              </w:rPr>
              <w:t>13</w:t>
            </w:r>
          </w:p>
        </w:tc>
        <w:tc>
          <w:tcPr>
            <w:tcW w:w="2080" w:type="dxa"/>
            <w:tcBorders>
              <w:top w:val="nil"/>
              <w:left w:val="single" w:sz="4" w:space="0" w:color="auto"/>
              <w:bottom w:val="nil"/>
              <w:right w:val="nil"/>
            </w:tcBorders>
            <w:shd w:val="clear" w:color="auto" w:fill="auto"/>
            <w:noWrap/>
            <w:vAlign w:val="center"/>
            <w:hideMark/>
          </w:tcPr>
          <w:p w14:paraId="0E602B12" w14:textId="77777777" w:rsidR="009A69A7" w:rsidRPr="004D68CA" w:rsidRDefault="009A69A7" w:rsidP="009A69A7">
            <w:pPr>
              <w:jc w:val="center"/>
              <w:rPr>
                <w:sz w:val="20"/>
                <w:szCs w:val="20"/>
              </w:rPr>
            </w:pPr>
            <w:r w:rsidRPr="004D68CA">
              <w:rPr>
                <w:sz w:val="20"/>
                <w:szCs w:val="20"/>
              </w:rPr>
              <w:t>99.0.00.01620</w:t>
            </w:r>
          </w:p>
        </w:tc>
        <w:tc>
          <w:tcPr>
            <w:tcW w:w="711" w:type="dxa"/>
            <w:tcBorders>
              <w:top w:val="nil"/>
              <w:left w:val="single" w:sz="4" w:space="0" w:color="auto"/>
              <w:bottom w:val="nil"/>
              <w:right w:val="single" w:sz="4" w:space="0" w:color="auto"/>
            </w:tcBorders>
            <w:shd w:val="clear" w:color="auto" w:fill="auto"/>
            <w:noWrap/>
            <w:vAlign w:val="center"/>
            <w:hideMark/>
          </w:tcPr>
          <w:p w14:paraId="1A60FB6D"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159A4CAE" w14:textId="77777777" w:rsidR="009A69A7" w:rsidRPr="004D68CA" w:rsidRDefault="009A69A7" w:rsidP="009A69A7">
            <w:pPr>
              <w:jc w:val="right"/>
              <w:rPr>
                <w:sz w:val="20"/>
                <w:szCs w:val="20"/>
              </w:rPr>
            </w:pPr>
            <w:r w:rsidRPr="004D68CA">
              <w:rPr>
                <w:sz w:val="20"/>
                <w:szCs w:val="20"/>
              </w:rPr>
              <w:t>44 000,00</w:t>
            </w:r>
          </w:p>
        </w:tc>
        <w:tc>
          <w:tcPr>
            <w:tcW w:w="1960" w:type="dxa"/>
            <w:gridSpan w:val="2"/>
            <w:tcBorders>
              <w:top w:val="nil"/>
              <w:left w:val="single" w:sz="4" w:space="0" w:color="auto"/>
              <w:bottom w:val="nil"/>
              <w:right w:val="nil"/>
            </w:tcBorders>
            <w:shd w:val="clear" w:color="auto" w:fill="auto"/>
            <w:noWrap/>
            <w:vAlign w:val="center"/>
            <w:hideMark/>
          </w:tcPr>
          <w:p w14:paraId="5B7C7F02"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2215AB9" w14:textId="77777777" w:rsidR="009A69A7" w:rsidRPr="004D68CA" w:rsidRDefault="009A69A7" w:rsidP="009A69A7">
            <w:pPr>
              <w:jc w:val="right"/>
              <w:rPr>
                <w:sz w:val="20"/>
                <w:szCs w:val="20"/>
              </w:rPr>
            </w:pPr>
            <w:r w:rsidRPr="004D68CA">
              <w:rPr>
                <w:sz w:val="20"/>
                <w:szCs w:val="20"/>
              </w:rPr>
              <w:t>0,00</w:t>
            </w:r>
          </w:p>
        </w:tc>
      </w:tr>
      <w:tr w:rsidR="009A69A7" w:rsidRPr="004D68CA" w14:paraId="24F6B68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27315A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413B1DD" w14:textId="77777777" w:rsidR="009A69A7" w:rsidRPr="004D68CA" w:rsidRDefault="009A69A7" w:rsidP="009A69A7">
            <w:pPr>
              <w:rPr>
                <w:sz w:val="20"/>
                <w:szCs w:val="20"/>
              </w:rPr>
            </w:pPr>
            <w:r w:rsidRPr="004D68CA">
              <w:rPr>
                <w:sz w:val="20"/>
                <w:szCs w:val="20"/>
              </w:rPr>
              <w:t>Исполнение судебных актов</w:t>
            </w:r>
          </w:p>
        </w:tc>
        <w:tc>
          <w:tcPr>
            <w:tcW w:w="880" w:type="dxa"/>
            <w:tcBorders>
              <w:top w:val="single" w:sz="4" w:space="0" w:color="auto"/>
              <w:left w:val="single" w:sz="4" w:space="0" w:color="auto"/>
              <w:bottom w:val="nil"/>
              <w:right w:val="nil"/>
            </w:tcBorders>
            <w:shd w:val="clear" w:color="auto" w:fill="auto"/>
            <w:noWrap/>
            <w:vAlign w:val="center"/>
            <w:hideMark/>
          </w:tcPr>
          <w:p w14:paraId="129B5C9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D3B65D1"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ABDEAC7"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02E4A4D8" w14:textId="77777777" w:rsidR="009A69A7" w:rsidRPr="004D68CA" w:rsidRDefault="009A69A7" w:rsidP="009A69A7">
            <w:pPr>
              <w:jc w:val="center"/>
              <w:rPr>
                <w:sz w:val="20"/>
                <w:szCs w:val="20"/>
              </w:rPr>
            </w:pPr>
            <w:r w:rsidRPr="004D68CA">
              <w:rPr>
                <w:sz w:val="20"/>
                <w:szCs w:val="20"/>
              </w:rPr>
              <w:t>99.0.00.01620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894B010" w14:textId="77777777" w:rsidR="009A69A7" w:rsidRPr="004D68CA" w:rsidRDefault="009A69A7" w:rsidP="009A69A7">
            <w:pPr>
              <w:jc w:val="center"/>
              <w:rPr>
                <w:sz w:val="20"/>
                <w:szCs w:val="20"/>
              </w:rPr>
            </w:pPr>
            <w:r w:rsidRPr="004D68CA">
              <w:rPr>
                <w:sz w:val="20"/>
                <w:szCs w:val="20"/>
              </w:rPr>
              <w:t>830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B331522" w14:textId="77777777" w:rsidR="009A69A7" w:rsidRPr="004D68CA" w:rsidRDefault="009A69A7" w:rsidP="009A69A7">
            <w:pPr>
              <w:jc w:val="right"/>
              <w:rPr>
                <w:sz w:val="20"/>
                <w:szCs w:val="20"/>
              </w:rPr>
            </w:pPr>
            <w:r w:rsidRPr="004D68CA">
              <w:rPr>
                <w:sz w:val="20"/>
                <w:szCs w:val="20"/>
              </w:rPr>
              <w:t>4 000,00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1BE702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1E04CFF" w14:textId="77777777" w:rsidR="009A69A7" w:rsidRPr="004D68CA" w:rsidRDefault="009A69A7" w:rsidP="009A69A7">
            <w:pPr>
              <w:jc w:val="right"/>
              <w:rPr>
                <w:sz w:val="20"/>
                <w:szCs w:val="20"/>
              </w:rPr>
            </w:pPr>
            <w:r w:rsidRPr="004D68CA">
              <w:rPr>
                <w:sz w:val="20"/>
                <w:szCs w:val="20"/>
              </w:rPr>
              <w:t>0,00</w:t>
            </w:r>
          </w:p>
        </w:tc>
      </w:tr>
      <w:tr w:rsidR="009A69A7" w:rsidRPr="004D68CA" w14:paraId="668DDFE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7C4C4A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2B97803"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03DE52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18CEFB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63F69"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44B94DB" w14:textId="77777777" w:rsidR="009A69A7" w:rsidRPr="004D68CA" w:rsidRDefault="009A69A7" w:rsidP="009A69A7">
            <w:pPr>
              <w:jc w:val="center"/>
              <w:rPr>
                <w:sz w:val="20"/>
                <w:szCs w:val="20"/>
              </w:rPr>
            </w:pPr>
            <w:r w:rsidRPr="004D68CA">
              <w:rPr>
                <w:sz w:val="20"/>
                <w:szCs w:val="20"/>
              </w:rPr>
              <w:t>99.0.00.01620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A7D1D" w14:textId="77777777" w:rsidR="009A69A7" w:rsidRPr="004D68CA" w:rsidRDefault="009A69A7" w:rsidP="009A69A7">
            <w:pPr>
              <w:jc w:val="center"/>
              <w:rPr>
                <w:sz w:val="20"/>
                <w:szCs w:val="20"/>
              </w:rPr>
            </w:pPr>
            <w:r w:rsidRPr="004D68CA">
              <w:rPr>
                <w:sz w:val="20"/>
                <w:szCs w:val="20"/>
              </w:rPr>
              <w:t>850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E7636" w14:textId="77777777" w:rsidR="009A69A7" w:rsidRPr="004D68CA" w:rsidRDefault="009A69A7" w:rsidP="009A69A7">
            <w:pPr>
              <w:jc w:val="right"/>
              <w:rPr>
                <w:sz w:val="20"/>
                <w:szCs w:val="20"/>
              </w:rPr>
            </w:pPr>
            <w:r w:rsidRPr="004D68CA">
              <w:rPr>
                <w:sz w:val="20"/>
                <w:szCs w:val="20"/>
              </w:rPr>
              <w:t>40 000,00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4C9C3B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5417B" w14:textId="77777777" w:rsidR="009A69A7" w:rsidRPr="004D68CA" w:rsidRDefault="009A69A7" w:rsidP="009A69A7">
            <w:pPr>
              <w:jc w:val="right"/>
              <w:rPr>
                <w:sz w:val="20"/>
                <w:szCs w:val="20"/>
              </w:rPr>
            </w:pPr>
            <w:r w:rsidRPr="004D68CA">
              <w:rPr>
                <w:sz w:val="20"/>
                <w:szCs w:val="20"/>
              </w:rPr>
              <w:t>0,00</w:t>
            </w:r>
          </w:p>
        </w:tc>
      </w:tr>
      <w:tr w:rsidR="009A69A7" w:rsidRPr="004D68CA" w14:paraId="75F61AB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BD3810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C0AAB49" w14:textId="77777777" w:rsidR="009A69A7" w:rsidRPr="004D68CA" w:rsidRDefault="009A69A7" w:rsidP="009A69A7">
            <w:pPr>
              <w:rPr>
                <w:sz w:val="20"/>
                <w:szCs w:val="20"/>
              </w:rPr>
            </w:pPr>
            <w:r w:rsidRPr="004D68CA">
              <w:rPr>
                <w:sz w:val="20"/>
                <w:szCs w:val="20"/>
              </w:rPr>
              <w:t>Осуществление государственных полномочий по проведению Всероссийской переписи населения 2020 года</w:t>
            </w:r>
          </w:p>
        </w:tc>
        <w:tc>
          <w:tcPr>
            <w:tcW w:w="880" w:type="dxa"/>
            <w:tcBorders>
              <w:top w:val="nil"/>
              <w:left w:val="single" w:sz="4" w:space="0" w:color="auto"/>
              <w:bottom w:val="nil"/>
              <w:right w:val="nil"/>
            </w:tcBorders>
            <w:shd w:val="clear" w:color="auto" w:fill="auto"/>
            <w:noWrap/>
            <w:vAlign w:val="center"/>
            <w:hideMark/>
          </w:tcPr>
          <w:p w14:paraId="3059E82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42C422B"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30F313DC" w14:textId="77777777" w:rsidR="009A69A7" w:rsidRPr="004D68CA" w:rsidRDefault="009A69A7" w:rsidP="009A69A7">
            <w:pPr>
              <w:jc w:val="center"/>
              <w:rPr>
                <w:sz w:val="20"/>
                <w:szCs w:val="20"/>
              </w:rPr>
            </w:pPr>
            <w:r w:rsidRPr="004D68CA">
              <w:rPr>
                <w:sz w:val="20"/>
                <w:szCs w:val="20"/>
              </w:rPr>
              <w:t>13</w:t>
            </w:r>
          </w:p>
        </w:tc>
        <w:tc>
          <w:tcPr>
            <w:tcW w:w="2080" w:type="dxa"/>
            <w:tcBorders>
              <w:top w:val="nil"/>
              <w:left w:val="single" w:sz="4" w:space="0" w:color="auto"/>
              <w:bottom w:val="nil"/>
              <w:right w:val="nil"/>
            </w:tcBorders>
            <w:shd w:val="clear" w:color="auto" w:fill="auto"/>
            <w:noWrap/>
            <w:vAlign w:val="center"/>
            <w:hideMark/>
          </w:tcPr>
          <w:p w14:paraId="784DA726" w14:textId="77777777" w:rsidR="009A69A7" w:rsidRPr="004D68CA" w:rsidRDefault="009A69A7" w:rsidP="009A69A7">
            <w:pPr>
              <w:jc w:val="center"/>
              <w:rPr>
                <w:sz w:val="20"/>
                <w:szCs w:val="20"/>
              </w:rPr>
            </w:pPr>
            <w:r w:rsidRPr="004D68CA">
              <w:rPr>
                <w:sz w:val="20"/>
                <w:szCs w:val="20"/>
              </w:rPr>
              <w:t>99.0.00.54690</w:t>
            </w:r>
          </w:p>
        </w:tc>
        <w:tc>
          <w:tcPr>
            <w:tcW w:w="711" w:type="dxa"/>
            <w:tcBorders>
              <w:top w:val="nil"/>
              <w:left w:val="single" w:sz="4" w:space="0" w:color="auto"/>
              <w:bottom w:val="nil"/>
              <w:right w:val="single" w:sz="4" w:space="0" w:color="auto"/>
            </w:tcBorders>
            <w:shd w:val="clear" w:color="auto" w:fill="auto"/>
            <w:noWrap/>
            <w:vAlign w:val="center"/>
            <w:hideMark/>
          </w:tcPr>
          <w:p w14:paraId="561260E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A1C60C0" w14:textId="77777777" w:rsidR="009A69A7" w:rsidRPr="004D68CA" w:rsidRDefault="009A69A7" w:rsidP="009A69A7">
            <w:pPr>
              <w:jc w:val="right"/>
              <w:rPr>
                <w:sz w:val="20"/>
                <w:szCs w:val="20"/>
              </w:rPr>
            </w:pPr>
            <w:r w:rsidRPr="004D68CA">
              <w:rPr>
                <w:sz w:val="20"/>
                <w:szCs w:val="20"/>
              </w:rPr>
              <w:t>875 660,00</w:t>
            </w:r>
          </w:p>
        </w:tc>
        <w:tc>
          <w:tcPr>
            <w:tcW w:w="1960" w:type="dxa"/>
            <w:gridSpan w:val="2"/>
            <w:tcBorders>
              <w:top w:val="nil"/>
              <w:left w:val="single" w:sz="4" w:space="0" w:color="auto"/>
              <w:bottom w:val="nil"/>
              <w:right w:val="nil"/>
            </w:tcBorders>
            <w:shd w:val="clear" w:color="auto" w:fill="auto"/>
            <w:noWrap/>
            <w:vAlign w:val="center"/>
            <w:hideMark/>
          </w:tcPr>
          <w:p w14:paraId="4DB86FA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79F5113" w14:textId="77777777" w:rsidR="009A69A7" w:rsidRPr="004D68CA" w:rsidRDefault="009A69A7" w:rsidP="009A69A7">
            <w:pPr>
              <w:jc w:val="right"/>
              <w:rPr>
                <w:sz w:val="20"/>
                <w:szCs w:val="20"/>
              </w:rPr>
            </w:pPr>
            <w:r w:rsidRPr="004D68CA">
              <w:rPr>
                <w:sz w:val="20"/>
                <w:szCs w:val="20"/>
              </w:rPr>
              <w:t>0,00</w:t>
            </w:r>
          </w:p>
        </w:tc>
      </w:tr>
      <w:tr w:rsidR="009A69A7" w:rsidRPr="004D68CA" w14:paraId="7F51219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D6BF65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1D70875"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216C2CA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DFA96DA"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17A1744"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63DB5F06" w14:textId="77777777" w:rsidR="009A69A7" w:rsidRPr="004D68CA" w:rsidRDefault="009A69A7" w:rsidP="009A69A7">
            <w:pPr>
              <w:jc w:val="center"/>
              <w:rPr>
                <w:sz w:val="20"/>
                <w:szCs w:val="20"/>
              </w:rPr>
            </w:pPr>
            <w:r w:rsidRPr="004D68CA">
              <w:rPr>
                <w:sz w:val="20"/>
                <w:szCs w:val="20"/>
              </w:rPr>
              <w:t>99.0.00.54690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1D9426B"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6D5E986" w14:textId="77777777" w:rsidR="009A69A7" w:rsidRPr="004D68CA" w:rsidRDefault="009A69A7" w:rsidP="009A69A7">
            <w:pPr>
              <w:jc w:val="right"/>
              <w:rPr>
                <w:sz w:val="20"/>
                <w:szCs w:val="20"/>
              </w:rPr>
            </w:pPr>
            <w:r w:rsidRPr="004D68CA">
              <w:rPr>
                <w:sz w:val="20"/>
                <w:szCs w:val="20"/>
              </w:rPr>
              <w:t>875 660,00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76C8DD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A89B0D2" w14:textId="77777777" w:rsidR="009A69A7" w:rsidRPr="004D68CA" w:rsidRDefault="009A69A7" w:rsidP="009A69A7">
            <w:pPr>
              <w:jc w:val="right"/>
              <w:rPr>
                <w:sz w:val="20"/>
                <w:szCs w:val="20"/>
              </w:rPr>
            </w:pPr>
            <w:r w:rsidRPr="004D68CA">
              <w:rPr>
                <w:sz w:val="20"/>
                <w:szCs w:val="20"/>
              </w:rPr>
              <w:t>0,00</w:t>
            </w:r>
          </w:p>
        </w:tc>
      </w:tr>
      <w:tr w:rsidR="009A69A7" w:rsidRPr="004D68CA" w14:paraId="6E7F149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68335C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2B3513C"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440563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339747E"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6FC28"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E748A70" w14:textId="77777777" w:rsidR="009A69A7" w:rsidRPr="004D68CA" w:rsidRDefault="009A69A7" w:rsidP="009A69A7">
            <w:pPr>
              <w:jc w:val="center"/>
              <w:rPr>
                <w:sz w:val="20"/>
                <w:szCs w:val="20"/>
              </w:rPr>
            </w:pPr>
            <w:r w:rsidRPr="004D68CA">
              <w:rPr>
                <w:sz w:val="20"/>
                <w:szCs w:val="20"/>
              </w:rPr>
              <w:t>99.0.00.54690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FA08F"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7ECB" w14:textId="77777777" w:rsidR="009A69A7" w:rsidRPr="004D68CA" w:rsidRDefault="009A69A7" w:rsidP="009A69A7">
            <w:pPr>
              <w:jc w:val="right"/>
              <w:rPr>
                <w:sz w:val="20"/>
                <w:szCs w:val="20"/>
              </w:rPr>
            </w:pPr>
            <w:r w:rsidRPr="004D68CA">
              <w:rPr>
                <w:sz w:val="20"/>
                <w:szCs w:val="20"/>
              </w:rPr>
              <w:t>875 660,00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4DFFA8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9E8A7" w14:textId="77777777" w:rsidR="009A69A7" w:rsidRPr="004D68CA" w:rsidRDefault="009A69A7" w:rsidP="009A69A7">
            <w:pPr>
              <w:jc w:val="right"/>
              <w:rPr>
                <w:sz w:val="20"/>
                <w:szCs w:val="20"/>
              </w:rPr>
            </w:pPr>
            <w:r w:rsidRPr="004D68CA">
              <w:rPr>
                <w:sz w:val="20"/>
                <w:szCs w:val="20"/>
              </w:rPr>
              <w:t>0,00</w:t>
            </w:r>
          </w:p>
        </w:tc>
      </w:tr>
      <w:tr w:rsidR="009A69A7" w:rsidRPr="004D68CA" w14:paraId="6D8035D2"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C45374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6674E08"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6429403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D90E6AE" w14:textId="77777777" w:rsidR="009A69A7" w:rsidRPr="004D68CA" w:rsidRDefault="009A69A7" w:rsidP="009A69A7">
            <w:pPr>
              <w:jc w:val="center"/>
              <w:rPr>
                <w:sz w:val="20"/>
                <w:szCs w:val="20"/>
              </w:rPr>
            </w:pPr>
            <w:r w:rsidRPr="004D68CA">
              <w:rPr>
                <w:sz w:val="20"/>
                <w:szCs w:val="20"/>
              </w:rPr>
              <w:t>01</w:t>
            </w:r>
          </w:p>
        </w:tc>
        <w:tc>
          <w:tcPr>
            <w:tcW w:w="600" w:type="dxa"/>
            <w:tcBorders>
              <w:top w:val="nil"/>
              <w:left w:val="single" w:sz="4" w:space="0" w:color="auto"/>
              <w:bottom w:val="nil"/>
              <w:right w:val="single" w:sz="4" w:space="0" w:color="auto"/>
            </w:tcBorders>
            <w:shd w:val="clear" w:color="auto" w:fill="auto"/>
            <w:noWrap/>
            <w:vAlign w:val="center"/>
            <w:hideMark/>
          </w:tcPr>
          <w:p w14:paraId="5AEE683E" w14:textId="77777777" w:rsidR="009A69A7" w:rsidRPr="004D68CA" w:rsidRDefault="009A69A7" w:rsidP="009A69A7">
            <w:pPr>
              <w:jc w:val="center"/>
              <w:rPr>
                <w:sz w:val="20"/>
                <w:szCs w:val="20"/>
              </w:rPr>
            </w:pPr>
            <w:r w:rsidRPr="004D68CA">
              <w:rPr>
                <w:sz w:val="20"/>
                <w:szCs w:val="20"/>
              </w:rPr>
              <w:t>13</w:t>
            </w:r>
          </w:p>
        </w:tc>
        <w:tc>
          <w:tcPr>
            <w:tcW w:w="2080" w:type="dxa"/>
            <w:tcBorders>
              <w:top w:val="nil"/>
              <w:left w:val="single" w:sz="4" w:space="0" w:color="auto"/>
              <w:bottom w:val="nil"/>
              <w:right w:val="nil"/>
            </w:tcBorders>
            <w:shd w:val="clear" w:color="auto" w:fill="auto"/>
            <w:noWrap/>
            <w:vAlign w:val="center"/>
            <w:hideMark/>
          </w:tcPr>
          <w:p w14:paraId="0721F3DC" w14:textId="77777777" w:rsidR="009A69A7" w:rsidRPr="004D68CA" w:rsidRDefault="009A69A7" w:rsidP="009A69A7">
            <w:pPr>
              <w:jc w:val="center"/>
              <w:rPr>
                <w:sz w:val="20"/>
                <w:szCs w:val="20"/>
              </w:rPr>
            </w:pPr>
            <w:r w:rsidRPr="004D68CA">
              <w:rPr>
                <w:sz w:val="20"/>
                <w:szCs w:val="20"/>
              </w:rPr>
              <w:t>99.0.00.70510</w:t>
            </w:r>
          </w:p>
        </w:tc>
        <w:tc>
          <w:tcPr>
            <w:tcW w:w="711" w:type="dxa"/>
            <w:tcBorders>
              <w:top w:val="nil"/>
              <w:left w:val="single" w:sz="4" w:space="0" w:color="auto"/>
              <w:bottom w:val="nil"/>
              <w:right w:val="single" w:sz="4" w:space="0" w:color="auto"/>
            </w:tcBorders>
            <w:shd w:val="clear" w:color="auto" w:fill="auto"/>
            <w:noWrap/>
            <w:vAlign w:val="center"/>
            <w:hideMark/>
          </w:tcPr>
          <w:p w14:paraId="3C94F08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8DC27F6" w14:textId="77777777" w:rsidR="009A69A7" w:rsidRPr="004D68CA" w:rsidRDefault="009A69A7" w:rsidP="009A69A7">
            <w:pPr>
              <w:jc w:val="right"/>
              <w:rPr>
                <w:sz w:val="20"/>
                <w:szCs w:val="20"/>
              </w:rPr>
            </w:pPr>
            <w:r w:rsidRPr="004D68CA">
              <w:rPr>
                <w:sz w:val="20"/>
                <w:szCs w:val="20"/>
              </w:rPr>
              <w:t>4 057 500,00</w:t>
            </w:r>
          </w:p>
        </w:tc>
        <w:tc>
          <w:tcPr>
            <w:tcW w:w="1960" w:type="dxa"/>
            <w:gridSpan w:val="2"/>
            <w:tcBorders>
              <w:top w:val="nil"/>
              <w:left w:val="single" w:sz="4" w:space="0" w:color="auto"/>
              <w:bottom w:val="nil"/>
              <w:right w:val="nil"/>
            </w:tcBorders>
            <w:shd w:val="clear" w:color="auto" w:fill="auto"/>
            <w:noWrap/>
            <w:vAlign w:val="center"/>
            <w:hideMark/>
          </w:tcPr>
          <w:p w14:paraId="70F5D5B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213D286" w14:textId="77777777" w:rsidR="009A69A7" w:rsidRPr="004D68CA" w:rsidRDefault="009A69A7" w:rsidP="009A69A7">
            <w:pPr>
              <w:jc w:val="right"/>
              <w:rPr>
                <w:sz w:val="20"/>
                <w:szCs w:val="20"/>
              </w:rPr>
            </w:pPr>
            <w:r w:rsidRPr="004D68CA">
              <w:rPr>
                <w:sz w:val="20"/>
                <w:szCs w:val="20"/>
              </w:rPr>
              <w:t>0,00</w:t>
            </w:r>
          </w:p>
        </w:tc>
      </w:tr>
      <w:tr w:rsidR="009A69A7" w:rsidRPr="004D68CA" w14:paraId="78608791"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A9D9CA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B8F3A63" w14:textId="77777777" w:rsidR="009A69A7" w:rsidRPr="004D68CA" w:rsidRDefault="009A69A7" w:rsidP="009A69A7">
            <w:pPr>
              <w:rPr>
                <w:sz w:val="20"/>
                <w:szCs w:val="20"/>
              </w:rPr>
            </w:pPr>
            <w:r w:rsidRPr="004D68CA">
              <w:rPr>
                <w:sz w:val="20"/>
                <w:szCs w:val="20"/>
              </w:rPr>
              <w:t xml:space="preserve">Расходы на выплаты персоналу в целях обеспечения выполнения функций государственными (муниципальными) </w:t>
            </w:r>
            <w:r w:rsidRPr="004D68CA">
              <w:rPr>
                <w:sz w:val="20"/>
                <w:szCs w:val="20"/>
              </w:rPr>
              <w:lastRenderedPageBreak/>
              <w:t>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00BFB6A5"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55CE80C7"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E2F2BE8"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nil"/>
              <w:right w:val="nil"/>
            </w:tcBorders>
            <w:shd w:val="clear" w:color="auto" w:fill="auto"/>
            <w:noWrap/>
            <w:vAlign w:val="center"/>
            <w:hideMark/>
          </w:tcPr>
          <w:p w14:paraId="22B451E1"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AB5DC1B"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DCA00EE" w14:textId="77777777" w:rsidR="009A69A7" w:rsidRPr="004D68CA" w:rsidRDefault="009A69A7" w:rsidP="009A69A7">
            <w:pPr>
              <w:jc w:val="right"/>
              <w:rPr>
                <w:sz w:val="20"/>
                <w:szCs w:val="20"/>
              </w:rPr>
            </w:pPr>
            <w:r w:rsidRPr="004D68CA">
              <w:rPr>
                <w:sz w:val="20"/>
                <w:szCs w:val="20"/>
              </w:rPr>
              <w:t>4 057 500,00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9926D8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18076F6" w14:textId="77777777" w:rsidR="009A69A7" w:rsidRPr="004D68CA" w:rsidRDefault="009A69A7" w:rsidP="009A69A7">
            <w:pPr>
              <w:jc w:val="right"/>
              <w:rPr>
                <w:sz w:val="20"/>
                <w:szCs w:val="20"/>
              </w:rPr>
            </w:pPr>
            <w:r w:rsidRPr="004D68CA">
              <w:rPr>
                <w:sz w:val="20"/>
                <w:szCs w:val="20"/>
              </w:rPr>
              <w:t>0,00</w:t>
            </w:r>
          </w:p>
        </w:tc>
      </w:tr>
      <w:tr w:rsidR="009A69A7" w:rsidRPr="004D68CA" w14:paraId="5E84B35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A3DBB7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D4D8C64" w14:textId="77777777" w:rsidR="009A69A7" w:rsidRPr="004D68CA" w:rsidRDefault="009A69A7" w:rsidP="009A69A7">
            <w:pPr>
              <w:rPr>
                <w:sz w:val="20"/>
                <w:szCs w:val="20"/>
              </w:rPr>
            </w:pPr>
            <w:r w:rsidRPr="004D68CA">
              <w:rPr>
                <w:sz w:val="20"/>
                <w:szCs w:val="20"/>
              </w:rPr>
              <w:t>Расходы на выплаты персоналу государственных (муниципальных) органов</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30F88B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5FD54CF" w14:textId="77777777" w:rsidR="009A69A7" w:rsidRPr="004D68CA" w:rsidRDefault="009A69A7" w:rsidP="009A69A7">
            <w:pPr>
              <w:jc w:val="center"/>
              <w:rPr>
                <w:sz w:val="20"/>
                <w:szCs w:val="20"/>
              </w:rPr>
            </w:pPr>
            <w:r w:rsidRPr="004D68CA">
              <w:rPr>
                <w:sz w:val="20"/>
                <w:szCs w:val="20"/>
              </w:rPr>
              <w:t>01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721A" w14:textId="77777777" w:rsidR="009A69A7" w:rsidRPr="004D68CA" w:rsidRDefault="009A69A7" w:rsidP="009A69A7">
            <w:pPr>
              <w:jc w:val="center"/>
              <w:rPr>
                <w:sz w:val="20"/>
                <w:szCs w:val="20"/>
              </w:rPr>
            </w:pPr>
            <w:r w:rsidRPr="004D68CA">
              <w:rPr>
                <w:sz w:val="20"/>
                <w:szCs w:val="20"/>
              </w:rPr>
              <w:t>13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6450E50"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2D5C0" w14:textId="77777777" w:rsidR="009A69A7" w:rsidRPr="004D68CA" w:rsidRDefault="009A69A7" w:rsidP="009A69A7">
            <w:pPr>
              <w:jc w:val="center"/>
              <w:rPr>
                <w:sz w:val="20"/>
                <w:szCs w:val="20"/>
              </w:rPr>
            </w:pPr>
            <w:r w:rsidRPr="004D68CA">
              <w:rPr>
                <w:sz w:val="20"/>
                <w:szCs w:val="20"/>
              </w:rPr>
              <w:t>120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EF38E" w14:textId="77777777" w:rsidR="009A69A7" w:rsidRPr="004D68CA" w:rsidRDefault="009A69A7" w:rsidP="009A69A7">
            <w:pPr>
              <w:jc w:val="right"/>
              <w:rPr>
                <w:sz w:val="20"/>
                <w:szCs w:val="20"/>
              </w:rPr>
            </w:pPr>
            <w:r w:rsidRPr="004D68CA">
              <w:rPr>
                <w:sz w:val="20"/>
                <w:szCs w:val="20"/>
              </w:rPr>
              <w:t>4 057 500,00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DA2490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88576" w14:textId="77777777" w:rsidR="009A69A7" w:rsidRPr="004D68CA" w:rsidRDefault="009A69A7" w:rsidP="009A69A7">
            <w:pPr>
              <w:jc w:val="right"/>
              <w:rPr>
                <w:sz w:val="20"/>
                <w:szCs w:val="20"/>
              </w:rPr>
            </w:pPr>
            <w:r w:rsidRPr="004D68CA">
              <w:rPr>
                <w:sz w:val="20"/>
                <w:szCs w:val="20"/>
              </w:rPr>
              <w:t>0,00</w:t>
            </w:r>
          </w:p>
        </w:tc>
      </w:tr>
      <w:tr w:rsidR="009A69A7" w:rsidRPr="004D68CA" w14:paraId="79F2C72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3E108A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B1554F9" w14:textId="77777777" w:rsidR="009A69A7" w:rsidRPr="004D68CA" w:rsidRDefault="009A69A7" w:rsidP="009A69A7">
            <w:pPr>
              <w:rPr>
                <w:sz w:val="20"/>
                <w:szCs w:val="20"/>
              </w:rPr>
            </w:pPr>
            <w:r w:rsidRPr="004D68CA">
              <w:rPr>
                <w:sz w:val="20"/>
                <w:szCs w:val="20"/>
              </w:rPr>
              <w:t>НАЦИОНАЛЬНАЯ ОБОРОНА</w:t>
            </w:r>
          </w:p>
        </w:tc>
        <w:tc>
          <w:tcPr>
            <w:tcW w:w="880" w:type="dxa"/>
            <w:tcBorders>
              <w:top w:val="nil"/>
              <w:left w:val="single" w:sz="4" w:space="0" w:color="auto"/>
              <w:bottom w:val="nil"/>
              <w:right w:val="nil"/>
            </w:tcBorders>
            <w:shd w:val="clear" w:color="auto" w:fill="auto"/>
            <w:noWrap/>
            <w:vAlign w:val="center"/>
            <w:hideMark/>
          </w:tcPr>
          <w:p w14:paraId="4C697C5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5D3218C" w14:textId="77777777" w:rsidR="009A69A7" w:rsidRPr="004D68CA" w:rsidRDefault="009A69A7" w:rsidP="009A69A7">
            <w:pPr>
              <w:jc w:val="center"/>
              <w:rPr>
                <w:sz w:val="20"/>
                <w:szCs w:val="20"/>
              </w:rPr>
            </w:pPr>
            <w:r w:rsidRPr="004D68CA">
              <w:rPr>
                <w:sz w:val="20"/>
                <w:szCs w:val="20"/>
              </w:rPr>
              <w:t>02</w:t>
            </w:r>
          </w:p>
        </w:tc>
        <w:tc>
          <w:tcPr>
            <w:tcW w:w="600" w:type="dxa"/>
            <w:tcBorders>
              <w:top w:val="nil"/>
              <w:left w:val="single" w:sz="4" w:space="0" w:color="auto"/>
              <w:bottom w:val="nil"/>
              <w:right w:val="single" w:sz="4" w:space="0" w:color="auto"/>
            </w:tcBorders>
            <w:shd w:val="clear" w:color="auto" w:fill="auto"/>
            <w:noWrap/>
            <w:vAlign w:val="center"/>
            <w:hideMark/>
          </w:tcPr>
          <w:p w14:paraId="0FBA9D7A"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05380BD8"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522B0BA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869CEC4" w14:textId="77777777" w:rsidR="009A69A7" w:rsidRPr="004D68CA" w:rsidRDefault="009A69A7" w:rsidP="009A69A7">
            <w:pPr>
              <w:jc w:val="right"/>
              <w:rPr>
                <w:sz w:val="20"/>
                <w:szCs w:val="20"/>
              </w:rPr>
            </w:pPr>
            <w:r w:rsidRPr="004D68CA">
              <w:rPr>
                <w:sz w:val="20"/>
                <w:szCs w:val="20"/>
              </w:rPr>
              <w:t>2 034 304,10</w:t>
            </w:r>
          </w:p>
        </w:tc>
        <w:tc>
          <w:tcPr>
            <w:tcW w:w="1960" w:type="dxa"/>
            <w:gridSpan w:val="2"/>
            <w:tcBorders>
              <w:top w:val="nil"/>
              <w:left w:val="single" w:sz="4" w:space="0" w:color="auto"/>
              <w:bottom w:val="nil"/>
              <w:right w:val="nil"/>
            </w:tcBorders>
            <w:shd w:val="clear" w:color="auto" w:fill="auto"/>
            <w:noWrap/>
            <w:vAlign w:val="center"/>
            <w:hideMark/>
          </w:tcPr>
          <w:p w14:paraId="6E2E26A4" w14:textId="77777777" w:rsidR="009A69A7" w:rsidRPr="004D68CA" w:rsidRDefault="009A69A7" w:rsidP="009A69A7">
            <w:pPr>
              <w:jc w:val="right"/>
              <w:rPr>
                <w:sz w:val="20"/>
                <w:szCs w:val="20"/>
              </w:rPr>
            </w:pPr>
            <w:r w:rsidRPr="004D68CA">
              <w:rPr>
                <w:sz w:val="20"/>
                <w:szCs w:val="20"/>
              </w:rPr>
              <w:t>2 055 622,32</w:t>
            </w:r>
          </w:p>
        </w:tc>
        <w:tc>
          <w:tcPr>
            <w:tcW w:w="236" w:type="dxa"/>
            <w:tcBorders>
              <w:top w:val="nil"/>
              <w:left w:val="single" w:sz="4" w:space="0" w:color="auto"/>
              <w:bottom w:val="nil"/>
              <w:right w:val="single" w:sz="4" w:space="0" w:color="auto"/>
            </w:tcBorders>
            <w:shd w:val="clear" w:color="auto" w:fill="auto"/>
            <w:noWrap/>
            <w:vAlign w:val="center"/>
            <w:hideMark/>
          </w:tcPr>
          <w:p w14:paraId="7B8D61ED" w14:textId="77777777" w:rsidR="009A69A7" w:rsidRPr="004D68CA" w:rsidRDefault="009A69A7" w:rsidP="009A69A7">
            <w:pPr>
              <w:jc w:val="right"/>
              <w:rPr>
                <w:sz w:val="20"/>
                <w:szCs w:val="20"/>
              </w:rPr>
            </w:pPr>
            <w:r w:rsidRPr="004D68CA">
              <w:rPr>
                <w:sz w:val="20"/>
                <w:szCs w:val="20"/>
              </w:rPr>
              <w:t>2 137 898,18</w:t>
            </w:r>
          </w:p>
        </w:tc>
      </w:tr>
      <w:tr w:rsidR="009A69A7" w:rsidRPr="004D68CA" w14:paraId="4CE0BB4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1CEAEA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10E4EC0" w14:textId="77777777" w:rsidR="009A69A7" w:rsidRPr="004D68CA" w:rsidRDefault="009A69A7" w:rsidP="009A69A7">
            <w:pPr>
              <w:rPr>
                <w:sz w:val="20"/>
                <w:szCs w:val="20"/>
              </w:rPr>
            </w:pPr>
            <w:r w:rsidRPr="004D68CA">
              <w:rPr>
                <w:sz w:val="20"/>
                <w:szCs w:val="20"/>
              </w:rPr>
              <w:t>Мобилизационная и вневойсковая подготовка</w:t>
            </w:r>
          </w:p>
        </w:tc>
        <w:tc>
          <w:tcPr>
            <w:tcW w:w="880" w:type="dxa"/>
            <w:tcBorders>
              <w:top w:val="single" w:sz="4" w:space="0" w:color="auto"/>
              <w:left w:val="single" w:sz="4" w:space="0" w:color="auto"/>
              <w:bottom w:val="nil"/>
              <w:right w:val="nil"/>
            </w:tcBorders>
            <w:shd w:val="clear" w:color="auto" w:fill="auto"/>
            <w:noWrap/>
            <w:vAlign w:val="center"/>
            <w:hideMark/>
          </w:tcPr>
          <w:p w14:paraId="3CEFE3C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A01524E" w14:textId="77777777" w:rsidR="009A69A7" w:rsidRPr="004D68CA" w:rsidRDefault="009A69A7" w:rsidP="009A69A7">
            <w:pPr>
              <w:jc w:val="center"/>
              <w:rPr>
                <w:sz w:val="20"/>
                <w:szCs w:val="20"/>
              </w:rPr>
            </w:pPr>
            <w:r w:rsidRPr="004D68CA">
              <w:rPr>
                <w:sz w:val="20"/>
                <w:szCs w:val="20"/>
              </w:rPr>
              <w:t>02</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FBF6973"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6D3D6F4A"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8E3564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472C1E1" w14:textId="77777777" w:rsidR="009A69A7" w:rsidRPr="004D68CA" w:rsidRDefault="009A69A7" w:rsidP="009A69A7">
            <w:pPr>
              <w:jc w:val="right"/>
              <w:rPr>
                <w:sz w:val="20"/>
                <w:szCs w:val="20"/>
              </w:rPr>
            </w:pPr>
            <w:r w:rsidRPr="004D68CA">
              <w:rPr>
                <w:sz w:val="20"/>
                <w:szCs w:val="20"/>
              </w:rPr>
              <w:t>2 034 304,10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184C2E1" w14:textId="77777777" w:rsidR="009A69A7" w:rsidRPr="004D68CA" w:rsidRDefault="009A69A7" w:rsidP="009A69A7">
            <w:pPr>
              <w:jc w:val="right"/>
              <w:rPr>
                <w:sz w:val="20"/>
                <w:szCs w:val="20"/>
              </w:rPr>
            </w:pPr>
            <w:r w:rsidRPr="004D68CA">
              <w:rPr>
                <w:sz w:val="20"/>
                <w:szCs w:val="20"/>
              </w:rPr>
              <w:t>2 055 622,32</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D35328B" w14:textId="77777777" w:rsidR="009A69A7" w:rsidRPr="004D68CA" w:rsidRDefault="009A69A7" w:rsidP="009A69A7">
            <w:pPr>
              <w:jc w:val="right"/>
              <w:rPr>
                <w:sz w:val="20"/>
                <w:szCs w:val="20"/>
              </w:rPr>
            </w:pPr>
            <w:r w:rsidRPr="004D68CA">
              <w:rPr>
                <w:sz w:val="20"/>
                <w:szCs w:val="20"/>
              </w:rPr>
              <w:t>2 137 898,18</w:t>
            </w:r>
          </w:p>
        </w:tc>
      </w:tr>
      <w:tr w:rsidR="009A69A7" w:rsidRPr="004D68CA" w14:paraId="2E7EDAA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47CDF1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58768D2"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56CD169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4E91BBE" w14:textId="77777777" w:rsidR="009A69A7" w:rsidRPr="004D68CA" w:rsidRDefault="009A69A7" w:rsidP="009A69A7">
            <w:pPr>
              <w:jc w:val="center"/>
              <w:rPr>
                <w:sz w:val="20"/>
                <w:szCs w:val="20"/>
              </w:rPr>
            </w:pPr>
            <w:r w:rsidRPr="004D68CA">
              <w:rPr>
                <w:sz w:val="20"/>
                <w:szCs w:val="20"/>
              </w:rPr>
              <w:t>02</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DD9FCEC"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3EC8CCB7"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862604C"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11518F4" w14:textId="77777777" w:rsidR="009A69A7" w:rsidRPr="004D68CA" w:rsidRDefault="009A69A7" w:rsidP="009A69A7">
            <w:pPr>
              <w:jc w:val="right"/>
              <w:rPr>
                <w:sz w:val="20"/>
                <w:szCs w:val="20"/>
              </w:rPr>
            </w:pPr>
            <w:r w:rsidRPr="004D68CA">
              <w:rPr>
                <w:sz w:val="20"/>
                <w:szCs w:val="20"/>
              </w:rPr>
              <w:t>2 034 304,10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16B1E36" w14:textId="77777777" w:rsidR="009A69A7" w:rsidRPr="004D68CA" w:rsidRDefault="009A69A7" w:rsidP="009A69A7">
            <w:pPr>
              <w:jc w:val="right"/>
              <w:rPr>
                <w:sz w:val="20"/>
                <w:szCs w:val="20"/>
              </w:rPr>
            </w:pPr>
            <w:r w:rsidRPr="004D68CA">
              <w:rPr>
                <w:sz w:val="20"/>
                <w:szCs w:val="20"/>
              </w:rPr>
              <w:t>2 055 622,32</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572C1BA" w14:textId="77777777" w:rsidR="009A69A7" w:rsidRPr="004D68CA" w:rsidRDefault="009A69A7" w:rsidP="009A69A7">
            <w:pPr>
              <w:jc w:val="right"/>
              <w:rPr>
                <w:sz w:val="20"/>
                <w:szCs w:val="20"/>
              </w:rPr>
            </w:pPr>
            <w:r w:rsidRPr="004D68CA">
              <w:rPr>
                <w:sz w:val="20"/>
                <w:szCs w:val="20"/>
              </w:rPr>
              <w:t>2 137 898,18</w:t>
            </w:r>
          </w:p>
        </w:tc>
      </w:tr>
      <w:tr w:rsidR="009A69A7" w:rsidRPr="004D68CA" w14:paraId="1510A985"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5398247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EBAFE16" w14:textId="77777777" w:rsidR="009A69A7" w:rsidRPr="004D68CA" w:rsidRDefault="009A69A7" w:rsidP="009A69A7">
            <w:pPr>
              <w:rPr>
                <w:sz w:val="20"/>
                <w:szCs w:val="20"/>
              </w:rPr>
            </w:pPr>
            <w:r w:rsidRPr="004D68CA">
              <w:rPr>
                <w:sz w:val="20"/>
                <w:szCs w:val="20"/>
              </w:rPr>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880" w:type="dxa"/>
            <w:tcBorders>
              <w:top w:val="single" w:sz="4" w:space="0" w:color="auto"/>
              <w:left w:val="single" w:sz="4" w:space="0" w:color="auto"/>
              <w:bottom w:val="nil"/>
              <w:right w:val="nil"/>
            </w:tcBorders>
            <w:shd w:val="clear" w:color="auto" w:fill="auto"/>
            <w:noWrap/>
            <w:vAlign w:val="center"/>
            <w:hideMark/>
          </w:tcPr>
          <w:p w14:paraId="36B24F3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1958D73" w14:textId="77777777" w:rsidR="009A69A7" w:rsidRPr="004D68CA" w:rsidRDefault="009A69A7" w:rsidP="009A69A7">
            <w:pPr>
              <w:jc w:val="center"/>
              <w:rPr>
                <w:sz w:val="20"/>
                <w:szCs w:val="20"/>
              </w:rPr>
            </w:pPr>
            <w:r w:rsidRPr="004D68CA">
              <w:rPr>
                <w:sz w:val="20"/>
                <w:szCs w:val="20"/>
              </w:rPr>
              <w:t>02</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16075E2"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3C971161" w14:textId="77777777" w:rsidR="009A69A7" w:rsidRPr="004D68CA" w:rsidRDefault="009A69A7" w:rsidP="009A69A7">
            <w:pPr>
              <w:jc w:val="center"/>
              <w:rPr>
                <w:sz w:val="20"/>
                <w:szCs w:val="20"/>
              </w:rPr>
            </w:pPr>
            <w:r w:rsidRPr="004D68CA">
              <w:rPr>
                <w:sz w:val="20"/>
                <w:szCs w:val="20"/>
              </w:rPr>
              <w:t>99.0.00.51180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A828B83"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D2EC8D3" w14:textId="77777777" w:rsidR="009A69A7" w:rsidRPr="004D68CA" w:rsidRDefault="009A69A7" w:rsidP="009A69A7">
            <w:pPr>
              <w:jc w:val="right"/>
              <w:rPr>
                <w:sz w:val="20"/>
                <w:szCs w:val="20"/>
              </w:rPr>
            </w:pPr>
            <w:r w:rsidRPr="004D68CA">
              <w:rPr>
                <w:sz w:val="20"/>
                <w:szCs w:val="20"/>
              </w:rPr>
              <w:t>2 034 304,10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6DB3540" w14:textId="77777777" w:rsidR="009A69A7" w:rsidRPr="004D68CA" w:rsidRDefault="009A69A7" w:rsidP="009A69A7">
            <w:pPr>
              <w:jc w:val="right"/>
              <w:rPr>
                <w:sz w:val="20"/>
                <w:szCs w:val="20"/>
              </w:rPr>
            </w:pPr>
            <w:r w:rsidRPr="004D68CA">
              <w:rPr>
                <w:sz w:val="20"/>
                <w:szCs w:val="20"/>
              </w:rPr>
              <w:t>2 055 622,32</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2968F9F" w14:textId="77777777" w:rsidR="009A69A7" w:rsidRPr="004D68CA" w:rsidRDefault="009A69A7" w:rsidP="009A69A7">
            <w:pPr>
              <w:jc w:val="right"/>
              <w:rPr>
                <w:sz w:val="20"/>
                <w:szCs w:val="20"/>
              </w:rPr>
            </w:pPr>
            <w:r w:rsidRPr="004D68CA">
              <w:rPr>
                <w:sz w:val="20"/>
                <w:szCs w:val="20"/>
              </w:rPr>
              <w:t>2 137 898,18</w:t>
            </w:r>
          </w:p>
        </w:tc>
      </w:tr>
      <w:tr w:rsidR="009A69A7" w:rsidRPr="004D68CA" w14:paraId="05A3594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B44166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E1B5085"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38ECCA8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F221FBD" w14:textId="77777777" w:rsidR="009A69A7" w:rsidRPr="004D68CA" w:rsidRDefault="009A69A7" w:rsidP="009A69A7">
            <w:pPr>
              <w:jc w:val="center"/>
              <w:rPr>
                <w:sz w:val="20"/>
                <w:szCs w:val="20"/>
              </w:rPr>
            </w:pPr>
            <w:r w:rsidRPr="004D68CA">
              <w:rPr>
                <w:sz w:val="20"/>
                <w:szCs w:val="20"/>
              </w:rPr>
              <w:t>02</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B28842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C63AF8E" w14:textId="77777777" w:rsidR="009A69A7" w:rsidRPr="004D68CA" w:rsidRDefault="009A69A7" w:rsidP="009A69A7">
            <w:pPr>
              <w:jc w:val="center"/>
              <w:rPr>
                <w:sz w:val="20"/>
                <w:szCs w:val="20"/>
              </w:rPr>
            </w:pPr>
            <w:r w:rsidRPr="004D68CA">
              <w:rPr>
                <w:sz w:val="20"/>
                <w:szCs w:val="20"/>
              </w:rPr>
              <w:t>99.0.00.51180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752A212"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8204AF5" w14:textId="77777777" w:rsidR="009A69A7" w:rsidRPr="004D68CA" w:rsidRDefault="009A69A7" w:rsidP="009A69A7">
            <w:pPr>
              <w:jc w:val="right"/>
              <w:rPr>
                <w:sz w:val="20"/>
                <w:szCs w:val="20"/>
              </w:rPr>
            </w:pPr>
            <w:r w:rsidRPr="004D68CA">
              <w:rPr>
                <w:sz w:val="20"/>
                <w:szCs w:val="20"/>
              </w:rPr>
              <w:t>2 034 304,10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9E8583E" w14:textId="77777777" w:rsidR="009A69A7" w:rsidRPr="004D68CA" w:rsidRDefault="009A69A7" w:rsidP="009A69A7">
            <w:pPr>
              <w:jc w:val="right"/>
              <w:rPr>
                <w:sz w:val="20"/>
                <w:szCs w:val="20"/>
              </w:rPr>
            </w:pPr>
            <w:r w:rsidRPr="004D68CA">
              <w:rPr>
                <w:sz w:val="20"/>
                <w:szCs w:val="20"/>
              </w:rPr>
              <w:t>2 055 622,32</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18E280D" w14:textId="77777777" w:rsidR="009A69A7" w:rsidRPr="004D68CA" w:rsidRDefault="009A69A7" w:rsidP="009A69A7">
            <w:pPr>
              <w:jc w:val="right"/>
              <w:rPr>
                <w:sz w:val="20"/>
                <w:szCs w:val="20"/>
              </w:rPr>
            </w:pPr>
            <w:r w:rsidRPr="004D68CA">
              <w:rPr>
                <w:sz w:val="20"/>
                <w:szCs w:val="20"/>
              </w:rPr>
              <w:t>2 137 898,18</w:t>
            </w:r>
          </w:p>
        </w:tc>
      </w:tr>
      <w:tr w:rsidR="009A69A7" w:rsidRPr="004D68CA" w14:paraId="0920C21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6A501D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344510C" w14:textId="77777777" w:rsidR="009A69A7" w:rsidRPr="004D68CA" w:rsidRDefault="009A69A7" w:rsidP="009A69A7">
            <w:pPr>
              <w:rPr>
                <w:sz w:val="20"/>
                <w:szCs w:val="20"/>
              </w:rPr>
            </w:pPr>
            <w:r w:rsidRPr="004D68CA">
              <w:rPr>
                <w:sz w:val="20"/>
                <w:szCs w:val="20"/>
              </w:rPr>
              <w:t>Субвенции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EE61F3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D474881" w14:textId="77777777" w:rsidR="009A69A7" w:rsidRPr="004D68CA" w:rsidRDefault="009A69A7" w:rsidP="009A69A7">
            <w:pPr>
              <w:jc w:val="center"/>
              <w:rPr>
                <w:sz w:val="20"/>
                <w:szCs w:val="20"/>
              </w:rPr>
            </w:pPr>
            <w:r w:rsidRPr="004D68CA">
              <w:rPr>
                <w:sz w:val="20"/>
                <w:szCs w:val="20"/>
              </w:rPr>
              <w:t>02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5756C"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666941D" w14:textId="77777777" w:rsidR="009A69A7" w:rsidRPr="004D68CA" w:rsidRDefault="009A69A7" w:rsidP="009A69A7">
            <w:pPr>
              <w:jc w:val="center"/>
              <w:rPr>
                <w:sz w:val="20"/>
                <w:szCs w:val="20"/>
              </w:rPr>
            </w:pPr>
            <w:r w:rsidRPr="004D68CA">
              <w:rPr>
                <w:sz w:val="20"/>
                <w:szCs w:val="20"/>
              </w:rPr>
              <w:t>99.0.00.51180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CFB40" w14:textId="77777777" w:rsidR="009A69A7" w:rsidRPr="004D68CA" w:rsidRDefault="009A69A7" w:rsidP="009A69A7">
            <w:pPr>
              <w:jc w:val="center"/>
              <w:rPr>
                <w:sz w:val="20"/>
                <w:szCs w:val="20"/>
              </w:rPr>
            </w:pPr>
            <w:r w:rsidRPr="004D68CA">
              <w:rPr>
                <w:sz w:val="20"/>
                <w:szCs w:val="20"/>
              </w:rPr>
              <w:t>530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6A25" w14:textId="77777777" w:rsidR="009A69A7" w:rsidRPr="004D68CA" w:rsidRDefault="009A69A7" w:rsidP="009A69A7">
            <w:pPr>
              <w:jc w:val="right"/>
              <w:rPr>
                <w:sz w:val="20"/>
                <w:szCs w:val="20"/>
              </w:rPr>
            </w:pPr>
            <w:r w:rsidRPr="004D68CA">
              <w:rPr>
                <w:sz w:val="20"/>
                <w:szCs w:val="20"/>
              </w:rPr>
              <w:t>2 034 304,10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DA7C124" w14:textId="77777777" w:rsidR="009A69A7" w:rsidRPr="004D68CA" w:rsidRDefault="009A69A7" w:rsidP="009A69A7">
            <w:pPr>
              <w:jc w:val="right"/>
              <w:rPr>
                <w:sz w:val="20"/>
                <w:szCs w:val="20"/>
              </w:rPr>
            </w:pPr>
            <w:r w:rsidRPr="004D68CA">
              <w:rPr>
                <w:sz w:val="20"/>
                <w:szCs w:val="20"/>
              </w:rPr>
              <w:t>2 055 622,32</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968A9" w14:textId="77777777" w:rsidR="009A69A7" w:rsidRPr="004D68CA" w:rsidRDefault="009A69A7" w:rsidP="009A69A7">
            <w:pPr>
              <w:jc w:val="right"/>
              <w:rPr>
                <w:sz w:val="20"/>
                <w:szCs w:val="20"/>
              </w:rPr>
            </w:pPr>
            <w:r w:rsidRPr="004D68CA">
              <w:rPr>
                <w:sz w:val="20"/>
                <w:szCs w:val="20"/>
              </w:rPr>
              <w:t>2 137 898,18</w:t>
            </w:r>
          </w:p>
        </w:tc>
      </w:tr>
      <w:tr w:rsidR="009A69A7" w:rsidRPr="004D68CA" w14:paraId="5CB350C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8C188C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3A9E1A9" w14:textId="77777777" w:rsidR="009A69A7" w:rsidRPr="004D68CA" w:rsidRDefault="009A69A7" w:rsidP="009A69A7">
            <w:pPr>
              <w:rPr>
                <w:sz w:val="20"/>
                <w:szCs w:val="20"/>
              </w:rPr>
            </w:pPr>
            <w:r w:rsidRPr="004D68CA">
              <w:rPr>
                <w:sz w:val="20"/>
                <w:szCs w:val="20"/>
              </w:rPr>
              <w:t>НАЦИОНАЛЬНАЯ БЕЗОПАСНОСТЬ И ПРАВООХРАНИТЕЛЬНАЯ ДЕЯТЕЛЬНОСТЬ</w:t>
            </w:r>
          </w:p>
        </w:tc>
        <w:tc>
          <w:tcPr>
            <w:tcW w:w="880" w:type="dxa"/>
            <w:tcBorders>
              <w:top w:val="nil"/>
              <w:left w:val="single" w:sz="4" w:space="0" w:color="auto"/>
              <w:bottom w:val="nil"/>
              <w:right w:val="nil"/>
            </w:tcBorders>
            <w:shd w:val="clear" w:color="auto" w:fill="auto"/>
            <w:noWrap/>
            <w:vAlign w:val="center"/>
            <w:hideMark/>
          </w:tcPr>
          <w:p w14:paraId="6742EB4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D490FA9" w14:textId="77777777" w:rsidR="009A69A7" w:rsidRPr="004D68CA" w:rsidRDefault="009A69A7" w:rsidP="009A69A7">
            <w:pPr>
              <w:jc w:val="center"/>
              <w:rPr>
                <w:sz w:val="20"/>
                <w:szCs w:val="20"/>
              </w:rPr>
            </w:pPr>
            <w:r w:rsidRPr="004D68CA">
              <w:rPr>
                <w:sz w:val="20"/>
                <w:szCs w:val="20"/>
              </w:rPr>
              <w:t>03</w:t>
            </w:r>
          </w:p>
        </w:tc>
        <w:tc>
          <w:tcPr>
            <w:tcW w:w="600" w:type="dxa"/>
            <w:tcBorders>
              <w:top w:val="nil"/>
              <w:left w:val="single" w:sz="4" w:space="0" w:color="auto"/>
              <w:bottom w:val="nil"/>
              <w:right w:val="single" w:sz="4" w:space="0" w:color="auto"/>
            </w:tcBorders>
            <w:shd w:val="clear" w:color="auto" w:fill="auto"/>
            <w:noWrap/>
            <w:vAlign w:val="center"/>
            <w:hideMark/>
          </w:tcPr>
          <w:p w14:paraId="46EA8C74"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2F1B119D"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3C7F74D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0B2873F" w14:textId="77777777" w:rsidR="009A69A7" w:rsidRPr="004D68CA" w:rsidRDefault="009A69A7" w:rsidP="009A69A7">
            <w:pPr>
              <w:jc w:val="right"/>
              <w:rPr>
                <w:sz w:val="20"/>
                <w:szCs w:val="20"/>
              </w:rPr>
            </w:pPr>
            <w:r w:rsidRPr="004D68CA">
              <w:rPr>
                <w:sz w:val="20"/>
                <w:szCs w:val="20"/>
              </w:rPr>
              <w:t>11 631 170,74</w:t>
            </w:r>
          </w:p>
        </w:tc>
        <w:tc>
          <w:tcPr>
            <w:tcW w:w="1960" w:type="dxa"/>
            <w:gridSpan w:val="2"/>
            <w:tcBorders>
              <w:top w:val="nil"/>
              <w:left w:val="single" w:sz="4" w:space="0" w:color="auto"/>
              <w:bottom w:val="nil"/>
              <w:right w:val="nil"/>
            </w:tcBorders>
            <w:shd w:val="clear" w:color="auto" w:fill="auto"/>
            <w:noWrap/>
            <w:vAlign w:val="center"/>
            <w:hideMark/>
          </w:tcPr>
          <w:p w14:paraId="5BFB2A44" w14:textId="77777777" w:rsidR="009A69A7" w:rsidRPr="004D68CA" w:rsidRDefault="009A69A7" w:rsidP="009A69A7">
            <w:pPr>
              <w:jc w:val="right"/>
              <w:rPr>
                <w:sz w:val="20"/>
                <w:szCs w:val="20"/>
              </w:rPr>
            </w:pPr>
            <w:r w:rsidRPr="004D68CA">
              <w:rPr>
                <w:sz w:val="20"/>
                <w:szCs w:val="20"/>
              </w:rPr>
              <w:t>5 480 000,00</w:t>
            </w:r>
          </w:p>
        </w:tc>
        <w:tc>
          <w:tcPr>
            <w:tcW w:w="236" w:type="dxa"/>
            <w:tcBorders>
              <w:top w:val="nil"/>
              <w:left w:val="single" w:sz="4" w:space="0" w:color="auto"/>
              <w:bottom w:val="nil"/>
              <w:right w:val="single" w:sz="4" w:space="0" w:color="auto"/>
            </w:tcBorders>
            <w:shd w:val="clear" w:color="auto" w:fill="auto"/>
            <w:noWrap/>
            <w:vAlign w:val="center"/>
            <w:hideMark/>
          </w:tcPr>
          <w:p w14:paraId="4D915D40" w14:textId="77777777" w:rsidR="009A69A7" w:rsidRPr="004D68CA" w:rsidRDefault="009A69A7" w:rsidP="009A69A7">
            <w:pPr>
              <w:jc w:val="right"/>
              <w:rPr>
                <w:sz w:val="20"/>
                <w:szCs w:val="20"/>
              </w:rPr>
            </w:pPr>
            <w:r w:rsidRPr="004D68CA">
              <w:rPr>
                <w:sz w:val="20"/>
                <w:szCs w:val="20"/>
              </w:rPr>
              <w:t>5 480 000,00</w:t>
            </w:r>
          </w:p>
        </w:tc>
      </w:tr>
      <w:tr w:rsidR="009A69A7" w:rsidRPr="004D68CA" w14:paraId="774D7CCE"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662F4ED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FF078CE" w14:textId="77777777" w:rsidR="009A69A7" w:rsidRPr="004D68CA" w:rsidRDefault="009A69A7" w:rsidP="009A69A7">
            <w:pPr>
              <w:rPr>
                <w:sz w:val="20"/>
                <w:szCs w:val="20"/>
              </w:rPr>
            </w:pPr>
            <w:r w:rsidRPr="004D68CA">
              <w:rPr>
                <w:sz w:val="20"/>
                <w:szCs w:val="20"/>
              </w:rPr>
              <w:t>Защита населения и территории от чрезвычайных ситуаций природного и техногенного характера, пожарная безопасность</w:t>
            </w:r>
          </w:p>
        </w:tc>
        <w:tc>
          <w:tcPr>
            <w:tcW w:w="880" w:type="dxa"/>
            <w:tcBorders>
              <w:top w:val="single" w:sz="4" w:space="0" w:color="auto"/>
              <w:left w:val="single" w:sz="4" w:space="0" w:color="auto"/>
              <w:bottom w:val="nil"/>
              <w:right w:val="nil"/>
            </w:tcBorders>
            <w:shd w:val="clear" w:color="auto" w:fill="auto"/>
            <w:noWrap/>
            <w:vAlign w:val="center"/>
            <w:hideMark/>
          </w:tcPr>
          <w:p w14:paraId="0757437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9C4E548"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19CD0F3"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0808D34C"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59EB5FE"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4B8B1A2" w14:textId="77777777" w:rsidR="009A69A7" w:rsidRPr="004D68CA" w:rsidRDefault="009A69A7" w:rsidP="009A69A7">
            <w:pPr>
              <w:jc w:val="right"/>
              <w:rPr>
                <w:sz w:val="20"/>
                <w:szCs w:val="20"/>
              </w:rPr>
            </w:pPr>
            <w:r w:rsidRPr="004D68CA">
              <w:rPr>
                <w:sz w:val="20"/>
                <w:szCs w:val="20"/>
              </w:rPr>
              <w:t>11 631 170,74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C835DF4" w14:textId="77777777" w:rsidR="009A69A7" w:rsidRPr="004D68CA" w:rsidRDefault="009A69A7" w:rsidP="009A69A7">
            <w:pPr>
              <w:jc w:val="right"/>
              <w:rPr>
                <w:sz w:val="20"/>
                <w:szCs w:val="20"/>
              </w:rPr>
            </w:pPr>
            <w:r w:rsidRPr="004D68CA">
              <w:rPr>
                <w:sz w:val="20"/>
                <w:szCs w:val="20"/>
              </w:rPr>
              <w:t>5 480 000,00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6B84C21" w14:textId="77777777" w:rsidR="009A69A7" w:rsidRPr="004D68CA" w:rsidRDefault="009A69A7" w:rsidP="009A69A7">
            <w:pPr>
              <w:jc w:val="right"/>
              <w:rPr>
                <w:sz w:val="20"/>
                <w:szCs w:val="20"/>
              </w:rPr>
            </w:pPr>
            <w:r w:rsidRPr="004D68CA">
              <w:rPr>
                <w:sz w:val="20"/>
                <w:szCs w:val="20"/>
              </w:rPr>
              <w:t>5 480 000,00</w:t>
            </w:r>
          </w:p>
        </w:tc>
      </w:tr>
      <w:tr w:rsidR="009A69A7" w:rsidRPr="004D68CA" w14:paraId="41B8A07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2B9DD7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F7267DC" w14:textId="77777777" w:rsidR="009A69A7" w:rsidRPr="004D68CA" w:rsidRDefault="009A69A7" w:rsidP="009A69A7">
            <w:pPr>
              <w:rPr>
                <w:sz w:val="20"/>
                <w:szCs w:val="20"/>
              </w:rPr>
            </w:pPr>
            <w:r w:rsidRPr="004D68CA">
              <w:rPr>
                <w:sz w:val="20"/>
                <w:szCs w:val="20"/>
              </w:rPr>
              <w:t>Муниципальная программа "Профилактика правонарушений, терроризма и экстремизма на территории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43075B5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C47A1C0"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314FC5F"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47229623" w14:textId="77777777" w:rsidR="009A69A7" w:rsidRPr="004D68CA" w:rsidRDefault="009A69A7" w:rsidP="009A69A7">
            <w:pPr>
              <w:jc w:val="center"/>
              <w:rPr>
                <w:sz w:val="20"/>
                <w:szCs w:val="20"/>
              </w:rPr>
            </w:pPr>
            <w:r w:rsidRPr="004D68CA">
              <w:rPr>
                <w:sz w:val="20"/>
                <w:szCs w:val="20"/>
              </w:rPr>
              <w:t>16.0.00.00000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4E69D73"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E330B5B" w14:textId="77777777" w:rsidR="009A69A7" w:rsidRPr="004D68CA" w:rsidRDefault="009A69A7" w:rsidP="009A69A7">
            <w:pPr>
              <w:jc w:val="right"/>
              <w:rPr>
                <w:sz w:val="20"/>
                <w:szCs w:val="20"/>
              </w:rPr>
            </w:pPr>
            <w:r w:rsidRPr="004D68CA">
              <w:rPr>
                <w:sz w:val="20"/>
                <w:szCs w:val="20"/>
              </w:rPr>
              <w:t>40 000,00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747A64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2C3EF1A" w14:textId="77777777" w:rsidR="009A69A7" w:rsidRPr="004D68CA" w:rsidRDefault="009A69A7" w:rsidP="009A69A7">
            <w:pPr>
              <w:jc w:val="right"/>
              <w:rPr>
                <w:sz w:val="20"/>
                <w:szCs w:val="20"/>
              </w:rPr>
            </w:pPr>
            <w:r w:rsidRPr="004D68CA">
              <w:rPr>
                <w:sz w:val="20"/>
                <w:szCs w:val="20"/>
              </w:rPr>
              <w:t>0,00</w:t>
            </w:r>
          </w:p>
        </w:tc>
      </w:tr>
      <w:tr w:rsidR="009A69A7" w:rsidRPr="004D68CA" w14:paraId="05351BDE"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62F013B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F327A87" w14:textId="77777777" w:rsidR="009A69A7" w:rsidRPr="004D68CA" w:rsidRDefault="009A69A7" w:rsidP="009A69A7">
            <w:pPr>
              <w:rPr>
                <w:sz w:val="20"/>
                <w:szCs w:val="20"/>
              </w:rPr>
            </w:pPr>
            <w:r w:rsidRPr="004D68CA">
              <w:rPr>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3E93555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53E1C09"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AC663E8"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17F37E92" w14:textId="77777777" w:rsidR="009A69A7" w:rsidRPr="004D68CA" w:rsidRDefault="009A69A7" w:rsidP="009A69A7">
            <w:pPr>
              <w:jc w:val="center"/>
              <w:rPr>
                <w:sz w:val="20"/>
                <w:szCs w:val="20"/>
              </w:rPr>
            </w:pPr>
            <w:r w:rsidRPr="004D68CA">
              <w:rPr>
                <w:sz w:val="20"/>
                <w:szCs w:val="20"/>
              </w:rPr>
              <w:t>16.0.00.79500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34B5EDC"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D830420" w14:textId="77777777" w:rsidR="009A69A7" w:rsidRPr="004D68CA" w:rsidRDefault="009A69A7" w:rsidP="009A69A7">
            <w:pPr>
              <w:jc w:val="right"/>
              <w:rPr>
                <w:sz w:val="20"/>
                <w:szCs w:val="20"/>
              </w:rPr>
            </w:pPr>
            <w:r w:rsidRPr="004D68CA">
              <w:rPr>
                <w:sz w:val="20"/>
                <w:szCs w:val="20"/>
              </w:rPr>
              <w:t>40 000,00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642102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F734BEF" w14:textId="77777777" w:rsidR="009A69A7" w:rsidRPr="004D68CA" w:rsidRDefault="009A69A7" w:rsidP="009A69A7">
            <w:pPr>
              <w:jc w:val="right"/>
              <w:rPr>
                <w:sz w:val="20"/>
                <w:szCs w:val="20"/>
              </w:rPr>
            </w:pPr>
            <w:r w:rsidRPr="004D68CA">
              <w:rPr>
                <w:sz w:val="20"/>
                <w:szCs w:val="20"/>
              </w:rPr>
              <w:t>0,00</w:t>
            </w:r>
          </w:p>
        </w:tc>
      </w:tr>
      <w:tr w:rsidR="009A69A7" w:rsidRPr="004D68CA" w14:paraId="048ADDF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17AD9D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10487F7" w14:textId="77777777" w:rsidR="009A69A7" w:rsidRPr="004D68CA" w:rsidRDefault="009A69A7" w:rsidP="009A69A7">
            <w:pPr>
              <w:rPr>
                <w:sz w:val="20"/>
                <w:szCs w:val="20"/>
              </w:rPr>
            </w:pPr>
            <w:r w:rsidRPr="004D68CA">
              <w:rPr>
                <w:sz w:val="20"/>
                <w:szCs w:val="20"/>
              </w:rPr>
              <w:t xml:space="preserve">Закупка товаров, работ и услуг для обеспечения </w:t>
            </w:r>
            <w:r w:rsidRPr="004D68CA">
              <w:rPr>
                <w:sz w:val="20"/>
                <w:szCs w:val="20"/>
              </w:rPr>
              <w:lastRenderedPageBreak/>
              <w:t>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65E0EDAA"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010A71EC"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8C11213"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71DF243D" w14:textId="77777777" w:rsidR="009A69A7" w:rsidRPr="004D68CA" w:rsidRDefault="009A69A7" w:rsidP="009A69A7">
            <w:pPr>
              <w:jc w:val="center"/>
              <w:rPr>
                <w:sz w:val="20"/>
                <w:szCs w:val="20"/>
              </w:rPr>
            </w:pPr>
            <w:r w:rsidRPr="004D68CA">
              <w:rPr>
                <w:sz w:val="20"/>
                <w:szCs w:val="20"/>
              </w:rPr>
              <w:t>16.0.00.79500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87E2C7D"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B7D7E11" w14:textId="77777777" w:rsidR="009A69A7" w:rsidRPr="004D68CA" w:rsidRDefault="009A69A7" w:rsidP="009A69A7">
            <w:pPr>
              <w:jc w:val="right"/>
              <w:rPr>
                <w:sz w:val="20"/>
                <w:szCs w:val="20"/>
              </w:rPr>
            </w:pPr>
            <w:r w:rsidRPr="004D68CA">
              <w:rPr>
                <w:sz w:val="20"/>
                <w:szCs w:val="20"/>
              </w:rPr>
              <w:t>40 000,00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85A370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7FDF41E" w14:textId="77777777" w:rsidR="009A69A7" w:rsidRPr="004D68CA" w:rsidRDefault="009A69A7" w:rsidP="009A69A7">
            <w:pPr>
              <w:jc w:val="right"/>
              <w:rPr>
                <w:sz w:val="20"/>
                <w:szCs w:val="20"/>
              </w:rPr>
            </w:pPr>
            <w:r w:rsidRPr="004D68CA">
              <w:rPr>
                <w:sz w:val="20"/>
                <w:szCs w:val="20"/>
              </w:rPr>
              <w:t>0,00</w:t>
            </w:r>
          </w:p>
        </w:tc>
      </w:tr>
      <w:tr w:rsidR="009A69A7" w:rsidRPr="004D68CA" w14:paraId="3A39444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E71457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A83853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29A0FF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B62EB57"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B516E"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A9FC738" w14:textId="77777777" w:rsidR="009A69A7" w:rsidRPr="004D68CA" w:rsidRDefault="009A69A7" w:rsidP="009A69A7">
            <w:pPr>
              <w:jc w:val="center"/>
              <w:rPr>
                <w:sz w:val="20"/>
                <w:szCs w:val="20"/>
              </w:rPr>
            </w:pPr>
            <w:r w:rsidRPr="004D68CA">
              <w:rPr>
                <w:sz w:val="20"/>
                <w:szCs w:val="20"/>
              </w:rPr>
              <w:t>16.0.00.79500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A9C84"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34062" w14:textId="77777777" w:rsidR="009A69A7" w:rsidRPr="004D68CA" w:rsidRDefault="009A69A7" w:rsidP="009A69A7">
            <w:pPr>
              <w:jc w:val="right"/>
              <w:rPr>
                <w:sz w:val="20"/>
                <w:szCs w:val="20"/>
              </w:rPr>
            </w:pPr>
            <w:r w:rsidRPr="004D68CA">
              <w:rPr>
                <w:sz w:val="20"/>
                <w:szCs w:val="20"/>
              </w:rPr>
              <w:t>40 000,00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909AD9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75D4" w14:textId="77777777" w:rsidR="009A69A7" w:rsidRPr="004D68CA" w:rsidRDefault="009A69A7" w:rsidP="009A69A7">
            <w:pPr>
              <w:jc w:val="right"/>
              <w:rPr>
                <w:sz w:val="20"/>
                <w:szCs w:val="20"/>
              </w:rPr>
            </w:pPr>
            <w:r w:rsidRPr="004D68CA">
              <w:rPr>
                <w:sz w:val="20"/>
                <w:szCs w:val="20"/>
              </w:rPr>
              <w:t>0,00</w:t>
            </w:r>
          </w:p>
        </w:tc>
      </w:tr>
      <w:tr w:rsidR="009A69A7" w:rsidRPr="004D68CA" w14:paraId="53F106C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1FCE76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E4545B0" w14:textId="77777777" w:rsidR="009A69A7" w:rsidRPr="004D68CA" w:rsidRDefault="009A69A7" w:rsidP="009A69A7">
            <w:pPr>
              <w:rPr>
                <w:sz w:val="20"/>
                <w:szCs w:val="20"/>
              </w:rPr>
            </w:pPr>
            <w:r w:rsidRPr="004D68CA">
              <w:rPr>
                <w:sz w:val="20"/>
                <w:szCs w:val="20"/>
              </w:rPr>
              <w:t>Муниципальная программа «Обеспечение безопасности жизнедеятельности населения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628F356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B014AD3" w14:textId="77777777" w:rsidR="009A69A7" w:rsidRPr="004D68CA" w:rsidRDefault="009A69A7" w:rsidP="009A69A7">
            <w:pPr>
              <w:jc w:val="center"/>
              <w:rPr>
                <w:sz w:val="20"/>
                <w:szCs w:val="20"/>
              </w:rPr>
            </w:pPr>
            <w:r w:rsidRPr="004D68CA">
              <w:rPr>
                <w:sz w:val="20"/>
                <w:szCs w:val="20"/>
              </w:rPr>
              <w:t>03</w:t>
            </w:r>
          </w:p>
        </w:tc>
        <w:tc>
          <w:tcPr>
            <w:tcW w:w="600" w:type="dxa"/>
            <w:tcBorders>
              <w:top w:val="nil"/>
              <w:left w:val="single" w:sz="4" w:space="0" w:color="auto"/>
              <w:bottom w:val="nil"/>
              <w:right w:val="single" w:sz="4" w:space="0" w:color="auto"/>
            </w:tcBorders>
            <w:shd w:val="clear" w:color="auto" w:fill="auto"/>
            <w:noWrap/>
            <w:vAlign w:val="center"/>
            <w:hideMark/>
          </w:tcPr>
          <w:p w14:paraId="6BA04B47" w14:textId="77777777" w:rsidR="009A69A7" w:rsidRPr="004D68CA" w:rsidRDefault="009A69A7" w:rsidP="009A69A7">
            <w:pPr>
              <w:jc w:val="center"/>
              <w:rPr>
                <w:sz w:val="20"/>
                <w:szCs w:val="20"/>
              </w:rPr>
            </w:pPr>
            <w:r w:rsidRPr="004D68CA">
              <w:rPr>
                <w:sz w:val="20"/>
                <w:szCs w:val="20"/>
              </w:rPr>
              <w:t>10</w:t>
            </w:r>
          </w:p>
        </w:tc>
        <w:tc>
          <w:tcPr>
            <w:tcW w:w="2080" w:type="dxa"/>
            <w:tcBorders>
              <w:top w:val="nil"/>
              <w:left w:val="single" w:sz="4" w:space="0" w:color="auto"/>
              <w:bottom w:val="nil"/>
              <w:right w:val="nil"/>
            </w:tcBorders>
            <w:shd w:val="clear" w:color="auto" w:fill="auto"/>
            <w:noWrap/>
            <w:vAlign w:val="center"/>
            <w:hideMark/>
          </w:tcPr>
          <w:p w14:paraId="7F74DFB2" w14:textId="77777777" w:rsidR="009A69A7" w:rsidRPr="004D68CA" w:rsidRDefault="009A69A7" w:rsidP="009A69A7">
            <w:pPr>
              <w:jc w:val="center"/>
              <w:rPr>
                <w:sz w:val="20"/>
                <w:szCs w:val="20"/>
              </w:rPr>
            </w:pPr>
            <w:r w:rsidRPr="004D68CA">
              <w:rPr>
                <w:sz w:val="20"/>
                <w:szCs w:val="20"/>
              </w:rPr>
              <w:t>18.0.00.00000</w:t>
            </w:r>
          </w:p>
        </w:tc>
        <w:tc>
          <w:tcPr>
            <w:tcW w:w="711" w:type="dxa"/>
            <w:tcBorders>
              <w:top w:val="nil"/>
              <w:left w:val="single" w:sz="4" w:space="0" w:color="auto"/>
              <w:bottom w:val="nil"/>
              <w:right w:val="single" w:sz="4" w:space="0" w:color="auto"/>
            </w:tcBorders>
            <w:shd w:val="clear" w:color="auto" w:fill="auto"/>
            <w:noWrap/>
            <w:vAlign w:val="center"/>
            <w:hideMark/>
          </w:tcPr>
          <w:p w14:paraId="41B6A81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75AB6D9" w14:textId="77777777" w:rsidR="009A69A7" w:rsidRPr="004D68CA" w:rsidRDefault="009A69A7" w:rsidP="009A69A7">
            <w:pPr>
              <w:jc w:val="right"/>
              <w:rPr>
                <w:sz w:val="20"/>
                <w:szCs w:val="20"/>
              </w:rPr>
            </w:pPr>
            <w:r w:rsidRPr="004D68CA">
              <w:rPr>
                <w:sz w:val="20"/>
                <w:szCs w:val="20"/>
              </w:rPr>
              <w:t>11 591 170,74</w:t>
            </w:r>
          </w:p>
        </w:tc>
        <w:tc>
          <w:tcPr>
            <w:tcW w:w="1960" w:type="dxa"/>
            <w:gridSpan w:val="2"/>
            <w:tcBorders>
              <w:top w:val="nil"/>
              <w:left w:val="single" w:sz="4" w:space="0" w:color="auto"/>
              <w:bottom w:val="nil"/>
              <w:right w:val="nil"/>
            </w:tcBorders>
            <w:shd w:val="clear" w:color="auto" w:fill="auto"/>
            <w:noWrap/>
            <w:vAlign w:val="center"/>
            <w:hideMark/>
          </w:tcPr>
          <w:p w14:paraId="0E25636C" w14:textId="77777777" w:rsidR="009A69A7" w:rsidRPr="004D68CA" w:rsidRDefault="009A69A7" w:rsidP="009A69A7">
            <w:pPr>
              <w:jc w:val="right"/>
              <w:rPr>
                <w:sz w:val="20"/>
                <w:szCs w:val="20"/>
              </w:rPr>
            </w:pPr>
            <w:r w:rsidRPr="004D68CA">
              <w:rPr>
                <w:sz w:val="20"/>
                <w:szCs w:val="20"/>
              </w:rPr>
              <w:t>5 480 000,00</w:t>
            </w:r>
          </w:p>
        </w:tc>
        <w:tc>
          <w:tcPr>
            <w:tcW w:w="236" w:type="dxa"/>
            <w:tcBorders>
              <w:top w:val="nil"/>
              <w:left w:val="single" w:sz="4" w:space="0" w:color="auto"/>
              <w:bottom w:val="nil"/>
              <w:right w:val="single" w:sz="4" w:space="0" w:color="auto"/>
            </w:tcBorders>
            <w:shd w:val="clear" w:color="auto" w:fill="auto"/>
            <w:noWrap/>
            <w:vAlign w:val="center"/>
            <w:hideMark/>
          </w:tcPr>
          <w:p w14:paraId="4B63EFBD" w14:textId="77777777" w:rsidR="009A69A7" w:rsidRPr="004D68CA" w:rsidRDefault="009A69A7" w:rsidP="009A69A7">
            <w:pPr>
              <w:jc w:val="right"/>
              <w:rPr>
                <w:sz w:val="20"/>
                <w:szCs w:val="20"/>
              </w:rPr>
            </w:pPr>
            <w:r w:rsidRPr="004D68CA">
              <w:rPr>
                <w:sz w:val="20"/>
                <w:szCs w:val="20"/>
              </w:rPr>
              <w:t>5 480 000,00</w:t>
            </w:r>
          </w:p>
        </w:tc>
      </w:tr>
      <w:tr w:rsidR="009A69A7" w:rsidRPr="004D68CA" w14:paraId="4B4250C6"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09D76A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3DCC7C5"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единой диспетчерской службы</w:t>
            </w:r>
          </w:p>
        </w:tc>
        <w:tc>
          <w:tcPr>
            <w:tcW w:w="880" w:type="dxa"/>
            <w:tcBorders>
              <w:top w:val="single" w:sz="4" w:space="0" w:color="auto"/>
              <w:left w:val="single" w:sz="4" w:space="0" w:color="auto"/>
              <w:bottom w:val="nil"/>
              <w:right w:val="nil"/>
            </w:tcBorders>
            <w:shd w:val="clear" w:color="auto" w:fill="auto"/>
            <w:noWrap/>
            <w:vAlign w:val="center"/>
            <w:hideMark/>
          </w:tcPr>
          <w:p w14:paraId="17E89CC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1D300FD"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6D9D86E"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0E50CABB" w14:textId="77777777" w:rsidR="009A69A7" w:rsidRPr="004D68CA" w:rsidRDefault="009A69A7" w:rsidP="009A69A7">
            <w:pPr>
              <w:jc w:val="center"/>
              <w:rPr>
                <w:sz w:val="20"/>
                <w:szCs w:val="20"/>
              </w:rPr>
            </w:pPr>
            <w:r w:rsidRPr="004D68CA">
              <w:rPr>
                <w:sz w:val="20"/>
                <w:szCs w:val="20"/>
              </w:rPr>
              <w:t>18.0.00.03190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C7E287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EE28651" w14:textId="77777777" w:rsidR="009A69A7" w:rsidRPr="004D68CA" w:rsidRDefault="009A69A7" w:rsidP="009A69A7">
            <w:pPr>
              <w:jc w:val="right"/>
              <w:rPr>
                <w:sz w:val="20"/>
                <w:szCs w:val="20"/>
              </w:rPr>
            </w:pPr>
            <w:r w:rsidRPr="004D68CA">
              <w:rPr>
                <w:sz w:val="20"/>
                <w:szCs w:val="20"/>
              </w:rPr>
              <w:t>9 339 770,74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347904A" w14:textId="77777777" w:rsidR="009A69A7" w:rsidRPr="004D68CA" w:rsidRDefault="009A69A7" w:rsidP="009A69A7">
            <w:pPr>
              <w:jc w:val="right"/>
              <w:rPr>
                <w:sz w:val="20"/>
                <w:szCs w:val="20"/>
              </w:rPr>
            </w:pPr>
            <w:r w:rsidRPr="004D68CA">
              <w:rPr>
                <w:sz w:val="20"/>
                <w:szCs w:val="20"/>
              </w:rPr>
              <w:t>5 480 000,00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B774FEF" w14:textId="77777777" w:rsidR="009A69A7" w:rsidRPr="004D68CA" w:rsidRDefault="009A69A7" w:rsidP="009A69A7">
            <w:pPr>
              <w:jc w:val="right"/>
              <w:rPr>
                <w:sz w:val="20"/>
                <w:szCs w:val="20"/>
              </w:rPr>
            </w:pPr>
            <w:r w:rsidRPr="004D68CA">
              <w:rPr>
                <w:sz w:val="20"/>
                <w:szCs w:val="20"/>
              </w:rPr>
              <w:t>5 480 000,00</w:t>
            </w:r>
          </w:p>
        </w:tc>
      </w:tr>
      <w:tr w:rsidR="009A69A7" w:rsidRPr="004D68CA" w14:paraId="25228FB9"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4A21AAA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89D7429"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1B7DFD0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B617905"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56C8F7A"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60C93347" w14:textId="77777777" w:rsidR="009A69A7" w:rsidRPr="004D68CA" w:rsidRDefault="009A69A7" w:rsidP="009A69A7">
            <w:pPr>
              <w:jc w:val="center"/>
              <w:rPr>
                <w:sz w:val="20"/>
                <w:szCs w:val="20"/>
              </w:rPr>
            </w:pPr>
            <w:r w:rsidRPr="004D68CA">
              <w:rPr>
                <w:sz w:val="20"/>
                <w:szCs w:val="20"/>
              </w:rPr>
              <w:t>18.0.00.03190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1C123A8"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98196FC" w14:textId="77777777" w:rsidR="009A69A7" w:rsidRPr="004D68CA" w:rsidRDefault="009A69A7" w:rsidP="009A69A7">
            <w:pPr>
              <w:jc w:val="right"/>
              <w:rPr>
                <w:sz w:val="20"/>
                <w:szCs w:val="20"/>
              </w:rPr>
            </w:pPr>
            <w:r w:rsidRPr="004D68CA">
              <w:rPr>
                <w:sz w:val="20"/>
                <w:szCs w:val="20"/>
              </w:rPr>
              <w:t>7 363 850,74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B8A08CE" w14:textId="77777777" w:rsidR="009A69A7" w:rsidRPr="004D68CA" w:rsidRDefault="009A69A7" w:rsidP="009A69A7">
            <w:pPr>
              <w:jc w:val="right"/>
              <w:rPr>
                <w:sz w:val="20"/>
                <w:szCs w:val="20"/>
              </w:rPr>
            </w:pPr>
            <w:r w:rsidRPr="004D68CA">
              <w:rPr>
                <w:sz w:val="20"/>
                <w:szCs w:val="20"/>
              </w:rPr>
              <w:t>5 000 000,00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98096B7" w14:textId="77777777" w:rsidR="009A69A7" w:rsidRPr="004D68CA" w:rsidRDefault="009A69A7" w:rsidP="009A69A7">
            <w:pPr>
              <w:jc w:val="right"/>
              <w:rPr>
                <w:sz w:val="20"/>
                <w:szCs w:val="20"/>
              </w:rPr>
            </w:pPr>
            <w:r w:rsidRPr="004D68CA">
              <w:rPr>
                <w:sz w:val="20"/>
                <w:szCs w:val="20"/>
              </w:rPr>
              <w:t>5 000 000,00</w:t>
            </w:r>
          </w:p>
        </w:tc>
      </w:tr>
      <w:tr w:rsidR="009A69A7" w:rsidRPr="004D68CA" w14:paraId="2384712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9F06A4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728DC03"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58D32D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4E4FE9C"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749A"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F6DE7D3" w14:textId="77777777" w:rsidR="009A69A7" w:rsidRPr="004D68CA" w:rsidRDefault="009A69A7" w:rsidP="009A69A7">
            <w:pPr>
              <w:jc w:val="center"/>
              <w:rPr>
                <w:sz w:val="20"/>
                <w:szCs w:val="20"/>
              </w:rPr>
            </w:pPr>
            <w:r w:rsidRPr="004D68CA">
              <w:rPr>
                <w:sz w:val="20"/>
                <w:szCs w:val="20"/>
              </w:rPr>
              <w:t>18.0.00.03190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3661E"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1538D" w14:textId="77777777" w:rsidR="009A69A7" w:rsidRPr="004D68CA" w:rsidRDefault="009A69A7" w:rsidP="009A69A7">
            <w:pPr>
              <w:jc w:val="right"/>
              <w:rPr>
                <w:sz w:val="20"/>
                <w:szCs w:val="20"/>
              </w:rPr>
            </w:pPr>
            <w:r w:rsidRPr="004D68CA">
              <w:rPr>
                <w:sz w:val="20"/>
                <w:szCs w:val="20"/>
              </w:rPr>
              <w:t>7 363 850,74</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0FF5371" w14:textId="77777777" w:rsidR="009A69A7" w:rsidRPr="004D68CA" w:rsidRDefault="009A69A7" w:rsidP="009A69A7">
            <w:pPr>
              <w:jc w:val="right"/>
              <w:rPr>
                <w:sz w:val="20"/>
                <w:szCs w:val="20"/>
              </w:rPr>
            </w:pPr>
            <w:r w:rsidRPr="004D68CA">
              <w:rPr>
                <w:sz w:val="20"/>
                <w:szCs w:val="20"/>
              </w:rPr>
              <w:t>5 000 000,00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0DC69" w14:textId="77777777" w:rsidR="009A69A7" w:rsidRPr="004D68CA" w:rsidRDefault="009A69A7" w:rsidP="009A69A7">
            <w:pPr>
              <w:jc w:val="right"/>
              <w:rPr>
                <w:sz w:val="20"/>
                <w:szCs w:val="20"/>
              </w:rPr>
            </w:pPr>
            <w:r w:rsidRPr="004D68CA">
              <w:rPr>
                <w:sz w:val="20"/>
                <w:szCs w:val="20"/>
              </w:rPr>
              <w:t>5 000 000,00</w:t>
            </w:r>
          </w:p>
        </w:tc>
      </w:tr>
      <w:tr w:rsidR="009A69A7" w:rsidRPr="004D68CA" w14:paraId="22091B4C"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AF4AF5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7F69656"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19F227E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9F18768" w14:textId="77777777" w:rsidR="009A69A7" w:rsidRPr="004D68CA" w:rsidRDefault="009A69A7" w:rsidP="009A69A7">
            <w:pPr>
              <w:jc w:val="center"/>
              <w:rPr>
                <w:sz w:val="20"/>
                <w:szCs w:val="20"/>
              </w:rPr>
            </w:pPr>
            <w:r w:rsidRPr="004D68CA">
              <w:rPr>
                <w:sz w:val="20"/>
                <w:szCs w:val="20"/>
              </w:rPr>
              <w:t>03</w:t>
            </w:r>
          </w:p>
        </w:tc>
        <w:tc>
          <w:tcPr>
            <w:tcW w:w="600" w:type="dxa"/>
            <w:tcBorders>
              <w:top w:val="nil"/>
              <w:left w:val="single" w:sz="4" w:space="0" w:color="auto"/>
              <w:bottom w:val="nil"/>
              <w:right w:val="single" w:sz="4" w:space="0" w:color="auto"/>
            </w:tcBorders>
            <w:shd w:val="clear" w:color="auto" w:fill="auto"/>
            <w:noWrap/>
            <w:vAlign w:val="center"/>
            <w:hideMark/>
          </w:tcPr>
          <w:p w14:paraId="41E48D5A" w14:textId="77777777" w:rsidR="009A69A7" w:rsidRPr="004D68CA" w:rsidRDefault="009A69A7" w:rsidP="009A69A7">
            <w:pPr>
              <w:jc w:val="center"/>
              <w:rPr>
                <w:sz w:val="20"/>
                <w:szCs w:val="20"/>
              </w:rPr>
            </w:pPr>
            <w:r w:rsidRPr="004D68CA">
              <w:rPr>
                <w:sz w:val="20"/>
                <w:szCs w:val="20"/>
              </w:rPr>
              <w:t>10</w:t>
            </w:r>
          </w:p>
        </w:tc>
        <w:tc>
          <w:tcPr>
            <w:tcW w:w="2080" w:type="dxa"/>
            <w:tcBorders>
              <w:top w:val="nil"/>
              <w:left w:val="single" w:sz="4" w:space="0" w:color="auto"/>
              <w:bottom w:val="nil"/>
              <w:right w:val="nil"/>
            </w:tcBorders>
            <w:shd w:val="clear" w:color="auto" w:fill="auto"/>
            <w:noWrap/>
            <w:vAlign w:val="center"/>
            <w:hideMark/>
          </w:tcPr>
          <w:p w14:paraId="780F972D" w14:textId="77777777" w:rsidR="009A69A7" w:rsidRPr="004D68CA" w:rsidRDefault="009A69A7" w:rsidP="009A69A7">
            <w:pPr>
              <w:jc w:val="center"/>
              <w:rPr>
                <w:sz w:val="20"/>
                <w:szCs w:val="20"/>
              </w:rPr>
            </w:pPr>
            <w:r w:rsidRPr="004D68CA">
              <w:rPr>
                <w:sz w:val="20"/>
                <w:szCs w:val="20"/>
              </w:rPr>
              <w:t>18.0.00.03190</w:t>
            </w:r>
          </w:p>
        </w:tc>
        <w:tc>
          <w:tcPr>
            <w:tcW w:w="711" w:type="dxa"/>
            <w:tcBorders>
              <w:top w:val="nil"/>
              <w:left w:val="single" w:sz="4" w:space="0" w:color="auto"/>
              <w:bottom w:val="nil"/>
              <w:right w:val="single" w:sz="4" w:space="0" w:color="auto"/>
            </w:tcBorders>
            <w:shd w:val="clear" w:color="auto" w:fill="auto"/>
            <w:noWrap/>
            <w:vAlign w:val="center"/>
            <w:hideMark/>
          </w:tcPr>
          <w:p w14:paraId="09277F41"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4B49954A" w14:textId="77777777" w:rsidR="009A69A7" w:rsidRPr="004D68CA" w:rsidRDefault="009A69A7" w:rsidP="009A69A7">
            <w:pPr>
              <w:jc w:val="right"/>
              <w:rPr>
                <w:sz w:val="20"/>
                <w:szCs w:val="20"/>
              </w:rPr>
            </w:pPr>
            <w:r w:rsidRPr="004D68CA">
              <w:rPr>
                <w:sz w:val="20"/>
                <w:szCs w:val="20"/>
              </w:rPr>
              <w:t>1 971 438,95</w:t>
            </w:r>
          </w:p>
        </w:tc>
        <w:tc>
          <w:tcPr>
            <w:tcW w:w="1960" w:type="dxa"/>
            <w:gridSpan w:val="2"/>
            <w:tcBorders>
              <w:top w:val="nil"/>
              <w:left w:val="single" w:sz="4" w:space="0" w:color="auto"/>
              <w:bottom w:val="nil"/>
              <w:right w:val="nil"/>
            </w:tcBorders>
            <w:shd w:val="clear" w:color="auto" w:fill="auto"/>
            <w:noWrap/>
            <w:vAlign w:val="center"/>
            <w:hideMark/>
          </w:tcPr>
          <w:p w14:paraId="60F105F5" w14:textId="77777777" w:rsidR="009A69A7" w:rsidRPr="004D68CA" w:rsidRDefault="009A69A7" w:rsidP="009A69A7">
            <w:pPr>
              <w:jc w:val="right"/>
              <w:rPr>
                <w:sz w:val="20"/>
                <w:szCs w:val="20"/>
              </w:rPr>
            </w:pPr>
            <w:r w:rsidRPr="004D68CA">
              <w:rPr>
                <w:sz w:val="20"/>
                <w:szCs w:val="20"/>
              </w:rPr>
              <w:t>480 000,00</w:t>
            </w:r>
          </w:p>
        </w:tc>
        <w:tc>
          <w:tcPr>
            <w:tcW w:w="236" w:type="dxa"/>
            <w:tcBorders>
              <w:top w:val="nil"/>
              <w:left w:val="single" w:sz="4" w:space="0" w:color="auto"/>
              <w:bottom w:val="nil"/>
              <w:right w:val="single" w:sz="4" w:space="0" w:color="auto"/>
            </w:tcBorders>
            <w:shd w:val="clear" w:color="auto" w:fill="auto"/>
            <w:noWrap/>
            <w:vAlign w:val="center"/>
            <w:hideMark/>
          </w:tcPr>
          <w:p w14:paraId="197E6C30" w14:textId="77777777" w:rsidR="009A69A7" w:rsidRPr="004D68CA" w:rsidRDefault="009A69A7" w:rsidP="009A69A7">
            <w:pPr>
              <w:jc w:val="right"/>
              <w:rPr>
                <w:sz w:val="20"/>
                <w:szCs w:val="20"/>
              </w:rPr>
            </w:pPr>
            <w:r w:rsidRPr="004D68CA">
              <w:rPr>
                <w:sz w:val="20"/>
                <w:szCs w:val="20"/>
              </w:rPr>
              <w:t>480 000,00</w:t>
            </w:r>
          </w:p>
        </w:tc>
      </w:tr>
      <w:tr w:rsidR="009A69A7" w:rsidRPr="004D68CA" w14:paraId="7346109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268EC6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E4120CE"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39430F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7273B10"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ABA8"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BF31383" w14:textId="77777777" w:rsidR="009A69A7" w:rsidRPr="004D68CA" w:rsidRDefault="009A69A7" w:rsidP="009A69A7">
            <w:pPr>
              <w:jc w:val="center"/>
              <w:rPr>
                <w:sz w:val="20"/>
                <w:szCs w:val="20"/>
              </w:rPr>
            </w:pPr>
            <w:r w:rsidRPr="004D68CA">
              <w:rPr>
                <w:sz w:val="20"/>
                <w:szCs w:val="20"/>
              </w:rPr>
              <w:t>18.0.00.03190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06D5E"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094D4" w14:textId="77777777" w:rsidR="009A69A7" w:rsidRPr="004D68CA" w:rsidRDefault="009A69A7" w:rsidP="009A69A7">
            <w:pPr>
              <w:jc w:val="right"/>
              <w:rPr>
                <w:sz w:val="20"/>
                <w:szCs w:val="20"/>
              </w:rPr>
            </w:pPr>
            <w:r w:rsidRPr="004D68CA">
              <w:rPr>
                <w:sz w:val="20"/>
                <w:szCs w:val="20"/>
              </w:rPr>
              <w:t>1 971 438,95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A4A4F25" w14:textId="77777777" w:rsidR="009A69A7" w:rsidRPr="004D68CA" w:rsidRDefault="009A69A7" w:rsidP="009A69A7">
            <w:pPr>
              <w:jc w:val="right"/>
              <w:rPr>
                <w:sz w:val="20"/>
                <w:szCs w:val="20"/>
              </w:rPr>
            </w:pPr>
            <w:r w:rsidRPr="004D68CA">
              <w:rPr>
                <w:sz w:val="20"/>
                <w:szCs w:val="20"/>
              </w:rPr>
              <w:t>480 000,00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B3F3E" w14:textId="77777777" w:rsidR="009A69A7" w:rsidRPr="004D68CA" w:rsidRDefault="009A69A7" w:rsidP="009A69A7">
            <w:pPr>
              <w:jc w:val="right"/>
              <w:rPr>
                <w:sz w:val="20"/>
                <w:szCs w:val="20"/>
              </w:rPr>
            </w:pPr>
            <w:r w:rsidRPr="004D68CA">
              <w:rPr>
                <w:sz w:val="20"/>
                <w:szCs w:val="20"/>
              </w:rPr>
              <w:t>480 000,00</w:t>
            </w:r>
          </w:p>
        </w:tc>
      </w:tr>
      <w:tr w:rsidR="009A69A7" w:rsidRPr="004D68CA" w14:paraId="7397C0D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1F6DC8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677DE85"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4FA0713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924A0E6" w14:textId="77777777" w:rsidR="009A69A7" w:rsidRPr="004D68CA" w:rsidRDefault="009A69A7" w:rsidP="009A69A7">
            <w:pPr>
              <w:jc w:val="center"/>
              <w:rPr>
                <w:sz w:val="20"/>
                <w:szCs w:val="20"/>
              </w:rPr>
            </w:pPr>
            <w:r w:rsidRPr="004D68CA">
              <w:rPr>
                <w:sz w:val="20"/>
                <w:szCs w:val="20"/>
              </w:rPr>
              <w:t>03</w:t>
            </w:r>
          </w:p>
        </w:tc>
        <w:tc>
          <w:tcPr>
            <w:tcW w:w="600" w:type="dxa"/>
            <w:tcBorders>
              <w:top w:val="nil"/>
              <w:left w:val="single" w:sz="4" w:space="0" w:color="auto"/>
              <w:bottom w:val="nil"/>
              <w:right w:val="single" w:sz="4" w:space="0" w:color="auto"/>
            </w:tcBorders>
            <w:shd w:val="clear" w:color="auto" w:fill="auto"/>
            <w:noWrap/>
            <w:vAlign w:val="center"/>
            <w:hideMark/>
          </w:tcPr>
          <w:p w14:paraId="6D3D87CB" w14:textId="77777777" w:rsidR="009A69A7" w:rsidRPr="004D68CA" w:rsidRDefault="009A69A7" w:rsidP="009A69A7">
            <w:pPr>
              <w:jc w:val="center"/>
              <w:rPr>
                <w:sz w:val="20"/>
                <w:szCs w:val="20"/>
              </w:rPr>
            </w:pPr>
            <w:r w:rsidRPr="004D68CA">
              <w:rPr>
                <w:sz w:val="20"/>
                <w:szCs w:val="20"/>
              </w:rPr>
              <w:t>10</w:t>
            </w:r>
          </w:p>
        </w:tc>
        <w:tc>
          <w:tcPr>
            <w:tcW w:w="2080" w:type="dxa"/>
            <w:tcBorders>
              <w:top w:val="nil"/>
              <w:left w:val="single" w:sz="4" w:space="0" w:color="auto"/>
              <w:bottom w:val="nil"/>
              <w:right w:val="nil"/>
            </w:tcBorders>
            <w:shd w:val="clear" w:color="auto" w:fill="auto"/>
            <w:noWrap/>
            <w:vAlign w:val="center"/>
            <w:hideMark/>
          </w:tcPr>
          <w:p w14:paraId="6C8F7AB1" w14:textId="77777777" w:rsidR="009A69A7" w:rsidRPr="004D68CA" w:rsidRDefault="009A69A7" w:rsidP="009A69A7">
            <w:pPr>
              <w:jc w:val="center"/>
              <w:rPr>
                <w:sz w:val="20"/>
                <w:szCs w:val="20"/>
              </w:rPr>
            </w:pPr>
            <w:r w:rsidRPr="004D68CA">
              <w:rPr>
                <w:sz w:val="20"/>
                <w:szCs w:val="20"/>
              </w:rPr>
              <w:t>18.0.00.03190</w:t>
            </w:r>
          </w:p>
        </w:tc>
        <w:tc>
          <w:tcPr>
            <w:tcW w:w="711" w:type="dxa"/>
            <w:tcBorders>
              <w:top w:val="nil"/>
              <w:left w:val="single" w:sz="4" w:space="0" w:color="auto"/>
              <w:bottom w:val="nil"/>
              <w:right w:val="single" w:sz="4" w:space="0" w:color="auto"/>
            </w:tcBorders>
            <w:shd w:val="clear" w:color="auto" w:fill="auto"/>
            <w:noWrap/>
            <w:vAlign w:val="center"/>
            <w:hideMark/>
          </w:tcPr>
          <w:p w14:paraId="5762D38F"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055AE726" w14:textId="77777777" w:rsidR="009A69A7" w:rsidRPr="004D68CA" w:rsidRDefault="009A69A7" w:rsidP="009A69A7">
            <w:pPr>
              <w:jc w:val="right"/>
              <w:rPr>
                <w:sz w:val="20"/>
                <w:szCs w:val="20"/>
              </w:rPr>
            </w:pPr>
            <w:r w:rsidRPr="004D68CA">
              <w:rPr>
                <w:sz w:val="20"/>
                <w:szCs w:val="20"/>
              </w:rPr>
              <w:t>4 481,05</w:t>
            </w:r>
          </w:p>
        </w:tc>
        <w:tc>
          <w:tcPr>
            <w:tcW w:w="1960" w:type="dxa"/>
            <w:gridSpan w:val="2"/>
            <w:tcBorders>
              <w:top w:val="nil"/>
              <w:left w:val="single" w:sz="4" w:space="0" w:color="auto"/>
              <w:bottom w:val="nil"/>
              <w:right w:val="nil"/>
            </w:tcBorders>
            <w:shd w:val="clear" w:color="auto" w:fill="auto"/>
            <w:noWrap/>
            <w:vAlign w:val="center"/>
            <w:hideMark/>
          </w:tcPr>
          <w:p w14:paraId="0B625A40"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72CFAA0" w14:textId="77777777" w:rsidR="009A69A7" w:rsidRPr="004D68CA" w:rsidRDefault="009A69A7" w:rsidP="009A69A7">
            <w:pPr>
              <w:jc w:val="right"/>
              <w:rPr>
                <w:sz w:val="20"/>
                <w:szCs w:val="20"/>
              </w:rPr>
            </w:pPr>
            <w:r w:rsidRPr="004D68CA">
              <w:rPr>
                <w:sz w:val="20"/>
                <w:szCs w:val="20"/>
              </w:rPr>
              <w:t>0,00</w:t>
            </w:r>
          </w:p>
        </w:tc>
      </w:tr>
      <w:tr w:rsidR="009A69A7" w:rsidRPr="004D68CA" w14:paraId="29A84A6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FCEB7F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874B5A1"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068CA1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F1D9DB6"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82249"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A883C2F" w14:textId="77777777" w:rsidR="009A69A7" w:rsidRPr="004D68CA" w:rsidRDefault="009A69A7" w:rsidP="009A69A7">
            <w:pPr>
              <w:jc w:val="center"/>
              <w:rPr>
                <w:sz w:val="20"/>
                <w:szCs w:val="20"/>
              </w:rPr>
            </w:pPr>
            <w:r w:rsidRPr="004D68CA">
              <w:rPr>
                <w:sz w:val="20"/>
                <w:szCs w:val="20"/>
              </w:rPr>
              <w:t>18.0.00.03190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9C5F8" w14:textId="77777777" w:rsidR="009A69A7" w:rsidRPr="004D68CA" w:rsidRDefault="009A69A7" w:rsidP="009A69A7">
            <w:pPr>
              <w:jc w:val="center"/>
              <w:rPr>
                <w:sz w:val="20"/>
                <w:szCs w:val="20"/>
              </w:rPr>
            </w:pPr>
            <w:r w:rsidRPr="004D68CA">
              <w:rPr>
                <w:sz w:val="20"/>
                <w:szCs w:val="20"/>
              </w:rPr>
              <w:t>850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C8E57" w14:textId="77777777" w:rsidR="009A69A7" w:rsidRPr="004D68CA" w:rsidRDefault="009A69A7" w:rsidP="009A69A7">
            <w:pPr>
              <w:jc w:val="right"/>
              <w:rPr>
                <w:sz w:val="20"/>
                <w:szCs w:val="20"/>
              </w:rPr>
            </w:pPr>
            <w:r w:rsidRPr="004D68CA">
              <w:rPr>
                <w:sz w:val="20"/>
                <w:szCs w:val="20"/>
              </w:rPr>
              <w:t>4 481,05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7DD71E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68925" w14:textId="77777777" w:rsidR="009A69A7" w:rsidRPr="004D68CA" w:rsidRDefault="009A69A7" w:rsidP="009A69A7">
            <w:pPr>
              <w:jc w:val="right"/>
              <w:rPr>
                <w:sz w:val="20"/>
                <w:szCs w:val="20"/>
              </w:rPr>
            </w:pPr>
            <w:r w:rsidRPr="004D68CA">
              <w:rPr>
                <w:sz w:val="20"/>
                <w:szCs w:val="20"/>
              </w:rPr>
              <w:t>0,00</w:t>
            </w:r>
          </w:p>
        </w:tc>
      </w:tr>
      <w:tr w:rsidR="009A69A7" w:rsidRPr="004D68CA" w14:paraId="7DB3F9C9"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83C065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1CC5A7F" w14:textId="77777777" w:rsidR="009A69A7" w:rsidRPr="004D68CA" w:rsidRDefault="009A69A7" w:rsidP="009A69A7">
            <w:pPr>
              <w:rPr>
                <w:sz w:val="20"/>
                <w:szCs w:val="20"/>
              </w:rPr>
            </w:pPr>
            <w:r w:rsidRPr="004D68CA">
              <w:rPr>
                <w:sz w:val="20"/>
                <w:szCs w:val="20"/>
              </w:rPr>
              <w:t>Реализация мероприятий муниципальной программы «Обеспечение безопасности жизнедеятельности населения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47B8B5F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42AB4DB" w14:textId="77777777" w:rsidR="009A69A7" w:rsidRPr="004D68CA" w:rsidRDefault="009A69A7" w:rsidP="009A69A7">
            <w:pPr>
              <w:jc w:val="center"/>
              <w:rPr>
                <w:sz w:val="20"/>
                <w:szCs w:val="20"/>
              </w:rPr>
            </w:pPr>
            <w:r w:rsidRPr="004D68CA">
              <w:rPr>
                <w:sz w:val="20"/>
                <w:szCs w:val="20"/>
              </w:rPr>
              <w:t>03</w:t>
            </w:r>
          </w:p>
        </w:tc>
        <w:tc>
          <w:tcPr>
            <w:tcW w:w="600" w:type="dxa"/>
            <w:tcBorders>
              <w:top w:val="nil"/>
              <w:left w:val="single" w:sz="4" w:space="0" w:color="auto"/>
              <w:bottom w:val="nil"/>
              <w:right w:val="single" w:sz="4" w:space="0" w:color="auto"/>
            </w:tcBorders>
            <w:shd w:val="clear" w:color="auto" w:fill="auto"/>
            <w:noWrap/>
            <w:vAlign w:val="center"/>
            <w:hideMark/>
          </w:tcPr>
          <w:p w14:paraId="4568F865" w14:textId="77777777" w:rsidR="009A69A7" w:rsidRPr="004D68CA" w:rsidRDefault="009A69A7" w:rsidP="009A69A7">
            <w:pPr>
              <w:jc w:val="center"/>
              <w:rPr>
                <w:sz w:val="20"/>
                <w:szCs w:val="20"/>
              </w:rPr>
            </w:pPr>
            <w:r w:rsidRPr="004D68CA">
              <w:rPr>
                <w:sz w:val="20"/>
                <w:szCs w:val="20"/>
              </w:rPr>
              <w:t>10</w:t>
            </w:r>
          </w:p>
        </w:tc>
        <w:tc>
          <w:tcPr>
            <w:tcW w:w="2080" w:type="dxa"/>
            <w:tcBorders>
              <w:top w:val="nil"/>
              <w:left w:val="single" w:sz="4" w:space="0" w:color="auto"/>
              <w:bottom w:val="nil"/>
              <w:right w:val="nil"/>
            </w:tcBorders>
            <w:shd w:val="clear" w:color="auto" w:fill="auto"/>
            <w:noWrap/>
            <w:vAlign w:val="center"/>
            <w:hideMark/>
          </w:tcPr>
          <w:p w14:paraId="670E156D" w14:textId="77777777" w:rsidR="009A69A7" w:rsidRPr="004D68CA" w:rsidRDefault="009A69A7" w:rsidP="009A69A7">
            <w:pPr>
              <w:jc w:val="center"/>
              <w:rPr>
                <w:sz w:val="20"/>
                <w:szCs w:val="20"/>
              </w:rPr>
            </w:pPr>
            <w:r w:rsidRPr="004D68CA">
              <w:rPr>
                <w:sz w:val="20"/>
                <w:szCs w:val="20"/>
              </w:rPr>
              <w:t>18.0.00.03950</w:t>
            </w:r>
          </w:p>
        </w:tc>
        <w:tc>
          <w:tcPr>
            <w:tcW w:w="711" w:type="dxa"/>
            <w:tcBorders>
              <w:top w:val="nil"/>
              <w:left w:val="single" w:sz="4" w:space="0" w:color="auto"/>
              <w:bottom w:val="nil"/>
              <w:right w:val="single" w:sz="4" w:space="0" w:color="auto"/>
            </w:tcBorders>
            <w:shd w:val="clear" w:color="auto" w:fill="auto"/>
            <w:noWrap/>
            <w:vAlign w:val="center"/>
            <w:hideMark/>
          </w:tcPr>
          <w:p w14:paraId="2258F58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9D00A58" w14:textId="77777777" w:rsidR="009A69A7" w:rsidRPr="004D68CA" w:rsidRDefault="009A69A7" w:rsidP="009A69A7">
            <w:pPr>
              <w:jc w:val="right"/>
              <w:rPr>
                <w:sz w:val="20"/>
                <w:szCs w:val="20"/>
              </w:rPr>
            </w:pPr>
            <w:r w:rsidRPr="004D68CA">
              <w:rPr>
                <w:sz w:val="20"/>
                <w:szCs w:val="20"/>
              </w:rPr>
              <w:t>2 251 400,00</w:t>
            </w:r>
          </w:p>
        </w:tc>
        <w:tc>
          <w:tcPr>
            <w:tcW w:w="1960" w:type="dxa"/>
            <w:gridSpan w:val="2"/>
            <w:tcBorders>
              <w:top w:val="nil"/>
              <w:left w:val="single" w:sz="4" w:space="0" w:color="auto"/>
              <w:bottom w:val="nil"/>
              <w:right w:val="nil"/>
            </w:tcBorders>
            <w:shd w:val="clear" w:color="auto" w:fill="auto"/>
            <w:noWrap/>
            <w:vAlign w:val="center"/>
            <w:hideMark/>
          </w:tcPr>
          <w:p w14:paraId="4D29A4B0"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19FE228" w14:textId="77777777" w:rsidR="009A69A7" w:rsidRPr="004D68CA" w:rsidRDefault="009A69A7" w:rsidP="009A69A7">
            <w:pPr>
              <w:jc w:val="right"/>
              <w:rPr>
                <w:sz w:val="20"/>
                <w:szCs w:val="20"/>
              </w:rPr>
            </w:pPr>
            <w:r w:rsidRPr="004D68CA">
              <w:rPr>
                <w:sz w:val="20"/>
                <w:szCs w:val="20"/>
              </w:rPr>
              <w:t>0,00</w:t>
            </w:r>
          </w:p>
        </w:tc>
      </w:tr>
      <w:tr w:rsidR="009A69A7" w:rsidRPr="004D68CA" w14:paraId="4C49DCC3"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7C828B6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729EFB7"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5EDE137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89DFA8D"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FA1B4C9"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69A15A62" w14:textId="77777777" w:rsidR="009A69A7" w:rsidRPr="004D68CA" w:rsidRDefault="009A69A7" w:rsidP="009A69A7">
            <w:pPr>
              <w:jc w:val="center"/>
              <w:rPr>
                <w:sz w:val="20"/>
                <w:szCs w:val="20"/>
              </w:rPr>
            </w:pPr>
            <w:r w:rsidRPr="004D68CA">
              <w:rPr>
                <w:sz w:val="20"/>
                <w:szCs w:val="20"/>
              </w:rPr>
              <w:t>18.0.00.03950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E1559DC"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4253B37" w14:textId="77777777" w:rsidR="009A69A7" w:rsidRPr="004D68CA" w:rsidRDefault="009A69A7" w:rsidP="009A69A7">
            <w:pPr>
              <w:jc w:val="right"/>
              <w:rPr>
                <w:sz w:val="20"/>
                <w:szCs w:val="20"/>
              </w:rPr>
            </w:pPr>
            <w:r w:rsidRPr="004D68CA">
              <w:rPr>
                <w:sz w:val="20"/>
                <w:szCs w:val="20"/>
              </w:rPr>
              <w:t>1 072 000,00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35D953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831DF22" w14:textId="77777777" w:rsidR="009A69A7" w:rsidRPr="004D68CA" w:rsidRDefault="009A69A7" w:rsidP="009A69A7">
            <w:pPr>
              <w:jc w:val="right"/>
              <w:rPr>
                <w:sz w:val="20"/>
                <w:szCs w:val="20"/>
              </w:rPr>
            </w:pPr>
            <w:r w:rsidRPr="004D68CA">
              <w:rPr>
                <w:sz w:val="20"/>
                <w:szCs w:val="20"/>
              </w:rPr>
              <w:t>0,00</w:t>
            </w:r>
          </w:p>
        </w:tc>
      </w:tr>
      <w:tr w:rsidR="009A69A7" w:rsidRPr="004D68CA" w14:paraId="23F5C90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8A714A2"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CCF64FD"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B622B7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029F06A"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BBDF"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84C17AD" w14:textId="77777777" w:rsidR="009A69A7" w:rsidRPr="004D68CA" w:rsidRDefault="009A69A7" w:rsidP="009A69A7">
            <w:pPr>
              <w:jc w:val="center"/>
              <w:rPr>
                <w:sz w:val="20"/>
                <w:szCs w:val="20"/>
              </w:rPr>
            </w:pPr>
            <w:r w:rsidRPr="004D68CA">
              <w:rPr>
                <w:sz w:val="20"/>
                <w:szCs w:val="20"/>
              </w:rPr>
              <w:t>18.0.00.03950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5347E"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BAE25" w14:textId="77777777" w:rsidR="009A69A7" w:rsidRPr="004D68CA" w:rsidRDefault="009A69A7" w:rsidP="009A69A7">
            <w:pPr>
              <w:jc w:val="right"/>
              <w:rPr>
                <w:sz w:val="20"/>
                <w:szCs w:val="20"/>
              </w:rPr>
            </w:pPr>
            <w:r w:rsidRPr="004D68CA">
              <w:rPr>
                <w:sz w:val="20"/>
                <w:szCs w:val="20"/>
              </w:rPr>
              <w:t>1 072 000,00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4C4C29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B06EF" w14:textId="77777777" w:rsidR="009A69A7" w:rsidRPr="004D68CA" w:rsidRDefault="009A69A7" w:rsidP="009A69A7">
            <w:pPr>
              <w:jc w:val="right"/>
              <w:rPr>
                <w:sz w:val="20"/>
                <w:szCs w:val="20"/>
              </w:rPr>
            </w:pPr>
            <w:r w:rsidRPr="004D68CA">
              <w:rPr>
                <w:sz w:val="20"/>
                <w:szCs w:val="20"/>
              </w:rPr>
              <w:t>0,00</w:t>
            </w:r>
          </w:p>
        </w:tc>
      </w:tr>
      <w:tr w:rsidR="009A69A7" w:rsidRPr="004D68CA" w14:paraId="1E534F2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72CFE7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42AB935"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760FCC8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726C35E" w14:textId="77777777" w:rsidR="009A69A7" w:rsidRPr="004D68CA" w:rsidRDefault="009A69A7" w:rsidP="009A69A7">
            <w:pPr>
              <w:jc w:val="center"/>
              <w:rPr>
                <w:sz w:val="20"/>
                <w:szCs w:val="20"/>
              </w:rPr>
            </w:pPr>
            <w:r w:rsidRPr="004D68CA">
              <w:rPr>
                <w:sz w:val="20"/>
                <w:szCs w:val="20"/>
              </w:rPr>
              <w:t>03</w:t>
            </w:r>
          </w:p>
        </w:tc>
        <w:tc>
          <w:tcPr>
            <w:tcW w:w="600" w:type="dxa"/>
            <w:tcBorders>
              <w:top w:val="nil"/>
              <w:left w:val="single" w:sz="4" w:space="0" w:color="auto"/>
              <w:bottom w:val="nil"/>
              <w:right w:val="single" w:sz="4" w:space="0" w:color="auto"/>
            </w:tcBorders>
            <w:shd w:val="clear" w:color="auto" w:fill="auto"/>
            <w:noWrap/>
            <w:vAlign w:val="center"/>
            <w:hideMark/>
          </w:tcPr>
          <w:p w14:paraId="0521C318" w14:textId="77777777" w:rsidR="009A69A7" w:rsidRPr="004D68CA" w:rsidRDefault="009A69A7" w:rsidP="009A69A7">
            <w:pPr>
              <w:jc w:val="center"/>
              <w:rPr>
                <w:sz w:val="20"/>
                <w:szCs w:val="20"/>
              </w:rPr>
            </w:pPr>
            <w:r w:rsidRPr="004D68CA">
              <w:rPr>
                <w:sz w:val="20"/>
                <w:szCs w:val="20"/>
              </w:rPr>
              <w:t>10</w:t>
            </w:r>
          </w:p>
        </w:tc>
        <w:tc>
          <w:tcPr>
            <w:tcW w:w="2080" w:type="dxa"/>
            <w:tcBorders>
              <w:top w:val="nil"/>
              <w:left w:val="single" w:sz="4" w:space="0" w:color="auto"/>
              <w:bottom w:val="nil"/>
              <w:right w:val="nil"/>
            </w:tcBorders>
            <w:shd w:val="clear" w:color="auto" w:fill="auto"/>
            <w:noWrap/>
            <w:vAlign w:val="center"/>
            <w:hideMark/>
          </w:tcPr>
          <w:p w14:paraId="7B46304E" w14:textId="77777777" w:rsidR="009A69A7" w:rsidRPr="004D68CA" w:rsidRDefault="009A69A7" w:rsidP="009A69A7">
            <w:pPr>
              <w:jc w:val="center"/>
              <w:rPr>
                <w:sz w:val="20"/>
                <w:szCs w:val="20"/>
              </w:rPr>
            </w:pPr>
            <w:r w:rsidRPr="004D68CA">
              <w:rPr>
                <w:sz w:val="20"/>
                <w:szCs w:val="20"/>
              </w:rPr>
              <w:t>18.0.00.03950</w:t>
            </w:r>
          </w:p>
        </w:tc>
        <w:tc>
          <w:tcPr>
            <w:tcW w:w="711" w:type="dxa"/>
            <w:tcBorders>
              <w:top w:val="nil"/>
              <w:left w:val="single" w:sz="4" w:space="0" w:color="auto"/>
              <w:bottom w:val="nil"/>
              <w:right w:val="single" w:sz="4" w:space="0" w:color="auto"/>
            </w:tcBorders>
            <w:shd w:val="clear" w:color="auto" w:fill="auto"/>
            <w:noWrap/>
            <w:vAlign w:val="center"/>
            <w:hideMark/>
          </w:tcPr>
          <w:p w14:paraId="4EB81034"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06527C14" w14:textId="77777777" w:rsidR="009A69A7" w:rsidRPr="004D68CA" w:rsidRDefault="009A69A7" w:rsidP="009A69A7">
            <w:pPr>
              <w:jc w:val="right"/>
              <w:rPr>
                <w:sz w:val="20"/>
                <w:szCs w:val="20"/>
              </w:rPr>
            </w:pPr>
            <w:r w:rsidRPr="004D68CA">
              <w:rPr>
                <w:sz w:val="20"/>
                <w:szCs w:val="20"/>
              </w:rPr>
              <w:t>699 400,00</w:t>
            </w:r>
          </w:p>
        </w:tc>
        <w:tc>
          <w:tcPr>
            <w:tcW w:w="1960" w:type="dxa"/>
            <w:gridSpan w:val="2"/>
            <w:tcBorders>
              <w:top w:val="nil"/>
              <w:left w:val="single" w:sz="4" w:space="0" w:color="auto"/>
              <w:bottom w:val="nil"/>
              <w:right w:val="nil"/>
            </w:tcBorders>
            <w:shd w:val="clear" w:color="auto" w:fill="auto"/>
            <w:noWrap/>
            <w:vAlign w:val="center"/>
            <w:hideMark/>
          </w:tcPr>
          <w:p w14:paraId="256EAEEF"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239CBFC" w14:textId="77777777" w:rsidR="009A69A7" w:rsidRPr="004D68CA" w:rsidRDefault="009A69A7" w:rsidP="009A69A7">
            <w:pPr>
              <w:jc w:val="right"/>
              <w:rPr>
                <w:sz w:val="20"/>
                <w:szCs w:val="20"/>
              </w:rPr>
            </w:pPr>
            <w:r w:rsidRPr="004D68CA">
              <w:rPr>
                <w:sz w:val="20"/>
                <w:szCs w:val="20"/>
              </w:rPr>
              <w:t>0,00</w:t>
            </w:r>
          </w:p>
        </w:tc>
      </w:tr>
      <w:tr w:rsidR="009A69A7" w:rsidRPr="004D68CA" w14:paraId="5540DD8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D0F4A8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EAAF6F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FD0EDA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D39A835"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6EE39"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71DA294" w14:textId="77777777" w:rsidR="009A69A7" w:rsidRPr="004D68CA" w:rsidRDefault="009A69A7" w:rsidP="009A69A7">
            <w:pPr>
              <w:jc w:val="center"/>
              <w:rPr>
                <w:sz w:val="20"/>
                <w:szCs w:val="20"/>
              </w:rPr>
            </w:pPr>
            <w:r w:rsidRPr="004D68CA">
              <w:rPr>
                <w:sz w:val="20"/>
                <w:szCs w:val="20"/>
              </w:rPr>
              <w:t>18.0.00.03950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2BF2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B8479" w14:textId="77777777" w:rsidR="009A69A7" w:rsidRPr="004D68CA" w:rsidRDefault="009A69A7" w:rsidP="009A69A7">
            <w:pPr>
              <w:jc w:val="right"/>
              <w:rPr>
                <w:sz w:val="20"/>
                <w:szCs w:val="20"/>
              </w:rPr>
            </w:pPr>
            <w:r w:rsidRPr="004D68CA">
              <w:rPr>
                <w:sz w:val="20"/>
                <w:szCs w:val="20"/>
              </w:rPr>
              <w:t>699 400,00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35D8D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D9E5A" w14:textId="77777777" w:rsidR="009A69A7" w:rsidRPr="004D68CA" w:rsidRDefault="009A69A7" w:rsidP="009A69A7">
            <w:pPr>
              <w:jc w:val="right"/>
              <w:rPr>
                <w:sz w:val="20"/>
                <w:szCs w:val="20"/>
              </w:rPr>
            </w:pPr>
            <w:r w:rsidRPr="004D68CA">
              <w:rPr>
                <w:sz w:val="20"/>
                <w:szCs w:val="20"/>
              </w:rPr>
              <w:t>0,00</w:t>
            </w:r>
          </w:p>
        </w:tc>
      </w:tr>
      <w:tr w:rsidR="009A69A7" w:rsidRPr="004D68CA" w14:paraId="3D0A08E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47E6C9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1199933"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nil"/>
              <w:left w:val="single" w:sz="4" w:space="0" w:color="auto"/>
              <w:bottom w:val="nil"/>
              <w:right w:val="nil"/>
            </w:tcBorders>
            <w:shd w:val="clear" w:color="auto" w:fill="auto"/>
            <w:noWrap/>
            <w:vAlign w:val="center"/>
            <w:hideMark/>
          </w:tcPr>
          <w:p w14:paraId="7E17356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B67D42E" w14:textId="77777777" w:rsidR="009A69A7" w:rsidRPr="004D68CA" w:rsidRDefault="009A69A7" w:rsidP="009A69A7">
            <w:pPr>
              <w:jc w:val="center"/>
              <w:rPr>
                <w:sz w:val="20"/>
                <w:szCs w:val="20"/>
              </w:rPr>
            </w:pPr>
            <w:r w:rsidRPr="004D68CA">
              <w:rPr>
                <w:sz w:val="20"/>
                <w:szCs w:val="20"/>
              </w:rPr>
              <w:t>03</w:t>
            </w:r>
          </w:p>
        </w:tc>
        <w:tc>
          <w:tcPr>
            <w:tcW w:w="600" w:type="dxa"/>
            <w:tcBorders>
              <w:top w:val="nil"/>
              <w:left w:val="single" w:sz="4" w:space="0" w:color="auto"/>
              <w:bottom w:val="nil"/>
              <w:right w:val="single" w:sz="4" w:space="0" w:color="auto"/>
            </w:tcBorders>
            <w:shd w:val="clear" w:color="auto" w:fill="auto"/>
            <w:noWrap/>
            <w:vAlign w:val="center"/>
            <w:hideMark/>
          </w:tcPr>
          <w:p w14:paraId="3943D1FC" w14:textId="77777777" w:rsidR="009A69A7" w:rsidRPr="004D68CA" w:rsidRDefault="009A69A7" w:rsidP="009A69A7">
            <w:pPr>
              <w:jc w:val="center"/>
              <w:rPr>
                <w:sz w:val="20"/>
                <w:szCs w:val="20"/>
              </w:rPr>
            </w:pPr>
            <w:r w:rsidRPr="004D68CA">
              <w:rPr>
                <w:sz w:val="20"/>
                <w:szCs w:val="20"/>
              </w:rPr>
              <w:t>10</w:t>
            </w:r>
          </w:p>
        </w:tc>
        <w:tc>
          <w:tcPr>
            <w:tcW w:w="2080" w:type="dxa"/>
            <w:tcBorders>
              <w:top w:val="nil"/>
              <w:left w:val="single" w:sz="4" w:space="0" w:color="auto"/>
              <w:bottom w:val="nil"/>
              <w:right w:val="nil"/>
            </w:tcBorders>
            <w:shd w:val="clear" w:color="auto" w:fill="auto"/>
            <w:noWrap/>
            <w:vAlign w:val="center"/>
            <w:hideMark/>
          </w:tcPr>
          <w:p w14:paraId="79DB9240" w14:textId="77777777" w:rsidR="009A69A7" w:rsidRPr="004D68CA" w:rsidRDefault="009A69A7" w:rsidP="009A69A7">
            <w:pPr>
              <w:jc w:val="center"/>
              <w:rPr>
                <w:sz w:val="20"/>
                <w:szCs w:val="20"/>
              </w:rPr>
            </w:pPr>
            <w:r w:rsidRPr="004D68CA">
              <w:rPr>
                <w:sz w:val="20"/>
                <w:szCs w:val="20"/>
              </w:rPr>
              <w:t>18.0.00.03950</w:t>
            </w:r>
          </w:p>
        </w:tc>
        <w:tc>
          <w:tcPr>
            <w:tcW w:w="711" w:type="dxa"/>
            <w:tcBorders>
              <w:top w:val="nil"/>
              <w:left w:val="single" w:sz="4" w:space="0" w:color="auto"/>
              <w:bottom w:val="nil"/>
              <w:right w:val="single" w:sz="4" w:space="0" w:color="auto"/>
            </w:tcBorders>
            <w:shd w:val="clear" w:color="auto" w:fill="auto"/>
            <w:noWrap/>
            <w:vAlign w:val="center"/>
            <w:hideMark/>
          </w:tcPr>
          <w:p w14:paraId="77869C0E" w14:textId="77777777" w:rsidR="009A69A7" w:rsidRPr="004D68CA" w:rsidRDefault="009A69A7" w:rsidP="009A69A7">
            <w:pPr>
              <w:jc w:val="center"/>
              <w:rPr>
                <w:sz w:val="20"/>
                <w:szCs w:val="20"/>
              </w:rPr>
            </w:pPr>
            <w:r w:rsidRPr="004D68CA">
              <w:rPr>
                <w:sz w:val="20"/>
                <w:szCs w:val="20"/>
              </w:rPr>
              <w:t>500</w:t>
            </w:r>
          </w:p>
        </w:tc>
        <w:tc>
          <w:tcPr>
            <w:tcW w:w="1960" w:type="dxa"/>
            <w:tcBorders>
              <w:top w:val="nil"/>
              <w:left w:val="single" w:sz="4" w:space="0" w:color="auto"/>
              <w:bottom w:val="nil"/>
              <w:right w:val="single" w:sz="4" w:space="0" w:color="auto"/>
            </w:tcBorders>
            <w:shd w:val="clear" w:color="auto" w:fill="auto"/>
            <w:noWrap/>
            <w:vAlign w:val="center"/>
            <w:hideMark/>
          </w:tcPr>
          <w:p w14:paraId="021DBA34" w14:textId="77777777" w:rsidR="009A69A7" w:rsidRPr="004D68CA" w:rsidRDefault="009A69A7" w:rsidP="009A69A7">
            <w:pPr>
              <w:jc w:val="right"/>
              <w:rPr>
                <w:sz w:val="20"/>
                <w:szCs w:val="20"/>
              </w:rPr>
            </w:pPr>
            <w:r w:rsidRPr="004D68CA">
              <w:rPr>
                <w:sz w:val="20"/>
                <w:szCs w:val="20"/>
              </w:rPr>
              <w:t>480 000,00</w:t>
            </w:r>
          </w:p>
        </w:tc>
        <w:tc>
          <w:tcPr>
            <w:tcW w:w="1960" w:type="dxa"/>
            <w:gridSpan w:val="2"/>
            <w:tcBorders>
              <w:top w:val="nil"/>
              <w:left w:val="single" w:sz="4" w:space="0" w:color="auto"/>
              <w:bottom w:val="nil"/>
              <w:right w:val="nil"/>
            </w:tcBorders>
            <w:shd w:val="clear" w:color="auto" w:fill="auto"/>
            <w:noWrap/>
            <w:vAlign w:val="center"/>
            <w:hideMark/>
          </w:tcPr>
          <w:p w14:paraId="497D0CC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D5FBE07" w14:textId="77777777" w:rsidR="009A69A7" w:rsidRPr="004D68CA" w:rsidRDefault="009A69A7" w:rsidP="009A69A7">
            <w:pPr>
              <w:jc w:val="right"/>
              <w:rPr>
                <w:sz w:val="20"/>
                <w:szCs w:val="20"/>
              </w:rPr>
            </w:pPr>
            <w:r w:rsidRPr="004D68CA">
              <w:rPr>
                <w:sz w:val="20"/>
                <w:szCs w:val="20"/>
              </w:rPr>
              <w:t>0,00</w:t>
            </w:r>
          </w:p>
        </w:tc>
      </w:tr>
      <w:tr w:rsidR="009A69A7" w:rsidRPr="004D68CA" w14:paraId="5F44EDA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5056C0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C0D1829"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D64C6C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E2A405E" w14:textId="77777777" w:rsidR="009A69A7" w:rsidRPr="004D68CA" w:rsidRDefault="009A69A7" w:rsidP="009A69A7">
            <w:pPr>
              <w:jc w:val="center"/>
              <w:rPr>
                <w:sz w:val="20"/>
                <w:szCs w:val="20"/>
              </w:rPr>
            </w:pPr>
            <w:r w:rsidRPr="004D68CA">
              <w:rPr>
                <w:sz w:val="20"/>
                <w:szCs w:val="20"/>
              </w:rPr>
              <w:t>03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36F4"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4ED228E" w14:textId="77777777" w:rsidR="009A69A7" w:rsidRPr="004D68CA" w:rsidRDefault="009A69A7" w:rsidP="009A69A7">
            <w:pPr>
              <w:jc w:val="center"/>
              <w:rPr>
                <w:sz w:val="20"/>
                <w:szCs w:val="20"/>
              </w:rPr>
            </w:pPr>
            <w:r w:rsidRPr="004D68CA">
              <w:rPr>
                <w:sz w:val="20"/>
                <w:szCs w:val="20"/>
              </w:rPr>
              <w:t>18.0.00.03950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37B6E"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2D646" w14:textId="77777777" w:rsidR="009A69A7" w:rsidRPr="004D68CA" w:rsidRDefault="009A69A7" w:rsidP="009A69A7">
            <w:pPr>
              <w:jc w:val="right"/>
              <w:rPr>
                <w:sz w:val="20"/>
                <w:szCs w:val="20"/>
              </w:rPr>
            </w:pPr>
            <w:r w:rsidRPr="004D68CA">
              <w:rPr>
                <w:sz w:val="20"/>
                <w:szCs w:val="20"/>
              </w:rPr>
              <w:t>480 000,00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8D2EE7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2CCBB" w14:textId="77777777" w:rsidR="009A69A7" w:rsidRPr="004D68CA" w:rsidRDefault="009A69A7" w:rsidP="009A69A7">
            <w:pPr>
              <w:jc w:val="right"/>
              <w:rPr>
                <w:sz w:val="20"/>
                <w:szCs w:val="20"/>
              </w:rPr>
            </w:pPr>
            <w:r w:rsidRPr="004D68CA">
              <w:rPr>
                <w:sz w:val="20"/>
                <w:szCs w:val="20"/>
              </w:rPr>
              <w:t>0,00</w:t>
            </w:r>
          </w:p>
        </w:tc>
      </w:tr>
      <w:tr w:rsidR="009A69A7" w:rsidRPr="004D68CA" w14:paraId="6CBB96F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25F44E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BE3A5E4" w14:textId="77777777" w:rsidR="009A69A7" w:rsidRPr="004D68CA" w:rsidRDefault="009A69A7" w:rsidP="009A69A7">
            <w:pPr>
              <w:rPr>
                <w:sz w:val="20"/>
                <w:szCs w:val="20"/>
              </w:rPr>
            </w:pPr>
            <w:r w:rsidRPr="004D68CA">
              <w:rPr>
                <w:sz w:val="20"/>
                <w:szCs w:val="20"/>
              </w:rPr>
              <w:t>НАЦИОНАЛЬНАЯ ЭКОНОМИКА</w:t>
            </w:r>
          </w:p>
        </w:tc>
        <w:tc>
          <w:tcPr>
            <w:tcW w:w="880" w:type="dxa"/>
            <w:tcBorders>
              <w:top w:val="nil"/>
              <w:left w:val="single" w:sz="4" w:space="0" w:color="auto"/>
              <w:bottom w:val="nil"/>
              <w:right w:val="nil"/>
            </w:tcBorders>
            <w:shd w:val="clear" w:color="auto" w:fill="auto"/>
            <w:noWrap/>
            <w:vAlign w:val="center"/>
            <w:hideMark/>
          </w:tcPr>
          <w:p w14:paraId="775FF06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6973BD9"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62DFBACA"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3C0DB1BF"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7468C87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2DFACDC" w14:textId="77777777" w:rsidR="009A69A7" w:rsidRPr="004D68CA" w:rsidRDefault="009A69A7" w:rsidP="009A69A7">
            <w:pPr>
              <w:jc w:val="right"/>
              <w:rPr>
                <w:sz w:val="20"/>
                <w:szCs w:val="20"/>
              </w:rPr>
            </w:pPr>
            <w:r w:rsidRPr="004D68CA">
              <w:rPr>
                <w:sz w:val="20"/>
                <w:szCs w:val="20"/>
              </w:rPr>
              <w:t>64 723 460,00</w:t>
            </w:r>
          </w:p>
        </w:tc>
        <w:tc>
          <w:tcPr>
            <w:tcW w:w="1960" w:type="dxa"/>
            <w:gridSpan w:val="2"/>
            <w:tcBorders>
              <w:top w:val="nil"/>
              <w:left w:val="single" w:sz="4" w:space="0" w:color="auto"/>
              <w:bottom w:val="nil"/>
              <w:right w:val="nil"/>
            </w:tcBorders>
            <w:shd w:val="clear" w:color="auto" w:fill="auto"/>
            <w:noWrap/>
            <w:vAlign w:val="center"/>
            <w:hideMark/>
          </w:tcPr>
          <w:p w14:paraId="09F76B23" w14:textId="77777777" w:rsidR="009A69A7" w:rsidRPr="004D68CA" w:rsidRDefault="009A69A7" w:rsidP="009A69A7">
            <w:pPr>
              <w:jc w:val="right"/>
              <w:rPr>
                <w:sz w:val="20"/>
                <w:szCs w:val="20"/>
              </w:rPr>
            </w:pPr>
            <w:r w:rsidRPr="004D68CA">
              <w:rPr>
                <w:sz w:val="20"/>
                <w:szCs w:val="20"/>
              </w:rPr>
              <w:t>39 416 180,00</w:t>
            </w:r>
          </w:p>
        </w:tc>
        <w:tc>
          <w:tcPr>
            <w:tcW w:w="236" w:type="dxa"/>
            <w:tcBorders>
              <w:top w:val="nil"/>
              <w:left w:val="single" w:sz="4" w:space="0" w:color="auto"/>
              <w:bottom w:val="nil"/>
              <w:right w:val="single" w:sz="4" w:space="0" w:color="auto"/>
            </w:tcBorders>
            <w:shd w:val="clear" w:color="auto" w:fill="auto"/>
            <w:noWrap/>
            <w:vAlign w:val="center"/>
            <w:hideMark/>
          </w:tcPr>
          <w:p w14:paraId="73D5D0E3" w14:textId="77777777" w:rsidR="009A69A7" w:rsidRPr="004D68CA" w:rsidRDefault="009A69A7" w:rsidP="009A69A7">
            <w:pPr>
              <w:jc w:val="right"/>
              <w:rPr>
                <w:sz w:val="20"/>
                <w:szCs w:val="20"/>
              </w:rPr>
            </w:pPr>
            <w:r w:rsidRPr="004D68CA">
              <w:rPr>
                <w:sz w:val="20"/>
                <w:szCs w:val="20"/>
              </w:rPr>
              <w:t>56 246 540,00</w:t>
            </w:r>
          </w:p>
        </w:tc>
      </w:tr>
      <w:tr w:rsidR="009A69A7" w:rsidRPr="004D68CA" w14:paraId="28337C8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39C51E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F001890" w14:textId="77777777" w:rsidR="009A69A7" w:rsidRPr="004D68CA" w:rsidRDefault="009A69A7" w:rsidP="009A69A7">
            <w:pPr>
              <w:rPr>
                <w:sz w:val="20"/>
                <w:szCs w:val="20"/>
              </w:rPr>
            </w:pPr>
            <w:r w:rsidRPr="004D68CA">
              <w:rPr>
                <w:sz w:val="20"/>
                <w:szCs w:val="20"/>
              </w:rPr>
              <w:t>Сельское хозяйство и рыболовство</w:t>
            </w:r>
          </w:p>
        </w:tc>
        <w:tc>
          <w:tcPr>
            <w:tcW w:w="880" w:type="dxa"/>
            <w:tcBorders>
              <w:top w:val="single" w:sz="4" w:space="0" w:color="auto"/>
              <w:left w:val="single" w:sz="4" w:space="0" w:color="auto"/>
              <w:bottom w:val="nil"/>
              <w:right w:val="nil"/>
            </w:tcBorders>
            <w:shd w:val="clear" w:color="auto" w:fill="auto"/>
            <w:noWrap/>
            <w:vAlign w:val="center"/>
            <w:hideMark/>
          </w:tcPr>
          <w:p w14:paraId="51BB24F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38579E9"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2A2AE40"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36036F1E"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CCAAFA3"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6C0D39C" w14:textId="77777777" w:rsidR="009A69A7" w:rsidRPr="004D68CA" w:rsidRDefault="009A69A7" w:rsidP="009A69A7">
            <w:pPr>
              <w:jc w:val="right"/>
              <w:rPr>
                <w:sz w:val="20"/>
                <w:szCs w:val="20"/>
              </w:rPr>
            </w:pPr>
            <w:r w:rsidRPr="004D68CA">
              <w:rPr>
                <w:sz w:val="20"/>
                <w:szCs w:val="20"/>
              </w:rPr>
              <w:t>498 200,00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E82E7E1" w14:textId="77777777" w:rsidR="009A69A7" w:rsidRPr="004D68CA" w:rsidRDefault="009A69A7" w:rsidP="009A69A7">
            <w:pPr>
              <w:jc w:val="right"/>
              <w:rPr>
                <w:sz w:val="20"/>
                <w:szCs w:val="20"/>
              </w:rPr>
            </w:pPr>
            <w:r w:rsidRPr="004D68CA">
              <w:rPr>
                <w:sz w:val="20"/>
                <w:szCs w:val="20"/>
              </w:rPr>
              <w:t>498 200,00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F068545" w14:textId="77777777" w:rsidR="009A69A7" w:rsidRPr="004D68CA" w:rsidRDefault="009A69A7" w:rsidP="009A69A7">
            <w:pPr>
              <w:jc w:val="right"/>
              <w:rPr>
                <w:sz w:val="20"/>
                <w:szCs w:val="20"/>
              </w:rPr>
            </w:pPr>
            <w:r w:rsidRPr="004D68CA">
              <w:rPr>
                <w:sz w:val="20"/>
                <w:szCs w:val="20"/>
              </w:rPr>
              <w:t>487 600,00</w:t>
            </w:r>
          </w:p>
        </w:tc>
      </w:tr>
      <w:tr w:rsidR="009A69A7" w:rsidRPr="004D68CA" w14:paraId="0E71731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A3C7C4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D780BE7"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616D768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F692289"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F5EC786"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32192CC8"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AD7CAFA"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39295E4" w14:textId="77777777" w:rsidR="009A69A7" w:rsidRPr="004D68CA" w:rsidRDefault="009A69A7" w:rsidP="009A69A7">
            <w:pPr>
              <w:jc w:val="right"/>
              <w:rPr>
                <w:sz w:val="20"/>
                <w:szCs w:val="20"/>
              </w:rPr>
            </w:pPr>
            <w:r w:rsidRPr="004D68CA">
              <w:rPr>
                <w:sz w:val="20"/>
                <w:szCs w:val="20"/>
              </w:rPr>
              <w:t>498 200,00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98D00B9" w14:textId="77777777" w:rsidR="009A69A7" w:rsidRPr="004D68CA" w:rsidRDefault="009A69A7" w:rsidP="009A69A7">
            <w:pPr>
              <w:jc w:val="right"/>
              <w:rPr>
                <w:sz w:val="20"/>
                <w:szCs w:val="20"/>
              </w:rPr>
            </w:pPr>
            <w:r w:rsidRPr="004D68CA">
              <w:rPr>
                <w:sz w:val="20"/>
                <w:szCs w:val="20"/>
              </w:rPr>
              <w:t>498 200,00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161C28D" w14:textId="77777777" w:rsidR="009A69A7" w:rsidRPr="004D68CA" w:rsidRDefault="009A69A7" w:rsidP="009A69A7">
            <w:pPr>
              <w:jc w:val="right"/>
              <w:rPr>
                <w:sz w:val="20"/>
                <w:szCs w:val="20"/>
              </w:rPr>
            </w:pPr>
            <w:r w:rsidRPr="004D68CA">
              <w:rPr>
                <w:sz w:val="20"/>
                <w:szCs w:val="20"/>
              </w:rPr>
              <w:t>487 600,00</w:t>
            </w:r>
          </w:p>
        </w:tc>
      </w:tr>
      <w:tr w:rsidR="009A69A7" w:rsidRPr="004D68CA" w14:paraId="40DF2C6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159FBD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41F8547" w14:textId="77777777" w:rsidR="009A69A7" w:rsidRPr="004D68CA" w:rsidRDefault="009A69A7" w:rsidP="009A69A7">
            <w:pPr>
              <w:rPr>
                <w:sz w:val="20"/>
                <w:szCs w:val="20"/>
              </w:rPr>
            </w:pPr>
            <w:r w:rsidRPr="004D68CA">
              <w:rPr>
                <w:sz w:val="20"/>
                <w:szCs w:val="20"/>
              </w:rPr>
              <w:t>Организация мероприятий при осуществлении деятельности по обращению с животными без владельцев</w:t>
            </w:r>
          </w:p>
        </w:tc>
        <w:tc>
          <w:tcPr>
            <w:tcW w:w="880" w:type="dxa"/>
            <w:tcBorders>
              <w:top w:val="single" w:sz="4" w:space="0" w:color="auto"/>
              <w:left w:val="single" w:sz="4" w:space="0" w:color="auto"/>
              <w:bottom w:val="nil"/>
              <w:right w:val="nil"/>
            </w:tcBorders>
            <w:shd w:val="clear" w:color="auto" w:fill="auto"/>
            <w:noWrap/>
            <w:vAlign w:val="center"/>
            <w:hideMark/>
          </w:tcPr>
          <w:p w14:paraId="2848DFA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EB8712B"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4DA4940"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5538F2CB" w14:textId="77777777" w:rsidR="009A69A7" w:rsidRPr="004D68CA" w:rsidRDefault="009A69A7" w:rsidP="009A69A7">
            <w:pPr>
              <w:jc w:val="center"/>
              <w:rPr>
                <w:sz w:val="20"/>
                <w:szCs w:val="20"/>
              </w:rPr>
            </w:pPr>
            <w:r w:rsidRPr="004D68CA">
              <w:rPr>
                <w:sz w:val="20"/>
                <w:szCs w:val="20"/>
              </w:rPr>
              <w:t>99.0.00.70160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4C727B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74B8CBE" w14:textId="77777777" w:rsidR="009A69A7" w:rsidRPr="004D68CA" w:rsidRDefault="009A69A7" w:rsidP="009A69A7">
            <w:pPr>
              <w:jc w:val="right"/>
              <w:rPr>
                <w:sz w:val="20"/>
                <w:szCs w:val="20"/>
              </w:rPr>
            </w:pPr>
            <w:r w:rsidRPr="004D68CA">
              <w:rPr>
                <w:sz w:val="20"/>
                <w:szCs w:val="20"/>
              </w:rPr>
              <w:t>498 200,00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8633920" w14:textId="77777777" w:rsidR="009A69A7" w:rsidRPr="004D68CA" w:rsidRDefault="009A69A7" w:rsidP="009A69A7">
            <w:pPr>
              <w:jc w:val="right"/>
              <w:rPr>
                <w:sz w:val="20"/>
                <w:szCs w:val="20"/>
              </w:rPr>
            </w:pPr>
            <w:r w:rsidRPr="004D68CA">
              <w:rPr>
                <w:sz w:val="20"/>
                <w:szCs w:val="20"/>
              </w:rPr>
              <w:t>498 200,00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193743D" w14:textId="77777777" w:rsidR="009A69A7" w:rsidRPr="004D68CA" w:rsidRDefault="009A69A7" w:rsidP="009A69A7">
            <w:pPr>
              <w:jc w:val="right"/>
              <w:rPr>
                <w:sz w:val="20"/>
                <w:szCs w:val="20"/>
              </w:rPr>
            </w:pPr>
            <w:r w:rsidRPr="004D68CA">
              <w:rPr>
                <w:sz w:val="20"/>
                <w:szCs w:val="20"/>
              </w:rPr>
              <w:t>487 600,00</w:t>
            </w:r>
          </w:p>
        </w:tc>
      </w:tr>
      <w:tr w:rsidR="009A69A7" w:rsidRPr="004D68CA" w14:paraId="5BD5569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CB7B9D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F617D6B"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1A15459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D1AA165"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1AE71BD"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5C4E3587" w14:textId="77777777" w:rsidR="009A69A7" w:rsidRPr="004D68CA" w:rsidRDefault="009A69A7" w:rsidP="009A69A7">
            <w:pPr>
              <w:jc w:val="center"/>
              <w:rPr>
                <w:sz w:val="20"/>
                <w:szCs w:val="20"/>
              </w:rPr>
            </w:pPr>
            <w:r w:rsidRPr="004D68CA">
              <w:rPr>
                <w:sz w:val="20"/>
                <w:szCs w:val="20"/>
              </w:rPr>
              <w:t>99.0.00.70160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F685C07"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19F462C" w14:textId="77777777" w:rsidR="009A69A7" w:rsidRPr="004D68CA" w:rsidRDefault="009A69A7" w:rsidP="009A69A7">
            <w:pPr>
              <w:jc w:val="right"/>
              <w:rPr>
                <w:sz w:val="20"/>
                <w:szCs w:val="20"/>
              </w:rPr>
            </w:pPr>
            <w:r w:rsidRPr="004D68CA">
              <w:rPr>
                <w:sz w:val="20"/>
                <w:szCs w:val="20"/>
              </w:rPr>
              <w:t>498 200,00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653C05A" w14:textId="77777777" w:rsidR="009A69A7" w:rsidRPr="004D68CA" w:rsidRDefault="009A69A7" w:rsidP="009A69A7">
            <w:pPr>
              <w:jc w:val="right"/>
              <w:rPr>
                <w:sz w:val="20"/>
                <w:szCs w:val="20"/>
              </w:rPr>
            </w:pPr>
            <w:r w:rsidRPr="004D68CA">
              <w:rPr>
                <w:sz w:val="20"/>
                <w:szCs w:val="20"/>
              </w:rPr>
              <w:t>498 200,00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60729A5" w14:textId="77777777" w:rsidR="009A69A7" w:rsidRPr="004D68CA" w:rsidRDefault="009A69A7" w:rsidP="009A69A7">
            <w:pPr>
              <w:jc w:val="right"/>
              <w:rPr>
                <w:sz w:val="20"/>
                <w:szCs w:val="20"/>
              </w:rPr>
            </w:pPr>
            <w:r w:rsidRPr="004D68CA">
              <w:rPr>
                <w:sz w:val="20"/>
                <w:szCs w:val="20"/>
              </w:rPr>
              <w:t>487 600,00</w:t>
            </w:r>
          </w:p>
        </w:tc>
      </w:tr>
      <w:tr w:rsidR="009A69A7" w:rsidRPr="004D68CA" w14:paraId="50386B0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2689D4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2676BC4"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49DFB0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BB4C1B7"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878E7"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8C2ED49" w14:textId="77777777" w:rsidR="009A69A7" w:rsidRPr="004D68CA" w:rsidRDefault="009A69A7" w:rsidP="009A69A7">
            <w:pPr>
              <w:jc w:val="center"/>
              <w:rPr>
                <w:sz w:val="20"/>
                <w:szCs w:val="20"/>
              </w:rPr>
            </w:pPr>
            <w:r w:rsidRPr="004D68CA">
              <w:rPr>
                <w:sz w:val="20"/>
                <w:szCs w:val="20"/>
              </w:rPr>
              <w:t>99.0.00.70160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612A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E0A4" w14:textId="77777777" w:rsidR="009A69A7" w:rsidRPr="004D68CA" w:rsidRDefault="009A69A7" w:rsidP="009A69A7">
            <w:pPr>
              <w:jc w:val="right"/>
              <w:rPr>
                <w:sz w:val="20"/>
                <w:szCs w:val="20"/>
              </w:rPr>
            </w:pPr>
            <w:r w:rsidRPr="004D68CA">
              <w:rPr>
                <w:sz w:val="20"/>
                <w:szCs w:val="20"/>
              </w:rPr>
              <w:t>498 200,00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E17BCDC" w14:textId="77777777" w:rsidR="009A69A7" w:rsidRPr="004D68CA" w:rsidRDefault="009A69A7" w:rsidP="009A69A7">
            <w:pPr>
              <w:jc w:val="right"/>
              <w:rPr>
                <w:sz w:val="20"/>
                <w:szCs w:val="20"/>
              </w:rPr>
            </w:pPr>
            <w:r w:rsidRPr="004D68CA">
              <w:rPr>
                <w:sz w:val="20"/>
                <w:szCs w:val="20"/>
              </w:rPr>
              <w:t>498 200,00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51020" w14:textId="77777777" w:rsidR="009A69A7" w:rsidRPr="004D68CA" w:rsidRDefault="009A69A7" w:rsidP="009A69A7">
            <w:pPr>
              <w:jc w:val="right"/>
              <w:rPr>
                <w:sz w:val="20"/>
                <w:szCs w:val="20"/>
              </w:rPr>
            </w:pPr>
            <w:r w:rsidRPr="004D68CA">
              <w:rPr>
                <w:sz w:val="20"/>
                <w:szCs w:val="20"/>
              </w:rPr>
              <w:t>487 600,00</w:t>
            </w:r>
          </w:p>
        </w:tc>
      </w:tr>
      <w:tr w:rsidR="009A69A7" w:rsidRPr="004D68CA" w14:paraId="6B744B7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F6F99E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76F2382" w14:textId="77777777" w:rsidR="009A69A7" w:rsidRPr="004D68CA" w:rsidRDefault="009A69A7" w:rsidP="009A69A7">
            <w:pPr>
              <w:rPr>
                <w:sz w:val="20"/>
                <w:szCs w:val="20"/>
              </w:rPr>
            </w:pPr>
            <w:r w:rsidRPr="004D68CA">
              <w:rPr>
                <w:sz w:val="20"/>
                <w:szCs w:val="20"/>
              </w:rPr>
              <w:t>Водное хозяйство</w:t>
            </w:r>
          </w:p>
        </w:tc>
        <w:tc>
          <w:tcPr>
            <w:tcW w:w="880" w:type="dxa"/>
            <w:tcBorders>
              <w:top w:val="nil"/>
              <w:left w:val="single" w:sz="4" w:space="0" w:color="auto"/>
              <w:bottom w:val="nil"/>
              <w:right w:val="nil"/>
            </w:tcBorders>
            <w:shd w:val="clear" w:color="auto" w:fill="auto"/>
            <w:noWrap/>
            <w:vAlign w:val="center"/>
            <w:hideMark/>
          </w:tcPr>
          <w:p w14:paraId="1DB1F2B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EBA258F"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563FC42D" w14:textId="77777777" w:rsidR="009A69A7" w:rsidRPr="004D68CA" w:rsidRDefault="009A69A7" w:rsidP="009A69A7">
            <w:pPr>
              <w:jc w:val="center"/>
              <w:rPr>
                <w:sz w:val="20"/>
                <w:szCs w:val="20"/>
              </w:rPr>
            </w:pPr>
            <w:r w:rsidRPr="004D68CA">
              <w:rPr>
                <w:sz w:val="20"/>
                <w:szCs w:val="20"/>
              </w:rPr>
              <w:t>06</w:t>
            </w:r>
          </w:p>
        </w:tc>
        <w:tc>
          <w:tcPr>
            <w:tcW w:w="2080" w:type="dxa"/>
            <w:tcBorders>
              <w:top w:val="nil"/>
              <w:left w:val="single" w:sz="4" w:space="0" w:color="auto"/>
              <w:bottom w:val="nil"/>
              <w:right w:val="nil"/>
            </w:tcBorders>
            <w:shd w:val="clear" w:color="auto" w:fill="auto"/>
            <w:noWrap/>
            <w:vAlign w:val="center"/>
            <w:hideMark/>
          </w:tcPr>
          <w:p w14:paraId="6755DB65"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63CEA4D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997465F" w14:textId="77777777" w:rsidR="009A69A7" w:rsidRPr="004D68CA" w:rsidRDefault="009A69A7" w:rsidP="009A69A7">
            <w:pPr>
              <w:jc w:val="right"/>
              <w:rPr>
                <w:sz w:val="20"/>
                <w:szCs w:val="20"/>
              </w:rPr>
            </w:pPr>
            <w:r w:rsidRPr="004D68CA">
              <w:rPr>
                <w:sz w:val="20"/>
                <w:szCs w:val="20"/>
              </w:rPr>
              <w:t>400 000,00</w:t>
            </w:r>
          </w:p>
        </w:tc>
        <w:tc>
          <w:tcPr>
            <w:tcW w:w="1960" w:type="dxa"/>
            <w:gridSpan w:val="2"/>
            <w:tcBorders>
              <w:top w:val="nil"/>
              <w:left w:val="single" w:sz="4" w:space="0" w:color="auto"/>
              <w:bottom w:val="nil"/>
              <w:right w:val="nil"/>
            </w:tcBorders>
            <w:shd w:val="clear" w:color="auto" w:fill="auto"/>
            <w:noWrap/>
            <w:vAlign w:val="center"/>
            <w:hideMark/>
          </w:tcPr>
          <w:p w14:paraId="0B7351B4"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21219CA" w14:textId="77777777" w:rsidR="009A69A7" w:rsidRPr="004D68CA" w:rsidRDefault="009A69A7" w:rsidP="009A69A7">
            <w:pPr>
              <w:jc w:val="right"/>
              <w:rPr>
                <w:sz w:val="20"/>
                <w:szCs w:val="20"/>
              </w:rPr>
            </w:pPr>
            <w:r w:rsidRPr="004D68CA">
              <w:rPr>
                <w:sz w:val="20"/>
                <w:szCs w:val="20"/>
              </w:rPr>
              <w:t>0,00</w:t>
            </w:r>
          </w:p>
        </w:tc>
      </w:tr>
      <w:tr w:rsidR="009A69A7" w:rsidRPr="004D68CA" w14:paraId="58E7C31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77F584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B6ADCBC" w14:textId="77777777" w:rsidR="009A69A7" w:rsidRPr="004D68CA" w:rsidRDefault="009A69A7" w:rsidP="009A69A7">
            <w:pPr>
              <w:rPr>
                <w:sz w:val="20"/>
                <w:szCs w:val="20"/>
              </w:rPr>
            </w:pPr>
            <w:r w:rsidRPr="004D68CA">
              <w:rPr>
                <w:sz w:val="20"/>
                <w:szCs w:val="20"/>
              </w:rPr>
              <w:t>Муниципальная программа "Охрана окружающей среды Куйбышевского района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6DA2E79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D9AACA0"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1DD2ED8"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2D5B0191" w14:textId="77777777" w:rsidR="009A69A7" w:rsidRPr="004D68CA" w:rsidRDefault="009A69A7" w:rsidP="009A69A7">
            <w:pPr>
              <w:jc w:val="center"/>
              <w:rPr>
                <w:sz w:val="20"/>
                <w:szCs w:val="20"/>
              </w:rPr>
            </w:pPr>
            <w:r w:rsidRPr="004D68CA">
              <w:rPr>
                <w:sz w:val="20"/>
                <w:szCs w:val="20"/>
              </w:rPr>
              <w:t>12.0.00.00000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757DD23"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0CB49CE" w14:textId="77777777" w:rsidR="009A69A7" w:rsidRPr="004D68CA" w:rsidRDefault="009A69A7" w:rsidP="009A69A7">
            <w:pPr>
              <w:jc w:val="right"/>
              <w:rPr>
                <w:sz w:val="20"/>
                <w:szCs w:val="20"/>
              </w:rPr>
            </w:pPr>
            <w:r w:rsidRPr="004D68CA">
              <w:rPr>
                <w:sz w:val="20"/>
                <w:szCs w:val="20"/>
              </w:rPr>
              <w:t>400 000,00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1DB1F4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E4ADC07" w14:textId="77777777" w:rsidR="009A69A7" w:rsidRPr="004D68CA" w:rsidRDefault="009A69A7" w:rsidP="009A69A7">
            <w:pPr>
              <w:jc w:val="right"/>
              <w:rPr>
                <w:sz w:val="20"/>
                <w:szCs w:val="20"/>
              </w:rPr>
            </w:pPr>
            <w:r w:rsidRPr="004D68CA">
              <w:rPr>
                <w:sz w:val="20"/>
                <w:szCs w:val="20"/>
              </w:rPr>
              <w:t>0,00</w:t>
            </w:r>
          </w:p>
        </w:tc>
      </w:tr>
      <w:tr w:rsidR="009A69A7" w:rsidRPr="004D68CA" w14:paraId="640794CA"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4E3465A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B2CB420" w14:textId="77777777" w:rsidR="009A69A7" w:rsidRPr="004D68CA" w:rsidRDefault="009A69A7" w:rsidP="009A69A7">
            <w:pPr>
              <w:rPr>
                <w:sz w:val="20"/>
                <w:szCs w:val="20"/>
              </w:rPr>
            </w:pPr>
            <w:r w:rsidRPr="004D68CA">
              <w:rPr>
                <w:sz w:val="20"/>
                <w:szCs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880" w:type="dxa"/>
            <w:tcBorders>
              <w:top w:val="single" w:sz="4" w:space="0" w:color="auto"/>
              <w:left w:val="single" w:sz="4" w:space="0" w:color="auto"/>
              <w:bottom w:val="nil"/>
              <w:right w:val="nil"/>
            </w:tcBorders>
            <w:shd w:val="clear" w:color="auto" w:fill="auto"/>
            <w:noWrap/>
            <w:vAlign w:val="center"/>
            <w:hideMark/>
          </w:tcPr>
          <w:p w14:paraId="0D06FE2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050DF6E"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99860D2"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05C7144F" w14:textId="77777777" w:rsidR="009A69A7" w:rsidRPr="004D68CA" w:rsidRDefault="009A69A7" w:rsidP="009A69A7">
            <w:pPr>
              <w:jc w:val="center"/>
              <w:rPr>
                <w:sz w:val="20"/>
                <w:szCs w:val="20"/>
              </w:rPr>
            </w:pPr>
            <w:r w:rsidRPr="004D68CA">
              <w:rPr>
                <w:sz w:val="20"/>
                <w:szCs w:val="20"/>
              </w:rPr>
              <w:t>12.0.00.70860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162E12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963A54E" w14:textId="77777777" w:rsidR="009A69A7" w:rsidRPr="004D68CA" w:rsidRDefault="009A69A7" w:rsidP="009A69A7">
            <w:pPr>
              <w:jc w:val="right"/>
              <w:rPr>
                <w:sz w:val="20"/>
                <w:szCs w:val="20"/>
              </w:rPr>
            </w:pPr>
            <w:r w:rsidRPr="004D68CA">
              <w:rPr>
                <w:sz w:val="20"/>
                <w:szCs w:val="20"/>
              </w:rPr>
              <w:t>400 000,00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EC94D8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BB0ADC8" w14:textId="77777777" w:rsidR="009A69A7" w:rsidRPr="004D68CA" w:rsidRDefault="009A69A7" w:rsidP="009A69A7">
            <w:pPr>
              <w:jc w:val="right"/>
              <w:rPr>
                <w:sz w:val="20"/>
                <w:szCs w:val="20"/>
              </w:rPr>
            </w:pPr>
            <w:r w:rsidRPr="004D68CA">
              <w:rPr>
                <w:sz w:val="20"/>
                <w:szCs w:val="20"/>
              </w:rPr>
              <w:t>0,00</w:t>
            </w:r>
          </w:p>
        </w:tc>
      </w:tr>
      <w:tr w:rsidR="009A69A7" w:rsidRPr="004D68CA" w14:paraId="44B7D5E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1E3FFF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2E0A1B7"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2EA8DFA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F9881A7"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8B2ACCC"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399BF2BD" w14:textId="77777777" w:rsidR="009A69A7" w:rsidRPr="004D68CA" w:rsidRDefault="009A69A7" w:rsidP="009A69A7">
            <w:pPr>
              <w:jc w:val="center"/>
              <w:rPr>
                <w:sz w:val="20"/>
                <w:szCs w:val="20"/>
              </w:rPr>
            </w:pPr>
            <w:r w:rsidRPr="004D68CA">
              <w:rPr>
                <w:sz w:val="20"/>
                <w:szCs w:val="20"/>
              </w:rPr>
              <w:t>12.0.00.70860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EBC1454"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064A1ED" w14:textId="77777777" w:rsidR="009A69A7" w:rsidRPr="004D68CA" w:rsidRDefault="009A69A7" w:rsidP="009A69A7">
            <w:pPr>
              <w:jc w:val="right"/>
              <w:rPr>
                <w:sz w:val="20"/>
                <w:szCs w:val="20"/>
              </w:rPr>
            </w:pPr>
            <w:r w:rsidRPr="004D68CA">
              <w:rPr>
                <w:sz w:val="20"/>
                <w:szCs w:val="20"/>
              </w:rPr>
              <w:t>400 000,00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FA4B88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D489638" w14:textId="77777777" w:rsidR="009A69A7" w:rsidRPr="004D68CA" w:rsidRDefault="009A69A7" w:rsidP="009A69A7">
            <w:pPr>
              <w:jc w:val="right"/>
              <w:rPr>
                <w:sz w:val="20"/>
                <w:szCs w:val="20"/>
              </w:rPr>
            </w:pPr>
            <w:r w:rsidRPr="004D68CA">
              <w:rPr>
                <w:sz w:val="20"/>
                <w:szCs w:val="20"/>
              </w:rPr>
              <w:t>0,00</w:t>
            </w:r>
          </w:p>
        </w:tc>
      </w:tr>
      <w:tr w:rsidR="009A69A7" w:rsidRPr="004D68CA" w14:paraId="29C0768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B951C6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26EE147" w14:textId="77777777" w:rsidR="009A69A7" w:rsidRPr="004D68CA" w:rsidRDefault="009A69A7" w:rsidP="009A69A7">
            <w:pPr>
              <w:rPr>
                <w:sz w:val="20"/>
                <w:szCs w:val="20"/>
              </w:rPr>
            </w:pPr>
            <w:r w:rsidRPr="004D68CA">
              <w:rPr>
                <w:sz w:val="20"/>
                <w:szCs w:val="20"/>
              </w:rPr>
              <w:t>Субсидии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2C5161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DEC69A4"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D6C81"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F5865FB" w14:textId="77777777" w:rsidR="009A69A7" w:rsidRPr="004D68CA" w:rsidRDefault="009A69A7" w:rsidP="009A69A7">
            <w:pPr>
              <w:jc w:val="center"/>
              <w:rPr>
                <w:sz w:val="20"/>
                <w:szCs w:val="20"/>
              </w:rPr>
            </w:pPr>
            <w:r w:rsidRPr="004D68CA">
              <w:rPr>
                <w:sz w:val="20"/>
                <w:szCs w:val="20"/>
              </w:rPr>
              <w:t>12.0.00.70860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D3537" w14:textId="77777777" w:rsidR="009A69A7" w:rsidRPr="004D68CA" w:rsidRDefault="009A69A7" w:rsidP="009A69A7">
            <w:pPr>
              <w:jc w:val="center"/>
              <w:rPr>
                <w:sz w:val="20"/>
                <w:szCs w:val="20"/>
              </w:rPr>
            </w:pPr>
            <w:r w:rsidRPr="004D68CA">
              <w:rPr>
                <w:sz w:val="20"/>
                <w:szCs w:val="20"/>
              </w:rPr>
              <w:t>520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F2917" w14:textId="77777777" w:rsidR="009A69A7" w:rsidRPr="004D68CA" w:rsidRDefault="009A69A7" w:rsidP="009A69A7">
            <w:pPr>
              <w:jc w:val="right"/>
              <w:rPr>
                <w:sz w:val="20"/>
                <w:szCs w:val="20"/>
              </w:rPr>
            </w:pPr>
            <w:r w:rsidRPr="004D68CA">
              <w:rPr>
                <w:sz w:val="20"/>
                <w:szCs w:val="20"/>
              </w:rPr>
              <w:t>400 000,00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8D8345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CD767" w14:textId="77777777" w:rsidR="009A69A7" w:rsidRPr="004D68CA" w:rsidRDefault="009A69A7" w:rsidP="009A69A7">
            <w:pPr>
              <w:jc w:val="right"/>
              <w:rPr>
                <w:sz w:val="20"/>
                <w:szCs w:val="20"/>
              </w:rPr>
            </w:pPr>
            <w:r w:rsidRPr="004D68CA">
              <w:rPr>
                <w:sz w:val="20"/>
                <w:szCs w:val="20"/>
              </w:rPr>
              <w:t>0,00</w:t>
            </w:r>
          </w:p>
        </w:tc>
      </w:tr>
      <w:tr w:rsidR="009A69A7" w:rsidRPr="004D68CA" w14:paraId="4E88984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7906A1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A42EC04" w14:textId="77777777" w:rsidR="009A69A7" w:rsidRPr="004D68CA" w:rsidRDefault="009A69A7" w:rsidP="009A69A7">
            <w:pPr>
              <w:rPr>
                <w:sz w:val="20"/>
                <w:szCs w:val="20"/>
              </w:rPr>
            </w:pPr>
            <w:r w:rsidRPr="004D68CA">
              <w:rPr>
                <w:sz w:val="20"/>
                <w:szCs w:val="20"/>
              </w:rPr>
              <w:t>Дорожное хозяйство (дорожные фонды)</w:t>
            </w:r>
          </w:p>
        </w:tc>
        <w:tc>
          <w:tcPr>
            <w:tcW w:w="880" w:type="dxa"/>
            <w:tcBorders>
              <w:top w:val="nil"/>
              <w:left w:val="single" w:sz="4" w:space="0" w:color="auto"/>
              <w:bottom w:val="nil"/>
              <w:right w:val="nil"/>
            </w:tcBorders>
            <w:shd w:val="clear" w:color="auto" w:fill="auto"/>
            <w:noWrap/>
            <w:vAlign w:val="center"/>
            <w:hideMark/>
          </w:tcPr>
          <w:p w14:paraId="5465325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949FC9E"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366D0347"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0F239862"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6399960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61E889B" w14:textId="77777777" w:rsidR="009A69A7" w:rsidRPr="004D68CA" w:rsidRDefault="009A69A7" w:rsidP="009A69A7">
            <w:pPr>
              <w:jc w:val="right"/>
              <w:rPr>
                <w:sz w:val="20"/>
                <w:szCs w:val="20"/>
              </w:rPr>
            </w:pPr>
            <w:r w:rsidRPr="004D68CA">
              <w:rPr>
                <w:sz w:val="20"/>
                <w:szCs w:val="20"/>
              </w:rPr>
              <w:t>48 850 660,00</w:t>
            </w:r>
          </w:p>
        </w:tc>
        <w:tc>
          <w:tcPr>
            <w:tcW w:w="1960" w:type="dxa"/>
            <w:gridSpan w:val="2"/>
            <w:tcBorders>
              <w:top w:val="nil"/>
              <w:left w:val="single" w:sz="4" w:space="0" w:color="auto"/>
              <w:bottom w:val="nil"/>
              <w:right w:val="nil"/>
            </w:tcBorders>
            <w:shd w:val="clear" w:color="auto" w:fill="auto"/>
            <w:noWrap/>
            <w:vAlign w:val="center"/>
            <w:hideMark/>
          </w:tcPr>
          <w:p w14:paraId="2C6B5CE7" w14:textId="77777777" w:rsidR="009A69A7" w:rsidRPr="004D68CA" w:rsidRDefault="009A69A7" w:rsidP="009A69A7">
            <w:pPr>
              <w:jc w:val="right"/>
              <w:rPr>
                <w:sz w:val="20"/>
                <w:szCs w:val="20"/>
              </w:rPr>
            </w:pPr>
            <w:r w:rsidRPr="004D68CA">
              <w:rPr>
                <w:sz w:val="20"/>
                <w:szCs w:val="20"/>
              </w:rPr>
              <w:t>38 917 980,00</w:t>
            </w:r>
          </w:p>
        </w:tc>
        <w:tc>
          <w:tcPr>
            <w:tcW w:w="236" w:type="dxa"/>
            <w:tcBorders>
              <w:top w:val="nil"/>
              <w:left w:val="single" w:sz="4" w:space="0" w:color="auto"/>
              <w:bottom w:val="nil"/>
              <w:right w:val="single" w:sz="4" w:space="0" w:color="auto"/>
            </w:tcBorders>
            <w:shd w:val="clear" w:color="auto" w:fill="auto"/>
            <w:noWrap/>
            <w:vAlign w:val="center"/>
            <w:hideMark/>
          </w:tcPr>
          <w:p w14:paraId="2DD7E568" w14:textId="77777777" w:rsidR="009A69A7" w:rsidRPr="004D68CA" w:rsidRDefault="009A69A7" w:rsidP="009A69A7">
            <w:pPr>
              <w:jc w:val="right"/>
              <w:rPr>
                <w:sz w:val="20"/>
                <w:szCs w:val="20"/>
              </w:rPr>
            </w:pPr>
            <w:r w:rsidRPr="004D68CA">
              <w:rPr>
                <w:sz w:val="20"/>
                <w:szCs w:val="20"/>
              </w:rPr>
              <w:t>51 758 940,</w:t>
            </w:r>
            <w:r w:rsidRPr="004D68CA">
              <w:rPr>
                <w:sz w:val="20"/>
                <w:szCs w:val="20"/>
              </w:rPr>
              <w:lastRenderedPageBreak/>
              <w:t>00</w:t>
            </w:r>
          </w:p>
        </w:tc>
      </w:tr>
      <w:tr w:rsidR="009A69A7" w:rsidRPr="004D68CA" w14:paraId="02A7920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947B3C9"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7EC922D9" w14:textId="77777777" w:rsidR="009A69A7" w:rsidRPr="004D68CA" w:rsidRDefault="009A69A7" w:rsidP="009A69A7">
            <w:pPr>
              <w:rPr>
                <w:sz w:val="20"/>
                <w:szCs w:val="20"/>
              </w:rPr>
            </w:pPr>
            <w:r w:rsidRPr="004D68CA">
              <w:rPr>
                <w:sz w:val="20"/>
                <w:szCs w:val="20"/>
              </w:rPr>
              <w:t>Муниципальная программа "Развитие автомобильных дорог местного значения в Куйбышевском районе "</w:t>
            </w:r>
          </w:p>
        </w:tc>
        <w:tc>
          <w:tcPr>
            <w:tcW w:w="880" w:type="dxa"/>
            <w:tcBorders>
              <w:top w:val="single" w:sz="4" w:space="0" w:color="auto"/>
              <w:left w:val="single" w:sz="4" w:space="0" w:color="auto"/>
              <w:bottom w:val="nil"/>
              <w:right w:val="nil"/>
            </w:tcBorders>
            <w:shd w:val="clear" w:color="auto" w:fill="auto"/>
            <w:noWrap/>
            <w:vAlign w:val="center"/>
            <w:hideMark/>
          </w:tcPr>
          <w:p w14:paraId="054AD03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22207A0"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E8B4977"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108E0086" w14:textId="77777777" w:rsidR="009A69A7" w:rsidRPr="004D68CA" w:rsidRDefault="009A69A7" w:rsidP="009A69A7">
            <w:pPr>
              <w:jc w:val="center"/>
              <w:rPr>
                <w:sz w:val="20"/>
                <w:szCs w:val="20"/>
              </w:rPr>
            </w:pPr>
            <w:r w:rsidRPr="004D68CA">
              <w:rPr>
                <w:sz w:val="20"/>
                <w:szCs w:val="20"/>
              </w:rPr>
              <w:t>10.0.00.00000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2B6C13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81E243B" w14:textId="77777777" w:rsidR="009A69A7" w:rsidRPr="004D68CA" w:rsidRDefault="009A69A7" w:rsidP="009A69A7">
            <w:pPr>
              <w:jc w:val="right"/>
              <w:rPr>
                <w:sz w:val="20"/>
                <w:szCs w:val="20"/>
              </w:rPr>
            </w:pPr>
            <w:r w:rsidRPr="004D68CA">
              <w:rPr>
                <w:sz w:val="20"/>
                <w:szCs w:val="20"/>
              </w:rPr>
              <w:t>48 850 660,00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760C473" w14:textId="77777777" w:rsidR="009A69A7" w:rsidRPr="004D68CA" w:rsidRDefault="009A69A7" w:rsidP="009A69A7">
            <w:pPr>
              <w:jc w:val="right"/>
              <w:rPr>
                <w:sz w:val="20"/>
                <w:szCs w:val="20"/>
              </w:rPr>
            </w:pPr>
            <w:r w:rsidRPr="004D68CA">
              <w:rPr>
                <w:sz w:val="20"/>
                <w:szCs w:val="20"/>
              </w:rPr>
              <w:t>38 917 980,00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65D4186" w14:textId="77777777" w:rsidR="009A69A7" w:rsidRPr="004D68CA" w:rsidRDefault="009A69A7" w:rsidP="009A69A7">
            <w:pPr>
              <w:jc w:val="right"/>
              <w:rPr>
                <w:sz w:val="20"/>
                <w:szCs w:val="20"/>
              </w:rPr>
            </w:pPr>
            <w:r w:rsidRPr="004D68CA">
              <w:rPr>
                <w:sz w:val="20"/>
                <w:szCs w:val="20"/>
              </w:rPr>
              <w:t>51 758 940,00</w:t>
            </w:r>
          </w:p>
        </w:tc>
      </w:tr>
      <w:tr w:rsidR="009A69A7" w:rsidRPr="004D68CA" w14:paraId="37E248D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19A53B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88B45CA" w14:textId="77777777" w:rsidR="009A69A7" w:rsidRPr="004D68CA" w:rsidRDefault="009A69A7" w:rsidP="009A69A7">
            <w:pPr>
              <w:rPr>
                <w:sz w:val="20"/>
                <w:szCs w:val="20"/>
              </w:rPr>
            </w:pPr>
            <w:r w:rsidRPr="004D68CA">
              <w:rPr>
                <w:sz w:val="20"/>
                <w:szCs w:val="20"/>
              </w:rPr>
              <w:t>Содержание автомобильных дорог и дорожных сооружений</w:t>
            </w:r>
          </w:p>
        </w:tc>
        <w:tc>
          <w:tcPr>
            <w:tcW w:w="880" w:type="dxa"/>
            <w:tcBorders>
              <w:top w:val="single" w:sz="4" w:space="0" w:color="auto"/>
              <w:left w:val="single" w:sz="4" w:space="0" w:color="auto"/>
              <w:bottom w:val="nil"/>
              <w:right w:val="nil"/>
            </w:tcBorders>
            <w:shd w:val="clear" w:color="auto" w:fill="auto"/>
            <w:noWrap/>
            <w:vAlign w:val="center"/>
            <w:hideMark/>
          </w:tcPr>
          <w:p w14:paraId="220135E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37E428D"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DCBEE52"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5382841F" w14:textId="77777777" w:rsidR="009A69A7" w:rsidRPr="004D68CA" w:rsidRDefault="009A69A7" w:rsidP="009A69A7">
            <w:pPr>
              <w:jc w:val="center"/>
              <w:rPr>
                <w:sz w:val="20"/>
                <w:szCs w:val="20"/>
              </w:rPr>
            </w:pPr>
            <w:r w:rsidRPr="004D68CA">
              <w:rPr>
                <w:sz w:val="20"/>
                <w:szCs w:val="20"/>
              </w:rPr>
              <w:t>10.0.00.04310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1138C47"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5F952A9" w14:textId="77777777" w:rsidR="009A69A7" w:rsidRPr="004D68CA" w:rsidRDefault="009A69A7" w:rsidP="009A69A7">
            <w:pPr>
              <w:jc w:val="right"/>
              <w:rPr>
                <w:sz w:val="20"/>
                <w:szCs w:val="20"/>
              </w:rPr>
            </w:pPr>
            <w:r w:rsidRPr="004D68CA">
              <w:rPr>
                <w:sz w:val="20"/>
                <w:szCs w:val="20"/>
              </w:rPr>
              <w:t>6 312 770,00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8E5198C" w14:textId="77777777" w:rsidR="009A69A7" w:rsidRPr="004D68CA" w:rsidRDefault="009A69A7" w:rsidP="009A69A7">
            <w:pPr>
              <w:jc w:val="right"/>
              <w:rPr>
                <w:sz w:val="20"/>
                <w:szCs w:val="20"/>
              </w:rPr>
            </w:pPr>
            <w:r w:rsidRPr="004D68CA">
              <w:rPr>
                <w:sz w:val="20"/>
                <w:szCs w:val="20"/>
              </w:rPr>
              <w:t>4 107 180,00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8120F51" w14:textId="77777777" w:rsidR="009A69A7" w:rsidRPr="004D68CA" w:rsidRDefault="009A69A7" w:rsidP="009A69A7">
            <w:pPr>
              <w:jc w:val="right"/>
              <w:rPr>
                <w:sz w:val="20"/>
                <w:szCs w:val="20"/>
              </w:rPr>
            </w:pPr>
            <w:r w:rsidRPr="004D68CA">
              <w:rPr>
                <w:sz w:val="20"/>
                <w:szCs w:val="20"/>
              </w:rPr>
              <w:t>4 262 240,00</w:t>
            </w:r>
          </w:p>
        </w:tc>
      </w:tr>
      <w:tr w:rsidR="009A69A7" w:rsidRPr="004D68CA" w14:paraId="2AEA2A1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F11B66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58F53C6"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468DC25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765ADFE"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2D0C510"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3E24BDD8" w14:textId="77777777" w:rsidR="009A69A7" w:rsidRPr="004D68CA" w:rsidRDefault="009A69A7" w:rsidP="009A69A7">
            <w:pPr>
              <w:jc w:val="center"/>
              <w:rPr>
                <w:sz w:val="20"/>
                <w:szCs w:val="20"/>
              </w:rPr>
            </w:pPr>
            <w:r w:rsidRPr="004D68CA">
              <w:rPr>
                <w:sz w:val="20"/>
                <w:szCs w:val="20"/>
              </w:rPr>
              <w:t>10.0.00.04310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293E8CD"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F56D871" w14:textId="77777777" w:rsidR="009A69A7" w:rsidRPr="004D68CA" w:rsidRDefault="009A69A7" w:rsidP="009A69A7">
            <w:pPr>
              <w:jc w:val="right"/>
              <w:rPr>
                <w:sz w:val="20"/>
                <w:szCs w:val="20"/>
              </w:rPr>
            </w:pPr>
            <w:r w:rsidRPr="004D68CA">
              <w:rPr>
                <w:sz w:val="20"/>
                <w:szCs w:val="20"/>
              </w:rPr>
              <w:t>6 312 770,00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1BA23F7" w14:textId="77777777" w:rsidR="009A69A7" w:rsidRPr="004D68CA" w:rsidRDefault="009A69A7" w:rsidP="009A69A7">
            <w:pPr>
              <w:jc w:val="right"/>
              <w:rPr>
                <w:sz w:val="20"/>
                <w:szCs w:val="20"/>
              </w:rPr>
            </w:pPr>
            <w:r w:rsidRPr="004D68CA">
              <w:rPr>
                <w:sz w:val="20"/>
                <w:szCs w:val="20"/>
              </w:rPr>
              <w:t>4 107 180,00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D02AE6C" w14:textId="77777777" w:rsidR="009A69A7" w:rsidRPr="004D68CA" w:rsidRDefault="009A69A7" w:rsidP="009A69A7">
            <w:pPr>
              <w:jc w:val="right"/>
              <w:rPr>
                <w:sz w:val="20"/>
                <w:szCs w:val="20"/>
              </w:rPr>
            </w:pPr>
            <w:r w:rsidRPr="004D68CA">
              <w:rPr>
                <w:sz w:val="20"/>
                <w:szCs w:val="20"/>
              </w:rPr>
              <w:t>4 262 240,00</w:t>
            </w:r>
          </w:p>
        </w:tc>
      </w:tr>
      <w:tr w:rsidR="009A69A7" w:rsidRPr="004D68CA" w14:paraId="689B6F4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45DB1C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97A4868"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338964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CE9C2C3"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189AF"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D6BC60D" w14:textId="77777777" w:rsidR="009A69A7" w:rsidRPr="004D68CA" w:rsidRDefault="009A69A7" w:rsidP="009A69A7">
            <w:pPr>
              <w:jc w:val="center"/>
              <w:rPr>
                <w:sz w:val="20"/>
                <w:szCs w:val="20"/>
              </w:rPr>
            </w:pPr>
            <w:r w:rsidRPr="004D68CA">
              <w:rPr>
                <w:sz w:val="20"/>
                <w:szCs w:val="20"/>
              </w:rPr>
              <w:t>10.0.00.04310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9EBDE"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A62F6" w14:textId="77777777" w:rsidR="009A69A7" w:rsidRPr="004D68CA" w:rsidRDefault="009A69A7" w:rsidP="009A69A7">
            <w:pPr>
              <w:jc w:val="right"/>
              <w:rPr>
                <w:sz w:val="20"/>
                <w:szCs w:val="20"/>
              </w:rPr>
            </w:pPr>
            <w:r w:rsidRPr="004D68CA">
              <w:rPr>
                <w:sz w:val="20"/>
                <w:szCs w:val="20"/>
              </w:rPr>
              <w:t>6 312 770,00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9B363DD" w14:textId="77777777" w:rsidR="009A69A7" w:rsidRPr="004D68CA" w:rsidRDefault="009A69A7" w:rsidP="009A69A7">
            <w:pPr>
              <w:jc w:val="right"/>
              <w:rPr>
                <w:sz w:val="20"/>
                <w:szCs w:val="20"/>
              </w:rPr>
            </w:pPr>
            <w:r w:rsidRPr="004D68CA">
              <w:rPr>
                <w:sz w:val="20"/>
                <w:szCs w:val="20"/>
              </w:rPr>
              <w:t>4 107 180,00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AEFBA" w14:textId="77777777" w:rsidR="009A69A7" w:rsidRPr="004D68CA" w:rsidRDefault="009A69A7" w:rsidP="009A69A7">
            <w:pPr>
              <w:jc w:val="right"/>
              <w:rPr>
                <w:sz w:val="20"/>
                <w:szCs w:val="20"/>
              </w:rPr>
            </w:pPr>
            <w:r w:rsidRPr="004D68CA">
              <w:rPr>
                <w:sz w:val="20"/>
                <w:szCs w:val="20"/>
              </w:rPr>
              <w:t>4 262 240,00</w:t>
            </w:r>
          </w:p>
        </w:tc>
      </w:tr>
      <w:tr w:rsidR="009A69A7" w:rsidRPr="004D68CA" w14:paraId="4AF268F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E083C2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CF768DA" w14:textId="77777777" w:rsidR="009A69A7" w:rsidRPr="004D68CA" w:rsidRDefault="009A69A7" w:rsidP="009A69A7">
            <w:pPr>
              <w:rPr>
                <w:sz w:val="20"/>
                <w:szCs w:val="20"/>
              </w:rPr>
            </w:pPr>
            <w:r w:rsidRPr="004D68CA">
              <w:rPr>
                <w:sz w:val="20"/>
                <w:szCs w:val="20"/>
              </w:rPr>
              <w:t>Капитальный ремонт и ремонт сети автомобильных дорог общего пользования и искусственных сооружений на них</w:t>
            </w:r>
          </w:p>
        </w:tc>
        <w:tc>
          <w:tcPr>
            <w:tcW w:w="880" w:type="dxa"/>
            <w:tcBorders>
              <w:top w:val="nil"/>
              <w:left w:val="single" w:sz="4" w:space="0" w:color="auto"/>
              <w:bottom w:val="nil"/>
              <w:right w:val="nil"/>
            </w:tcBorders>
            <w:shd w:val="clear" w:color="auto" w:fill="auto"/>
            <w:noWrap/>
            <w:vAlign w:val="center"/>
            <w:hideMark/>
          </w:tcPr>
          <w:p w14:paraId="0A7E22C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408ECE2"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0574639C"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5D1E126A" w14:textId="77777777" w:rsidR="009A69A7" w:rsidRPr="004D68CA" w:rsidRDefault="009A69A7" w:rsidP="009A69A7">
            <w:pPr>
              <w:jc w:val="center"/>
              <w:rPr>
                <w:sz w:val="20"/>
                <w:szCs w:val="20"/>
              </w:rPr>
            </w:pPr>
            <w:r w:rsidRPr="004D68CA">
              <w:rPr>
                <w:sz w:val="20"/>
                <w:szCs w:val="20"/>
              </w:rPr>
              <w:t>10.0.00.04330</w:t>
            </w:r>
          </w:p>
        </w:tc>
        <w:tc>
          <w:tcPr>
            <w:tcW w:w="711" w:type="dxa"/>
            <w:tcBorders>
              <w:top w:val="nil"/>
              <w:left w:val="single" w:sz="4" w:space="0" w:color="auto"/>
              <w:bottom w:val="nil"/>
              <w:right w:val="single" w:sz="4" w:space="0" w:color="auto"/>
            </w:tcBorders>
            <w:shd w:val="clear" w:color="auto" w:fill="auto"/>
            <w:noWrap/>
            <w:vAlign w:val="center"/>
            <w:hideMark/>
          </w:tcPr>
          <w:p w14:paraId="65B555E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8AE7B1A" w14:textId="77777777" w:rsidR="009A69A7" w:rsidRPr="004D68CA" w:rsidRDefault="009A69A7" w:rsidP="009A69A7">
            <w:pPr>
              <w:jc w:val="right"/>
              <w:rPr>
                <w:sz w:val="20"/>
                <w:szCs w:val="20"/>
              </w:rPr>
            </w:pPr>
            <w:r w:rsidRPr="004D68CA">
              <w:rPr>
                <w:sz w:val="20"/>
                <w:szCs w:val="20"/>
              </w:rPr>
              <w:t>12 537 890,00</w:t>
            </w:r>
          </w:p>
        </w:tc>
        <w:tc>
          <w:tcPr>
            <w:tcW w:w="1960" w:type="dxa"/>
            <w:gridSpan w:val="2"/>
            <w:tcBorders>
              <w:top w:val="nil"/>
              <w:left w:val="single" w:sz="4" w:space="0" w:color="auto"/>
              <w:bottom w:val="nil"/>
              <w:right w:val="nil"/>
            </w:tcBorders>
            <w:shd w:val="clear" w:color="auto" w:fill="auto"/>
            <w:noWrap/>
            <w:vAlign w:val="center"/>
            <w:hideMark/>
          </w:tcPr>
          <w:p w14:paraId="58B58702" w14:textId="77777777" w:rsidR="009A69A7" w:rsidRPr="004D68CA" w:rsidRDefault="009A69A7" w:rsidP="009A69A7">
            <w:pPr>
              <w:jc w:val="right"/>
              <w:rPr>
                <w:sz w:val="20"/>
                <w:szCs w:val="20"/>
              </w:rPr>
            </w:pPr>
            <w:r w:rsidRPr="004D68CA">
              <w:rPr>
                <w:sz w:val="20"/>
                <w:szCs w:val="20"/>
              </w:rPr>
              <w:t>14 810 800,00</w:t>
            </w:r>
          </w:p>
        </w:tc>
        <w:tc>
          <w:tcPr>
            <w:tcW w:w="236" w:type="dxa"/>
            <w:tcBorders>
              <w:top w:val="nil"/>
              <w:left w:val="single" w:sz="4" w:space="0" w:color="auto"/>
              <w:bottom w:val="nil"/>
              <w:right w:val="single" w:sz="4" w:space="0" w:color="auto"/>
            </w:tcBorders>
            <w:shd w:val="clear" w:color="auto" w:fill="auto"/>
            <w:noWrap/>
            <w:vAlign w:val="center"/>
            <w:hideMark/>
          </w:tcPr>
          <w:p w14:paraId="47094D97" w14:textId="77777777" w:rsidR="009A69A7" w:rsidRPr="004D68CA" w:rsidRDefault="009A69A7" w:rsidP="009A69A7">
            <w:pPr>
              <w:jc w:val="right"/>
              <w:rPr>
                <w:sz w:val="20"/>
                <w:szCs w:val="20"/>
              </w:rPr>
            </w:pPr>
            <w:r w:rsidRPr="004D68CA">
              <w:rPr>
                <w:sz w:val="20"/>
                <w:szCs w:val="20"/>
              </w:rPr>
              <w:t>14 856 700,00</w:t>
            </w:r>
          </w:p>
        </w:tc>
      </w:tr>
      <w:tr w:rsidR="009A69A7" w:rsidRPr="004D68CA" w14:paraId="29E075B6"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0B237D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014A744"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1361C11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8391341"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0A4692D"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2E639E8B" w14:textId="77777777" w:rsidR="009A69A7" w:rsidRPr="004D68CA" w:rsidRDefault="009A69A7" w:rsidP="009A69A7">
            <w:pPr>
              <w:jc w:val="center"/>
              <w:rPr>
                <w:sz w:val="20"/>
                <w:szCs w:val="20"/>
              </w:rPr>
            </w:pPr>
            <w:r w:rsidRPr="004D68CA">
              <w:rPr>
                <w:sz w:val="20"/>
                <w:szCs w:val="20"/>
              </w:rPr>
              <w:t>10.0.00.04330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EC60101"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D215A48"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3914A9C" w14:textId="77777777" w:rsidR="009A69A7" w:rsidRPr="004D68CA" w:rsidRDefault="009A69A7" w:rsidP="009A69A7">
            <w:pPr>
              <w:jc w:val="right"/>
              <w:rPr>
                <w:sz w:val="20"/>
                <w:szCs w:val="20"/>
              </w:rPr>
            </w:pPr>
            <w:r w:rsidRPr="004D68CA">
              <w:rPr>
                <w:sz w:val="20"/>
                <w:szCs w:val="20"/>
              </w:rPr>
              <w:t>14 810 800,00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7E7FCF7" w14:textId="77777777" w:rsidR="009A69A7" w:rsidRPr="004D68CA" w:rsidRDefault="009A69A7" w:rsidP="009A69A7">
            <w:pPr>
              <w:jc w:val="right"/>
              <w:rPr>
                <w:sz w:val="20"/>
                <w:szCs w:val="20"/>
              </w:rPr>
            </w:pPr>
            <w:r w:rsidRPr="004D68CA">
              <w:rPr>
                <w:sz w:val="20"/>
                <w:szCs w:val="20"/>
              </w:rPr>
              <w:t>14 856 700,00</w:t>
            </w:r>
          </w:p>
        </w:tc>
      </w:tr>
      <w:tr w:rsidR="009A69A7" w:rsidRPr="004D68CA" w14:paraId="495BC3E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31082C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B753CCB"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BAA1C4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80C86AB"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74017"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C827079" w14:textId="77777777" w:rsidR="009A69A7" w:rsidRPr="004D68CA" w:rsidRDefault="009A69A7" w:rsidP="009A69A7">
            <w:pPr>
              <w:jc w:val="center"/>
              <w:rPr>
                <w:sz w:val="20"/>
                <w:szCs w:val="20"/>
              </w:rPr>
            </w:pPr>
            <w:r w:rsidRPr="004D68CA">
              <w:rPr>
                <w:sz w:val="20"/>
                <w:szCs w:val="20"/>
              </w:rPr>
              <w:t>10.0.00.04330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19BB0"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E7E96"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32B1D8D" w14:textId="77777777" w:rsidR="009A69A7" w:rsidRPr="004D68CA" w:rsidRDefault="009A69A7" w:rsidP="009A69A7">
            <w:pPr>
              <w:jc w:val="right"/>
              <w:rPr>
                <w:sz w:val="20"/>
                <w:szCs w:val="20"/>
              </w:rPr>
            </w:pPr>
            <w:r w:rsidRPr="004D68CA">
              <w:rPr>
                <w:sz w:val="20"/>
                <w:szCs w:val="20"/>
              </w:rPr>
              <w:t>14 810 800,00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99AFE" w14:textId="77777777" w:rsidR="009A69A7" w:rsidRPr="004D68CA" w:rsidRDefault="009A69A7" w:rsidP="009A69A7">
            <w:pPr>
              <w:jc w:val="right"/>
              <w:rPr>
                <w:sz w:val="20"/>
                <w:szCs w:val="20"/>
              </w:rPr>
            </w:pPr>
            <w:r w:rsidRPr="004D68CA">
              <w:rPr>
                <w:sz w:val="20"/>
                <w:szCs w:val="20"/>
              </w:rPr>
              <w:t>14 856 700,00</w:t>
            </w:r>
          </w:p>
        </w:tc>
      </w:tr>
      <w:tr w:rsidR="009A69A7" w:rsidRPr="004D68CA" w14:paraId="1BF1A11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0779FF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8412DF5"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nil"/>
              <w:left w:val="single" w:sz="4" w:space="0" w:color="auto"/>
              <w:bottom w:val="nil"/>
              <w:right w:val="nil"/>
            </w:tcBorders>
            <w:shd w:val="clear" w:color="auto" w:fill="auto"/>
            <w:noWrap/>
            <w:vAlign w:val="center"/>
            <w:hideMark/>
          </w:tcPr>
          <w:p w14:paraId="278CFEA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712F130"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5CBB9D12"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2485A531" w14:textId="77777777" w:rsidR="009A69A7" w:rsidRPr="004D68CA" w:rsidRDefault="009A69A7" w:rsidP="009A69A7">
            <w:pPr>
              <w:jc w:val="center"/>
              <w:rPr>
                <w:sz w:val="20"/>
                <w:szCs w:val="20"/>
              </w:rPr>
            </w:pPr>
            <w:r w:rsidRPr="004D68CA">
              <w:rPr>
                <w:sz w:val="20"/>
                <w:szCs w:val="20"/>
              </w:rPr>
              <w:t>10.0.00.04330</w:t>
            </w:r>
          </w:p>
        </w:tc>
        <w:tc>
          <w:tcPr>
            <w:tcW w:w="711" w:type="dxa"/>
            <w:tcBorders>
              <w:top w:val="nil"/>
              <w:left w:val="single" w:sz="4" w:space="0" w:color="auto"/>
              <w:bottom w:val="nil"/>
              <w:right w:val="single" w:sz="4" w:space="0" w:color="auto"/>
            </w:tcBorders>
            <w:shd w:val="clear" w:color="auto" w:fill="auto"/>
            <w:noWrap/>
            <w:vAlign w:val="center"/>
            <w:hideMark/>
          </w:tcPr>
          <w:p w14:paraId="361F00A0" w14:textId="77777777" w:rsidR="009A69A7" w:rsidRPr="004D68CA" w:rsidRDefault="009A69A7" w:rsidP="009A69A7">
            <w:pPr>
              <w:jc w:val="center"/>
              <w:rPr>
                <w:sz w:val="20"/>
                <w:szCs w:val="20"/>
              </w:rPr>
            </w:pPr>
            <w:r w:rsidRPr="004D68CA">
              <w:rPr>
                <w:sz w:val="20"/>
                <w:szCs w:val="20"/>
              </w:rPr>
              <w:t>500</w:t>
            </w:r>
          </w:p>
        </w:tc>
        <w:tc>
          <w:tcPr>
            <w:tcW w:w="1960" w:type="dxa"/>
            <w:tcBorders>
              <w:top w:val="nil"/>
              <w:left w:val="single" w:sz="4" w:space="0" w:color="auto"/>
              <w:bottom w:val="nil"/>
              <w:right w:val="single" w:sz="4" w:space="0" w:color="auto"/>
            </w:tcBorders>
            <w:shd w:val="clear" w:color="auto" w:fill="auto"/>
            <w:noWrap/>
            <w:vAlign w:val="center"/>
            <w:hideMark/>
          </w:tcPr>
          <w:p w14:paraId="5E67B9F6" w14:textId="77777777" w:rsidR="009A69A7" w:rsidRPr="004D68CA" w:rsidRDefault="009A69A7" w:rsidP="009A69A7">
            <w:pPr>
              <w:jc w:val="right"/>
              <w:rPr>
                <w:sz w:val="20"/>
                <w:szCs w:val="20"/>
              </w:rPr>
            </w:pPr>
            <w:r w:rsidRPr="004D68CA">
              <w:rPr>
                <w:sz w:val="20"/>
                <w:szCs w:val="20"/>
              </w:rPr>
              <w:t>12 537 890,00</w:t>
            </w:r>
          </w:p>
        </w:tc>
        <w:tc>
          <w:tcPr>
            <w:tcW w:w="1960" w:type="dxa"/>
            <w:gridSpan w:val="2"/>
            <w:tcBorders>
              <w:top w:val="nil"/>
              <w:left w:val="single" w:sz="4" w:space="0" w:color="auto"/>
              <w:bottom w:val="nil"/>
              <w:right w:val="nil"/>
            </w:tcBorders>
            <w:shd w:val="clear" w:color="auto" w:fill="auto"/>
            <w:noWrap/>
            <w:vAlign w:val="center"/>
            <w:hideMark/>
          </w:tcPr>
          <w:p w14:paraId="4C56094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BAECCC0" w14:textId="77777777" w:rsidR="009A69A7" w:rsidRPr="004D68CA" w:rsidRDefault="009A69A7" w:rsidP="009A69A7">
            <w:pPr>
              <w:jc w:val="right"/>
              <w:rPr>
                <w:sz w:val="20"/>
                <w:szCs w:val="20"/>
              </w:rPr>
            </w:pPr>
            <w:r w:rsidRPr="004D68CA">
              <w:rPr>
                <w:sz w:val="20"/>
                <w:szCs w:val="20"/>
              </w:rPr>
              <w:t>0,00</w:t>
            </w:r>
          </w:p>
        </w:tc>
      </w:tr>
      <w:tr w:rsidR="009A69A7" w:rsidRPr="004D68CA" w14:paraId="70666E0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FBCCF5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969E424"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61F5C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F1E6559"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2FEEA"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59A5350" w14:textId="77777777" w:rsidR="009A69A7" w:rsidRPr="004D68CA" w:rsidRDefault="009A69A7" w:rsidP="009A69A7">
            <w:pPr>
              <w:jc w:val="center"/>
              <w:rPr>
                <w:sz w:val="20"/>
                <w:szCs w:val="20"/>
              </w:rPr>
            </w:pPr>
            <w:r w:rsidRPr="004D68CA">
              <w:rPr>
                <w:sz w:val="20"/>
                <w:szCs w:val="20"/>
              </w:rPr>
              <w:t>10.0.00.04330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B0B16"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541D4" w14:textId="77777777" w:rsidR="009A69A7" w:rsidRPr="004D68CA" w:rsidRDefault="009A69A7" w:rsidP="009A69A7">
            <w:pPr>
              <w:jc w:val="right"/>
              <w:rPr>
                <w:sz w:val="20"/>
                <w:szCs w:val="20"/>
              </w:rPr>
            </w:pPr>
            <w:r w:rsidRPr="004D68CA">
              <w:rPr>
                <w:sz w:val="20"/>
                <w:szCs w:val="20"/>
              </w:rPr>
              <w:t>12 537 890,00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29B3F2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28C8A" w14:textId="77777777" w:rsidR="009A69A7" w:rsidRPr="004D68CA" w:rsidRDefault="009A69A7" w:rsidP="009A69A7">
            <w:pPr>
              <w:jc w:val="right"/>
              <w:rPr>
                <w:sz w:val="20"/>
                <w:szCs w:val="20"/>
              </w:rPr>
            </w:pPr>
            <w:r w:rsidRPr="004D68CA">
              <w:rPr>
                <w:sz w:val="20"/>
                <w:szCs w:val="20"/>
              </w:rPr>
              <w:t>0,00</w:t>
            </w:r>
          </w:p>
        </w:tc>
      </w:tr>
      <w:tr w:rsidR="009A69A7" w:rsidRPr="004D68CA" w14:paraId="468F41DA" w14:textId="77777777" w:rsidTr="009A69A7">
        <w:trPr>
          <w:trHeight w:val="2865"/>
        </w:trPr>
        <w:tc>
          <w:tcPr>
            <w:tcW w:w="276" w:type="dxa"/>
            <w:tcBorders>
              <w:top w:val="nil"/>
              <w:left w:val="nil"/>
              <w:bottom w:val="nil"/>
              <w:right w:val="single" w:sz="4" w:space="0" w:color="auto"/>
            </w:tcBorders>
            <w:shd w:val="clear" w:color="auto" w:fill="auto"/>
            <w:noWrap/>
            <w:vAlign w:val="bottom"/>
            <w:hideMark/>
          </w:tcPr>
          <w:p w14:paraId="249747C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AAA4DBA" w14:textId="77777777" w:rsidR="009A69A7" w:rsidRPr="004D68CA" w:rsidRDefault="009A69A7" w:rsidP="009A69A7">
            <w:pPr>
              <w:rPr>
                <w:sz w:val="20"/>
                <w:szCs w:val="20"/>
              </w:rPr>
            </w:pPr>
            <w:r w:rsidRPr="004D68CA">
              <w:rPr>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5274B2A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1F5D76D"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2F5663FD"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2046B043" w14:textId="77777777" w:rsidR="009A69A7" w:rsidRPr="004D68CA" w:rsidRDefault="009A69A7" w:rsidP="009A69A7">
            <w:pPr>
              <w:jc w:val="center"/>
              <w:rPr>
                <w:sz w:val="20"/>
                <w:szCs w:val="20"/>
              </w:rPr>
            </w:pPr>
            <w:r w:rsidRPr="004D68CA">
              <w:rPr>
                <w:sz w:val="20"/>
                <w:szCs w:val="20"/>
              </w:rPr>
              <w:t>10.0.00.70760</w:t>
            </w:r>
          </w:p>
        </w:tc>
        <w:tc>
          <w:tcPr>
            <w:tcW w:w="711" w:type="dxa"/>
            <w:tcBorders>
              <w:top w:val="nil"/>
              <w:left w:val="single" w:sz="4" w:space="0" w:color="auto"/>
              <w:bottom w:val="nil"/>
              <w:right w:val="single" w:sz="4" w:space="0" w:color="auto"/>
            </w:tcBorders>
            <w:shd w:val="clear" w:color="auto" w:fill="auto"/>
            <w:noWrap/>
            <w:vAlign w:val="center"/>
            <w:hideMark/>
          </w:tcPr>
          <w:p w14:paraId="52E4BB8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BFB04EF" w14:textId="77777777" w:rsidR="009A69A7" w:rsidRPr="004D68CA" w:rsidRDefault="009A69A7" w:rsidP="009A69A7">
            <w:pPr>
              <w:jc w:val="right"/>
              <w:rPr>
                <w:sz w:val="20"/>
                <w:szCs w:val="20"/>
              </w:rPr>
            </w:pPr>
            <w:r w:rsidRPr="004D68CA">
              <w:rPr>
                <w:sz w:val="20"/>
                <w:szCs w:val="20"/>
              </w:rPr>
              <w:t>30 000 000,00</w:t>
            </w:r>
          </w:p>
        </w:tc>
        <w:tc>
          <w:tcPr>
            <w:tcW w:w="1960" w:type="dxa"/>
            <w:gridSpan w:val="2"/>
            <w:tcBorders>
              <w:top w:val="nil"/>
              <w:left w:val="single" w:sz="4" w:space="0" w:color="auto"/>
              <w:bottom w:val="nil"/>
              <w:right w:val="nil"/>
            </w:tcBorders>
            <w:shd w:val="clear" w:color="auto" w:fill="auto"/>
            <w:noWrap/>
            <w:vAlign w:val="center"/>
            <w:hideMark/>
          </w:tcPr>
          <w:p w14:paraId="57F904F6" w14:textId="77777777" w:rsidR="009A69A7" w:rsidRPr="004D68CA" w:rsidRDefault="009A69A7" w:rsidP="009A69A7">
            <w:pPr>
              <w:jc w:val="right"/>
              <w:rPr>
                <w:sz w:val="20"/>
                <w:szCs w:val="20"/>
              </w:rPr>
            </w:pPr>
            <w:r w:rsidRPr="004D68CA">
              <w:rPr>
                <w:sz w:val="20"/>
                <w:szCs w:val="20"/>
              </w:rPr>
              <w:t>20 000 000,00</w:t>
            </w:r>
          </w:p>
        </w:tc>
        <w:tc>
          <w:tcPr>
            <w:tcW w:w="236" w:type="dxa"/>
            <w:tcBorders>
              <w:top w:val="nil"/>
              <w:left w:val="single" w:sz="4" w:space="0" w:color="auto"/>
              <w:bottom w:val="nil"/>
              <w:right w:val="single" w:sz="4" w:space="0" w:color="auto"/>
            </w:tcBorders>
            <w:shd w:val="clear" w:color="auto" w:fill="auto"/>
            <w:noWrap/>
            <w:vAlign w:val="center"/>
            <w:hideMark/>
          </w:tcPr>
          <w:p w14:paraId="07403DCB" w14:textId="77777777" w:rsidR="009A69A7" w:rsidRPr="004D68CA" w:rsidRDefault="009A69A7" w:rsidP="009A69A7">
            <w:pPr>
              <w:jc w:val="right"/>
              <w:rPr>
                <w:sz w:val="20"/>
                <w:szCs w:val="20"/>
              </w:rPr>
            </w:pPr>
            <w:r w:rsidRPr="004D68CA">
              <w:rPr>
                <w:sz w:val="20"/>
                <w:szCs w:val="20"/>
              </w:rPr>
              <w:t>32 640 000,00</w:t>
            </w:r>
          </w:p>
        </w:tc>
      </w:tr>
      <w:tr w:rsidR="009A69A7" w:rsidRPr="004D68CA" w14:paraId="5E652F8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0DE2F6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6CC2DEB"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420A8B7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995BD56"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08D42F0"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764DE1F4" w14:textId="77777777" w:rsidR="009A69A7" w:rsidRPr="004D68CA" w:rsidRDefault="009A69A7" w:rsidP="009A69A7">
            <w:pPr>
              <w:jc w:val="center"/>
              <w:rPr>
                <w:sz w:val="20"/>
                <w:szCs w:val="20"/>
              </w:rPr>
            </w:pPr>
            <w:r w:rsidRPr="004D68CA">
              <w:rPr>
                <w:sz w:val="20"/>
                <w:szCs w:val="20"/>
              </w:rPr>
              <w:t>10.0.00.70760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4E235B8"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53392DD"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695D28B" w14:textId="77777777" w:rsidR="009A69A7" w:rsidRPr="004D68CA" w:rsidRDefault="009A69A7" w:rsidP="009A69A7">
            <w:pPr>
              <w:jc w:val="right"/>
              <w:rPr>
                <w:sz w:val="20"/>
                <w:szCs w:val="20"/>
              </w:rPr>
            </w:pPr>
            <w:r w:rsidRPr="004D68CA">
              <w:rPr>
                <w:sz w:val="20"/>
                <w:szCs w:val="20"/>
              </w:rPr>
              <w:t>20 000 000,00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CBB096B" w14:textId="77777777" w:rsidR="009A69A7" w:rsidRPr="004D68CA" w:rsidRDefault="009A69A7" w:rsidP="009A69A7">
            <w:pPr>
              <w:jc w:val="right"/>
              <w:rPr>
                <w:sz w:val="20"/>
                <w:szCs w:val="20"/>
              </w:rPr>
            </w:pPr>
            <w:r w:rsidRPr="004D68CA">
              <w:rPr>
                <w:sz w:val="20"/>
                <w:szCs w:val="20"/>
              </w:rPr>
              <w:t>32 640 000,00</w:t>
            </w:r>
          </w:p>
        </w:tc>
      </w:tr>
      <w:tr w:rsidR="009A69A7" w:rsidRPr="004D68CA" w14:paraId="4E73233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ADC3569"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CF9FD46"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D76314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A4D829A"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839EC"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CF2BC79" w14:textId="77777777" w:rsidR="009A69A7" w:rsidRPr="004D68CA" w:rsidRDefault="009A69A7" w:rsidP="009A69A7">
            <w:pPr>
              <w:jc w:val="center"/>
              <w:rPr>
                <w:sz w:val="20"/>
                <w:szCs w:val="20"/>
              </w:rPr>
            </w:pPr>
            <w:r w:rsidRPr="004D68CA">
              <w:rPr>
                <w:sz w:val="20"/>
                <w:szCs w:val="20"/>
              </w:rPr>
              <w:t>10.0.00.70760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281A"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0457D"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B86904B" w14:textId="77777777" w:rsidR="009A69A7" w:rsidRPr="004D68CA" w:rsidRDefault="009A69A7" w:rsidP="009A69A7">
            <w:pPr>
              <w:jc w:val="right"/>
              <w:rPr>
                <w:sz w:val="20"/>
                <w:szCs w:val="20"/>
              </w:rPr>
            </w:pPr>
            <w:r w:rsidRPr="004D68CA">
              <w:rPr>
                <w:sz w:val="20"/>
                <w:szCs w:val="20"/>
              </w:rPr>
              <w:t>20 000 000,00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A7CD0" w14:textId="77777777" w:rsidR="009A69A7" w:rsidRPr="004D68CA" w:rsidRDefault="009A69A7" w:rsidP="009A69A7">
            <w:pPr>
              <w:jc w:val="right"/>
              <w:rPr>
                <w:sz w:val="20"/>
                <w:szCs w:val="20"/>
              </w:rPr>
            </w:pPr>
            <w:r w:rsidRPr="004D68CA">
              <w:rPr>
                <w:sz w:val="20"/>
                <w:szCs w:val="20"/>
              </w:rPr>
              <w:t>32 640 000,00</w:t>
            </w:r>
          </w:p>
        </w:tc>
      </w:tr>
      <w:tr w:rsidR="009A69A7" w:rsidRPr="004D68CA" w14:paraId="46487F1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21B8F6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6589397"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nil"/>
              <w:left w:val="single" w:sz="4" w:space="0" w:color="auto"/>
              <w:bottom w:val="nil"/>
              <w:right w:val="nil"/>
            </w:tcBorders>
            <w:shd w:val="clear" w:color="auto" w:fill="auto"/>
            <w:noWrap/>
            <w:vAlign w:val="center"/>
            <w:hideMark/>
          </w:tcPr>
          <w:p w14:paraId="6F2304C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D7A7ED0"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4F5FC09C"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276D12B7" w14:textId="77777777" w:rsidR="009A69A7" w:rsidRPr="004D68CA" w:rsidRDefault="009A69A7" w:rsidP="009A69A7">
            <w:pPr>
              <w:jc w:val="center"/>
              <w:rPr>
                <w:sz w:val="20"/>
                <w:szCs w:val="20"/>
              </w:rPr>
            </w:pPr>
            <w:r w:rsidRPr="004D68CA">
              <w:rPr>
                <w:sz w:val="20"/>
                <w:szCs w:val="20"/>
              </w:rPr>
              <w:t>10.0.00.70760</w:t>
            </w:r>
          </w:p>
        </w:tc>
        <w:tc>
          <w:tcPr>
            <w:tcW w:w="711" w:type="dxa"/>
            <w:tcBorders>
              <w:top w:val="nil"/>
              <w:left w:val="single" w:sz="4" w:space="0" w:color="auto"/>
              <w:bottom w:val="nil"/>
              <w:right w:val="single" w:sz="4" w:space="0" w:color="auto"/>
            </w:tcBorders>
            <w:shd w:val="clear" w:color="auto" w:fill="auto"/>
            <w:noWrap/>
            <w:vAlign w:val="center"/>
            <w:hideMark/>
          </w:tcPr>
          <w:p w14:paraId="1E73BB7E" w14:textId="77777777" w:rsidR="009A69A7" w:rsidRPr="004D68CA" w:rsidRDefault="009A69A7" w:rsidP="009A69A7">
            <w:pPr>
              <w:jc w:val="center"/>
              <w:rPr>
                <w:sz w:val="20"/>
                <w:szCs w:val="20"/>
              </w:rPr>
            </w:pPr>
            <w:r w:rsidRPr="004D68CA">
              <w:rPr>
                <w:sz w:val="20"/>
                <w:szCs w:val="20"/>
              </w:rPr>
              <w:t>500</w:t>
            </w:r>
          </w:p>
        </w:tc>
        <w:tc>
          <w:tcPr>
            <w:tcW w:w="1960" w:type="dxa"/>
            <w:tcBorders>
              <w:top w:val="nil"/>
              <w:left w:val="single" w:sz="4" w:space="0" w:color="auto"/>
              <w:bottom w:val="nil"/>
              <w:right w:val="single" w:sz="4" w:space="0" w:color="auto"/>
            </w:tcBorders>
            <w:shd w:val="clear" w:color="auto" w:fill="auto"/>
            <w:noWrap/>
            <w:vAlign w:val="center"/>
            <w:hideMark/>
          </w:tcPr>
          <w:p w14:paraId="58EC8F6A" w14:textId="77777777" w:rsidR="009A69A7" w:rsidRPr="004D68CA" w:rsidRDefault="009A69A7" w:rsidP="009A69A7">
            <w:pPr>
              <w:jc w:val="right"/>
              <w:rPr>
                <w:sz w:val="20"/>
                <w:szCs w:val="20"/>
              </w:rPr>
            </w:pPr>
            <w:r w:rsidRPr="004D68CA">
              <w:rPr>
                <w:sz w:val="20"/>
                <w:szCs w:val="20"/>
              </w:rPr>
              <w:t>30 000 000,00</w:t>
            </w:r>
          </w:p>
        </w:tc>
        <w:tc>
          <w:tcPr>
            <w:tcW w:w="1960" w:type="dxa"/>
            <w:gridSpan w:val="2"/>
            <w:tcBorders>
              <w:top w:val="nil"/>
              <w:left w:val="single" w:sz="4" w:space="0" w:color="auto"/>
              <w:bottom w:val="nil"/>
              <w:right w:val="nil"/>
            </w:tcBorders>
            <w:shd w:val="clear" w:color="auto" w:fill="auto"/>
            <w:noWrap/>
            <w:vAlign w:val="center"/>
            <w:hideMark/>
          </w:tcPr>
          <w:p w14:paraId="0646A9A8"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FE744D5" w14:textId="77777777" w:rsidR="009A69A7" w:rsidRPr="004D68CA" w:rsidRDefault="009A69A7" w:rsidP="009A69A7">
            <w:pPr>
              <w:jc w:val="right"/>
              <w:rPr>
                <w:sz w:val="20"/>
                <w:szCs w:val="20"/>
              </w:rPr>
            </w:pPr>
            <w:r w:rsidRPr="004D68CA">
              <w:rPr>
                <w:sz w:val="20"/>
                <w:szCs w:val="20"/>
              </w:rPr>
              <w:t>0,00</w:t>
            </w:r>
          </w:p>
        </w:tc>
      </w:tr>
      <w:tr w:rsidR="009A69A7" w:rsidRPr="004D68CA" w14:paraId="5418B11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63F60E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8765551" w14:textId="77777777" w:rsidR="009A69A7" w:rsidRPr="004D68CA" w:rsidRDefault="009A69A7" w:rsidP="009A69A7">
            <w:pPr>
              <w:rPr>
                <w:sz w:val="20"/>
                <w:szCs w:val="20"/>
              </w:rPr>
            </w:pPr>
            <w:r w:rsidRPr="004D68CA">
              <w:rPr>
                <w:sz w:val="20"/>
                <w:szCs w:val="20"/>
              </w:rPr>
              <w:t>Субсидии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B3C98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2466C33"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1B08D"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5CEEAC4" w14:textId="77777777" w:rsidR="009A69A7" w:rsidRPr="004D68CA" w:rsidRDefault="009A69A7" w:rsidP="009A69A7">
            <w:pPr>
              <w:jc w:val="center"/>
              <w:rPr>
                <w:sz w:val="20"/>
                <w:szCs w:val="20"/>
              </w:rPr>
            </w:pPr>
            <w:r w:rsidRPr="004D68CA">
              <w:rPr>
                <w:sz w:val="20"/>
                <w:szCs w:val="20"/>
              </w:rPr>
              <w:t>10.0.00.70760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11700" w14:textId="77777777" w:rsidR="009A69A7" w:rsidRPr="004D68CA" w:rsidRDefault="009A69A7" w:rsidP="009A69A7">
            <w:pPr>
              <w:jc w:val="center"/>
              <w:rPr>
                <w:sz w:val="20"/>
                <w:szCs w:val="20"/>
              </w:rPr>
            </w:pPr>
            <w:r w:rsidRPr="004D68CA">
              <w:rPr>
                <w:sz w:val="20"/>
                <w:szCs w:val="20"/>
              </w:rPr>
              <w:t>520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44E0" w14:textId="77777777" w:rsidR="009A69A7" w:rsidRPr="004D68CA" w:rsidRDefault="009A69A7" w:rsidP="009A69A7">
            <w:pPr>
              <w:jc w:val="right"/>
              <w:rPr>
                <w:sz w:val="20"/>
                <w:szCs w:val="20"/>
              </w:rPr>
            </w:pPr>
            <w:r w:rsidRPr="004D68CA">
              <w:rPr>
                <w:sz w:val="20"/>
                <w:szCs w:val="20"/>
              </w:rPr>
              <w:t>30 000 000,00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BDB122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52927" w14:textId="77777777" w:rsidR="009A69A7" w:rsidRPr="004D68CA" w:rsidRDefault="009A69A7" w:rsidP="009A69A7">
            <w:pPr>
              <w:jc w:val="right"/>
              <w:rPr>
                <w:sz w:val="20"/>
                <w:szCs w:val="20"/>
              </w:rPr>
            </w:pPr>
            <w:r w:rsidRPr="004D68CA">
              <w:rPr>
                <w:sz w:val="20"/>
                <w:szCs w:val="20"/>
              </w:rPr>
              <w:t>0,00</w:t>
            </w:r>
          </w:p>
        </w:tc>
      </w:tr>
      <w:tr w:rsidR="009A69A7" w:rsidRPr="004D68CA" w14:paraId="3FD07E3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24E4C7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0D86945" w14:textId="77777777" w:rsidR="009A69A7" w:rsidRPr="004D68CA" w:rsidRDefault="009A69A7" w:rsidP="009A69A7">
            <w:pPr>
              <w:rPr>
                <w:sz w:val="20"/>
                <w:szCs w:val="20"/>
              </w:rPr>
            </w:pPr>
            <w:r w:rsidRPr="004D68CA">
              <w:rPr>
                <w:sz w:val="20"/>
                <w:szCs w:val="20"/>
              </w:rPr>
              <w:t>Связь и информатика</w:t>
            </w:r>
          </w:p>
        </w:tc>
        <w:tc>
          <w:tcPr>
            <w:tcW w:w="880" w:type="dxa"/>
            <w:tcBorders>
              <w:top w:val="nil"/>
              <w:left w:val="single" w:sz="4" w:space="0" w:color="auto"/>
              <w:bottom w:val="nil"/>
              <w:right w:val="nil"/>
            </w:tcBorders>
            <w:shd w:val="clear" w:color="auto" w:fill="auto"/>
            <w:noWrap/>
            <w:vAlign w:val="center"/>
            <w:hideMark/>
          </w:tcPr>
          <w:p w14:paraId="294B2F1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45A79F2"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5E0504AA" w14:textId="77777777" w:rsidR="009A69A7" w:rsidRPr="004D68CA" w:rsidRDefault="009A69A7" w:rsidP="009A69A7">
            <w:pPr>
              <w:jc w:val="center"/>
              <w:rPr>
                <w:sz w:val="20"/>
                <w:szCs w:val="20"/>
              </w:rPr>
            </w:pPr>
            <w:r w:rsidRPr="004D68CA">
              <w:rPr>
                <w:sz w:val="20"/>
                <w:szCs w:val="20"/>
              </w:rPr>
              <w:t>10</w:t>
            </w:r>
          </w:p>
        </w:tc>
        <w:tc>
          <w:tcPr>
            <w:tcW w:w="2080" w:type="dxa"/>
            <w:tcBorders>
              <w:top w:val="nil"/>
              <w:left w:val="single" w:sz="4" w:space="0" w:color="auto"/>
              <w:bottom w:val="nil"/>
              <w:right w:val="nil"/>
            </w:tcBorders>
            <w:shd w:val="clear" w:color="auto" w:fill="auto"/>
            <w:noWrap/>
            <w:vAlign w:val="center"/>
            <w:hideMark/>
          </w:tcPr>
          <w:p w14:paraId="0190E01A"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2DF1FFF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7F57B40" w14:textId="77777777" w:rsidR="009A69A7" w:rsidRPr="004D68CA" w:rsidRDefault="009A69A7" w:rsidP="009A69A7">
            <w:pPr>
              <w:jc w:val="right"/>
              <w:rPr>
                <w:sz w:val="20"/>
                <w:szCs w:val="20"/>
              </w:rPr>
            </w:pPr>
            <w:r w:rsidRPr="004D68CA">
              <w:rPr>
                <w:sz w:val="20"/>
                <w:szCs w:val="20"/>
              </w:rPr>
              <w:t>12 295 100,00</w:t>
            </w:r>
          </w:p>
        </w:tc>
        <w:tc>
          <w:tcPr>
            <w:tcW w:w="1960" w:type="dxa"/>
            <w:gridSpan w:val="2"/>
            <w:tcBorders>
              <w:top w:val="nil"/>
              <w:left w:val="single" w:sz="4" w:space="0" w:color="auto"/>
              <w:bottom w:val="nil"/>
              <w:right w:val="nil"/>
            </w:tcBorders>
            <w:shd w:val="clear" w:color="auto" w:fill="auto"/>
            <w:noWrap/>
            <w:vAlign w:val="center"/>
            <w:hideMark/>
          </w:tcPr>
          <w:p w14:paraId="5F86276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8A22775" w14:textId="77777777" w:rsidR="009A69A7" w:rsidRPr="004D68CA" w:rsidRDefault="009A69A7" w:rsidP="009A69A7">
            <w:pPr>
              <w:jc w:val="right"/>
              <w:rPr>
                <w:sz w:val="20"/>
                <w:szCs w:val="20"/>
              </w:rPr>
            </w:pPr>
            <w:r w:rsidRPr="004D68CA">
              <w:rPr>
                <w:sz w:val="20"/>
                <w:szCs w:val="20"/>
              </w:rPr>
              <w:t>4 000 000,00</w:t>
            </w:r>
          </w:p>
        </w:tc>
      </w:tr>
      <w:tr w:rsidR="009A69A7" w:rsidRPr="004D68CA" w14:paraId="28E908E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C8694C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205F10F"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08FD755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E8C2B00"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25AA45F"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4A60B6A3"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B4B7B28"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9C0959C" w14:textId="77777777" w:rsidR="009A69A7" w:rsidRPr="004D68CA" w:rsidRDefault="009A69A7" w:rsidP="009A69A7">
            <w:pPr>
              <w:jc w:val="right"/>
              <w:rPr>
                <w:sz w:val="20"/>
                <w:szCs w:val="20"/>
              </w:rPr>
            </w:pPr>
            <w:r w:rsidRPr="004D68CA">
              <w:rPr>
                <w:sz w:val="20"/>
                <w:szCs w:val="20"/>
              </w:rPr>
              <w:t>12 295 100,00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C3840B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516708F" w14:textId="77777777" w:rsidR="009A69A7" w:rsidRPr="004D68CA" w:rsidRDefault="009A69A7" w:rsidP="009A69A7">
            <w:pPr>
              <w:jc w:val="right"/>
              <w:rPr>
                <w:sz w:val="20"/>
                <w:szCs w:val="20"/>
              </w:rPr>
            </w:pPr>
            <w:r w:rsidRPr="004D68CA">
              <w:rPr>
                <w:sz w:val="20"/>
                <w:szCs w:val="20"/>
              </w:rPr>
              <w:t>4 000 000,00</w:t>
            </w:r>
          </w:p>
        </w:tc>
      </w:tr>
      <w:tr w:rsidR="009A69A7" w:rsidRPr="004D68CA" w14:paraId="30A3F3B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F06349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C1B8B8B" w14:textId="77777777" w:rsidR="009A69A7" w:rsidRPr="004D68CA" w:rsidRDefault="009A69A7" w:rsidP="009A69A7">
            <w:pPr>
              <w:rPr>
                <w:sz w:val="20"/>
                <w:szCs w:val="20"/>
              </w:rPr>
            </w:pPr>
            <w:r w:rsidRPr="004D68CA">
              <w:rPr>
                <w:sz w:val="20"/>
                <w:szCs w:val="20"/>
              </w:rPr>
              <w:t>Региональный проект "Информационная инфраструктура"</w:t>
            </w:r>
          </w:p>
        </w:tc>
        <w:tc>
          <w:tcPr>
            <w:tcW w:w="880" w:type="dxa"/>
            <w:tcBorders>
              <w:top w:val="single" w:sz="4" w:space="0" w:color="auto"/>
              <w:left w:val="single" w:sz="4" w:space="0" w:color="auto"/>
              <w:bottom w:val="nil"/>
              <w:right w:val="nil"/>
            </w:tcBorders>
            <w:shd w:val="clear" w:color="auto" w:fill="auto"/>
            <w:noWrap/>
            <w:vAlign w:val="center"/>
            <w:hideMark/>
          </w:tcPr>
          <w:p w14:paraId="47C550C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7B8B0BD"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36149AF"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46547E57" w14:textId="77777777" w:rsidR="009A69A7" w:rsidRPr="004D68CA" w:rsidRDefault="009A69A7" w:rsidP="009A69A7">
            <w:pPr>
              <w:jc w:val="center"/>
              <w:rPr>
                <w:sz w:val="20"/>
                <w:szCs w:val="20"/>
              </w:rPr>
            </w:pPr>
            <w:r w:rsidRPr="004D68CA">
              <w:rPr>
                <w:sz w:val="20"/>
                <w:szCs w:val="20"/>
              </w:rPr>
              <w:t>99.0.D2.00000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27F993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4248826" w14:textId="77777777" w:rsidR="009A69A7" w:rsidRPr="004D68CA" w:rsidRDefault="009A69A7" w:rsidP="009A69A7">
            <w:pPr>
              <w:jc w:val="right"/>
              <w:rPr>
                <w:sz w:val="20"/>
                <w:szCs w:val="20"/>
              </w:rPr>
            </w:pPr>
            <w:r w:rsidRPr="004D68CA">
              <w:rPr>
                <w:sz w:val="20"/>
                <w:szCs w:val="20"/>
              </w:rPr>
              <w:t>12 295 100,00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887FF1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4529ED4" w14:textId="77777777" w:rsidR="009A69A7" w:rsidRPr="004D68CA" w:rsidRDefault="009A69A7" w:rsidP="009A69A7">
            <w:pPr>
              <w:jc w:val="right"/>
              <w:rPr>
                <w:sz w:val="20"/>
                <w:szCs w:val="20"/>
              </w:rPr>
            </w:pPr>
            <w:r w:rsidRPr="004D68CA">
              <w:rPr>
                <w:sz w:val="20"/>
                <w:szCs w:val="20"/>
              </w:rPr>
              <w:t>4 000 000,00</w:t>
            </w:r>
          </w:p>
        </w:tc>
      </w:tr>
      <w:tr w:rsidR="009A69A7" w:rsidRPr="004D68CA" w14:paraId="525834A0"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1CC8D4D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F9A52DC" w14:textId="77777777" w:rsidR="009A69A7" w:rsidRPr="004D68CA" w:rsidRDefault="009A69A7" w:rsidP="009A69A7">
            <w:pPr>
              <w:rPr>
                <w:sz w:val="20"/>
                <w:szCs w:val="20"/>
              </w:rPr>
            </w:pPr>
            <w:r w:rsidRPr="004D68CA">
              <w:rPr>
                <w:sz w:val="20"/>
                <w:szCs w:val="20"/>
              </w:rPr>
              <w:t>Реализация мероприятий по модернизации и развитию инфраструктуры связи на территории Новосибирской области государственной программы Новосибирской области "Цифровая трансформация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3E69AD7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72FBAFD"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D256E2C"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20008E57" w14:textId="77777777" w:rsidR="009A69A7" w:rsidRPr="004D68CA" w:rsidRDefault="009A69A7" w:rsidP="009A69A7">
            <w:pPr>
              <w:jc w:val="center"/>
              <w:rPr>
                <w:sz w:val="20"/>
                <w:szCs w:val="20"/>
              </w:rPr>
            </w:pPr>
            <w:r w:rsidRPr="004D68CA">
              <w:rPr>
                <w:sz w:val="20"/>
                <w:szCs w:val="20"/>
              </w:rPr>
              <w:t>99.0.D2.70570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06158E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19D5437" w14:textId="77777777" w:rsidR="009A69A7" w:rsidRPr="004D68CA" w:rsidRDefault="009A69A7" w:rsidP="009A69A7">
            <w:pPr>
              <w:jc w:val="right"/>
              <w:rPr>
                <w:sz w:val="20"/>
                <w:szCs w:val="20"/>
              </w:rPr>
            </w:pPr>
            <w:r w:rsidRPr="004D68CA">
              <w:rPr>
                <w:sz w:val="20"/>
                <w:szCs w:val="20"/>
              </w:rPr>
              <w:t>12 295 100,00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BB48CD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88BB2D3" w14:textId="77777777" w:rsidR="009A69A7" w:rsidRPr="004D68CA" w:rsidRDefault="009A69A7" w:rsidP="009A69A7">
            <w:pPr>
              <w:jc w:val="right"/>
              <w:rPr>
                <w:sz w:val="20"/>
                <w:szCs w:val="20"/>
              </w:rPr>
            </w:pPr>
            <w:r w:rsidRPr="004D68CA">
              <w:rPr>
                <w:sz w:val="20"/>
                <w:szCs w:val="20"/>
              </w:rPr>
              <w:t>4 000 000,00</w:t>
            </w:r>
          </w:p>
        </w:tc>
      </w:tr>
      <w:tr w:rsidR="009A69A7" w:rsidRPr="004D68CA" w14:paraId="0E9A880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CE7AE2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F10C157"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40D6292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2F4C102"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29D6AC1"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nil"/>
              <w:right w:val="nil"/>
            </w:tcBorders>
            <w:shd w:val="clear" w:color="auto" w:fill="auto"/>
            <w:noWrap/>
            <w:vAlign w:val="center"/>
            <w:hideMark/>
          </w:tcPr>
          <w:p w14:paraId="5C153FDC" w14:textId="77777777" w:rsidR="009A69A7" w:rsidRPr="004D68CA" w:rsidRDefault="009A69A7" w:rsidP="009A69A7">
            <w:pPr>
              <w:jc w:val="center"/>
              <w:rPr>
                <w:sz w:val="20"/>
                <w:szCs w:val="20"/>
              </w:rPr>
            </w:pPr>
            <w:r w:rsidRPr="004D68CA">
              <w:rPr>
                <w:sz w:val="20"/>
                <w:szCs w:val="20"/>
              </w:rPr>
              <w:t>99.0.D2.70570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63FBB48"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6008343" w14:textId="77777777" w:rsidR="009A69A7" w:rsidRPr="004D68CA" w:rsidRDefault="009A69A7" w:rsidP="009A69A7">
            <w:pPr>
              <w:jc w:val="right"/>
              <w:rPr>
                <w:sz w:val="20"/>
                <w:szCs w:val="20"/>
              </w:rPr>
            </w:pPr>
            <w:r w:rsidRPr="004D68CA">
              <w:rPr>
                <w:sz w:val="20"/>
                <w:szCs w:val="20"/>
              </w:rPr>
              <w:t>12 295 100,00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CB86D7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A4C5D0C" w14:textId="77777777" w:rsidR="009A69A7" w:rsidRPr="004D68CA" w:rsidRDefault="009A69A7" w:rsidP="009A69A7">
            <w:pPr>
              <w:jc w:val="right"/>
              <w:rPr>
                <w:sz w:val="20"/>
                <w:szCs w:val="20"/>
              </w:rPr>
            </w:pPr>
            <w:r w:rsidRPr="004D68CA">
              <w:rPr>
                <w:sz w:val="20"/>
                <w:szCs w:val="20"/>
              </w:rPr>
              <w:t>4 000 000,00</w:t>
            </w:r>
          </w:p>
        </w:tc>
      </w:tr>
      <w:tr w:rsidR="009A69A7" w:rsidRPr="004D68CA" w14:paraId="210B62B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9603E6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C466CB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4C5F2B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8FD137A"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0DD40" w14:textId="77777777" w:rsidR="009A69A7" w:rsidRPr="004D68CA" w:rsidRDefault="009A69A7" w:rsidP="009A69A7">
            <w:pPr>
              <w:jc w:val="center"/>
              <w:rPr>
                <w:sz w:val="20"/>
                <w:szCs w:val="20"/>
              </w:rPr>
            </w:pPr>
            <w:r w:rsidRPr="004D68CA">
              <w:rPr>
                <w:sz w:val="20"/>
                <w:szCs w:val="20"/>
              </w:rPr>
              <w:t>10</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094C75B" w14:textId="77777777" w:rsidR="009A69A7" w:rsidRPr="004D68CA" w:rsidRDefault="009A69A7" w:rsidP="009A69A7">
            <w:pPr>
              <w:jc w:val="center"/>
              <w:rPr>
                <w:sz w:val="20"/>
                <w:szCs w:val="20"/>
              </w:rPr>
            </w:pPr>
            <w:r w:rsidRPr="004D68CA">
              <w:rPr>
                <w:sz w:val="20"/>
                <w:szCs w:val="20"/>
              </w:rPr>
              <w:t>99.0.D2.70570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09F24"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5DA94" w14:textId="77777777" w:rsidR="009A69A7" w:rsidRPr="004D68CA" w:rsidRDefault="009A69A7" w:rsidP="009A69A7">
            <w:pPr>
              <w:jc w:val="right"/>
              <w:rPr>
                <w:sz w:val="20"/>
                <w:szCs w:val="20"/>
              </w:rPr>
            </w:pPr>
            <w:r w:rsidRPr="004D68CA">
              <w:rPr>
                <w:sz w:val="20"/>
                <w:szCs w:val="20"/>
              </w:rPr>
              <w:t>12 295 100,00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72F49F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464CA" w14:textId="77777777" w:rsidR="009A69A7" w:rsidRPr="004D68CA" w:rsidRDefault="009A69A7" w:rsidP="009A69A7">
            <w:pPr>
              <w:jc w:val="right"/>
              <w:rPr>
                <w:sz w:val="20"/>
                <w:szCs w:val="20"/>
              </w:rPr>
            </w:pPr>
            <w:r w:rsidRPr="004D68CA">
              <w:rPr>
                <w:sz w:val="20"/>
                <w:szCs w:val="20"/>
              </w:rPr>
              <w:t>4 000 000,00</w:t>
            </w:r>
          </w:p>
        </w:tc>
      </w:tr>
      <w:tr w:rsidR="009A69A7" w:rsidRPr="004D68CA" w14:paraId="74561B2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CD7BFD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BE719AF" w14:textId="77777777" w:rsidR="009A69A7" w:rsidRPr="004D68CA" w:rsidRDefault="009A69A7" w:rsidP="009A69A7">
            <w:pPr>
              <w:rPr>
                <w:sz w:val="20"/>
                <w:szCs w:val="20"/>
              </w:rPr>
            </w:pPr>
            <w:r w:rsidRPr="004D68CA">
              <w:rPr>
                <w:sz w:val="20"/>
                <w:szCs w:val="20"/>
              </w:rPr>
              <w:t>Другие вопросы в области национальной экономики</w:t>
            </w:r>
          </w:p>
        </w:tc>
        <w:tc>
          <w:tcPr>
            <w:tcW w:w="880" w:type="dxa"/>
            <w:tcBorders>
              <w:top w:val="nil"/>
              <w:left w:val="single" w:sz="4" w:space="0" w:color="auto"/>
              <w:bottom w:val="nil"/>
              <w:right w:val="nil"/>
            </w:tcBorders>
            <w:shd w:val="clear" w:color="auto" w:fill="auto"/>
            <w:noWrap/>
            <w:vAlign w:val="center"/>
            <w:hideMark/>
          </w:tcPr>
          <w:p w14:paraId="3BD1171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F703A0D"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6F6FFD5B" w14:textId="77777777" w:rsidR="009A69A7" w:rsidRPr="004D68CA" w:rsidRDefault="009A69A7" w:rsidP="009A69A7">
            <w:pPr>
              <w:jc w:val="center"/>
              <w:rPr>
                <w:sz w:val="20"/>
                <w:szCs w:val="20"/>
              </w:rPr>
            </w:pPr>
            <w:r w:rsidRPr="004D68CA">
              <w:rPr>
                <w:sz w:val="20"/>
                <w:szCs w:val="20"/>
              </w:rPr>
              <w:t>12</w:t>
            </w:r>
          </w:p>
        </w:tc>
        <w:tc>
          <w:tcPr>
            <w:tcW w:w="2080" w:type="dxa"/>
            <w:tcBorders>
              <w:top w:val="nil"/>
              <w:left w:val="single" w:sz="4" w:space="0" w:color="auto"/>
              <w:bottom w:val="nil"/>
              <w:right w:val="nil"/>
            </w:tcBorders>
            <w:shd w:val="clear" w:color="auto" w:fill="auto"/>
            <w:noWrap/>
            <w:vAlign w:val="center"/>
            <w:hideMark/>
          </w:tcPr>
          <w:p w14:paraId="365776D5"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54769D1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574B79E" w14:textId="77777777" w:rsidR="009A69A7" w:rsidRPr="004D68CA" w:rsidRDefault="009A69A7" w:rsidP="009A69A7">
            <w:pPr>
              <w:jc w:val="right"/>
              <w:rPr>
                <w:sz w:val="20"/>
                <w:szCs w:val="20"/>
              </w:rPr>
            </w:pPr>
            <w:r w:rsidRPr="004D68CA">
              <w:rPr>
                <w:sz w:val="20"/>
                <w:szCs w:val="20"/>
              </w:rPr>
              <w:t>2 679 500,00</w:t>
            </w:r>
          </w:p>
        </w:tc>
        <w:tc>
          <w:tcPr>
            <w:tcW w:w="1960" w:type="dxa"/>
            <w:gridSpan w:val="2"/>
            <w:tcBorders>
              <w:top w:val="nil"/>
              <w:left w:val="single" w:sz="4" w:space="0" w:color="auto"/>
              <w:bottom w:val="nil"/>
              <w:right w:val="nil"/>
            </w:tcBorders>
            <w:shd w:val="clear" w:color="auto" w:fill="auto"/>
            <w:noWrap/>
            <w:vAlign w:val="center"/>
            <w:hideMark/>
          </w:tcPr>
          <w:p w14:paraId="49B520CF"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4B87B11" w14:textId="77777777" w:rsidR="009A69A7" w:rsidRPr="004D68CA" w:rsidRDefault="009A69A7" w:rsidP="009A69A7">
            <w:pPr>
              <w:jc w:val="right"/>
              <w:rPr>
                <w:sz w:val="20"/>
                <w:szCs w:val="20"/>
              </w:rPr>
            </w:pPr>
            <w:r w:rsidRPr="004D68CA">
              <w:rPr>
                <w:sz w:val="20"/>
                <w:szCs w:val="20"/>
              </w:rPr>
              <w:t>0,00</w:t>
            </w:r>
          </w:p>
        </w:tc>
      </w:tr>
      <w:tr w:rsidR="009A69A7" w:rsidRPr="004D68CA" w14:paraId="603A2340"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265CC18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F78EC0C" w14:textId="77777777" w:rsidR="009A69A7" w:rsidRPr="004D68CA" w:rsidRDefault="009A69A7" w:rsidP="009A69A7">
            <w:pPr>
              <w:rPr>
                <w:sz w:val="20"/>
                <w:szCs w:val="20"/>
              </w:rPr>
            </w:pPr>
            <w:r w:rsidRPr="004D68CA">
              <w:rPr>
                <w:sz w:val="20"/>
                <w:szCs w:val="20"/>
              </w:rPr>
              <w:t>Муниципальная программа "Развитие и поддержка малого и среднего предпринимательства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6D04754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F150F38"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5F5C81C" w14:textId="77777777" w:rsidR="009A69A7" w:rsidRPr="004D68CA" w:rsidRDefault="009A69A7" w:rsidP="009A69A7">
            <w:pPr>
              <w:jc w:val="center"/>
              <w:rPr>
                <w:sz w:val="20"/>
                <w:szCs w:val="20"/>
              </w:rPr>
            </w:pPr>
            <w:r w:rsidRPr="004D68CA">
              <w:rPr>
                <w:sz w:val="20"/>
                <w:szCs w:val="20"/>
              </w:rPr>
              <w:t>12</w:t>
            </w:r>
          </w:p>
        </w:tc>
        <w:tc>
          <w:tcPr>
            <w:tcW w:w="2080" w:type="dxa"/>
            <w:tcBorders>
              <w:top w:val="single" w:sz="4" w:space="0" w:color="auto"/>
              <w:left w:val="single" w:sz="4" w:space="0" w:color="auto"/>
              <w:bottom w:val="nil"/>
              <w:right w:val="nil"/>
            </w:tcBorders>
            <w:shd w:val="clear" w:color="auto" w:fill="auto"/>
            <w:noWrap/>
            <w:vAlign w:val="center"/>
            <w:hideMark/>
          </w:tcPr>
          <w:p w14:paraId="010AC22D" w14:textId="77777777" w:rsidR="009A69A7" w:rsidRPr="004D68CA" w:rsidRDefault="009A69A7" w:rsidP="009A69A7">
            <w:pPr>
              <w:jc w:val="center"/>
              <w:rPr>
                <w:sz w:val="20"/>
                <w:szCs w:val="20"/>
              </w:rPr>
            </w:pPr>
            <w:r w:rsidRPr="004D68CA">
              <w:rPr>
                <w:sz w:val="20"/>
                <w:szCs w:val="20"/>
              </w:rPr>
              <w:t>02.0.00.00000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4C7F05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55B4791" w14:textId="77777777" w:rsidR="009A69A7" w:rsidRPr="004D68CA" w:rsidRDefault="009A69A7" w:rsidP="009A69A7">
            <w:pPr>
              <w:jc w:val="right"/>
              <w:rPr>
                <w:sz w:val="20"/>
                <w:szCs w:val="20"/>
              </w:rPr>
            </w:pPr>
            <w:r w:rsidRPr="004D68CA">
              <w:rPr>
                <w:sz w:val="20"/>
                <w:szCs w:val="20"/>
              </w:rPr>
              <w:t>2 679 500,00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9D5597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8D6B712" w14:textId="77777777" w:rsidR="009A69A7" w:rsidRPr="004D68CA" w:rsidRDefault="009A69A7" w:rsidP="009A69A7">
            <w:pPr>
              <w:jc w:val="right"/>
              <w:rPr>
                <w:sz w:val="20"/>
                <w:szCs w:val="20"/>
              </w:rPr>
            </w:pPr>
            <w:r w:rsidRPr="004D68CA">
              <w:rPr>
                <w:sz w:val="20"/>
                <w:szCs w:val="20"/>
              </w:rPr>
              <w:t>0,00</w:t>
            </w:r>
          </w:p>
        </w:tc>
      </w:tr>
      <w:tr w:rsidR="009A69A7" w:rsidRPr="004D68CA" w14:paraId="7564F33B"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16735E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F8AB43B" w14:textId="77777777" w:rsidR="009A69A7" w:rsidRPr="004D68CA" w:rsidRDefault="009A69A7" w:rsidP="009A69A7">
            <w:pPr>
              <w:rPr>
                <w:sz w:val="20"/>
                <w:szCs w:val="20"/>
              </w:rPr>
            </w:pPr>
            <w:r w:rsidRPr="004D68CA">
              <w:rPr>
                <w:sz w:val="20"/>
                <w:szCs w:val="20"/>
              </w:rPr>
              <w:t>Реализация мероприятий в рамках МП "Развитие и поддержка малого и среднего предпринимательства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67311DD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251A15B"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0A8165E" w14:textId="77777777" w:rsidR="009A69A7" w:rsidRPr="004D68CA" w:rsidRDefault="009A69A7" w:rsidP="009A69A7">
            <w:pPr>
              <w:jc w:val="center"/>
              <w:rPr>
                <w:sz w:val="20"/>
                <w:szCs w:val="20"/>
              </w:rPr>
            </w:pPr>
            <w:r w:rsidRPr="004D68CA">
              <w:rPr>
                <w:sz w:val="20"/>
                <w:szCs w:val="20"/>
              </w:rPr>
              <w:t>12</w:t>
            </w:r>
          </w:p>
        </w:tc>
        <w:tc>
          <w:tcPr>
            <w:tcW w:w="2080" w:type="dxa"/>
            <w:tcBorders>
              <w:top w:val="single" w:sz="4" w:space="0" w:color="auto"/>
              <w:left w:val="single" w:sz="4" w:space="0" w:color="auto"/>
              <w:bottom w:val="nil"/>
              <w:right w:val="nil"/>
            </w:tcBorders>
            <w:shd w:val="clear" w:color="auto" w:fill="auto"/>
            <w:noWrap/>
            <w:vAlign w:val="center"/>
            <w:hideMark/>
          </w:tcPr>
          <w:p w14:paraId="7B6F0D14" w14:textId="77777777" w:rsidR="009A69A7" w:rsidRPr="004D68CA" w:rsidRDefault="009A69A7" w:rsidP="009A69A7">
            <w:pPr>
              <w:jc w:val="center"/>
              <w:rPr>
                <w:sz w:val="20"/>
                <w:szCs w:val="20"/>
              </w:rPr>
            </w:pPr>
            <w:r w:rsidRPr="004D68CA">
              <w:rPr>
                <w:sz w:val="20"/>
                <w:szCs w:val="20"/>
              </w:rPr>
              <w:t>02.0.00.49500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E55BF0F"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A8F99F5" w14:textId="77777777" w:rsidR="009A69A7" w:rsidRPr="004D68CA" w:rsidRDefault="009A69A7" w:rsidP="009A69A7">
            <w:pPr>
              <w:jc w:val="right"/>
              <w:rPr>
                <w:sz w:val="20"/>
                <w:szCs w:val="20"/>
              </w:rPr>
            </w:pPr>
            <w:r w:rsidRPr="004D68CA">
              <w:rPr>
                <w:sz w:val="20"/>
                <w:szCs w:val="20"/>
              </w:rPr>
              <w:t>2 450 000,00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212416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164718D" w14:textId="77777777" w:rsidR="009A69A7" w:rsidRPr="004D68CA" w:rsidRDefault="009A69A7" w:rsidP="009A69A7">
            <w:pPr>
              <w:jc w:val="right"/>
              <w:rPr>
                <w:sz w:val="20"/>
                <w:szCs w:val="20"/>
              </w:rPr>
            </w:pPr>
            <w:r w:rsidRPr="004D68CA">
              <w:rPr>
                <w:sz w:val="20"/>
                <w:szCs w:val="20"/>
              </w:rPr>
              <w:t>0,00</w:t>
            </w:r>
          </w:p>
        </w:tc>
      </w:tr>
      <w:tr w:rsidR="009A69A7" w:rsidRPr="004D68CA" w14:paraId="30C6A8B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CD4037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C94B3D5"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single" w:sz="4" w:space="0" w:color="auto"/>
              <w:left w:val="single" w:sz="4" w:space="0" w:color="auto"/>
              <w:bottom w:val="nil"/>
              <w:right w:val="nil"/>
            </w:tcBorders>
            <w:shd w:val="clear" w:color="auto" w:fill="auto"/>
            <w:noWrap/>
            <w:vAlign w:val="center"/>
            <w:hideMark/>
          </w:tcPr>
          <w:p w14:paraId="5FC3CB8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564732D"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9A383D4" w14:textId="77777777" w:rsidR="009A69A7" w:rsidRPr="004D68CA" w:rsidRDefault="009A69A7" w:rsidP="009A69A7">
            <w:pPr>
              <w:jc w:val="center"/>
              <w:rPr>
                <w:sz w:val="20"/>
                <w:szCs w:val="20"/>
              </w:rPr>
            </w:pPr>
            <w:r w:rsidRPr="004D68CA">
              <w:rPr>
                <w:sz w:val="20"/>
                <w:szCs w:val="20"/>
              </w:rPr>
              <w:t>12</w:t>
            </w:r>
          </w:p>
        </w:tc>
        <w:tc>
          <w:tcPr>
            <w:tcW w:w="2080" w:type="dxa"/>
            <w:tcBorders>
              <w:top w:val="single" w:sz="4" w:space="0" w:color="auto"/>
              <w:left w:val="single" w:sz="4" w:space="0" w:color="auto"/>
              <w:bottom w:val="nil"/>
              <w:right w:val="nil"/>
            </w:tcBorders>
            <w:shd w:val="clear" w:color="auto" w:fill="auto"/>
            <w:noWrap/>
            <w:vAlign w:val="center"/>
            <w:hideMark/>
          </w:tcPr>
          <w:p w14:paraId="010526E0" w14:textId="77777777" w:rsidR="009A69A7" w:rsidRPr="004D68CA" w:rsidRDefault="009A69A7" w:rsidP="009A69A7">
            <w:pPr>
              <w:jc w:val="center"/>
              <w:rPr>
                <w:sz w:val="20"/>
                <w:szCs w:val="20"/>
              </w:rPr>
            </w:pPr>
            <w:r w:rsidRPr="004D68CA">
              <w:rPr>
                <w:sz w:val="20"/>
                <w:szCs w:val="20"/>
              </w:rPr>
              <w:t>02.0.00.49500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DB0FE19" w14:textId="77777777" w:rsidR="009A69A7" w:rsidRPr="004D68CA" w:rsidRDefault="009A69A7" w:rsidP="009A69A7">
            <w:pPr>
              <w:jc w:val="center"/>
              <w:rPr>
                <w:sz w:val="20"/>
                <w:szCs w:val="20"/>
              </w:rPr>
            </w:pPr>
            <w:r w:rsidRPr="004D68CA">
              <w:rPr>
                <w:sz w:val="20"/>
                <w:szCs w:val="20"/>
              </w:rPr>
              <w:t>800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A10CAB1" w14:textId="77777777" w:rsidR="009A69A7" w:rsidRPr="004D68CA" w:rsidRDefault="009A69A7" w:rsidP="009A69A7">
            <w:pPr>
              <w:jc w:val="right"/>
              <w:rPr>
                <w:sz w:val="20"/>
                <w:szCs w:val="20"/>
              </w:rPr>
            </w:pPr>
            <w:r w:rsidRPr="004D68CA">
              <w:rPr>
                <w:sz w:val="20"/>
                <w:szCs w:val="20"/>
              </w:rPr>
              <w:t>2 450 000,00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13CC3C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32FEDE8" w14:textId="77777777" w:rsidR="009A69A7" w:rsidRPr="004D68CA" w:rsidRDefault="009A69A7" w:rsidP="009A69A7">
            <w:pPr>
              <w:jc w:val="right"/>
              <w:rPr>
                <w:sz w:val="20"/>
                <w:szCs w:val="20"/>
              </w:rPr>
            </w:pPr>
            <w:r w:rsidRPr="004D68CA">
              <w:rPr>
                <w:sz w:val="20"/>
                <w:szCs w:val="20"/>
              </w:rPr>
              <w:t>0,00</w:t>
            </w:r>
          </w:p>
        </w:tc>
      </w:tr>
      <w:tr w:rsidR="009A69A7" w:rsidRPr="004D68CA" w14:paraId="68144289"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5044164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F17085A" w14:textId="77777777" w:rsidR="009A69A7" w:rsidRPr="004D68CA" w:rsidRDefault="009A69A7" w:rsidP="009A69A7">
            <w:pPr>
              <w:rPr>
                <w:sz w:val="20"/>
                <w:szCs w:val="20"/>
              </w:rPr>
            </w:pPr>
            <w:r w:rsidRPr="004D68CA">
              <w:rPr>
                <w:sz w:val="20"/>
                <w:szCs w:val="20"/>
              </w:rPr>
              <w:t xml:space="preserve">Субсидии юридическим лицам (кроме некоммерческих организаций), индивидуальным предпринимателям, физическим лицам - </w:t>
            </w:r>
            <w:r w:rsidRPr="004D68CA">
              <w:rPr>
                <w:sz w:val="20"/>
                <w:szCs w:val="20"/>
              </w:rPr>
              <w:lastRenderedPageBreak/>
              <w:t>производителям товаров, работ, услуг</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1A85E88"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33F4839"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26AC1" w14:textId="77777777" w:rsidR="009A69A7" w:rsidRPr="004D68CA" w:rsidRDefault="009A69A7" w:rsidP="009A69A7">
            <w:pPr>
              <w:jc w:val="center"/>
              <w:rPr>
                <w:sz w:val="20"/>
                <w:szCs w:val="20"/>
              </w:rPr>
            </w:pPr>
            <w:r w:rsidRPr="004D68CA">
              <w:rPr>
                <w:sz w:val="20"/>
                <w:szCs w:val="20"/>
              </w:rPr>
              <w:t>12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68642DD" w14:textId="77777777" w:rsidR="009A69A7" w:rsidRPr="004D68CA" w:rsidRDefault="009A69A7" w:rsidP="009A69A7">
            <w:pPr>
              <w:jc w:val="center"/>
              <w:rPr>
                <w:sz w:val="20"/>
                <w:szCs w:val="20"/>
              </w:rPr>
            </w:pPr>
            <w:r w:rsidRPr="004D68CA">
              <w:rPr>
                <w:sz w:val="20"/>
                <w:szCs w:val="20"/>
              </w:rPr>
              <w:t>02.0.00.49500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CD1C" w14:textId="77777777" w:rsidR="009A69A7" w:rsidRPr="004D68CA" w:rsidRDefault="009A69A7" w:rsidP="009A69A7">
            <w:pPr>
              <w:jc w:val="center"/>
              <w:rPr>
                <w:sz w:val="20"/>
                <w:szCs w:val="20"/>
              </w:rPr>
            </w:pPr>
            <w:r w:rsidRPr="004D68CA">
              <w:rPr>
                <w:sz w:val="20"/>
                <w:szCs w:val="20"/>
              </w:rPr>
              <w:t>810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C872F" w14:textId="77777777" w:rsidR="009A69A7" w:rsidRPr="004D68CA" w:rsidRDefault="009A69A7" w:rsidP="009A69A7">
            <w:pPr>
              <w:jc w:val="right"/>
              <w:rPr>
                <w:sz w:val="20"/>
                <w:szCs w:val="20"/>
              </w:rPr>
            </w:pPr>
            <w:r w:rsidRPr="004D68CA">
              <w:rPr>
                <w:sz w:val="20"/>
                <w:szCs w:val="20"/>
              </w:rPr>
              <w:t>2 450 000,00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B4AF20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33210" w14:textId="77777777" w:rsidR="009A69A7" w:rsidRPr="004D68CA" w:rsidRDefault="009A69A7" w:rsidP="009A69A7">
            <w:pPr>
              <w:jc w:val="right"/>
              <w:rPr>
                <w:sz w:val="20"/>
                <w:szCs w:val="20"/>
              </w:rPr>
            </w:pPr>
            <w:r w:rsidRPr="004D68CA">
              <w:rPr>
                <w:sz w:val="20"/>
                <w:szCs w:val="20"/>
              </w:rPr>
              <w:t>0,00</w:t>
            </w:r>
          </w:p>
        </w:tc>
      </w:tr>
      <w:tr w:rsidR="009A69A7" w:rsidRPr="004D68CA" w14:paraId="197414B1"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6C4980D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AE0E111" w14:textId="77777777" w:rsidR="009A69A7" w:rsidRPr="004D68CA" w:rsidRDefault="009A69A7" w:rsidP="009A69A7">
            <w:pPr>
              <w:rPr>
                <w:sz w:val="20"/>
                <w:szCs w:val="20"/>
              </w:rPr>
            </w:pPr>
            <w:r w:rsidRPr="004D68CA">
              <w:rPr>
                <w:sz w:val="20"/>
                <w:szCs w:val="20"/>
              </w:rPr>
              <w:t>Реализация мероприятий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00273A1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BEC7A4A" w14:textId="77777777" w:rsidR="009A69A7" w:rsidRPr="004D68CA" w:rsidRDefault="009A69A7" w:rsidP="009A69A7">
            <w:pPr>
              <w:jc w:val="center"/>
              <w:rPr>
                <w:sz w:val="20"/>
                <w:szCs w:val="20"/>
              </w:rPr>
            </w:pPr>
            <w:r w:rsidRPr="004D68CA">
              <w:rPr>
                <w:sz w:val="20"/>
                <w:szCs w:val="20"/>
              </w:rPr>
              <w:t>04</w:t>
            </w:r>
          </w:p>
        </w:tc>
        <w:tc>
          <w:tcPr>
            <w:tcW w:w="600" w:type="dxa"/>
            <w:tcBorders>
              <w:top w:val="nil"/>
              <w:left w:val="single" w:sz="4" w:space="0" w:color="auto"/>
              <w:bottom w:val="nil"/>
              <w:right w:val="single" w:sz="4" w:space="0" w:color="auto"/>
            </w:tcBorders>
            <w:shd w:val="clear" w:color="auto" w:fill="auto"/>
            <w:noWrap/>
            <w:vAlign w:val="center"/>
            <w:hideMark/>
          </w:tcPr>
          <w:p w14:paraId="3A1C6557" w14:textId="77777777" w:rsidR="009A69A7" w:rsidRPr="004D68CA" w:rsidRDefault="009A69A7" w:rsidP="009A69A7">
            <w:pPr>
              <w:jc w:val="center"/>
              <w:rPr>
                <w:sz w:val="20"/>
                <w:szCs w:val="20"/>
              </w:rPr>
            </w:pPr>
            <w:r w:rsidRPr="004D68CA">
              <w:rPr>
                <w:sz w:val="20"/>
                <w:szCs w:val="20"/>
              </w:rPr>
              <w:t>12</w:t>
            </w:r>
          </w:p>
        </w:tc>
        <w:tc>
          <w:tcPr>
            <w:tcW w:w="2080" w:type="dxa"/>
            <w:tcBorders>
              <w:top w:val="nil"/>
              <w:left w:val="single" w:sz="4" w:space="0" w:color="auto"/>
              <w:bottom w:val="nil"/>
              <w:right w:val="nil"/>
            </w:tcBorders>
            <w:shd w:val="clear" w:color="auto" w:fill="auto"/>
            <w:noWrap/>
            <w:vAlign w:val="center"/>
            <w:hideMark/>
          </w:tcPr>
          <w:p w14:paraId="6E689797" w14:textId="77777777" w:rsidR="009A69A7" w:rsidRPr="004D68CA" w:rsidRDefault="009A69A7" w:rsidP="009A69A7">
            <w:pPr>
              <w:jc w:val="center"/>
              <w:rPr>
                <w:sz w:val="20"/>
                <w:szCs w:val="20"/>
              </w:rPr>
            </w:pPr>
            <w:r w:rsidRPr="004D68CA">
              <w:rPr>
                <w:sz w:val="20"/>
                <w:szCs w:val="20"/>
              </w:rPr>
              <w:t>02.0.00.70690</w:t>
            </w:r>
          </w:p>
        </w:tc>
        <w:tc>
          <w:tcPr>
            <w:tcW w:w="711" w:type="dxa"/>
            <w:tcBorders>
              <w:top w:val="nil"/>
              <w:left w:val="single" w:sz="4" w:space="0" w:color="auto"/>
              <w:bottom w:val="nil"/>
              <w:right w:val="single" w:sz="4" w:space="0" w:color="auto"/>
            </w:tcBorders>
            <w:shd w:val="clear" w:color="auto" w:fill="auto"/>
            <w:noWrap/>
            <w:vAlign w:val="center"/>
            <w:hideMark/>
          </w:tcPr>
          <w:p w14:paraId="3D8C65A8"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E24A3CA" w14:textId="77777777" w:rsidR="009A69A7" w:rsidRPr="004D68CA" w:rsidRDefault="009A69A7" w:rsidP="009A69A7">
            <w:pPr>
              <w:jc w:val="right"/>
              <w:rPr>
                <w:sz w:val="20"/>
                <w:szCs w:val="20"/>
              </w:rPr>
            </w:pPr>
            <w:r w:rsidRPr="004D68CA">
              <w:rPr>
                <w:sz w:val="20"/>
                <w:szCs w:val="20"/>
              </w:rPr>
              <w:t>229 500,00</w:t>
            </w:r>
          </w:p>
        </w:tc>
        <w:tc>
          <w:tcPr>
            <w:tcW w:w="1960" w:type="dxa"/>
            <w:gridSpan w:val="2"/>
            <w:tcBorders>
              <w:top w:val="nil"/>
              <w:left w:val="single" w:sz="4" w:space="0" w:color="auto"/>
              <w:bottom w:val="nil"/>
              <w:right w:val="nil"/>
            </w:tcBorders>
            <w:shd w:val="clear" w:color="auto" w:fill="auto"/>
            <w:noWrap/>
            <w:vAlign w:val="center"/>
            <w:hideMark/>
          </w:tcPr>
          <w:p w14:paraId="6EAC5A5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512B344" w14:textId="77777777" w:rsidR="009A69A7" w:rsidRPr="004D68CA" w:rsidRDefault="009A69A7" w:rsidP="009A69A7">
            <w:pPr>
              <w:jc w:val="right"/>
              <w:rPr>
                <w:sz w:val="20"/>
                <w:szCs w:val="20"/>
              </w:rPr>
            </w:pPr>
            <w:r w:rsidRPr="004D68CA">
              <w:rPr>
                <w:sz w:val="20"/>
                <w:szCs w:val="20"/>
              </w:rPr>
              <w:t>0,00</w:t>
            </w:r>
          </w:p>
        </w:tc>
      </w:tr>
      <w:tr w:rsidR="009A69A7" w:rsidRPr="004D68CA" w14:paraId="5A75D4C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54A8DB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82C516B"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single" w:sz="4" w:space="0" w:color="auto"/>
              <w:left w:val="single" w:sz="4" w:space="0" w:color="auto"/>
              <w:bottom w:val="nil"/>
              <w:right w:val="nil"/>
            </w:tcBorders>
            <w:shd w:val="clear" w:color="auto" w:fill="auto"/>
            <w:noWrap/>
            <w:vAlign w:val="center"/>
            <w:hideMark/>
          </w:tcPr>
          <w:p w14:paraId="073C53D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068E3AD"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2F340C2" w14:textId="77777777" w:rsidR="009A69A7" w:rsidRPr="004D68CA" w:rsidRDefault="009A69A7" w:rsidP="009A69A7">
            <w:pPr>
              <w:jc w:val="center"/>
              <w:rPr>
                <w:sz w:val="20"/>
                <w:szCs w:val="20"/>
              </w:rPr>
            </w:pPr>
            <w:r w:rsidRPr="004D68CA">
              <w:rPr>
                <w:sz w:val="20"/>
                <w:szCs w:val="20"/>
              </w:rPr>
              <w:t>12</w:t>
            </w:r>
          </w:p>
        </w:tc>
        <w:tc>
          <w:tcPr>
            <w:tcW w:w="2080" w:type="dxa"/>
            <w:tcBorders>
              <w:top w:val="single" w:sz="4" w:space="0" w:color="auto"/>
              <w:left w:val="single" w:sz="4" w:space="0" w:color="auto"/>
              <w:bottom w:val="nil"/>
              <w:right w:val="nil"/>
            </w:tcBorders>
            <w:shd w:val="clear" w:color="auto" w:fill="auto"/>
            <w:noWrap/>
            <w:vAlign w:val="center"/>
            <w:hideMark/>
          </w:tcPr>
          <w:p w14:paraId="09083550" w14:textId="77777777" w:rsidR="009A69A7" w:rsidRPr="004D68CA" w:rsidRDefault="009A69A7" w:rsidP="009A69A7">
            <w:pPr>
              <w:jc w:val="center"/>
              <w:rPr>
                <w:sz w:val="20"/>
                <w:szCs w:val="20"/>
              </w:rPr>
            </w:pPr>
            <w:r w:rsidRPr="004D68CA">
              <w:rPr>
                <w:sz w:val="20"/>
                <w:szCs w:val="20"/>
              </w:rPr>
              <w:t>02.0.00.70690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AF1E195" w14:textId="77777777" w:rsidR="009A69A7" w:rsidRPr="004D68CA" w:rsidRDefault="009A69A7" w:rsidP="009A69A7">
            <w:pPr>
              <w:jc w:val="center"/>
              <w:rPr>
                <w:sz w:val="20"/>
                <w:szCs w:val="20"/>
              </w:rPr>
            </w:pPr>
            <w:r w:rsidRPr="004D68CA">
              <w:rPr>
                <w:sz w:val="20"/>
                <w:szCs w:val="20"/>
              </w:rPr>
              <w:t>800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C67C85A" w14:textId="77777777" w:rsidR="009A69A7" w:rsidRPr="004D68CA" w:rsidRDefault="009A69A7" w:rsidP="009A69A7">
            <w:pPr>
              <w:jc w:val="right"/>
              <w:rPr>
                <w:sz w:val="20"/>
                <w:szCs w:val="20"/>
              </w:rPr>
            </w:pPr>
            <w:r w:rsidRPr="004D68CA">
              <w:rPr>
                <w:sz w:val="20"/>
                <w:szCs w:val="20"/>
              </w:rPr>
              <w:t>229 500,00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47DF98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FDA081C" w14:textId="77777777" w:rsidR="009A69A7" w:rsidRPr="004D68CA" w:rsidRDefault="009A69A7" w:rsidP="009A69A7">
            <w:pPr>
              <w:jc w:val="right"/>
              <w:rPr>
                <w:sz w:val="20"/>
                <w:szCs w:val="20"/>
              </w:rPr>
            </w:pPr>
            <w:r w:rsidRPr="004D68CA">
              <w:rPr>
                <w:sz w:val="20"/>
                <w:szCs w:val="20"/>
              </w:rPr>
              <w:t>0,00</w:t>
            </w:r>
          </w:p>
        </w:tc>
      </w:tr>
      <w:tr w:rsidR="009A69A7" w:rsidRPr="004D68CA" w14:paraId="6E043EB3"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75703EB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E21DDD2"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447B31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DAEE959" w14:textId="77777777" w:rsidR="009A69A7" w:rsidRPr="004D68CA" w:rsidRDefault="009A69A7" w:rsidP="009A69A7">
            <w:pPr>
              <w:jc w:val="center"/>
              <w:rPr>
                <w:sz w:val="20"/>
                <w:szCs w:val="20"/>
              </w:rPr>
            </w:pPr>
            <w:r w:rsidRPr="004D68CA">
              <w:rPr>
                <w:sz w:val="20"/>
                <w:szCs w:val="20"/>
              </w:rPr>
              <w:t>04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F3AA" w14:textId="77777777" w:rsidR="009A69A7" w:rsidRPr="004D68CA" w:rsidRDefault="009A69A7" w:rsidP="009A69A7">
            <w:pPr>
              <w:jc w:val="center"/>
              <w:rPr>
                <w:sz w:val="20"/>
                <w:szCs w:val="20"/>
              </w:rPr>
            </w:pPr>
            <w:r w:rsidRPr="004D68CA">
              <w:rPr>
                <w:sz w:val="20"/>
                <w:szCs w:val="20"/>
              </w:rPr>
              <w:t>12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2A2B62B" w14:textId="77777777" w:rsidR="009A69A7" w:rsidRPr="004D68CA" w:rsidRDefault="009A69A7" w:rsidP="009A69A7">
            <w:pPr>
              <w:jc w:val="center"/>
              <w:rPr>
                <w:sz w:val="20"/>
                <w:szCs w:val="20"/>
              </w:rPr>
            </w:pPr>
            <w:r w:rsidRPr="004D68CA">
              <w:rPr>
                <w:sz w:val="20"/>
                <w:szCs w:val="20"/>
              </w:rPr>
              <w:t>02.0.00.70690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381A9" w14:textId="77777777" w:rsidR="009A69A7" w:rsidRPr="004D68CA" w:rsidRDefault="009A69A7" w:rsidP="009A69A7">
            <w:pPr>
              <w:jc w:val="center"/>
              <w:rPr>
                <w:sz w:val="20"/>
                <w:szCs w:val="20"/>
              </w:rPr>
            </w:pPr>
            <w:r w:rsidRPr="004D68CA">
              <w:rPr>
                <w:sz w:val="20"/>
                <w:szCs w:val="20"/>
              </w:rPr>
              <w:t>810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21BEB" w14:textId="77777777" w:rsidR="009A69A7" w:rsidRPr="004D68CA" w:rsidRDefault="009A69A7" w:rsidP="009A69A7">
            <w:pPr>
              <w:jc w:val="right"/>
              <w:rPr>
                <w:sz w:val="20"/>
                <w:szCs w:val="20"/>
              </w:rPr>
            </w:pPr>
            <w:r w:rsidRPr="004D68CA">
              <w:rPr>
                <w:sz w:val="20"/>
                <w:szCs w:val="20"/>
              </w:rPr>
              <w:t>229 500,00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1F5D2F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802D" w14:textId="77777777" w:rsidR="009A69A7" w:rsidRPr="004D68CA" w:rsidRDefault="009A69A7" w:rsidP="009A69A7">
            <w:pPr>
              <w:jc w:val="right"/>
              <w:rPr>
                <w:sz w:val="20"/>
                <w:szCs w:val="20"/>
              </w:rPr>
            </w:pPr>
            <w:r w:rsidRPr="004D68CA">
              <w:rPr>
                <w:sz w:val="20"/>
                <w:szCs w:val="20"/>
              </w:rPr>
              <w:t>0,00</w:t>
            </w:r>
          </w:p>
        </w:tc>
      </w:tr>
      <w:tr w:rsidR="009A69A7" w:rsidRPr="004D68CA" w14:paraId="6DC1300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3E638B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21A764F" w14:textId="77777777" w:rsidR="009A69A7" w:rsidRPr="004D68CA" w:rsidRDefault="009A69A7" w:rsidP="009A69A7">
            <w:pPr>
              <w:rPr>
                <w:sz w:val="20"/>
                <w:szCs w:val="20"/>
              </w:rPr>
            </w:pPr>
            <w:r w:rsidRPr="004D68CA">
              <w:rPr>
                <w:sz w:val="20"/>
                <w:szCs w:val="20"/>
              </w:rPr>
              <w:t>ЖИЛИЩНО-КОММУНАЛЬНОЕ ХОЗЯЙСТВО</w:t>
            </w:r>
          </w:p>
        </w:tc>
        <w:tc>
          <w:tcPr>
            <w:tcW w:w="880" w:type="dxa"/>
            <w:tcBorders>
              <w:top w:val="nil"/>
              <w:left w:val="single" w:sz="4" w:space="0" w:color="auto"/>
              <w:bottom w:val="nil"/>
              <w:right w:val="nil"/>
            </w:tcBorders>
            <w:shd w:val="clear" w:color="auto" w:fill="auto"/>
            <w:noWrap/>
            <w:vAlign w:val="center"/>
            <w:hideMark/>
          </w:tcPr>
          <w:p w14:paraId="6C39868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5EA83A4"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40C91700"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7D842E8B"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52FA78A4"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DF30604" w14:textId="77777777" w:rsidR="009A69A7" w:rsidRPr="004D68CA" w:rsidRDefault="009A69A7" w:rsidP="009A69A7">
            <w:pPr>
              <w:jc w:val="right"/>
              <w:rPr>
                <w:sz w:val="20"/>
                <w:szCs w:val="20"/>
              </w:rPr>
            </w:pPr>
            <w:r w:rsidRPr="004D68CA">
              <w:rPr>
                <w:sz w:val="20"/>
                <w:szCs w:val="20"/>
              </w:rPr>
              <w:t>146 901 245,04</w:t>
            </w:r>
          </w:p>
        </w:tc>
        <w:tc>
          <w:tcPr>
            <w:tcW w:w="1960" w:type="dxa"/>
            <w:gridSpan w:val="2"/>
            <w:tcBorders>
              <w:top w:val="nil"/>
              <w:left w:val="single" w:sz="4" w:space="0" w:color="auto"/>
              <w:bottom w:val="nil"/>
              <w:right w:val="nil"/>
            </w:tcBorders>
            <w:shd w:val="clear" w:color="auto" w:fill="auto"/>
            <w:noWrap/>
            <w:vAlign w:val="center"/>
            <w:hideMark/>
          </w:tcPr>
          <w:p w14:paraId="1F3AAA83" w14:textId="77777777" w:rsidR="009A69A7" w:rsidRPr="004D68CA" w:rsidRDefault="009A69A7" w:rsidP="009A69A7">
            <w:pPr>
              <w:jc w:val="right"/>
              <w:rPr>
                <w:sz w:val="20"/>
                <w:szCs w:val="20"/>
              </w:rPr>
            </w:pPr>
            <w:r w:rsidRPr="004D68CA">
              <w:rPr>
                <w:sz w:val="20"/>
                <w:szCs w:val="20"/>
              </w:rPr>
              <w:t>75 219 406,98</w:t>
            </w:r>
          </w:p>
        </w:tc>
        <w:tc>
          <w:tcPr>
            <w:tcW w:w="236" w:type="dxa"/>
            <w:tcBorders>
              <w:top w:val="nil"/>
              <w:left w:val="single" w:sz="4" w:space="0" w:color="auto"/>
              <w:bottom w:val="nil"/>
              <w:right w:val="single" w:sz="4" w:space="0" w:color="auto"/>
            </w:tcBorders>
            <w:shd w:val="clear" w:color="auto" w:fill="auto"/>
            <w:noWrap/>
            <w:vAlign w:val="center"/>
            <w:hideMark/>
          </w:tcPr>
          <w:p w14:paraId="28AC1C2A" w14:textId="77777777" w:rsidR="009A69A7" w:rsidRPr="004D68CA" w:rsidRDefault="009A69A7" w:rsidP="009A69A7">
            <w:pPr>
              <w:jc w:val="right"/>
              <w:rPr>
                <w:sz w:val="20"/>
                <w:szCs w:val="20"/>
              </w:rPr>
            </w:pPr>
            <w:r w:rsidRPr="004D68CA">
              <w:rPr>
                <w:sz w:val="20"/>
                <w:szCs w:val="20"/>
              </w:rPr>
              <w:t>73 335 500,00</w:t>
            </w:r>
          </w:p>
        </w:tc>
      </w:tr>
      <w:tr w:rsidR="009A69A7" w:rsidRPr="004D68CA" w14:paraId="23ED4E9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75D56C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2D744CC" w14:textId="77777777" w:rsidR="009A69A7" w:rsidRPr="004D68CA" w:rsidRDefault="009A69A7" w:rsidP="009A69A7">
            <w:pPr>
              <w:rPr>
                <w:sz w:val="20"/>
                <w:szCs w:val="20"/>
              </w:rPr>
            </w:pPr>
            <w:r w:rsidRPr="004D68CA">
              <w:rPr>
                <w:sz w:val="20"/>
                <w:szCs w:val="20"/>
              </w:rPr>
              <w:t>Жилищное хозяйство</w:t>
            </w:r>
          </w:p>
        </w:tc>
        <w:tc>
          <w:tcPr>
            <w:tcW w:w="880" w:type="dxa"/>
            <w:tcBorders>
              <w:top w:val="single" w:sz="4" w:space="0" w:color="auto"/>
              <w:left w:val="single" w:sz="4" w:space="0" w:color="auto"/>
              <w:bottom w:val="nil"/>
              <w:right w:val="nil"/>
            </w:tcBorders>
            <w:shd w:val="clear" w:color="auto" w:fill="auto"/>
            <w:noWrap/>
            <w:vAlign w:val="center"/>
            <w:hideMark/>
          </w:tcPr>
          <w:p w14:paraId="57770F8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D9BFB46"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403739D"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037716F2"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AB7EB47"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CC9C075" w14:textId="77777777" w:rsidR="009A69A7" w:rsidRPr="004D68CA" w:rsidRDefault="009A69A7" w:rsidP="009A69A7">
            <w:pPr>
              <w:jc w:val="right"/>
              <w:rPr>
                <w:sz w:val="20"/>
                <w:szCs w:val="20"/>
              </w:rPr>
            </w:pPr>
            <w:r w:rsidRPr="004D68CA">
              <w:rPr>
                <w:sz w:val="20"/>
                <w:szCs w:val="20"/>
              </w:rPr>
              <w:t>62 003 956,32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2E93526" w14:textId="77777777" w:rsidR="009A69A7" w:rsidRPr="004D68CA" w:rsidRDefault="009A69A7" w:rsidP="009A69A7">
            <w:pPr>
              <w:jc w:val="right"/>
              <w:rPr>
                <w:sz w:val="20"/>
                <w:szCs w:val="20"/>
              </w:rPr>
            </w:pPr>
            <w:r w:rsidRPr="004D68CA">
              <w:rPr>
                <w:sz w:val="20"/>
                <w:szCs w:val="20"/>
              </w:rPr>
              <w:t>40 313 900,00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7A8DB2D" w14:textId="77777777" w:rsidR="009A69A7" w:rsidRPr="004D68CA" w:rsidRDefault="009A69A7" w:rsidP="009A69A7">
            <w:pPr>
              <w:jc w:val="right"/>
              <w:rPr>
                <w:sz w:val="20"/>
                <w:szCs w:val="20"/>
              </w:rPr>
            </w:pPr>
            <w:r w:rsidRPr="004D68CA">
              <w:rPr>
                <w:sz w:val="20"/>
                <w:szCs w:val="20"/>
              </w:rPr>
              <w:t>44 630 100,00</w:t>
            </w:r>
          </w:p>
        </w:tc>
      </w:tr>
      <w:tr w:rsidR="009A69A7" w:rsidRPr="004D68CA" w14:paraId="04B7A7F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1ED2A2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27733EB"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120FB41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F7C712D"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40ECC99"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26CBF029"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8C921EB"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7272A15" w14:textId="77777777" w:rsidR="009A69A7" w:rsidRPr="004D68CA" w:rsidRDefault="009A69A7" w:rsidP="009A69A7">
            <w:pPr>
              <w:jc w:val="right"/>
              <w:rPr>
                <w:sz w:val="20"/>
                <w:szCs w:val="20"/>
              </w:rPr>
            </w:pPr>
            <w:r w:rsidRPr="004D68CA">
              <w:rPr>
                <w:sz w:val="20"/>
                <w:szCs w:val="20"/>
              </w:rPr>
              <w:t>62 003 956,32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4864F42" w14:textId="77777777" w:rsidR="009A69A7" w:rsidRPr="004D68CA" w:rsidRDefault="009A69A7" w:rsidP="009A69A7">
            <w:pPr>
              <w:jc w:val="right"/>
              <w:rPr>
                <w:sz w:val="20"/>
                <w:szCs w:val="20"/>
              </w:rPr>
            </w:pPr>
            <w:r w:rsidRPr="004D68CA">
              <w:rPr>
                <w:sz w:val="20"/>
                <w:szCs w:val="20"/>
              </w:rPr>
              <w:t>40 313 900,00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F9B5277" w14:textId="77777777" w:rsidR="009A69A7" w:rsidRPr="004D68CA" w:rsidRDefault="009A69A7" w:rsidP="009A69A7">
            <w:pPr>
              <w:jc w:val="right"/>
              <w:rPr>
                <w:sz w:val="20"/>
                <w:szCs w:val="20"/>
              </w:rPr>
            </w:pPr>
            <w:r w:rsidRPr="004D68CA">
              <w:rPr>
                <w:sz w:val="20"/>
                <w:szCs w:val="20"/>
              </w:rPr>
              <w:t>44 630 100,00</w:t>
            </w:r>
          </w:p>
        </w:tc>
      </w:tr>
      <w:tr w:rsidR="009A69A7" w:rsidRPr="004D68CA" w14:paraId="6BEF3A91"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4B3E85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4E4B56E" w14:textId="77777777" w:rsidR="009A69A7" w:rsidRPr="004D68CA" w:rsidRDefault="009A69A7" w:rsidP="009A69A7">
            <w:pPr>
              <w:rPr>
                <w:sz w:val="20"/>
                <w:szCs w:val="20"/>
              </w:rPr>
            </w:pPr>
            <w:r w:rsidRPr="004D68CA">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80" w:type="dxa"/>
            <w:tcBorders>
              <w:top w:val="single" w:sz="4" w:space="0" w:color="auto"/>
              <w:left w:val="single" w:sz="4" w:space="0" w:color="auto"/>
              <w:bottom w:val="nil"/>
              <w:right w:val="nil"/>
            </w:tcBorders>
            <w:shd w:val="clear" w:color="auto" w:fill="auto"/>
            <w:noWrap/>
            <w:vAlign w:val="center"/>
            <w:hideMark/>
          </w:tcPr>
          <w:p w14:paraId="651131C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FAF5996"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50CB578"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39A9E9A" w14:textId="77777777" w:rsidR="009A69A7" w:rsidRPr="004D68CA" w:rsidRDefault="009A69A7" w:rsidP="009A69A7">
            <w:pPr>
              <w:jc w:val="center"/>
              <w:rPr>
                <w:sz w:val="20"/>
                <w:szCs w:val="20"/>
              </w:rPr>
            </w:pPr>
            <w:r w:rsidRPr="004D68CA">
              <w:rPr>
                <w:sz w:val="20"/>
                <w:szCs w:val="20"/>
              </w:rPr>
              <w:t>99.0.00.70139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DC343E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710B31B" w14:textId="77777777" w:rsidR="009A69A7" w:rsidRPr="004D68CA" w:rsidRDefault="009A69A7" w:rsidP="009A69A7">
            <w:pPr>
              <w:jc w:val="right"/>
              <w:rPr>
                <w:sz w:val="20"/>
                <w:szCs w:val="20"/>
              </w:rPr>
            </w:pPr>
            <w:r w:rsidRPr="004D68CA">
              <w:rPr>
                <w:sz w:val="20"/>
                <w:szCs w:val="20"/>
              </w:rPr>
              <w:t>19 127 200,00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6B409DF" w14:textId="77777777" w:rsidR="009A69A7" w:rsidRPr="004D68CA" w:rsidRDefault="009A69A7" w:rsidP="009A69A7">
            <w:pPr>
              <w:jc w:val="right"/>
              <w:rPr>
                <w:sz w:val="20"/>
                <w:szCs w:val="20"/>
              </w:rPr>
            </w:pPr>
            <w:r w:rsidRPr="004D68CA">
              <w:rPr>
                <w:sz w:val="20"/>
                <w:szCs w:val="20"/>
              </w:rPr>
              <w:t>3 653 400,00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3EB7B8A" w14:textId="77777777" w:rsidR="009A69A7" w:rsidRPr="004D68CA" w:rsidRDefault="009A69A7" w:rsidP="009A69A7">
            <w:pPr>
              <w:jc w:val="right"/>
              <w:rPr>
                <w:sz w:val="20"/>
                <w:szCs w:val="20"/>
              </w:rPr>
            </w:pPr>
            <w:r w:rsidRPr="004D68CA">
              <w:rPr>
                <w:sz w:val="20"/>
                <w:szCs w:val="20"/>
              </w:rPr>
              <w:t>6 375 700,00</w:t>
            </w:r>
          </w:p>
        </w:tc>
      </w:tr>
      <w:tr w:rsidR="009A69A7" w:rsidRPr="004D68CA" w14:paraId="5EBBFC5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3A6B9E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E376648"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single" w:sz="4" w:space="0" w:color="auto"/>
              <w:left w:val="single" w:sz="4" w:space="0" w:color="auto"/>
              <w:bottom w:val="nil"/>
              <w:right w:val="nil"/>
            </w:tcBorders>
            <w:shd w:val="clear" w:color="auto" w:fill="auto"/>
            <w:noWrap/>
            <w:vAlign w:val="center"/>
            <w:hideMark/>
          </w:tcPr>
          <w:p w14:paraId="6E5B9FE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C13947A"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633E184"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2F5F4C96" w14:textId="77777777" w:rsidR="009A69A7" w:rsidRPr="004D68CA" w:rsidRDefault="009A69A7" w:rsidP="009A69A7">
            <w:pPr>
              <w:jc w:val="center"/>
              <w:rPr>
                <w:sz w:val="20"/>
                <w:szCs w:val="20"/>
              </w:rPr>
            </w:pPr>
            <w:r w:rsidRPr="004D68CA">
              <w:rPr>
                <w:sz w:val="20"/>
                <w:szCs w:val="20"/>
              </w:rPr>
              <w:t>99.0.00.70139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609E2D7" w14:textId="77777777" w:rsidR="009A69A7" w:rsidRPr="004D68CA" w:rsidRDefault="009A69A7" w:rsidP="009A69A7">
            <w:pPr>
              <w:jc w:val="center"/>
              <w:rPr>
                <w:sz w:val="20"/>
                <w:szCs w:val="20"/>
              </w:rPr>
            </w:pPr>
            <w:r w:rsidRPr="004D68CA">
              <w:rPr>
                <w:sz w:val="20"/>
                <w:szCs w:val="20"/>
              </w:rPr>
              <w:t>400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45055D4" w14:textId="77777777" w:rsidR="009A69A7" w:rsidRPr="004D68CA" w:rsidRDefault="009A69A7" w:rsidP="009A69A7">
            <w:pPr>
              <w:jc w:val="right"/>
              <w:rPr>
                <w:sz w:val="20"/>
                <w:szCs w:val="20"/>
              </w:rPr>
            </w:pPr>
            <w:r w:rsidRPr="004D68CA">
              <w:rPr>
                <w:sz w:val="20"/>
                <w:szCs w:val="20"/>
              </w:rPr>
              <w:t>19 127 200,00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8F98C71" w14:textId="77777777" w:rsidR="009A69A7" w:rsidRPr="004D68CA" w:rsidRDefault="009A69A7" w:rsidP="009A69A7">
            <w:pPr>
              <w:jc w:val="right"/>
              <w:rPr>
                <w:sz w:val="20"/>
                <w:szCs w:val="20"/>
              </w:rPr>
            </w:pPr>
            <w:r w:rsidRPr="004D68CA">
              <w:rPr>
                <w:sz w:val="20"/>
                <w:szCs w:val="20"/>
              </w:rPr>
              <w:t>3 653 400,00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88DB095" w14:textId="77777777" w:rsidR="009A69A7" w:rsidRPr="004D68CA" w:rsidRDefault="009A69A7" w:rsidP="009A69A7">
            <w:pPr>
              <w:jc w:val="right"/>
              <w:rPr>
                <w:sz w:val="20"/>
                <w:szCs w:val="20"/>
              </w:rPr>
            </w:pPr>
            <w:r w:rsidRPr="004D68CA">
              <w:rPr>
                <w:sz w:val="20"/>
                <w:szCs w:val="20"/>
              </w:rPr>
              <w:t>6 375 700,00</w:t>
            </w:r>
          </w:p>
        </w:tc>
      </w:tr>
      <w:tr w:rsidR="009A69A7" w:rsidRPr="004D68CA" w14:paraId="1DBB771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CCBDED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43073AF"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1D2E66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2DDD17E"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A7A9C"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6FE701E" w14:textId="77777777" w:rsidR="009A69A7" w:rsidRPr="004D68CA" w:rsidRDefault="009A69A7" w:rsidP="009A69A7">
            <w:pPr>
              <w:jc w:val="center"/>
              <w:rPr>
                <w:sz w:val="20"/>
                <w:szCs w:val="20"/>
              </w:rPr>
            </w:pPr>
            <w:r w:rsidRPr="004D68CA">
              <w:rPr>
                <w:sz w:val="20"/>
                <w:szCs w:val="20"/>
              </w:rPr>
              <w:t>99.0.00.70139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FF748"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E4A76" w14:textId="77777777" w:rsidR="009A69A7" w:rsidRPr="004D68CA" w:rsidRDefault="009A69A7" w:rsidP="009A69A7">
            <w:pPr>
              <w:jc w:val="right"/>
              <w:rPr>
                <w:sz w:val="20"/>
                <w:szCs w:val="20"/>
              </w:rPr>
            </w:pPr>
            <w:r w:rsidRPr="004D68CA">
              <w:rPr>
                <w:sz w:val="20"/>
                <w:szCs w:val="20"/>
              </w:rPr>
              <w:t>19 127 200,00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75B91BE" w14:textId="77777777" w:rsidR="009A69A7" w:rsidRPr="004D68CA" w:rsidRDefault="009A69A7" w:rsidP="009A69A7">
            <w:pPr>
              <w:jc w:val="right"/>
              <w:rPr>
                <w:sz w:val="20"/>
                <w:szCs w:val="20"/>
              </w:rPr>
            </w:pPr>
            <w:r w:rsidRPr="004D68CA">
              <w:rPr>
                <w:sz w:val="20"/>
                <w:szCs w:val="20"/>
              </w:rPr>
              <w:t>3 653 400,00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3100D" w14:textId="77777777" w:rsidR="009A69A7" w:rsidRPr="004D68CA" w:rsidRDefault="009A69A7" w:rsidP="009A69A7">
            <w:pPr>
              <w:jc w:val="right"/>
              <w:rPr>
                <w:sz w:val="20"/>
                <w:szCs w:val="20"/>
              </w:rPr>
            </w:pPr>
            <w:r w:rsidRPr="004D68CA">
              <w:rPr>
                <w:sz w:val="20"/>
                <w:szCs w:val="20"/>
              </w:rPr>
              <w:t>6 375 700,00</w:t>
            </w:r>
          </w:p>
        </w:tc>
      </w:tr>
      <w:tr w:rsidR="009A69A7" w:rsidRPr="004D68CA" w14:paraId="4814BB6B"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BD4D2A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EA1F89A" w14:textId="77777777" w:rsidR="009A69A7" w:rsidRPr="004D68CA" w:rsidRDefault="009A69A7" w:rsidP="009A69A7">
            <w:pPr>
              <w:rPr>
                <w:sz w:val="20"/>
                <w:szCs w:val="20"/>
              </w:rPr>
            </w:pPr>
            <w:r w:rsidRPr="004D68CA">
              <w:rPr>
                <w:sz w:val="20"/>
                <w:szCs w:val="20"/>
              </w:rPr>
              <w:t>Осуществление строительства жилых помещений с целью оказания государственной поддержки детям-сиротам и детям, оставшихся без попечения родителей</w:t>
            </w:r>
          </w:p>
        </w:tc>
        <w:tc>
          <w:tcPr>
            <w:tcW w:w="880" w:type="dxa"/>
            <w:tcBorders>
              <w:top w:val="nil"/>
              <w:left w:val="single" w:sz="4" w:space="0" w:color="auto"/>
              <w:bottom w:val="nil"/>
              <w:right w:val="nil"/>
            </w:tcBorders>
            <w:shd w:val="clear" w:color="auto" w:fill="auto"/>
            <w:noWrap/>
            <w:vAlign w:val="center"/>
            <w:hideMark/>
          </w:tcPr>
          <w:p w14:paraId="56CB250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A586BC3"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3D2AF919"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4A30515" w14:textId="77777777" w:rsidR="009A69A7" w:rsidRPr="004D68CA" w:rsidRDefault="009A69A7" w:rsidP="009A69A7">
            <w:pPr>
              <w:jc w:val="center"/>
              <w:rPr>
                <w:sz w:val="20"/>
                <w:szCs w:val="20"/>
              </w:rPr>
            </w:pPr>
            <w:r w:rsidRPr="004D68CA">
              <w:rPr>
                <w:sz w:val="20"/>
                <w:szCs w:val="20"/>
              </w:rPr>
              <w:t>99.0.00.70399</w:t>
            </w:r>
          </w:p>
        </w:tc>
        <w:tc>
          <w:tcPr>
            <w:tcW w:w="711" w:type="dxa"/>
            <w:tcBorders>
              <w:top w:val="nil"/>
              <w:left w:val="single" w:sz="4" w:space="0" w:color="auto"/>
              <w:bottom w:val="nil"/>
              <w:right w:val="single" w:sz="4" w:space="0" w:color="auto"/>
            </w:tcBorders>
            <w:shd w:val="clear" w:color="auto" w:fill="auto"/>
            <w:noWrap/>
            <w:vAlign w:val="center"/>
            <w:hideMark/>
          </w:tcPr>
          <w:p w14:paraId="6D06B7A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5C0E81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4493E95C" w14:textId="77777777" w:rsidR="009A69A7" w:rsidRPr="004D68CA" w:rsidRDefault="009A69A7" w:rsidP="009A69A7">
            <w:pPr>
              <w:jc w:val="right"/>
              <w:rPr>
                <w:sz w:val="20"/>
                <w:szCs w:val="20"/>
              </w:rPr>
            </w:pPr>
            <w:r w:rsidRPr="004D68CA">
              <w:rPr>
                <w:sz w:val="20"/>
                <w:szCs w:val="20"/>
              </w:rPr>
              <w:t>14 345 400,00</w:t>
            </w:r>
          </w:p>
        </w:tc>
        <w:tc>
          <w:tcPr>
            <w:tcW w:w="236" w:type="dxa"/>
            <w:tcBorders>
              <w:top w:val="nil"/>
              <w:left w:val="single" w:sz="4" w:space="0" w:color="auto"/>
              <w:bottom w:val="nil"/>
              <w:right w:val="single" w:sz="4" w:space="0" w:color="auto"/>
            </w:tcBorders>
            <w:shd w:val="clear" w:color="auto" w:fill="auto"/>
            <w:noWrap/>
            <w:vAlign w:val="center"/>
            <w:hideMark/>
          </w:tcPr>
          <w:p w14:paraId="796C3AB2" w14:textId="77777777" w:rsidR="009A69A7" w:rsidRPr="004D68CA" w:rsidRDefault="009A69A7" w:rsidP="009A69A7">
            <w:pPr>
              <w:jc w:val="right"/>
              <w:rPr>
                <w:sz w:val="20"/>
                <w:szCs w:val="20"/>
              </w:rPr>
            </w:pPr>
            <w:r w:rsidRPr="004D68CA">
              <w:rPr>
                <w:sz w:val="20"/>
                <w:szCs w:val="20"/>
              </w:rPr>
              <w:t>9 563 600,00</w:t>
            </w:r>
          </w:p>
        </w:tc>
      </w:tr>
      <w:tr w:rsidR="009A69A7" w:rsidRPr="004D68CA" w14:paraId="23B9538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E66E258"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2C062815"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single" w:sz="4" w:space="0" w:color="auto"/>
              <w:left w:val="single" w:sz="4" w:space="0" w:color="auto"/>
              <w:bottom w:val="nil"/>
              <w:right w:val="nil"/>
            </w:tcBorders>
            <w:shd w:val="clear" w:color="auto" w:fill="auto"/>
            <w:noWrap/>
            <w:vAlign w:val="center"/>
            <w:hideMark/>
          </w:tcPr>
          <w:p w14:paraId="033C668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F35112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1E08233"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4CEFDEBB" w14:textId="77777777" w:rsidR="009A69A7" w:rsidRPr="004D68CA" w:rsidRDefault="009A69A7" w:rsidP="009A69A7">
            <w:pPr>
              <w:jc w:val="center"/>
              <w:rPr>
                <w:sz w:val="20"/>
                <w:szCs w:val="20"/>
              </w:rPr>
            </w:pPr>
            <w:r w:rsidRPr="004D68CA">
              <w:rPr>
                <w:sz w:val="20"/>
                <w:szCs w:val="20"/>
              </w:rPr>
              <w:t>99.0.00.70399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9407DAF" w14:textId="77777777" w:rsidR="009A69A7" w:rsidRPr="004D68CA" w:rsidRDefault="009A69A7" w:rsidP="009A69A7">
            <w:pPr>
              <w:jc w:val="center"/>
              <w:rPr>
                <w:sz w:val="20"/>
                <w:szCs w:val="20"/>
              </w:rPr>
            </w:pPr>
            <w:r w:rsidRPr="004D68CA">
              <w:rPr>
                <w:sz w:val="20"/>
                <w:szCs w:val="20"/>
              </w:rPr>
              <w:t>400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A225C92"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3461726" w14:textId="77777777" w:rsidR="009A69A7" w:rsidRPr="004D68CA" w:rsidRDefault="009A69A7" w:rsidP="009A69A7">
            <w:pPr>
              <w:jc w:val="right"/>
              <w:rPr>
                <w:sz w:val="20"/>
                <w:szCs w:val="20"/>
              </w:rPr>
            </w:pPr>
            <w:r w:rsidRPr="004D68CA">
              <w:rPr>
                <w:sz w:val="20"/>
                <w:szCs w:val="20"/>
              </w:rPr>
              <w:t>14 345 400,00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2F2B292" w14:textId="77777777" w:rsidR="009A69A7" w:rsidRPr="004D68CA" w:rsidRDefault="009A69A7" w:rsidP="009A69A7">
            <w:pPr>
              <w:jc w:val="right"/>
              <w:rPr>
                <w:sz w:val="20"/>
                <w:szCs w:val="20"/>
              </w:rPr>
            </w:pPr>
            <w:r w:rsidRPr="004D68CA">
              <w:rPr>
                <w:sz w:val="20"/>
                <w:szCs w:val="20"/>
              </w:rPr>
              <w:t>9 563 600,00</w:t>
            </w:r>
          </w:p>
        </w:tc>
      </w:tr>
      <w:tr w:rsidR="009A69A7" w:rsidRPr="004D68CA" w14:paraId="558B48E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7C5126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E606032"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257496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9A7321A"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A192A"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5E434B4" w14:textId="77777777" w:rsidR="009A69A7" w:rsidRPr="004D68CA" w:rsidRDefault="009A69A7" w:rsidP="009A69A7">
            <w:pPr>
              <w:jc w:val="center"/>
              <w:rPr>
                <w:sz w:val="20"/>
                <w:szCs w:val="20"/>
              </w:rPr>
            </w:pPr>
            <w:r w:rsidRPr="004D68CA">
              <w:rPr>
                <w:sz w:val="20"/>
                <w:szCs w:val="20"/>
              </w:rPr>
              <w:t>99.0.00.70399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AC12"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3D75F"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22A577D" w14:textId="77777777" w:rsidR="009A69A7" w:rsidRPr="004D68CA" w:rsidRDefault="009A69A7" w:rsidP="009A69A7">
            <w:pPr>
              <w:jc w:val="right"/>
              <w:rPr>
                <w:sz w:val="20"/>
                <w:szCs w:val="20"/>
              </w:rPr>
            </w:pPr>
            <w:r w:rsidRPr="004D68CA">
              <w:rPr>
                <w:sz w:val="20"/>
                <w:szCs w:val="20"/>
              </w:rPr>
              <w:t>14 345 400,00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B398A" w14:textId="77777777" w:rsidR="009A69A7" w:rsidRPr="004D68CA" w:rsidRDefault="009A69A7" w:rsidP="009A69A7">
            <w:pPr>
              <w:jc w:val="right"/>
              <w:rPr>
                <w:sz w:val="20"/>
                <w:szCs w:val="20"/>
              </w:rPr>
            </w:pPr>
            <w:r w:rsidRPr="004D68CA">
              <w:rPr>
                <w:sz w:val="20"/>
                <w:szCs w:val="20"/>
              </w:rPr>
              <w:t>9 563 600,00</w:t>
            </w:r>
          </w:p>
        </w:tc>
      </w:tr>
      <w:tr w:rsidR="009A69A7" w:rsidRPr="004D68CA" w14:paraId="4710CFC9" w14:textId="77777777" w:rsidTr="009A69A7">
        <w:trPr>
          <w:trHeight w:val="2865"/>
        </w:trPr>
        <w:tc>
          <w:tcPr>
            <w:tcW w:w="276" w:type="dxa"/>
            <w:tcBorders>
              <w:top w:val="nil"/>
              <w:left w:val="nil"/>
              <w:bottom w:val="nil"/>
              <w:right w:val="single" w:sz="4" w:space="0" w:color="auto"/>
            </w:tcBorders>
            <w:shd w:val="clear" w:color="auto" w:fill="auto"/>
            <w:noWrap/>
            <w:vAlign w:val="bottom"/>
            <w:hideMark/>
          </w:tcPr>
          <w:p w14:paraId="5B77F99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4AE05FF" w14:textId="77777777" w:rsidR="009A69A7" w:rsidRPr="004D68CA" w:rsidRDefault="009A69A7" w:rsidP="009A69A7">
            <w:pPr>
              <w:rPr>
                <w:sz w:val="20"/>
                <w:szCs w:val="20"/>
              </w:rPr>
            </w:pPr>
            <w:r w:rsidRPr="004D68CA">
              <w:rPr>
                <w:sz w:val="20"/>
                <w:szCs w:val="20"/>
              </w:rPr>
              <w:t>Строительство (приобретение на первичном рынке) служебного жилья подпрограммы "Строительство (приобретение на первичном рынке) служебного жилья для отдельных категорий граждан, проживающих и работающих на территории Новосибирской области" государственной программы Новосибирской области "Стимулирование развития жилищного строительства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4328C4B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E0F08A8"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71CBD1A5"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336A51F" w14:textId="77777777" w:rsidR="009A69A7" w:rsidRPr="004D68CA" w:rsidRDefault="009A69A7" w:rsidP="009A69A7">
            <w:pPr>
              <w:jc w:val="center"/>
              <w:rPr>
                <w:sz w:val="20"/>
                <w:szCs w:val="20"/>
              </w:rPr>
            </w:pPr>
            <w:r w:rsidRPr="004D68CA">
              <w:rPr>
                <w:sz w:val="20"/>
                <w:szCs w:val="20"/>
              </w:rPr>
              <w:t>99.0.00.70650</w:t>
            </w:r>
          </w:p>
        </w:tc>
        <w:tc>
          <w:tcPr>
            <w:tcW w:w="711" w:type="dxa"/>
            <w:tcBorders>
              <w:top w:val="nil"/>
              <w:left w:val="single" w:sz="4" w:space="0" w:color="auto"/>
              <w:bottom w:val="nil"/>
              <w:right w:val="single" w:sz="4" w:space="0" w:color="auto"/>
            </w:tcBorders>
            <w:shd w:val="clear" w:color="auto" w:fill="auto"/>
            <w:noWrap/>
            <w:vAlign w:val="center"/>
            <w:hideMark/>
          </w:tcPr>
          <w:p w14:paraId="52696B9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151EEE1" w14:textId="77777777" w:rsidR="009A69A7" w:rsidRPr="004D68CA" w:rsidRDefault="009A69A7" w:rsidP="009A69A7">
            <w:pPr>
              <w:jc w:val="right"/>
              <w:rPr>
                <w:sz w:val="20"/>
                <w:szCs w:val="20"/>
              </w:rPr>
            </w:pPr>
            <w:r w:rsidRPr="004D68CA">
              <w:rPr>
                <w:sz w:val="20"/>
                <w:szCs w:val="20"/>
              </w:rPr>
              <w:t>24 778 400,00</w:t>
            </w:r>
          </w:p>
        </w:tc>
        <w:tc>
          <w:tcPr>
            <w:tcW w:w="1960" w:type="dxa"/>
            <w:gridSpan w:val="2"/>
            <w:tcBorders>
              <w:top w:val="nil"/>
              <w:left w:val="single" w:sz="4" w:space="0" w:color="auto"/>
              <w:bottom w:val="nil"/>
              <w:right w:val="nil"/>
            </w:tcBorders>
            <w:shd w:val="clear" w:color="auto" w:fill="auto"/>
            <w:noWrap/>
            <w:vAlign w:val="center"/>
            <w:hideMark/>
          </w:tcPr>
          <w:p w14:paraId="2F45F1D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95BEFF2" w14:textId="77777777" w:rsidR="009A69A7" w:rsidRPr="004D68CA" w:rsidRDefault="009A69A7" w:rsidP="009A69A7">
            <w:pPr>
              <w:jc w:val="right"/>
              <w:rPr>
                <w:sz w:val="20"/>
                <w:szCs w:val="20"/>
              </w:rPr>
            </w:pPr>
            <w:r w:rsidRPr="004D68CA">
              <w:rPr>
                <w:sz w:val="20"/>
                <w:szCs w:val="20"/>
              </w:rPr>
              <w:t>0,00</w:t>
            </w:r>
          </w:p>
        </w:tc>
      </w:tr>
      <w:tr w:rsidR="009A69A7" w:rsidRPr="004D68CA" w14:paraId="0A8CB17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B0026B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FD91183"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single" w:sz="4" w:space="0" w:color="auto"/>
              <w:left w:val="single" w:sz="4" w:space="0" w:color="auto"/>
              <w:bottom w:val="nil"/>
              <w:right w:val="nil"/>
            </w:tcBorders>
            <w:shd w:val="clear" w:color="auto" w:fill="auto"/>
            <w:noWrap/>
            <w:vAlign w:val="center"/>
            <w:hideMark/>
          </w:tcPr>
          <w:p w14:paraId="4581DE3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23738D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B8CDE9C"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2644D13A" w14:textId="77777777" w:rsidR="009A69A7" w:rsidRPr="004D68CA" w:rsidRDefault="009A69A7" w:rsidP="009A69A7">
            <w:pPr>
              <w:jc w:val="center"/>
              <w:rPr>
                <w:sz w:val="20"/>
                <w:szCs w:val="20"/>
              </w:rPr>
            </w:pPr>
            <w:r w:rsidRPr="004D68CA">
              <w:rPr>
                <w:sz w:val="20"/>
                <w:szCs w:val="20"/>
              </w:rPr>
              <w:t>99.0.00.70650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91B6DA5" w14:textId="77777777" w:rsidR="009A69A7" w:rsidRPr="004D68CA" w:rsidRDefault="009A69A7" w:rsidP="009A69A7">
            <w:pPr>
              <w:jc w:val="center"/>
              <w:rPr>
                <w:sz w:val="20"/>
                <w:szCs w:val="20"/>
              </w:rPr>
            </w:pPr>
            <w:r w:rsidRPr="004D68CA">
              <w:rPr>
                <w:sz w:val="20"/>
                <w:szCs w:val="20"/>
              </w:rPr>
              <w:t>400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C4A2908" w14:textId="77777777" w:rsidR="009A69A7" w:rsidRPr="004D68CA" w:rsidRDefault="009A69A7" w:rsidP="009A69A7">
            <w:pPr>
              <w:jc w:val="right"/>
              <w:rPr>
                <w:sz w:val="20"/>
                <w:szCs w:val="20"/>
              </w:rPr>
            </w:pPr>
            <w:r w:rsidRPr="004D68CA">
              <w:rPr>
                <w:sz w:val="20"/>
                <w:szCs w:val="20"/>
              </w:rPr>
              <w:t>24 778 400,00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4150CC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698AF5F" w14:textId="77777777" w:rsidR="009A69A7" w:rsidRPr="004D68CA" w:rsidRDefault="009A69A7" w:rsidP="009A69A7">
            <w:pPr>
              <w:jc w:val="right"/>
              <w:rPr>
                <w:sz w:val="20"/>
                <w:szCs w:val="20"/>
              </w:rPr>
            </w:pPr>
            <w:r w:rsidRPr="004D68CA">
              <w:rPr>
                <w:sz w:val="20"/>
                <w:szCs w:val="20"/>
              </w:rPr>
              <w:t>0,00</w:t>
            </w:r>
          </w:p>
        </w:tc>
      </w:tr>
      <w:tr w:rsidR="009A69A7" w:rsidRPr="004D68CA" w14:paraId="7C7980F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280256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927A2BB"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09AB04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968A306"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30F38"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DABC2B8" w14:textId="77777777" w:rsidR="009A69A7" w:rsidRPr="004D68CA" w:rsidRDefault="009A69A7" w:rsidP="009A69A7">
            <w:pPr>
              <w:jc w:val="center"/>
              <w:rPr>
                <w:sz w:val="20"/>
                <w:szCs w:val="20"/>
              </w:rPr>
            </w:pPr>
            <w:r w:rsidRPr="004D68CA">
              <w:rPr>
                <w:sz w:val="20"/>
                <w:szCs w:val="20"/>
              </w:rPr>
              <w:t>99.0.00.70650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9CB8F"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30810" w14:textId="77777777" w:rsidR="009A69A7" w:rsidRPr="004D68CA" w:rsidRDefault="009A69A7" w:rsidP="009A69A7">
            <w:pPr>
              <w:jc w:val="right"/>
              <w:rPr>
                <w:sz w:val="20"/>
                <w:szCs w:val="20"/>
              </w:rPr>
            </w:pPr>
            <w:r w:rsidRPr="004D68CA">
              <w:rPr>
                <w:sz w:val="20"/>
                <w:szCs w:val="20"/>
              </w:rPr>
              <w:t>24 778 400,00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CB922D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0B9E" w14:textId="77777777" w:rsidR="009A69A7" w:rsidRPr="004D68CA" w:rsidRDefault="009A69A7" w:rsidP="009A69A7">
            <w:pPr>
              <w:jc w:val="right"/>
              <w:rPr>
                <w:sz w:val="20"/>
                <w:szCs w:val="20"/>
              </w:rPr>
            </w:pPr>
            <w:r w:rsidRPr="004D68CA">
              <w:rPr>
                <w:sz w:val="20"/>
                <w:szCs w:val="20"/>
              </w:rPr>
              <w:t>0,00</w:t>
            </w:r>
          </w:p>
        </w:tc>
      </w:tr>
      <w:tr w:rsidR="009A69A7" w:rsidRPr="004D68CA" w14:paraId="3EA47E82"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5C566CE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A9C076B" w14:textId="77777777" w:rsidR="009A69A7" w:rsidRPr="004D68CA" w:rsidRDefault="009A69A7" w:rsidP="009A69A7">
            <w:pPr>
              <w:rPr>
                <w:sz w:val="20"/>
                <w:szCs w:val="20"/>
              </w:rPr>
            </w:pPr>
            <w:r w:rsidRPr="004D68CA">
              <w:rPr>
                <w:sz w:val="20"/>
                <w:szCs w:val="20"/>
              </w:rPr>
              <w:t>Реализация мероприятий на оплату расходов, связанных со строительством специализированного жилищного фонда для предоставления отдельным категориям граждан, государственной программы Новосибирской области «Стимулирование развития жилищного строительства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4ED5949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2B28DD1"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46F77BC5"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1F53FD53" w14:textId="77777777" w:rsidR="009A69A7" w:rsidRPr="004D68CA" w:rsidRDefault="009A69A7" w:rsidP="009A69A7">
            <w:pPr>
              <w:jc w:val="center"/>
              <w:rPr>
                <w:sz w:val="20"/>
                <w:szCs w:val="20"/>
              </w:rPr>
            </w:pPr>
            <w:r w:rsidRPr="004D68CA">
              <w:rPr>
                <w:sz w:val="20"/>
                <w:szCs w:val="20"/>
              </w:rPr>
              <w:t>99.0.00.70830</w:t>
            </w:r>
          </w:p>
        </w:tc>
        <w:tc>
          <w:tcPr>
            <w:tcW w:w="711" w:type="dxa"/>
            <w:tcBorders>
              <w:top w:val="nil"/>
              <w:left w:val="single" w:sz="4" w:space="0" w:color="auto"/>
              <w:bottom w:val="nil"/>
              <w:right w:val="single" w:sz="4" w:space="0" w:color="auto"/>
            </w:tcBorders>
            <w:shd w:val="clear" w:color="auto" w:fill="auto"/>
            <w:noWrap/>
            <w:vAlign w:val="center"/>
            <w:hideMark/>
          </w:tcPr>
          <w:p w14:paraId="742A1AF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E585576" w14:textId="77777777" w:rsidR="009A69A7" w:rsidRPr="004D68CA" w:rsidRDefault="009A69A7" w:rsidP="009A69A7">
            <w:pPr>
              <w:jc w:val="right"/>
              <w:rPr>
                <w:sz w:val="20"/>
                <w:szCs w:val="20"/>
              </w:rPr>
            </w:pPr>
            <w:r w:rsidRPr="004D68CA">
              <w:rPr>
                <w:sz w:val="20"/>
                <w:szCs w:val="20"/>
              </w:rPr>
              <w:t>3 840 600,00</w:t>
            </w:r>
          </w:p>
        </w:tc>
        <w:tc>
          <w:tcPr>
            <w:tcW w:w="1960" w:type="dxa"/>
            <w:gridSpan w:val="2"/>
            <w:tcBorders>
              <w:top w:val="nil"/>
              <w:left w:val="single" w:sz="4" w:space="0" w:color="auto"/>
              <w:bottom w:val="nil"/>
              <w:right w:val="nil"/>
            </w:tcBorders>
            <w:shd w:val="clear" w:color="auto" w:fill="auto"/>
            <w:noWrap/>
            <w:vAlign w:val="center"/>
            <w:hideMark/>
          </w:tcPr>
          <w:p w14:paraId="6DD3557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F82F958" w14:textId="77777777" w:rsidR="009A69A7" w:rsidRPr="004D68CA" w:rsidRDefault="009A69A7" w:rsidP="009A69A7">
            <w:pPr>
              <w:jc w:val="right"/>
              <w:rPr>
                <w:sz w:val="20"/>
                <w:szCs w:val="20"/>
              </w:rPr>
            </w:pPr>
            <w:r w:rsidRPr="004D68CA">
              <w:rPr>
                <w:sz w:val="20"/>
                <w:szCs w:val="20"/>
              </w:rPr>
              <w:t>0,00</w:t>
            </w:r>
          </w:p>
        </w:tc>
      </w:tr>
      <w:tr w:rsidR="009A69A7" w:rsidRPr="004D68CA" w14:paraId="2017954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7961D6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4F248D6"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single" w:sz="4" w:space="0" w:color="auto"/>
              <w:left w:val="single" w:sz="4" w:space="0" w:color="auto"/>
              <w:bottom w:val="nil"/>
              <w:right w:val="nil"/>
            </w:tcBorders>
            <w:shd w:val="clear" w:color="auto" w:fill="auto"/>
            <w:noWrap/>
            <w:vAlign w:val="center"/>
            <w:hideMark/>
          </w:tcPr>
          <w:p w14:paraId="3DE12CD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281C139"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6DE5304"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5A2399D8" w14:textId="77777777" w:rsidR="009A69A7" w:rsidRPr="004D68CA" w:rsidRDefault="009A69A7" w:rsidP="009A69A7">
            <w:pPr>
              <w:jc w:val="center"/>
              <w:rPr>
                <w:sz w:val="20"/>
                <w:szCs w:val="20"/>
              </w:rPr>
            </w:pPr>
            <w:r w:rsidRPr="004D68CA">
              <w:rPr>
                <w:sz w:val="20"/>
                <w:szCs w:val="20"/>
              </w:rPr>
              <w:t>99.0.00.70830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2D1D8B3" w14:textId="77777777" w:rsidR="009A69A7" w:rsidRPr="004D68CA" w:rsidRDefault="009A69A7" w:rsidP="009A69A7">
            <w:pPr>
              <w:jc w:val="center"/>
              <w:rPr>
                <w:sz w:val="20"/>
                <w:szCs w:val="20"/>
              </w:rPr>
            </w:pPr>
            <w:r w:rsidRPr="004D68CA">
              <w:rPr>
                <w:sz w:val="20"/>
                <w:szCs w:val="20"/>
              </w:rPr>
              <w:t>400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7730DB6" w14:textId="77777777" w:rsidR="009A69A7" w:rsidRPr="004D68CA" w:rsidRDefault="009A69A7" w:rsidP="009A69A7">
            <w:pPr>
              <w:jc w:val="right"/>
              <w:rPr>
                <w:sz w:val="20"/>
                <w:szCs w:val="20"/>
              </w:rPr>
            </w:pPr>
            <w:r w:rsidRPr="004D68CA">
              <w:rPr>
                <w:sz w:val="20"/>
                <w:szCs w:val="20"/>
              </w:rPr>
              <w:t>3 840 600,00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3E1F24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E1894F7" w14:textId="77777777" w:rsidR="009A69A7" w:rsidRPr="004D68CA" w:rsidRDefault="009A69A7" w:rsidP="009A69A7">
            <w:pPr>
              <w:jc w:val="right"/>
              <w:rPr>
                <w:sz w:val="20"/>
                <w:szCs w:val="20"/>
              </w:rPr>
            </w:pPr>
            <w:r w:rsidRPr="004D68CA">
              <w:rPr>
                <w:sz w:val="20"/>
                <w:szCs w:val="20"/>
              </w:rPr>
              <w:t>0,00</w:t>
            </w:r>
          </w:p>
        </w:tc>
      </w:tr>
      <w:tr w:rsidR="009A69A7" w:rsidRPr="004D68CA" w14:paraId="7949F31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3C6C4E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B7D5C70"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350123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1D6FC61"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CE483"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0F7562B" w14:textId="77777777" w:rsidR="009A69A7" w:rsidRPr="004D68CA" w:rsidRDefault="009A69A7" w:rsidP="009A69A7">
            <w:pPr>
              <w:jc w:val="center"/>
              <w:rPr>
                <w:sz w:val="20"/>
                <w:szCs w:val="20"/>
              </w:rPr>
            </w:pPr>
            <w:r w:rsidRPr="004D68CA">
              <w:rPr>
                <w:sz w:val="20"/>
                <w:szCs w:val="20"/>
              </w:rPr>
              <w:t>99.0.00.70830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1B511"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C3A59" w14:textId="77777777" w:rsidR="009A69A7" w:rsidRPr="004D68CA" w:rsidRDefault="009A69A7" w:rsidP="009A69A7">
            <w:pPr>
              <w:jc w:val="right"/>
              <w:rPr>
                <w:sz w:val="20"/>
                <w:szCs w:val="20"/>
              </w:rPr>
            </w:pPr>
            <w:r w:rsidRPr="004D68CA">
              <w:rPr>
                <w:sz w:val="20"/>
                <w:szCs w:val="20"/>
              </w:rPr>
              <w:t>3 840 600,00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7D734C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FDACF" w14:textId="77777777" w:rsidR="009A69A7" w:rsidRPr="004D68CA" w:rsidRDefault="009A69A7" w:rsidP="009A69A7">
            <w:pPr>
              <w:jc w:val="right"/>
              <w:rPr>
                <w:sz w:val="20"/>
                <w:szCs w:val="20"/>
              </w:rPr>
            </w:pPr>
            <w:r w:rsidRPr="004D68CA">
              <w:rPr>
                <w:sz w:val="20"/>
                <w:szCs w:val="20"/>
              </w:rPr>
              <w:t>0,00</w:t>
            </w:r>
          </w:p>
        </w:tc>
      </w:tr>
      <w:tr w:rsidR="009A69A7" w:rsidRPr="004D68CA" w14:paraId="3F7C85C7"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24FEB20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A00DB9C" w14:textId="77777777" w:rsidR="009A69A7" w:rsidRPr="004D68CA" w:rsidRDefault="009A69A7" w:rsidP="009A69A7">
            <w:pPr>
              <w:rPr>
                <w:sz w:val="20"/>
                <w:szCs w:val="20"/>
              </w:rPr>
            </w:pPr>
            <w:r w:rsidRPr="004D68CA">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(поддержка семьи и детей)</w:t>
            </w:r>
          </w:p>
        </w:tc>
        <w:tc>
          <w:tcPr>
            <w:tcW w:w="880" w:type="dxa"/>
            <w:tcBorders>
              <w:top w:val="nil"/>
              <w:left w:val="single" w:sz="4" w:space="0" w:color="auto"/>
              <w:bottom w:val="nil"/>
              <w:right w:val="nil"/>
            </w:tcBorders>
            <w:shd w:val="clear" w:color="auto" w:fill="auto"/>
            <w:noWrap/>
            <w:vAlign w:val="center"/>
            <w:hideMark/>
          </w:tcPr>
          <w:p w14:paraId="6DF5CF6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A238E0C"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110D292B"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40F1230C" w14:textId="77777777" w:rsidR="009A69A7" w:rsidRPr="004D68CA" w:rsidRDefault="009A69A7" w:rsidP="009A69A7">
            <w:pPr>
              <w:jc w:val="center"/>
              <w:rPr>
                <w:sz w:val="20"/>
                <w:szCs w:val="20"/>
              </w:rPr>
            </w:pPr>
            <w:r w:rsidRPr="004D68CA">
              <w:rPr>
                <w:sz w:val="20"/>
                <w:szCs w:val="20"/>
              </w:rPr>
              <w:t>99.0.00.R0829</w:t>
            </w:r>
          </w:p>
        </w:tc>
        <w:tc>
          <w:tcPr>
            <w:tcW w:w="711" w:type="dxa"/>
            <w:tcBorders>
              <w:top w:val="nil"/>
              <w:left w:val="single" w:sz="4" w:space="0" w:color="auto"/>
              <w:bottom w:val="nil"/>
              <w:right w:val="single" w:sz="4" w:space="0" w:color="auto"/>
            </w:tcBorders>
            <w:shd w:val="clear" w:color="auto" w:fill="auto"/>
            <w:noWrap/>
            <w:vAlign w:val="center"/>
            <w:hideMark/>
          </w:tcPr>
          <w:p w14:paraId="7DDA67AF"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EC8AD18" w14:textId="77777777" w:rsidR="009A69A7" w:rsidRPr="004D68CA" w:rsidRDefault="009A69A7" w:rsidP="009A69A7">
            <w:pPr>
              <w:jc w:val="right"/>
              <w:rPr>
                <w:sz w:val="20"/>
                <w:szCs w:val="20"/>
              </w:rPr>
            </w:pPr>
            <w:r w:rsidRPr="004D68CA">
              <w:rPr>
                <w:sz w:val="20"/>
                <w:szCs w:val="20"/>
              </w:rPr>
              <w:t>12 751 500,00</w:t>
            </w:r>
          </w:p>
        </w:tc>
        <w:tc>
          <w:tcPr>
            <w:tcW w:w="1960" w:type="dxa"/>
            <w:gridSpan w:val="2"/>
            <w:tcBorders>
              <w:top w:val="nil"/>
              <w:left w:val="single" w:sz="4" w:space="0" w:color="auto"/>
              <w:bottom w:val="nil"/>
              <w:right w:val="nil"/>
            </w:tcBorders>
            <w:shd w:val="clear" w:color="auto" w:fill="auto"/>
            <w:noWrap/>
            <w:vAlign w:val="center"/>
            <w:hideMark/>
          </w:tcPr>
          <w:p w14:paraId="33A549C3" w14:textId="77777777" w:rsidR="009A69A7" w:rsidRPr="004D68CA" w:rsidRDefault="009A69A7" w:rsidP="009A69A7">
            <w:pPr>
              <w:jc w:val="right"/>
              <w:rPr>
                <w:sz w:val="20"/>
                <w:szCs w:val="20"/>
              </w:rPr>
            </w:pPr>
            <w:r w:rsidRPr="004D68CA">
              <w:rPr>
                <w:sz w:val="20"/>
                <w:szCs w:val="20"/>
              </w:rPr>
              <w:t>22 315 100,00</w:t>
            </w:r>
          </w:p>
        </w:tc>
        <w:tc>
          <w:tcPr>
            <w:tcW w:w="236" w:type="dxa"/>
            <w:tcBorders>
              <w:top w:val="nil"/>
              <w:left w:val="single" w:sz="4" w:space="0" w:color="auto"/>
              <w:bottom w:val="nil"/>
              <w:right w:val="single" w:sz="4" w:space="0" w:color="auto"/>
            </w:tcBorders>
            <w:shd w:val="clear" w:color="auto" w:fill="auto"/>
            <w:noWrap/>
            <w:vAlign w:val="center"/>
            <w:hideMark/>
          </w:tcPr>
          <w:p w14:paraId="670B81B9" w14:textId="77777777" w:rsidR="009A69A7" w:rsidRPr="004D68CA" w:rsidRDefault="009A69A7" w:rsidP="009A69A7">
            <w:pPr>
              <w:jc w:val="right"/>
              <w:rPr>
                <w:sz w:val="20"/>
                <w:szCs w:val="20"/>
              </w:rPr>
            </w:pPr>
            <w:r w:rsidRPr="004D68CA">
              <w:rPr>
                <w:sz w:val="20"/>
                <w:szCs w:val="20"/>
              </w:rPr>
              <w:t>28 690 800,00</w:t>
            </w:r>
          </w:p>
        </w:tc>
      </w:tr>
      <w:tr w:rsidR="009A69A7" w:rsidRPr="004D68CA" w14:paraId="0032874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724E887"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4DF95696"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single" w:sz="4" w:space="0" w:color="auto"/>
              <w:left w:val="single" w:sz="4" w:space="0" w:color="auto"/>
              <w:bottom w:val="nil"/>
              <w:right w:val="nil"/>
            </w:tcBorders>
            <w:shd w:val="clear" w:color="auto" w:fill="auto"/>
            <w:noWrap/>
            <w:vAlign w:val="center"/>
            <w:hideMark/>
          </w:tcPr>
          <w:p w14:paraId="717BA6A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FB49581"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DD84B0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2DC44615" w14:textId="77777777" w:rsidR="009A69A7" w:rsidRPr="004D68CA" w:rsidRDefault="009A69A7" w:rsidP="009A69A7">
            <w:pPr>
              <w:jc w:val="center"/>
              <w:rPr>
                <w:sz w:val="20"/>
                <w:szCs w:val="20"/>
              </w:rPr>
            </w:pPr>
            <w:r w:rsidRPr="004D68CA">
              <w:rPr>
                <w:sz w:val="20"/>
                <w:szCs w:val="20"/>
              </w:rPr>
              <w:t>99.0.00.R0829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DC15FFB" w14:textId="77777777" w:rsidR="009A69A7" w:rsidRPr="004D68CA" w:rsidRDefault="009A69A7" w:rsidP="009A69A7">
            <w:pPr>
              <w:jc w:val="center"/>
              <w:rPr>
                <w:sz w:val="20"/>
                <w:szCs w:val="20"/>
              </w:rPr>
            </w:pPr>
            <w:r w:rsidRPr="004D68CA">
              <w:rPr>
                <w:sz w:val="20"/>
                <w:szCs w:val="20"/>
              </w:rPr>
              <w:t>400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E8BFD8B" w14:textId="77777777" w:rsidR="009A69A7" w:rsidRPr="004D68CA" w:rsidRDefault="009A69A7" w:rsidP="009A69A7">
            <w:pPr>
              <w:jc w:val="right"/>
              <w:rPr>
                <w:sz w:val="20"/>
                <w:szCs w:val="20"/>
              </w:rPr>
            </w:pPr>
            <w:r w:rsidRPr="004D68CA">
              <w:rPr>
                <w:sz w:val="20"/>
                <w:szCs w:val="20"/>
              </w:rPr>
              <w:t>12 751 500,00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B8AA3C6" w14:textId="77777777" w:rsidR="009A69A7" w:rsidRPr="004D68CA" w:rsidRDefault="009A69A7" w:rsidP="009A69A7">
            <w:pPr>
              <w:jc w:val="right"/>
              <w:rPr>
                <w:sz w:val="20"/>
                <w:szCs w:val="20"/>
              </w:rPr>
            </w:pPr>
            <w:r w:rsidRPr="004D68CA">
              <w:rPr>
                <w:sz w:val="20"/>
                <w:szCs w:val="20"/>
              </w:rPr>
              <w:t>22 315 100,00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0B9BA72" w14:textId="77777777" w:rsidR="009A69A7" w:rsidRPr="004D68CA" w:rsidRDefault="009A69A7" w:rsidP="009A69A7">
            <w:pPr>
              <w:jc w:val="right"/>
              <w:rPr>
                <w:sz w:val="20"/>
                <w:szCs w:val="20"/>
              </w:rPr>
            </w:pPr>
            <w:r w:rsidRPr="004D68CA">
              <w:rPr>
                <w:sz w:val="20"/>
                <w:szCs w:val="20"/>
              </w:rPr>
              <w:t>28 690 800,00</w:t>
            </w:r>
          </w:p>
        </w:tc>
      </w:tr>
      <w:tr w:rsidR="009A69A7" w:rsidRPr="004D68CA" w14:paraId="1CAD713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D7B61F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1691D29"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890A87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09C3075"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BADB4"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C43AAE2" w14:textId="77777777" w:rsidR="009A69A7" w:rsidRPr="004D68CA" w:rsidRDefault="009A69A7" w:rsidP="009A69A7">
            <w:pPr>
              <w:jc w:val="center"/>
              <w:rPr>
                <w:sz w:val="20"/>
                <w:szCs w:val="20"/>
              </w:rPr>
            </w:pPr>
            <w:r w:rsidRPr="004D68CA">
              <w:rPr>
                <w:sz w:val="20"/>
                <w:szCs w:val="20"/>
              </w:rPr>
              <w:t>99.0.00.R0829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F676E"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FE42A" w14:textId="77777777" w:rsidR="009A69A7" w:rsidRPr="004D68CA" w:rsidRDefault="009A69A7" w:rsidP="009A69A7">
            <w:pPr>
              <w:jc w:val="right"/>
              <w:rPr>
                <w:sz w:val="20"/>
                <w:szCs w:val="20"/>
              </w:rPr>
            </w:pPr>
            <w:r w:rsidRPr="004D68CA">
              <w:rPr>
                <w:sz w:val="20"/>
                <w:szCs w:val="20"/>
              </w:rPr>
              <w:t>12 751 500,00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F510D2E" w14:textId="77777777" w:rsidR="009A69A7" w:rsidRPr="004D68CA" w:rsidRDefault="009A69A7" w:rsidP="009A69A7">
            <w:pPr>
              <w:jc w:val="right"/>
              <w:rPr>
                <w:sz w:val="20"/>
                <w:szCs w:val="20"/>
              </w:rPr>
            </w:pPr>
            <w:r w:rsidRPr="004D68CA">
              <w:rPr>
                <w:sz w:val="20"/>
                <w:szCs w:val="20"/>
              </w:rPr>
              <w:t>22 315 100,00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36319" w14:textId="77777777" w:rsidR="009A69A7" w:rsidRPr="004D68CA" w:rsidRDefault="009A69A7" w:rsidP="009A69A7">
            <w:pPr>
              <w:jc w:val="right"/>
              <w:rPr>
                <w:sz w:val="20"/>
                <w:szCs w:val="20"/>
              </w:rPr>
            </w:pPr>
            <w:r w:rsidRPr="004D68CA">
              <w:rPr>
                <w:sz w:val="20"/>
                <w:szCs w:val="20"/>
              </w:rPr>
              <w:t>28 690 800,00</w:t>
            </w:r>
          </w:p>
        </w:tc>
      </w:tr>
      <w:tr w:rsidR="009A69A7" w:rsidRPr="004D68CA" w14:paraId="0C7DB3FF" w14:textId="77777777" w:rsidTr="009A69A7">
        <w:trPr>
          <w:trHeight w:val="3150"/>
        </w:trPr>
        <w:tc>
          <w:tcPr>
            <w:tcW w:w="276" w:type="dxa"/>
            <w:tcBorders>
              <w:top w:val="nil"/>
              <w:left w:val="nil"/>
              <w:bottom w:val="nil"/>
              <w:right w:val="single" w:sz="4" w:space="0" w:color="auto"/>
            </w:tcBorders>
            <w:shd w:val="clear" w:color="auto" w:fill="auto"/>
            <w:noWrap/>
            <w:vAlign w:val="bottom"/>
            <w:hideMark/>
          </w:tcPr>
          <w:p w14:paraId="44DC976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DAA31FF" w14:textId="77777777" w:rsidR="009A69A7" w:rsidRPr="004D68CA" w:rsidRDefault="009A69A7" w:rsidP="009A69A7">
            <w:pPr>
              <w:rPr>
                <w:sz w:val="20"/>
                <w:szCs w:val="20"/>
              </w:rPr>
            </w:pPr>
            <w:r w:rsidRPr="004D68CA">
              <w:rPr>
                <w:sz w:val="20"/>
                <w:szCs w:val="20"/>
              </w:rPr>
              <w:t>Софинансирование местного бюджета на строительство (приобретение на первичном рынке) служебного жилья подпрограммы "Строительство (приобретение на первичном рынке) служебного жилья для отдельных категорий граждан, проживающих и работающих на территории Новосибирской области" государственной программы Новосибирской области "Стимулирование развития жилищного строительства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654CF81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4D5D515"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2A5C5ADA"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41616F7" w14:textId="77777777" w:rsidR="009A69A7" w:rsidRPr="004D68CA" w:rsidRDefault="009A69A7" w:rsidP="009A69A7">
            <w:pPr>
              <w:jc w:val="center"/>
              <w:rPr>
                <w:sz w:val="20"/>
                <w:szCs w:val="20"/>
              </w:rPr>
            </w:pPr>
            <w:r w:rsidRPr="004D68CA">
              <w:rPr>
                <w:sz w:val="20"/>
                <w:szCs w:val="20"/>
              </w:rPr>
              <w:t>99.0.00.S0650</w:t>
            </w:r>
          </w:p>
        </w:tc>
        <w:tc>
          <w:tcPr>
            <w:tcW w:w="711" w:type="dxa"/>
            <w:tcBorders>
              <w:top w:val="nil"/>
              <w:left w:val="single" w:sz="4" w:space="0" w:color="auto"/>
              <w:bottom w:val="nil"/>
              <w:right w:val="single" w:sz="4" w:space="0" w:color="auto"/>
            </w:tcBorders>
            <w:shd w:val="clear" w:color="auto" w:fill="auto"/>
            <w:noWrap/>
            <w:vAlign w:val="center"/>
            <w:hideMark/>
          </w:tcPr>
          <w:p w14:paraId="4E7BDD4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0E55EBE" w14:textId="77777777" w:rsidR="009A69A7" w:rsidRPr="004D68CA" w:rsidRDefault="009A69A7" w:rsidP="009A69A7">
            <w:pPr>
              <w:jc w:val="right"/>
              <w:rPr>
                <w:sz w:val="20"/>
                <w:szCs w:val="20"/>
              </w:rPr>
            </w:pPr>
            <w:r w:rsidRPr="004D68CA">
              <w:rPr>
                <w:sz w:val="20"/>
                <w:szCs w:val="20"/>
              </w:rPr>
              <w:t>1 304 130,00</w:t>
            </w:r>
          </w:p>
        </w:tc>
        <w:tc>
          <w:tcPr>
            <w:tcW w:w="1960" w:type="dxa"/>
            <w:gridSpan w:val="2"/>
            <w:tcBorders>
              <w:top w:val="nil"/>
              <w:left w:val="single" w:sz="4" w:space="0" w:color="auto"/>
              <w:bottom w:val="nil"/>
              <w:right w:val="nil"/>
            </w:tcBorders>
            <w:shd w:val="clear" w:color="auto" w:fill="auto"/>
            <w:noWrap/>
            <w:vAlign w:val="center"/>
            <w:hideMark/>
          </w:tcPr>
          <w:p w14:paraId="7A703FFD"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F53CA1E" w14:textId="77777777" w:rsidR="009A69A7" w:rsidRPr="004D68CA" w:rsidRDefault="009A69A7" w:rsidP="009A69A7">
            <w:pPr>
              <w:jc w:val="right"/>
              <w:rPr>
                <w:sz w:val="20"/>
                <w:szCs w:val="20"/>
              </w:rPr>
            </w:pPr>
            <w:r w:rsidRPr="004D68CA">
              <w:rPr>
                <w:sz w:val="20"/>
                <w:szCs w:val="20"/>
              </w:rPr>
              <w:t>0,00</w:t>
            </w:r>
          </w:p>
        </w:tc>
      </w:tr>
      <w:tr w:rsidR="009A69A7" w:rsidRPr="004D68CA" w14:paraId="3452F78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D6F01F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6AB7A1C"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single" w:sz="4" w:space="0" w:color="auto"/>
              <w:left w:val="single" w:sz="4" w:space="0" w:color="auto"/>
              <w:bottom w:val="nil"/>
              <w:right w:val="nil"/>
            </w:tcBorders>
            <w:shd w:val="clear" w:color="auto" w:fill="auto"/>
            <w:noWrap/>
            <w:vAlign w:val="center"/>
            <w:hideMark/>
          </w:tcPr>
          <w:p w14:paraId="6B78570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2B016C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8671C79"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66BC26AC" w14:textId="77777777" w:rsidR="009A69A7" w:rsidRPr="004D68CA" w:rsidRDefault="009A69A7" w:rsidP="009A69A7">
            <w:pPr>
              <w:jc w:val="center"/>
              <w:rPr>
                <w:sz w:val="20"/>
                <w:szCs w:val="20"/>
              </w:rPr>
            </w:pPr>
            <w:r w:rsidRPr="004D68CA">
              <w:rPr>
                <w:sz w:val="20"/>
                <w:szCs w:val="20"/>
              </w:rPr>
              <w:t>99.0.00.S0650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B2487B9" w14:textId="77777777" w:rsidR="009A69A7" w:rsidRPr="004D68CA" w:rsidRDefault="009A69A7" w:rsidP="009A69A7">
            <w:pPr>
              <w:jc w:val="center"/>
              <w:rPr>
                <w:sz w:val="20"/>
                <w:szCs w:val="20"/>
              </w:rPr>
            </w:pPr>
            <w:r w:rsidRPr="004D68CA">
              <w:rPr>
                <w:sz w:val="20"/>
                <w:szCs w:val="20"/>
              </w:rPr>
              <w:t>400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377ABFC" w14:textId="77777777" w:rsidR="009A69A7" w:rsidRPr="004D68CA" w:rsidRDefault="009A69A7" w:rsidP="009A69A7">
            <w:pPr>
              <w:jc w:val="right"/>
              <w:rPr>
                <w:sz w:val="20"/>
                <w:szCs w:val="20"/>
              </w:rPr>
            </w:pPr>
            <w:r w:rsidRPr="004D68CA">
              <w:rPr>
                <w:sz w:val="20"/>
                <w:szCs w:val="20"/>
              </w:rPr>
              <w:t>1 304 130,00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10DABF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48B6FF6" w14:textId="77777777" w:rsidR="009A69A7" w:rsidRPr="004D68CA" w:rsidRDefault="009A69A7" w:rsidP="009A69A7">
            <w:pPr>
              <w:jc w:val="right"/>
              <w:rPr>
                <w:sz w:val="20"/>
                <w:szCs w:val="20"/>
              </w:rPr>
            </w:pPr>
            <w:r w:rsidRPr="004D68CA">
              <w:rPr>
                <w:sz w:val="20"/>
                <w:szCs w:val="20"/>
              </w:rPr>
              <w:t>0,00</w:t>
            </w:r>
          </w:p>
        </w:tc>
      </w:tr>
      <w:tr w:rsidR="009A69A7" w:rsidRPr="004D68CA" w14:paraId="621B145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DEFA52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D9EB2B7"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C3AD42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7E97C17"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A4084"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299F0B5" w14:textId="77777777" w:rsidR="009A69A7" w:rsidRPr="004D68CA" w:rsidRDefault="009A69A7" w:rsidP="009A69A7">
            <w:pPr>
              <w:jc w:val="center"/>
              <w:rPr>
                <w:sz w:val="20"/>
                <w:szCs w:val="20"/>
              </w:rPr>
            </w:pPr>
            <w:r w:rsidRPr="004D68CA">
              <w:rPr>
                <w:sz w:val="20"/>
                <w:szCs w:val="20"/>
              </w:rPr>
              <w:t>99.0.00.S0650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400AF"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B0481" w14:textId="77777777" w:rsidR="009A69A7" w:rsidRPr="004D68CA" w:rsidRDefault="009A69A7" w:rsidP="009A69A7">
            <w:pPr>
              <w:jc w:val="right"/>
              <w:rPr>
                <w:sz w:val="20"/>
                <w:szCs w:val="20"/>
              </w:rPr>
            </w:pPr>
            <w:r w:rsidRPr="004D68CA">
              <w:rPr>
                <w:sz w:val="20"/>
                <w:szCs w:val="20"/>
              </w:rPr>
              <w:t>1 304 130,00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A3894E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5BCDD" w14:textId="77777777" w:rsidR="009A69A7" w:rsidRPr="004D68CA" w:rsidRDefault="009A69A7" w:rsidP="009A69A7">
            <w:pPr>
              <w:jc w:val="right"/>
              <w:rPr>
                <w:sz w:val="20"/>
                <w:szCs w:val="20"/>
              </w:rPr>
            </w:pPr>
            <w:r w:rsidRPr="004D68CA">
              <w:rPr>
                <w:sz w:val="20"/>
                <w:szCs w:val="20"/>
              </w:rPr>
              <w:t>0,00</w:t>
            </w:r>
          </w:p>
        </w:tc>
      </w:tr>
      <w:tr w:rsidR="009A69A7" w:rsidRPr="004D68CA" w14:paraId="285F8396"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43E763C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EECC3C2"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на оплату расходов, связанных со строительством специализированного жилищного фонда для предоставления отдельным категориям граждан, государственной программы Новосибирской области «Стимулирование развития жилищного строительства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7C1EAED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0270F67"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3586C865"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0EC2ACB3" w14:textId="77777777" w:rsidR="009A69A7" w:rsidRPr="004D68CA" w:rsidRDefault="009A69A7" w:rsidP="009A69A7">
            <w:pPr>
              <w:jc w:val="center"/>
              <w:rPr>
                <w:sz w:val="20"/>
                <w:szCs w:val="20"/>
              </w:rPr>
            </w:pPr>
            <w:r w:rsidRPr="004D68CA">
              <w:rPr>
                <w:sz w:val="20"/>
                <w:szCs w:val="20"/>
              </w:rPr>
              <w:t>99.0.00.S0830</w:t>
            </w:r>
          </w:p>
        </w:tc>
        <w:tc>
          <w:tcPr>
            <w:tcW w:w="711" w:type="dxa"/>
            <w:tcBorders>
              <w:top w:val="nil"/>
              <w:left w:val="single" w:sz="4" w:space="0" w:color="auto"/>
              <w:bottom w:val="nil"/>
              <w:right w:val="single" w:sz="4" w:space="0" w:color="auto"/>
            </w:tcBorders>
            <w:shd w:val="clear" w:color="auto" w:fill="auto"/>
            <w:noWrap/>
            <w:vAlign w:val="center"/>
            <w:hideMark/>
          </w:tcPr>
          <w:p w14:paraId="5D6818F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D9339BC" w14:textId="77777777" w:rsidR="009A69A7" w:rsidRPr="004D68CA" w:rsidRDefault="009A69A7" w:rsidP="009A69A7">
            <w:pPr>
              <w:jc w:val="right"/>
              <w:rPr>
                <w:sz w:val="20"/>
                <w:szCs w:val="20"/>
              </w:rPr>
            </w:pPr>
            <w:r w:rsidRPr="004D68CA">
              <w:rPr>
                <w:sz w:val="20"/>
                <w:szCs w:val="20"/>
              </w:rPr>
              <w:t>202 126,32</w:t>
            </w:r>
          </w:p>
        </w:tc>
        <w:tc>
          <w:tcPr>
            <w:tcW w:w="1960" w:type="dxa"/>
            <w:gridSpan w:val="2"/>
            <w:tcBorders>
              <w:top w:val="nil"/>
              <w:left w:val="single" w:sz="4" w:space="0" w:color="auto"/>
              <w:bottom w:val="nil"/>
              <w:right w:val="nil"/>
            </w:tcBorders>
            <w:shd w:val="clear" w:color="auto" w:fill="auto"/>
            <w:noWrap/>
            <w:vAlign w:val="center"/>
            <w:hideMark/>
          </w:tcPr>
          <w:p w14:paraId="141AD85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4EB0D06" w14:textId="77777777" w:rsidR="009A69A7" w:rsidRPr="004D68CA" w:rsidRDefault="009A69A7" w:rsidP="009A69A7">
            <w:pPr>
              <w:jc w:val="right"/>
              <w:rPr>
                <w:sz w:val="20"/>
                <w:szCs w:val="20"/>
              </w:rPr>
            </w:pPr>
            <w:r w:rsidRPr="004D68CA">
              <w:rPr>
                <w:sz w:val="20"/>
                <w:szCs w:val="20"/>
              </w:rPr>
              <w:t>0,00</w:t>
            </w:r>
          </w:p>
        </w:tc>
      </w:tr>
      <w:tr w:rsidR="009A69A7" w:rsidRPr="004D68CA" w14:paraId="409171A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347D44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5A69563"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single" w:sz="4" w:space="0" w:color="auto"/>
              <w:left w:val="single" w:sz="4" w:space="0" w:color="auto"/>
              <w:bottom w:val="nil"/>
              <w:right w:val="nil"/>
            </w:tcBorders>
            <w:shd w:val="clear" w:color="auto" w:fill="auto"/>
            <w:noWrap/>
            <w:vAlign w:val="center"/>
            <w:hideMark/>
          </w:tcPr>
          <w:p w14:paraId="02BDAD7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1B37D8D"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DE4583A"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5C1976EB" w14:textId="77777777" w:rsidR="009A69A7" w:rsidRPr="004D68CA" w:rsidRDefault="009A69A7" w:rsidP="009A69A7">
            <w:pPr>
              <w:jc w:val="center"/>
              <w:rPr>
                <w:sz w:val="20"/>
                <w:szCs w:val="20"/>
              </w:rPr>
            </w:pPr>
            <w:r w:rsidRPr="004D68CA">
              <w:rPr>
                <w:sz w:val="20"/>
                <w:szCs w:val="20"/>
              </w:rPr>
              <w:t>99.0.00.S0830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7F40B02" w14:textId="77777777" w:rsidR="009A69A7" w:rsidRPr="004D68CA" w:rsidRDefault="009A69A7" w:rsidP="009A69A7">
            <w:pPr>
              <w:jc w:val="center"/>
              <w:rPr>
                <w:sz w:val="20"/>
                <w:szCs w:val="20"/>
              </w:rPr>
            </w:pPr>
            <w:r w:rsidRPr="004D68CA">
              <w:rPr>
                <w:sz w:val="20"/>
                <w:szCs w:val="20"/>
              </w:rPr>
              <w:t>400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8572C4F" w14:textId="77777777" w:rsidR="009A69A7" w:rsidRPr="004D68CA" w:rsidRDefault="009A69A7" w:rsidP="009A69A7">
            <w:pPr>
              <w:jc w:val="right"/>
              <w:rPr>
                <w:sz w:val="20"/>
                <w:szCs w:val="20"/>
              </w:rPr>
            </w:pPr>
            <w:r w:rsidRPr="004D68CA">
              <w:rPr>
                <w:sz w:val="20"/>
                <w:szCs w:val="20"/>
              </w:rPr>
              <w:t>202 126,32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34BB1B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9ED52E2" w14:textId="77777777" w:rsidR="009A69A7" w:rsidRPr="004D68CA" w:rsidRDefault="009A69A7" w:rsidP="009A69A7">
            <w:pPr>
              <w:jc w:val="right"/>
              <w:rPr>
                <w:sz w:val="20"/>
                <w:szCs w:val="20"/>
              </w:rPr>
            </w:pPr>
            <w:r w:rsidRPr="004D68CA">
              <w:rPr>
                <w:sz w:val="20"/>
                <w:szCs w:val="20"/>
              </w:rPr>
              <w:t>0,00</w:t>
            </w:r>
          </w:p>
        </w:tc>
      </w:tr>
      <w:tr w:rsidR="009A69A7" w:rsidRPr="004D68CA" w14:paraId="225CFA6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6C3084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321BDD3"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07C114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2B0CC62"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D866C"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D3AA743" w14:textId="77777777" w:rsidR="009A69A7" w:rsidRPr="004D68CA" w:rsidRDefault="009A69A7" w:rsidP="009A69A7">
            <w:pPr>
              <w:jc w:val="center"/>
              <w:rPr>
                <w:sz w:val="20"/>
                <w:szCs w:val="20"/>
              </w:rPr>
            </w:pPr>
            <w:r w:rsidRPr="004D68CA">
              <w:rPr>
                <w:sz w:val="20"/>
                <w:szCs w:val="20"/>
              </w:rPr>
              <w:t>99.0.00.S0830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FA0DC"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B0AF1" w14:textId="77777777" w:rsidR="009A69A7" w:rsidRPr="004D68CA" w:rsidRDefault="009A69A7" w:rsidP="009A69A7">
            <w:pPr>
              <w:jc w:val="right"/>
              <w:rPr>
                <w:sz w:val="20"/>
                <w:szCs w:val="20"/>
              </w:rPr>
            </w:pPr>
            <w:r w:rsidRPr="004D68CA">
              <w:rPr>
                <w:sz w:val="20"/>
                <w:szCs w:val="20"/>
              </w:rPr>
              <w:t>202 126,32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81F6C2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4311E" w14:textId="77777777" w:rsidR="009A69A7" w:rsidRPr="004D68CA" w:rsidRDefault="009A69A7" w:rsidP="009A69A7">
            <w:pPr>
              <w:jc w:val="right"/>
              <w:rPr>
                <w:sz w:val="20"/>
                <w:szCs w:val="20"/>
              </w:rPr>
            </w:pPr>
            <w:r w:rsidRPr="004D68CA">
              <w:rPr>
                <w:sz w:val="20"/>
                <w:szCs w:val="20"/>
              </w:rPr>
              <w:t>0,00</w:t>
            </w:r>
          </w:p>
        </w:tc>
      </w:tr>
      <w:tr w:rsidR="009A69A7" w:rsidRPr="004D68CA" w14:paraId="147644F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400201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3DBA276" w14:textId="77777777" w:rsidR="009A69A7" w:rsidRPr="004D68CA" w:rsidRDefault="009A69A7" w:rsidP="009A69A7">
            <w:pPr>
              <w:rPr>
                <w:sz w:val="20"/>
                <w:szCs w:val="20"/>
              </w:rPr>
            </w:pPr>
            <w:r w:rsidRPr="004D68CA">
              <w:rPr>
                <w:sz w:val="20"/>
                <w:szCs w:val="20"/>
              </w:rPr>
              <w:t>Коммунальное хозяйство</w:t>
            </w:r>
          </w:p>
        </w:tc>
        <w:tc>
          <w:tcPr>
            <w:tcW w:w="880" w:type="dxa"/>
            <w:tcBorders>
              <w:top w:val="nil"/>
              <w:left w:val="single" w:sz="4" w:space="0" w:color="auto"/>
              <w:bottom w:val="nil"/>
              <w:right w:val="nil"/>
            </w:tcBorders>
            <w:shd w:val="clear" w:color="auto" w:fill="auto"/>
            <w:noWrap/>
            <w:vAlign w:val="center"/>
            <w:hideMark/>
          </w:tcPr>
          <w:p w14:paraId="4BF48B1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F88E5DE"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41E760CC"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6479425B"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1AF38B8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C3BA3AA" w14:textId="77777777" w:rsidR="009A69A7" w:rsidRPr="004D68CA" w:rsidRDefault="009A69A7" w:rsidP="009A69A7">
            <w:pPr>
              <w:jc w:val="right"/>
              <w:rPr>
                <w:sz w:val="20"/>
                <w:szCs w:val="20"/>
              </w:rPr>
            </w:pPr>
            <w:r w:rsidRPr="004D68CA">
              <w:rPr>
                <w:sz w:val="20"/>
                <w:szCs w:val="20"/>
              </w:rPr>
              <w:t>43 532 198,37</w:t>
            </w:r>
          </w:p>
        </w:tc>
        <w:tc>
          <w:tcPr>
            <w:tcW w:w="1960" w:type="dxa"/>
            <w:gridSpan w:val="2"/>
            <w:tcBorders>
              <w:top w:val="nil"/>
              <w:left w:val="single" w:sz="4" w:space="0" w:color="auto"/>
              <w:bottom w:val="nil"/>
              <w:right w:val="nil"/>
            </w:tcBorders>
            <w:shd w:val="clear" w:color="auto" w:fill="auto"/>
            <w:noWrap/>
            <w:vAlign w:val="center"/>
            <w:hideMark/>
          </w:tcPr>
          <w:p w14:paraId="67027564" w14:textId="77777777" w:rsidR="009A69A7" w:rsidRPr="004D68CA" w:rsidRDefault="009A69A7" w:rsidP="009A69A7">
            <w:pPr>
              <w:jc w:val="right"/>
              <w:rPr>
                <w:sz w:val="20"/>
                <w:szCs w:val="20"/>
              </w:rPr>
            </w:pPr>
            <w:r w:rsidRPr="004D68CA">
              <w:rPr>
                <w:sz w:val="20"/>
                <w:szCs w:val="20"/>
              </w:rPr>
              <w:t>2 643 006,98</w:t>
            </w:r>
          </w:p>
        </w:tc>
        <w:tc>
          <w:tcPr>
            <w:tcW w:w="236" w:type="dxa"/>
            <w:tcBorders>
              <w:top w:val="nil"/>
              <w:left w:val="single" w:sz="4" w:space="0" w:color="auto"/>
              <w:bottom w:val="nil"/>
              <w:right w:val="single" w:sz="4" w:space="0" w:color="auto"/>
            </w:tcBorders>
            <w:shd w:val="clear" w:color="auto" w:fill="auto"/>
            <w:noWrap/>
            <w:vAlign w:val="center"/>
            <w:hideMark/>
          </w:tcPr>
          <w:p w14:paraId="645E65DA" w14:textId="77777777" w:rsidR="009A69A7" w:rsidRPr="004D68CA" w:rsidRDefault="009A69A7" w:rsidP="009A69A7">
            <w:pPr>
              <w:jc w:val="right"/>
              <w:rPr>
                <w:sz w:val="20"/>
                <w:szCs w:val="20"/>
              </w:rPr>
            </w:pPr>
            <w:r w:rsidRPr="004D68CA">
              <w:rPr>
                <w:sz w:val="20"/>
                <w:szCs w:val="20"/>
              </w:rPr>
              <w:t>0,00</w:t>
            </w:r>
          </w:p>
        </w:tc>
      </w:tr>
      <w:tr w:rsidR="009A69A7" w:rsidRPr="004D68CA" w14:paraId="2FB0B3C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83FCF3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2FCEF2E" w14:textId="77777777" w:rsidR="009A69A7" w:rsidRPr="004D68CA" w:rsidRDefault="009A69A7" w:rsidP="009A69A7">
            <w:pPr>
              <w:rPr>
                <w:sz w:val="20"/>
                <w:szCs w:val="20"/>
              </w:rPr>
            </w:pPr>
            <w:r w:rsidRPr="004D68CA">
              <w:rPr>
                <w:sz w:val="20"/>
                <w:szCs w:val="20"/>
              </w:rPr>
              <w:t>Муниципальная программа "Жилищно-коммунальное хозяйство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1C70AA2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93B757A"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91699B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2313FDDD" w14:textId="77777777" w:rsidR="009A69A7" w:rsidRPr="004D68CA" w:rsidRDefault="009A69A7" w:rsidP="009A69A7">
            <w:pPr>
              <w:jc w:val="center"/>
              <w:rPr>
                <w:sz w:val="20"/>
                <w:szCs w:val="20"/>
              </w:rPr>
            </w:pPr>
            <w:r w:rsidRPr="004D68CA">
              <w:rPr>
                <w:sz w:val="20"/>
                <w:szCs w:val="20"/>
              </w:rPr>
              <w:t>17.0.00.00000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0FECED7"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A51F9DA" w14:textId="77777777" w:rsidR="009A69A7" w:rsidRPr="004D68CA" w:rsidRDefault="009A69A7" w:rsidP="009A69A7">
            <w:pPr>
              <w:jc w:val="right"/>
              <w:rPr>
                <w:sz w:val="20"/>
                <w:szCs w:val="20"/>
              </w:rPr>
            </w:pPr>
            <w:r w:rsidRPr="004D68CA">
              <w:rPr>
                <w:sz w:val="20"/>
                <w:szCs w:val="20"/>
              </w:rPr>
              <w:t>39 502 946,95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5EB01AE" w14:textId="77777777" w:rsidR="009A69A7" w:rsidRPr="004D68CA" w:rsidRDefault="009A69A7" w:rsidP="009A69A7">
            <w:pPr>
              <w:jc w:val="right"/>
              <w:rPr>
                <w:sz w:val="20"/>
                <w:szCs w:val="20"/>
              </w:rPr>
            </w:pPr>
            <w:r w:rsidRPr="004D68CA">
              <w:rPr>
                <w:sz w:val="20"/>
                <w:szCs w:val="20"/>
              </w:rPr>
              <w:t>2 643 006,98</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3AC2FBF" w14:textId="77777777" w:rsidR="009A69A7" w:rsidRPr="004D68CA" w:rsidRDefault="009A69A7" w:rsidP="009A69A7">
            <w:pPr>
              <w:jc w:val="right"/>
              <w:rPr>
                <w:sz w:val="20"/>
                <w:szCs w:val="20"/>
              </w:rPr>
            </w:pPr>
            <w:r w:rsidRPr="004D68CA">
              <w:rPr>
                <w:sz w:val="20"/>
                <w:szCs w:val="20"/>
              </w:rPr>
              <w:t>0,00</w:t>
            </w:r>
          </w:p>
        </w:tc>
      </w:tr>
      <w:tr w:rsidR="009A69A7" w:rsidRPr="004D68CA" w14:paraId="33B9905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8EE1A89"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517CBE8E" w14:textId="77777777" w:rsidR="009A69A7" w:rsidRPr="004D68CA" w:rsidRDefault="009A69A7" w:rsidP="009A69A7">
            <w:pPr>
              <w:rPr>
                <w:sz w:val="20"/>
                <w:szCs w:val="20"/>
              </w:rPr>
            </w:pPr>
            <w:r w:rsidRPr="004D68CA">
              <w:rPr>
                <w:sz w:val="20"/>
                <w:szCs w:val="20"/>
              </w:rPr>
              <w:t>Подпрограмма "Безопасность жилищно-коммунального хозяйства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39A71DA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B2AA315"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DBF34A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7B546E5E" w14:textId="77777777" w:rsidR="009A69A7" w:rsidRPr="004D68CA" w:rsidRDefault="009A69A7" w:rsidP="009A69A7">
            <w:pPr>
              <w:jc w:val="center"/>
              <w:rPr>
                <w:sz w:val="20"/>
                <w:szCs w:val="20"/>
              </w:rPr>
            </w:pPr>
            <w:r w:rsidRPr="004D68CA">
              <w:rPr>
                <w:sz w:val="20"/>
                <w:szCs w:val="20"/>
              </w:rPr>
              <w:t>17.3.00.00000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11AFBB7"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3378727" w14:textId="77777777" w:rsidR="009A69A7" w:rsidRPr="004D68CA" w:rsidRDefault="009A69A7" w:rsidP="009A69A7">
            <w:pPr>
              <w:jc w:val="right"/>
              <w:rPr>
                <w:sz w:val="20"/>
                <w:szCs w:val="20"/>
              </w:rPr>
            </w:pPr>
            <w:r w:rsidRPr="004D68CA">
              <w:rPr>
                <w:sz w:val="20"/>
                <w:szCs w:val="20"/>
              </w:rPr>
              <w:t>39 502 946,95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448BDC1" w14:textId="77777777" w:rsidR="009A69A7" w:rsidRPr="004D68CA" w:rsidRDefault="009A69A7" w:rsidP="009A69A7">
            <w:pPr>
              <w:jc w:val="right"/>
              <w:rPr>
                <w:sz w:val="20"/>
                <w:szCs w:val="20"/>
              </w:rPr>
            </w:pPr>
            <w:r w:rsidRPr="004D68CA">
              <w:rPr>
                <w:sz w:val="20"/>
                <w:szCs w:val="20"/>
              </w:rPr>
              <w:t>2 643 006,98</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5A4861B" w14:textId="77777777" w:rsidR="009A69A7" w:rsidRPr="004D68CA" w:rsidRDefault="009A69A7" w:rsidP="009A69A7">
            <w:pPr>
              <w:jc w:val="right"/>
              <w:rPr>
                <w:sz w:val="20"/>
                <w:szCs w:val="20"/>
              </w:rPr>
            </w:pPr>
            <w:r w:rsidRPr="004D68CA">
              <w:rPr>
                <w:sz w:val="20"/>
                <w:szCs w:val="20"/>
              </w:rPr>
              <w:t>0,00</w:t>
            </w:r>
          </w:p>
        </w:tc>
      </w:tr>
      <w:tr w:rsidR="009A69A7" w:rsidRPr="004D68CA" w14:paraId="15BC0855"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70E39EA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74AD505" w14:textId="77777777" w:rsidR="009A69A7" w:rsidRPr="004D68CA" w:rsidRDefault="009A69A7" w:rsidP="009A69A7">
            <w:pPr>
              <w:rPr>
                <w:sz w:val="20"/>
                <w:szCs w:val="20"/>
              </w:rPr>
            </w:pPr>
            <w:r w:rsidRPr="004D68CA">
              <w:rPr>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3CDB04F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95B7ED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61E77B2"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9E29CDD" w14:textId="77777777" w:rsidR="009A69A7" w:rsidRPr="004D68CA" w:rsidRDefault="009A69A7" w:rsidP="009A69A7">
            <w:pPr>
              <w:jc w:val="center"/>
              <w:rPr>
                <w:sz w:val="20"/>
                <w:szCs w:val="20"/>
              </w:rPr>
            </w:pPr>
            <w:r w:rsidRPr="004D68CA">
              <w:rPr>
                <w:sz w:val="20"/>
                <w:szCs w:val="20"/>
              </w:rPr>
              <w:t>17.3.00.03430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5A8A2C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17973A1" w14:textId="77777777" w:rsidR="009A69A7" w:rsidRPr="004D68CA" w:rsidRDefault="009A69A7" w:rsidP="009A69A7">
            <w:pPr>
              <w:jc w:val="right"/>
              <w:rPr>
                <w:sz w:val="20"/>
                <w:szCs w:val="20"/>
              </w:rPr>
            </w:pPr>
            <w:r w:rsidRPr="004D68CA">
              <w:rPr>
                <w:sz w:val="20"/>
                <w:szCs w:val="20"/>
              </w:rPr>
              <w:t>9 711 593,02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B5597F7" w14:textId="77777777" w:rsidR="009A69A7" w:rsidRPr="004D68CA" w:rsidRDefault="009A69A7" w:rsidP="009A69A7">
            <w:pPr>
              <w:jc w:val="right"/>
              <w:rPr>
                <w:sz w:val="20"/>
                <w:szCs w:val="20"/>
              </w:rPr>
            </w:pPr>
            <w:r w:rsidRPr="004D68CA">
              <w:rPr>
                <w:sz w:val="20"/>
                <w:szCs w:val="20"/>
              </w:rPr>
              <w:t>2 643 006,98</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DB3CC94" w14:textId="77777777" w:rsidR="009A69A7" w:rsidRPr="004D68CA" w:rsidRDefault="009A69A7" w:rsidP="009A69A7">
            <w:pPr>
              <w:jc w:val="right"/>
              <w:rPr>
                <w:sz w:val="20"/>
                <w:szCs w:val="20"/>
              </w:rPr>
            </w:pPr>
            <w:r w:rsidRPr="004D68CA">
              <w:rPr>
                <w:sz w:val="20"/>
                <w:szCs w:val="20"/>
              </w:rPr>
              <w:t>0,00</w:t>
            </w:r>
          </w:p>
        </w:tc>
      </w:tr>
      <w:tr w:rsidR="009A69A7" w:rsidRPr="004D68CA" w14:paraId="619EB01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998720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85C6060"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2AE9FBD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D6E82ED"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3A19D8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2A263A50" w14:textId="77777777" w:rsidR="009A69A7" w:rsidRPr="004D68CA" w:rsidRDefault="009A69A7" w:rsidP="009A69A7">
            <w:pPr>
              <w:jc w:val="center"/>
              <w:rPr>
                <w:sz w:val="20"/>
                <w:szCs w:val="20"/>
              </w:rPr>
            </w:pPr>
            <w:r w:rsidRPr="004D68CA">
              <w:rPr>
                <w:sz w:val="20"/>
                <w:szCs w:val="20"/>
              </w:rPr>
              <w:t>17.3.00.03430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797CDDB"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5C10647" w14:textId="77777777" w:rsidR="009A69A7" w:rsidRPr="004D68CA" w:rsidRDefault="009A69A7" w:rsidP="009A69A7">
            <w:pPr>
              <w:jc w:val="right"/>
              <w:rPr>
                <w:sz w:val="20"/>
                <w:szCs w:val="20"/>
              </w:rPr>
            </w:pPr>
            <w:r w:rsidRPr="004D68CA">
              <w:rPr>
                <w:sz w:val="20"/>
                <w:szCs w:val="20"/>
              </w:rPr>
              <w:t>9 711 593,02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91AA2B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DE126EA" w14:textId="77777777" w:rsidR="009A69A7" w:rsidRPr="004D68CA" w:rsidRDefault="009A69A7" w:rsidP="009A69A7">
            <w:pPr>
              <w:jc w:val="right"/>
              <w:rPr>
                <w:sz w:val="20"/>
                <w:szCs w:val="20"/>
              </w:rPr>
            </w:pPr>
            <w:r w:rsidRPr="004D68CA">
              <w:rPr>
                <w:sz w:val="20"/>
                <w:szCs w:val="20"/>
              </w:rPr>
              <w:t>0,00</w:t>
            </w:r>
          </w:p>
        </w:tc>
      </w:tr>
      <w:tr w:rsidR="009A69A7" w:rsidRPr="004D68CA" w14:paraId="0334AB9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FD5DDA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AA47F0B" w14:textId="77777777" w:rsidR="009A69A7" w:rsidRPr="004D68CA" w:rsidRDefault="009A69A7" w:rsidP="009A69A7">
            <w:pPr>
              <w:rPr>
                <w:sz w:val="20"/>
                <w:szCs w:val="20"/>
              </w:rPr>
            </w:pPr>
            <w:r w:rsidRPr="004D68CA">
              <w:rPr>
                <w:sz w:val="20"/>
                <w:szCs w:val="20"/>
              </w:rPr>
              <w:t>Субсидии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3AAB81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76618B0"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DDDD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EC4935D" w14:textId="77777777" w:rsidR="009A69A7" w:rsidRPr="004D68CA" w:rsidRDefault="009A69A7" w:rsidP="009A69A7">
            <w:pPr>
              <w:jc w:val="center"/>
              <w:rPr>
                <w:sz w:val="20"/>
                <w:szCs w:val="20"/>
              </w:rPr>
            </w:pPr>
            <w:r w:rsidRPr="004D68CA">
              <w:rPr>
                <w:sz w:val="20"/>
                <w:szCs w:val="20"/>
              </w:rPr>
              <w:t>17.3.00.03430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64634" w14:textId="77777777" w:rsidR="009A69A7" w:rsidRPr="004D68CA" w:rsidRDefault="009A69A7" w:rsidP="009A69A7">
            <w:pPr>
              <w:jc w:val="center"/>
              <w:rPr>
                <w:sz w:val="20"/>
                <w:szCs w:val="20"/>
              </w:rPr>
            </w:pPr>
            <w:r w:rsidRPr="004D68CA">
              <w:rPr>
                <w:sz w:val="20"/>
                <w:szCs w:val="20"/>
              </w:rPr>
              <w:t>520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0168E" w14:textId="77777777" w:rsidR="009A69A7" w:rsidRPr="004D68CA" w:rsidRDefault="009A69A7" w:rsidP="009A69A7">
            <w:pPr>
              <w:jc w:val="right"/>
              <w:rPr>
                <w:sz w:val="20"/>
                <w:szCs w:val="20"/>
              </w:rPr>
            </w:pPr>
            <w:r w:rsidRPr="004D68CA">
              <w:rPr>
                <w:sz w:val="20"/>
                <w:szCs w:val="20"/>
              </w:rPr>
              <w:t>9 711 593,02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7FDFB0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36920" w14:textId="77777777" w:rsidR="009A69A7" w:rsidRPr="004D68CA" w:rsidRDefault="009A69A7" w:rsidP="009A69A7">
            <w:pPr>
              <w:jc w:val="right"/>
              <w:rPr>
                <w:sz w:val="20"/>
                <w:szCs w:val="20"/>
              </w:rPr>
            </w:pPr>
            <w:r w:rsidRPr="004D68CA">
              <w:rPr>
                <w:sz w:val="20"/>
                <w:szCs w:val="20"/>
              </w:rPr>
              <w:t>0,00</w:t>
            </w:r>
          </w:p>
        </w:tc>
      </w:tr>
      <w:tr w:rsidR="009A69A7" w:rsidRPr="004D68CA" w14:paraId="080B30C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6A7BE3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C37F45B"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49A62B6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6DB5720"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27AA1828"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436D6C7B" w14:textId="77777777" w:rsidR="009A69A7" w:rsidRPr="004D68CA" w:rsidRDefault="009A69A7" w:rsidP="009A69A7">
            <w:pPr>
              <w:jc w:val="center"/>
              <w:rPr>
                <w:sz w:val="20"/>
                <w:szCs w:val="20"/>
              </w:rPr>
            </w:pPr>
            <w:r w:rsidRPr="004D68CA">
              <w:rPr>
                <w:sz w:val="20"/>
                <w:szCs w:val="20"/>
              </w:rPr>
              <w:t>17.3.00.03430</w:t>
            </w:r>
          </w:p>
        </w:tc>
        <w:tc>
          <w:tcPr>
            <w:tcW w:w="711" w:type="dxa"/>
            <w:tcBorders>
              <w:top w:val="nil"/>
              <w:left w:val="single" w:sz="4" w:space="0" w:color="auto"/>
              <w:bottom w:val="nil"/>
              <w:right w:val="single" w:sz="4" w:space="0" w:color="auto"/>
            </w:tcBorders>
            <w:shd w:val="clear" w:color="auto" w:fill="auto"/>
            <w:noWrap/>
            <w:vAlign w:val="center"/>
            <w:hideMark/>
          </w:tcPr>
          <w:p w14:paraId="57E77C21"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6691E8D6"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069E3456" w14:textId="77777777" w:rsidR="009A69A7" w:rsidRPr="004D68CA" w:rsidRDefault="009A69A7" w:rsidP="009A69A7">
            <w:pPr>
              <w:jc w:val="right"/>
              <w:rPr>
                <w:sz w:val="20"/>
                <w:szCs w:val="20"/>
              </w:rPr>
            </w:pPr>
            <w:r w:rsidRPr="004D68CA">
              <w:rPr>
                <w:sz w:val="20"/>
                <w:szCs w:val="20"/>
              </w:rPr>
              <w:t>2 643 006,98</w:t>
            </w:r>
          </w:p>
        </w:tc>
        <w:tc>
          <w:tcPr>
            <w:tcW w:w="236" w:type="dxa"/>
            <w:tcBorders>
              <w:top w:val="nil"/>
              <w:left w:val="single" w:sz="4" w:space="0" w:color="auto"/>
              <w:bottom w:val="nil"/>
              <w:right w:val="single" w:sz="4" w:space="0" w:color="auto"/>
            </w:tcBorders>
            <w:shd w:val="clear" w:color="auto" w:fill="auto"/>
            <w:noWrap/>
            <w:vAlign w:val="center"/>
            <w:hideMark/>
          </w:tcPr>
          <w:p w14:paraId="7E4A6B81" w14:textId="77777777" w:rsidR="009A69A7" w:rsidRPr="004D68CA" w:rsidRDefault="009A69A7" w:rsidP="009A69A7">
            <w:pPr>
              <w:jc w:val="right"/>
              <w:rPr>
                <w:sz w:val="20"/>
                <w:szCs w:val="20"/>
              </w:rPr>
            </w:pPr>
            <w:r w:rsidRPr="004D68CA">
              <w:rPr>
                <w:sz w:val="20"/>
                <w:szCs w:val="20"/>
              </w:rPr>
              <w:t>0,00</w:t>
            </w:r>
          </w:p>
        </w:tc>
      </w:tr>
      <w:tr w:rsidR="009A69A7" w:rsidRPr="004D68CA" w14:paraId="75A5EBDA"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05AC79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5A8A7E8"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23E28E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5B3F38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2FC3A"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8E32A04" w14:textId="77777777" w:rsidR="009A69A7" w:rsidRPr="004D68CA" w:rsidRDefault="009A69A7" w:rsidP="009A69A7">
            <w:pPr>
              <w:jc w:val="center"/>
              <w:rPr>
                <w:sz w:val="20"/>
                <w:szCs w:val="20"/>
              </w:rPr>
            </w:pPr>
            <w:r w:rsidRPr="004D68CA">
              <w:rPr>
                <w:sz w:val="20"/>
                <w:szCs w:val="20"/>
              </w:rPr>
              <w:t>17.3.00.03430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FB956" w14:textId="77777777" w:rsidR="009A69A7" w:rsidRPr="004D68CA" w:rsidRDefault="009A69A7" w:rsidP="009A69A7">
            <w:pPr>
              <w:jc w:val="center"/>
              <w:rPr>
                <w:sz w:val="20"/>
                <w:szCs w:val="20"/>
              </w:rPr>
            </w:pPr>
            <w:r w:rsidRPr="004D68CA">
              <w:rPr>
                <w:sz w:val="20"/>
                <w:szCs w:val="20"/>
              </w:rPr>
              <w:t>810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608EF"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39199DB" w14:textId="77777777" w:rsidR="009A69A7" w:rsidRPr="004D68CA" w:rsidRDefault="009A69A7" w:rsidP="009A69A7">
            <w:pPr>
              <w:jc w:val="right"/>
              <w:rPr>
                <w:sz w:val="20"/>
                <w:szCs w:val="20"/>
              </w:rPr>
            </w:pPr>
            <w:r w:rsidRPr="004D68CA">
              <w:rPr>
                <w:sz w:val="20"/>
                <w:szCs w:val="20"/>
              </w:rPr>
              <w:t>2 643 006,98</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84904" w14:textId="77777777" w:rsidR="009A69A7" w:rsidRPr="004D68CA" w:rsidRDefault="009A69A7" w:rsidP="009A69A7">
            <w:pPr>
              <w:jc w:val="right"/>
              <w:rPr>
                <w:sz w:val="20"/>
                <w:szCs w:val="20"/>
              </w:rPr>
            </w:pPr>
            <w:r w:rsidRPr="004D68CA">
              <w:rPr>
                <w:sz w:val="20"/>
                <w:szCs w:val="20"/>
              </w:rPr>
              <w:t>0,00</w:t>
            </w:r>
          </w:p>
        </w:tc>
      </w:tr>
      <w:tr w:rsidR="009A69A7" w:rsidRPr="004D68CA" w14:paraId="2AE7C69E"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7955FC6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2C034E8" w14:textId="77777777" w:rsidR="009A69A7" w:rsidRPr="004D68CA" w:rsidRDefault="009A69A7" w:rsidP="009A69A7">
            <w:pPr>
              <w:rPr>
                <w:sz w:val="20"/>
                <w:szCs w:val="20"/>
              </w:rPr>
            </w:pPr>
            <w:r w:rsidRPr="004D68CA">
              <w:rPr>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52BAAB7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E51699E"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744DCDBA"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67DA5805" w14:textId="77777777" w:rsidR="009A69A7" w:rsidRPr="004D68CA" w:rsidRDefault="009A69A7" w:rsidP="009A69A7">
            <w:pPr>
              <w:jc w:val="center"/>
              <w:rPr>
                <w:sz w:val="20"/>
                <w:szCs w:val="20"/>
              </w:rPr>
            </w:pPr>
            <w:r w:rsidRPr="004D68CA">
              <w:rPr>
                <w:sz w:val="20"/>
                <w:szCs w:val="20"/>
              </w:rPr>
              <w:t>17.3.00.70490</w:t>
            </w:r>
          </w:p>
        </w:tc>
        <w:tc>
          <w:tcPr>
            <w:tcW w:w="711" w:type="dxa"/>
            <w:tcBorders>
              <w:top w:val="nil"/>
              <w:left w:val="single" w:sz="4" w:space="0" w:color="auto"/>
              <w:bottom w:val="nil"/>
              <w:right w:val="single" w:sz="4" w:space="0" w:color="auto"/>
            </w:tcBorders>
            <w:shd w:val="clear" w:color="auto" w:fill="auto"/>
            <w:noWrap/>
            <w:vAlign w:val="center"/>
            <w:hideMark/>
          </w:tcPr>
          <w:p w14:paraId="3E6FB6F8"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ECB2B4C" w14:textId="77777777" w:rsidR="009A69A7" w:rsidRPr="004D68CA" w:rsidRDefault="009A69A7" w:rsidP="009A69A7">
            <w:pPr>
              <w:jc w:val="right"/>
              <w:rPr>
                <w:sz w:val="20"/>
                <w:szCs w:val="20"/>
              </w:rPr>
            </w:pPr>
            <w:r w:rsidRPr="004D68CA">
              <w:rPr>
                <w:sz w:val="20"/>
                <w:szCs w:val="20"/>
              </w:rPr>
              <w:t>29 315 600,00</w:t>
            </w:r>
          </w:p>
        </w:tc>
        <w:tc>
          <w:tcPr>
            <w:tcW w:w="1960" w:type="dxa"/>
            <w:gridSpan w:val="2"/>
            <w:tcBorders>
              <w:top w:val="nil"/>
              <w:left w:val="single" w:sz="4" w:space="0" w:color="auto"/>
              <w:bottom w:val="nil"/>
              <w:right w:val="nil"/>
            </w:tcBorders>
            <w:shd w:val="clear" w:color="auto" w:fill="auto"/>
            <w:noWrap/>
            <w:vAlign w:val="center"/>
            <w:hideMark/>
          </w:tcPr>
          <w:p w14:paraId="3348EF5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01258DD" w14:textId="77777777" w:rsidR="009A69A7" w:rsidRPr="004D68CA" w:rsidRDefault="009A69A7" w:rsidP="009A69A7">
            <w:pPr>
              <w:jc w:val="right"/>
              <w:rPr>
                <w:sz w:val="20"/>
                <w:szCs w:val="20"/>
              </w:rPr>
            </w:pPr>
            <w:r w:rsidRPr="004D68CA">
              <w:rPr>
                <w:sz w:val="20"/>
                <w:szCs w:val="20"/>
              </w:rPr>
              <w:t>0,00</w:t>
            </w:r>
          </w:p>
        </w:tc>
      </w:tr>
      <w:tr w:rsidR="009A69A7" w:rsidRPr="004D68CA" w14:paraId="29946E3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8BB54F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5B68E92"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27885BE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53A2666"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2DFF87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354BA5CD" w14:textId="77777777" w:rsidR="009A69A7" w:rsidRPr="004D68CA" w:rsidRDefault="009A69A7" w:rsidP="009A69A7">
            <w:pPr>
              <w:jc w:val="center"/>
              <w:rPr>
                <w:sz w:val="20"/>
                <w:szCs w:val="20"/>
              </w:rPr>
            </w:pPr>
            <w:r w:rsidRPr="004D68CA">
              <w:rPr>
                <w:sz w:val="20"/>
                <w:szCs w:val="20"/>
              </w:rPr>
              <w:t>17.3.00.70490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22488A2"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E9A7C8D" w14:textId="77777777" w:rsidR="009A69A7" w:rsidRPr="004D68CA" w:rsidRDefault="009A69A7" w:rsidP="009A69A7">
            <w:pPr>
              <w:jc w:val="right"/>
              <w:rPr>
                <w:sz w:val="20"/>
                <w:szCs w:val="20"/>
              </w:rPr>
            </w:pPr>
            <w:r w:rsidRPr="004D68CA">
              <w:rPr>
                <w:sz w:val="20"/>
                <w:szCs w:val="20"/>
              </w:rPr>
              <w:t>9 969 500,00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7A914E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C948A8F" w14:textId="77777777" w:rsidR="009A69A7" w:rsidRPr="004D68CA" w:rsidRDefault="009A69A7" w:rsidP="009A69A7">
            <w:pPr>
              <w:jc w:val="right"/>
              <w:rPr>
                <w:sz w:val="20"/>
                <w:szCs w:val="20"/>
              </w:rPr>
            </w:pPr>
            <w:r w:rsidRPr="004D68CA">
              <w:rPr>
                <w:sz w:val="20"/>
                <w:szCs w:val="20"/>
              </w:rPr>
              <w:t>0,00</w:t>
            </w:r>
          </w:p>
        </w:tc>
      </w:tr>
      <w:tr w:rsidR="009A69A7" w:rsidRPr="004D68CA" w14:paraId="30AFF94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E54D46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7662606" w14:textId="77777777" w:rsidR="009A69A7" w:rsidRPr="004D68CA" w:rsidRDefault="009A69A7" w:rsidP="009A69A7">
            <w:pPr>
              <w:rPr>
                <w:sz w:val="20"/>
                <w:szCs w:val="20"/>
              </w:rPr>
            </w:pPr>
            <w:r w:rsidRPr="004D68CA">
              <w:rPr>
                <w:sz w:val="20"/>
                <w:szCs w:val="20"/>
              </w:rPr>
              <w:t>Субсидии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4CD988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E609562"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FA87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CFFC616" w14:textId="77777777" w:rsidR="009A69A7" w:rsidRPr="004D68CA" w:rsidRDefault="009A69A7" w:rsidP="009A69A7">
            <w:pPr>
              <w:jc w:val="center"/>
              <w:rPr>
                <w:sz w:val="20"/>
                <w:szCs w:val="20"/>
              </w:rPr>
            </w:pPr>
            <w:r w:rsidRPr="004D68CA">
              <w:rPr>
                <w:sz w:val="20"/>
                <w:szCs w:val="20"/>
              </w:rPr>
              <w:t>17.3.00.70490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F0B71" w14:textId="77777777" w:rsidR="009A69A7" w:rsidRPr="004D68CA" w:rsidRDefault="009A69A7" w:rsidP="009A69A7">
            <w:pPr>
              <w:jc w:val="center"/>
              <w:rPr>
                <w:sz w:val="20"/>
                <w:szCs w:val="20"/>
              </w:rPr>
            </w:pPr>
            <w:r w:rsidRPr="004D68CA">
              <w:rPr>
                <w:sz w:val="20"/>
                <w:szCs w:val="20"/>
              </w:rPr>
              <w:t>520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6B289" w14:textId="77777777" w:rsidR="009A69A7" w:rsidRPr="004D68CA" w:rsidRDefault="009A69A7" w:rsidP="009A69A7">
            <w:pPr>
              <w:jc w:val="right"/>
              <w:rPr>
                <w:sz w:val="20"/>
                <w:szCs w:val="20"/>
              </w:rPr>
            </w:pPr>
            <w:r w:rsidRPr="004D68CA">
              <w:rPr>
                <w:sz w:val="20"/>
                <w:szCs w:val="20"/>
              </w:rPr>
              <w:t>9 969 500,00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B3C0C5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2F00E" w14:textId="77777777" w:rsidR="009A69A7" w:rsidRPr="004D68CA" w:rsidRDefault="009A69A7" w:rsidP="009A69A7">
            <w:pPr>
              <w:jc w:val="right"/>
              <w:rPr>
                <w:sz w:val="20"/>
                <w:szCs w:val="20"/>
              </w:rPr>
            </w:pPr>
            <w:r w:rsidRPr="004D68CA">
              <w:rPr>
                <w:sz w:val="20"/>
                <w:szCs w:val="20"/>
              </w:rPr>
              <w:t>0,00</w:t>
            </w:r>
          </w:p>
        </w:tc>
      </w:tr>
      <w:tr w:rsidR="009A69A7" w:rsidRPr="004D68CA" w14:paraId="258BE19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9FA77A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8CDF6BF"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207FE17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4FA6C06"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760F066E"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976AB83" w14:textId="77777777" w:rsidR="009A69A7" w:rsidRPr="004D68CA" w:rsidRDefault="009A69A7" w:rsidP="009A69A7">
            <w:pPr>
              <w:jc w:val="center"/>
              <w:rPr>
                <w:sz w:val="20"/>
                <w:szCs w:val="20"/>
              </w:rPr>
            </w:pPr>
            <w:r w:rsidRPr="004D68CA">
              <w:rPr>
                <w:sz w:val="20"/>
                <w:szCs w:val="20"/>
              </w:rPr>
              <w:t>17.3.00.70490</w:t>
            </w:r>
          </w:p>
        </w:tc>
        <w:tc>
          <w:tcPr>
            <w:tcW w:w="711" w:type="dxa"/>
            <w:tcBorders>
              <w:top w:val="nil"/>
              <w:left w:val="single" w:sz="4" w:space="0" w:color="auto"/>
              <w:bottom w:val="nil"/>
              <w:right w:val="single" w:sz="4" w:space="0" w:color="auto"/>
            </w:tcBorders>
            <w:shd w:val="clear" w:color="auto" w:fill="auto"/>
            <w:noWrap/>
            <w:vAlign w:val="center"/>
            <w:hideMark/>
          </w:tcPr>
          <w:p w14:paraId="189E9CAE"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17ED7BC1" w14:textId="77777777" w:rsidR="009A69A7" w:rsidRPr="004D68CA" w:rsidRDefault="009A69A7" w:rsidP="009A69A7">
            <w:pPr>
              <w:jc w:val="right"/>
              <w:rPr>
                <w:sz w:val="20"/>
                <w:szCs w:val="20"/>
              </w:rPr>
            </w:pPr>
            <w:r w:rsidRPr="004D68CA">
              <w:rPr>
                <w:sz w:val="20"/>
                <w:szCs w:val="20"/>
              </w:rPr>
              <w:t>19 346 100,00</w:t>
            </w:r>
          </w:p>
        </w:tc>
        <w:tc>
          <w:tcPr>
            <w:tcW w:w="1960" w:type="dxa"/>
            <w:gridSpan w:val="2"/>
            <w:tcBorders>
              <w:top w:val="nil"/>
              <w:left w:val="single" w:sz="4" w:space="0" w:color="auto"/>
              <w:bottom w:val="nil"/>
              <w:right w:val="nil"/>
            </w:tcBorders>
            <w:shd w:val="clear" w:color="auto" w:fill="auto"/>
            <w:noWrap/>
            <w:vAlign w:val="center"/>
            <w:hideMark/>
          </w:tcPr>
          <w:p w14:paraId="0CB16BF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D8795D6" w14:textId="77777777" w:rsidR="009A69A7" w:rsidRPr="004D68CA" w:rsidRDefault="009A69A7" w:rsidP="009A69A7">
            <w:pPr>
              <w:jc w:val="right"/>
              <w:rPr>
                <w:sz w:val="20"/>
                <w:szCs w:val="20"/>
              </w:rPr>
            </w:pPr>
            <w:r w:rsidRPr="004D68CA">
              <w:rPr>
                <w:sz w:val="20"/>
                <w:szCs w:val="20"/>
              </w:rPr>
              <w:t>0,00</w:t>
            </w:r>
          </w:p>
        </w:tc>
      </w:tr>
      <w:tr w:rsidR="009A69A7" w:rsidRPr="004D68CA" w14:paraId="797BCF09"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02598C0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05E019F"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1710E1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937B88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F7AF3"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C0C7693" w14:textId="77777777" w:rsidR="009A69A7" w:rsidRPr="004D68CA" w:rsidRDefault="009A69A7" w:rsidP="009A69A7">
            <w:pPr>
              <w:jc w:val="center"/>
              <w:rPr>
                <w:sz w:val="20"/>
                <w:szCs w:val="20"/>
              </w:rPr>
            </w:pPr>
            <w:r w:rsidRPr="004D68CA">
              <w:rPr>
                <w:sz w:val="20"/>
                <w:szCs w:val="20"/>
              </w:rPr>
              <w:t>17.3.00.70490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DA503" w14:textId="77777777" w:rsidR="009A69A7" w:rsidRPr="004D68CA" w:rsidRDefault="009A69A7" w:rsidP="009A69A7">
            <w:pPr>
              <w:jc w:val="center"/>
              <w:rPr>
                <w:sz w:val="20"/>
                <w:szCs w:val="20"/>
              </w:rPr>
            </w:pPr>
            <w:r w:rsidRPr="004D68CA">
              <w:rPr>
                <w:sz w:val="20"/>
                <w:szCs w:val="20"/>
              </w:rPr>
              <w:t>810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06C75" w14:textId="77777777" w:rsidR="009A69A7" w:rsidRPr="004D68CA" w:rsidRDefault="009A69A7" w:rsidP="009A69A7">
            <w:pPr>
              <w:jc w:val="right"/>
              <w:rPr>
                <w:sz w:val="20"/>
                <w:szCs w:val="20"/>
              </w:rPr>
            </w:pPr>
            <w:r w:rsidRPr="004D68CA">
              <w:rPr>
                <w:sz w:val="20"/>
                <w:szCs w:val="20"/>
              </w:rPr>
              <w:t>19 346 100,00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DEDB4D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EC0EA" w14:textId="77777777" w:rsidR="009A69A7" w:rsidRPr="004D68CA" w:rsidRDefault="009A69A7" w:rsidP="009A69A7">
            <w:pPr>
              <w:jc w:val="right"/>
              <w:rPr>
                <w:sz w:val="20"/>
                <w:szCs w:val="20"/>
              </w:rPr>
            </w:pPr>
            <w:r w:rsidRPr="004D68CA">
              <w:rPr>
                <w:sz w:val="20"/>
                <w:szCs w:val="20"/>
              </w:rPr>
              <w:t>0,00</w:t>
            </w:r>
          </w:p>
        </w:tc>
      </w:tr>
      <w:tr w:rsidR="009A69A7" w:rsidRPr="004D68CA" w14:paraId="260F3001"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1DC27A0B"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48D0AF85"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08EA4BA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F64D9FA"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7B0B07E9"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13B6968" w14:textId="77777777" w:rsidR="009A69A7" w:rsidRPr="004D68CA" w:rsidRDefault="009A69A7" w:rsidP="009A69A7">
            <w:pPr>
              <w:jc w:val="center"/>
              <w:rPr>
                <w:sz w:val="20"/>
                <w:szCs w:val="20"/>
              </w:rPr>
            </w:pPr>
            <w:r w:rsidRPr="004D68CA">
              <w:rPr>
                <w:sz w:val="20"/>
                <w:szCs w:val="20"/>
              </w:rPr>
              <w:t>17.3.00.S0490</w:t>
            </w:r>
          </w:p>
        </w:tc>
        <w:tc>
          <w:tcPr>
            <w:tcW w:w="711" w:type="dxa"/>
            <w:tcBorders>
              <w:top w:val="nil"/>
              <w:left w:val="single" w:sz="4" w:space="0" w:color="auto"/>
              <w:bottom w:val="nil"/>
              <w:right w:val="single" w:sz="4" w:space="0" w:color="auto"/>
            </w:tcBorders>
            <w:shd w:val="clear" w:color="auto" w:fill="auto"/>
            <w:noWrap/>
            <w:vAlign w:val="center"/>
            <w:hideMark/>
          </w:tcPr>
          <w:p w14:paraId="0F47AD0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BC67F59" w14:textId="77777777" w:rsidR="009A69A7" w:rsidRPr="004D68CA" w:rsidRDefault="009A69A7" w:rsidP="009A69A7">
            <w:pPr>
              <w:jc w:val="right"/>
              <w:rPr>
                <w:sz w:val="20"/>
                <w:szCs w:val="20"/>
              </w:rPr>
            </w:pPr>
            <w:r w:rsidRPr="004D68CA">
              <w:rPr>
                <w:sz w:val="20"/>
                <w:szCs w:val="20"/>
              </w:rPr>
              <w:t>475 753,93</w:t>
            </w:r>
          </w:p>
        </w:tc>
        <w:tc>
          <w:tcPr>
            <w:tcW w:w="1960" w:type="dxa"/>
            <w:gridSpan w:val="2"/>
            <w:tcBorders>
              <w:top w:val="nil"/>
              <w:left w:val="single" w:sz="4" w:space="0" w:color="auto"/>
              <w:bottom w:val="nil"/>
              <w:right w:val="nil"/>
            </w:tcBorders>
            <w:shd w:val="clear" w:color="auto" w:fill="auto"/>
            <w:noWrap/>
            <w:vAlign w:val="center"/>
            <w:hideMark/>
          </w:tcPr>
          <w:p w14:paraId="191058F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330E6B3" w14:textId="77777777" w:rsidR="009A69A7" w:rsidRPr="004D68CA" w:rsidRDefault="009A69A7" w:rsidP="009A69A7">
            <w:pPr>
              <w:jc w:val="right"/>
              <w:rPr>
                <w:sz w:val="20"/>
                <w:szCs w:val="20"/>
              </w:rPr>
            </w:pPr>
            <w:r w:rsidRPr="004D68CA">
              <w:rPr>
                <w:sz w:val="20"/>
                <w:szCs w:val="20"/>
              </w:rPr>
              <w:t>0,00</w:t>
            </w:r>
          </w:p>
        </w:tc>
      </w:tr>
      <w:tr w:rsidR="009A69A7" w:rsidRPr="004D68CA" w14:paraId="763BA06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FB15B1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1FFB108"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single" w:sz="4" w:space="0" w:color="auto"/>
              <w:left w:val="single" w:sz="4" w:space="0" w:color="auto"/>
              <w:bottom w:val="nil"/>
              <w:right w:val="nil"/>
            </w:tcBorders>
            <w:shd w:val="clear" w:color="auto" w:fill="auto"/>
            <w:noWrap/>
            <w:vAlign w:val="center"/>
            <w:hideMark/>
          </w:tcPr>
          <w:p w14:paraId="0937648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D18B370"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7A89719"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09B95188" w14:textId="77777777" w:rsidR="009A69A7" w:rsidRPr="004D68CA" w:rsidRDefault="009A69A7" w:rsidP="009A69A7">
            <w:pPr>
              <w:jc w:val="center"/>
              <w:rPr>
                <w:sz w:val="20"/>
                <w:szCs w:val="20"/>
              </w:rPr>
            </w:pPr>
            <w:r w:rsidRPr="004D68CA">
              <w:rPr>
                <w:sz w:val="20"/>
                <w:szCs w:val="20"/>
              </w:rPr>
              <w:t>17.3.00.S0490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57991C5" w14:textId="77777777" w:rsidR="009A69A7" w:rsidRPr="004D68CA" w:rsidRDefault="009A69A7" w:rsidP="009A69A7">
            <w:pPr>
              <w:jc w:val="center"/>
              <w:rPr>
                <w:sz w:val="20"/>
                <w:szCs w:val="20"/>
              </w:rPr>
            </w:pPr>
            <w:r w:rsidRPr="004D68CA">
              <w:rPr>
                <w:sz w:val="20"/>
                <w:szCs w:val="20"/>
              </w:rPr>
              <w:t>800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3D9F15B" w14:textId="77777777" w:rsidR="009A69A7" w:rsidRPr="004D68CA" w:rsidRDefault="009A69A7" w:rsidP="009A69A7">
            <w:pPr>
              <w:jc w:val="right"/>
              <w:rPr>
                <w:sz w:val="20"/>
                <w:szCs w:val="20"/>
              </w:rPr>
            </w:pPr>
            <w:r w:rsidRPr="004D68CA">
              <w:rPr>
                <w:sz w:val="20"/>
                <w:szCs w:val="20"/>
              </w:rPr>
              <w:t>475 753,93</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B0D122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F7DC000" w14:textId="77777777" w:rsidR="009A69A7" w:rsidRPr="004D68CA" w:rsidRDefault="009A69A7" w:rsidP="009A69A7">
            <w:pPr>
              <w:jc w:val="right"/>
              <w:rPr>
                <w:sz w:val="20"/>
                <w:szCs w:val="20"/>
              </w:rPr>
            </w:pPr>
            <w:r w:rsidRPr="004D68CA">
              <w:rPr>
                <w:sz w:val="20"/>
                <w:szCs w:val="20"/>
              </w:rPr>
              <w:t>0,00</w:t>
            </w:r>
          </w:p>
        </w:tc>
      </w:tr>
      <w:tr w:rsidR="009A69A7" w:rsidRPr="004D68CA" w14:paraId="1E45214C"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6886936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DD17837"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7FD866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419447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4E539"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1BA7A92" w14:textId="77777777" w:rsidR="009A69A7" w:rsidRPr="004D68CA" w:rsidRDefault="009A69A7" w:rsidP="009A69A7">
            <w:pPr>
              <w:jc w:val="center"/>
              <w:rPr>
                <w:sz w:val="20"/>
                <w:szCs w:val="20"/>
              </w:rPr>
            </w:pPr>
            <w:r w:rsidRPr="004D68CA">
              <w:rPr>
                <w:sz w:val="20"/>
                <w:szCs w:val="20"/>
              </w:rPr>
              <w:t>17.3.00.S0490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D1C17" w14:textId="77777777" w:rsidR="009A69A7" w:rsidRPr="004D68CA" w:rsidRDefault="009A69A7" w:rsidP="009A69A7">
            <w:pPr>
              <w:jc w:val="center"/>
              <w:rPr>
                <w:sz w:val="20"/>
                <w:szCs w:val="20"/>
              </w:rPr>
            </w:pPr>
            <w:r w:rsidRPr="004D68CA">
              <w:rPr>
                <w:sz w:val="20"/>
                <w:szCs w:val="20"/>
              </w:rPr>
              <w:t>810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B6B28" w14:textId="77777777" w:rsidR="009A69A7" w:rsidRPr="004D68CA" w:rsidRDefault="009A69A7" w:rsidP="009A69A7">
            <w:pPr>
              <w:jc w:val="right"/>
              <w:rPr>
                <w:sz w:val="20"/>
                <w:szCs w:val="20"/>
              </w:rPr>
            </w:pPr>
            <w:r w:rsidRPr="004D68CA">
              <w:rPr>
                <w:sz w:val="20"/>
                <w:szCs w:val="20"/>
              </w:rPr>
              <w:t>475 753,93</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2BABE5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DD29" w14:textId="77777777" w:rsidR="009A69A7" w:rsidRPr="004D68CA" w:rsidRDefault="009A69A7" w:rsidP="009A69A7">
            <w:pPr>
              <w:jc w:val="right"/>
              <w:rPr>
                <w:sz w:val="20"/>
                <w:szCs w:val="20"/>
              </w:rPr>
            </w:pPr>
            <w:r w:rsidRPr="004D68CA">
              <w:rPr>
                <w:sz w:val="20"/>
                <w:szCs w:val="20"/>
              </w:rPr>
              <w:t>0,00</w:t>
            </w:r>
          </w:p>
        </w:tc>
      </w:tr>
      <w:tr w:rsidR="009A69A7" w:rsidRPr="004D68CA" w14:paraId="2B1CDEB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D1B2B5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6597992"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nil"/>
              <w:left w:val="single" w:sz="4" w:space="0" w:color="auto"/>
              <w:bottom w:val="nil"/>
              <w:right w:val="nil"/>
            </w:tcBorders>
            <w:shd w:val="clear" w:color="auto" w:fill="auto"/>
            <w:noWrap/>
            <w:vAlign w:val="center"/>
            <w:hideMark/>
          </w:tcPr>
          <w:p w14:paraId="6199CA4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3F0EEF6"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2D0C3AEB"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493D2442" w14:textId="77777777" w:rsidR="009A69A7" w:rsidRPr="004D68CA" w:rsidRDefault="009A69A7" w:rsidP="009A69A7">
            <w:pPr>
              <w:jc w:val="center"/>
              <w:rPr>
                <w:sz w:val="20"/>
                <w:szCs w:val="20"/>
              </w:rPr>
            </w:pPr>
            <w:r w:rsidRPr="004D68CA">
              <w:rPr>
                <w:sz w:val="20"/>
                <w:szCs w:val="20"/>
              </w:rPr>
              <w:t>99.0.00.00000</w:t>
            </w:r>
          </w:p>
        </w:tc>
        <w:tc>
          <w:tcPr>
            <w:tcW w:w="711" w:type="dxa"/>
            <w:tcBorders>
              <w:top w:val="nil"/>
              <w:left w:val="single" w:sz="4" w:space="0" w:color="auto"/>
              <w:bottom w:val="nil"/>
              <w:right w:val="single" w:sz="4" w:space="0" w:color="auto"/>
            </w:tcBorders>
            <w:shd w:val="clear" w:color="auto" w:fill="auto"/>
            <w:noWrap/>
            <w:vAlign w:val="center"/>
            <w:hideMark/>
          </w:tcPr>
          <w:p w14:paraId="49A4DE7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4F7DABE" w14:textId="77777777" w:rsidR="009A69A7" w:rsidRPr="004D68CA" w:rsidRDefault="009A69A7" w:rsidP="009A69A7">
            <w:pPr>
              <w:jc w:val="right"/>
              <w:rPr>
                <w:sz w:val="20"/>
                <w:szCs w:val="20"/>
              </w:rPr>
            </w:pPr>
            <w:r w:rsidRPr="004D68CA">
              <w:rPr>
                <w:sz w:val="20"/>
                <w:szCs w:val="20"/>
              </w:rPr>
              <w:t>4 029 251,42</w:t>
            </w:r>
          </w:p>
        </w:tc>
        <w:tc>
          <w:tcPr>
            <w:tcW w:w="1960" w:type="dxa"/>
            <w:gridSpan w:val="2"/>
            <w:tcBorders>
              <w:top w:val="nil"/>
              <w:left w:val="single" w:sz="4" w:space="0" w:color="auto"/>
              <w:bottom w:val="nil"/>
              <w:right w:val="nil"/>
            </w:tcBorders>
            <w:shd w:val="clear" w:color="auto" w:fill="auto"/>
            <w:noWrap/>
            <w:vAlign w:val="center"/>
            <w:hideMark/>
          </w:tcPr>
          <w:p w14:paraId="438F7E7E"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2F48EF2" w14:textId="77777777" w:rsidR="009A69A7" w:rsidRPr="004D68CA" w:rsidRDefault="009A69A7" w:rsidP="009A69A7">
            <w:pPr>
              <w:jc w:val="right"/>
              <w:rPr>
                <w:sz w:val="20"/>
                <w:szCs w:val="20"/>
              </w:rPr>
            </w:pPr>
            <w:r w:rsidRPr="004D68CA">
              <w:rPr>
                <w:sz w:val="20"/>
                <w:szCs w:val="20"/>
              </w:rPr>
              <w:t>0,00</w:t>
            </w:r>
          </w:p>
        </w:tc>
      </w:tr>
      <w:tr w:rsidR="009A69A7" w:rsidRPr="004D68CA" w14:paraId="4EDC540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D97DAA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5AD2FC3" w14:textId="77777777" w:rsidR="009A69A7" w:rsidRPr="004D68CA" w:rsidRDefault="009A69A7" w:rsidP="009A69A7">
            <w:pPr>
              <w:rPr>
                <w:sz w:val="20"/>
                <w:szCs w:val="20"/>
              </w:rPr>
            </w:pPr>
            <w:r w:rsidRPr="004D68CA">
              <w:rPr>
                <w:sz w:val="20"/>
                <w:szCs w:val="20"/>
              </w:rPr>
              <w:t>Мероприятия в области коммунального хозяйства</w:t>
            </w:r>
          </w:p>
        </w:tc>
        <w:tc>
          <w:tcPr>
            <w:tcW w:w="880" w:type="dxa"/>
            <w:tcBorders>
              <w:top w:val="single" w:sz="4" w:space="0" w:color="auto"/>
              <w:left w:val="single" w:sz="4" w:space="0" w:color="auto"/>
              <w:bottom w:val="nil"/>
              <w:right w:val="nil"/>
            </w:tcBorders>
            <w:shd w:val="clear" w:color="auto" w:fill="auto"/>
            <w:noWrap/>
            <w:vAlign w:val="center"/>
            <w:hideMark/>
          </w:tcPr>
          <w:p w14:paraId="300E0A8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5B7C4B3"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601DC13"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60647E98" w14:textId="77777777" w:rsidR="009A69A7" w:rsidRPr="004D68CA" w:rsidRDefault="009A69A7" w:rsidP="009A69A7">
            <w:pPr>
              <w:jc w:val="center"/>
              <w:rPr>
                <w:sz w:val="20"/>
                <w:szCs w:val="20"/>
              </w:rPr>
            </w:pPr>
            <w:r w:rsidRPr="004D68CA">
              <w:rPr>
                <w:sz w:val="20"/>
                <w:szCs w:val="20"/>
              </w:rPr>
              <w:t>99.0.00.05220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A59882E"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7CA02F6" w14:textId="77777777" w:rsidR="009A69A7" w:rsidRPr="004D68CA" w:rsidRDefault="009A69A7" w:rsidP="009A69A7">
            <w:pPr>
              <w:jc w:val="right"/>
              <w:rPr>
                <w:sz w:val="20"/>
                <w:szCs w:val="20"/>
              </w:rPr>
            </w:pPr>
            <w:r w:rsidRPr="004D68CA">
              <w:rPr>
                <w:sz w:val="20"/>
                <w:szCs w:val="20"/>
              </w:rPr>
              <w:t>616 670,70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BE05E5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98F7084" w14:textId="77777777" w:rsidR="009A69A7" w:rsidRPr="004D68CA" w:rsidRDefault="009A69A7" w:rsidP="009A69A7">
            <w:pPr>
              <w:jc w:val="right"/>
              <w:rPr>
                <w:sz w:val="20"/>
                <w:szCs w:val="20"/>
              </w:rPr>
            </w:pPr>
            <w:r w:rsidRPr="004D68CA">
              <w:rPr>
                <w:sz w:val="20"/>
                <w:szCs w:val="20"/>
              </w:rPr>
              <w:t>0,00</w:t>
            </w:r>
          </w:p>
        </w:tc>
      </w:tr>
      <w:tr w:rsidR="009A69A7" w:rsidRPr="004D68CA" w14:paraId="35C1F40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590E68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2E90CFB"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51A3D2B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4D7DF5F"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8A10306"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3FDC9E9" w14:textId="77777777" w:rsidR="009A69A7" w:rsidRPr="004D68CA" w:rsidRDefault="009A69A7" w:rsidP="009A69A7">
            <w:pPr>
              <w:jc w:val="center"/>
              <w:rPr>
                <w:sz w:val="20"/>
                <w:szCs w:val="20"/>
              </w:rPr>
            </w:pPr>
            <w:r w:rsidRPr="004D68CA">
              <w:rPr>
                <w:sz w:val="20"/>
                <w:szCs w:val="20"/>
              </w:rPr>
              <w:t>99.0.00.05220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A37A320"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379ADF0" w14:textId="77777777" w:rsidR="009A69A7" w:rsidRPr="004D68CA" w:rsidRDefault="009A69A7" w:rsidP="009A69A7">
            <w:pPr>
              <w:jc w:val="right"/>
              <w:rPr>
                <w:sz w:val="20"/>
                <w:szCs w:val="20"/>
              </w:rPr>
            </w:pPr>
            <w:r w:rsidRPr="004D68CA">
              <w:rPr>
                <w:sz w:val="20"/>
                <w:szCs w:val="20"/>
              </w:rPr>
              <w:t>58 070,70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E12833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740A334" w14:textId="77777777" w:rsidR="009A69A7" w:rsidRPr="004D68CA" w:rsidRDefault="009A69A7" w:rsidP="009A69A7">
            <w:pPr>
              <w:jc w:val="right"/>
              <w:rPr>
                <w:sz w:val="20"/>
                <w:szCs w:val="20"/>
              </w:rPr>
            </w:pPr>
            <w:r w:rsidRPr="004D68CA">
              <w:rPr>
                <w:sz w:val="20"/>
                <w:szCs w:val="20"/>
              </w:rPr>
              <w:t>0,00</w:t>
            </w:r>
          </w:p>
        </w:tc>
      </w:tr>
      <w:tr w:rsidR="009A69A7" w:rsidRPr="004D68CA" w14:paraId="74E476D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CBABCB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2E62646"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257200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37462C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ECCB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3FFEFC1" w14:textId="77777777" w:rsidR="009A69A7" w:rsidRPr="004D68CA" w:rsidRDefault="009A69A7" w:rsidP="009A69A7">
            <w:pPr>
              <w:jc w:val="center"/>
              <w:rPr>
                <w:sz w:val="20"/>
                <w:szCs w:val="20"/>
              </w:rPr>
            </w:pPr>
            <w:r w:rsidRPr="004D68CA">
              <w:rPr>
                <w:sz w:val="20"/>
                <w:szCs w:val="20"/>
              </w:rPr>
              <w:t>99.0.00.05220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D9B3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7D66E" w14:textId="77777777" w:rsidR="009A69A7" w:rsidRPr="004D68CA" w:rsidRDefault="009A69A7" w:rsidP="009A69A7">
            <w:pPr>
              <w:jc w:val="right"/>
              <w:rPr>
                <w:sz w:val="20"/>
                <w:szCs w:val="20"/>
              </w:rPr>
            </w:pPr>
            <w:r w:rsidRPr="004D68CA">
              <w:rPr>
                <w:sz w:val="20"/>
                <w:szCs w:val="20"/>
              </w:rPr>
              <w:t>58 070,70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5CA312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D3E85" w14:textId="77777777" w:rsidR="009A69A7" w:rsidRPr="004D68CA" w:rsidRDefault="009A69A7" w:rsidP="009A69A7">
            <w:pPr>
              <w:jc w:val="right"/>
              <w:rPr>
                <w:sz w:val="20"/>
                <w:szCs w:val="20"/>
              </w:rPr>
            </w:pPr>
            <w:r w:rsidRPr="004D68CA">
              <w:rPr>
                <w:sz w:val="20"/>
                <w:szCs w:val="20"/>
              </w:rPr>
              <w:t>0,00</w:t>
            </w:r>
          </w:p>
        </w:tc>
      </w:tr>
      <w:tr w:rsidR="009A69A7" w:rsidRPr="004D68CA" w14:paraId="5DCB36B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BB0002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A01CCBA"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nil"/>
              <w:left w:val="single" w:sz="4" w:space="0" w:color="auto"/>
              <w:bottom w:val="nil"/>
              <w:right w:val="nil"/>
            </w:tcBorders>
            <w:shd w:val="clear" w:color="auto" w:fill="auto"/>
            <w:noWrap/>
            <w:vAlign w:val="center"/>
            <w:hideMark/>
          </w:tcPr>
          <w:p w14:paraId="2217D43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734F0E4"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150A0311"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C246B68" w14:textId="77777777" w:rsidR="009A69A7" w:rsidRPr="004D68CA" w:rsidRDefault="009A69A7" w:rsidP="009A69A7">
            <w:pPr>
              <w:jc w:val="center"/>
              <w:rPr>
                <w:sz w:val="20"/>
                <w:szCs w:val="20"/>
              </w:rPr>
            </w:pPr>
            <w:r w:rsidRPr="004D68CA">
              <w:rPr>
                <w:sz w:val="20"/>
                <w:szCs w:val="20"/>
              </w:rPr>
              <w:t>99.0.00.05220</w:t>
            </w:r>
          </w:p>
        </w:tc>
        <w:tc>
          <w:tcPr>
            <w:tcW w:w="711" w:type="dxa"/>
            <w:tcBorders>
              <w:top w:val="nil"/>
              <w:left w:val="single" w:sz="4" w:space="0" w:color="auto"/>
              <w:bottom w:val="nil"/>
              <w:right w:val="single" w:sz="4" w:space="0" w:color="auto"/>
            </w:tcBorders>
            <w:shd w:val="clear" w:color="auto" w:fill="auto"/>
            <w:noWrap/>
            <w:vAlign w:val="center"/>
            <w:hideMark/>
          </w:tcPr>
          <w:p w14:paraId="5C395284" w14:textId="77777777" w:rsidR="009A69A7" w:rsidRPr="004D68CA" w:rsidRDefault="009A69A7" w:rsidP="009A69A7">
            <w:pPr>
              <w:jc w:val="center"/>
              <w:rPr>
                <w:sz w:val="20"/>
                <w:szCs w:val="20"/>
              </w:rPr>
            </w:pPr>
            <w:r w:rsidRPr="004D68CA">
              <w:rPr>
                <w:sz w:val="20"/>
                <w:szCs w:val="20"/>
              </w:rPr>
              <w:t>400</w:t>
            </w:r>
          </w:p>
        </w:tc>
        <w:tc>
          <w:tcPr>
            <w:tcW w:w="1960" w:type="dxa"/>
            <w:tcBorders>
              <w:top w:val="nil"/>
              <w:left w:val="single" w:sz="4" w:space="0" w:color="auto"/>
              <w:bottom w:val="nil"/>
              <w:right w:val="single" w:sz="4" w:space="0" w:color="auto"/>
            </w:tcBorders>
            <w:shd w:val="clear" w:color="auto" w:fill="auto"/>
            <w:noWrap/>
            <w:vAlign w:val="center"/>
            <w:hideMark/>
          </w:tcPr>
          <w:p w14:paraId="1E1F74B6" w14:textId="77777777" w:rsidR="009A69A7" w:rsidRPr="004D68CA" w:rsidRDefault="009A69A7" w:rsidP="009A69A7">
            <w:pPr>
              <w:jc w:val="right"/>
              <w:rPr>
                <w:sz w:val="20"/>
                <w:szCs w:val="20"/>
              </w:rPr>
            </w:pPr>
            <w:r w:rsidRPr="004D68CA">
              <w:rPr>
                <w:sz w:val="20"/>
                <w:szCs w:val="20"/>
              </w:rPr>
              <w:t>558 600,00</w:t>
            </w:r>
          </w:p>
        </w:tc>
        <w:tc>
          <w:tcPr>
            <w:tcW w:w="1960" w:type="dxa"/>
            <w:gridSpan w:val="2"/>
            <w:tcBorders>
              <w:top w:val="nil"/>
              <w:left w:val="single" w:sz="4" w:space="0" w:color="auto"/>
              <w:bottom w:val="nil"/>
              <w:right w:val="nil"/>
            </w:tcBorders>
            <w:shd w:val="clear" w:color="auto" w:fill="auto"/>
            <w:noWrap/>
            <w:vAlign w:val="center"/>
            <w:hideMark/>
          </w:tcPr>
          <w:p w14:paraId="37CD2D0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5454740" w14:textId="77777777" w:rsidR="009A69A7" w:rsidRPr="004D68CA" w:rsidRDefault="009A69A7" w:rsidP="009A69A7">
            <w:pPr>
              <w:jc w:val="right"/>
              <w:rPr>
                <w:sz w:val="20"/>
                <w:szCs w:val="20"/>
              </w:rPr>
            </w:pPr>
            <w:r w:rsidRPr="004D68CA">
              <w:rPr>
                <w:sz w:val="20"/>
                <w:szCs w:val="20"/>
              </w:rPr>
              <w:t>0,00</w:t>
            </w:r>
          </w:p>
        </w:tc>
      </w:tr>
      <w:tr w:rsidR="009A69A7" w:rsidRPr="004D68CA" w14:paraId="433BE8D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7FE195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A1EEDCE"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F95D17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1910BE8"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2A909"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39B8B5E" w14:textId="77777777" w:rsidR="009A69A7" w:rsidRPr="004D68CA" w:rsidRDefault="009A69A7" w:rsidP="009A69A7">
            <w:pPr>
              <w:jc w:val="center"/>
              <w:rPr>
                <w:sz w:val="20"/>
                <w:szCs w:val="20"/>
              </w:rPr>
            </w:pPr>
            <w:r w:rsidRPr="004D68CA">
              <w:rPr>
                <w:sz w:val="20"/>
                <w:szCs w:val="20"/>
              </w:rPr>
              <w:t>99.0.00.05220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91D4"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D5572" w14:textId="77777777" w:rsidR="009A69A7" w:rsidRPr="004D68CA" w:rsidRDefault="009A69A7" w:rsidP="009A69A7">
            <w:pPr>
              <w:jc w:val="right"/>
              <w:rPr>
                <w:sz w:val="20"/>
                <w:szCs w:val="20"/>
              </w:rPr>
            </w:pPr>
            <w:r w:rsidRPr="004D68CA">
              <w:rPr>
                <w:sz w:val="20"/>
                <w:szCs w:val="20"/>
              </w:rPr>
              <w:t>558 600,00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573D1A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FBCD4" w14:textId="77777777" w:rsidR="009A69A7" w:rsidRPr="004D68CA" w:rsidRDefault="009A69A7" w:rsidP="009A69A7">
            <w:pPr>
              <w:jc w:val="right"/>
              <w:rPr>
                <w:sz w:val="20"/>
                <w:szCs w:val="20"/>
              </w:rPr>
            </w:pPr>
            <w:r w:rsidRPr="004D68CA">
              <w:rPr>
                <w:sz w:val="20"/>
                <w:szCs w:val="20"/>
              </w:rPr>
              <w:t>0,00</w:t>
            </w:r>
          </w:p>
        </w:tc>
      </w:tr>
      <w:tr w:rsidR="009A69A7" w:rsidRPr="004D68CA" w14:paraId="57FB9E8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C6008B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B3B76C7" w14:textId="77777777" w:rsidR="009A69A7" w:rsidRPr="004D68CA" w:rsidRDefault="009A69A7" w:rsidP="009A69A7">
            <w:pPr>
              <w:rPr>
                <w:sz w:val="20"/>
                <w:szCs w:val="20"/>
              </w:rPr>
            </w:pPr>
            <w:r w:rsidRPr="004D68CA">
              <w:rPr>
                <w:sz w:val="20"/>
                <w:szCs w:val="20"/>
              </w:rPr>
              <w:t>Расходы на предоставление субсидии на возмещение затрат, связанных с выполнением работ (услуг)</w:t>
            </w:r>
          </w:p>
        </w:tc>
        <w:tc>
          <w:tcPr>
            <w:tcW w:w="880" w:type="dxa"/>
            <w:tcBorders>
              <w:top w:val="nil"/>
              <w:left w:val="single" w:sz="4" w:space="0" w:color="auto"/>
              <w:bottom w:val="nil"/>
              <w:right w:val="nil"/>
            </w:tcBorders>
            <w:shd w:val="clear" w:color="auto" w:fill="auto"/>
            <w:noWrap/>
            <w:vAlign w:val="center"/>
            <w:hideMark/>
          </w:tcPr>
          <w:p w14:paraId="7348748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DAC3145"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11EAFB36"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EB4039B" w14:textId="77777777" w:rsidR="009A69A7" w:rsidRPr="004D68CA" w:rsidRDefault="009A69A7" w:rsidP="009A69A7">
            <w:pPr>
              <w:jc w:val="center"/>
              <w:rPr>
                <w:sz w:val="20"/>
                <w:szCs w:val="20"/>
              </w:rPr>
            </w:pPr>
            <w:r w:rsidRPr="004D68CA">
              <w:rPr>
                <w:sz w:val="20"/>
                <w:szCs w:val="20"/>
              </w:rPr>
              <w:t>99.0.00.05230</w:t>
            </w:r>
          </w:p>
        </w:tc>
        <w:tc>
          <w:tcPr>
            <w:tcW w:w="711" w:type="dxa"/>
            <w:tcBorders>
              <w:top w:val="nil"/>
              <w:left w:val="single" w:sz="4" w:space="0" w:color="auto"/>
              <w:bottom w:val="nil"/>
              <w:right w:val="single" w:sz="4" w:space="0" w:color="auto"/>
            </w:tcBorders>
            <w:shd w:val="clear" w:color="auto" w:fill="auto"/>
            <w:noWrap/>
            <w:vAlign w:val="center"/>
            <w:hideMark/>
          </w:tcPr>
          <w:p w14:paraId="5AFB4BF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59E29E7" w14:textId="77777777" w:rsidR="009A69A7" w:rsidRPr="004D68CA" w:rsidRDefault="009A69A7" w:rsidP="009A69A7">
            <w:pPr>
              <w:jc w:val="right"/>
              <w:rPr>
                <w:sz w:val="20"/>
                <w:szCs w:val="20"/>
              </w:rPr>
            </w:pPr>
            <w:r w:rsidRPr="004D68CA">
              <w:rPr>
                <w:sz w:val="20"/>
                <w:szCs w:val="20"/>
              </w:rPr>
              <w:t>800 000,00</w:t>
            </w:r>
          </w:p>
        </w:tc>
        <w:tc>
          <w:tcPr>
            <w:tcW w:w="1960" w:type="dxa"/>
            <w:gridSpan w:val="2"/>
            <w:tcBorders>
              <w:top w:val="nil"/>
              <w:left w:val="single" w:sz="4" w:space="0" w:color="auto"/>
              <w:bottom w:val="nil"/>
              <w:right w:val="nil"/>
            </w:tcBorders>
            <w:shd w:val="clear" w:color="auto" w:fill="auto"/>
            <w:noWrap/>
            <w:vAlign w:val="center"/>
            <w:hideMark/>
          </w:tcPr>
          <w:p w14:paraId="4FBA87B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1F4660B" w14:textId="77777777" w:rsidR="009A69A7" w:rsidRPr="004D68CA" w:rsidRDefault="009A69A7" w:rsidP="009A69A7">
            <w:pPr>
              <w:jc w:val="right"/>
              <w:rPr>
                <w:sz w:val="20"/>
                <w:szCs w:val="20"/>
              </w:rPr>
            </w:pPr>
            <w:r w:rsidRPr="004D68CA">
              <w:rPr>
                <w:sz w:val="20"/>
                <w:szCs w:val="20"/>
              </w:rPr>
              <w:t>0,00</w:t>
            </w:r>
          </w:p>
        </w:tc>
      </w:tr>
      <w:tr w:rsidR="009A69A7" w:rsidRPr="004D68CA" w14:paraId="71504AE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AFE1F9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20E2584"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single" w:sz="4" w:space="0" w:color="auto"/>
              <w:left w:val="single" w:sz="4" w:space="0" w:color="auto"/>
              <w:bottom w:val="nil"/>
              <w:right w:val="nil"/>
            </w:tcBorders>
            <w:shd w:val="clear" w:color="auto" w:fill="auto"/>
            <w:noWrap/>
            <w:vAlign w:val="center"/>
            <w:hideMark/>
          </w:tcPr>
          <w:p w14:paraId="63C20DF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69FCFB2"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BEFB442"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5E32497" w14:textId="77777777" w:rsidR="009A69A7" w:rsidRPr="004D68CA" w:rsidRDefault="009A69A7" w:rsidP="009A69A7">
            <w:pPr>
              <w:jc w:val="center"/>
              <w:rPr>
                <w:sz w:val="20"/>
                <w:szCs w:val="20"/>
              </w:rPr>
            </w:pPr>
            <w:r w:rsidRPr="004D68CA">
              <w:rPr>
                <w:sz w:val="20"/>
                <w:szCs w:val="20"/>
              </w:rPr>
              <w:t>99.0.00.05230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5FF7BD0" w14:textId="77777777" w:rsidR="009A69A7" w:rsidRPr="004D68CA" w:rsidRDefault="009A69A7" w:rsidP="009A69A7">
            <w:pPr>
              <w:jc w:val="center"/>
              <w:rPr>
                <w:sz w:val="20"/>
                <w:szCs w:val="20"/>
              </w:rPr>
            </w:pPr>
            <w:r w:rsidRPr="004D68CA">
              <w:rPr>
                <w:sz w:val="20"/>
                <w:szCs w:val="20"/>
              </w:rPr>
              <w:t>800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53DB4EC" w14:textId="77777777" w:rsidR="009A69A7" w:rsidRPr="004D68CA" w:rsidRDefault="009A69A7" w:rsidP="009A69A7">
            <w:pPr>
              <w:jc w:val="right"/>
              <w:rPr>
                <w:sz w:val="20"/>
                <w:szCs w:val="20"/>
              </w:rPr>
            </w:pPr>
            <w:r w:rsidRPr="004D68CA">
              <w:rPr>
                <w:sz w:val="20"/>
                <w:szCs w:val="20"/>
              </w:rPr>
              <w:t>800 000,00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B52C42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13D220F" w14:textId="77777777" w:rsidR="009A69A7" w:rsidRPr="004D68CA" w:rsidRDefault="009A69A7" w:rsidP="009A69A7">
            <w:pPr>
              <w:jc w:val="right"/>
              <w:rPr>
                <w:sz w:val="20"/>
                <w:szCs w:val="20"/>
              </w:rPr>
            </w:pPr>
            <w:r w:rsidRPr="004D68CA">
              <w:rPr>
                <w:sz w:val="20"/>
                <w:szCs w:val="20"/>
              </w:rPr>
              <w:t>0,00</w:t>
            </w:r>
          </w:p>
        </w:tc>
      </w:tr>
      <w:tr w:rsidR="009A69A7" w:rsidRPr="004D68CA" w14:paraId="6DDE8E6B"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056554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B11C0FB"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3254E9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9462A43"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39F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64C6251" w14:textId="77777777" w:rsidR="009A69A7" w:rsidRPr="004D68CA" w:rsidRDefault="009A69A7" w:rsidP="009A69A7">
            <w:pPr>
              <w:jc w:val="center"/>
              <w:rPr>
                <w:sz w:val="20"/>
                <w:szCs w:val="20"/>
              </w:rPr>
            </w:pPr>
            <w:r w:rsidRPr="004D68CA">
              <w:rPr>
                <w:sz w:val="20"/>
                <w:szCs w:val="20"/>
              </w:rPr>
              <w:t>99.0.00.05230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49000" w14:textId="77777777" w:rsidR="009A69A7" w:rsidRPr="004D68CA" w:rsidRDefault="009A69A7" w:rsidP="009A69A7">
            <w:pPr>
              <w:jc w:val="center"/>
              <w:rPr>
                <w:sz w:val="20"/>
                <w:szCs w:val="20"/>
              </w:rPr>
            </w:pPr>
            <w:r w:rsidRPr="004D68CA">
              <w:rPr>
                <w:sz w:val="20"/>
                <w:szCs w:val="20"/>
              </w:rPr>
              <w:t>810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509EB" w14:textId="77777777" w:rsidR="009A69A7" w:rsidRPr="004D68CA" w:rsidRDefault="009A69A7" w:rsidP="009A69A7">
            <w:pPr>
              <w:jc w:val="right"/>
              <w:rPr>
                <w:sz w:val="20"/>
                <w:szCs w:val="20"/>
              </w:rPr>
            </w:pPr>
            <w:r w:rsidRPr="004D68CA">
              <w:rPr>
                <w:sz w:val="20"/>
                <w:szCs w:val="20"/>
              </w:rPr>
              <w:t>800 000,00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28A65E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2EC42" w14:textId="77777777" w:rsidR="009A69A7" w:rsidRPr="004D68CA" w:rsidRDefault="009A69A7" w:rsidP="009A69A7">
            <w:pPr>
              <w:jc w:val="right"/>
              <w:rPr>
                <w:sz w:val="20"/>
                <w:szCs w:val="20"/>
              </w:rPr>
            </w:pPr>
            <w:r w:rsidRPr="004D68CA">
              <w:rPr>
                <w:sz w:val="20"/>
                <w:szCs w:val="20"/>
              </w:rPr>
              <w:t>0,00</w:t>
            </w:r>
          </w:p>
        </w:tc>
      </w:tr>
      <w:tr w:rsidR="009A69A7" w:rsidRPr="004D68CA" w14:paraId="5B40C84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E0A9509"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47043EFB" w14:textId="77777777" w:rsidR="009A69A7" w:rsidRPr="004D68CA" w:rsidRDefault="009A69A7" w:rsidP="009A69A7">
            <w:pPr>
              <w:rPr>
                <w:sz w:val="20"/>
                <w:szCs w:val="20"/>
              </w:rPr>
            </w:pPr>
            <w:r w:rsidRPr="004D68CA">
              <w:rPr>
                <w:sz w:val="20"/>
                <w:szCs w:val="20"/>
              </w:rPr>
              <w:t>Расходы на реализацию мероприятий по модернизации объектов теплоснабжения и сопутствующего холодного водоснабжения</w:t>
            </w:r>
          </w:p>
        </w:tc>
        <w:tc>
          <w:tcPr>
            <w:tcW w:w="880" w:type="dxa"/>
            <w:tcBorders>
              <w:top w:val="nil"/>
              <w:left w:val="single" w:sz="4" w:space="0" w:color="auto"/>
              <w:bottom w:val="nil"/>
              <w:right w:val="nil"/>
            </w:tcBorders>
            <w:shd w:val="clear" w:color="auto" w:fill="auto"/>
            <w:noWrap/>
            <w:vAlign w:val="center"/>
            <w:hideMark/>
          </w:tcPr>
          <w:p w14:paraId="08F0EC5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DA69DB2"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1BFC66F8"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D06FF80" w14:textId="77777777" w:rsidR="009A69A7" w:rsidRPr="004D68CA" w:rsidRDefault="009A69A7" w:rsidP="009A69A7">
            <w:pPr>
              <w:jc w:val="center"/>
              <w:rPr>
                <w:sz w:val="20"/>
                <w:szCs w:val="20"/>
              </w:rPr>
            </w:pPr>
            <w:r w:rsidRPr="004D68CA">
              <w:rPr>
                <w:sz w:val="20"/>
                <w:szCs w:val="20"/>
              </w:rPr>
              <w:t>99.0.00.05240</w:t>
            </w:r>
          </w:p>
        </w:tc>
        <w:tc>
          <w:tcPr>
            <w:tcW w:w="711" w:type="dxa"/>
            <w:tcBorders>
              <w:top w:val="nil"/>
              <w:left w:val="single" w:sz="4" w:space="0" w:color="auto"/>
              <w:bottom w:val="nil"/>
              <w:right w:val="single" w:sz="4" w:space="0" w:color="auto"/>
            </w:tcBorders>
            <w:shd w:val="clear" w:color="auto" w:fill="auto"/>
            <w:noWrap/>
            <w:vAlign w:val="center"/>
            <w:hideMark/>
          </w:tcPr>
          <w:p w14:paraId="5084AF4F"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D46536D" w14:textId="77777777" w:rsidR="009A69A7" w:rsidRPr="004D68CA" w:rsidRDefault="009A69A7" w:rsidP="009A69A7">
            <w:pPr>
              <w:jc w:val="right"/>
              <w:rPr>
                <w:sz w:val="20"/>
                <w:szCs w:val="20"/>
              </w:rPr>
            </w:pPr>
            <w:r w:rsidRPr="004D68CA">
              <w:rPr>
                <w:sz w:val="20"/>
                <w:szCs w:val="20"/>
              </w:rPr>
              <w:t>2 612 580,72</w:t>
            </w:r>
          </w:p>
        </w:tc>
        <w:tc>
          <w:tcPr>
            <w:tcW w:w="1960" w:type="dxa"/>
            <w:gridSpan w:val="2"/>
            <w:tcBorders>
              <w:top w:val="nil"/>
              <w:left w:val="single" w:sz="4" w:space="0" w:color="auto"/>
              <w:bottom w:val="nil"/>
              <w:right w:val="nil"/>
            </w:tcBorders>
            <w:shd w:val="clear" w:color="auto" w:fill="auto"/>
            <w:noWrap/>
            <w:vAlign w:val="center"/>
            <w:hideMark/>
          </w:tcPr>
          <w:p w14:paraId="5DFB3B63"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A22270D" w14:textId="77777777" w:rsidR="009A69A7" w:rsidRPr="004D68CA" w:rsidRDefault="009A69A7" w:rsidP="009A69A7">
            <w:pPr>
              <w:jc w:val="right"/>
              <w:rPr>
                <w:sz w:val="20"/>
                <w:szCs w:val="20"/>
              </w:rPr>
            </w:pPr>
            <w:r w:rsidRPr="004D68CA">
              <w:rPr>
                <w:sz w:val="20"/>
                <w:szCs w:val="20"/>
              </w:rPr>
              <w:t>0,00</w:t>
            </w:r>
          </w:p>
        </w:tc>
      </w:tr>
      <w:tr w:rsidR="009A69A7" w:rsidRPr="004D68CA" w14:paraId="1C05CAB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F50529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77D3BE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0A70E17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786816D"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E1FFB5A"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BFA93D8" w14:textId="77777777" w:rsidR="009A69A7" w:rsidRPr="004D68CA" w:rsidRDefault="009A69A7" w:rsidP="009A69A7">
            <w:pPr>
              <w:jc w:val="center"/>
              <w:rPr>
                <w:sz w:val="20"/>
                <w:szCs w:val="20"/>
              </w:rPr>
            </w:pPr>
            <w:r w:rsidRPr="004D68CA">
              <w:rPr>
                <w:sz w:val="20"/>
                <w:szCs w:val="20"/>
              </w:rPr>
              <w:t>99.0.00.05240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706B1E4"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6E34B4D" w14:textId="77777777" w:rsidR="009A69A7" w:rsidRPr="004D68CA" w:rsidRDefault="009A69A7" w:rsidP="009A69A7">
            <w:pPr>
              <w:jc w:val="right"/>
              <w:rPr>
                <w:sz w:val="20"/>
                <w:szCs w:val="20"/>
              </w:rPr>
            </w:pPr>
            <w:r w:rsidRPr="004D68CA">
              <w:rPr>
                <w:sz w:val="20"/>
                <w:szCs w:val="20"/>
              </w:rPr>
              <w:t>240 612,38</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8CC89C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9CEC26E" w14:textId="77777777" w:rsidR="009A69A7" w:rsidRPr="004D68CA" w:rsidRDefault="009A69A7" w:rsidP="009A69A7">
            <w:pPr>
              <w:jc w:val="right"/>
              <w:rPr>
                <w:sz w:val="20"/>
                <w:szCs w:val="20"/>
              </w:rPr>
            </w:pPr>
            <w:r w:rsidRPr="004D68CA">
              <w:rPr>
                <w:sz w:val="20"/>
                <w:szCs w:val="20"/>
              </w:rPr>
              <w:t>0,00</w:t>
            </w:r>
          </w:p>
        </w:tc>
      </w:tr>
      <w:tr w:rsidR="009A69A7" w:rsidRPr="004D68CA" w14:paraId="1885699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53E45F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10DED44"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E5424D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D153AF9"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41C3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13BB8A2" w14:textId="77777777" w:rsidR="009A69A7" w:rsidRPr="004D68CA" w:rsidRDefault="009A69A7" w:rsidP="009A69A7">
            <w:pPr>
              <w:jc w:val="center"/>
              <w:rPr>
                <w:sz w:val="20"/>
                <w:szCs w:val="20"/>
              </w:rPr>
            </w:pPr>
            <w:r w:rsidRPr="004D68CA">
              <w:rPr>
                <w:sz w:val="20"/>
                <w:szCs w:val="20"/>
              </w:rPr>
              <w:t>99.0.00.05240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6F758"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BB24E" w14:textId="77777777" w:rsidR="009A69A7" w:rsidRPr="004D68CA" w:rsidRDefault="009A69A7" w:rsidP="009A69A7">
            <w:pPr>
              <w:jc w:val="right"/>
              <w:rPr>
                <w:sz w:val="20"/>
                <w:szCs w:val="20"/>
              </w:rPr>
            </w:pPr>
            <w:r w:rsidRPr="004D68CA">
              <w:rPr>
                <w:sz w:val="20"/>
                <w:szCs w:val="20"/>
              </w:rPr>
              <w:t>240 612,38</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D240AD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FBB69" w14:textId="77777777" w:rsidR="009A69A7" w:rsidRPr="004D68CA" w:rsidRDefault="009A69A7" w:rsidP="009A69A7">
            <w:pPr>
              <w:jc w:val="right"/>
              <w:rPr>
                <w:sz w:val="20"/>
                <w:szCs w:val="20"/>
              </w:rPr>
            </w:pPr>
            <w:r w:rsidRPr="004D68CA">
              <w:rPr>
                <w:sz w:val="20"/>
                <w:szCs w:val="20"/>
              </w:rPr>
              <w:t>0,00</w:t>
            </w:r>
          </w:p>
        </w:tc>
      </w:tr>
      <w:tr w:rsidR="009A69A7" w:rsidRPr="004D68CA" w14:paraId="3FBB24F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12F788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5309EC1"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nil"/>
              <w:left w:val="single" w:sz="4" w:space="0" w:color="auto"/>
              <w:bottom w:val="nil"/>
              <w:right w:val="nil"/>
            </w:tcBorders>
            <w:shd w:val="clear" w:color="auto" w:fill="auto"/>
            <w:noWrap/>
            <w:vAlign w:val="center"/>
            <w:hideMark/>
          </w:tcPr>
          <w:p w14:paraId="55470A4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1635B62"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7BB57A8A"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C2B0C52" w14:textId="77777777" w:rsidR="009A69A7" w:rsidRPr="004D68CA" w:rsidRDefault="009A69A7" w:rsidP="009A69A7">
            <w:pPr>
              <w:jc w:val="center"/>
              <w:rPr>
                <w:sz w:val="20"/>
                <w:szCs w:val="20"/>
              </w:rPr>
            </w:pPr>
            <w:r w:rsidRPr="004D68CA">
              <w:rPr>
                <w:sz w:val="20"/>
                <w:szCs w:val="20"/>
              </w:rPr>
              <w:t>99.0.00.05240</w:t>
            </w:r>
          </w:p>
        </w:tc>
        <w:tc>
          <w:tcPr>
            <w:tcW w:w="711" w:type="dxa"/>
            <w:tcBorders>
              <w:top w:val="nil"/>
              <w:left w:val="single" w:sz="4" w:space="0" w:color="auto"/>
              <w:bottom w:val="nil"/>
              <w:right w:val="single" w:sz="4" w:space="0" w:color="auto"/>
            </w:tcBorders>
            <w:shd w:val="clear" w:color="auto" w:fill="auto"/>
            <w:noWrap/>
            <w:vAlign w:val="center"/>
            <w:hideMark/>
          </w:tcPr>
          <w:p w14:paraId="1A84A04D" w14:textId="77777777" w:rsidR="009A69A7" w:rsidRPr="004D68CA" w:rsidRDefault="009A69A7" w:rsidP="009A69A7">
            <w:pPr>
              <w:jc w:val="center"/>
              <w:rPr>
                <w:sz w:val="20"/>
                <w:szCs w:val="20"/>
              </w:rPr>
            </w:pPr>
            <w:r w:rsidRPr="004D68CA">
              <w:rPr>
                <w:sz w:val="20"/>
                <w:szCs w:val="20"/>
              </w:rPr>
              <w:t>400</w:t>
            </w:r>
          </w:p>
        </w:tc>
        <w:tc>
          <w:tcPr>
            <w:tcW w:w="1960" w:type="dxa"/>
            <w:tcBorders>
              <w:top w:val="nil"/>
              <w:left w:val="single" w:sz="4" w:space="0" w:color="auto"/>
              <w:bottom w:val="nil"/>
              <w:right w:val="single" w:sz="4" w:space="0" w:color="auto"/>
            </w:tcBorders>
            <w:shd w:val="clear" w:color="auto" w:fill="auto"/>
            <w:noWrap/>
            <w:vAlign w:val="center"/>
            <w:hideMark/>
          </w:tcPr>
          <w:p w14:paraId="6D065CD9" w14:textId="77777777" w:rsidR="009A69A7" w:rsidRPr="004D68CA" w:rsidRDefault="009A69A7" w:rsidP="009A69A7">
            <w:pPr>
              <w:jc w:val="right"/>
              <w:rPr>
                <w:sz w:val="20"/>
                <w:szCs w:val="20"/>
              </w:rPr>
            </w:pPr>
            <w:r w:rsidRPr="004D68CA">
              <w:rPr>
                <w:sz w:val="20"/>
                <w:szCs w:val="20"/>
              </w:rPr>
              <w:t>2 371 968,34</w:t>
            </w:r>
          </w:p>
        </w:tc>
        <w:tc>
          <w:tcPr>
            <w:tcW w:w="1960" w:type="dxa"/>
            <w:gridSpan w:val="2"/>
            <w:tcBorders>
              <w:top w:val="nil"/>
              <w:left w:val="single" w:sz="4" w:space="0" w:color="auto"/>
              <w:bottom w:val="nil"/>
              <w:right w:val="nil"/>
            </w:tcBorders>
            <w:shd w:val="clear" w:color="auto" w:fill="auto"/>
            <w:noWrap/>
            <w:vAlign w:val="center"/>
            <w:hideMark/>
          </w:tcPr>
          <w:p w14:paraId="2824D77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86B8431" w14:textId="77777777" w:rsidR="009A69A7" w:rsidRPr="004D68CA" w:rsidRDefault="009A69A7" w:rsidP="009A69A7">
            <w:pPr>
              <w:jc w:val="right"/>
              <w:rPr>
                <w:sz w:val="20"/>
                <w:szCs w:val="20"/>
              </w:rPr>
            </w:pPr>
            <w:r w:rsidRPr="004D68CA">
              <w:rPr>
                <w:sz w:val="20"/>
                <w:szCs w:val="20"/>
              </w:rPr>
              <w:t>0,00</w:t>
            </w:r>
          </w:p>
        </w:tc>
      </w:tr>
      <w:tr w:rsidR="009A69A7" w:rsidRPr="004D68CA" w14:paraId="78E6987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985F76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371759F"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2BA45F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F1B7358"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4C38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C6E9DC3" w14:textId="77777777" w:rsidR="009A69A7" w:rsidRPr="004D68CA" w:rsidRDefault="009A69A7" w:rsidP="009A69A7">
            <w:pPr>
              <w:jc w:val="center"/>
              <w:rPr>
                <w:sz w:val="20"/>
                <w:szCs w:val="20"/>
              </w:rPr>
            </w:pPr>
            <w:r w:rsidRPr="004D68CA">
              <w:rPr>
                <w:sz w:val="20"/>
                <w:szCs w:val="20"/>
              </w:rPr>
              <w:t>99.0.00.05240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71BD4"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373A1" w14:textId="77777777" w:rsidR="009A69A7" w:rsidRPr="004D68CA" w:rsidRDefault="009A69A7" w:rsidP="009A69A7">
            <w:pPr>
              <w:jc w:val="right"/>
              <w:rPr>
                <w:sz w:val="20"/>
                <w:szCs w:val="20"/>
              </w:rPr>
            </w:pPr>
            <w:r w:rsidRPr="004D68CA">
              <w:rPr>
                <w:sz w:val="20"/>
                <w:szCs w:val="20"/>
              </w:rPr>
              <w:t>2 371 968,34</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BD7924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35667" w14:textId="77777777" w:rsidR="009A69A7" w:rsidRPr="004D68CA" w:rsidRDefault="009A69A7" w:rsidP="009A69A7">
            <w:pPr>
              <w:jc w:val="right"/>
              <w:rPr>
                <w:sz w:val="20"/>
                <w:szCs w:val="20"/>
              </w:rPr>
            </w:pPr>
            <w:r w:rsidRPr="004D68CA">
              <w:rPr>
                <w:sz w:val="20"/>
                <w:szCs w:val="20"/>
              </w:rPr>
              <w:t>0,00</w:t>
            </w:r>
          </w:p>
        </w:tc>
      </w:tr>
      <w:tr w:rsidR="009A69A7" w:rsidRPr="004D68CA" w14:paraId="7356B4D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174E2E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C319C8C" w14:textId="77777777" w:rsidR="009A69A7" w:rsidRPr="004D68CA" w:rsidRDefault="009A69A7" w:rsidP="009A69A7">
            <w:pPr>
              <w:rPr>
                <w:sz w:val="20"/>
                <w:szCs w:val="20"/>
              </w:rPr>
            </w:pPr>
            <w:r w:rsidRPr="004D68CA">
              <w:rPr>
                <w:sz w:val="20"/>
                <w:szCs w:val="20"/>
              </w:rPr>
              <w:t>Благоустройство</w:t>
            </w:r>
          </w:p>
        </w:tc>
        <w:tc>
          <w:tcPr>
            <w:tcW w:w="880" w:type="dxa"/>
            <w:tcBorders>
              <w:top w:val="nil"/>
              <w:left w:val="single" w:sz="4" w:space="0" w:color="auto"/>
              <w:bottom w:val="nil"/>
              <w:right w:val="nil"/>
            </w:tcBorders>
            <w:shd w:val="clear" w:color="auto" w:fill="auto"/>
            <w:noWrap/>
            <w:vAlign w:val="center"/>
            <w:hideMark/>
          </w:tcPr>
          <w:p w14:paraId="564F7E8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2B5C873"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52D7C196"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3A2A8137"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0BAC002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08DFA6E" w14:textId="77777777" w:rsidR="009A69A7" w:rsidRPr="004D68CA" w:rsidRDefault="009A69A7" w:rsidP="009A69A7">
            <w:pPr>
              <w:jc w:val="right"/>
              <w:rPr>
                <w:sz w:val="20"/>
                <w:szCs w:val="20"/>
              </w:rPr>
            </w:pPr>
            <w:r w:rsidRPr="004D68CA">
              <w:rPr>
                <w:sz w:val="20"/>
                <w:szCs w:val="20"/>
              </w:rPr>
              <w:t>40 968 447,70</w:t>
            </w:r>
          </w:p>
        </w:tc>
        <w:tc>
          <w:tcPr>
            <w:tcW w:w="1960" w:type="dxa"/>
            <w:gridSpan w:val="2"/>
            <w:tcBorders>
              <w:top w:val="nil"/>
              <w:left w:val="single" w:sz="4" w:space="0" w:color="auto"/>
              <w:bottom w:val="nil"/>
              <w:right w:val="nil"/>
            </w:tcBorders>
            <w:shd w:val="clear" w:color="auto" w:fill="auto"/>
            <w:noWrap/>
            <w:vAlign w:val="center"/>
            <w:hideMark/>
          </w:tcPr>
          <w:p w14:paraId="41CD453F" w14:textId="77777777" w:rsidR="009A69A7" w:rsidRPr="004D68CA" w:rsidRDefault="009A69A7" w:rsidP="009A69A7">
            <w:pPr>
              <w:jc w:val="right"/>
              <w:rPr>
                <w:sz w:val="20"/>
                <w:szCs w:val="20"/>
              </w:rPr>
            </w:pPr>
            <w:r w:rsidRPr="004D68CA">
              <w:rPr>
                <w:sz w:val="20"/>
                <w:szCs w:val="20"/>
              </w:rPr>
              <w:t>32 262 500,00</w:t>
            </w:r>
          </w:p>
        </w:tc>
        <w:tc>
          <w:tcPr>
            <w:tcW w:w="236" w:type="dxa"/>
            <w:tcBorders>
              <w:top w:val="nil"/>
              <w:left w:val="single" w:sz="4" w:space="0" w:color="auto"/>
              <w:bottom w:val="nil"/>
              <w:right w:val="single" w:sz="4" w:space="0" w:color="auto"/>
            </w:tcBorders>
            <w:shd w:val="clear" w:color="auto" w:fill="auto"/>
            <w:noWrap/>
            <w:vAlign w:val="center"/>
            <w:hideMark/>
          </w:tcPr>
          <w:p w14:paraId="7AE66251" w14:textId="77777777" w:rsidR="009A69A7" w:rsidRPr="004D68CA" w:rsidRDefault="009A69A7" w:rsidP="009A69A7">
            <w:pPr>
              <w:jc w:val="right"/>
              <w:rPr>
                <w:sz w:val="20"/>
                <w:szCs w:val="20"/>
              </w:rPr>
            </w:pPr>
            <w:r w:rsidRPr="004D68CA">
              <w:rPr>
                <w:sz w:val="20"/>
                <w:szCs w:val="20"/>
              </w:rPr>
              <w:t>28 705 400,00</w:t>
            </w:r>
          </w:p>
        </w:tc>
      </w:tr>
      <w:tr w:rsidR="009A69A7" w:rsidRPr="004D68CA" w14:paraId="302E49F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0654A7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8E5A7E5" w14:textId="77777777" w:rsidR="009A69A7" w:rsidRPr="004D68CA" w:rsidRDefault="009A69A7" w:rsidP="009A69A7">
            <w:pPr>
              <w:rPr>
                <w:sz w:val="20"/>
                <w:szCs w:val="20"/>
              </w:rPr>
            </w:pPr>
            <w:r w:rsidRPr="004D68CA">
              <w:rPr>
                <w:sz w:val="20"/>
                <w:szCs w:val="20"/>
              </w:rPr>
              <w:t>Муниципальная программа "Содействие занятости населения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0D66C3A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A6D8243"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62B29F2"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10F4E815" w14:textId="77777777" w:rsidR="009A69A7" w:rsidRPr="004D68CA" w:rsidRDefault="009A69A7" w:rsidP="009A69A7">
            <w:pPr>
              <w:jc w:val="center"/>
              <w:rPr>
                <w:sz w:val="20"/>
                <w:szCs w:val="20"/>
              </w:rPr>
            </w:pPr>
            <w:r w:rsidRPr="004D68CA">
              <w:rPr>
                <w:sz w:val="20"/>
                <w:szCs w:val="20"/>
              </w:rPr>
              <w:t>01.0.00.00000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E7825D4"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24FF256" w14:textId="77777777" w:rsidR="009A69A7" w:rsidRPr="004D68CA" w:rsidRDefault="009A69A7" w:rsidP="009A69A7">
            <w:pPr>
              <w:jc w:val="right"/>
              <w:rPr>
                <w:sz w:val="20"/>
                <w:szCs w:val="20"/>
              </w:rPr>
            </w:pPr>
            <w:r w:rsidRPr="004D68CA">
              <w:rPr>
                <w:sz w:val="20"/>
                <w:szCs w:val="20"/>
              </w:rPr>
              <w:t>179 173,85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010892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56BB5E8" w14:textId="77777777" w:rsidR="009A69A7" w:rsidRPr="004D68CA" w:rsidRDefault="009A69A7" w:rsidP="009A69A7">
            <w:pPr>
              <w:jc w:val="right"/>
              <w:rPr>
                <w:sz w:val="20"/>
                <w:szCs w:val="20"/>
              </w:rPr>
            </w:pPr>
            <w:r w:rsidRPr="004D68CA">
              <w:rPr>
                <w:sz w:val="20"/>
                <w:szCs w:val="20"/>
              </w:rPr>
              <w:t>0,00</w:t>
            </w:r>
          </w:p>
        </w:tc>
      </w:tr>
      <w:tr w:rsidR="009A69A7" w:rsidRPr="004D68CA" w14:paraId="4BE83E2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AD95E6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0077A0D" w14:textId="77777777" w:rsidR="009A69A7" w:rsidRPr="004D68CA" w:rsidRDefault="009A69A7" w:rsidP="009A69A7">
            <w:pPr>
              <w:rPr>
                <w:sz w:val="20"/>
                <w:szCs w:val="20"/>
              </w:rPr>
            </w:pPr>
            <w:r w:rsidRPr="004D68CA">
              <w:rPr>
                <w:sz w:val="20"/>
                <w:szCs w:val="20"/>
              </w:rPr>
              <w:t>Реализация мероприятий в рамках МП "Содействие занятости населения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39E1F61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CAB11D3"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9D78C9E"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1D3A4F62" w14:textId="77777777" w:rsidR="009A69A7" w:rsidRPr="004D68CA" w:rsidRDefault="009A69A7" w:rsidP="009A69A7">
            <w:pPr>
              <w:jc w:val="center"/>
              <w:rPr>
                <w:sz w:val="20"/>
                <w:szCs w:val="20"/>
              </w:rPr>
            </w:pPr>
            <w:r w:rsidRPr="004D68CA">
              <w:rPr>
                <w:sz w:val="20"/>
                <w:szCs w:val="20"/>
              </w:rPr>
              <w:t>01.0.00.79500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1042F1A"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88FE3BD" w14:textId="77777777" w:rsidR="009A69A7" w:rsidRPr="004D68CA" w:rsidRDefault="009A69A7" w:rsidP="009A69A7">
            <w:pPr>
              <w:jc w:val="right"/>
              <w:rPr>
                <w:sz w:val="20"/>
                <w:szCs w:val="20"/>
              </w:rPr>
            </w:pPr>
            <w:r w:rsidRPr="004D68CA">
              <w:rPr>
                <w:sz w:val="20"/>
                <w:szCs w:val="20"/>
              </w:rPr>
              <w:t>179 173,85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320CE0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C8DEDCA" w14:textId="77777777" w:rsidR="009A69A7" w:rsidRPr="004D68CA" w:rsidRDefault="009A69A7" w:rsidP="009A69A7">
            <w:pPr>
              <w:jc w:val="right"/>
              <w:rPr>
                <w:sz w:val="20"/>
                <w:szCs w:val="20"/>
              </w:rPr>
            </w:pPr>
            <w:r w:rsidRPr="004D68CA">
              <w:rPr>
                <w:sz w:val="20"/>
                <w:szCs w:val="20"/>
              </w:rPr>
              <w:t>0,00</w:t>
            </w:r>
          </w:p>
        </w:tc>
      </w:tr>
      <w:tr w:rsidR="009A69A7" w:rsidRPr="004D68CA" w14:paraId="71C5239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7A4CA2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7EC73FD"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452A9CB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ECB9A76"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3F16341"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E798BE7" w14:textId="77777777" w:rsidR="009A69A7" w:rsidRPr="004D68CA" w:rsidRDefault="009A69A7" w:rsidP="009A69A7">
            <w:pPr>
              <w:jc w:val="center"/>
              <w:rPr>
                <w:sz w:val="20"/>
                <w:szCs w:val="20"/>
              </w:rPr>
            </w:pPr>
            <w:r w:rsidRPr="004D68CA">
              <w:rPr>
                <w:sz w:val="20"/>
                <w:szCs w:val="20"/>
              </w:rPr>
              <w:t>01.0.00.79500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7F90E36"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8A2F9AC" w14:textId="77777777" w:rsidR="009A69A7" w:rsidRPr="004D68CA" w:rsidRDefault="009A69A7" w:rsidP="009A69A7">
            <w:pPr>
              <w:jc w:val="right"/>
              <w:rPr>
                <w:sz w:val="20"/>
                <w:szCs w:val="20"/>
              </w:rPr>
            </w:pPr>
            <w:r w:rsidRPr="004D68CA">
              <w:rPr>
                <w:sz w:val="20"/>
                <w:szCs w:val="20"/>
              </w:rPr>
              <w:t>179 173,85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F50FCF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105ACDB" w14:textId="77777777" w:rsidR="009A69A7" w:rsidRPr="004D68CA" w:rsidRDefault="009A69A7" w:rsidP="009A69A7">
            <w:pPr>
              <w:jc w:val="right"/>
              <w:rPr>
                <w:sz w:val="20"/>
                <w:szCs w:val="20"/>
              </w:rPr>
            </w:pPr>
            <w:r w:rsidRPr="004D68CA">
              <w:rPr>
                <w:sz w:val="20"/>
                <w:szCs w:val="20"/>
              </w:rPr>
              <w:t>0,00</w:t>
            </w:r>
          </w:p>
        </w:tc>
      </w:tr>
      <w:tr w:rsidR="009A69A7" w:rsidRPr="004D68CA" w14:paraId="6D139BD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2F2AC5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2C9B19D"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EAF962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11F050C"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15269"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99350B3" w14:textId="77777777" w:rsidR="009A69A7" w:rsidRPr="004D68CA" w:rsidRDefault="009A69A7" w:rsidP="009A69A7">
            <w:pPr>
              <w:jc w:val="center"/>
              <w:rPr>
                <w:sz w:val="20"/>
                <w:szCs w:val="20"/>
              </w:rPr>
            </w:pPr>
            <w:r w:rsidRPr="004D68CA">
              <w:rPr>
                <w:sz w:val="20"/>
                <w:szCs w:val="20"/>
              </w:rPr>
              <w:t>01.0.00.79500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BB299"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F940B" w14:textId="77777777" w:rsidR="009A69A7" w:rsidRPr="004D68CA" w:rsidRDefault="009A69A7" w:rsidP="009A69A7">
            <w:pPr>
              <w:jc w:val="right"/>
              <w:rPr>
                <w:sz w:val="20"/>
                <w:szCs w:val="20"/>
              </w:rPr>
            </w:pPr>
            <w:r w:rsidRPr="004D68CA">
              <w:rPr>
                <w:sz w:val="20"/>
                <w:szCs w:val="20"/>
              </w:rPr>
              <w:t>179 173,85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4EF122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87029" w14:textId="77777777" w:rsidR="009A69A7" w:rsidRPr="004D68CA" w:rsidRDefault="009A69A7" w:rsidP="009A69A7">
            <w:pPr>
              <w:jc w:val="right"/>
              <w:rPr>
                <w:sz w:val="20"/>
                <w:szCs w:val="20"/>
              </w:rPr>
            </w:pPr>
            <w:r w:rsidRPr="004D68CA">
              <w:rPr>
                <w:sz w:val="20"/>
                <w:szCs w:val="20"/>
              </w:rPr>
              <w:t>0,00</w:t>
            </w:r>
          </w:p>
        </w:tc>
      </w:tr>
      <w:tr w:rsidR="009A69A7" w:rsidRPr="004D68CA" w14:paraId="53E7EFA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44ED49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F3D4E2F" w14:textId="77777777" w:rsidR="009A69A7" w:rsidRPr="004D68CA" w:rsidRDefault="009A69A7" w:rsidP="009A69A7">
            <w:pPr>
              <w:rPr>
                <w:sz w:val="20"/>
                <w:szCs w:val="20"/>
              </w:rPr>
            </w:pPr>
            <w:r w:rsidRPr="004D68CA">
              <w:rPr>
                <w:sz w:val="20"/>
                <w:szCs w:val="20"/>
              </w:rPr>
              <w:t>Муниципальная программа "Комплексное развитие сельских территорий в Куйбышевском районе"</w:t>
            </w:r>
          </w:p>
        </w:tc>
        <w:tc>
          <w:tcPr>
            <w:tcW w:w="880" w:type="dxa"/>
            <w:tcBorders>
              <w:top w:val="nil"/>
              <w:left w:val="single" w:sz="4" w:space="0" w:color="auto"/>
              <w:bottom w:val="nil"/>
              <w:right w:val="nil"/>
            </w:tcBorders>
            <w:shd w:val="clear" w:color="auto" w:fill="auto"/>
            <w:noWrap/>
            <w:vAlign w:val="center"/>
            <w:hideMark/>
          </w:tcPr>
          <w:p w14:paraId="6DED51E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46C6D20"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0EA34CDB"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29C81413" w14:textId="77777777" w:rsidR="009A69A7" w:rsidRPr="004D68CA" w:rsidRDefault="009A69A7" w:rsidP="009A69A7">
            <w:pPr>
              <w:jc w:val="center"/>
              <w:rPr>
                <w:sz w:val="20"/>
                <w:szCs w:val="20"/>
              </w:rPr>
            </w:pPr>
            <w:r w:rsidRPr="004D68CA">
              <w:rPr>
                <w:sz w:val="20"/>
                <w:szCs w:val="20"/>
              </w:rPr>
              <w:t>06.0.00.00000</w:t>
            </w:r>
          </w:p>
        </w:tc>
        <w:tc>
          <w:tcPr>
            <w:tcW w:w="711" w:type="dxa"/>
            <w:tcBorders>
              <w:top w:val="nil"/>
              <w:left w:val="single" w:sz="4" w:space="0" w:color="auto"/>
              <w:bottom w:val="nil"/>
              <w:right w:val="single" w:sz="4" w:space="0" w:color="auto"/>
            </w:tcBorders>
            <w:shd w:val="clear" w:color="auto" w:fill="auto"/>
            <w:noWrap/>
            <w:vAlign w:val="center"/>
            <w:hideMark/>
          </w:tcPr>
          <w:p w14:paraId="7BB6DE5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17B92DB" w14:textId="77777777" w:rsidR="009A69A7" w:rsidRPr="004D68CA" w:rsidRDefault="009A69A7" w:rsidP="009A69A7">
            <w:pPr>
              <w:jc w:val="right"/>
              <w:rPr>
                <w:sz w:val="20"/>
                <w:szCs w:val="20"/>
              </w:rPr>
            </w:pPr>
            <w:r w:rsidRPr="004D68CA">
              <w:rPr>
                <w:sz w:val="20"/>
                <w:szCs w:val="20"/>
              </w:rPr>
              <w:t>1 071 204,60</w:t>
            </w:r>
          </w:p>
        </w:tc>
        <w:tc>
          <w:tcPr>
            <w:tcW w:w="1960" w:type="dxa"/>
            <w:gridSpan w:val="2"/>
            <w:tcBorders>
              <w:top w:val="nil"/>
              <w:left w:val="single" w:sz="4" w:space="0" w:color="auto"/>
              <w:bottom w:val="nil"/>
              <w:right w:val="nil"/>
            </w:tcBorders>
            <w:shd w:val="clear" w:color="auto" w:fill="auto"/>
            <w:noWrap/>
            <w:vAlign w:val="center"/>
            <w:hideMark/>
          </w:tcPr>
          <w:p w14:paraId="6CBDB5B2" w14:textId="77777777" w:rsidR="009A69A7" w:rsidRPr="004D68CA" w:rsidRDefault="009A69A7" w:rsidP="009A69A7">
            <w:pPr>
              <w:jc w:val="right"/>
              <w:rPr>
                <w:sz w:val="20"/>
                <w:szCs w:val="20"/>
              </w:rPr>
            </w:pPr>
            <w:r w:rsidRPr="004D68CA">
              <w:rPr>
                <w:sz w:val="20"/>
                <w:szCs w:val="20"/>
              </w:rPr>
              <w:t>3 557 100,00</w:t>
            </w:r>
          </w:p>
        </w:tc>
        <w:tc>
          <w:tcPr>
            <w:tcW w:w="236" w:type="dxa"/>
            <w:tcBorders>
              <w:top w:val="nil"/>
              <w:left w:val="single" w:sz="4" w:space="0" w:color="auto"/>
              <w:bottom w:val="nil"/>
              <w:right w:val="single" w:sz="4" w:space="0" w:color="auto"/>
            </w:tcBorders>
            <w:shd w:val="clear" w:color="auto" w:fill="auto"/>
            <w:noWrap/>
            <w:vAlign w:val="center"/>
            <w:hideMark/>
          </w:tcPr>
          <w:p w14:paraId="44F05B36" w14:textId="77777777" w:rsidR="009A69A7" w:rsidRPr="004D68CA" w:rsidRDefault="009A69A7" w:rsidP="009A69A7">
            <w:pPr>
              <w:jc w:val="right"/>
              <w:rPr>
                <w:sz w:val="20"/>
                <w:szCs w:val="20"/>
              </w:rPr>
            </w:pPr>
            <w:r w:rsidRPr="004D68CA">
              <w:rPr>
                <w:sz w:val="20"/>
                <w:szCs w:val="20"/>
              </w:rPr>
              <w:t>0,00</w:t>
            </w:r>
          </w:p>
        </w:tc>
      </w:tr>
      <w:tr w:rsidR="009A69A7" w:rsidRPr="004D68CA" w14:paraId="164BA21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3E2772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201A23B" w14:textId="77777777" w:rsidR="009A69A7" w:rsidRPr="004D68CA" w:rsidRDefault="009A69A7" w:rsidP="009A69A7">
            <w:pPr>
              <w:rPr>
                <w:sz w:val="20"/>
                <w:szCs w:val="20"/>
              </w:rPr>
            </w:pPr>
            <w:r w:rsidRPr="004D68CA">
              <w:rPr>
                <w:sz w:val="20"/>
                <w:szCs w:val="20"/>
              </w:rPr>
              <w:t>Реализация мероприятий муниципальной программы «Комплексное развитие сельских территорий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33B9787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D4F4E8F"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685C248"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47B013A" w14:textId="77777777" w:rsidR="009A69A7" w:rsidRPr="004D68CA" w:rsidRDefault="009A69A7" w:rsidP="009A69A7">
            <w:pPr>
              <w:jc w:val="center"/>
              <w:rPr>
                <w:sz w:val="20"/>
                <w:szCs w:val="20"/>
              </w:rPr>
            </w:pPr>
            <w:r w:rsidRPr="004D68CA">
              <w:rPr>
                <w:sz w:val="20"/>
                <w:szCs w:val="20"/>
              </w:rPr>
              <w:t>06.0.00.05956</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DEAC2F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2468713" w14:textId="77777777" w:rsidR="009A69A7" w:rsidRPr="004D68CA" w:rsidRDefault="009A69A7" w:rsidP="009A69A7">
            <w:pPr>
              <w:jc w:val="right"/>
              <w:rPr>
                <w:sz w:val="20"/>
                <w:szCs w:val="20"/>
              </w:rPr>
            </w:pPr>
            <w:r w:rsidRPr="004D68CA">
              <w:rPr>
                <w:sz w:val="20"/>
                <w:szCs w:val="20"/>
              </w:rPr>
              <w:t>212 504,60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6B8BBB7" w14:textId="77777777" w:rsidR="009A69A7" w:rsidRPr="004D68CA" w:rsidRDefault="009A69A7" w:rsidP="009A69A7">
            <w:pPr>
              <w:jc w:val="right"/>
              <w:rPr>
                <w:sz w:val="20"/>
                <w:szCs w:val="20"/>
              </w:rPr>
            </w:pPr>
            <w:r w:rsidRPr="004D68CA">
              <w:rPr>
                <w:sz w:val="20"/>
                <w:szCs w:val="20"/>
              </w:rPr>
              <w:t>3 000 000,00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8065730" w14:textId="77777777" w:rsidR="009A69A7" w:rsidRPr="004D68CA" w:rsidRDefault="009A69A7" w:rsidP="009A69A7">
            <w:pPr>
              <w:jc w:val="right"/>
              <w:rPr>
                <w:sz w:val="20"/>
                <w:szCs w:val="20"/>
              </w:rPr>
            </w:pPr>
            <w:r w:rsidRPr="004D68CA">
              <w:rPr>
                <w:sz w:val="20"/>
                <w:szCs w:val="20"/>
              </w:rPr>
              <w:t>0,00</w:t>
            </w:r>
          </w:p>
        </w:tc>
      </w:tr>
      <w:tr w:rsidR="009A69A7" w:rsidRPr="004D68CA" w14:paraId="4A9FCCA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E95CAB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38E5BBF"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076267B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53162DE"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2AACFDE"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DF53CBB" w14:textId="77777777" w:rsidR="009A69A7" w:rsidRPr="004D68CA" w:rsidRDefault="009A69A7" w:rsidP="009A69A7">
            <w:pPr>
              <w:jc w:val="center"/>
              <w:rPr>
                <w:sz w:val="20"/>
                <w:szCs w:val="20"/>
              </w:rPr>
            </w:pPr>
            <w:r w:rsidRPr="004D68CA">
              <w:rPr>
                <w:sz w:val="20"/>
                <w:szCs w:val="20"/>
              </w:rPr>
              <w:t>06.0.00.05956</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427BDE8"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3AD3D4F" w14:textId="77777777" w:rsidR="009A69A7" w:rsidRPr="004D68CA" w:rsidRDefault="009A69A7" w:rsidP="009A69A7">
            <w:pPr>
              <w:jc w:val="right"/>
              <w:rPr>
                <w:sz w:val="20"/>
                <w:szCs w:val="20"/>
              </w:rPr>
            </w:pPr>
            <w:r w:rsidRPr="004D68CA">
              <w:rPr>
                <w:sz w:val="20"/>
                <w:szCs w:val="20"/>
              </w:rPr>
              <w:t>212 504,60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815B2E0" w14:textId="77777777" w:rsidR="009A69A7" w:rsidRPr="004D68CA" w:rsidRDefault="009A69A7" w:rsidP="009A69A7">
            <w:pPr>
              <w:jc w:val="right"/>
              <w:rPr>
                <w:sz w:val="20"/>
                <w:szCs w:val="20"/>
              </w:rPr>
            </w:pPr>
            <w:r w:rsidRPr="004D68CA">
              <w:rPr>
                <w:sz w:val="20"/>
                <w:szCs w:val="20"/>
              </w:rPr>
              <w:t>3 000 000,00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37C178A" w14:textId="77777777" w:rsidR="009A69A7" w:rsidRPr="004D68CA" w:rsidRDefault="009A69A7" w:rsidP="009A69A7">
            <w:pPr>
              <w:jc w:val="right"/>
              <w:rPr>
                <w:sz w:val="20"/>
                <w:szCs w:val="20"/>
              </w:rPr>
            </w:pPr>
            <w:r w:rsidRPr="004D68CA">
              <w:rPr>
                <w:sz w:val="20"/>
                <w:szCs w:val="20"/>
              </w:rPr>
              <w:t>0,00</w:t>
            </w:r>
          </w:p>
        </w:tc>
      </w:tr>
      <w:tr w:rsidR="009A69A7" w:rsidRPr="004D68CA" w14:paraId="311F99C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F7AA2A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EBF53F6"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D04D61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D96F6E4"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A794D"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25C24BC" w14:textId="77777777" w:rsidR="009A69A7" w:rsidRPr="004D68CA" w:rsidRDefault="009A69A7" w:rsidP="009A69A7">
            <w:pPr>
              <w:jc w:val="center"/>
              <w:rPr>
                <w:sz w:val="20"/>
                <w:szCs w:val="20"/>
              </w:rPr>
            </w:pPr>
            <w:r w:rsidRPr="004D68CA">
              <w:rPr>
                <w:sz w:val="20"/>
                <w:szCs w:val="20"/>
              </w:rPr>
              <w:t>06.0.00.05956</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A2F1D"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E5E40" w14:textId="77777777" w:rsidR="009A69A7" w:rsidRPr="004D68CA" w:rsidRDefault="009A69A7" w:rsidP="009A69A7">
            <w:pPr>
              <w:jc w:val="right"/>
              <w:rPr>
                <w:sz w:val="20"/>
                <w:szCs w:val="20"/>
              </w:rPr>
            </w:pPr>
            <w:r w:rsidRPr="004D68CA">
              <w:rPr>
                <w:sz w:val="20"/>
                <w:szCs w:val="20"/>
              </w:rPr>
              <w:t>212 504,60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6A29A9D" w14:textId="77777777" w:rsidR="009A69A7" w:rsidRPr="004D68CA" w:rsidRDefault="009A69A7" w:rsidP="009A69A7">
            <w:pPr>
              <w:jc w:val="right"/>
              <w:rPr>
                <w:sz w:val="20"/>
                <w:szCs w:val="20"/>
              </w:rPr>
            </w:pPr>
            <w:r w:rsidRPr="004D68CA">
              <w:rPr>
                <w:sz w:val="20"/>
                <w:szCs w:val="20"/>
              </w:rPr>
              <w:t>3 000 000,00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238F4" w14:textId="77777777" w:rsidR="009A69A7" w:rsidRPr="004D68CA" w:rsidRDefault="009A69A7" w:rsidP="009A69A7">
            <w:pPr>
              <w:jc w:val="right"/>
              <w:rPr>
                <w:sz w:val="20"/>
                <w:szCs w:val="20"/>
              </w:rPr>
            </w:pPr>
            <w:r w:rsidRPr="004D68CA">
              <w:rPr>
                <w:sz w:val="20"/>
                <w:szCs w:val="20"/>
              </w:rPr>
              <w:t>0,00</w:t>
            </w:r>
          </w:p>
        </w:tc>
      </w:tr>
      <w:tr w:rsidR="009A69A7" w:rsidRPr="004D68CA" w14:paraId="73411B88"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245BE09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3C373D1" w14:textId="77777777" w:rsidR="009A69A7" w:rsidRPr="004D68CA" w:rsidRDefault="009A69A7" w:rsidP="009A69A7">
            <w:pPr>
              <w:rPr>
                <w:sz w:val="20"/>
                <w:szCs w:val="20"/>
              </w:rPr>
            </w:pPr>
            <w:r w:rsidRPr="004D68CA">
              <w:rPr>
                <w:sz w:val="20"/>
                <w:szCs w:val="20"/>
              </w:rPr>
              <w:t xml:space="preserve">Реализация проектов, направленных на создание комфортных условий проживания в сельской местности, государственной программы Новосибирской области "Комплексное развитие сельских территорий в Новосибирской области" </w:t>
            </w:r>
          </w:p>
        </w:tc>
        <w:tc>
          <w:tcPr>
            <w:tcW w:w="880" w:type="dxa"/>
            <w:tcBorders>
              <w:top w:val="nil"/>
              <w:left w:val="single" w:sz="4" w:space="0" w:color="auto"/>
              <w:bottom w:val="nil"/>
              <w:right w:val="nil"/>
            </w:tcBorders>
            <w:shd w:val="clear" w:color="auto" w:fill="auto"/>
            <w:noWrap/>
            <w:vAlign w:val="center"/>
            <w:hideMark/>
          </w:tcPr>
          <w:p w14:paraId="2C3F01E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838C0D4"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044A4A8E"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311ACC47" w14:textId="77777777" w:rsidR="009A69A7" w:rsidRPr="004D68CA" w:rsidRDefault="009A69A7" w:rsidP="009A69A7">
            <w:pPr>
              <w:jc w:val="center"/>
              <w:rPr>
                <w:sz w:val="20"/>
                <w:szCs w:val="20"/>
              </w:rPr>
            </w:pPr>
            <w:r w:rsidRPr="004D68CA">
              <w:rPr>
                <w:sz w:val="20"/>
                <w:szCs w:val="20"/>
              </w:rPr>
              <w:t>06.0.00.L5765</w:t>
            </w:r>
          </w:p>
        </w:tc>
        <w:tc>
          <w:tcPr>
            <w:tcW w:w="711" w:type="dxa"/>
            <w:tcBorders>
              <w:top w:val="nil"/>
              <w:left w:val="single" w:sz="4" w:space="0" w:color="auto"/>
              <w:bottom w:val="nil"/>
              <w:right w:val="single" w:sz="4" w:space="0" w:color="auto"/>
            </w:tcBorders>
            <w:shd w:val="clear" w:color="auto" w:fill="auto"/>
            <w:noWrap/>
            <w:vAlign w:val="center"/>
            <w:hideMark/>
          </w:tcPr>
          <w:p w14:paraId="6C1B9D7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A7446ED" w14:textId="77777777" w:rsidR="009A69A7" w:rsidRPr="004D68CA" w:rsidRDefault="009A69A7" w:rsidP="009A69A7">
            <w:pPr>
              <w:jc w:val="right"/>
              <w:rPr>
                <w:sz w:val="20"/>
                <w:szCs w:val="20"/>
              </w:rPr>
            </w:pPr>
            <w:r w:rsidRPr="004D68CA">
              <w:rPr>
                <w:sz w:val="20"/>
                <w:szCs w:val="20"/>
              </w:rPr>
              <w:t>858 700,00</w:t>
            </w:r>
          </w:p>
        </w:tc>
        <w:tc>
          <w:tcPr>
            <w:tcW w:w="1960" w:type="dxa"/>
            <w:gridSpan w:val="2"/>
            <w:tcBorders>
              <w:top w:val="nil"/>
              <w:left w:val="single" w:sz="4" w:space="0" w:color="auto"/>
              <w:bottom w:val="nil"/>
              <w:right w:val="nil"/>
            </w:tcBorders>
            <w:shd w:val="clear" w:color="auto" w:fill="auto"/>
            <w:noWrap/>
            <w:vAlign w:val="center"/>
            <w:hideMark/>
          </w:tcPr>
          <w:p w14:paraId="59D1DF91" w14:textId="77777777" w:rsidR="009A69A7" w:rsidRPr="004D68CA" w:rsidRDefault="009A69A7" w:rsidP="009A69A7">
            <w:pPr>
              <w:jc w:val="right"/>
              <w:rPr>
                <w:sz w:val="20"/>
                <w:szCs w:val="20"/>
              </w:rPr>
            </w:pPr>
            <w:r w:rsidRPr="004D68CA">
              <w:rPr>
                <w:sz w:val="20"/>
                <w:szCs w:val="20"/>
              </w:rPr>
              <w:t>557 100,00</w:t>
            </w:r>
          </w:p>
        </w:tc>
        <w:tc>
          <w:tcPr>
            <w:tcW w:w="236" w:type="dxa"/>
            <w:tcBorders>
              <w:top w:val="nil"/>
              <w:left w:val="single" w:sz="4" w:space="0" w:color="auto"/>
              <w:bottom w:val="nil"/>
              <w:right w:val="single" w:sz="4" w:space="0" w:color="auto"/>
            </w:tcBorders>
            <w:shd w:val="clear" w:color="auto" w:fill="auto"/>
            <w:noWrap/>
            <w:vAlign w:val="center"/>
            <w:hideMark/>
          </w:tcPr>
          <w:p w14:paraId="637AA60D" w14:textId="77777777" w:rsidR="009A69A7" w:rsidRPr="004D68CA" w:rsidRDefault="009A69A7" w:rsidP="009A69A7">
            <w:pPr>
              <w:jc w:val="right"/>
              <w:rPr>
                <w:sz w:val="20"/>
                <w:szCs w:val="20"/>
              </w:rPr>
            </w:pPr>
            <w:r w:rsidRPr="004D68CA">
              <w:rPr>
                <w:sz w:val="20"/>
                <w:szCs w:val="20"/>
              </w:rPr>
              <w:t>0,00</w:t>
            </w:r>
          </w:p>
        </w:tc>
      </w:tr>
      <w:tr w:rsidR="009A69A7" w:rsidRPr="004D68CA" w14:paraId="1E6F87C4"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3CA364E"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1F92189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42C632E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89C47F3"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E81024E"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64239B0" w14:textId="77777777" w:rsidR="009A69A7" w:rsidRPr="004D68CA" w:rsidRDefault="009A69A7" w:rsidP="009A69A7">
            <w:pPr>
              <w:jc w:val="center"/>
              <w:rPr>
                <w:sz w:val="20"/>
                <w:szCs w:val="20"/>
              </w:rPr>
            </w:pPr>
            <w:r w:rsidRPr="004D68CA">
              <w:rPr>
                <w:sz w:val="20"/>
                <w:szCs w:val="20"/>
              </w:rPr>
              <w:t>06.0.00.L5765</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5ABD620"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C42648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A16DC17" w14:textId="77777777" w:rsidR="009A69A7" w:rsidRPr="004D68CA" w:rsidRDefault="009A69A7" w:rsidP="009A69A7">
            <w:pPr>
              <w:jc w:val="right"/>
              <w:rPr>
                <w:sz w:val="20"/>
                <w:szCs w:val="20"/>
              </w:rPr>
            </w:pPr>
            <w:r w:rsidRPr="004D68CA">
              <w:rPr>
                <w:sz w:val="20"/>
                <w:szCs w:val="20"/>
              </w:rPr>
              <w:t>557 100,00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A064AC7" w14:textId="77777777" w:rsidR="009A69A7" w:rsidRPr="004D68CA" w:rsidRDefault="009A69A7" w:rsidP="009A69A7">
            <w:pPr>
              <w:jc w:val="right"/>
              <w:rPr>
                <w:sz w:val="20"/>
                <w:szCs w:val="20"/>
              </w:rPr>
            </w:pPr>
            <w:r w:rsidRPr="004D68CA">
              <w:rPr>
                <w:sz w:val="20"/>
                <w:szCs w:val="20"/>
              </w:rPr>
              <w:t>0,00</w:t>
            </w:r>
          </w:p>
        </w:tc>
      </w:tr>
      <w:tr w:rsidR="009A69A7" w:rsidRPr="004D68CA" w14:paraId="3E57844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7B82B0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F5716DD"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B14F10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D6F8418"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B4B6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9F9BC70" w14:textId="77777777" w:rsidR="009A69A7" w:rsidRPr="004D68CA" w:rsidRDefault="009A69A7" w:rsidP="009A69A7">
            <w:pPr>
              <w:jc w:val="center"/>
              <w:rPr>
                <w:sz w:val="20"/>
                <w:szCs w:val="20"/>
              </w:rPr>
            </w:pPr>
            <w:r w:rsidRPr="004D68CA">
              <w:rPr>
                <w:sz w:val="20"/>
                <w:szCs w:val="20"/>
              </w:rPr>
              <w:t>06.0.00.L5765</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EE9BB"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98AFE"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5F606DF" w14:textId="77777777" w:rsidR="009A69A7" w:rsidRPr="004D68CA" w:rsidRDefault="009A69A7" w:rsidP="009A69A7">
            <w:pPr>
              <w:jc w:val="right"/>
              <w:rPr>
                <w:sz w:val="20"/>
                <w:szCs w:val="20"/>
              </w:rPr>
            </w:pPr>
            <w:r w:rsidRPr="004D68CA">
              <w:rPr>
                <w:sz w:val="20"/>
                <w:szCs w:val="20"/>
              </w:rPr>
              <w:t>557 100,00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24F42" w14:textId="77777777" w:rsidR="009A69A7" w:rsidRPr="004D68CA" w:rsidRDefault="009A69A7" w:rsidP="009A69A7">
            <w:pPr>
              <w:jc w:val="right"/>
              <w:rPr>
                <w:sz w:val="20"/>
                <w:szCs w:val="20"/>
              </w:rPr>
            </w:pPr>
            <w:r w:rsidRPr="004D68CA">
              <w:rPr>
                <w:sz w:val="20"/>
                <w:szCs w:val="20"/>
              </w:rPr>
              <w:t>0,00</w:t>
            </w:r>
          </w:p>
        </w:tc>
      </w:tr>
      <w:tr w:rsidR="009A69A7" w:rsidRPr="004D68CA" w14:paraId="7D71A54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E7B31F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738F98C"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nil"/>
              <w:left w:val="single" w:sz="4" w:space="0" w:color="auto"/>
              <w:bottom w:val="nil"/>
              <w:right w:val="nil"/>
            </w:tcBorders>
            <w:shd w:val="clear" w:color="auto" w:fill="auto"/>
            <w:noWrap/>
            <w:vAlign w:val="center"/>
            <w:hideMark/>
          </w:tcPr>
          <w:p w14:paraId="7FCA2C6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A163C45"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1212D63F"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77B1E4AF" w14:textId="77777777" w:rsidR="009A69A7" w:rsidRPr="004D68CA" w:rsidRDefault="009A69A7" w:rsidP="009A69A7">
            <w:pPr>
              <w:jc w:val="center"/>
              <w:rPr>
                <w:sz w:val="20"/>
                <w:szCs w:val="20"/>
              </w:rPr>
            </w:pPr>
            <w:r w:rsidRPr="004D68CA">
              <w:rPr>
                <w:sz w:val="20"/>
                <w:szCs w:val="20"/>
              </w:rPr>
              <w:t>06.0.00.L5765</w:t>
            </w:r>
          </w:p>
        </w:tc>
        <w:tc>
          <w:tcPr>
            <w:tcW w:w="711" w:type="dxa"/>
            <w:tcBorders>
              <w:top w:val="nil"/>
              <w:left w:val="single" w:sz="4" w:space="0" w:color="auto"/>
              <w:bottom w:val="nil"/>
              <w:right w:val="single" w:sz="4" w:space="0" w:color="auto"/>
            </w:tcBorders>
            <w:shd w:val="clear" w:color="auto" w:fill="auto"/>
            <w:noWrap/>
            <w:vAlign w:val="center"/>
            <w:hideMark/>
          </w:tcPr>
          <w:p w14:paraId="7E9EF772" w14:textId="77777777" w:rsidR="009A69A7" w:rsidRPr="004D68CA" w:rsidRDefault="009A69A7" w:rsidP="009A69A7">
            <w:pPr>
              <w:jc w:val="center"/>
              <w:rPr>
                <w:sz w:val="20"/>
                <w:szCs w:val="20"/>
              </w:rPr>
            </w:pPr>
            <w:r w:rsidRPr="004D68CA">
              <w:rPr>
                <w:sz w:val="20"/>
                <w:szCs w:val="20"/>
              </w:rPr>
              <w:t>500</w:t>
            </w:r>
          </w:p>
        </w:tc>
        <w:tc>
          <w:tcPr>
            <w:tcW w:w="1960" w:type="dxa"/>
            <w:tcBorders>
              <w:top w:val="nil"/>
              <w:left w:val="single" w:sz="4" w:space="0" w:color="auto"/>
              <w:bottom w:val="nil"/>
              <w:right w:val="single" w:sz="4" w:space="0" w:color="auto"/>
            </w:tcBorders>
            <w:shd w:val="clear" w:color="auto" w:fill="auto"/>
            <w:noWrap/>
            <w:vAlign w:val="center"/>
            <w:hideMark/>
          </w:tcPr>
          <w:p w14:paraId="3387C394" w14:textId="77777777" w:rsidR="009A69A7" w:rsidRPr="004D68CA" w:rsidRDefault="009A69A7" w:rsidP="009A69A7">
            <w:pPr>
              <w:jc w:val="right"/>
              <w:rPr>
                <w:sz w:val="20"/>
                <w:szCs w:val="20"/>
              </w:rPr>
            </w:pPr>
            <w:r w:rsidRPr="004D68CA">
              <w:rPr>
                <w:sz w:val="20"/>
                <w:szCs w:val="20"/>
              </w:rPr>
              <w:t>858 700,00</w:t>
            </w:r>
          </w:p>
        </w:tc>
        <w:tc>
          <w:tcPr>
            <w:tcW w:w="1960" w:type="dxa"/>
            <w:gridSpan w:val="2"/>
            <w:tcBorders>
              <w:top w:val="nil"/>
              <w:left w:val="single" w:sz="4" w:space="0" w:color="auto"/>
              <w:bottom w:val="nil"/>
              <w:right w:val="nil"/>
            </w:tcBorders>
            <w:shd w:val="clear" w:color="auto" w:fill="auto"/>
            <w:noWrap/>
            <w:vAlign w:val="center"/>
            <w:hideMark/>
          </w:tcPr>
          <w:p w14:paraId="7A66E5A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884E5D3" w14:textId="77777777" w:rsidR="009A69A7" w:rsidRPr="004D68CA" w:rsidRDefault="009A69A7" w:rsidP="009A69A7">
            <w:pPr>
              <w:jc w:val="right"/>
              <w:rPr>
                <w:sz w:val="20"/>
                <w:szCs w:val="20"/>
              </w:rPr>
            </w:pPr>
            <w:r w:rsidRPr="004D68CA">
              <w:rPr>
                <w:sz w:val="20"/>
                <w:szCs w:val="20"/>
              </w:rPr>
              <w:t>0,00</w:t>
            </w:r>
          </w:p>
        </w:tc>
      </w:tr>
      <w:tr w:rsidR="009A69A7" w:rsidRPr="004D68CA" w14:paraId="3E415E8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BDF1FB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9CF7D14"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7FE2F7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D6F17AE"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C645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CD37B95" w14:textId="77777777" w:rsidR="009A69A7" w:rsidRPr="004D68CA" w:rsidRDefault="009A69A7" w:rsidP="009A69A7">
            <w:pPr>
              <w:jc w:val="center"/>
              <w:rPr>
                <w:sz w:val="20"/>
                <w:szCs w:val="20"/>
              </w:rPr>
            </w:pPr>
            <w:r w:rsidRPr="004D68CA">
              <w:rPr>
                <w:sz w:val="20"/>
                <w:szCs w:val="20"/>
              </w:rPr>
              <w:t>06.0.00.L5765</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8F29F"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0A263" w14:textId="77777777" w:rsidR="009A69A7" w:rsidRPr="004D68CA" w:rsidRDefault="009A69A7" w:rsidP="009A69A7">
            <w:pPr>
              <w:jc w:val="right"/>
              <w:rPr>
                <w:sz w:val="20"/>
                <w:szCs w:val="20"/>
              </w:rPr>
            </w:pPr>
            <w:r w:rsidRPr="004D68CA">
              <w:rPr>
                <w:sz w:val="20"/>
                <w:szCs w:val="20"/>
              </w:rPr>
              <w:t>858 700,00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822ADF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9D731" w14:textId="77777777" w:rsidR="009A69A7" w:rsidRPr="004D68CA" w:rsidRDefault="009A69A7" w:rsidP="009A69A7">
            <w:pPr>
              <w:jc w:val="right"/>
              <w:rPr>
                <w:sz w:val="20"/>
                <w:szCs w:val="20"/>
              </w:rPr>
            </w:pPr>
            <w:r w:rsidRPr="004D68CA">
              <w:rPr>
                <w:sz w:val="20"/>
                <w:szCs w:val="20"/>
              </w:rPr>
              <w:t>0,00</w:t>
            </w:r>
          </w:p>
        </w:tc>
      </w:tr>
      <w:tr w:rsidR="009A69A7" w:rsidRPr="004D68CA" w14:paraId="7DB4305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CD5025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2C7A982" w14:textId="77777777" w:rsidR="009A69A7" w:rsidRPr="004D68CA" w:rsidRDefault="009A69A7" w:rsidP="009A69A7">
            <w:pPr>
              <w:rPr>
                <w:sz w:val="20"/>
                <w:szCs w:val="20"/>
              </w:rPr>
            </w:pPr>
            <w:r w:rsidRPr="004D68CA">
              <w:rPr>
                <w:sz w:val="20"/>
                <w:szCs w:val="20"/>
              </w:rPr>
              <w:t>Муниципальная программа "Комплексные меры профилактики наркомании в Куйбышевском районе"</w:t>
            </w:r>
          </w:p>
        </w:tc>
        <w:tc>
          <w:tcPr>
            <w:tcW w:w="880" w:type="dxa"/>
            <w:tcBorders>
              <w:top w:val="nil"/>
              <w:left w:val="single" w:sz="4" w:space="0" w:color="auto"/>
              <w:bottom w:val="nil"/>
              <w:right w:val="nil"/>
            </w:tcBorders>
            <w:shd w:val="clear" w:color="auto" w:fill="auto"/>
            <w:noWrap/>
            <w:vAlign w:val="center"/>
            <w:hideMark/>
          </w:tcPr>
          <w:p w14:paraId="00BEBB4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022EDC8"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4708CF79"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380C34AE" w14:textId="77777777" w:rsidR="009A69A7" w:rsidRPr="004D68CA" w:rsidRDefault="009A69A7" w:rsidP="009A69A7">
            <w:pPr>
              <w:jc w:val="center"/>
              <w:rPr>
                <w:sz w:val="20"/>
                <w:szCs w:val="20"/>
              </w:rPr>
            </w:pPr>
            <w:r w:rsidRPr="004D68CA">
              <w:rPr>
                <w:sz w:val="20"/>
                <w:szCs w:val="20"/>
              </w:rPr>
              <w:t>14.0.00.00000</w:t>
            </w:r>
          </w:p>
        </w:tc>
        <w:tc>
          <w:tcPr>
            <w:tcW w:w="711" w:type="dxa"/>
            <w:tcBorders>
              <w:top w:val="nil"/>
              <w:left w:val="single" w:sz="4" w:space="0" w:color="auto"/>
              <w:bottom w:val="nil"/>
              <w:right w:val="single" w:sz="4" w:space="0" w:color="auto"/>
            </w:tcBorders>
            <w:shd w:val="clear" w:color="auto" w:fill="auto"/>
            <w:noWrap/>
            <w:vAlign w:val="center"/>
            <w:hideMark/>
          </w:tcPr>
          <w:p w14:paraId="474DBF9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CBBEF88" w14:textId="77777777" w:rsidR="009A69A7" w:rsidRPr="004D68CA" w:rsidRDefault="009A69A7" w:rsidP="009A69A7">
            <w:pPr>
              <w:jc w:val="right"/>
              <w:rPr>
                <w:sz w:val="20"/>
                <w:szCs w:val="20"/>
              </w:rPr>
            </w:pPr>
            <w:r w:rsidRPr="004D68CA">
              <w:rPr>
                <w:sz w:val="20"/>
                <w:szCs w:val="20"/>
              </w:rPr>
              <w:t>132 800,00</w:t>
            </w:r>
          </w:p>
        </w:tc>
        <w:tc>
          <w:tcPr>
            <w:tcW w:w="1960" w:type="dxa"/>
            <w:gridSpan w:val="2"/>
            <w:tcBorders>
              <w:top w:val="nil"/>
              <w:left w:val="single" w:sz="4" w:space="0" w:color="auto"/>
              <w:bottom w:val="nil"/>
              <w:right w:val="nil"/>
            </w:tcBorders>
            <w:shd w:val="clear" w:color="auto" w:fill="auto"/>
            <w:noWrap/>
            <w:vAlign w:val="center"/>
            <w:hideMark/>
          </w:tcPr>
          <w:p w14:paraId="20E0E88F"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F46799B" w14:textId="77777777" w:rsidR="009A69A7" w:rsidRPr="004D68CA" w:rsidRDefault="009A69A7" w:rsidP="009A69A7">
            <w:pPr>
              <w:jc w:val="right"/>
              <w:rPr>
                <w:sz w:val="20"/>
                <w:szCs w:val="20"/>
              </w:rPr>
            </w:pPr>
            <w:r w:rsidRPr="004D68CA">
              <w:rPr>
                <w:sz w:val="20"/>
                <w:szCs w:val="20"/>
              </w:rPr>
              <w:t>0,00</w:t>
            </w:r>
          </w:p>
        </w:tc>
      </w:tr>
      <w:tr w:rsidR="009A69A7" w:rsidRPr="004D68CA" w14:paraId="6038782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4AF24F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E2ADE58" w14:textId="77777777" w:rsidR="009A69A7" w:rsidRPr="004D68CA" w:rsidRDefault="009A69A7" w:rsidP="009A69A7">
            <w:pPr>
              <w:rPr>
                <w:sz w:val="20"/>
                <w:szCs w:val="20"/>
              </w:rPr>
            </w:pPr>
            <w:r w:rsidRPr="004D68CA">
              <w:rPr>
                <w:sz w:val="20"/>
                <w:szCs w:val="20"/>
              </w:rPr>
              <w:t>Реализация мероприятий в рамках МП "Комплексные меры профилактики наркомании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5DA0A70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7351900"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B0D0431"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D66BAEB" w14:textId="77777777" w:rsidR="009A69A7" w:rsidRPr="004D68CA" w:rsidRDefault="009A69A7" w:rsidP="009A69A7">
            <w:pPr>
              <w:jc w:val="center"/>
              <w:rPr>
                <w:sz w:val="20"/>
                <w:szCs w:val="20"/>
              </w:rPr>
            </w:pPr>
            <w:r w:rsidRPr="004D68CA">
              <w:rPr>
                <w:sz w:val="20"/>
                <w:szCs w:val="20"/>
              </w:rPr>
              <w:t>14.0.00.79570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91DB185"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3302798" w14:textId="77777777" w:rsidR="009A69A7" w:rsidRPr="004D68CA" w:rsidRDefault="009A69A7" w:rsidP="009A69A7">
            <w:pPr>
              <w:jc w:val="right"/>
              <w:rPr>
                <w:sz w:val="20"/>
                <w:szCs w:val="20"/>
              </w:rPr>
            </w:pPr>
            <w:r w:rsidRPr="004D68CA">
              <w:rPr>
                <w:sz w:val="20"/>
                <w:szCs w:val="20"/>
              </w:rPr>
              <w:t>132 800,00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96B917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EB85241" w14:textId="77777777" w:rsidR="009A69A7" w:rsidRPr="004D68CA" w:rsidRDefault="009A69A7" w:rsidP="009A69A7">
            <w:pPr>
              <w:jc w:val="right"/>
              <w:rPr>
                <w:sz w:val="20"/>
                <w:szCs w:val="20"/>
              </w:rPr>
            </w:pPr>
            <w:r w:rsidRPr="004D68CA">
              <w:rPr>
                <w:sz w:val="20"/>
                <w:szCs w:val="20"/>
              </w:rPr>
              <w:t>0,00</w:t>
            </w:r>
          </w:p>
        </w:tc>
      </w:tr>
      <w:tr w:rsidR="009A69A7" w:rsidRPr="004D68CA" w14:paraId="488E1EF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16669A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0EF09D4"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6D58B04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E707334"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B009996"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110E789" w14:textId="77777777" w:rsidR="009A69A7" w:rsidRPr="004D68CA" w:rsidRDefault="009A69A7" w:rsidP="009A69A7">
            <w:pPr>
              <w:jc w:val="center"/>
              <w:rPr>
                <w:sz w:val="20"/>
                <w:szCs w:val="20"/>
              </w:rPr>
            </w:pPr>
            <w:r w:rsidRPr="004D68CA">
              <w:rPr>
                <w:sz w:val="20"/>
                <w:szCs w:val="20"/>
              </w:rPr>
              <w:t>14.0.00.79570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08F36A8"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130943D" w14:textId="77777777" w:rsidR="009A69A7" w:rsidRPr="004D68CA" w:rsidRDefault="009A69A7" w:rsidP="009A69A7">
            <w:pPr>
              <w:jc w:val="right"/>
              <w:rPr>
                <w:sz w:val="20"/>
                <w:szCs w:val="20"/>
              </w:rPr>
            </w:pPr>
            <w:r w:rsidRPr="004D68CA">
              <w:rPr>
                <w:sz w:val="20"/>
                <w:szCs w:val="20"/>
              </w:rPr>
              <w:t>132 800,00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FB3AD6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B0FCF3D" w14:textId="77777777" w:rsidR="009A69A7" w:rsidRPr="004D68CA" w:rsidRDefault="009A69A7" w:rsidP="009A69A7">
            <w:pPr>
              <w:jc w:val="right"/>
              <w:rPr>
                <w:sz w:val="20"/>
                <w:szCs w:val="20"/>
              </w:rPr>
            </w:pPr>
            <w:r w:rsidRPr="004D68CA">
              <w:rPr>
                <w:sz w:val="20"/>
                <w:szCs w:val="20"/>
              </w:rPr>
              <w:t>0,00</w:t>
            </w:r>
          </w:p>
        </w:tc>
      </w:tr>
      <w:tr w:rsidR="009A69A7" w:rsidRPr="004D68CA" w14:paraId="146B5DC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F45DDD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65C563A"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F64AFB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4B68FC4"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6558E"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FFCEC18" w14:textId="77777777" w:rsidR="009A69A7" w:rsidRPr="004D68CA" w:rsidRDefault="009A69A7" w:rsidP="009A69A7">
            <w:pPr>
              <w:jc w:val="center"/>
              <w:rPr>
                <w:sz w:val="20"/>
                <w:szCs w:val="20"/>
              </w:rPr>
            </w:pPr>
            <w:r w:rsidRPr="004D68CA">
              <w:rPr>
                <w:sz w:val="20"/>
                <w:szCs w:val="20"/>
              </w:rPr>
              <w:t>14.0.00.79570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A47D0"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1AA0B" w14:textId="77777777" w:rsidR="009A69A7" w:rsidRPr="004D68CA" w:rsidRDefault="009A69A7" w:rsidP="009A69A7">
            <w:pPr>
              <w:jc w:val="right"/>
              <w:rPr>
                <w:sz w:val="20"/>
                <w:szCs w:val="20"/>
              </w:rPr>
            </w:pPr>
            <w:r w:rsidRPr="004D68CA">
              <w:rPr>
                <w:sz w:val="20"/>
                <w:szCs w:val="20"/>
              </w:rPr>
              <w:t>132 800,00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505134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270BA" w14:textId="77777777" w:rsidR="009A69A7" w:rsidRPr="004D68CA" w:rsidRDefault="009A69A7" w:rsidP="009A69A7">
            <w:pPr>
              <w:jc w:val="right"/>
              <w:rPr>
                <w:sz w:val="20"/>
                <w:szCs w:val="20"/>
              </w:rPr>
            </w:pPr>
            <w:r w:rsidRPr="004D68CA">
              <w:rPr>
                <w:sz w:val="20"/>
                <w:szCs w:val="20"/>
              </w:rPr>
              <w:t>0,00</w:t>
            </w:r>
          </w:p>
        </w:tc>
      </w:tr>
      <w:tr w:rsidR="009A69A7" w:rsidRPr="004D68CA" w14:paraId="503D48F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5FA26D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8B1B844" w14:textId="77777777" w:rsidR="009A69A7" w:rsidRPr="004D68CA" w:rsidRDefault="009A69A7" w:rsidP="009A69A7">
            <w:pPr>
              <w:rPr>
                <w:sz w:val="20"/>
                <w:szCs w:val="20"/>
              </w:rPr>
            </w:pPr>
            <w:r w:rsidRPr="004D68CA">
              <w:rPr>
                <w:sz w:val="20"/>
                <w:szCs w:val="20"/>
              </w:rPr>
              <w:t>Муниципальная программа "Жилищно-коммунальное хозяйство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74F6C35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9B1F5F8"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7B35F8A4"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6090ABB4" w14:textId="77777777" w:rsidR="009A69A7" w:rsidRPr="004D68CA" w:rsidRDefault="009A69A7" w:rsidP="009A69A7">
            <w:pPr>
              <w:jc w:val="center"/>
              <w:rPr>
                <w:sz w:val="20"/>
                <w:szCs w:val="20"/>
              </w:rPr>
            </w:pPr>
            <w:r w:rsidRPr="004D68CA">
              <w:rPr>
                <w:sz w:val="20"/>
                <w:szCs w:val="20"/>
              </w:rPr>
              <w:t>17.0.00.00000</w:t>
            </w:r>
          </w:p>
        </w:tc>
        <w:tc>
          <w:tcPr>
            <w:tcW w:w="711" w:type="dxa"/>
            <w:tcBorders>
              <w:top w:val="nil"/>
              <w:left w:val="single" w:sz="4" w:space="0" w:color="auto"/>
              <w:bottom w:val="nil"/>
              <w:right w:val="single" w:sz="4" w:space="0" w:color="auto"/>
            </w:tcBorders>
            <w:shd w:val="clear" w:color="auto" w:fill="auto"/>
            <w:noWrap/>
            <w:vAlign w:val="center"/>
            <w:hideMark/>
          </w:tcPr>
          <w:p w14:paraId="2918099C"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A356AC2" w14:textId="77777777" w:rsidR="009A69A7" w:rsidRPr="004D68CA" w:rsidRDefault="009A69A7" w:rsidP="009A69A7">
            <w:pPr>
              <w:jc w:val="right"/>
              <w:rPr>
                <w:sz w:val="20"/>
                <w:szCs w:val="20"/>
              </w:rPr>
            </w:pPr>
            <w:r w:rsidRPr="004D68CA">
              <w:rPr>
                <w:sz w:val="20"/>
                <w:szCs w:val="20"/>
              </w:rPr>
              <w:t>39 585 269,25</w:t>
            </w:r>
          </w:p>
        </w:tc>
        <w:tc>
          <w:tcPr>
            <w:tcW w:w="1960" w:type="dxa"/>
            <w:gridSpan w:val="2"/>
            <w:tcBorders>
              <w:top w:val="nil"/>
              <w:left w:val="single" w:sz="4" w:space="0" w:color="auto"/>
              <w:bottom w:val="nil"/>
              <w:right w:val="nil"/>
            </w:tcBorders>
            <w:shd w:val="clear" w:color="auto" w:fill="auto"/>
            <w:noWrap/>
            <w:vAlign w:val="center"/>
            <w:hideMark/>
          </w:tcPr>
          <w:p w14:paraId="0E4D5A17" w14:textId="77777777" w:rsidR="009A69A7" w:rsidRPr="004D68CA" w:rsidRDefault="009A69A7" w:rsidP="009A69A7">
            <w:pPr>
              <w:jc w:val="right"/>
              <w:rPr>
                <w:sz w:val="20"/>
                <w:szCs w:val="20"/>
              </w:rPr>
            </w:pPr>
            <w:r w:rsidRPr="004D68CA">
              <w:rPr>
                <w:sz w:val="20"/>
                <w:szCs w:val="20"/>
              </w:rPr>
              <w:t>28 705 400,00</w:t>
            </w:r>
          </w:p>
        </w:tc>
        <w:tc>
          <w:tcPr>
            <w:tcW w:w="236" w:type="dxa"/>
            <w:tcBorders>
              <w:top w:val="nil"/>
              <w:left w:val="single" w:sz="4" w:space="0" w:color="auto"/>
              <w:bottom w:val="nil"/>
              <w:right w:val="single" w:sz="4" w:space="0" w:color="auto"/>
            </w:tcBorders>
            <w:shd w:val="clear" w:color="auto" w:fill="auto"/>
            <w:noWrap/>
            <w:vAlign w:val="center"/>
            <w:hideMark/>
          </w:tcPr>
          <w:p w14:paraId="4885CE04" w14:textId="77777777" w:rsidR="009A69A7" w:rsidRPr="004D68CA" w:rsidRDefault="009A69A7" w:rsidP="009A69A7">
            <w:pPr>
              <w:jc w:val="right"/>
              <w:rPr>
                <w:sz w:val="20"/>
                <w:szCs w:val="20"/>
              </w:rPr>
            </w:pPr>
            <w:r w:rsidRPr="004D68CA">
              <w:rPr>
                <w:sz w:val="20"/>
                <w:szCs w:val="20"/>
              </w:rPr>
              <w:t>28 705 400,00</w:t>
            </w:r>
          </w:p>
        </w:tc>
      </w:tr>
      <w:tr w:rsidR="009A69A7" w:rsidRPr="004D68CA" w14:paraId="4EC4765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A26146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1EAD034" w14:textId="77777777" w:rsidR="009A69A7" w:rsidRPr="004D68CA" w:rsidRDefault="009A69A7" w:rsidP="009A69A7">
            <w:pPr>
              <w:rPr>
                <w:sz w:val="20"/>
                <w:szCs w:val="20"/>
              </w:rPr>
            </w:pPr>
            <w:r w:rsidRPr="004D68CA">
              <w:rPr>
                <w:sz w:val="20"/>
                <w:szCs w:val="20"/>
              </w:rPr>
              <w:t>Подпрограмма "Благоустройство территории населённых пунктов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2842014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736F475"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24CEED0"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3C729840" w14:textId="77777777" w:rsidR="009A69A7" w:rsidRPr="004D68CA" w:rsidRDefault="009A69A7" w:rsidP="009A69A7">
            <w:pPr>
              <w:jc w:val="center"/>
              <w:rPr>
                <w:sz w:val="20"/>
                <w:szCs w:val="20"/>
              </w:rPr>
            </w:pPr>
            <w:r w:rsidRPr="004D68CA">
              <w:rPr>
                <w:sz w:val="20"/>
                <w:szCs w:val="20"/>
              </w:rPr>
              <w:t>17.2.00.00000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3479E4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D90BBA7" w14:textId="77777777" w:rsidR="009A69A7" w:rsidRPr="004D68CA" w:rsidRDefault="009A69A7" w:rsidP="009A69A7">
            <w:pPr>
              <w:jc w:val="right"/>
              <w:rPr>
                <w:sz w:val="20"/>
                <w:szCs w:val="20"/>
              </w:rPr>
            </w:pPr>
            <w:r w:rsidRPr="004D68CA">
              <w:rPr>
                <w:sz w:val="20"/>
                <w:szCs w:val="20"/>
              </w:rPr>
              <w:t>39 585 269,25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47BBAAD" w14:textId="77777777" w:rsidR="009A69A7" w:rsidRPr="004D68CA" w:rsidRDefault="009A69A7" w:rsidP="009A69A7">
            <w:pPr>
              <w:jc w:val="right"/>
              <w:rPr>
                <w:sz w:val="20"/>
                <w:szCs w:val="20"/>
              </w:rPr>
            </w:pPr>
            <w:r w:rsidRPr="004D68CA">
              <w:rPr>
                <w:sz w:val="20"/>
                <w:szCs w:val="20"/>
              </w:rPr>
              <w:t>28 705 400,00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9B563DA" w14:textId="77777777" w:rsidR="009A69A7" w:rsidRPr="004D68CA" w:rsidRDefault="009A69A7" w:rsidP="009A69A7">
            <w:pPr>
              <w:jc w:val="right"/>
              <w:rPr>
                <w:sz w:val="20"/>
                <w:szCs w:val="20"/>
              </w:rPr>
            </w:pPr>
            <w:r w:rsidRPr="004D68CA">
              <w:rPr>
                <w:sz w:val="20"/>
                <w:szCs w:val="20"/>
              </w:rPr>
              <w:t>28 705 400,00</w:t>
            </w:r>
          </w:p>
        </w:tc>
      </w:tr>
      <w:tr w:rsidR="009A69A7" w:rsidRPr="004D68CA" w14:paraId="71CFB78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1FCC0C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87C2540" w14:textId="77777777" w:rsidR="009A69A7" w:rsidRPr="004D68CA" w:rsidRDefault="009A69A7" w:rsidP="009A69A7">
            <w:pPr>
              <w:rPr>
                <w:sz w:val="20"/>
                <w:szCs w:val="20"/>
              </w:rPr>
            </w:pPr>
            <w:r w:rsidRPr="004D68CA">
              <w:rPr>
                <w:sz w:val="20"/>
                <w:szCs w:val="20"/>
              </w:rPr>
              <w:t>Реализация мероприятий подпрограммы "Благоустройство территории населённых пунктов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0DADE05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2854100"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D1B8873"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144E6964" w14:textId="77777777" w:rsidR="009A69A7" w:rsidRPr="004D68CA" w:rsidRDefault="009A69A7" w:rsidP="009A69A7">
            <w:pPr>
              <w:jc w:val="center"/>
              <w:rPr>
                <w:sz w:val="20"/>
                <w:szCs w:val="20"/>
              </w:rPr>
            </w:pPr>
            <w:r w:rsidRPr="004D68CA">
              <w:rPr>
                <w:sz w:val="20"/>
                <w:szCs w:val="20"/>
              </w:rPr>
              <w:t>17.2.00.05952</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F2DCAFE"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AD12573" w14:textId="77777777" w:rsidR="009A69A7" w:rsidRPr="004D68CA" w:rsidRDefault="009A69A7" w:rsidP="009A69A7">
            <w:pPr>
              <w:jc w:val="right"/>
              <w:rPr>
                <w:sz w:val="20"/>
                <w:szCs w:val="20"/>
              </w:rPr>
            </w:pPr>
            <w:r w:rsidRPr="004D68CA">
              <w:rPr>
                <w:sz w:val="20"/>
                <w:szCs w:val="20"/>
              </w:rPr>
              <w:t>890 000,00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49688F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E104910" w14:textId="77777777" w:rsidR="009A69A7" w:rsidRPr="004D68CA" w:rsidRDefault="009A69A7" w:rsidP="009A69A7">
            <w:pPr>
              <w:jc w:val="right"/>
              <w:rPr>
                <w:sz w:val="20"/>
                <w:szCs w:val="20"/>
              </w:rPr>
            </w:pPr>
            <w:r w:rsidRPr="004D68CA">
              <w:rPr>
                <w:sz w:val="20"/>
                <w:szCs w:val="20"/>
              </w:rPr>
              <w:t>0,00</w:t>
            </w:r>
          </w:p>
        </w:tc>
      </w:tr>
      <w:tr w:rsidR="009A69A7" w:rsidRPr="004D68CA" w14:paraId="5053AA7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8C102F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F9BDC35"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095B974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9C63C5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5063B2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3B1968E5" w14:textId="77777777" w:rsidR="009A69A7" w:rsidRPr="004D68CA" w:rsidRDefault="009A69A7" w:rsidP="009A69A7">
            <w:pPr>
              <w:jc w:val="center"/>
              <w:rPr>
                <w:sz w:val="20"/>
                <w:szCs w:val="20"/>
              </w:rPr>
            </w:pPr>
            <w:r w:rsidRPr="004D68CA">
              <w:rPr>
                <w:sz w:val="20"/>
                <w:szCs w:val="20"/>
              </w:rPr>
              <w:t>17.2.00.05952</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8D9E578"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A4502FD" w14:textId="77777777" w:rsidR="009A69A7" w:rsidRPr="004D68CA" w:rsidRDefault="009A69A7" w:rsidP="009A69A7">
            <w:pPr>
              <w:jc w:val="right"/>
              <w:rPr>
                <w:sz w:val="20"/>
                <w:szCs w:val="20"/>
              </w:rPr>
            </w:pPr>
            <w:r w:rsidRPr="004D68CA">
              <w:rPr>
                <w:sz w:val="20"/>
                <w:szCs w:val="20"/>
              </w:rPr>
              <w:t>890 000,00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49067F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2F0860F" w14:textId="77777777" w:rsidR="009A69A7" w:rsidRPr="004D68CA" w:rsidRDefault="009A69A7" w:rsidP="009A69A7">
            <w:pPr>
              <w:jc w:val="right"/>
              <w:rPr>
                <w:sz w:val="20"/>
                <w:szCs w:val="20"/>
              </w:rPr>
            </w:pPr>
            <w:r w:rsidRPr="004D68CA">
              <w:rPr>
                <w:sz w:val="20"/>
                <w:szCs w:val="20"/>
              </w:rPr>
              <w:t>0,00</w:t>
            </w:r>
          </w:p>
        </w:tc>
      </w:tr>
      <w:tr w:rsidR="009A69A7" w:rsidRPr="004D68CA" w14:paraId="438F36C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4BE855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C0E6813"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FBB51F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044E30C"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72D89"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D2AA314" w14:textId="77777777" w:rsidR="009A69A7" w:rsidRPr="004D68CA" w:rsidRDefault="009A69A7" w:rsidP="009A69A7">
            <w:pPr>
              <w:jc w:val="center"/>
              <w:rPr>
                <w:sz w:val="20"/>
                <w:szCs w:val="20"/>
              </w:rPr>
            </w:pPr>
            <w:r w:rsidRPr="004D68CA">
              <w:rPr>
                <w:sz w:val="20"/>
                <w:szCs w:val="20"/>
              </w:rPr>
              <w:t>17.2.00.05952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F2CF3"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C5BB1" w14:textId="77777777" w:rsidR="009A69A7" w:rsidRPr="004D68CA" w:rsidRDefault="009A69A7" w:rsidP="009A69A7">
            <w:pPr>
              <w:jc w:val="right"/>
              <w:rPr>
                <w:sz w:val="20"/>
                <w:szCs w:val="20"/>
              </w:rPr>
            </w:pPr>
            <w:r w:rsidRPr="004D68CA">
              <w:rPr>
                <w:sz w:val="20"/>
                <w:szCs w:val="20"/>
              </w:rPr>
              <w:t>890 000,00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CC660F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34232" w14:textId="77777777" w:rsidR="009A69A7" w:rsidRPr="004D68CA" w:rsidRDefault="009A69A7" w:rsidP="009A69A7">
            <w:pPr>
              <w:jc w:val="right"/>
              <w:rPr>
                <w:sz w:val="20"/>
                <w:szCs w:val="20"/>
              </w:rPr>
            </w:pPr>
            <w:r w:rsidRPr="004D68CA">
              <w:rPr>
                <w:sz w:val="20"/>
                <w:szCs w:val="20"/>
              </w:rPr>
              <w:t>0,00</w:t>
            </w:r>
          </w:p>
        </w:tc>
      </w:tr>
      <w:tr w:rsidR="009A69A7" w:rsidRPr="004D68CA" w14:paraId="3AF130F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83650F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6CD865A" w14:textId="77777777" w:rsidR="009A69A7" w:rsidRPr="004D68CA" w:rsidRDefault="009A69A7" w:rsidP="009A69A7">
            <w:pPr>
              <w:rPr>
                <w:sz w:val="20"/>
                <w:szCs w:val="20"/>
              </w:rPr>
            </w:pPr>
            <w:r w:rsidRPr="004D68CA">
              <w:rPr>
                <w:sz w:val="20"/>
                <w:szCs w:val="20"/>
              </w:rPr>
              <w:t>Региональный проект "Формирование комфортной городской среды"</w:t>
            </w:r>
          </w:p>
        </w:tc>
        <w:tc>
          <w:tcPr>
            <w:tcW w:w="880" w:type="dxa"/>
            <w:tcBorders>
              <w:top w:val="nil"/>
              <w:left w:val="single" w:sz="4" w:space="0" w:color="auto"/>
              <w:bottom w:val="nil"/>
              <w:right w:val="nil"/>
            </w:tcBorders>
            <w:shd w:val="clear" w:color="auto" w:fill="auto"/>
            <w:noWrap/>
            <w:vAlign w:val="center"/>
            <w:hideMark/>
          </w:tcPr>
          <w:p w14:paraId="15A7E40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4E34591"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7DF0BCE4"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178B6247" w14:textId="77777777" w:rsidR="009A69A7" w:rsidRPr="004D68CA" w:rsidRDefault="009A69A7" w:rsidP="009A69A7">
            <w:pPr>
              <w:jc w:val="center"/>
              <w:rPr>
                <w:sz w:val="20"/>
                <w:szCs w:val="20"/>
              </w:rPr>
            </w:pPr>
            <w:r w:rsidRPr="004D68CA">
              <w:rPr>
                <w:sz w:val="20"/>
                <w:szCs w:val="20"/>
              </w:rPr>
              <w:t>17.2.F2.00000</w:t>
            </w:r>
          </w:p>
        </w:tc>
        <w:tc>
          <w:tcPr>
            <w:tcW w:w="711" w:type="dxa"/>
            <w:tcBorders>
              <w:top w:val="nil"/>
              <w:left w:val="single" w:sz="4" w:space="0" w:color="auto"/>
              <w:bottom w:val="nil"/>
              <w:right w:val="single" w:sz="4" w:space="0" w:color="auto"/>
            </w:tcBorders>
            <w:shd w:val="clear" w:color="auto" w:fill="auto"/>
            <w:noWrap/>
            <w:vAlign w:val="center"/>
            <w:hideMark/>
          </w:tcPr>
          <w:p w14:paraId="5946038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E03162E" w14:textId="77777777" w:rsidR="009A69A7" w:rsidRPr="004D68CA" w:rsidRDefault="009A69A7" w:rsidP="009A69A7">
            <w:pPr>
              <w:jc w:val="right"/>
              <w:rPr>
                <w:sz w:val="20"/>
                <w:szCs w:val="20"/>
              </w:rPr>
            </w:pPr>
            <w:r w:rsidRPr="004D68CA">
              <w:rPr>
                <w:sz w:val="20"/>
                <w:szCs w:val="20"/>
              </w:rPr>
              <w:t>38 695 269,25</w:t>
            </w:r>
          </w:p>
        </w:tc>
        <w:tc>
          <w:tcPr>
            <w:tcW w:w="1960" w:type="dxa"/>
            <w:gridSpan w:val="2"/>
            <w:tcBorders>
              <w:top w:val="nil"/>
              <w:left w:val="single" w:sz="4" w:space="0" w:color="auto"/>
              <w:bottom w:val="nil"/>
              <w:right w:val="nil"/>
            </w:tcBorders>
            <w:shd w:val="clear" w:color="auto" w:fill="auto"/>
            <w:noWrap/>
            <w:vAlign w:val="center"/>
            <w:hideMark/>
          </w:tcPr>
          <w:p w14:paraId="0776DA60" w14:textId="77777777" w:rsidR="009A69A7" w:rsidRPr="004D68CA" w:rsidRDefault="009A69A7" w:rsidP="009A69A7">
            <w:pPr>
              <w:jc w:val="right"/>
              <w:rPr>
                <w:sz w:val="20"/>
                <w:szCs w:val="20"/>
              </w:rPr>
            </w:pPr>
            <w:r w:rsidRPr="004D68CA">
              <w:rPr>
                <w:sz w:val="20"/>
                <w:szCs w:val="20"/>
              </w:rPr>
              <w:t>28 705 400,00</w:t>
            </w:r>
          </w:p>
        </w:tc>
        <w:tc>
          <w:tcPr>
            <w:tcW w:w="236" w:type="dxa"/>
            <w:tcBorders>
              <w:top w:val="nil"/>
              <w:left w:val="single" w:sz="4" w:space="0" w:color="auto"/>
              <w:bottom w:val="nil"/>
              <w:right w:val="single" w:sz="4" w:space="0" w:color="auto"/>
            </w:tcBorders>
            <w:shd w:val="clear" w:color="auto" w:fill="auto"/>
            <w:noWrap/>
            <w:vAlign w:val="center"/>
            <w:hideMark/>
          </w:tcPr>
          <w:p w14:paraId="75A44B7F" w14:textId="77777777" w:rsidR="009A69A7" w:rsidRPr="004D68CA" w:rsidRDefault="009A69A7" w:rsidP="009A69A7">
            <w:pPr>
              <w:jc w:val="right"/>
              <w:rPr>
                <w:sz w:val="20"/>
                <w:szCs w:val="20"/>
              </w:rPr>
            </w:pPr>
            <w:r w:rsidRPr="004D68CA">
              <w:rPr>
                <w:sz w:val="20"/>
                <w:szCs w:val="20"/>
              </w:rPr>
              <w:t>28 705 400,00</w:t>
            </w:r>
          </w:p>
        </w:tc>
      </w:tr>
      <w:tr w:rsidR="009A69A7" w:rsidRPr="004D68CA" w14:paraId="7887AA56"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51EF2CF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F9C1DDF" w14:textId="77777777" w:rsidR="009A69A7" w:rsidRPr="004D68CA" w:rsidRDefault="009A69A7" w:rsidP="009A69A7">
            <w:pPr>
              <w:rPr>
                <w:sz w:val="20"/>
                <w:szCs w:val="20"/>
              </w:rPr>
            </w:pPr>
            <w:r w:rsidRPr="004D68CA">
              <w:rPr>
                <w:sz w:val="20"/>
                <w:szCs w:val="20"/>
              </w:rPr>
              <w:t xml:space="preserve">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w:t>
            </w:r>
            <w:r w:rsidRPr="004D68CA">
              <w:rPr>
                <w:sz w:val="20"/>
                <w:szCs w:val="20"/>
              </w:rPr>
              <w:lastRenderedPageBreak/>
              <w:t>многоквартирных домов населенных пунктов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0332EBAD"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53880265"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3D0BF87"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1A505891" w14:textId="77777777" w:rsidR="009A69A7" w:rsidRPr="004D68CA" w:rsidRDefault="009A69A7" w:rsidP="009A69A7">
            <w:pPr>
              <w:jc w:val="center"/>
              <w:rPr>
                <w:sz w:val="20"/>
                <w:szCs w:val="20"/>
              </w:rPr>
            </w:pPr>
            <w:r w:rsidRPr="004D68CA">
              <w:rPr>
                <w:sz w:val="20"/>
                <w:szCs w:val="20"/>
              </w:rPr>
              <w:t>17.2.F2.55551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76260D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429A106" w14:textId="77777777" w:rsidR="009A69A7" w:rsidRPr="004D68CA" w:rsidRDefault="009A69A7" w:rsidP="009A69A7">
            <w:pPr>
              <w:jc w:val="right"/>
              <w:rPr>
                <w:sz w:val="20"/>
                <w:szCs w:val="20"/>
              </w:rPr>
            </w:pPr>
            <w:r w:rsidRPr="004D68CA">
              <w:rPr>
                <w:sz w:val="20"/>
                <w:szCs w:val="20"/>
              </w:rPr>
              <w:t>18 768 900,00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C132E42" w14:textId="77777777" w:rsidR="009A69A7" w:rsidRPr="004D68CA" w:rsidRDefault="009A69A7" w:rsidP="009A69A7">
            <w:pPr>
              <w:jc w:val="right"/>
              <w:rPr>
                <w:sz w:val="20"/>
                <w:szCs w:val="20"/>
              </w:rPr>
            </w:pPr>
            <w:r w:rsidRPr="004D68CA">
              <w:rPr>
                <w:sz w:val="20"/>
                <w:szCs w:val="20"/>
              </w:rPr>
              <w:t>7 233 300,00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6E273F7" w14:textId="77777777" w:rsidR="009A69A7" w:rsidRPr="004D68CA" w:rsidRDefault="009A69A7" w:rsidP="009A69A7">
            <w:pPr>
              <w:jc w:val="right"/>
              <w:rPr>
                <w:sz w:val="20"/>
                <w:szCs w:val="20"/>
              </w:rPr>
            </w:pPr>
            <w:r w:rsidRPr="004D68CA">
              <w:rPr>
                <w:sz w:val="20"/>
                <w:szCs w:val="20"/>
              </w:rPr>
              <w:t>7 233 300,00</w:t>
            </w:r>
          </w:p>
        </w:tc>
      </w:tr>
      <w:tr w:rsidR="009A69A7" w:rsidRPr="004D68CA" w14:paraId="442CEDF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79E9CC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AF0672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23B281F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22F9959"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71AB7E9"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670E318B" w14:textId="77777777" w:rsidR="009A69A7" w:rsidRPr="004D68CA" w:rsidRDefault="009A69A7" w:rsidP="009A69A7">
            <w:pPr>
              <w:jc w:val="center"/>
              <w:rPr>
                <w:sz w:val="20"/>
                <w:szCs w:val="20"/>
              </w:rPr>
            </w:pPr>
            <w:r w:rsidRPr="004D68CA">
              <w:rPr>
                <w:sz w:val="20"/>
                <w:szCs w:val="20"/>
              </w:rPr>
              <w:t>17.2.F2.55551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68FA1C6"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F3E0191"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8CF134F" w14:textId="77777777" w:rsidR="009A69A7" w:rsidRPr="004D68CA" w:rsidRDefault="009A69A7" w:rsidP="009A69A7">
            <w:pPr>
              <w:jc w:val="right"/>
              <w:rPr>
                <w:sz w:val="20"/>
                <w:szCs w:val="20"/>
              </w:rPr>
            </w:pPr>
            <w:r w:rsidRPr="004D68CA">
              <w:rPr>
                <w:sz w:val="20"/>
                <w:szCs w:val="20"/>
              </w:rPr>
              <w:t>7 233 300,00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B248C72" w14:textId="77777777" w:rsidR="009A69A7" w:rsidRPr="004D68CA" w:rsidRDefault="009A69A7" w:rsidP="009A69A7">
            <w:pPr>
              <w:jc w:val="right"/>
              <w:rPr>
                <w:sz w:val="20"/>
                <w:szCs w:val="20"/>
              </w:rPr>
            </w:pPr>
            <w:r w:rsidRPr="004D68CA">
              <w:rPr>
                <w:sz w:val="20"/>
                <w:szCs w:val="20"/>
              </w:rPr>
              <w:t>7 233 300,00</w:t>
            </w:r>
          </w:p>
        </w:tc>
      </w:tr>
      <w:tr w:rsidR="009A69A7" w:rsidRPr="004D68CA" w14:paraId="250EBD9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AB1329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AED6307"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FFCDD8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2CB8A03"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A8C9B"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970BEFF" w14:textId="77777777" w:rsidR="009A69A7" w:rsidRPr="004D68CA" w:rsidRDefault="009A69A7" w:rsidP="009A69A7">
            <w:pPr>
              <w:jc w:val="center"/>
              <w:rPr>
                <w:sz w:val="20"/>
                <w:szCs w:val="20"/>
              </w:rPr>
            </w:pPr>
            <w:r w:rsidRPr="004D68CA">
              <w:rPr>
                <w:sz w:val="20"/>
                <w:szCs w:val="20"/>
              </w:rPr>
              <w:t>17.2.F2.55551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0851"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7D070"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4C41754" w14:textId="77777777" w:rsidR="009A69A7" w:rsidRPr="004D68CA" w:rsidRDefault="009A69A7" w:rsidP="009A69A7">
            <w:pPr>
              <w:jc w:val="right"/>
              <w:rPr>
                <w:sz w:val="20"/>
                <w:szCs w:val="20"/>
              </w:rPr>
            </w:pPr>
            <w:r w:rsidRPr="004D68CA">
              <w:rPr>
                <w:sz w:val="20"/>
                <w:szCs w:val="20"/>
              </w:rPr>
              <w:t>7 233 300,00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C5A9" w14:textId="77777777" w:rsidR="009A69A7" w:rsidRPr="004D68CA" w:rsidRDefault="009A69A7" w:rsidP="009A69A7">
            <w:pPr>
              <w:jc w:val="right"/>
              <w:rPr>
                <w:sz w:val="20"/>
                <w:szCs w:val="20"/>
              </w:rPr>
            </w:pPr>
            <w:r w:rsidRPr="004D68CA">
              <w:rPr>
                <w:sz w:val="20"/>
                <w:szCs w:val="20"/>
              </w:rPr>
              <w:t>7 233 300,00</w:t>
            </w:r>
          </w:p>
        </w:tc>
      </w:tr>
      <w:tr w:rsidR="009A69A7" w:rsidRPr="004D68CA" w14:paraId="70C4EA2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18AF6A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B247CF9"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nil"/>
              <w:left w:val="single" w:sz="4" w:space="0" w:color="auto"/>
              <w:bottom w:val="nil"/>
              <w:right w:val="nil"/>
            </w:tcBorders>
            <w:shd w:val="clear" w:color="auto" w:fill="auto"/>
            <w:noWrap/>
            <w:vAlign w:val="center"/>
            <w:hideMark/>
          </w:tcPr>
          <w:p w14:paraId="11DB00F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9C02F5D"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7CE5C864"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16459AB8" w14:textId="77777777" w:rsidR="009A69A7" w:rsidRPr="004D68CA" w:rsidRDefault="009A69A7" w:rsidP="009A69A7">
            <w:pPr>
              <w:jc w:val="center"/>
              <w:rPr>
                <w:sz w:val="20"/>
                <w:szCs w:val="20"/>
              </w:rPr>
            </w:pPr>
            <w:r w:rsidRPr="004D68CA">
              <w:rPr>
                <w:sz w:val="20"/>
                <w:szCs w:val="20"/>
              </w:rPr>
              <w:t>17.2.F2.55551</w:t>
            </w:r>
          </w:p>
        </w:tc>
        <w:tc>
          <w:tcPr>
            <w:tcW w:w="711" w:type="dxa"/>
            <w:tcBorders>
              <w:top w:val="nil"/>
              <w:left w:val="single" w:sz="4" w:space="0" w:color="auto"/>
              <w:bottom w:val="nil"/>
              <w:right w:val="single" w:sz="4" w:space="0" w:color="auto"/>
            </w:tcBorders>
            <w:shd w:val="clear" w:color="auto" w:fill="auto"/>
            <w:noWrap/>
            <w:vAlign w:val="center"/>
            <w:hideMark/>
          </w:tcPr>
          <w:p w14:paraId="074D3806" w14:textId="77777777" w:rsidR="009A69A7" w:rsidRPr="004D68CA" w:rsidRDefault="009A69A7" w:rsidP="009A69A7">
            <w:pPr>
              <w:jc w:val="center"/>
              <w:rPr>
                <w:sz w:val="20"/>
                <w:szCs w:val="20"/>
              </w:rPr>
            </w:pPr>
            <w:r w:rsidRPr="004D68CA">
              <w:rPr>
                <w:sz w:val="20"/>
                <w:szCs w:val="20"/>
              </w:rPr>
              <w:t>500</w:t>
            </w:r>
          </w:p>
        </w:tc>
        <w:tc>
          <w:tcPr>
            <w:tcW w:w="1960" w:type="dxa"/>
            <w:tcBorders>
              <w:top w:val="nil"/>
              <w:left w:val="single" w:sz="4" w:space="0" w:color="auto"/>
              <w:bottom w:val="nil"/>
              <w:right w:val="single" w:sz="4" w:space="0" w:color="auto"/>
            </w:tcBorders>
            <w:shd w:val="clear" w:color="auto" w:fill="auto"/>
            <w:noWrap/>
            <w:vAlign w:val="center"/>
            <w:hideMark/>
          </w:tcPr>
          <w:p w14:paraId="386AF3FB" w14:textId="77777777" w:rsidR="009A69A7" w:rsidRPr="004D68CA" w:rsidRDefault="009A69A7" w:rsidP="009A69A7">
            <w:pPr>
              <w:jc w:val="right"/>
              <w:rPr>
                <w:sz w:val="20"/>
                <w:szCs w:val="20"/>
              </w:rPr>
            </w:pPr>
            <w:r w:rsidRPr="004D68CA">
              <w:rPr>
                <w:sz w:val="20"/>
                <w:szCs w:val="20"/>
              </w:rPr>
              <w:t>18 768 900,00</w:t>
            </w:r>
          </w:p>
        </w:tc>
        <w:tc>
          <w:tcPr>
            <w:tcW w:w="1960" w:type="dxa"/>
            <w:gridSpan w:val="2"/>
            <w:tcBorders>
              <w:top w:val="nil"/>
              <w:left w:val="single" w:sz="4" w:space="0" w:color="auto"/>
              <w:bottom w:val="nil"/>
              <w:right w:val="nil"/>
            </w:tcBorders>
            <w:shd w:val="clear" w:color="auto" w:fill="auto"/>
            <w:noWrap/>
            <w:vAlign w:val="center"/>
            <w:hideMark/>
          </w:tcPr>
          <w:p w14:paraId="7A1EA7B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5142465" w14:textId="77777777" w:rsidR="009A69A7" w:rsidRPr="004D68CA" w:rsidRDefault="009A69A7" w:rsidP="009A69A7">
            <w:pPr>
              <w:jc w:val="right"/>
              <w:rPr>
                <w:sz w:val="20"/>
                <w:szCs w:val="20"/>
              </w:rPr>
            </w:pPr>
            <w:r w:rsidRPr="004D68CA">
              <w:rPr>
                <w:sz w:val="20"/>
                <w:szCs w:val="20"/>
              </w:rPr>
              <w:t>0,00</w:t>
            </w:r>
          </w:p>
        </w:tc>
      </w:tr>
      <w:tr w:rsidR="009A69A7" w:rsidRPr="004D68CA" w14:paraId="5CED9CE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D58454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E6727C9" w14:textId="77777777" w:rsidR="009A69A7" w:rsidRPr="004D68CA" w:rsidRDefault="009A69A7" w:rsidP="009A69A7">
            <w:pPr>
              <w:rPr>
                <w:sz w:val="20"/>
                <w:szCs w:val="20"/>
              </w:rPr>
            </w:pPr>
            <w:r w:rsidRPr="004D68CA">
              <w:rPr>
                <w:sz w:val="20"/>
                <w:szCs w:val="20"/>
              </w:rPr>
              <w:t>Субсидии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66E262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ABB9C96"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F337"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6E9852F" w14:textId="77777777" w:rsidR="009A69A7" w:rsidRPr="004D68CA" w:rsidRDefault="009A69A7" w:rsidP="009A69A7">
            <w:pPr>
              <w:jc w:val="center"/>
              <w:rPr>
                <w:sz w:val="20"/>
                <w:szCs w:val="20"/>
              </w:rPr>
            </w:pPr>
            <w:r w:rsidRPr="004D68CA">
              <w:rPr>
                <w:sz w:val="20"/>
                <w:szCs w:val="20"/>
              </w:rPr>
              <w:t>17.2.F2.55551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72DD2" w14:textId="77777777" w:rsidR="009A69A7" w:rsidRPr="004D68CA" w:rsidRDefault="009A69A7" w:rsidP="009A69A7">
            <w:pPr>
              <w:jc w:val="center"/>
              <w:rPr>
                <w:sz w:val="20"/>
                <w:szCs w:val="20"/>
              </w:rPr>
            </w:pPr>
            <w:r w:rsidRPr="004D68CA">
              <w:rPr>
                <w:sz w:val="20"/>
                <w:szCs w:val="20"/>
              </w:rPr>
              <w:t>520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5B1A6" w14:textId="77777777" w:rsidR="009A69A7" w:rsidRPr="004D68CA" w:rsidRDefault="009A69A7" w:rsidP="009A69A7">
            <w:pPr>
              <w:jc w:val="right"/>
              <w:rPr>
                <w:sz w:val="20"/>
                <w:szCs w:val="20"/>
              </w:rPr>
            </w:pPr>
            <w:r w:rsidRPr="004D68CA">
              <w:rPr>
                <w:sz w:val="20"/>
                <w:szCs w:val="20"/>
              </w:rPr>
              <w:t>18 768 900,00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0CCF76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4347" w14:textId="77777777" w:rsidR="009A69A7" w:rsidRPr="004D68CA" w:rsidRDefault="009A69A7" w:rsidP="009A69A7">
            <w:pPr>
              <w:jc w:val="right"/>
              <w:rPr>
                <w:sz w:val="20"/>
                <w:szCs w:val="20"/>
              </w:rPr>
            </w:pPr>
            <w:r w:rsidRPr="004D68CA">
              <w:rPr>
                <w:sz w:val="20"/>
                <w:szCs w:val="20"/>
              </w:rPr>
              <w:t>0,00</w:t>
            </w:r>
          </w:p>
        </w:tc>
      </w:tr>
      <w:tr w:rsidR="009A69A7" w:rsidRPr="004D68CA" w14:paraId="38A456AB"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22A87CB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4C6726B" w14:textId="77777777" w:rsidR="009A69A7" w:rsidRPr="004D68CA" w:rsidRDefault="009A69A7" w:rsidP="009A69A7">
            <w:pPr>
              <w:rPr>
                <w:sz w:val="20"/>
                <w:szCs w:val="20"/>
              </w:rPr>
            </w:pPr>
            <w:r w:rsidRPr="004D68CA">
              <w:rPr>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3C20543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F4B26DB"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411E82D7"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4A8E3F6E" w14:textId="77777777" w:rsidR="009A69A7" w:rsidRPr="004D68CA" w:rsidRDefault="009A69A7" w:rsidP="009A69A7">
            <w:pPr>
              <w:jc w:val="center"/>
              <w:rPr>
                <w:sz w:val="20"/>
                <w:szCs w:val="20"/>
              </w:rPr>
            </w:pPr>
            <w:r w:rsidRPr="004D68CA">
              <w:rPr>
                <w:sz w:val="20"/>
                <w:szCs w:val="20"/>
              </w:rPr>
              <w:t>17.2.F2.55552</w:t>
            </w:r>
          </w:p>
        </w:tc>
        <w:tc>
          <w:tcPr>
            <w:tcW w:w="711" w:type="dxa"/>
            <w:tcBorders>
              <w:top w:val="nil"/>
              <w:left w:val="single" w:sz="4" w:space="0" w:color="auto"/>
              <w:bottom w:val="nil"/>
              <w:right w:val="single" w:sz="4" w:space="0" w:color="auto"/>
            </w:tcBorders>
            <w:shd w:val="clear" w:color="auto" w:fill="auto"/>
            <w:noWrap/>
            <w:vAlign w:val="center"/>
            <w:hideMark/>
          </w:tcPr>
          <w:p w14:paraId="4E244A2F"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13EC424" w14:textId="77777777" w:rsidR="009A69A7" w:rsidRPr="004D68CA" w:rsidRDefault="009A69A7" w:rsidP="009A69A7">
            <w:pPr>
              <w:jc w:val="right"/>
              <w:rPr>
                <w:sz w:val="20"/>
                <w:szCs w:val="20"/>
              </w:rPr>
            </w:pPr>
            <w:r w:rsidRPr="004D68CA">
              <w:rPr>
                <w:sz w:val="20"/>
                <w:szCs w:val="20"/>
              </w:rPr>
              <w:t>19 926 369,25</w:t>
            </w:r>
          </w:p>
        </w:tc>
        <w:tc>
          <w:tcPr>
            <w:tcW w:w="1960" w:type="dxa"/>
            <w:gridSpan w:val="2"/>
            <w:tcBorders>
              <w:top w:val="nil"/>
              <w:left w:val="single" w:sz="4" w:space="0" w:color="auto"/>
              <w:bottom w:val="nil"/>
              <w:right w:val="nil"/>
            </w:tcBorders>
            <w:shd w:val="clear" w:color="auto" w:fill="auto"/>
            <w:noWrap/>
            <w:vAlign w:val="center"/>
            <w:hideMark/>
          </w:tcPr>
          <w:p w14:paraId="3FF77577" w14:textId="77777777" w:rsidR="009A69A7" w:rsidRPr="004D68CA" w:rsidRDefault="009A69A7" w:rsidP="009A69A7">
            <w:pPr>
              <w:jc w:val="right"/>
              <w:rPr>
                <w:sz w:val="20"/>
                <w:szCs w:val="20"/>
              </w:rPr>
            </w:pPr>
            <w:r w:rsidRPr="004D68CA">
              <w:rPr>
                <w:sz w:val="20"/>
                <w:szCs w:val="20"/>
              </w:rPr>
              <w:t>21 472 100,00</w:t>
            </w:r>
          </w:p>
        </w:tc>
        <w:tc>
          <w:tcPr>
            <w:tcW w:w="236" w:type="dxa"/>
            <w:tcBorders>
              <w:top w:val="nil"/>
              <w:left w:val="single" w:sz="4" w:space="0" w:color="auto"/>
              <w:bottom w:val="nil"/>
              <w:right w:val="single" w:sz="4" w:space="0" w:color="auto"/>
            </w:tcBorders>
            <w:shd w:val="clear" w:color="auto" w:fill="auto"/>
            <w:noWrap/>
            <w:vAlign w:val="center"/>
            <w:hideMark/>
          </w:tcPr>
          <w:p w14:paraId="13622EA6" w14:textId="77777777" w:rsidR="009A69A7" w:rsidRPr="004D68CA" w:rsidRDefault="009A69A7" w:rsidP="009A69A7">
            <w:pPr>
              <w:jc w:val="right"/>
              <w:rPr>
                <w:sz w:val="20"/>
                <w:szCs w:val="20"/>
              </w:rPr>
            </w:pPr>
            <w:r w:rsidRPr="004D68CA">
              <w:rPr>
                <w:sz w:val="20"/>
                <w:szCs w:val="20"/>
              </w:rPr>
              <w:t>21 472 100,00</w:t>
            </w:r>
          </w:p>
        </w:tc>
      </w:tr>
      <w:tr w:rsidR="009A69A7" w:rsidRPr="004D68CA" w14:paraId="7E0477D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39DB91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4D2481A"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3224CF6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934B672"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6481713"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16A9D759" w14:textId="77777777" w:rsidR="009A69A7" w:rsidRPr="004D68CA" w:rsidRDefault="009A69A7" w:rsidP="009A69A7">
            <w:pPr>
              <w:jc w:val="center"/>
              <w:rPr>
                <w:sz w:val="20"/>
                <w:szCs w:val="20"/>
              </w:rPr>
            </w:pPr>
            <w:r w:rsidRPr="004D68CA">
              <w:rPr>
                <w:sz w:val="20"/>
                <w:szCs w:val="20"/>
              </w:rPr>
              <w:t>17.2.F2.55552</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CB72197"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890506E"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36A7D1B" w14:textId="77777777" w:rsidR="009A69A7" w:rsidRPr="004D68CA" w:rsidRDefault="009A69A7" w:rsidP="009A69A7">
            <w:pPr>
              <w:jc w:val="right"/>
              <w:rPr>
                <w:sz w:val="20"/>
                <w:szCs w:val="20"/>
              </w:rPr>
            </w:pPr>
            <w:r w:rsidRPr="004D68CA">
              <w:rPr>
                <w:sz w:val="20"/>
                <w:szCs w:val="20"/>
              </w:rPr>
              <w:t>21 472 100,00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74E32ED" w14:textId="77777777" w:rsidR="009A69A7" w:rsidRPr="004D68CA" w:rsidRDefault="009A69A7" w:rsidP="009A69A7">
            <w:pPr>
              <w:jc w:val="right"/>
              <w:rPr>
                <w:sz w:val="20"/>
                <w:szCs w:val="20"/>
              </w:rPr>
            </w:pPr>
            <w:r w:rsidRPr="004D68CA">
              <w:rPr>
                <w:sz w:val="20"/>
                <w:szCs w:val="20"/>
              </w:rPr>
              <w:t>21 472 100,00</w:t>
            </w:r>
          </w:p>
        </w:tc>
      </w:tr>
      <w:tr w:rsidR="009A69A7" w:rsidRPr="004D68CA" w14:paraId="0E610A4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C75CFA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EAC89E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C32E79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7EA6332"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C2D82"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09AC4D8" w14:textId="77777777" w:rsidR="009A69A7" w:rsidRPr="004D68CA" w:rsidRDefault="009A69A7" w:rsidP="009A69A7">
            <w:pPr>
              <w:jc w:val="center"/>
              <w:rPr>
                <w:sz w:val="20"/>
                <w:szCs w:val="20"/>
              </w:rPr>
            </w:pPr>
            <w:r w:rsidRPr="004D68CA">
              <w:rPr>
                <w:sz w:val="20"/>
                <w:szCs w:val="20"/>
              </w:rPr>
              <w:t>17.2.F2.55552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E6C88"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683FB"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FD22793" w14:textId="77777777" w:rsidR="009A69A7" w:rsidRPr="004D68CA" w:rsidRDefault="009A69A7" w:rsidP="009A69A7">
            <w:pPr>
              <w:jc w:val="right"/>
              <w:rPr>
                <w:sz w:val="20"/>
                <w:szCs w:val="20"/>
              </w:rPr>
            </w:pPr>
            <w:r w:rsidRPr="004D68CA">
              <w:rPr>
                <w:sz w:val="20"/>
                <w:szCs w:val="20"/>
              </w:rPr>
              <w:t>21 472 100,00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01C0" w14:textId="77777777" w:rsidR="009A69A7" w:rsidRPr="004D68CA" w:rsidRDefault="009A69A7" w:rsidP="009A69A7">
            <w:pPr>
              <w:jc w:val="right"/>
              <w:rPr>
                <w:sz w:val="20"/>
                <w:szCs w:val="20"/>
              </w:rPr>
            </w:pPr>
            <w:r w:rsidRPr="004D68CA">
              <w:rPr>
                <w:sz w:val="20"/>
                <w:szCs w:val="20"/>
              </w:rPr>
              <w:t>21 472 100,00</w:t>
            </w:r>
          </w:p>
        </w:tc>
      </w:tr>
      <w:tr w:rsidR="009A69A7" w:rsidRPr="004D68CA" w14:paraId="2EE5A82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BD506D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6750C6C"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nil"/>
              <w:left w:val="single" w:sz="4" w:space="0" w:color="auto"/>
              <w:bottom w:val="nil"/>
              <w:right w:val="nil"/>
            </w:tcBorders>
            <w:shd w:val="clear" w:color="auto" w:fill="auto"/>
            <w:noWrap/>
            <w:vAlign w:val="center"/>
            <w:hideMark/>
          </w:tcPr>
          <w:p w14:paraId="036A77A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67D3B94"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2D63648C"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59152926" w14:textId="77777777" w:rsidR="009A69A7" w:rsidRPr="004D68CA" w:rsidRDefault="009A69A7" w:rsidP="009A69A7">
            <w:pPr>
              <w:jc w:val="center"/>
              <w:rPr>
                <w:sz w:val="20"/>
                <w:szCs w:val="20"/>
              </w:rPr>
            </w:pPr>
            <w:r w:rsidRPr="004D68CA">
              <w:rPr>
                <w:sz w:val="20"/>
                <w:szCs w:val="20"/>
              </w:rPr>
              <w:t>17.2.F2.55552</w:t>
            </w:r>
          </w:p>
        </w:tc>
        <w:tc>
          <w:tcPr>
            <w:tcW w:w="711" w:type="dxa"/>
            <w:tcBorders>
              <w:top w:val="nil"/>
              <w:left w:val="single" w:sz="4" w:space="0" w:color="auto"/>
              <w:bottom w:val="nil"/>
              <w:right w:val="single" w:sz="4" w:space="0" w:color="auto"/>
            </w:tcBorders>
            <w:shd w:val="clear" w:color="auto" w:fill="auto"/>
            <w:noWrap/>
            <w:vAlign w:val="center"/>
            <w:hideMark/>
          </w:tcPr>
          <w:p w14:paraId="1BD86BED" w14:textId="77777777" w:rsidR="009A69A7" w:rsidRPr="004D68CA" w:rsidRDefault="009A69A7" w:rsidP="009A69A7">
            <w:pPr>
              <w:jc w:val="center"/>
              <w:rPr>
                <w:sz w:val="20"/>
                <w:szCs w:val="20"/>
              </w:rPr>
            </w:pPr>
            <w:r w:rsidRPr="004D68CA">
              <w:rPr>
                <w:sz w:val="20"/>
                <w:szCs w:val="20"/>
              </w:rPr>
              <w:t>500</w:t>
            </w:r>
          </w:p>
        </w:tc>
        <w:tc>
          <w:tcPr>
            <w:tcW w:w="1960" w:type="dxa"/>
            <w:tcBorders>
              <w:top w:val="nil"/>
              <w:left w:val="single" w:sz="4" w:space="0" w:color="auto"/>
              <w:bottom w:val="nil"/>
              <w:right w:val="single" w:sz="4" w:space="0" w:color="auto"/>
            </w:tcBorders>
            <w:shd w:val="clear" w:color="auto" w:fill="auto"/>
            <w:noWrap/>
            <w:vAlign w:val="center"/>
            <w:hideMark/>
          </w:tcPr>
          <w:p w14:paraId="58B123C2" w14:textId="77777777" w:rsidR="009A69A7" w:rsidRPr="004D68CA" w:rsidRDefault="009A69A7" w:rsidP="009A69A7">
            <w:pPr>
              <w:jc w:val="right"/>
              <w:rPr>
                <w:sz w:val="20"/>
                <w:szCs w:val="20"/>
              </w:rPr>
            </w:pPr>
            <w:r w:rsidRPr="004D68CA">
              <w:rPr>
                <w:sz w:val="20"/>
                <w:szCs w:val="20"/>
              </w:rPr>
              <w:t>19 926 369,25</w:t>
            </w:r>
          </w:p>
        </w:tc>
        <w:tc>
          <w:tcPr>
            <w:tcW w:w="1960" w:type="dxa"/>
            <w:gridSpan w:val="2"/>
            <w:tcBorders>
              <w:top w:val="nil"/>
              <w:left w:val="single" w:sz="4" w:space="0" w:color="auto"/>
              <w:bottom w:val="nil"/>
              <w:right w:val="nil"/>
            </w:tcBorders>
            <w:shd w:val="clear" w:color="auto" w:fill="auto"/>
            <w:noWrap/>
            <w:vAlign w:val="center"/>
            <w:hideMark/>
          </w:tcPr>
          <w:p w14:paraId="1EB5C05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D9F9A0D" w14:textId="77777777" w:rsidR="009A69A7" w:rsidRPr="004D68CA" w:rsidRDefault="009A69A7" w:rsidP="009A69A7">
            <w:pPr>
              <w:jc w:val="right"/>
              <w:rPr>
                <w:sz w:val="20"/>
                <w:szCs w:val="20"/>
              </w:rPr>
            </w:pPr>
            <w:r w:rsidRPr="004D68CA">
              <w:rPr>
                <w:sz w:val="20"/>
                <w:szCs w:val="20"/>
              </w:rPr>
              <w:t>0,00</w:t>
            </w:r>
          </w:p>
        </w:tc>
      </w:tr>
      <w:tr w:rsidR="009A69A7" w:rsidRPr="004D68CA" w14:paraId="2C52013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B70F2A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719CEA0" w14:textId="77777777" w:rsidR="009A69A7" w:rsidRPr="004D68CA" w:rsidRDefault="009A69A7" w:rsidP="009A69A7">
            <w:pPr>
              <w:rPr>
                <w:sz w:val="20"/>
                <w:szCs w:val="20"/>
              </w:rPr>
            </w:pPr>
            <w:r w:rsidRPr="004D68CA">
              <w:rPr>
                <w:sz w:val="20"/>
                <w:szCs w:val="20"/>
              </w:rPr>
              <w:t>Субсидии</w:t>
            </w:r>
          </w:p>
        </w:tc>
        <w:tc>
          <w:tcPr>
            <w:tcW w:w="880" w:type="dxa"/>
            <w:tcBorders>
              <w:top w:val="single" w:sz="4" w:space="0" w:color="auto"/>
              <w:left w:val="single" w:sz="4" w:space="0" w:color="auto"/>
              <w:bottom w:val="nil"/>
              <w:right w:val="nil"/>
            </w:tcBorders>
            <w:shd w:val="clear" w:color="auto" w:fill="auto"/>
            <w:noWrap/>
            <w:vAlign w:val="center"/>
            <w:hideMark/>
          </w:tcPr>
          <w:p w14:paraId="3418C7C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5B54702"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671DB2A"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8F1A004" w14:textId="77777777" w:rsidR="009A69A7" w:rsidRPr="004D68CA" w:rsidRDefault="009A69A7" w:rsidP="009A69A7">
            <w:pPr>
              <w:jc w:val="center"/>
              <w:rPr>
                <w:sz w:val="20"/>
                <w:szCs w:val="20"/>
              </w:rPr>
            </w:pPr>
            <w:r w:rsidRPr="004D68CA">
              <w:rPr>
                <w:sz w:val="20"/>
                <w:szCs w:val="20"/>
              </w:rPr>
              <w:t>17.2.F2.55552</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894976A" w14:textId="77777777" w:rsidR="009A69A7" w:rsidRPr="004D68CA" w:rsidRDefault="009A69A7" w:rsidP="009A69A7">
            <w:pPr>
              <w:jc w:val="center"/>
              <w:rPr>
                <w:sz w:val="20"/>
                <w:szCs w:val="20"/>
              </w:rPr>
            </w:pPr>
            <w:r w:rsidRPr="004D68CA">
              <w:rPr>
                <w:sz w:val="20"/>
                <w:szCs w:val="20"/>
              </w:rPr>
              <w:t>520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7818ECF" w14:textId="77777777" w:rsidR="009A69A7" w:rsidRPr="004D68CA" w:rsidRDefault="009A69A7" w:rsidP="009A69A7">
            <w:pPr>
              <w:jc w:val="right"/>
              <w:rPr>
                <w:sz w:val="20"/>
                <w:szCs w:val="20"/>
              </w:rPr>
            </w:pPr>
            <w:r w:rsidRPr="004D68CA">
              <w:rPr>
                <w:sz w:val="20"/>
                <w:szCs w:val="20"/>
              </w:rPr>
              <w:t>19 714 400,00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05051C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45CEF37" w14:textId="77777777" w:rsidR="009A69A7" w:rsidRPr="004D68CA" w:rsidRDefault="009A69A7" w:rsidP="009A69A7">
            <w:pPr>
              <w:jc w:val="right"/>
              <w:rPr>
                <w:sz w:val="20"/>
                <w:szCs w:val="20"/>
              </w:rPr>
            </w:pPr>
            <w:r w:rsidRPr="004D68CA">
              <w:rPr>
                <w:sz w:val="20"/>
                <w:szCs w:val="20"/>
              </w:rPr>
              <w:t>0,00</w:t>
            </w:r>
          </w:p>
        </w:tc>
      </w:tr>
      <w:tr w:rsidR="009A69A7" w:rsidRPr="004D68CA" w14:paraId="4AF5323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105C57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57462CF"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CFF621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C63ADE0"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2652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7C08AD3" w14:textId="77777777" w:rsidR="009A69A7" w:rsidRPr="004D68CA" w:rsidRDefault="009A69A7" w:rsidP="009A69A7">
            <w:pPr>
              <w:jc w:val="center"/>
              <w:rPr>
                <w:sz w:val="20"/>
                <w:szCs w:val="20"/>
              </w:rPr>
            </w:pPr>
            <w:r w:rsidRPr="004D68CA">
              <w:rPr>
                <w:sz w:val="20"/>
                <w:szCs w:val="20"/>
              </w:rPr>
              <w:t>17.2.F2.55552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A96D1"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8CBC8" w14:textId="77777777" w:rsidR="009A69A7" w:rsidRPr="004D68CA" w:rsidRDefault="009A69A7" w:rsidP="009A69A7">
            <w:pPr>
              <w:jc w:val="right"/>
              <w:rPr>
                <w:sz w:val="20"/>
                <w:szCs w:val="20"/>
              </w:rPr>
            </w:pPr>
            <w:r w:rsidRPr="004D68CA">
              <w:rPr>
                <w:sz w:val="20"/>
                <w:szCs w:val="20"/>
              </w:rPr>
              <w:t>211 969,25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1CE9B3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63612" w14:textId="77777777" w:rsidR="009A69A7" w:rsidRPr="004D68CA" w:rsidRDefault="009A69A7" w:rsidP="009A69A7">
            <w:pPr>
              <w:jc w:val="right"/>
              <w:rPr>
                <w:sz w:val="20"/>
                <w:szCs w:val="20"/>
              </w:rPr>
            </w:pPr>
            <w:r w:rsidRPr="004D68CA">
              <w:rPr>
                <w:sz w:val="20"/>
                <w:szCs w:val="20"/>
              </w:rPr>
              <w:t>0,00</w:t>
            </w:r>
          </w:p>
        </w:tc>
      </w:tr>
      <w:tr w:rsidR="009A69A7" w:rsidRPr="004D68CA" w14:paraId="5D92737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B95866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25236B8" w14:textId="77777777" w:rsidR="009A69A7" w:rsidRPr="004D68CA" w:rsidRDefault="009A69A7" w:rsidP="009A69A7">
            <w:pPr>
              <w:rPr>
                <w:sz w:val="20"/>
                <w:szCs w:val="20"/>
              </w:rPr>
            </w:pPr>
            <w:r w:rsidRPr="004D68CA">
              <w:rPr>
                <w:sz w:val="20"/>
                <w:szCs w:val="20"/>
              </w:rPr>
              <w:t>Другие вопросы в области жилищно-коммунального хозяйства</w:t>
            </w:r>
          </w:p>
        </w:tc>
        <w:tc>
          <w:tcPr>
            <w:tcW w:w="880" w:type="dxa"/>
            <w:tcBorders>
              <w:top w:val="nil"/>
              <w:left w:val="single" w:sz="4" w:space="0" w:color="auto"/>
              <w:bottom w:val="nil"/>
              <w:right w:val="nil"/>
            </w:tcBorders>
            <w:shd w:val="clear" w:color="auto" w:fill="auto"/>
            <w:noWrap/>
            <w:vAlign w:val="center"/>
            <w:hideMark/>
          </w:tcPr>
          <w:p w14:paraId="570A231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AF1C329" w14:textId="77777777" w:rsidR="009A69A7" w:rsidRPr="004D68CA" w:rsidRDefault="009A69A7" w:rsidP="009A69A7">
            <w:pPr>
              <w:jc w:val="center"/>
              <w:rPr>
                <w:sz w:val="20"/>
                <w:szCs w:val="20"/>
              </w:rPr>
            </w:pPr>
            <w:r w:rsidRPr="004D68CA">
              <w:rPr>
                <w:sz w:val="20"/>
                <w:szCs w:val="20"/>
              </w:rPr>
              <w:t>05</w:t>
            </w:r>
          </w:p>
        </w:tc>
        <w:tc>
          <w:tcPr>
            <w:tcW w:w="600" w:type="dxa"/>
            <w:tcBorders>
              <w:top w:val="nil"/>
              <w:left w:val="single" w:sz="4" w:space="0" w:color="auto"/>
              <w:bottom w:val="nil"/>
              <w:right w:val="single" w:sz="4" w:space="0" w:color="auto"/>
            </w:tcBorders>
            <w:shd w:val="clear" w:color="auto" w:fill="auto"/>
            <w:noWrap/>
            <w:vAlign w:val="center"/>
            <w:hideMark/>
          </w:tcPr>
          <w:p w14:paraId="67D8DB80"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0569B504"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4352031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C4C67E3" w14:textId="77777777" w:rsidR="009A69A7" w:rsidRPr="004D68CA" w:rsidRDefault="009A69A7" w:rsidP="009A69A7">
            <w:pPr>
              <w:jc w:val="right"/>
              <w:rPr>
                <w:sz w:val="20"/>
                <w:szCs w:val="20"/>
              </w:rPr>
            </w:pPr>
            <w:r w:rsidRPr="004D68CA">
              <w:rPr>
                <w:sz w:val="20"/>
                <w:szCs w:val="20"/>
              </w:rPr>
              <w:t>396 642,65</w:t>
            </w:r>
          </w:p>
        </w:tc>
        <w:tc>
          <w:tcPr>
            <w:tcW w:w="1960" w:type="dxa"/>
            <w:gridSpan w:val="2"/>
            <w:tcBorders>
              <w:top w:val="nil"/>
              <w:left w:val="single" w:sz="4" w:space="0" w:color="auto"/>
              <w:bottom w:val="nil"/>
              <w:right w:val="nil"/>
            </w:tcBorders>
            <w:shd w:val="clear" w:color="auto" w:fill="auto"/>
            <w:noWrap/>
            <w:vAlign w:val="center"/>
            <w:hideMark/>
          </w:tcPr>
          <w:p w14:paraId="5A3A3898"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69A03DA" w14:textId="77777777" w:rsidR="009A69A7" w:rsidRPr="004D68CA" w:rsidRDefault="009A69A7" w:rsidP="009A69A7">
            <w:pPr>
              <w:jc w:val="right"/>
              <w:rPr>
                <w:sz w:val="20"/>
                <w:szCs w:val="20"/>
              </w:rPr>
            </w:pPr>
            <w:r w:rsidRPr="004D68CA">
              <w:rPr>
                <w:sz w:val="20"/>
                <w:szCs w:val="20"/>
              </w:rPr>
              <w:t>0,00</w:t>
            </w:r>
          </w:p>
        </w:tc>
      </w:tr>
      <w:tr w:rsidR="009A69A7" w:rsidRPr="004D68CA" w14:paraId="1185630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665BCE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80CEE18"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4316D21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D862E6B"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FAFA0F3"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0FBE8191"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A7D51BF"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4B5DD75" w14:textId="77777777" w:rsidR="009A69A7" w:rsidRPr="004D68CA" w:rsidRDefault="009A69A7" w:rsidP="009A69A7">
            <w:pPr>
              <w:jc w:val="right"/>
              <w:rPr>
                <w:sz w:val="20"/>
                <w:szCs w:val="20"/>
              </w:rPr>
            </w:pPr>
            <w:r w:rsidRPr="004D68CA">
              <w:rPr>
                <w:sz w:val="20"/>
                <w:szCs w:val="20"/>
              </w:rPr>
              <w:t>396 642,65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FFDBFD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4B6BD35" w14:textId="77777777" w:rsidR="009A69A7" w:rsidRPr="004D68CA" w:rsidRDefault="009A69A7" w:rsidP="009A69A7">
            <w:pPr>
              <w:jc w:val="right"/>
              <w:rPr>
                <w:sz w:val="20"/>
                <w:szCs w:val="20"/>
              </w:rPr>
            </w:pPr>
            <w:r w:rsidRPr="004D68CA">
              <w:rPr>
                <w:sz w:val="20"/>
                <w:szCs w:val="20"/>
              </w:rPr>
              <w:t>0,00</w:t>
            </w:r>
          </w:p>
        </w:tc>
      </w:tr>
      <w:tr w:rsidR="009A69A7" w:rsidRPr="004D68CA" w14:paraId="2EEDEEC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5342BE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D841CA5" w14:textId="77777777" w:rsidR="009A69A7" w:rsidRPr="004D68CA" w:rsidRDefault="009A69A7" w:rsidP="009A69A7">
            <w:pPr>
              <w:rPr>
                <w:sz w:val="20"/>
                <w:szCs w:val="20"/>
              </w:rPr>
            </w:pPr>
            <w:r w:rsidRPr="004D68CA">
              <w:rPr>
                <w:sz w:val="20"/>
                <w:szCs w:val="20"/>
              </w:rPr>
              <w:t>Капитальный ремонт муниципального жилого фонда</w:t>
            </w:r>
          </w:p>
        </w:tc>
        <w:tc>
          <w:tcPr>
            <w:tcW w:w="880" w:type="dxa"/>
            <w:tcBorders>
              <w:top w:val="single" w:sz="4" w:space="0" w:color="auto"/>
              <w:left w:val="single" w:sz="4" w:space="0" w:color="auto"/>
              <w:bottom w:val="nil"/>
              <w:right w:val="nil"/>
            </w:tcBorders>
            <w:shd w:val="clear" w:color="auto" w:fill="auto"/>
            <w:noWrap/>
            <w:vAlign w:val="center"/>
            <w:hideMark/>
          </w:tcPr>
          <w:p w14:paraId="504BD1D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7BDEE2A"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C66788F"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222BBB60" w14:textId="77777777" w:rsidR="009A69A7" w:rsidRPr="004D68CA" w:rsidRDefault="009A69A7" w:rsidP="009A69A7">
            <w:pPr>
              <w:jc w:val="center"/>
              <w:rPr>
                <w:sz w:val="20"/>
                <w:szCs w:val="20"/>
              </w:rPr>
            </w:pPr>
            <w:r w:rsidRPr="004D68CA">
              <w:rPr>
                <w:sz w:val="20"/>
                <w:szCs w:val="20"/>
              </w:rPr>
              <w:t>99.0.00.05110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2C018E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E885D9E" w14:textId="77777777" w:rsidR="009A69A7" w:rsidRPr="004D68CA" w:rsidRDefault="009A69A7" w:rsidP="009A69A7">
            <w:pPr>
              <w:jc w:val="right"/>
              <w:rPr>
                <w:sz w:val="20"/>
                <w:szCs w:val="20"/>
              </w:rPr>
            </w:pPr>
            <w:r w:rsidRPr="004D68CA">
              <w:rPr>
                <w:sz w:val="20"/>
                <w:szCs w:val="20"/>
              </w:rPr>
              <w:t>396 642,65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07C280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6178248" w14:textId="77777777" w:rsidR="009A69A7" w:rsidRPr="004D68CA" w:rsidRDefault="009A69A7" w:rsidP="009A69A7">
            <w:pPr>
              <w:jc w:val="right"/>
              <w:rPr>
                <w:sz w:val="20"/>
                <w:szCs w:val="20"/>
              </w:rPr>
            </w:pPr>
            <w:r w:rsidRPr="004D68CA">
              <w:rPr>
                <w:sz w:val="20"/>
                <w:szCs w:val="20"/>
              </w:rPr>
              <w:t>0,00</w:t>
            </w:r>
          </w:p>
        </w:tc>
      </w:tr>
      <w:tr w:rsidR="009A69A7" w:rsidRPr="004D68CA" w14:paraId="60FFF33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8EE3456"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655AC49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6634F71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8F77769"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8ACB303"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445C58F3" w14:textId="77777777" w:rsidR="009A69A7" w:rsidRPr="004D68CA" w:rsidRDefault="009A69A7" w:rsidP="009A69A7">
            <w:pPr>
              <w:jc w:val="center"/>
              <w:rPr>
                <w:sz w:val="20"/>
                <w:szCs w:val="20"/>
              </w:rPr>
            </w:pPr>
            <w:r w:rsidRPr="004D68CA">
              <w:rPr>
                <w:sz w:val="20"/>
                <w:szCs w:val="20"/>
              </w:rPr>
              <w:t>99.0.00.05110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5CD3A78"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D48DF6A" w14:textId="77777777" w:rsidR="009A69A7" w:rsidRPr="004D68CA" w:rsidRDefault="009A69A7" w:rsidP="009A69A7">
            <w:pPr>
              <w:jc w:val="right"/>
              <w:rPr>
                <w:sz w:val="20"/>
                <w:szCs w:val="20"/>
              </w:rPr>
            </w:pPr>
            <w:r w:rsidRPr="004D68CA">
              <w:rPr>
                <w:sz w:val="20"/>
                <w:szCs w:val="20"/>
              </w:rPr>
              <w:t>396 642,65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FAFCCD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651F3BA" w14:textId="77777777" w:rsidR="009A69A7" w:rsidRPr="004D68CA" w:rsidRDefault="009A69A7" w:rsidP="009A69A7">
            <w:pPr>
              <w:jc w:val="right"/>
              <w:rPr>
                <w:sz w:val="20"/>
                <w:szCs w:val="20"/>
              </w:rPr>
            </w:pPr>
            <w:r w:rsidRPr="004D68CA">
              <w:rPr>
                <w:sz w:val="20"/>
                <w:szCs w:val="20"/>
              </w:rPr>
              <w:t>0,00</w:t>
            </w:r>
          </w:p>
        </w:tc>
      </w:tr>
      <w:tr w:rsidR="009A69A7" w:rsidRPr="004D68CA" w14:paraId="4B2A35B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622A49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A10979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99321F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C8AD27A" w14:textId="77777777" w:rsidR="009A69A7" w:rsidRPr="004D68CA" w:rsidRDefault="009A69A7" w:rsidP="009A69A7">
            <w:pPr>
              <w:jc w:val="center"/>
              <w:rPr>
                <w:sz w:val="20"/>
                <w:szCs w:val="20"/>
              </w:rPr>
            </w:pPr>
            <w:r w:rsidRPr="004D68CA">
              <w:rPr>
                <w:sz w:val="20"/>
                <w:szCs w:val="20"/>
              </w:rPr>
              <w:t>05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972AD"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9714750" w14:textId="77777777" w:rsidR="009A69A7" w:rsidRPr="004D68CA" w:rsidRDefault="009A69A7" w:rsidP="009A69A7">
            <w:pPr>
              <w:jc w:val="center"/>
              <w:rPr>
                <w:sz w:val="20"/>
                <w:szCs w:val="20"/>
              </w:rPr>
            </w:pPr>
            <w:r w:rsidRPr="004D68CA">
              <w:rPr>
                <w:sz w:val="20"/>
                <w:szCs w:val="20"/>
              </w:rPr>
              <w:t>99.0.00.05110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9BA8E"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A20C" w14:textId="77777777" w:rsidR="009A69A7" w:rsidRPr="004D68CA" w:rsidRDefault="009A69A7" w:rsidP="009A69A7">
            <w:pPr>
              <w:jc w:val="right"/>
              <w:rPr>
                <w:sz w:val="20"/>
                <w:szCs w:val="20"/>
              </w:rPr>
            </w:pPr>
            <w:r w:rsidRPr="004D68CA">
              <w:rPr>
                <w:sz w:val="20"/>
                <w:szCs w:val="20"/>
              </w:rPr>
              <w:t>396 642,65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8834C4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1EFD4" w14:textId="77777777" w:rsidR="009A69A7" w:rsidRPr="004D68CA" w:rsidRDefault="009A69A7" w:rsidP="009A69A7">
            <w:pPr>
              <w:jc w:val="right"/>
              <w:rPr>
                <w:sz w:val="20"/>
                <w:szCs w:val="20"/>
              </w:rPr>
            </w:pPr>
            <w:r w:rsidRPr="004D68CA">
              <w:rPr>
                <w:sz w:val="20"/>
                <w:szCs w:val="20"/>
              </w:rPr>
              <w:t>0,00</w:t>
            </w:r>
          </w:p>
        </w:tc>
      </w:tr>
      <w:tr w:rsidR="009A69A7" w:rsidRPr="004D68CA" w14:paraId="155FD54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D5A781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2BD8843" w14:textId="77777777" w:rsidR="009A69A7" w:rsidRPr="004D68CA" w:rsidRDefault="009A69A7" w:rsidP="009A69A7">
            <w:pPr>
              <w:rPr>
                <w:sz w:val="20"/>
                <w:szCs w:val="20"/>
              </w:rPr>
            </w:pPr>
            <w:r w:rsidRPr="004D68CA">
              <w:rPr>
                <w:sz w:val="20"/>
                <w:szCs w:val="20"/>
              </w:rPr>
              <w:t>ОБРАЗОВАНИЕ</w:t>
            </w:r>
          </w:p>
        </w:tc>
        <w:tc>
          <w:tcPr>
            <w:tcW w:w="880" w:type="dxa"/>
            <w:tcBorders>
              <w:top w:val="nil"/>
              <w:left w:val="single" w:sz="4" w:space="0" w:color="auto"/>
              <w:bottom w:val="nil"/>
              <w:right w:val="nil"/>
            </w:tcBorders>
            <w:shd w:val="clear" w:color="auto" w:fill="auto"/>
            <w:noWrap/>
            <w:vAlign w:val="center"/>
            <w:hideMark/>
          </w:tcPr>
          <w:p w14:paraId="3C21228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E361A4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C9B6EC9"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51F5F00E"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63073D8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7D021DC" w14:textId="77777777" w:rsidR="009A69A7" w:rsidRPr="004D68CA" w:rsidRDefault="009A69A7" w:rsidP="009A69A7">
            <w:pPr>
              <w:jc w:val="right"/>
              <w:rPr>
                <w:sz w:val="20"/>
                <w:szCs w:val="20"/>
              </w:rPr>
            </w:pPr>
            <w:r w:rsidRPr="004D68CA">
              <w:rPr>
                <w:sz w:val="20"/>
                <w:szCs w:val="20"/>
              </w:rPr>
              <w:t>1 389 336 738,46</w:t>
            </w:r>
          </w:p>
        </w:tc>
        <w:tc>
          <w:tcPr>
            <w:tcW w:w="1960" w:type="dxa"/>
            <w:gridSpan w:val="2"/>
            <w:tcBorders>
              <w:top w:val="nil"/>
              <w:left w:val="single" w:sz="4" w:space="0" w:color="auto"/>
              <w:bottom w:val="nil"/>
              <w:right w:val="nil"/>
            </w:tcBorders>
            <w:shd w:val="clear" w:color="auto" w:fill="auto"/>
            <w:noWrap/>
            <w:vAlign w:val="center"/>
            <w:hideMark/>
          </w:tcPr>
          <w:p w14:paraId="76AFC923" w14:textId="77777777" w:rsidR="009A69A7" w:rsidRPr="004D68CA" w:rsidRDefault="009A69A7" w:rsidP="009A69A7">
            <w:pPr>
              <w:jc w:val="right"/>
              <w:rPr>
                <w:sz w:val="20"/>
                <w:szCs w:val="20"/>
              </w:rPr>
            </w:pPr>
            <w:r w:rsidRPr="004D68CA">
              <w:rPr>
                <w:sz w:val="20"/>
                <w:szCs w:val="20"/>
              </w:rPr>
              <w:t>1 104 969 145,00</w:t>
            </w:r>
          </w:p>
        </w:tc>
        <w:tc>
          <w:tcPr>
            <w:tcW w:w="236" w:type="dxa"/>
            <w:tcBorders>
              <w:top w:val="nil"/>
              <w:left w:val="single" w:sz="4" w:space="0" w:color="auto"/>
              <w:bottom w:val="nil"/>
              <w:right w:val="single" w:sz="4" w:space="0" w:color="auto"/>
            </w:tcBorders>
            <w:shd w:val="clear" w:color="auto" w:fill="auto"/>
            <w:noWrap/>
            <w:vAlign w:val="center"/>
            <w:hideMark/>
          </w:tcPr>
          <w:p w14:paraId="50C44A36" w14:textId="77777777" w:rsidR="009A69A7" w:rsidRPr="004D68CA" w:rsidRDefault="009A69A7" w:rsidP="009A69A7">
            <w:pPr>
              <w:jc w:val="right"/>
              <w:rPr>
                <w:sz w:val="20"/>
                <w:szCs w:val="20"/>
              </w:rPr>
            </w:pPr>
            <w:r w:rsidRPr="004D68CA">
              <w:rPr>
                <w:sz w:val="20"/>
                <w:szCs w:val="20"/>
              </w:rPr>
              <w:t>1 143 055 950,00</w:t>
            </w:r>
          </w:p>
        </w:tc>
      </w:tr>
      <w:tr w:rsidR="009A69A7" w:rsidRPr="004D68CA" w14:paraId="0FEE61E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884FE1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113E21D" w14:textId="77777777" w:rsidR="009A69A7" w:rsidRPr="004D68CA" w:rsidRDefault="009A69A7" w:rsidP="009A69A7">
            <w:pPr>
              <w:rPr>
                <w:sz w:val="20"/>
                <w:szCs w:val="20"/>
              </w:rPr>
            </w:pPr>
            <w:r w:rsidRPr="004D68CA">
              <w:rPr>
                <w:sz w:val="20"/>
                <w:szCs w:val="20"/>
              </w:rPr>
              <w:t>Дошкольное образование</w:t>
            </w:r>
          </w:p>
        </w:tc>
        <w:tc>
          <w:tcPr>
            <w:tcW w:w="880" w:type="dxa"/>
            <w:tcBorders>
              <w:top w:val="single" w:sz="4" w:space="0" w:color="auto"/>
              <w:left w:val="single" w:sz="4" w:space="0" w:color="auto"/>
              <w:bottom w:val="nil"/>
              <w:right w:val="nil"/>
            </w:tcBorders>
            <w:shd w:val="clear" w:color="auto" w:fill="auto"/>
            <w:noWrap/>
            <w:vAlign w:val="center"/>
            <w:hideMark/>
          </w:tcPr>
          <w:p w14:paraId="32D649C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1D83512"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E78EA13"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FB8C261"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E05D72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11C0428" w14:textId="77777777" w:rsidR="009A69A7" w:rsidRPr="004D68CA" w:rsidRDefault="009A69A7" w:rsidP="009A69A7">
            <w:pPr>
              <w:jc w:val="right"/>
              <w:rPr>
                <w:sz w:val="20"/>
                <w:szCs w:val="20"/>
              </w:rPr>
            </w:pPr>
            <w:r w:rsidRPr="004D68CA">
              <w:rPr>
                <w:sz w:val="20"/>
                <w:szCs w:val="20"/>
              </w:rPr>
              <w:t>358 352 625,91</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AD83838" w14:textId="77777777" w:rsidR="009A69A7" w:rsidRPr="004D68CA" w:rsidRDefault="009A69A7" w:rsidP="009A69A7">
            <w:pPr>
              <w:jc w:val="right"/>
              <w:rPr>
                <w:sz w:val="20"/>
                <w:szCs w:val="20"/>
              </w:rPr>
            </w:pPr>
            <w:r w:rsidRPr="004D68CA">
              <w:rPr>
                <w:sz w:val="20"/>
                <w:szCs w:val="20"/>
              </w:rPr>
              <w:t>289 191 389,00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3F16CF8" w14:textId="77777777" w:rsidR="009A69A7" w:rsidRPr="004D68CA" w:rsidRDefault="009A69A7" w:rsidP="009A69A7">
            <w:pPr>
              <w:jc w:val="right"/>
              <w:rPr>
                <w:sz w:val="20"/>
                <w:szCs w:val="20"/>
              </w:rPr>
            </w:pPr>
            <w:r w:rsidRPr="004D68CA">
              <w:rPr>
                <w:sz w:val="20"/>
                <w:szCs w:val="20"/>
              </w:rPr>
              <w:t>298 719 889,00</w:t>
            </w:r>
          </w:p>
        </w:tc>
      </w:tr>
      <w:tr w:rsidR="009A69A7" w:rsidRPr="004D68CA" w14:paraId="19EA029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72DAAE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E0292FF"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03CE1F2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58CC3F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4470DE2"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44EC7C8E" w14:textId="77777777" w:rsidR="009A69A7" w:rsidRPr="004D68CA" w:rsidRDefault="009A69A7" w:rsidP="009A69A7">
            <w:pPr>
              <w:jc w:val="center"/>
              <w:rPr>
                <w:sz w:val="20"/>
                <w:szCs w:val="20"/>
              </w:rPr>
            </w:pPr>
            <w:r w:rsidRPr="004D68CA">
              <w:rPr>
                <w:sz w:val="20"/>
                <w:szCs w:val="20"/>
              </w:rPr>
              <w:t>07.0.00.00000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F732B2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04C4426" w14:textId="77777777" w:rsidR="009A69A7" w:rsidRPr="004D68CA" w:rsidRDefault="009A69A7" w:rsidP="009A69A7">
            <w:pPr>
              <w:jc w:val="right"/>
              <w:rPr>
                <w:sz w:val="20"/>
                <w:szCs w:val="20"/>
              </w:rPr>
            </w:pPr>
            <w:r w:rsidRPr="004D68CA">
              <w:rPr>
                <w:sz w:val="20"/>
                <w:szCs w:val="20"/>
              </w:rPr>
              <w:t>358 352 625,91</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8DF47BC" w14:textId="77777777" w:rsidR="009A69A7" w:rsidRPr="004D68CA" w:rsidRDefault="009A69A7" w:rsidP="009A69A7">
            <w:pPr>
              <w:jc w:val="right"/>
              <w:rPr>
                <w:sz w:val="20"/>
                <w:szCs w:val="20"/>
              </w:rPr>
            </w:pPr>
            <w:r w:rsidRPr="004D68CA">
              <w:rPr>
                <w:sz w:val="20"/>
                <w:szCs w:val="20"/>
              </w:rPr>
              <w:t>289 191 389,00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8CFE0A6" w14:textId="77777777" w:rsidR="009A69A7" w:rsidRPr="004D68CA" w:rsidRDefault="009A69A7" w:rsidP="009A69A7">
            <w:pPr>
              <w:jc w:val="right"/>
              <w:rPr>
                <w:sz w:val="20"/>
                <w:szCs w:val="20"/>
              </w:rPr>
            </w:pPr>
            <w:r w:rsidRPr="004D68CA">
              <w:rPr>
                <w:sz w:val="20"/>
                <w:szCs w:val="20"/>
              </w:rPr>
              <w:t>298 719 889,00</w:t>
            </w:r>
          </w:p>
        </w:tc>
      </w:tr>
      <w:tr w:rsidR="009A69A7" w:rsidRPr="004D68CA" w14:paraId="11C8F18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17337B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C2D8341"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791146A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6D0603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3070474"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5F42A902" w14:textId="77777777" w:rsidR="009A69A7" w:rsidRPr="004D68CA" w:rsidRDefault="009A69A7" w:rsidP="009A69A7">
            <w:pPr>
              <w:jc w:val="center"/>
              <w:rPr>
                <w:sz w:val="20"/>
                <w:szCs w:val="20"/>
              </w:rPr>
            </w:pPr>
            <w:r w:rsidRPr="004D68CA">
              <w:rPr>
                <w:sz w:val="20"/>
                <w:szCs w:val="20"/>
              </w:rPr>
              <w:t>07.1.00.00000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B5AADE3"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0CD901F" w14:textId="77777777" w:rsidR="009A69A7" w:rsidRPr="004D68CA" w:rsidRDefault="009A69A7" w:rsidP="009A69A7">
            <w:pPr>
              <w:jc w:val="right"/>
              <w:rPr>
                <w:sz w:val="20"/>
                <w:szCs w:val="20"/>
              </w:rPr>
            </w:pPr>
            <w:r w:rsidRPr="004D68CA">
              <w:rPr>
                <w:sz w:val="20"/>
                <w:szCs w:val="20"/>
              </w:rPr>
              <w:t>358 322 625,91</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91EA0A5" w14:textId="77777777" w:rsidR="009A69A7" w:rsidRPr="004D68CA" w:rsidRDefault="009A69A7" w:rsidP="009A69A7">
            <w:pPr>
              <w:jc w:val="right"/>
              <w:rPr>
                <w:sz w:val="20"/>
                <w:szCs w:val="20"/>
              </w:rPr>
            </w:pPr>
            <w:r w:rsidRPr="004D68CA">
              <w:rPr>
                <w:sz w:val="20"/>
                <w:szCs w:val="20"/>
              </w:rPr>
              <w:t>289 191 389,00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705BA4D" w14:textId="77777777" w:rsidR="009A69A7" w:rsidRPr="004D68CA" w:rsidRDefault="009A69A7" w:rsidP="009A69A7">
            <w:pPr>
              <w:jc w:val="right"/>
              <w:rPr>
                <w:sz w:val="20"/>
                <w:szCs w:val="20"/>
              </w:rPr>
            </w:pPr>
            <w:r w:rsidRPr="004D68CA">
              <w:rPr>
                <w:sz w:val="20"/>
                <w:szCs w:val="20"/>
              </w:rPr>
              <w:t>298 719 889,00</w:t>
            </w:r>
          </w:p>
        </w:tc>
      </w:tr>
      <w:tr w:rsidR="009A69A7" w:rsidRPr="004D68CA" w14:paraId="09B26F5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4E7259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29A896C" w14:textId="77777777" w:rsidR="009A69A7" w:rsidRPr="004D68CA" w:rsidRDefault="009A69A7" w:rsidP="009A69A7">
            <w:pPr>
              <w:rPr>
                <w:sz w:val="20"/>
                <w:szCs w:val="20"/>
              </w:rPr>
            </w:pPr>
            <w:r w:rsidRPr="004D68CA">
              <w:rPr>
                <w:sz w:val="20"/>
                <w:szCs w:val="20"/>
              </w:rPr>
              <w:t>Реализация мероприятий на социальную поддержку отдельных категорий детей, обучающихся в образовательных организациях</w:t>
            </w:r>
          </w:p>
        </w:tc>
        <w:tc>
          <w:tcPr>
            <w:tcW w:w="880" w:type="dxa"/>
            <w:tcBorders>
              <w:top w:val="single" w:sz="4" w:space="0" w:color="auto"/>
              <w:left w:val="single" w:sz="4" w:space="0" w:color="auto"/>
              <w:bottom w:val="nil"/>
              <w:right w:val="nil"/>
            </w:tcBorders>
            <w:shd w:val="clear" w:color="auto" w:fill="auto"/>
            <w:noWrap/>
            <w:vAlign w:val="center"/>
            <w:hideMark/>
          </w:tcPr>
          <w:p w14:paraId="4D96AD1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87BB97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D8760E7"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D9D40C1" w14:textId="77777777" w:rsidR="009A69A7" w:rsidRPr="004D68CA" w:rsidRDefault="009A69A7" w:rsidP="009A69A7">
            <w:pPr>
              <w:jc w:val="center"/>
              <w:rPr>
                <w:sz w:val="20"/>
                <w:szCs w:val="20"/>
              </w:rPr>
            </w:pPr>
            <w:r w:rsidRPr="004D68CA">
              <w:rPr>
                <w:sz w:val="20"/>
                <w:szCs w:val="20"/>
              </w:rPr>
              <w:t>07.1.00.03349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4CA06DA"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575B1C2" w14:textId="77777777" w:rsidR="009A69A7" w:rsidRPr="004D68CA" w:rsidRDefault="009A69A7" w:rsidP="009A69A7">
            <w:pPr>
              <w:jc w:val="right"/>
              <w:rPr>
                <w:sz w:val="20"/>
                <w:szCs w:val="20"/>
              </w:rPr>
            </w:pPr>
            <w:r w:rsidRPr="004D68CA">
              <w:rPr>
                <w:sz w:val="20"/>
                <w:szCs w:val="20"/>
              </w:rPr>
              <w:t>3 670 145,14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F315423" w14:textId="77777777" w:rsidR="009A69A7" w:rsidRPr="004D68CA" w:rsidRDefault="009A69A7" w:rsidP="009A69A7">
            <w:pPr>
              <w:jc w:val="right"/>
              <w:rPr>
                <w:sz w:val="20"/>
                <w:szCs w:val="20"/>
              </w:rPr>
            </w:pPr>
            <w:r w:rsidRPr="004D68CA">
              <w:rPr>
                <w:sz w:val="20"/>
                <w:szCs w:val="20"/>
              </w:rPr>
              <w:t>2 935 789,00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275BBCC" w14:textId="77777777" w:rsidR="009A69A7" w:rsidRPr="004D68CA" w:rsidRDefault="009A69A7" w:rsidP="009A69A7">
            <w:pPr>
              <w:jc w:val="right"/>
              <w:rPr>
                <w:sz w:val="20"/>
                <w:szCs w:val="20"/>
              </w:rPr>
            </w:pPr>
            <w:r w:rsidRPr="004D68CA">
              <w:rPr>
                <w:sz w:val="20"/>
                <w:szCs w:val="20"/>
              </w:rPr>
              <w:t>2 935 789,00</w:t>
            </w:r>
          </w:p>
        </w:tc>
      </w:tr>
      <w:tr w:rsidR="009A69A7" w:rsidRPr="004D68CA" w14:paraId="487FBD9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D65CAC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520DEED"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3915118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84D287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315B286"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26E8424" w14:textId="77777777" w:rsidR="009A69A7" w:rsidRPr="004D68CA" w:rsidRDefault="009A69A7" w:rsidP="009A69A7">
            <w:pPr>
              <w:jc w:val="center"/>
              <w:rPr>
                <w:sz w:val="20"/>
                <w:szCs w:val="20"/>
              </w:rPr>
            </w:pPr>
            <w:r w:rsidRPr="004D68CA">
              <w:rPr>
                <w:sz w:val="20"/>
                <w:szCs w:val="20"/>
              </w:rPr>
              <w:t>07.1.00.03349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4D01B2A"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EAEFC0A" w14:textId="77777777" w:rsidR="009A69A7" w:rsidRPr="004D68CA" w:rsidRDefault="009A69A7" w:rsidP="009A69A7">
            <w:pPr>
              <w:jc w:val="right"/>
              <w:rPr>
                <w:sz w:val="20"/>
                <w:szCs w:val="20"/>
              </w:rPr>
            </w:pPr>
            <w:r w:rsidRPr="004D68CA">
              <w:rPr>
                <w:sz w:val="20"/>
                <w:szCs w:val="20"/>
              </w:rPr>
              <w:t>3 670 145,14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A07E70C" w14:textId="77777777" w:rsidR="009A69A7" w:rsidRPr="004D68CA" w:rsidRDefault="009A69A7" w:rsidP="009A69A7">
            <w:pPr>
              <w:jc w:val="right"/>
              <w:rPr>
                <w:sz w:val="20"/>
                <w:szCs w:val="20"/>
              </w:rPr>
            </w:pPr>
            <w:r w:rsidRPr="004D68CA">
              <w:rPr>
                <w:sz w:val="20"/>
                <w:szCs w:val="20"/>
              </w:rPr>
              <w:t>2 935 789,00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C3781EB" w14:textId="77777777" w:rsidR="009A69A7" w:rsidRPr="004D68CA" w:rsidRDefault="009A69A7" w:rsidP="009A69A7">
            <w:pPr>
              <w:jc w:val="right"/>
              <w:rPr>
                <w:sz w:val="20"/>
                <w:szCs w:val="20"/>
              </w:rPr>
            </w:pPr>
            <w:r w:rsidRPr="004D68CA">
              <w:rPr>
                <w:sz w:val="20"/>
                <w:szCs w:val="20"/>
              </w:rPr>
              <w:t>2 935 789,00</w:t>
            </w:r>
          </w:p>
        </w:tc>
      </w:tr>
      <w:tr w:rsidR="009A69A7" w:rsidRPr="004D68CA" w14:paraId="01FCBD1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798D33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CEC003B"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4D1BF0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D9B846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26697"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2967151" w14:textId="77777777" w:rsidR="009A69A7" w:rsidRPr="004D68CA" w:rsidRDefault="009A69A7" w:rsidP="009A69A7">
            <w:pPr>
              <w:jc w:val="center"/>
              <w:rPr>
                <w:sz w:val="20"/>
                <w:szCs w:val="20"/>
              </w:rPr>
            </w:pPr>
            <w:r w:rsidRPr="004D68CA">
              <w:rPr>
                <w:sz w:val="20"/>
                <w:szCs w:val="20"/>
              </w:rPr>
              <w:t>07.1.00.03349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60EB0"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E53BF" w14:textId="77777777" w:rsidR="009A69A7" w:rsidRPr="004D68CA" w:rsidRDefault="009A69A7" w:rsidP="009A69A7">
            <w:pPr>
              <w:jc w:val="right"/>
              <w:rPr>
                <w:sz w:val="20"/>
                <w:szCs w:val="20"/>
              </w:rPr>
            </w:pPr>
            <w:r w:rsidRPr="004D68CA">
              <w:rPr>
                <w:sz w:val="20"/>
                <w:szCs w:val="20"/>
              </w:rPr>
              <w:t>3 670 145,14</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F0FB01C" w14:textId="77777777" w:rsidR="009A69A7" w:rsidRPr="004D68CA" w:rsidRDefault="009A69A7" w:rsidP="009A69A7">
            <w:pPr>
              <w:jc w:val="right"/>
              <w:rPr>
                <w:sz w:val="20"/>
                <w:szCs w:val="20"/>
              </w:rPr>
            </w:pPr>
            <w:r w:rsidRPr="004D68CA">
              <w:rPr>
                <w:sz w:val="20"/>
                <w:szCs w:val="20"/>
              </w:rPr>
              <w:t>2 935 789,00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40766" w14:textId="77777777" w:rsidR="009A69A7" w:rsidRPr="004D68CA" w:rsidRDefault="009A69A7" w:rsidP="009A69A7">
            <w:pPr>
              <w:jc w:val="right"/>
              <w:rPr>
                <w:sz w:val="20"/>
                <w:szCs w:val="20"/>
              </w:rPr>
            </w:pPr>
            <w:r w:rsidRPr="004D68CA">
              <w:rPr>
                <w:sz w:val="20"/>
                <w:szCs w:val="20"/>
              </w:rPr>
              <w:t>2 935 789,00</w:t>
            </w:r>
          </w:p>
        </w:tc>
      </w:tr>
      <w:tr w:rsidR="009A69A7" w:rsidRPr="004D68CA" w14:paraId="0FC425C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7EF81C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A51DE3A"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дошкольного образования</w:t>
            </w:r>
          </w:p>
        </w:tc>
        <w:tc>
          <w:tcPr>
            <w:tcW w:w="880" w:type="dxa"/>
            <w:tcBorders>
              <w:top w:val="nil"/>
              <w:left w:val="single" w:sz="4" w:space="0" w:color="auto"/>
              <w:bottom w:val="nil"/>
              <w:right w:val="nil"/>
            </w:tcBorders>
            <w:shd w:val="clear" w:color="auto" w:fill="auto"/>
            <w:noWrap/>
            <w:vAlign w:val="center"/>
            <w:hideMark/>
          </w:tcPr>
          <w:p w14:paraId="51C70D0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C4B4A4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F6CD730"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1D882707" w14:textId="77777777" w:rsidR="009A69A7" w:rsidRPr="004D68CA" w:rsidRDefault="009A69A7" w:rsidP="009A69A7">
            <w:pPr>
              <w:jc w:val="center"/>
              <w:rPr>
                <w:sz w:val="20"/>
                <w:szCs w:val="20"/>
              </w:rPr>
            </w:pPr>
            <w:r w:rsidRPr="004D68CA">
              <w:rPr>
                <w:sz w:val="20"/>
                <w:szCs w:val="20"/>
              </w:rPr>
              <w:t>07.1.00.07190</w:t>
            </w:r>
          </w:p>
        </w:tc>
        <w:tc>
          <w:tcPr>
            <w:tcW w:w="711" w:type="dxa"/>
            <w:tcBorders>
              <w:top w:val="nil"/>
              <w:left w:val="single" w:sz="4" w:space="0" w:color="auto"/>
              <w:bottom w:val="nil"/>
              <w:right w:val="single" w:sz="4" w:space="0" w:color="auto"/>
            </w:tcBorders>
            <w:shd w:val="clear" w:color="auto" w:fill="auto"/>
            <w:noWrap/>
            <w:vAlign w:val="center"/>
            <w:hideMark/>
          </w:tcPr>
          <w:p w14:paraId="0B4E022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AB62887" w14:textId="77777777" w:rsidR="009A69A7" w:rsidRPr="004D68CA" w:rsidRDefault="009A69A7" w:rsidP="009A69A7">
            <w:pPr>
              <w:jc w:val="right"/>
              <w:rPr>
                <w:sz w:val="20"/>
                <w:szCs w:val="20"/>
              </w:rPr>
            </w:pPr>
            <w:r w:rsidRPr="004D68CA">
              <w:rPr>
                <w:sz w:val="20"/>
                <w:szCs w:val="20"/>
              </w:rPr>
              <w:t>77 904 500,40</w:t>
            </w:r>
          </w:p>
        </w:tc>
        <w:tc>
          <w:tcPr>
            <w:tcW w:w="1960" w:type="dxa"/>
            <w:gridSpan w:val="2"/>
            <w:tcBorders>
              <w:top w:val="nil"/>
              <w:left w:val="single" w:sz="4" w:space="0" w:color="auto"/>
              <w:bottom w:val="nil"/>
              <w:right w:val="nil"/>
            </w:tcBorders>
            <w:shd w:val="clear" w:color="auto" w:fill="auto"/>
            <w:noWrap/>
            <w:vAlign w:val="center"/>
            <w:hideMark/>
          </w:tcPr>
          <w:p w14:paraId="493D9504" w14:textId="77777777" w:rsidR="009A69A7" w:rsidRPr="004D68CA" w:rsidRDefault="009A69A7" w:rsidP="009A69A7">
            <w:pPr>
              <w:jc w:val="right"/>
              <w:rPr>
                <w:sz w:val="20"/>
                <w:szCs w:val="20"/>
              </w:rPr>
            </w:pPr>
            <w:r w:rsidRPr="004D68CA">
              <w:rPr>
                <w:sz w:val="20"/>
                <w:szCs w:val="20"/>
              </w:rPr>
              <w:t>100 362 400,00</w:t>
            </w:r>
          </w:p>
        </w:tc>
        <w:tc>
          <w:tcPr>
            <w:tcW w:w="236" w:type="dxa"/>
            <w:tcBorders>
              <w:top w:val="nil"/>
              <w:left w:val="single" w:sz="4" w:space="0" w:color="auto"/>
              <w:bottom w:val="nil"/>
              <w:right w:val="single" w:sz="4" w:space="0" w:color="auto"/>
            </w:tcBorders>
            <w:shd w:val="clear" w:color="auto" w:fill="auto"/>
            <w:noWrap/>
            <w:vAlign w:val="center"/>
            <w:hideMark/>
          </w:tcPr>
          <w:p w14:paraId="5A8A895A" w14:textId="77777777" w:rsidR="009A69A7" w:rsidRPr="004D68CA" w:rsidRDefault="009A69A7" w:rsidP="009A69A7">
            <w:pPr>
              <w:jc w:val="right"/>
              <w:rPr>
                <w:sz w:val="20"/>
                <w:szCs w:val="20"/>
              </w:rPr>
            </w:pPr>
            <w:r w:rsidRPr="004D68CA">
              <w:rPr>
                <w:sz w:val="20"/>
                <w:szCs w:val="20"/>
              </w:rPr>
              <w:t>101 750 300,00</w:t>
            </w:r>
          </w:p>
        </w:tc>
      </w:tr>
      <w:tr w:rsidR="009A69A7" w:rsidRPr="004D68CA" w14:paraId="09805E46"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72EAF6B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B07FB76"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3C46B93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03BE9D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586B0CE"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6B397E31" w14:textId="77777777" w:rsidR="009A69A7" w:rsidRPr="004D68CA" w:rsidRDefault="009A69A7" w:rsidP="009A69A7">
            <w:pPr>
              <w:jc w:val="center"/>
              <w:rPr>
                <w:sz w:val="20"/>
                <w:szCs w:val="20"/>
              </w:rPr>
            </w:pPr>
            <w:r w:rsidRPr="004D68CA">
              <w:rPr>
                <w:sz w:val="20"/>
                <w:szCs w:val="20"/>
              </w:rPr>
              <w:t>07.1.00.07190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7AAFE38"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5E75CEC" w14:textId="77777777" w:rsidR="009A69A7" w:rsidRPr="004D68CA" w:rsidRDefault="009A69A7" w:rsidP="009A69A7">
            <w:pPr>
              <w:jc w:val="right"/>
              <w:rPr>
                <w:sz w:val="20"/>
                <w:szCs w:val="20"/>
              </w:rPr>
            </w:pPr>
            <w:r w:rsidRPr="004D68CA">
              <w:rPr>
                <w:sz w:val="20"/>
                <w:szCs w:val="20"/>
              </w:rPr>
              <w:t>2 352 796,07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7E49483" w14:textId="77777777" w:rsidR="009A69A7" w:rsidRPr="004D68CA" w:rsidRDefault="009A69A7" w:rsidP="009A69A7">
            <w:pPr>
              <w:jc w:val="right"/>
              <w:rPr>
                <w:sz w:val="20"/>
                <w:szCs w:val="20"/>
              </w:rPr>
            </w:pPr>
            <w:r w:rsidRPr="004D68CA">
              <w:rPr>
                <w:sz w:val="20"/>
                <w:szCs w:val="20"/>
              </w:rPr>
              <w:t>38 557 605,00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7224A12" w14:textId="77777777" w:rsidR="009A69A7" w:rsidRPr="004D68CA" w:rsidRDefault="009A69A7" w:rsidP="009A69A7">
            <w:pPr>
              <w:jc w:val="right"/>
              <w:rPr>
                <w:sz w:val="20"/>
                <w:szCs w:val="20"/>
              </w:rPr>
            </w:pPr>
            <w:r w:rsidRPr="004D68CA">
              <w:rPr>
                <w:sz w:val="20"/>
                <w:szCs w:val="20"/>
              </w:rPr>
              <w:t>38 632 005,00</w:t>
            </w:r>
          </w:p>
        </w:tc>
      </w:tr>
      <w:tr w:rsidR="009A69A7" w:rsidRPr="004D68CA" w14:paraId="47B5BF0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CAD4CB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F64E58B"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CC6CFE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222928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D2FEB"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9043E83" w14:textId="77777777" w:rsidR="009A69A7" w:rsidRPr="004D68CA" w:rsidRDefault="009A69A7" w:rsidP="009A69A7">
            <w:pPr>
              <w:jc w:val="center"/>
              <w:rPr>
                <w:sz w:val="20"/>
                <w:szCs w:val="20"/>
              </w:rPr>
            </w:pPr>
            <w:r w:rsidRPr="004D68CA">
              <w:rPr>
                <w:sz w:val="20"/>
                <w:szCs w:val="20"/>
              </w:rPr>
              <w:t>07.1.00.07190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EEFE5"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608E4" w14:textId="77777777" w:rsidR="009A69A7" w:rsidRPr="004D68CA" w:rsidRDefault="009A69A7" w:rsidP="009A69A7">
            <w:pPr>
              <w:jc w:val="right"/>
              <w:rPr>
                <w:sz w:val="20"/>
                <w:szCs w:val="20"/>
              </w:rPr>
            </w:pPr>
            <w:r w:rsidRPr="004D68CA">
              <w:rPr>
                <w:sz w:val="20"/>
                <w:szCs w:val="20"/>
              </w:rPr>
              <w:t>2 352 796,07</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5B017D4" w14:textId="77777777" w:rsidR="009A69A7" w:rsidRPr="004D68CA" w:rsidRDefault="009A69A7" w:rsidP="009A69A7">
            <w:pPr>
              <w:jc w:val="right"/>
              <w:rPr>
                <w:sz w:val="20"/>
                <w:szCs w:val="20"/>
              </w:rPr>
            </w:pPr>
            <w:r w:rsidRPr="004D68CA">
              <w:rPr>
                <w:sz w:val="20"/>
                <w:szCs w:val="20"/>
              </w:rPr>
              <w:t>38 557 605,00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EE361" w14:textId="77777777" w:rsidR="009A69A7" w:rsidRPr="004D68CA" w:rsidRDefault="009A69A7" w:rsidP="009A69A7">
            <w:pPr>
              <w:jc w:val="right"/>
              <w:rPr>
                <w:sz w:val="20"/>
                <w:szCs w:val="20"/>
              </w:rPr>
            </w:pPr>
            <w:r w:rsidRPr="004D68CA">
              <w:rPr>
                <w:sz w:val="20"/>
                <w:szCs w:val="20"/>
              </w:rPr>
              <w:t>38 632 005,00</w:t>
            </w:r>
          </w:p>
        </w:tc>
      </w:tr>
      <w:tr w:rsidR="009A69A7" w:rsidRPr="004D68CA" w14:paraId="6997922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26E51A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D3E380B" w14:textId="77777777" w:rsidR="009A69A7" w:rsidRPr="004D68CA" w:rsidRDefault="009A69A7" w:rsidP="009A69A7">
            <w:pPr>
              <w:rPr>
                <w:sz w:val="20"/>
                <w:szCs w:val="20"/>
              </w:rPr>
            </w:pPr>
            <w:r w:rsidRPr="004D68CA">
              <w:rPr>
                <w:sz w:val="20"/>
                <w:szCs w:val="20"/>
              </w:rPr>
              <w:t xml:space="preserve">Закупка товаров, работ и услуг для обеспечения государственных </w:t>
            </w:r>
            <w:r w:rsidRPr="004D68CA">
              <w:rPr>
                <w:sz w:val="20"/>
                <w:szCs w:val="20"/>
              </w:rPr>
              <w:lastRenderedPageBreak/>
              <w:t>(муниципальных) нужд</w:t>
            </w:r>
          </w:p>
        </w:tc>
        <w:tc>
          <w:tcPr>
            <w:tcW w:w="880" w:type="dxa"/>
            <w:tcBorders>
              <w:top w:val="nil"/>
              <w:left w:val="single" w:sz="4" w:space="0" w:color="auto"/>
              <w:bottom w:val="nil"/>
              <w:right w:val="nil"/>
            </w:tcBorders>
            <w:shd w:val="clear" w:color="auto" w:fill="auto"/>
            <w:noWrap/>
            <w:vAlign w:val="center"/>
            <w:hideMark/>
          </w:tcPr>
          <w:p w14:paraId="56F904CB"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nil"/>
              <w:left w:val="single" w:sz="4" w:space="0" w:color="auto"/>
              <w:bottom w:val="nil"/>
              <w:right w:val="nil"/>
            </w:tcBorders>
            <w:shd w:val="clear" w:color="auto" w:fill="auto"/>
            <w:noWrap/>
            <w:vAlign w:val="center"/>
            <w:hideMark/>
          </w:tcPr>
          <w:p w14:paraId="2A39B0E5"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244102B"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082D0656" w14:textId="77777777" w:rsidR="009A69A7" w:rsidRPr="004D68CA" w:rsidRDefault="009A69A7" w:rsidP="009A69A7">
            <w:pPr>
              <w:jc w:val="center"/>
              <w:rPr>
                <w:sz w:val="20"/>
                <w:szCs w:val="20"/>
              </w:rPr>
            </w:pPr>
            <w:r w:rsidRPr="004D68CA">
              <w:rPr>
                <w:sz w:val="20"/>
                <w:szCs w:val="20"/>
              </w:rPr>
              <w:t>07.1.00.07190</w:t>
            </w:r>
          </w:p>
        </w:tc>
        <w:tc>
          <w:tcPr>
            <w:tcW w:w="711" w:type="dxa"/>
            <w:tcBorders>
              <w:top w:val="nil"/>
              <w:left w:val="single" w:sz="4" w:space="0" w:color="auto"/>
              <w:bottom w:val="nil"/>
              <w:right w:val="single" w:sz="4" w:space="0" w:color="auto"/>
            </w:tcBorders>
            <w:shd w:val="clear" w:color="auto" w:fill="auto"/>
            <w:noWrap/>
            <w:vAlign w:val="center"/>
            <w:hideMark/>
          </w:tcPr>
          <w:p w14:paraId="4258B403"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5FFEAC59" w14:textId="77777777" w:rsidR="009A69A7" w:rsidRPr="004D68CA" w:rsidRDefault="009A69A7" w:rsidP="009A69A7">
            <w:pPr>
              <w:jc w:val="right"/>
              <w:rPr>
                <w:sz w:val="20"/>
                <w:szCs w:val="20"/>
              </w:rPr>
            </w:pPr>
            <w:r w:rsidRPr="004D68CA">
              <w:rPr>
                <w:sz w:val="20"/>
                <w:szCs w:val="20"/>
              </w:rPr>
              <w:t>72 048 755,16</w:t>
            </w:r>
          </w:p>
        </w:tc>
        <w:tc>
          <w:tcPr>
            <w:tcW w:w="1960" w:type="dxa"/>
            <w:gridSpan w:val="2"/>
            <w:tcBorders>
              <w:top w:val="nil"/>
              <w:left w:val="single" w:sz="4" w:space="0" w:color="auto"/>
              <w:bottom w:val="nil"/>
              <w:right w:val="nil"/>
            </w:tcBorders>
            <w:shd w:val="clear" w:color="auto" w:fill="auto"/>
            <w:noWrap/>
            <w:vAlign w:val="center"/>
            <w:hideMark/>
          </w:tcPr>
          <w:p w14:paraId="4826B802" w14:textId="77777777" w:rsidR="009A69A7" w:rsidRPr="004D68CA" w:rsidRDefault="009A69A7" w:rsidP="009A69A7">
            <w:pPr>
              <w:jc w:val="right"/>
              <w:rPr>
                <w:sz w:val="20"/>
                <w:szCs w:val="20"/>
              </w:rPr>
            </w:pPr>
            <w:r w:rsidRPr="004D68CA">
              <w:rPr>
                <w:sz w:val="20"/>
                <w:szCs w:val="20"/>
              </w:rPr>
              <w:t>61 804 795,00</w:t>
            </w:r>
          </w:p>
        </w:tc>
        <w:tc>
          <w:tcPr>
            <w:tcW w:w="236" w:type="dxa"/>
            <w:tcBorders>
              <w:top w:val="nil"/>
              <w:left w:val="single" w:sz="4" w:space="0" w:color="auto"/>
              <w:bottom w:val="nil"/>
              <w:right w:val="single" w:sz="4" w:space="0" w:color="auto"/>
            </w:tcBorders>
            <w:shd w:val="clear" w:color="auto" w:fill="auto"/>
            <w:noWrap/>
            <w:vAlign w:val="center"/>
            <w:hideMark/>
          </w:tcPr>
          <w:p w14:paraId="106E113A" w14:textId="77777777" w:rsidR="009A69A7" w:rsidRPr="004D68CA" w:rsidRDefault="009A69A7" w:rsidP="009A69A7">
            <w:pPr>
              <w:jc w:val="right"/>
              <w:rPr>
                <w:sz w:val="20"/>
                <w:szCs w:val="20"/>
              </w:rPr>
            </w:pPr>
            <w:r w:rsidRPr="004D68CA">
              <w:rPr>
                <w:sz w:val="20"/>
                <w:szCs w:val="20"/>
              </w:rPr>
              <w:t>63 118 295,</w:t>
            </w:r>
            <w:r w:rsidRPr="004D68CA">
              <w:rPr>
                <w:sz w:val="20"/>
                <w:szCs w:val="20"/>
              </w:rPr>
              <w:lastRenderedPageBreak/>
              <w:t>00</w:t>
            </w:r>
          </w:p>
        </w:tc>
      </w:tr>
      <w:tr w:rsidR="009A69A7" w:rsidRPr="004D68CA" w14:paraId="03B8F11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6CE787E"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9F17EEB"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09EF50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D2B10D2"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104C2"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B90505C" w14:textId="77777777" w:rsidR="009A69A7" w:rsidRPr="004D68CA" w:rsidRDefault="009A69A7" w:rsidP="009A69A7">
            <w:pPr>
              <w:jc w:val="center"/>
              <w:rPr>
                <w:sz w:val="20"/>
                <w:szCs w:val="20"/>
              </w:rPr>
            </w:pPr>
            <w:r w:rsidRPr="004D68CA">
              <w:rPr>
                <w:sz w:val="20"/>
                <w:szCs w:val="20"/>
              </w:rPr>
              <w:t>07.1.00.07190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790A5"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4DEC2" w14:textId="77777777" w:rsidR="009A69A7" w:rsidRPr="004D68CA" w:rsidRDefault="009A69A7" w:rsidP="009A69A7">
            <w:pPr>
              <w:jc w:val="right"/>
              <w:rPr>
                <w:sz w:val="20"/>
                <w:szCs w:val="20"/>
              </w:rPr>
            </w:pPr>
            <w:r w:rsidRPr="004D68CA">
              <w:rPr>
                <w:sz w:val="20"/>
                <w:szCs w:val="20"/>
              </w:rPr>
              <w:t>72 048 755,16</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B82A9FE" w14:textId="77777777" w:rsidR="009A69A7" w:rsidRPr="004D68CA" w:rsidRDefault="009A69A7" w:rsidP="009A69A7">
            <w:pPr>
              <w:jc w:val="right"/>
              <w:rPr>
                <w:sz w:val="20"/>
                <w:szCs w:val="20"/>
              </w:rPr>
            </w:pPr>
            <w:r w:rsidRPr="004D68CA">
              <w:rPr>
                <w:sz w:val="20"/>
                <w:szCs w:val="20"/>
              </w:rPr>
              <w:t>61 804 795,00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0563C" w14:textId="77777777" w:rsidR="009A69A7" w:rsidRPr="004D68CA" w:rsidRDefault="009A69A7" w:rsidP="009A69A7">
            <w:pPr>
              <w:jc w:val="right"/>
              <w:rPr>
                <w:sz w:val="20"/>
                <w:szCs w:val="20"/>
              </w:rPr>
            </w:pPr>
            <w:r w:rsidRPr="004D68CA">
              <w:rPr>
                <w:sz w:val="20"/>
                <w:szCs w:val="20"/>
              </w:rPr>
              <w:t>63 118 295,00</w:t>
            </w:r>
          </w:p>
        </w:tc>
      </w:tr>
      <w:tr w:rsidR="009A69A7" w:rsidRPr="004D68CA" w14:paraId="2B74DA2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9051EF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4830637"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31921CD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D6901B4"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0732690"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6C9B49C9" w14:textId="77777777" w:rsidR="009A69A7" w:rsidRPr="004D68CA" w:rsidRDefault="009A69A7" w:rsidP="009A69A7">
            <w:pPr>
              <w:jc w:val="center"/>
              <w:rPr>
                <w:sz w:val="20"/>
                <w:szCs w:val="20"/>
              </w:rPr>
            </w:pPr>
            <w:r w:rsidRPr="004D68CA">
              <w:rPr>
                <w:sz w:val="20"/>
                <w:szCs w:val="20"/>
              </w:rPr>
              <w:t>07.1.00.07190</w:t>
            </w:r>
          </w:p>
        </w:tc>
        <w:tc>
          <w:tcPr>
            <w:tcW w:w="711" w:type="dxa"/>
            <w:tcBorders>
              <w:top w:val="nil"/>
              <w:left w:val="single" w:sz="4" w:space="0" w:color="auto"/>
              <w:bottom w:val="nil"/>
              <w:right w:val="single" w:sz="4" w:space="0" w:color="auto"/>
            </w:tcBorders>
            <w:shd w:val="clear" w:color="auto" w:fill="auto"/>
            <w:noWrap/>
            <w:vAlign w:val="center"/>
            <w:hideMark/>
          </w:tcPr>
          <w:p w14:paraId="1C6A9E4E"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4147DA99" w14:textId="77777777" w:rsidR="009A69A7" w:rsidRPr="004D68CA" w:rsidRDefault="009A69A7" w:rsidP="009A69A7">
            <w:pPr>
              <w:jc w:val="right"/>
              <w:rPr>
                <w:sz w:val="20"/>
                <w:szCs w:val="20"/>
              </w:rPr>
            </w:pPr>
            <w:r w:rsidRPr="004D68CA">
              <w:rPr>
                <w:sz w:val="20"/>
                <w:szCs w:val="20"/>
              </w:rPr>
              <w:t>3 502 949,17</w:t>
            </w:r>
          </w:p>
        </w:tc>
        <w:tc>
          <w:tcPr>
            <w:tcW w:w="1960" w:type="dxa"/>
            <w:gridSpan w:val="2"/>
            <w:tcBorders>
              <w:top w:val="nil"/>
              <w:left w:val="single" w:sz="4" w:space="0" w:color="auto"/>
              <w:bottom w:val="nil"/>
              <w:right w:val="nil"/>
            </w:tcBorders>
            <w:shd w:val="clear" w:color="auto" w:fill="auto"/>
            <w:noWrap/>
            <w:vAlign w:val="center"/>
            <w:hideMark/>
          </w:tcPr>
          <w:p w14:paraId="7C99E543"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6FD38B2" w14:textId="77777777" w:rsidR="009A69A7" w:rsidRPr="004D68CA" w:rsidRDefault="009A69A7" w:rsidP="009A69A7">
            <w:pPr>
              <w:jc w:val="right"/>
              <w:rPr>
                <w:sz w:val="20"/>
                <w:szCs w:val="20"/>
              </w:rPr>
            </w:pPr>
            <w:r w:rsidRPr="004D68CA">
              <w:rPr>
                <w:sz w:val="20"/>
                <w:szCs w:val="20"/>
              </w:rPr>
              <w:t>0,00</w:t>
            </w:r>
          </w:p>
        </w:tc>
      </w:tr>
      <w:tr w:rsidR="009A69A7" w:rsidRPr="004D68CA" w14:paraId="3015819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CE2140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8277F80"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E53305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873119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785DC"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15709E2" w14:textId="77777777" w:rsidR="009A69A7" w:rsidRPr="004D68CA" w:rsidRDefault="009A69A7" w:rsidP="009A69A7">
            <w:pPr>
              <w:jc w:val="center"/>
              <w:rPr>
                <w:sz w:val="20"/>
                <w:szCs w:val="20"/>
              </w:rPr>
            </w:pPr>
            <w:r w:rsidRPr="004D68CA">
              <w:rPr>
                <w:sz w:val="20"/>
                <w:szCs w:val="20"/>
              </w:rPr>
              <w:t>07.1.00.07190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0F72" w14:textId="77777777" w:rsidR="009A69A7" w:rsidRPr="004D68CA" w:rsidRDefault="009A69A7" w:rsidP="009A69A7">
            <w:pPr>
              <w:jc w:val="center"/>
              <w:rPr>
                <w:sz w:val="20"/>
                <w:szCs w:val="20"/>
              </w:rPr>
            </w:pPr>
            <w:r w:rsidRPr="004D68CA">
              <w:rPr>
                <w:sz w:val="20"/>
                <w:szCs w:val="20"/>
              </w:rPr>
              <w:t>850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486BE" w14:textId="77777777" w:rsidR="009A69A7" w:rsidRPr="004D68CA" w:rsidRDefault="009A69A7" w:rsidP="009A69A7">
            <w:pPr>
              <w:jc w:val="right"/>
              <w:rPr>
                <w:sz w:val="20"/>
                <w:szCs w:val="20"/>
              </w:rPr>
            </w:pPr>
            <w:r w:rsidRPr="004D68CA">
              <w:rPr>
                <w:sz w:val="20"/>
                <w:szCs w:val="20"/>
              </w:rPr>
              <w:t>3 502 949,17</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5820A4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21FA9" w14:textId="77777777" w:rsidR="009A69A7" w:rsidRPr="004D68CA" w:rsidRDefault="009A69A7" w:rsidP="009A69A7">
            <w:pPr>
              <w:jc w:val="right"/>
              <w:rPr>
                <w:sz w:val="20"/>
                <w:szCs w:val="20"/>
              </w:rPr>
            </w:pPr>
            <w:r w:rsidRPr="004D68CA">
              <w:rPr>
                <w:sz w:val="20"/>
                <w:szCs w:val="20"/>
              </w:rPr>
              <w:t>0,00</w:t>
            </w:r>
          </w:p>
        </w:tc>
      </w:tr>
      <w:tr w:rsidR="009A69A7" w:rsidRPr="004D68CA" w14:paraId="749BCAA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41A618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31CCE7D"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по внешкольной работе с детьми</w:t>
            </w:r>
          </w:p>
        </w:tc>
        <w:tc>
          <w:tcPr>
            <w:tcW w:w="880" w:type="dxa"/>
            <w:tcBorders>
              <w:top w:val="nil"/>
              <w:left w:val="single" w:sz="4" w:space="0" w:color="auto"/>
              <w:bottom w:val="nil"/>
              <w:right w:val="nil"/>
            </w:tcBorders>
            <w:shd w:val="clear" w:color="auto" w:fill="auto"/>
            <w:noWrap/>
            <w:vAlign w:val="center"/>
            <w:hideMark/>
          </w:tcPr>
          <w:p w14:paraId="432A65B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C8C917E"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7B66637"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B7C24D9" w14:textId="77777777" w:rsidR="009A69A7" w:rsidRPr="004D68CA" w:rsidRDefault="009A69A7" w:rsidP="009A69A7">
            <w:pPr>
              <w:jc w:val="center"/>
              <w:rPr>
                <w:sz w:val="20"/>
                <w:szCs w:val="20"/>
              </w:rPr>
            </w:pPr>
            <w:r w:rsidRPr="004D68CA">
              <w:rPr>
                <w:sz w:val="20"/>
                <w:szCs w:val="20"/>
              </w:rPr>
              <w:t>07.1.00.07490</w:t>
            </w:r>
          </w:p>
        </w:tc>
        <w:tc>
          <w:tcPr>
            <w:tcW w:w="711" w:type="dxa"/>
            <w:tcBorders>
              <w:top w:val="nil"/>
              <w:left w:val="single" w:sz="4" w:space="0" w:color="auto"/>
              <w:bottom w:val="nil"/>
              <w:right w:val="single" w:sz="4" w:space="0" w:color="auto"/>
            </w:tcBorders>
            <w:shd w:val="clear" w:color="auto" w:fill="auto"/>
            <w:noWrap/>
            <w:vAlign w:val="center"/>
            <w:hideMark/>
          </w:tcPr>
          <w:p w14:paraId="249E5CA5"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A54E82D" w14:textId="77777777" w:rsidR="009A69A7" w:rsidRPr="004D68CA" w:rsidRDefault="009A69A7" w:rsidP="009A69A7">
            <w:pPr>
              <w:jc w:val="right"/>
              <w:rPr>
                <w:sz w:val="20"/>
                <w:szCs w:val="20"/>
              </w:rPr>
            </w:pPr>
            <w:r w:rsidRPr="004D68CA">
              <w:rPr>
                <w:sz w:val="20"/>
                <w:szCs w:val="20"/>
              </w:rPr>
              <w:t>1 470 990,93</w:t>
            </w:r>
          </w:p>
        </w:tc>
        <w:tc>
          <w:tcPr>
            <w:tcW w:w="1960" w:type="dxa"/>
            <w:gridSpan w:val="2"/>
            <w:tcBorders>
              <w:top w:val="nil"/>
              <w:left w:val="single" w:sz="4" w:space="0" w:color="auto"/>
              <w:bottom w:val="nil"/>
              <w:right w:val="nil"/>
            </w:tcBorders>
            <w:shd w:val="clear" w:color="auto" w:fill="auto"/>
            <w:noWrap/>
            <w:vAlign w:val="center"/>
            <w:hideMark/>
          </w:tcPr>
          <w:p w14:paraId="565BF61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0FBBD59" w14:textId="77777777" w:rsidR="009A69A7" w:rsidRPr="004D68CA" w:rsidRDefault="009A69A7" w:rsidP="009A69A7">
            <w:pPr>
              <w:jc w:val="right"/>
              <w:rPr>
                <w:sz w:val="20"/>
                <w:szCs w:val="20"/>
              </w:rPr>
            </w:pPr>
            <w:r w:rsidRPr="004D68CA">
              <w:rPr>
                <w:sz w:val="20"/>
                <w:szCs w:val="20"/>
              </w:rPr>
              <w:t>0,00</w:t>
            </w:r>
          </w:p>
        </w:tc>
      </w:tr>
      <w:tr w:rsidR="009A69A7" w:rsidRPr="004D68CA" w14:paraId="51515B51"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7B997C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5FF4DA2"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6E52121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D8E1A0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F899EF7"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4DA43F73"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122F0D3"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47DA486" w14:textId="77777777" w:rsidR="009A69A7" w:rsidRPr="004D68CA" w:rsidRDefault="009A69A7" w:rsidP="009A69A7">
            <w:pPr>
              <w:jc w:val="right"/>
              <w:rPr>
                <w:sz w:val="20"/>
                <w:szCs w:val="20"/>
              </w:rPr>
            </w:pPr>
            <w:r w:rsidRPr="004D68CA">
              <w:rPr>
                <w:sz w:val="20"/>
                <w:szCs w:val="20"/>
              </w:rPr>
              <w:t>1 470 990,93</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31D624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950F19A" w14:textId="77777777" w:rsidR="009A69A7" w:rsidRPr="004D68CA" w:rsidRDefault="009A69A7" w:rsidP="009A69A7">
            <w:pPr>
              <w:jc w:val="right"/>
              <w:rPr>
                <w:sz w:val="20"/>
                <w:szCs w:val="20"/>
              </w:rPr>
            </w:pPr>
            <w:r w:rsidRPr="004D68CA">
              <w:rPr>
                <w:sz w:val="20"/>
                <w:szCs w:val="20"/>
              </w:rPr>
              <w:t>0,00</w:t>
            </w:r>
          </w:p>
        </w:tc>
      </w:tr>
      <w:tr w:rsidR="009A69A7" w:rsidRPr="004D68CA" w14:paraId="2D6173C6"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929100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75817E8"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99A10C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683432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39E89"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9D5BB53"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0128E"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9C4A" w14:textId="77777777" w:rsidR="009A69A7" w:rsidRPr="004D68CA" w:rsidRDefault="009A69A7" w:rsidP="009A69A7">
            <w:pPr>
              <w:jc w:val="right"/>
              <w:rPr>
                <w:sz w:val="20"/>
                <w:szCs w:val="20"/>
              </w:rPr>
            </w:pPr>
            <w:r w:rsidRPr="004D68CA">
              <w:rPr>
                <w:sz w:val="20"/>
                <w:szCs w:val="20"/>
              </w:rPr>
              <w:t>1 470 990,93</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3FCA06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2108A" w14:textId="77777777" w:rsidR="009A69A7" w:rsidRPr="004D68CA" w:rsidRDefault="009A69A7" w:rsidP="009A69A7">
            <w:pPr>
              <w:jc w:val="right"/>
              <w:rPr>
                <w:sz w:val="20"/>
                <w:szCs w:val="20"/>
              </w:rPr>
            </w:pPr>
            <w:r w:rsidRPr="004D68CA">
              <w:rPr>
                <w:sz w:val="20"/>
                <w:szCs w:val="20"/>
              </w:rPr>
              <w:t>0,00</w:t>
            </w:r>
          </w:p>
        </w:tc>
      </w:tr>
      <w:tr w:rsidR="009A69A7" w:rsidRPr="004D68CA" w14:paraId="28D00E0C"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0EA32D2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507E9D1" w14:textId="77777777" w:rsidR="009A69A7" w:rsidRPr="004D68CA" w:rsidRDefault="009A69A7" w:rsidP="009A69A7">
            <w:pPr>
              <w:rPr>
                <w:sz w:val="20"/>
                <w:szCs w:val="20"/>
              </w:rPr>
            </w:pPr>
            <w:r w:rsidRPr="004D68CA">
              <w:rPr>
                <w:sz w:val="20"/>
                <w:szCs w:val="20"/>
              </w:rPr>
              <w:t>Реализация основных общеобразовательных программ дошкольного образования в муниципальных образовательных организациях</w:t>
            </w:r>
          </w:p>
        </w:tc>
        <w:tc>
          <w:tcPr>
            <w:tcW w:w="880" w:type="dxa"/>
            <w:tcBorders>
              <w:top w:val="nil"/>
              <w:left w:val="single" w:sz="4" w:space="0" w:color="auto"/>
              <w:bottom w:val="nil"/>
              <w:right w:val="nil"/>
            </w:tcBorders>
            <w:shd w:val="clear" w:color="auto" w:fill="auto"/>
            <w:noWrap/>
            <w:vAlign w:val="center"/>
            <w:hideMark/>
          </w:tcPr>
          <w:p w14:paraId="3BA1B6B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5EA6DE1"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D8638D0"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13E68DE" w14:textId="77777777" w:rsidR="009A69A7" w:rsidRPr="004D68CA" w:rsidRDefault="009A69A7" w:rsidP="009A69A7">
            <w:pPr>
              <w:jc w:val="center"/>
              <w:rPr>
                <w:sz w:val="20"/>
                <w:szCs w:val="20"/>
              </w:rPr>
            </w:pPr>
            <w:r w:rsidRPr="004D68CA">
              <w:rPr>
                <w:sz w:val="20"/>
                <w:szCs w:val="20"/>
              </w:rPr>
              <w:t>07.1.00.70110</w:t>
            </w:r>
          </w:p>
        </w:tc>
        <w:tc>
          <w:tcPr>
            <w:tcW w:w="711" w:type="dxa"/>
            <w:tcBorders>
              <w:top w:val="nil"/>
              <w:left w:val="single" w:sz="4" w:space="0" w:color="auto"/>
              <w:bottom w:val="nil"/>
              <w:right w:val="single" w:sz="4" w:space="0" w:color="auto"/>
            </w:tcBorders>
            <w:shd w:val="clear" w:color="auto" w:fill="auto"/>
            <w:noWrap/>
            <w:vAlign w:val="center"/>
            <w:hideMark/>
          </w:tcPr>
          <w:p w14:paraId="4249D64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5AF3705" w14:textId="77777777" w:rsidR="009A69A7" w:rsidRPr="004D68CA" w:rsidRDefault="009A69A7" w:rsidP="009A69A7">
            <w:pPr>
              <w:jc w:val="right"/>
              <w:rPr>
                <w:sz w:val="20"/>
                <w:szCs w:val="20"/>
              </w:rPr>
            </w:pPr>
            <w:r w:rsidRPr="004D68CA">
              <w:rPr>
                <w:sz w:val="20"/>
                <w:szCs w:val="20"/>
              </w:rPr>
              <w:t>188 610 680,00</w:t>
            </w:r>
          </w:p>
        </w:tc>
        <w:tc>
          <w:tcPr>
            <w:tcW w:w="1960" w:type="dxa"/>
            <w:gridSpan w:val="2"/>
            <w:tcBorders>
              <w:top w:val="nil"/>
              <w:left w:val="single" w:sz="4" w:space="0" w:color="auto"/>
              <w:bottom w:val="nil"/>
              <w:right w:val="nil"/>
            </w:tcBorders>
            <w:shd w:val="clear" w:color="auto" w:fill="auto"/>
            <w:noWrap/>
            <w:vAlign w:val="center"/>
            <w:hideMark/>
          </w:tcPr>
          <w:p w14:paraId="4DDE75A2" w14:textId="77777777" w:rsidR="009A69A7" w:rsidRPr="004D68CA" w:rsidRDefault="009A69A7" w:rsidP="009A69A7">
            <w:pPr>
              <w:jc w:val="right"/>
              <w:rPr>
                <w:sz w:val="20"/>
                <w:szCs w:val="20"/>
              </w:rPr>
            </w:pPr>
            <w:r w:rsidRPr="004D68CA">
              <w:rPr>
                <w:sz w:val="20"/>
                <w:szCs w:val="20"/>
              </w:rPr>
              <w:t>185 893 200,00</w:t>
            </w:r>
          </w:p>
        </w:tc>
        <w:tc>
          <w:tcPr>
            <w:tcW w:w="236" w:type="dxa"/>
            <w:tcBorders>
              <w:top w:val="nil"/>
              <w:left w:val="single" w:sz="4" w:space="0" w:color="auto"/>
              <w:bottom w:val="nil"/>
              <w:right w:val="single" w:sz="4" w:space="0" w:color="auto"/>
            </w:tcBorders>
            <w:shd w:val="clear" w:color="auto" w:fill="auto"/>
            <w:noWrap/>
            <w:vAlign w:val="center"/>
            <w:hideMark/>
          </w:tcPr>
          <w:p w14:paraId="6A53B83E" w14:textId="77777777" w:rsidR="009A69A7" w:rsidRPr="004D68CA" w:rsidRDefault="009A69A7" w:rsidP="009A69A7">
            <w:pPr>
              <w:jc w:val="right"/>
              <w:rPr>
                <w:sz w:val="20"/>
                <w:szCs w:val="20"/>
              </w:rPr>
            </w:pPr>
            <w:r w:rsidRPr="004D68CA">
              <w:rPr>
                <w:sz w:val="20"/>
                <w:szCs w:val="20"/>
              </w:rPr>
              <w:t>194 033 800,00</w:t>
            </w:r>
          </w:p>
        </w:tc>
      </w:tr>
      <w:tr w:rsidR="009A69A7" w:rsidRPr="004D68CA" w14:paraId="786B5ABD"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50B7AEE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1BEF917"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0666C14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F114CB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5B89106"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54A061C7" w14:textId="77777777" w:rsidR="009A69A7" w:rsidRPr="004D68CA" w:rsidRDefault="009A69A7" w:rsidP="009A69A7">
            <w:pPr>
              <w:jc w:val="center"/>
              <w:rPr>
                <w:sz w:val="20"/>
                <w:szCs w:val="20"/>
              </w:rPr>
            </w:pPr>
            <w:r w:rsidRPr="004D68CA">
              <w:rPr>
                <w:sz w:val="20"/>
                <w:szCs w:val="20"/>
              </w:rPr>
              <w:t>07.1.00.70110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7D3FDE4"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ABFCB34" w14:textId="77777777" w:rsidR="009A69A7" w:rsidRPr="004D68CA" w:rsidRDefault="009A69A7" w:rsidP="009A69A7">
            <w:pPr>
              <w:jc w:val="right"/>
              <w:rPr>
                <w:sz w:val="20"/>
                <w:szCs w:val="20"/>
              </w:rPr>
            </w:pPr>
            <w:r w:rsidRPr="004D68CA">
              <w:rPr>
                <w:sz w:val="20"/>
                <w:szCs w:val="20"/>
              </w:rPr>
              <w:t>186 655 880,00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AE34648" w14:textId="77777777" w:rsidR="009A69A7" w:rsidRPr="004D68CA" w:rsidRDefault="009A69A7" w:rsidP="009A69A7">
            <w:pPr>
              <w:jc w:val="right"/>
              <w:rPr>
                <w:sz w:val="20"/>
                <w:szCs w:val="20"/>
              </w:rPr>
            </w:pPr>
            <w:r w:rsidRPr="004D68CA">
              <w:rPr>
                <w:sz w:val="20"/>
                <w:szCs w:val="20"/>
              </w:rPr>
              <w:t>183 952 800,00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C0C216D" w14:textId="77777777" w:rsidR="009A69A7" w:rsidRPr="004D68CA" w:rsidRDefault="009A69A7" w:rsidP="009A69A7">
            <w:pPr>
              <w:jc w:val="right"/>
              <w:rPr>
                <w:sz w:val="20"/>
                <w:szCs w:val="20"/>
              </w:rPr>
            </w:pPr>
            <w:r w:rsidRPr="004D68CA">
              <w:rPr>
                <w:sz w:val="20"/>
                <w:szCs w:val="20"/>
              </w:rPr>
              <w:t>192 093 400,00</w:t>
            </w:r>
          </w:p>
        </w:tc>
      </w:tr>
      <w:tr w:rsidR="009A69A7" w:rsidRPr="004D68CA" w14:paraId="795E851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985068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F57A131"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FCF80D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68F4A4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10473"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7B458EA" w14:textId="77777777" w:rsidR="009A69A7" w:rsidRPr="004D68CA" w:rsidRDefault="009A69A7" w:rsidP="009A69A7">
            <w:pPr>
              <w:jc w:val="center"/>
              <w:rPr>
                <w:sz w:val="20"/>
                <w:szCs w:val="20"/>
              </w:rPr>
            </w:pPr>
            <w:r w:rsidRPr="004D68CA">
              <w:rPr>
                <w:sz w:val="20"/>
                <w:szCs w:val="20"/>
              </w:rPr>
              <w:t>07.1.00.70110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3D822"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77A00" w14:textId="77777777" w:rsidR="009A69A7" w:rsidRPr="004D68CA" w:rsidRDefault="009A69A7" w:rsidP="009A69A7">
            <w:pPr>
              <w:jc w:val="right"/>
              <w:rPr>
                <w:sz w:val="20"/>
                <w:szCs w:val="20"/>
              </w:rPr>
            </w:pPr>
            <w:r w:rsidRPr="004D68CA">
              <w:rPr>
                <w:sz w:val="20"/>
                <w:szCs w:val="20"/>
              </w:rPr>
              <w:t>186 655 880,00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1203056" w14:textId="77777777" w:rsidR="009A69A7" w:rsidRPr="004D68CA" w:rsidRDefault="009A69A7" w:rsidP="009A69A7">
            <w:pPr>
              <w:jc w:val="right"/>
              <w:rPr>
                <w:sz w:val="20"/>
                <w:szCs w:val="20"/>
              </w:rPr>
            </w:pPr>
            <w:r w:rsidRPr="004D68CA">
              <w:rPr>
                <w:sz w:val="20"/>
                <w:szCs w:val="20"/>
              </w:rPr>
              <w:t>183 952 800,00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B2105" w14:textId="77777777" w:rsidR="009A69A7" w:rsidRPr="004D68CA" w:rsidRDefault="009A69A7" w:rsidP="009A69A7">
            <w:pPr>
              <w:jc w:val="right"/>
              <w:rPr>
                <w:sz w:val="20"/>
                <w:szCs w:val="20"/>
              </w:rPr>
            </w:pPr>
            <w:r w:rsidRPr="004D68CA">
              <w:rPr>
                <w:sz w:val="20"/>
                <w:szCs w:val="20"/>
              </w:rPr>
              <w:t>192 093 400,00</w:t>
            </w:r>
          </w:p>
        </w:tc>
      </w:tr>
      <w:tr w:rsidR="009A69A7" w:rsidRPr="004D68CA" w14:paraId="7433BD6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A25DAF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94E145D"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23701D7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F26098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147A66F"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04C89A83" w14:textId="77777777" w:rsidR="009A69A7" w:rsidRPr="004D68CA" w:rsidRDefault="009A69A7" w:rsidP="009A69A7">
            <w:pPr>
              <w:jc w:val="center"/>
              <w:rPr>
                <w:sz w:val="20"/>
                <w:szCs w:val="20"/>
              </w:rPr>
            </w:pPr>
            <w:r w:rsidRPr="004D68CA">
              <w:rPr>
                <w:sz w:val="20"/>
                <w:szCs w:val="20"/>
              </w:rPr>
              <w:t>07.1.00.70110</w:t>
            </w:r>
          </w:p>
        </w:tc>
        <w:tc>
          <w:tcPr>
            <w:tcW w:w="711" w:type="dxa"/>
            <w:tcBorders>
              <w:top w:val="nil"/>
              <w:left w:val="single" w:sz="4" w:space="0" w:color="auto"/>
              <w:bottom w:val="nil"/>
              <w:right w:val="single" w:sz="4" w:space="0" w:color="auto"/>
            </w:tcBorders>
            <w:shd w:val="clear" w:color="auto" w:fill="auto"/>
            <w:noWrap/>
            <w:vAlign w:val="center"/>
            <w:hideMark/>
          </w:tcPr>
          <w:p w14:paraId="1EDC512F"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05233764" w14:textId="77777777" w:rsidR="009A69A7" w:rsidRPr="004D68CA" w:rsidRDefault="009A69A7" w:rsidP="009A69A7">
            <w:pPr>
              <w:jc w:val="right"/>
              <w:rPr>
                <w:sz w:val="20"/>
                <w:szCs w:val="20"/>
              </w:rPr>
            </w:pPr>
            <w:r w:rsidRPr="004D68CA">
              <w:rPr>
                <w:sz w:val="20"/>
                <w:szCs w:val="20"/>
              </w:rPr>
              <w:t>1 954 800,00</w:t>
            </w:r>
          </w:p>
        </w:tc>
        <w:tc>
          <w:tcPr>
            <w:tcW w:w="1960" w:type="dxa"/>
            <w:gridSpan w:val="2"/>
            <w:tcBorders>
              <w:top w:val="nil"/>
              <w:left w:val="single" w:sz="4" w:space="0" w:color="auto"/>
              <w:bottom w:val="nil"/>
              <w:right w:val="nil"/>
            </w:tcBorders>
            <w:shd w:val="clear" w:color="auto" w:fill="auto"/>
            <w:noWrap/>
            <w:vAlign w:val="center"/>
            <w:hideMark/>
          </w:tcPr>
          <w:p w14:paraId="3310BD76" w14:textId="77777777" w:rsidR="009A69A7" w:rsidRPr="004D68CA" w:rsidRDefault="009A69A7" w:rsidP="009A69A7">
            <w:pPr>
              <w:jc w:val="right"/>
              <w:rPr>
                <w:sz w:val="20"/>
                <w:szCs w:val="20"/>
              </w:rPr>
            </w:pPr>
            <w:r w:rsidRPr="004D68CA">
              <w:rPr>
                <w:sz w:val="20"/>
                <w:szCs w:val="20"/>
              </w:rPr>
              <w:t>1 940 400,00</w:t>
            </w:r>
          </w:p>
        </w:tc>
        <w:tc>
          <w:tcPr>
            <w:tcW w:w="236" w:type="dxa"/>
            <w:tcBorders>
              <w:top w:val="nil"/>
              <w:left w:val="single" w:sz="4" w:space="0" w:color="auto"/>
              <w:bottom w:val="nil"/>
              <w:right w:val="single" w:sz="4" w:space="0" w:color="auto"/>
            </w:tcBorders>
            <w:shd w:val="clear" w:color="auto" w:fill="auto"/>
            <w:noWrap/>
            <w:vAlign w:val="center"/>
            <w:hideMark/>
          </w:tcPr>
          <w:p w14:paraId="2441324F" w14:textId="77777777" w:rsidR="009A69A7" w:rsidRPr="004D68CA" w:rsidRDefault="009A69A7" w:rsidP="009A69A7">
            <w:pPr>
              <w:jc w:val="right"/>
              <w:rPr>
                <w:sz w:val="20"/>
                <w:szCs w:val="20"/>
              </w:rPr>
            </w:pPr>
            <w:r w:rsidRPr="004D68CA">
              <w:rPr>
                <w:sz w:val="20"/>
                <w:szCs w:val="20"/>
              </w:rPr>
              <w:t>1 940 400,00</w:t>
            </w:r>
          </w:p>
        </w:tc>
      </w:tr>
      <w:tr w:rsidR="009A69A7" w:rsidRPr="004D68CA" w14:paraId="797A617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FF5841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8DA1DD6"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2B7515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DB9469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5AE41"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B8AAB36" w14:textId="77777777" w:rsidR="009A69A7" w:rsidRPr="004D68CA" w:rsidRDefault="009A69A7" w:rsidP="009A69A7">
            <w:pPr>
              <w:jc w:val="center"/>
              <w:rPr>
                <w:sz w:val="20"/>
                <w:szCs w:val="20"/>
              </w:rPr>
            </w:pPr>
            <w:r w:rsidRPr="004D68CA">
              <w:rPr>
                <w:sz w:val="20"/>
                <w:szCs w:val="20"/>
              </w:rPr>
              <w:t>07.1.00.70110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707EB"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778EC" w14:textId="77777777" w:rsidR="009A69A7" w:rsidRPr="004D68CA" w:rsidRDefault="009A69A7" w:rsidP="009A69A7">
            <w:pPr>
              <w:jc w:val="right"/>
              <w:rPr>
                <w:sz w:val="20"/>
                <w:szCs w:val="20"/>
              </w:rPr>
            </w:pPr>
            <w:r w:rsidRPr="004D68CA">
              <w:rPr>
                <w:sz w:val="20"/>
                <w:szCs w:val="20"/>
              </w:rPr>
              <w:t>1 954 800,00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3C6B235" w14:textId="77777777" w:rsidR="009A69A7" w:rsidRPr="004D68CA" w:rsidRDefault="009A69A7" w:rsidP="009A69A7">
            <w:pPr>
              <w:jc w:val="right"/>
              <w:rPr>
                <w:sz w:val="20"/>
                <w:szCs w:val="20"/>
              </w:rPr>
            </w:pPr>
            <w:r w:rsidRPr="004D68CA">
              <w:rPr>
                <w:sz w:val="20"/>
                <w:szCs w:val="20"/>
              </w:rPr>
              <w:t>1 940 400,00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55C5" w14:textId="77777777" w:rsidR="009A69A7" w:rsidRPr="004D68CA" w:rsidRDefault="009A69A7" w:rsidP="009A69A7">
            <w:pPr>
              <w:jc w:val="right"/>
              <w:rPr>
                <w:sz w:val="20"/>
                <w:szCs w:val="20"/>
              </w:rPr>
            </w:pPr>
            <w:r w:rsidRPr="004D68CA">
              <w:rPr>
                <w:sz w:val="20"/>
                <w:szCs w:val="20"/>
              </w:rPr>
              <w:t>1 940 400,00</w:t>
            </w:r>
          </w:p>
        </w:tc>
      </w:tr>
      <w:tr w:rsidR="009A69A7" w:rsidRPr="004D68CA" w14:paraId="4108E5AA"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6F94E6B"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05425064"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5C12C6E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766273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4FB873C"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407FADE3" w14:textId="77777777" w:rsidR="009A69A7" w:rsidRPr="004D68CA" w:rsidRDefault="009A69A7" w:rsidP="009A69A7">
            <w:pPr>
              <w:jc w:val="center"/>
              <w:rPr>
                <w:sz w:val="20"/>
                <w:szCs w:val="20"/>
              </w:rPr>
            </w:pPr>
            <w:r w:rsidRPr="004D68CA">
              <w:rPr>
                <w:sz w:val="20"/>
                <w:szCs w:val="20"/>
              </w:rPr>
              <w:t>07.1.00.70510</w:t>
            </w:r>
          </w:p>
        </w:tc>
        <w:tc>
          <w:tcPr>
            <w:tcW w:w="711" w:type="dxa"/>
            <w:tcBorders>
              <w:top w:val="nil"/>
              <w:left w:val="single" w:sz="4" w:space="0" w:color="auto"/>
              <w:bottom w:val="nil"/>
              <w:right w:val="single" w:sz="4" w:space="0" w:color="auto"/>
            </w:tcBorders>
            <w:shd w:val="clear" w:color="auto" w:fill="auto"/>
            <w:noWrap/>
            <w:vAlign w:val="center"/>
            <w:hideMark/>
          </w:tcPr>
          <w:p w14:paraId="7D3EB3E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989A2D3" w14:textId="77777777" w:rsidR="009A69A7" w:rsidRPr="004D68CA" w:rsidRDefault="009A69A7" w:rsidP="009A69A7">
            <w:pPr>
              <w:jc w:val="right"/>
              <w:rPr>
                <w:sz w:val="20"/>
                <w:szCs w:val="20"/>
              </w:rPr>
            </w:pPr>
            <w:r w:rsidRPr="004D68CA">
              <w:rPr>
                <w:sz w:val="20"/>
                <w:szCs w:val="20"/>
              </w:rPr>
              <w:t>86 666 309,44</w:t>
            </w:r>
          </w:p>
        </w:tc>
        <w:tc>
          <w:tcPr>
            <w:tcW w:w="1960" w:type="dxa"/>
            <w:gridSpan w:val="2"/>
            <w:tcBorders>
              <w:top w:val="nil"/>
              <w:left w:val="single" w:sz="4" w:space="0" w:color="auto"/>
              <w:bottom w:val="nil"/>
              <w:right w:val="nil"/>
            </w:tcBorders>
            <w:shd w:val="clear" w:color="auto" w:fill="auto"/>
            <w:noWrap/>
            <w:vAlign w:val="center"/>
            <w:hideMark/>
          </w:tcPr>
          <w:p w14:paraId="6038721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07E86DE" w14:textId="77777777" w:rsidR="009A69A7" w:rsidRPr="004D68CA" w:rsidRDefault="009A69A7" w:rsidP="009A69A7">
            <w:pPr>
              <w:jc w:val="right"/>
              <w:rPr>
                <w:sz w:val="20"/>
                <w:szCs w:val="20"/>
              </w:rPr>
            </w:pPr>
            <w:r w:rsidRPr="004D68CA">
              <w:rPr>
                <w:sz w:val="20"/>
                <w:szCs w:val="20"/>
              </w:rPr>
              <w:t>0,00</w:t>
            </w:r>
          </w:p>
        </w:tc>
      </w:tr>
      <w:tr w:rsidR="009A69A7" w:rsidRPr="004D68CA" w14:paraId="4F782EEE"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0D5F7DB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3663F27"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2491901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F5087E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F7BB8A9"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58680755"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9EE1CD9"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ED589EC" w14:textId="77777777" w:rsidR="009A69A7" w:rsidRPr="004D68CA" w:rsidRDefault="009A69A7" w:rsidP="009A69A7">
            <w:pPr>
              <w:jc w:val="right"/>
              <w:rPr>
                <w:sz w:val="20"/>
                <w:szCs w:val="20"/>
              </w:rPr>
            </w:pPr>
            <w:r w:rsidRPr="004D68CA">
              <w:rPr>
                <w:sz w:val="20"/>
                <w:szCs w:val="20"/>
              </w:rPr>
              <w:t>55 684 209,44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118FB7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6734704" w14:textId="77777777" w:rsidR="009A69A7" w:rsidRPr="004D68CA" w:rsidRDefault="009A69A7" w:rsidP="009A69A7">
            <w:pPr>
              <w:jc w:val="right"/>
              <w:rPr>
                <w:sz w:val="20"/>
                <w:szCs w:val="20"/>
              </w:rPr>
            </w:pPr>
            <w:r w:rsidRPr="004D68CA">
              <w:rPr>
                <w:sz w:val="20"/>
                <w:szCs w:val="20"/>
              </w:rPr>
              <w:t>0,00</w:t>
            </w:r>
          </w:p>
        </w:tc>
      </w:tr>
      <w:tr w:rsidR="009A69A7" w:rsidRPr="004D68CA" w14:paraId="394F572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0AD4F6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3CD092D"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BE5D18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AA2E04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3209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2872DE8"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8F553"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8350A" w14:textId="77777777" w:rsidR="009A69A7" w:rsidRPr="004D68CA" w:rsidRDefault="009A69A7" w:rsidP="009A69A7">
            <w:pPr>
              <w:jc w:val="right"/>
              <w:rPr>
                <w:sz w:val="20"/>
                <w:szCs w:val="20"/>
              </w:rPr>
            </w:pPr>
            <w:r w:rsidRPr="004D68CA">
              <w:rPr>
                <w:sz w:val="20"/>
                <w:szCs w:val="20"/>
              </w:rPr>
              <w:t>55 684 209,44</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24789D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FC257" w14:textId="77777777" w:rsidR="009A69A7" w:rsidRPr="004D68CA" w:rsidRDefault="009A69A7" w:rsidP="009A69A7">
            <w:pPr>
              <w:jc w:val="right"/>
              <w:rPr>
                <w:sz w:val="20"/>
                <w:szCs w:val="20"/>
              </w:rPr>
            </w:pPr>
            <w:r w:rsidRPr="004D68CA">
              <w:rPr>
                <w:sz w:val="20"/>
                <w:szCs w:val="20"/>
              </w:rPr>
              <w:t>0,00</w:t>
            </w:r>
          </w:p>
        </w:tc>
      </w:tr>
      <w:tr w:rsidR="009A69A7" w:rsidRPr="004D68CA" w14:paraId="229BFC2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3CF3AF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015569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3DA6CDC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331CBC6"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8633B67"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41EABB67" w14:textId="77777777" w:rsidR="009A69A7" w:rsidRPr="004D68CA" w:rsidRDefault="009A69A7" w:rsidP="009A69A7">
            <w:pPr>
              <w:jc w:val="center"/>
              <w:rPr>
                <w:sz w:val="20"/>
                <w:szCs w:val="20"/>
              </w:rPr>
            </w:pPr>
            <w:r w:rsidRPr="004D68CA">
              <w:rPr>
                <w:sz w:val="20"/>
                <w:szCs w:val="20"/>
              </w:rPr>
              <w:t>07.1.00.70510</w:t>
            </w:r>
          </w:p>
        </w:tc>
        <w:tc>
          <w:tcPr>
            <w:tcW w:w="711" w:type="dxa"/>
            <w:tcBorders>
              <w:top w:val="nil"/>
              <w:left w:val="single" w:sz="4" w:space="0" w:color="auto"/>
              <w:bottom w:val="nil"/>
              <w:right w:val="single" w:sz="4" w:space="0" w:color="auto"/>
            </w:tcBorders>
            <w:shd w:val="clear" w:color="auto" w:fill="auto"/>
            <w:noWrap/>
            <w:vAlign w:val="center"/>
            <w:hideMark/>
          </w:tcPr>
          <w:p w14:paraId="65244837"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3BF3521A" w14:textId="77777777" w:rsidR="009A69A7" w:rsidRPr="004D68CA" w:rsidRDefault="009A69A7" w:rsidP="009A69A7">
            <w:pPr>
              <w:jc w:val="right"/>
              <w:rPr>
                <w:sz w:val="20"/>
                <w:szCs w:val="20"/>
              </w:rPr>
            </w:pPr>
            <w:r w:rsidRPr="004D68CA">
              <w:rPr>
                <w:sz w:val="20"/>
                <w:szCs w:val="20"/>
              </w:rPr>
              <w:t>30 982 100,00</w:t>
            </w:r>
          </w:p>
        </w:tc>
        <w:tc>
          <w:tcPr>
            <w:tcW w:w="1960" w:type="dxa"/>
            <w:gridSpan w:val="2"/>
            <w:tcBorders>
              <w:top w:val="nil"/>
              <w:left w:val="single" w:sz="4" w:space="0" w:color="auto"/>
              <w:bottom w:val="nil"/>
              <w:right w:val="nil"/>
            </w:tcBorders>
            <w:shd w:val="clear" w:color="auto" w:fill="auto"/>
            <w:noWrap/>
            <w:vAlign w:val="center"/>
            <w:hideMark/>
          </w:tcPr>
          <w:p w14:paraId="00A18D6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0BAA014" w14:textId="77777777" w:rsidR="009A69A7" w:rsidRPr="004D68CA" w:rsidRDefault="009A69A7" w:rsidP="009A69A7">
            <w:pPr>
              <w:jc w:val="right"/>
              <w:rPr>
                <w:sz w:val="20"/>
                <w:szCs w:val="20"/>
              </w:rPr>
            </w:pPr>
            <w:r w:rsidRPr="004D68CA">
              <w:rPr>
                <w:sz w:val="20"/>
                <w:szCs w:val="20"/>
              </w:rPr>
              <w:t>0,00</w:t>
            </w:r>
          </w:p>
        </w:tc>
      </w:tr>
      <w:tr w:rsidR="009A69A7" w:rsidRPr="004D68CA" w14:paraId="17E39D3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52638A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657D3CE"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26552B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422F7E4"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CD59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1EC0EE7"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47B1A"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35D59" w14:textId="77777777" w:rsidR="009A69A7" w:rsidRPr="004D68CA" w:rsidRDefault="009A69A7" w:rsidP="009A69A7">
            <w:pPr>
              <w:jc w:val="right"/>
              <w:rPr>
                <w:sz w:val="20"/>
                <w:szCs w:val="20"/>
              </w:rPr>
            </w:pPr>
            <w:r w:rsidRPr="004D68CA">
              <w:rPr>
                <w:sz w:val="20"/>
                <w:szCs w:val="20"/>
              </w:rPr>
              <w:t>30 982 100,00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951156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F8DE7" w14:textId="77777777" w:rsidR="009A69A7" w:rsidRPr="004D68CA" w:rsidRDefault="009A69A7" w:rsidP="009A69A7">
            <w:pPr>
              <w:jc w:val="right"/>
              <w:rPr>
                <w:sz w:val="20"/>
                <w:szCs w:val="20"/>
              </w:rPr>
            </w:pPr>
            <w:r w:rsidRPr="004D68CA">
              <w:rPr>
                <w:sz w:val="20"/>
                <w:szCs w:val="20"/>
              </w:rPr>
              <w:t>0,00</w:t>
            </w:r>
          </w:p>
        </w:tc>
      </w:tr>
      <w:tr w:rsidR="009A69A7" w:rsidRPr="004D68CA" w14:paraId="71F6A2C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21295E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E0D99BB"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880" w:type="dxa"/>
            <w:tcBorders>
              <w:top w:val="nil"/>
              <w:left w:val="single" w:sz="4" w:space="0" w:color="auto"/>
              <w:bottom w:val="nil"/>
              <w:right w:val="nil"/>
            </w:tcBorders>
            <w:shd w:val="clear" w:color="auto" w:fill="auto"/>
            <w:noWrap/>
            <w:vAlign w:val="center"/>
            <w:hideMark/>
          </w:tcPr>
          <w:p w14:paraId="1ACF7A7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49A17D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691B9E5"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5F956CC4" w14:textId="77777777" w:rsidR="009A69A7" w:rsidRPr="004D68CA" w:rsidRDefault="009A69A7" w:rsidP="009A69A7">
            <w:pPr>
              <w:jc w:val="center"/>
              <w:rPr>
                <w:sz w:val="20"/>
                <w:szCs w:val="20"/>
              </w:rPr>
            </w:pPr>
            <w:r w:rsidRPr="004D68CA">
              <w:rPr>
                <w:sz w:val="20"/>
                <w:szCs w:val="20"/>
              </w:rPr>
              <w:t>07.3.00.00000</w:t>
            </w:r>
          </w:p>
        </w:tc>
        <w:tc>
          <w:tcPr>
            <w:tcW w:w="711" w:type="dxa"/>
            <w:tcBorders>
              <w:top w:val="nil"/>
              <w:left w:val="single" w:sz="4" w:space="0" w:color="auto"/>
              <w:bottom w:val="nil"/>
              <w:right w:val="single" w:sz="4" w:space="0" w:color="auto"/>
            </w:tcBorders>
            <w:shd w:val="clear" w:color="auto" w:fill="auto"/>
            <w:noWrap/>
            <w:vAlign w:val="center"/>
            <w:hideMark/>
          </w:tcPr>
          <w:p w14:paraId="027A8E9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2BD2C92" w14:textId="77777777" w:rsidR="009A69A7" w:rsidRPr="004D68CA" w:rsidRDefault="009A69A7" w:rsidP="009A69A7">
            <w:pPr>
              <w:jc w:val="right"/>
              <w:rPr>
                <w:sz w:val="20"/>
                <w:szCs w:val="20"/>
              </w:rPr>
            </w:pPr>
            <w:r w:rsidRPr="004D68CA">
              <w:rPr>
                <w:sz w:val="20"/>
                <w:szCs w:val="20"/>
              </w:rPr>
              <w:t>30 000,00</w:t>
            </w:r>
          </w:p>
        </w:tc>
        <w:tc>
          <w:tcPr>
            <w:tcW w:w="1960" w:type="dxa"/>
            <w:gridSpan w:val="2"/>
            <w:tcBorders>
              <w:top w:val="nil"/>
              <w:left w:val="single" w:sz="4" w:space="0" w:color="auto"/>
              <w:bottom w:val="nil"/>
              <w:right w:val="nil"/>
            </w:tcBorders>
            <w:shd w:val="clear" w:color="auto" w:fill="auto"/>
            <w:noWrap/>
            <w:vAlign w:val="center"/>
            <w:hideMark/>
          </w:tcPr>
          <w:p w14:paraId="1E639E3B"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EBA08F5" w14:textId="77777777" w:rsidR="009A69A7" w:rsidRPr="004D68CA" w:rsidRDefault="009A69A7" w:rsidP="009A69A7">
            <w:pPr>
              <w:jc w:val="right"/>
              <w:rPr>
                <w:sz w:val="20"/>
                <w:szCs w:val="20"/>
              </w:rPr>
            </w:pPr>
            <w:r w:rsidRPr="004D68CA">
              <w:rPr>
                <w:sz w:val="20"/>
                <w:szCs w:val="20"/>
              </w:rPr>
              <w:t>0,00</w:t>
            </w:r>
          </w:p>
        </w:tc>
      </w:tr>
      <w:tr w:rsidR="009A69A7" w:rsidRPr="004D68CA" w14:paraId="5C8699E0"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1DD07FC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2C3692F" w14:textId="77777777" w:rsidR="009A69A7" w:rsidRPr="004D68CA" w:rsidRDefault="009A69A7" w:rsidP="009A69A7">
            <w:pPr>
              <w:rPr>
                <w:sz w:val="20"/>
                <w:szCs w:val="20"/>
              </w:rPr>
            </w:pPr>
            <w:r w:rsidRPr="004D68CA">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7DA7132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D95B7C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3B7F83A"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03BAA5FC"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A7E7104"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FC27055" w14:textId="77777777" w:rsidR="009A69A7" w:rsidRPr="004D68CA" w:rsidRDefault="009A69A7" w:rsidP="009A69A7">
            <w:pPr>
              <w:jc w:val="right"/>
              <w:rPr>
                <w:sz w:val="20"/>
                <w:szCs w:val="20"/>
              </w:rPr>
            </w:pPr>
            <w:r w:rsidRPr="004D68CA">
              <w:rPr>
                <w:sz w:val="20"/>
                <w:szCs w:val="20"/>
              </w:rPr>
              <w:t>30 000,00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15C4A7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CA18C0C" w14:textId="77777777" w:rsidR="009A69A7" w:rsidRPr="004D68CA" w:rsidRDefault="009A69A7" w:rsidP="009A69A7">
            <w:pPr>
              <w:jc w:val="right"/>
              <w:rPr>
                <w:sz w:val="20"/>
                <w:szCs w:val="20"/>
              </w:rPr>
            </w:pPr>
            <w:r w:rsidRPr="004D68CA">
              <w:rPr>
                <w:sz w:val="20"/>
                <w:szCs w:val="20"/>
              </w:rPr>
              <w:t>0,00</w:t>
            </w:r>
          </w:p>
        </w:tc>
      </w:tr>
      <w:tr w:rsidR="009A69A7" w:rsidRPr="004D68CA" w14:paraId="17E7473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2CA076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B8B033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6F08088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23D4824"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4056007"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7D41A2F0"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A14CC71"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AF4039C" w14:textId="77777777" w:rsidR="009A69A7" w:rsidRPr="004D68CA" w:rsidRDefault="009A69A7" w:rsidP="009A69A7">
            <w:pPr>
              <w:jc w:val="right"/>
              <w:rPr>
                <w:sz w:val="20"/>
                <w:szCs w:val="20"/>
              </w:rPr>
            </w:pPr>
            <w:r w:rsidRPr="004D68CA">
              <w:rPr>
                <w:sz w:val="20"/>
                <w:szCs w:val="20"/>
              </w:rPr>
              <w:t>30 000,00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E3B5B7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6312F10" w14:textId="77777777" w:rsidR="009A69A7" w:rsidRPr="004D68CA" w:rsidRDefault="009A69A7" w:rsidP="009A69A7">
            <w:pPr>
              <w:jc w:val="right"/>
              <w:rPr>
                <w:sz w:val="20"/>
                <w:szCs w:val="20"/>
              </w:rPr>
            </w:pPr>
            <w:r w:rsidRPr="004D68CA">
              <w:rPr>
                <w:sz w:val="20"/>
                <w:szCs w:val="20"/>
              </w:rPr>
              <w:t>0,00</w:t>
            </w:r>
          </w:p>
        </w:tc>
      </w:tr>
      <w:tr w:rsidR="009A69A7" w:rsidRPr="004D68CA" w14:paraId="568B272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EA2D62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7FD73B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14D61D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0AF429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A20ED"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9EDFE6C"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66104"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4CEA4" w14:textId="77777777" w:rsidR="009A69A7" w:rsidRPr="004D68CA" w:rsidRDefault="009A69A7" w:rsidP="009A69A7">
            <w:pPr>
              <w:jc w:val="right"/>
              <w:rPr>
                <w:sz w:val="20"/>
                <w:szCs w:val="20"/>
              </w:rPr>
            </w:pPr>
            <w:r w:rsidRPr="004D68CA">
              <w:rPr>
                <w:sz w:val="20"/>
                <w:szCs w:val="20"/>
              </w:rPr>
              <w:t>30 000,00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8782A8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DC7A" w14:textId="77777777" w:rsidR="009A69A7" w:rsidRPr="004D68CA" w:rsidRDefault="009A69A7" w:rsidP="009A69A7">
            <w:pPr>
              <w:jc w:val="right"/>
              <w:rPr>
                <w:sz w:val="20"/>
                <w:szCs w:val="20"/>
              </w:rPr>
            </w:pPr>
            <w:r w:rsidRPr="004D68CA">
              <w:rPr>
                <w:sz w:val="20"/>
                <w:szCs w:val="20"/>
              </w:rPr>
              <w:t>0,00</w:t>
            </w:r>
          </w:p>
        </w:tc>
      </w:tr>
      <w:tr w:rsidR="009A69A7" w:rsidRPr="004D68CA" w14:paraId="1AFD1BC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36B217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FEEF76B" w14:textId="77777777" w:rsidR="009A69A7" w:rsidRPr="004D68CA" w:rsidRDefault="009A69A7" w:rsidP="009A69A7">
            <w:pPr>
              <w:rPr>
                <w:sz w:val="20"/>
                <w:szCs w:val="20"/>
              </w:rPr>
            </w:pPr>
            <w:r w:rsidRPr="004D68CA">
              <w:rPr>
                <w:sz w:val="20"/>
                <w:szCs w:val="20"/>
              </w:rPr>
              <w:t>Общее образование</w:t>
            </w:r>
          </w:p>
        </w:tc>
        <w:tc>
          <w:tcPr>
            <w:tcW w:w="880" w:type="dxa"/>
            <w:tcBorders>
              <w:top w:val="nil"/>
              <w:left w:val="single" w:sz="4" w:space="0" w:color="auto"/>
              <w:bottom w:val="nil"/>
              <w:right w:val="nil"/>
            </w:tcBorders>
            <w:shd w:val="clear" w:color="auto" w:fill="auto"/>
            <w:noWrap/>
            <w:vAlign w:val="center"/>
            <w:hideMark/>
          </w:tcPr>
          <w:p w14:paraId="7D96980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552AA9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F684F3C"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FB4707B"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484C2E05"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D8E6217" w14:textId="77777777" w:rsidR="009A69A7" w:rsidRPr="004D68CA" w:rsidRDefault="009A69A7" w:rsidP="009A69A7">
            <w:pPr>
              <w:jc w:val="right"/>
              <w:rPr>
                <w:sz w:val="20"/>
                <w:szCs w:val="20"/>
              </w:rPr>
            </w:pPr>
            <w:r w:rsidRPr="004D68CA">
              <w:rPr>
                <w:sz w:val="20"/>
                <w:szCs w:val="20"/>
              </w:rPr>
              <w:t>820 684 910,58</w:t>
            </w:r>
          </w:p>
        </w:tc>
        <w:tc>
          <w:tcPr>
            <w:tcW w:w="1960" w:type="dxa"/>
            <w:gridSpan w:val="2"/>
            <w:tcBorders>
              <w:top w:val="nil"/>
              <w:left w:val="single" w:sz="4" w:space="0" w:color="auto"/>
              <w:bottom w:val="nil"/>
              <w:right w:val="nil"/>
            </w:tcBorders>
            <w:shd w:val="clear" w:color="auto" w:fill="auto"/>
            <w:noWrap/>
            <w:vAlign w:val="center"/>
            <w:hideMark/>
          </w:tcPr>
          <w:p w14:paraId="4A55D1E3" w14:textId="77777777" w:rsidR="009A69A7" w:rsidRPr="004D68CA" w:rsidRDefault="009A69A7" w:rsidP="009A69A7">
            <w:pPr>
              <w:jc w:val="right"/>
              <w:rPr>
                <w:sz w:val="20"/>
                <w:szCs w:val="20"/>
              </w:rPr>
            </w:pPr>
            <w:r w:rsidRPr="004D68CA">
              <w:rPr>
                <w:sz w:val="20"/>
                <w:szCs w:val="20"/>
              </w:rPr>
              <w:t>709 164 956,00</w:t>
            </w:r>
          </w:p>
        </w:tc>
        <w:tc>
          <w:tcPr>
            <w:tcW w:w="236" w:type="dxa"/>
            <w:tcBorders>
              <w:top w:val="nil"/>
              <w:left w:val="single" w:sz="4" w:space="0" w:color="auto"/>
              <w:bottom w:val="nil"/>
              <w:right w:val="single" w:sz="4" w:space="0" w:color="auto"/>
            </w:tcBorders>
            <w:shd w:val="clear" w:color="auto" w:fill="auto"/>
            <w:noWrap/>
            <w:vAlign w:val="center"/>
            <w:hideMark/>
          </w:tcPr>
          <w:p w14:paraId="5961E0E2" w14:textId="77777777" w:rsidR="009A69A7" w:rsidRPr="004D68CA" w:rsidRDefault="009A69A7" w:rsidP="009A69A7">
            <w:pPr>
              <w:jc w:val="right"/>
              <w:rPr>
                <w:sz w:val="20"/>
                <w:szCs w:val="20"/>
              </w:rPr>
            </w:pPr>
            <w:r w:rsidRPr="004D68CA">
              <w:rPr>
                <w:sz w:val="20"/>
                <w:szCs w:val="20"/>
              </w:rPr>
              <w:t>728 838 411,00</w:t>
            </w:r>
          </w:p>
        </w:tc>
      </w:tr>
      <w:tr w:rsidR="009A69A7" w:rsidRPr="004D68CA" w14:paraId="541CBC4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B1EE3A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B0F5E85" w14:textId="77777777" w:rsidR="009A69A7" w:rsidRPr="004D68CA" w:rsidRDefault="009A69A7" w:rsidP="009A69A7">
            <w:pPr>
              <w:rPr>
                <w:sz w:val="20"/>
                <w:szCs w:val="20"/>
              </w:rPr>
            </w:pPr>
            <w:r w:rsidRPr="004D68CA">
              <w:rPr>
                <w:sz w:val="20"/>
                <w:szCs w:val="20"/>
              </w:rPr>
              <w:t>Муниципальная программа "Комплексное развитие сельских территорий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47A9F5A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E41B95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A704F3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619BE08C" w14:textId="77777777" w:rsidR="009A69A7" w:rsidRPr="004D68CA" w:rsidRDefault="009A69A7" w:rsidP="009A69A7">
            <w:pPr>
              <w:jc w:val="center"/>
              <w:rPr>
                <w:sz w:val="20"/>
                <w:szCs w:val="20"/>
              </w:rPr>
            </w:pPr>
            <w:r w:rsidRPr="004D68CA">
              <w:rPr>
                <w:sz w:val="20"/>
                <w:szCs w:val="20"/>
              </w:rPr>
              <w:t>06.0.00.00000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4024675"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655CA0C" w14:textId="77777777" w:rsidR="009A69A7" w:rsidRPr="004D68CA" w:rsidRDefault="009A69A7" w:rsidP="009A69A7">
            <w:pPr>
              <w:jc w:val="right"/>
              <w:rPr>
                <w:sz w:val="20"/>
                <w:szCs w:val="20"/>
              </w:rPr>
            </w:pPr>
            <w:r w:rsidRPr="004D68CA">
              <w:rPr>
                <w:sz w:val="20"/>
                <w:szCs w:val="20"/>
              </w:rPr>
              <w:t>614 009,82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4351C81"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4935B26" w14:textId="77777777" w:rsidR="009A69A7" w:rsidRPr="004D68CA" w:rsidRDefault="009A69A7" w:rsidP="009A69A7">
            <w:pPr>
              <w:jc w:val="right"/>
              <w:rPr>
                <w:sz w:val="20"/>
                <w:szCs w:val="20"/>
              </w:rPr>
            </w:pPr>
            <w:r w:rsidRPr="004D68CA">
              <w:rPr>
                <w:sz w:val="20"/>
                <w:szCs w:val="20"/>
              </w:rPr>
              <w:t>0,00</w:t>
            </w:r>
          </w:p>
        </w:tc>
      </w:tr>
      <w:tr w:rsidR="009A69A7" w:rsidRPr="004D68CA" w14:paraId="6D5F36A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D70238B"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02108256" w14:textId="77777777" w:rsidR="009A69A7" w:rsidRPr="004D68CA" w:rsidRDefault="009A69A7" w:rsidP="009A69A7">
            <w:pPr>
              <w:rPr>
                <w:sz w:val="20"/>
                <w:szCs w:val="20"/>
              </w:rPr>
            </w:pPr>
            <w:r w:rsidRPr="004D68CA">
              <w:rPr>
                <w:sz w:val="20"/>
                <w:szCs w:val="20"/>
              </w:rPr>
              <w:t>Реализация мероприятий муниципальной программы «Комплексное развитие сельских территорий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4E64D40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D266ED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6768F8A"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D6D5069" w14:textId="77777777" w:rsidR="009A69A7" w:rsidRPr="004D68CA" w:rsidRDefault="009A69A7" w:rsidP="009A69A7">
            <w:pPr>
              <w:jc w:val="center"/>
              <w:rPr>
                <w:sz w:val="20"/>
                <w:szCs w:val="20"/>
              </w:rPr>
            </w:pPr>
            <w:r w:rsidRPr="004D68CA">
              <w:rPr>
                <w:sz w:val="20"/>
                <w:szCs w:val="20"/>
              </w:rPr>
              <w:t>06.0.00.05956</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5B2BD9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51FFD7A"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74C374A"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1F20964" w14:textId="77777777" w:rsidR="009A69A7" w:rsidRPr="004D68CA" w:rsidRDefault="009A69A7" w:rsidP="009A69A7">
            <w:pPr>
              <w:jc w:val="right"/>
              <w:rPr>
                <w:sz w:val="20"/>
                <w:szCs w:val="20"/>
              </w:rPr>
            </w:pPr>
            <w:r w:rsidRPr="004D68CA">
              <w:rPr>
                <w:sz w:val="20"/>
                <w:szCs w:val="20"/>
              </w:rPr>
              <w:t>0,00</w:t>
            </w:r>
          </w:p>
        </w:tc>
      </w:tr>
      <w:tr w:rsidR="009A69A7" w:rsidRPr="004D68CA" w14:paraId="1DB3F94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8C102F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F9C2E54"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45AA099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73E746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2040350"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0EFFC585" w14:textId="77777777" w:rsidR="009A69A7" w:rsidRPr="004D68CA" w:rsidRDefault="009A69A7" w:rsidP="009A69A7">
            <w:pPr>
              <w:jc w:val="center"/>
              <w:rPr>
                <w:sz w:val="20"/>
                <w:szCs w:val="20"/>
              </w:rPr>
            </w:pPr>
            <w:r w:rsidRPr="004D68CA">
              <w:rPr>
                <w:sz w:val="20"/>
                <w:szCs w:val="20"/>
              </w:rPr>
              <w:t>06.0.00.05956</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5492E4D"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381EF2D"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AC17BD3"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BB80566" w14:textId="77777777" w:rsidR="009A69A7" w:rsidRPr="004D68CA" w:rsidRDefault="009A69A7" w:rsidP="009A69A7">
            <w:pPr>
              <w:jc w:val="right"/>
              <w:rPr>
                <w:sz w:val="20"/>
                <w:szCs w:val="20"/>
              </w:rPr>
            </w:pPr>
            <w:r w:rsidRPr="004D68CA">
              <w:rPr>
                <w:sz w:val="20"/>
                <w:szCs w:val="20"/>
              </w:rPr>
              <w:t>0,00</w:t>
            </w:r>
          </w:p>
        </w:tc>
      </w:tr>
      <w:tr w:rsidR="009A69A7" w:rsidRPr="004D68CA" w14:paraId="57E3A14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C6F608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7D7E4CD"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07175A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BBC223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BD46"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85EF4BC" w14:textId="77777777" w:rsidR="009A69A7" w:rsidRPr="004D68CA" w:rsidRDefault="009A69A7" w:rsidP="009A69A7">
            <w:pPr>
              <w:jc w:val="center"/>
              <w:rPr>
                <w:sz w:val="20"/>
                <w:szCs w:val="20"/>
              </w:rPr>
            </w:pPr>
            <w:r w:rsidRPr="004D68CA">
              <w:rPr>
                <w:sz w:val="20"/>
                <w:szCs w:val="20"/>
              </w:rPr>
              <w:t>06.0.00.05956</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F7CA8"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E00E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134E5BA"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DBB34" w14:textId="77777777" w:rsidR="009A69A7" w:rsidRPr="004D68CA" w:rsidRDefault="009A69A7" w:rsidP="009A69A7">
            <w:pPr>
              <w:jc w:val="right"/>
              <w:rPr>
                <w:sz w:val="20"/>
                <w:szCs w:val="20"/>
              </w:rPr>
            </w:pPr>
            <w:r w:rsidRPr="004D68CA">
              <w:rPr>
                <w:sz w:val="20"/>
                <w:szCs w:val="20"/>
              </w:rPr>
              <w:t>0,00</w:t>
            </w:r>
          </w:p>
        </w:tc>
      </w:tr>
      <w:tr w:rsidR="009A69A7" w:rsidRPr="004D68CA" w14:paraId="2E784EBF"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52AF92A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49A441F" w14:textId="77777777" w:rsidR="009A69A7" w:rsidRPr="004D68CA" w:rsidRDefault="009A69A7" w:rsidP="009A69A7">
            <w:pPr>
              <w:rPr>
                <w:sz w:val="20"/>
                <w:szCs w:val="20"/>
              </w:rPr>
            </w:pPr>
            <w:r w:rsidRPr="004D68CA">
              <w:rPr>
                <w:sz w:val="20"/>
                <w:szCs w:val="20"/>
              </w:rPr>
              <w:t>Реализация мероприятий по разработке проектной документации и проведения ее государственной экспертизы государственной программы Новосибирской области «Комплексное развитие сельских территорий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1D34343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6C45C2D"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61112A5"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8053E26" w14:textId="77777777" w:rsidR="009A69A7" w:rsidRPr="004D68CA" w:rsidRDefault="009A69A7" w:rsidP="009A69A7">
            <w:pPr>
              <w:jc w:val="center"/>
              <w:rPr>
                <w:sz w:val="20"/>
                <w:szCs w:val="20"/>
              </w:rPr>
            </w:pPr>
            <w:r w:rsidRPr="004D68CA">
              <w:rPr>
                <w:sz w:val="20"/>
                <w:szCs w:val="20"/>
              </w:rPr>
              <w:t>06.0.00.70780</w:t>
            </w:r>
          </w:p>
        </w:tc>
        <w:tc>
          <w:tcPr>
            <w:tcW w:w="711" w:type="dxa"/>
            <w:tcBorders>
              <w:top w:val="nil"/>
              <w:left w:val="single" w:sz="4" w:space="0" w:color="auto"/>
              <w:bottom w:val="nil"/>
              <w:right w:val="single" w:sz="4" w:space="0" w:color="auto"/>
            </w:tcBorders>
            <w:shd w:val="clear" w:color="auto" w:fill="auto"/>
            <w:noWrap/>
            <w:vAlign w:val="center"/>
            <w:hideMark/>
          </w:tcPr>
          <w:p w14:paraId="3C2E1B7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FE047AC" w14:textId="77777777" w:rsidR="009A69A7" w:rsidRPr="004D68CA" w:rsidRDefault="009A69A7" w:rsidP="009A69A7">
            <w:pPr>
              <w:jc w:val="right"/>
              <w:rPr>
                <w:sz w:val="20"/>
                <w:szCs w:val="20"/>
              </w:rPr>
            </w:pPr>
            <w:r w:rsidRPr="004D68CA">
              <w:rPr>
                <w:sz w:val="20"/>
                <w:szCs w:val="20"/>
              </w:rPr>
              <w:t>395 000,00</w:t>
            </w:r>
          </w:p>
        </w:tc>
        <w:tc>
          <w:tcPr>
            <w:tcW w:w="1960" w:type="dxa"/>
            <w:gridSpan w:val="2"/>
            <w:tcBorders>
              <w:top w:val="nil"/>
              <w:left w:val="single" w:sz="4" w:space="0" w:color="auto"/>
              <w:bottom w:val="nil"/>
              <w:right w:val="nil"/>
            </w:tcBorders>
            <w:shd w:val="clear" w:color="auto" w:fill="auto"/>
            <w:noWrap/>
            <w:vAlign w:val="center"/>
            <w:hideMark/>
          </w:tcPr>
          <w:p w14:paraId="6A2A681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7E88662" w14:textId="77777777" w:rsidR="009A69A7" w:rsidRPr="004D68CA" w:rsidRDefault="009A69A7" w:rsidP="009A69A7">
            <w:pPr>
              <w:jc w:val="right"/>
              <w:rPr>
                <w:sz w:val="20"/>
                <w:szCs w:val="20"/>
              </w:rPr>
            </w:pPr>
            <w:r w:rsidRPr="004D68CA">
              <w:rPr>
                <w:sz w:val="20"/>
                <w:szCs w:val="20"/>
              </w:rPr>
              <w:t>0,00</w:t>
            </w:r>
          </w:p>
        </w:tc>
      </w:tr>
      <w:tr w:rsidR="009A69A7" w:rsidRPr="004D68CA" w14:paraId="51A5655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871B3A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D05E556"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063BDBA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1664D1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CA93B43"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3533821" w14:textId="77777777" w:rsidR="009A69A7" w:rsidRPr="004D68CA" w:rsidRDefault="009A69A7" w:rsidP="009A69A7">
            <w:pPr>
              <w:jc w:val="center"/>
              <w:rPr>
                <w:sz w:val="20"/>
                <w:szCs w:val="20"/>
              </w:rPr>
            </w:pPr>
            <w:r w:rsidRPr="004D68CA">
              <w:rPr>
                <w:sz w:val="20"/>
                <w:szCs w:val="20"/>
              </w:rPr>
              <w:t>06.0.00.70780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A9D2C12"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AB07F76" w14:textId="77777777" w:rsidR="009A69A7" w:rsidRPr="004D68CA" w:rsidRDefault="009A69A7" w:rsidP="009A69A7">
            <w:pPr>
              <w:jc w:val="right"/>
              <w:rPr>
                <w:sz w:val="20"/>
                <w:szCs w:val="20"/>
              </w:rPr>
            </w:pPr>
            <w:r w:rsidRPr="004D68CA">
              <w:rPr>
                <w:sz w:val="20"/>
                <w:szCs w:val="20"/>
              </w:rPr>
              <w:t>395 000,00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016B24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1C3050C" w14:textId="77777777" w:rsidR="009A69A7" w:rsidRPr="004D68CA" w:rsidRDefault="009A69A7" w:rsidP="009A69A7">
            <w:pPr>
              <w:jc w:val="right"/>
              <w:rPr>
                <w:sz w:val="20"/>
                <w:szCs w:val="20"/>
              </w:rPr>
            </w:pPr>
            <w:r w:rsidRPr="004D68CA">
              <w:rPr>
                <w:sz w:val="20"/>
                <w:szCs w:val="20"/>
              </w:rPr>
              <w:t>0,00</w:t>
            </w:r>
          </w:p>
        </w:tc>
      </w:tr>
      <w:tr w:rsidR="009A69A7" w:rsidRPr="004D68CA" w14:paraId="7C8C3F8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12E8FF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25658F1"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59ED75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9B7EA8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CA67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D7BEFD6" w14:textId="77777777" w:rsidR="009A69A7" w:rsidRPr="004D68CA" w:rsidRDefault="009A69A7" w:rsidP="009A69A7">
            <w:pPr>
              <w:jc w:val="center"/>
              <w:rPr>
                <w:sz w:val="20"/>
                <w:szCs w:val="20"/>
              </w:rPr>
            </w:pPr>
            <w:r w:rsidRPr="004D68CA">
              <w:rPr>
                <w:sz w:val="20"/>
                <w:szCs w:val="20"/>
              </w:rPr>
              <w:t>06.0.00.70780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CCA32"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5B7C1" w14:textId="77777777" w:rsidR="009A69A7" w:rsidRPr="004D68CA" w:rsidRDefault="009A69A7" w:rsidP="009A69A7">
            <w:pPr>
              <w:jc w:val="right"/>
              <w:rPr>
                <w:sz w:val="20"/>
                <w:szCs w:val="20"/>
              </w:rPr>
            </w:pPr>
            <w:r w:rsidRPr="004D68CA">
              <w:rPr>
                <w:sz w:val="20"/>
                <w:szCs w:val="20"/>
              </w:rPr>
              <w:t>395 000,00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AF74DE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4EBF1" w14:textId="77777777" w:rsidR="009A69A7" w:rsidRPr="004D68CA" w:rsidRDefault="009A69A7" w:rsidP="009A69A7">
            <w:pPr>
              <w:jc w:val="right"/>
              <w:rPr>
                <w:sz w:val="20"/>
                <w:szCs w:val="20"/>
              </w:rPr>
            </w:pPr>
            <w:r w:rsidRPr="004D68CA">
              <w:rPr>
                <w:sz w:val="20"/>
                <w:szCs w:val="20"/>
              </w:rPr>
              <w:t>0,00</w:t>
            </w:r>
          </w:p>
        </w:tc>
      </w:tr>
      <w:tr w:rsidR="009A69A7" w:rsidRPr="004D68CA" w14:paraId="7C769066" w14:textId="77777777" w:rsidTr="009A69A7">
        <w:trPr>
          <w:trHeight w:val="2010"/>
        </w:trPr>
        <w:tc>
          <w:tcPr>
            <w:tcW w:w="276" w:type="dxa"/>
            <w:tcBorders>
              <w:top w:val="nil"/>
              <w:left w:val="nil"/>
              <w:bottom w:val="nil"/>
              <w:right w:val="single" w:sz="4" w:space="0" w:color="auto"/>
            </w:tcBorders>
            <w:shd w:val="clear" w:color="auto" w:fill="auto"/>
            <w:noWrap/>
            <w:vAlign w:val="bottom"/>
            <w:hideMark/>
          </w:tcPr>
          <w:p w14:paraId="2B6E537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2840CD0"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разработке проектной документации и проведения ее государственной экспертизы государственной программы Новосибирской области «Комплексное развитие сельских территорий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5EEC5D9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CCEE4B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827F953"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5094A045" w14:textId="77777777" w:rsidR="009A69A7" w:rsidRPr="004D68CA" w:rsidRDefault="009A69A7" w:rsidP="009A69A7">
            <w:pPr>
              <w:jc w:val="center"/>
              <w:rPr>
                <w:sz w:val="20"/>
                <w:szCs w:val="20"/>
              </w:rPr>
            </w:pPr>
            <w:r w:rsidRPr="004D68CA">
              <w:rPr>
                <w:sz w:val="20"/>
                <w:szCs w:val="20"/>
              </w:rPr>
              <w:t>06.0.00.S0780</w:t>
            </w:r>
          </w:p>
        </w:tc>
        <w:tc>
          <w:tcPr>
            <w:tcW w:w="711" w:type="dxa"/>
            <w:tcBorders>
              <w:top w:val="nil"/>
              <w:left w:val="single" w:sz="4" w:space="0" w:color="auto"/>
              <w:bottom w:val="nil"/>
              <w:right w:val="single" w:sz="4" w:space="0" w:color="auto"/>
            </w:tcBorders>
            <w:shd w:val="clear" w:color="auto" w:fill="auto"/>
            <w:noWrap/>
            <w:vAlign w:val="center"/>
            <w:hideMark/>
          </w:tcPr>
          <w:p w14:paraId="70D55CF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45C7122" w14:textId="77777777" w:rsidR="009A69A7" w:rsidRPr="004D68CA" w:rsidRDefault="009A69A7" w:rsidP="009A69A7">
            <w:pPr>
              <w:jc w:val="right"/>
              <w:rPr>
                <w:sz w:val="20"/>
                <w:szCs w:val="20"/>
              </w:rPr>
            </w:pPr>
            <w:r w:rsidRPr="004D68CA">
              <w:rPr>
                <w:sz w:val="20"/>
                <w:szCs w:val="20"/>
              </w:rPr>
              <w:t>219 009,82</w:t>
            </w:r>
          </w:p>
        </w:tc>
        <w:tc>
          <w:tcPr>
            <w:tcW w:w="1960" w:type="dxa"/>
            <w:gridSpan w:val="2"/>
            <w:tcBorders>
              <w:top w:val="nil"/>
              <w:left w:val="single" w:sz="4" w:space="0" w:color="auto"/>
              <w:bottom w:val="nil"/>
              <w:right w:val="nil"/>
            </w:tcBorders>
            <w:shd w:val="clear" w:color="auto" w:fill="auto"/>
            <w:noWrap/>
            <w:vAlign w:val="center"/>
            <w:hideMark/>
          </w:tcPr>
          <w:p w14:paraId="296CF38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3C660A6" w14:textId="77777777" w:rsidR="009A69A7" w:rsidRPr="004D68CA" w:rsidRDefault="009A69A7" w:rsidP="009A69A7">
            <w:pPr>
              <w:jc w:val="right"/>
              <w:rPr>
                <w:sz w:val="20"/>
                <w:szCs w:val="20"/>
              </w:rPr>
            </w:pPr>
            <w:r w:rsidRPr="004D68CA">
              <w:rPr>
                <w:sz w:val="20"/>
                <w:szCs w:val="20"/>
              </w:rPr>
              <w:t>0,00</w:t>
            </w:r>
          </w:p>
        </w:tc>
      </w:tr>
      <w:tr w:rsidR="009A69A7" w:rsidRPr="004D68CA" w14:paraId="3C00A44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B8E9FE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99A1F23"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08A96C0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6A28BC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4DA4551"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4A1E1FB" w14:textId="77777777" w:rsidR="009A69A7" w:rsidRPr="004D68CA" w:rsidRDefault="009A69A7" w:rsidP="009A69A7">
            <w:pPr>
              <w:jc w:val="center"/>
              <w:rPr>
                <w:sz w:val="20"/>
                <w:szCs w:val="20"/>
              </w:rPr>
            </w:pPr>
            <w:r w:rsidRPr="004D68CA">
              <w:rPr>
                <w:sz w:val="20"/>
                <w:szCs w:val="20"/>
              </w:rPr>
              <w:t>06.0.00.S0780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16744CF"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1C77EE2" w14:textId="77777777" w:rsidR="009A69A7" w:rsidRPr="004D68CA" w:rsidRDefault="009A69A7" w:rsidP="009A69A7">
            <w:pPr>
              <w:jc w:val="right"/>
              <w:rPr>
                <w:sz w:val="20"/>
                <w:szCs w:val="20"/>
              </w:rPr>
            </w:pPr>
            <w:r w:rsidRPr="004D68CA">
              <w:rPr>
                <w:sz w:val="20"/>
                <w:szCs w:val="20"/>
              </w:rPr>
              <w:t>219 009,82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D5B7B1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98E1D23" w14:textId="77777777" w:rsidR="009A69A7" w:rsidRPr="004D68CA" w:rsidRDefault="009A69A7" w:rsidP="009A69A7">
            <w:pPr>
              <w:jc w:val="right"/>
              <w:rPr>
                <w:sz w:val="20"/>
                <w:szCs w:val="20"/>
              </w:rPr>
            </w:pPr>
            <w:r w:rsidRPr="004D68CA">
              <w:rPr>
                <w:sz w:val="20"/>
                <w:szCs w:val="20"/>
              </w:rPr>
              <w:t>0,00</w:t>
            </w:r>
          </w:p>
        </w:tc>
      </w:tr>
      <w:tr w:rsidR="009A69A7" w:rsidRPr="004D68CA" w14:paraId="41047C4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FAA119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A721F6E"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72C9AB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5397EC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19FFD"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42384E0" w14:textId="77777777" w:rsidR="009A69A7" w:rsidRPr="004D68CA" w:rsidRDefault="009A69A7" w:rsidP="009A69A7">
            <w:pPr>
              <w:jc w:val="center"/>
              <w:rPr>
                <w:sz w:val="20"/>
                <w:szCs w:val="20"/>
              </w:rPr>
            </w:pPr>
            <w:r w:rsidRPr="004D68CA">
              <w:rPr>
                <w:sz w:val="20"/>
                <w:szCs w:val="20"/>
              </w:rPr>
              <w:t>06.0.00.S0780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D68A8"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4C26F" w14:textId="77777777" w:rsidR="009A69A7" w:rsidRPr="004D68CA" w:rsidRDefault="009A69A7" w:rsidP="009A69A7">
            <w:pPr>
              <w:jc w:val="right"/>
              <w:rPr>
                <w:sz w:val="20"/>
                <w:szCs w:val="20"/>
              </w:rPr>
            </w:pPr>
            <w:r w:rsidRPr="004D68CA">
              <w:rPr>
                <w:sz w:val="20"/>
                <w:szCs w:val="20"/>
              </w:rPr>
              <w:t>219 009,82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9F3E82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DF31D" w14:textId="77777777" w:rsidR="009A69A7" w:rsidRPr="004D68CA" w:rsidRDefault="009A69A7" w:rsidP="009A69A7">
            <w:pPr>
              <w:jc w:val="right"/>
              <w:rPr>
                <w:sz w:val="20"/>
                <w:szCs w:val="20"/>
              </w:rPr>
            </w:pPr>
            <w:r w:rsidRPr="004D68CA">
              <w:rPr>
                <w:sz w:val="20"/>
                <w:szCs w:val="20"/>
              </w:rPr>
              <w:t>0,00</w:t>
            </w:r>
          </w:p>
        </w:tc>
      </w:tr>
      <w:tr w:rsidR="009A69A7" w:rsidRPr="004D68CA" w14:paraId="081D4E9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421448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B4DDAFB"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24D6D26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051D58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3E79E41A"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65309288" w14:textId="77777777" w:rsidR="009A69A7" w:rsidRPr="004D68CA" w:rsidRDefault="009A69A7" w:rsidP="009A69A7">
            <w:pPr>
              <w:jc w:val="center"/>
              <w:rPr>
                <w:sz w:val="20"/>
                <w:szCs w:val="20"/>
              </w:rPr>
            </w:pPr>
            <w:r w:rsidRPr="004D68CA">
              <w:rPr>
                <w:sz w:val="20"/>
                <w:szCs w:val="20"/>
              </w:rPr>
              <w:t>07.0.00.00000</w:t>
            </w:r>
          </w:p>
        </w:tc>
        <w:tc>
          <w:tcPr>
            <w:tcW w:w="711" w:type="dxa"/>
            <w:tcBorders>
              <w:top w:val="nil"/>
              <w:left w:val="single" w:sz="4" w:space="0" w:color="auto"/>
              <w:bottom w:val="nil"/>
              <w:right w:val="single" w:sz="4" w:space="0" w:color="auto"/>
            </w:tcBorders>
            <w:shd w:val="clear" w:color="auto" w:fill="auto"/>
            <w:noWrap/>
            <w:vAlign w:val="center"/>
            <w:hideMark/>
          </w:tcPr>
          <w:p w14:paraId="13726A7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76BF349" w14:textId="77777777" w:rsidR="009A69A7" w:rsidRPr="004D68CA" w:rsidRDefault="009A69A7" w:rsidP="009A69A7">
            <w:pPr>
              <w:jc w:val="right"/>
              <w:rPr>
                <w:sz w:val="20"/>
                <w:szCs w:val="20"/>
              </w:rPr>
            </w:pPr>
            <w:r w:rsidRPr="004D68CA">
              <w:rPr>
                <w:sz w:val="20"/>
                <w:szCs w:val="20"/>
              </w:rPr>
              <w:t>800 975 844,67</w:t>
            </w:r>
          </w:p>
        </w:tc>
        <w:tc>
          <w:tcPr>
            <w:tcW w:w="1960" w:type="dxa"/>
            <w:gridSpan w:val="2"/>
            <w:tcBorders>
              <w:top w:val="nil"/>
              <w:left w:val="single" w:sz="4" w:space="0" w:color="auto"/>
              <w:bottom w:val="nil"/>
              <w:right w:val="nil"/>
            </w:tcBorders>
            <w:shd w:val="clear" w:color="auto" w:fill="auto"/>
            <w:noWrap/>
            <w:vAlign w:val="center"/>
            <w:hideMark/>
          </w:tcPr>
          <w:p w14:paraId="736101FF" w14:textId="77777777" w:rsidR="009A69A7" w:rsidRPr="004D68CA" w:rsidRDefault="009A69A7" w:rsidP="009A69A7">
            <w:pPr>
              <w:jc w:val="right"/>
              <w:rPr>
                <w:sz w:val="20"/>
                <w:szCs w:val="20"/>
              </w:rPr>
            </w:pPr>
            <w:r w:rsidRPr="004D68CA">
              <w:rPr>
                <w:sz w:val="20"/>
                <w:szCs w:val="20"/>
              </w:rPr>
              <w:t>702 781 456,00</w:t>
            </w:r>
          </w:p>
        </w:tc>
        <w:tc>
          <w:tcPr>
            <w:tcW w:w="236" w:type="dxa"/>
            <w:tcBorders>
              <w:top w:val="nil"/>
              <w:left w:val="single" w:sz="4" w:space="0" w:color="auto"/>
              <w:bottom w:val="nil"/>
              <w:right w:val="single" w:sz="4" w:space="0" w:color="auto"/>
            </w:tcBorders>
            <w:shd w:val="clear" w:color="auto" w:fill="auto"/>
            <w:noWrap/>
            <w:vAlign w:val="center"/>
            <w:hideMark/>
          </w:tcPr>
          <w:p w14:paraId="6B96829A" w14:textId="77777777" w:rsidR="009A69A7" w:rsidRPr="004D68CA" w:rsidRDefault="009A69A7" w:rsidP="009A69A7">
            <w:pPr>
              <w:jc w:val="right"/>
              <w:rPr>
                <w:sz w:val="20"/>
                <w:szCs w:val="20"/>
              </w:rPr>
            </w:pPr>
            <w:r w:rsidRPr="004D68CA">
              <w:rPr>
                <w:sz w:val="20"/>
                <w:szCs w:val="20"/>
              </w:rPr>
              <w:t>723 454 911,00</w:t>
            </w:r>
          </w:p>
        </w:tc>
      </w:tr>
      <w:tr w:rsidR="009A69A7" w:rsidRPr="004D68CA" w14:paraId="0BCB487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75D18C6"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798C51EC"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172FBD7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D83C23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2BE7ED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115B7AE" w14:textId="77777777" w:rsidR="009A69A7" w:rsidRPr="004D68CA" w:rsidRDefault="009A69A7" w:rsidP="009A69A7">
            <w:pPr>
              <w:jc w:val="center"/>
              <w:rPr>
                <w:sz w:val="20"/>
                <w:szCs w:val="20"/>
              </w:rPr>
            </w:pPr>
            <w:r w:rsidRPr="004D68CA">
              <w:rPr>
                <w:sz w:val="20"/>
                <w:szCs w:val="20"/>
              </w:rPr>
              <w:t>07.1.00.00000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9346E6A"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B7CE166" w14:textId="77777777" w:rsidR="009A69A7" w:rsidRPr="004D68CA" w:rsidRDefault="009A69A7" w:rsidP="009A69A7">
            <w:pPr>
              <w:jc w:val="right"/>
              <w:rPr>
                <w:sz w:val="20"/>
                <w:szCs w:val="20"/>
              </w:rPr>
            </w:pPr>
            <w:r w:rsidRPr="004D68CA">
              <w:rPr>
                <w:sz w:val="20"/>
                <w:szCs w:val="20"/>
              </w:rPr>
              <w:t>800 481 997,17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0E000DD" w14:textId="77777777" w:rsidR="009A69A7" w:rsidRPr="004D68CA" w:rsidRDefault="009A69A7" w:rsidP="009A69A7">
            <w:pPr>
              <w:jc w:val="right"/>
              <w:rPr>
                <w:sz w:val="20"/>
                <w:szCs w:val="20"/>
              </w:rPr>
            </w:pPr>
            <w:r w:rsidRPr="004D68CA">
              <w:rPr>
                <w:sz w:val="20"/>
                <w:szCs w:val="20"/>
              </w:rPr>
              <w:t>702 781 456,00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C8DED0A" w14:textId="77777777" w:rsidR="009A69A7" w:rsidRPr="004D68CA" w:rsidRDefault="009A69A7" w:rsidP="009A69A7">
            <w:pPr>
              <w:jc w:val="right"/>
              <w:rPr>
                <w:sz w:val="20"/>
                <w:szCs w:val="20"/>
              </w:rPr>
            </w:pPr>
            <w:r w:rsidRPr="004D68CA">
              <w:rPr>
                <w:sz w:val="20"/>
                <w:szCs w:val="20"/>
              </w:rPr>
              <w:t>723 454 911,00</w:t>
            </w:r>
          </w:p>
        </w:tc>
      </w:tr>
      <w:tr w:rsidR="009A69A7" w:rsidRPr="004D68CA" w14:paraId="2B3C598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0A6C62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90DB637" w14:textId="77777777" w:rsidR="009A69A7" w:rsidRPr="004D68CA" w:rsidRDefault="009A69A7" w:rsidP="009A69A7">
            <w:pPr>
              <w:rPr>
                <w:sz w:val="20"/>
                <w:szCs w:val="20"/>
              </w:rPr>
            </w:pPr>
            <w:r w:rsidRPr="004D68CA">
              <w:rPr>
                <w:sz w:val="20"/>
                <w:szCs w:val="20"/>
              </w:rPr>
              <w:t>Реализация мероприятий на социальную поддержку отдельных категорий детей, обучающихся в образовательных организациях</w:t>
            </w:r>
          </w:p>
        </w:tc>
        <w:tc>
          <w:tcPr>
            <w:tcW w:w="880" w:type="dxa"/>
            <w:tcBorders>
              <w:top w:val="single" w:sz="4" w:space="0" w:color="auto"/>
              <w:left w:val="single" w:sz="4" w:space="0" w:color="auto"/>
              <w:bottom w:val="nil"/>
              <w:right w:val="nil"/>
            </w:tcBorders>
            <w:shd w:val="clear" w:color="auto" w:fill="auto"/>
            <w:noWrap/>
            <w:vAlign w:val="center"/>
            <w:hideMark/>
          </w:tcPr>
          <w:p w14:paraId="4E143E3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9A37C7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FEB2C8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C176F7C" w14:textId="77777777" w:rsidR="009A69A7" w:rsidRPr="004D68CA" w:rsidRDefault="009A69A7" w:rsidP="009A69A7">
            <w:pPr>
              <w:jc w:val="center"/>
              <w:rPr>
                <w:sz w:val="20"/>
                <w:szCs w:val="20"/>
              </w:rPr>
            </w:pPr>
            <w:r w:rsidRPr="004D68CA">
              <w:rPr>
                <w:sz w:val="20"/>
                <w:szCs w:val="20"/>
              </w:rPr>
              <w:t>07.1.00.03349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A1CD658"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F57AFD4" w14:textId="77777777" w:rsidR="009A69A7" w:rsidRPr="004D68CA" w:rsidRDefault="009A69A7" w:rsidP="009A69A7">
            <w:pPr>
              <w:jc w:val="right"/>
              <w:rPr>
                <w:sz w:val="20"/>
                <w:szCs w:val="20"/>
              </w:rPr>
            </w:pPr>
            <w:r w:rsidRPr="004D68CA">
              <w:rPr>
                <w:sz w:val="20"/>
                <w:szCs w:val="20"/>
              </w:rPr>
              <w:t>18 589 254,86</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2014B41" w14:textId="77777777" w:rsidR="009A69A7" w:rsidRPr="004D68CA" w:rsidRDefault="009A69A7" w:rsidP="009A69A7">
            <w:pPr>
              <w:jc w:val="right"/>
              <w:rPr>
                <w:sz w:val="20"/>
                <w:szCs w:val="20"/>
              </w:rPr>
            </w:pPr>
            <w:r w:rsidRPr="004D68CA">
              <w:rPr>
                <w:sz w:val="20"/>
                <w:szCs w:val="20"/>
              </w:rPr>
              <w:t>19 323 611,00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6B0E489" w14:textId="77777777" w:rsidR="009A69A7" w:rsidRPr="004D68CA" w:rsidRDefault="009A69A7" w:rsidP="009A69A7">
            <w:pPr>
              <w:jc w:val="right"/>
              <w:rPr>
                <w:sz w:val="20"/>
                <w:szCs w:val="20"/>
              </w:rPr>
            </w:pPr>
            <w:r w:rsidRPr="004D68CA">
              <w:rPr>
                <w:sz w:val="20"/>
                <w:szCs w:val="20"/>
              </w:rPr>
              <w:t>19 323 611,00</w:t>
            </w:r>
          </w:p>
        </w:tc>
      </w:tr>
      <w:tr w:rsidR="009A69A7" w:rsidRPr="004D68CA" w14:paraId="24DA4DD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542556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CD2F1FD"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639A38C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E80D0C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ED7569D"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6228E77" w14:textId="77777777" w:rsidR="009A69A7" w:rsidRPr="004D68CA" w:rsidRDefault="009A69A7" w:rsidP="009A69A7">
            <w:pPr>
              <w:jc w:val="center"/>
              <w:rPr>
                <w:sz w:val="20"/>
                <w:szCs w:val="20"/>
              </w:rPr>
            </w:pPr>
            <w:r w:rsidRPr="004D68CA">
              <w:rPr>
                <w:sz w:val="20"/>
                <w:szCs w:val="20"/>
              </w:rPr>
              <w:t>07.1.00.03349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6C0455F"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93214B3" w14:textId="77777777" w:rsidR="009A69A7" w:rsidRPr="004D68CA" w:rsidRDefault="009A69A7" w:rsidP="009A69A7">
            <w:pPr>
              <w:jc w:val="right"/>
              <w:rPr>
                <w:sz w:val="20"/>
                <w:szCs w:val="20"/>
              </w:rPr>
            </w:pPr>
            <w:r w:rsidRPr="004D68CA">
              <w:rPr>
                <w:sz w:val="20"/>
                <w:szCs w:val="20"/>
              </w:rPr>
              <w:t>12 216 328,06</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150B991" w14:textId="77777777" w:rsidR="009A69A7" w:rsidRPr="004D68CA" w:rsidRDefault="009A69A7" w:rsidP="009A69A7">
            <w:pPr>
              <w:jc w:val="right"/>
              <w:rPr>
                <w:sz w:val="20"/>
                <w:szCs w:val="20"/>
              </w:rPr>
            </w:pPr>
            <w:r w:rsidRPr="004D68CA">
              <w:rPr>
                <w:sz w:val="20"/>
                <w:szCs w:val="20"/>
              </w:rPr>
              <w:t>19 323 611,00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0EBE5C3" w14:textId="77777777" w:rsidR="009A69A7" w:rsidRPr="004D68CA" w:rsidRDefault="009A69A7" w:rsidP="009A69A7">
            <w:pPr>
              <w:jc w:val="right"/>
              <w:rPr>
                <w:sz w:val="20"/>
                <w:szCs w:val="20"/>
              </w:rPr>
            </w:pPr>
            <w:r w:rsidRPr="004D68CA">
              <w:rPr>
                <w:sz w:val="20"/>
                <w:szCs w:val="20"/>
              </w:rPr>
              <w:t>19 323 611,00</w:t>
            </w:r>
          </w:p>
        </w:tc>
      </w:tr>
      <w:tr w:rsidR="009A69A7" w:rsidRPr="004D68CA" w14:paraId="4EF7E06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5EA2A5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368477D"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28B837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D3F4C24"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8C7B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8F35C27" w14:textId="77777777" w:rsidR="009A69A7" w:rsidRPr="004D68CA" w:rsidRDefault="009A69A7" w:rsidP="009A69A7">
            <w:pPr>
              <w:jc w:val="center"/>
              <w:rPr>
                <w:sz w:val="20"/>
                <w:szCs w:val="20"/>
              </w:rPr>
            </w:pPr>
            <w:r w:rsidRPr="004D68CA">
              <w:rPr>
                <w:sz w:val="20"/>
                <w:szCs w:val="20"/>
              </w:rPr>
              <w:t>07.1.00.03349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30A86"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7A607" w14:textId="77777777" w:rsidR="009A69A7" w:rsidRPr="004D68CA" w:rsidRDefault="009A69A7" w:rsidP="009A69A7">
            <w:pPr>
              <w:jc w:val="right"/>
              <w:rPr>
                <w:sz w:val="20"/>
                <w:szCs w:val="20"/>
              </w:rPr>
            </w:pPr>
            <w:r w:rsidRPr="004D68CA">
              <w:rPr>
                <w:sz w:val="20"/>
                <w:szCs w:val="20"/>
              </w:rPr>
              <w:t>12 216 328,06</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F890AE0" w14:textId="77777777" w:rsidR="009A69A7" w:rsidRPr="004D68CA" w:rsidRDefault="009A69A7" w:rsidP="009A69A7">
            <w:pPr>
              <w:jc w:val="right"/>
              <w:rPr>
                <w:sz w:val="20"/>
                <w:szCs w:val="20"/>
              </w:rPr>
            </w:pPr>
            <w:r w:rsidRPr="004D68CA">
              <w:rPr>
                <w:sz w:val="20"/>
                <w:szCs w:val="20"/>
              </w:rPr>
              <w:t>19 323 611,00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2ECEC" w14:textId="77777777" w:rsidR="009A69A7" w:rsidRPr="004D68CA" w:rsidRDefault="009A69A7" w:rsidP="009A69A7">
            <w:pPr>
              <w:jc w:val="right"/>
              <w:rPr>
                <w:sz w:val="20"/>
                <w:szCs w:val="20"/>
              </w:rPr>
            </w:pPr>
            <w:r w:rsidRPr="004D68CA">
              <w:rPr>
                <w:sz w:val="20"/>
                <w:szCs w:val="20"/>
              </w:rPr>
              <w:t>19 323 611,00</w:t>
            </w:r>
          </w:p>
        </w:tc>
      </w:tr>
      <w:tr w:rsidR="009A69A7" w:rsidRPr="004D68CA" w14:paraId="60317FB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668412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8996E48"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7128A18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ECAF03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A6F8020"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292F9EE" w14:textId="77777777" w:rsidR="009A69A7" w:rsidRPr="004D68CA" w:rsidRDefault="009A69A7" w:rsidP="009A69A7">
            <w:pPr>
              <w:jc w:val="center"/>
              <w:rPr>
                <w:sz w:val="20"/>
                <w:szCs w:val="20"/>
              </w:rPr>
            </w:pPr>
            <w:r w:rsidRPr="004D68CA">
              <w:rPr>
                <w:sz w:val="20"/>
                <w:szCs w:val="20"/>
              </w:rPr>
              <w:t>07.1.00.03349</w:t>
            </w:r>
          </w:p>
        </w:tc>
        <w:tc>
          <w:tcPr>
            <w:tcW w:w="711" w:type="dxa"/>
            <w:tcBorders>
              <w:top w:val="nil"/>
              <w:left w:val="single" w:sz="4" w:space="0" w:color="auto"/>
              <w:bottom w:val="nil"/>
              <w:right w:val="single" w:sz="4" w:space="0" w:color="auto"/>
            </w:tcBorders>
            <w:shd w:val="clear" w:color="auto" w:fill="auto"/>
            <w:noWrap/>
            <w:vAlign w:val="center"/>
            <w:hideMark/>
          </w:tcPr>
          <w:p w14:paraId="0B8B030B"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6F007FE8" w14:textId="77777777" w:rsidR="009A69A7" w:rsidRPr="004D68CA" w:rsidRDefault="009A69A7" w:rsidP="009A69A7">
            <w:pPr>
              <w:jc w:val="right"/>
              <w:rPr>
                <w:sz w:val="20"/>
                <w:szCs w:val="20"/>
              </w:rPr>
            </w:pPr>
            <w:r w:rsidRPr="004D68CA">
              <w:rPr>
                <w:sz w:val="20"/>
                <w:szCs w:val="20"/>
              </w:rPr>
              <w:t>6 372 926,80</w:t>
            </w:r>
          </w:p>
        </w:tc>
        <w:tc>
          <w:tcPr>
            <w:tcW w:w="1960" w:type="dxa"/>
            <w:gridSpan w:val="2"/>
            <w:tcBorders>
              <w:top w:val="nil"/>
              <w:left w:val="single" w:sz="4" w:space="0" w:color="auto"/>
              <w:bottom w:val="nil"/>
              <w:right w:val="nil"/>
            </w:tcBorders>
            <w:shd w:val="clear" w:color="auto" w:fill="auto"/>
            <w:noWrap/>
            <w:vAlign w:val="center"/>
            <w:hideMark/>
          </w:tcPr>
          <w:p w14:paraId="0137C8FE"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426665A" w14:textId="77777777" w:rsidR="009A69A7" w:rsidRPr="004D68CA" w:rsidRDefault="009A69A7" w:rsidP="009A69A7">
            <w:pPr>
              <w:jc w:val="right"/>
              <w:rPr>
                <w:sz w:val="20"/>
                <w:szCs w:val="20"/>
              </w:rPr>
            </w:pPr>
            <w:r w:rsidRPr="004D68CA">
              <w:rPr>
                <w:sz w:val="20"/>
                <w:szCs w:val="20"/>
              </w:rPr>
              <w:t>0,00</w:t>
            </w:r>
          </w:p>
        </w:tc>
      </w:tr>
      <w:tr w:rsidR="009A69A7" w:rsidRPr="004D68CA" w14:paraId="1A8C0DA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5FE29F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29C93F6"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BE53D2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467D384"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A3A5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50C9E60" w14:textId="77777777" w:rsidR="009A69A7" w:rsidRPr="004D68CA" w:rsidRDefault="009A69A7" w:rsidP="009A69A7">
            <w:pPr>
              <w:jc w:val="center"/>
              <w:rPr>
                <w:sz w:val="20"/>
                <w:szCs w:val="20"/>
              </w:rPr>
            </w:pPr>
            <w:r w:rsidRPr="004D68CA">
              <w:rPr>
                <w:sz w:val="20"/>
                <w:szCs w:val="20"/>
              </w:rPr>
              <w:t>07.1.00.03349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4BE70"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AA84E" w14:textId="77777777" w:rsidR="009A69A7" w:rsidRPr="004D68CA" w:rsidRDefault="009A69A7" w:rsidP="009A69A7">
            <w:pPr>
              <w:jc w:val="right"/>
              <w:rPr>
                <w:sz w:val="20"/>
                <w:szCs w:val="20"/>
              </w:rPr>
            </w:pPr>
            <w:r w:rsidRPr="004D68CA">
              <w:rPr>
                <w:sz w:val="20"/>
                <w:szCs w:val="20"/>
              </w:rPr>
              <w:t>6 372 926,80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A07751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44C32" w14:textId="77777777" w:rsidR="009A69A7" w:rsidRPr="004D68CA" w:rsidRDefault="009A69A7" w:rsidP="009A69A7">
            <w:pPr>
              <w:jc w:val="right"/>
              <w:rPr>
                <w:sz w:val="20"/>
                <w:szCs w:val="20"/>
              </w:rPr>
            </w:pPr>
            <w:r w:rsidRPr="004D68CA">
              <w:rPr>
                <w:sz w:val="20"/>
                <w:szCs w:val="20"/>
              </w:rPr>
              <w:t>0,00</w:t>
            </w:r>
          </w:p>
        </w:tc>
      </w:tr>
      <w:tr w:rsidR="009A69A7" w:rsidRPr="004D68CA" w14:paraId="1EDBDD69"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09F3AFC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4AC5544" w14:textId="77777777" w:rsidR="009A69A7" w:rsidRPr="004D68CA" w:rsidRDefault="009A69A7" w:rsidP="009A69A7">
            <w:pPr>
              <w:rPr>
                <w:sz w:val="20"/>
                <w:szCs w:val="20"/>
              </w:rPr>
            </w:pPr>
            <w:r w:rsidRPr="004D68CA">
              <w:rPr>
                <w:sz w:val="20"/>
                <w:szCs w:val="20"/>
              </w:rPr>
              <w:t>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за счет средств ОБ</w:t>
            </w:r>
          </w:p>
        </w:tc>
        <w:tc>
          <w:tcPr>
            <w:tcW w:w="880" w:type="dxa"/>
            <w:tcBorders>
              <w:top w:val="nil"/>
              <w:left w:val="single" w:sz="4" w:space="0" w:color="auto"/>
              <w:bottom w:val="nil"/>
              <w:right w:val="nil"/>
            </w:tcBorders>
            <w:shd w:val="clear" w:color="auto" w:fill="auto"/>
            <w:noWrap/>
            <w:vAlign w:val="center"/>
            <w:hideMark/>
          </w:tcPr>
          <w:p w14:paraId="424FECF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F42A2B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A68F7F0"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7FC612A" w14:textId="77777777" w:rsidR="009A69A7" w:rsidRPr="004D68CA" w:rsidRDefault="009A69A7" w:rsidP="009A69A7">
            <w:pPr>
              <w:jc w:val="center"/>
              <w:rPr>
                <w:sz w:val="20"/>
                <w:szCs w:val="20"/>
              </w:rPr>
            </w:pPr>
            <w:r w:rsidRPr="004D68CA">
              <w:rPr>
                <w:sz w:val="20"/>
                <w:szCs w:val="20"/>
              </w:rPr>
              <w:t>07.1.00.03350</w:t>
            </w:r>
          </w:p>
        </w:tc>
        <w:tc>
          <w:tcPr>
            <w:tcW w:w="711" w:type="dxa"/>
            <w:tcBorders>
              <w:top w:val="nil"/>
              <w:left w:val="single" w:sz="4" w:space="0" w:color="auto"/>
              <w:bottom w:val="nil"/>
              <w:right w:val="single" w:sz="4" w:space="0" w:color="auto"/>
            </w:tcBorders>
            <w:shd w:val="clear" w:color="auto" w:fill="auto"/>
            <w:noWrap/>
            <w:vAlign w:val="center"/>
            <w:hideMark/>
          </w:tcPr>
          <w:p w14:paraId="2828843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5641010" w14:textId="77777777" w:rsidR="009A69A7" w:rsidRPr="004D68CA" w:rsidRDefault="009A69A7" w:rsidP="009A69A7">
            <w:pPr>
              <w:jc w:val="right"/>
              <w:rPr>
                <w:sz w:val="20"/>
                <w:szCs w:val="20"/>
              </w:rPr>
            </w:pPr>
            <w:r w:rsidRPr="004D68CA">
              <w:rPr>
                <w:sz w:val="20"/>
                <w:szCs w:val="20"/>
              </w:rPr>
              <w:t>1 492 100,00</w:t>
            </w:r>
          </w:p>
        </w:tc>
        <w:tc>
          <w:tcPr>
            <w:tcW w:w="1960" w:type="dxa"/>
            <w:gridSpan w:val="2"/>
            <w:tcBorders>
              <w:top w:val="nil"/>
              <w:left w:val="single" w:sz="4" w:space="0" w:color="auto"/>
              <w:bottom w:val="nil"/>
              <w:right w:val="nil"/>
            </w:tcBorders>
            <w:shd w:val="clear" w:color="auto" w:fill="auto"/>
            <w:noWrap/>
            <w:vAlign w:val="center"/>
            <w:hideMark/>
          </w:tcPr>
          <w:p w14:paraId="5AC8FB7F" w14:textId="77777777" w:rsidR="009A69A7" w:rsidRPr="004D68CA" w:rsidRDefault="009A69A7" w:rsidP="009A69A7">
            <w:pPr>
              <w:jc w:val="right"/>
              <w:rPr>
                <w:sz w:val="20"/>
                <w:szCs w:val="20"/>
              </w:rPr>
            </w:pPr>
            <w:r w:rsidRPr="004D68CA">
              <w:rPr>
                <w:sz w:val="20"/>
                <w:szCs w:val="20"/>
              </w:rPr>
              <w:t>1 519 400,00</w:t>
            </w:r>
          </w:p>
        </w:tc>
        <w:tc>
          <w:tcPr>
            <w:tcW w:w="236" w:type="dxa"/>
            <w:tcBorders>
              <w:top w:val="nil"/>
              <w:left w:val="single" w:sz="4" w:space="0" w:color="auto"/>
              <w:bottom w:val="nil"/>
              <w:right w:val="single" w:sz="4" w:space="0" w:color="auto"/>
            </w:tcBorders>
            <w:shd w:val="clear" w:color="auto" w:fill="auto"/>
            <w:noWrap/>
            <w:vAlign w:val="center"/>
            <w:hideMark/>
          </w:tcPr>
          <w:p w14:paraId="6B650E20" w14:textId="77777777" w:rsidR="009A69A7" w:rsidRPr="004D68CA" w:rsidRDefault="009A69A7" w:rsidP="009A69A7">
            <w:pPr>
              <w:jc w:val="right"/>
              <w:rPr>
                <w:sz w:val="20"/>
                <w:szCs w:val="20"/>
              </w:rPr>
            </w:pPr>
            <w:r w:rsidRPr="004D68CA">
              <w:rPr>
                <w:sz w:val="20"/>
                <w:szCs w:val="20"/>
              </w:rPr>
              <w:t>1 550 700,00</w:t>
            </w:r>
          </w:p>
        </w:tc>
      </w:tr>
      <w:tr w:rsidR="009A69A7" w:rsidRPr="004D68CA" w14:paraId="4FFC20BD"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73C9BB5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D23F8C8"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080BC8E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72815B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7D71E92"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2BCAD3E" w14:textId="77777777" w:rsidR="009A69A7" w:rsidRPr="004D68CA" w:rsidRDefault="009A69A7" w:rsidP="009A69A7">
            <w:pPr>
              <w:jc w:val="center"/>
              <w:rPr>
                <w:sz w:val="20"/>
                <w:szCs w:val="20"/>
              </w:rPr>
            </w:pPr>
            <w:r w:rsidRPr="004D68CA">
              <w:rPr>
                <w:sz w:val="20"/>
                <w:szCs w:val="20"/>
              </w:rPr>
              <w:t>07.1.00.03350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B4EF412"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EF63A7D" w14:textId="77777777" w:rsidR="009A69A7" w:rsidRPr="004D68CA" w:rsidRDefault="009A69A7" w:rsidP="009A69A7">
            <w:pPr>
              <w:jc w:val="right"/>
              <w:rPr>
                <w:sz w:val="20"/>
                <w:szCs w:val="20"/>
              </w:rPr>
            </w:pPr>
            <w:r w:rsidRPr="004D68CA">
              <w:rPr>
                <w:sz w:val="20"/>
                <w:szCs w:val="20"/>
              </w:rPr>
              <w:t>765 584,00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72ED973" w14:textId="77777777" w:rsidR="009A69A7" w:rsidRPr="004D68CA" w:rsidRDefault="009A69A7" w:rsidP="009A69A7">
            <w:pPr>
              <w:jc w:val="right"/>
              <w:rPr>
                <w:sz w:val="20"/>
                <w:szCs w:val="20"/>
              </w:rPr>
            </w:pPr>
            <w:r w:rsidRPr="004D68CA">
              <w:rPr>
                <w:sz w:val="20"/>
                <w:szCs w:val="20"/>
              </w:rPr>
              <w:t>1 519 400,00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B58FD59" w14:textId="77777777" w:rsidR="009A69A7" w:rsidRPr="004D68CA" w:rsidRDefault="009A69A7" w:rsidP="009A69A7">
            <w:pPr>
              <w:jc w:val="right"/>
              <w:rPr>
                <w:sz w:val="20"/>
                <w:szCs w:val="20"/>
              </w:rPr>
            </w:pPr>
            <w:r w:rsidRPr="004D68CA">
              <w:rPr>
                <w:sz w:val="20"/>
                <w:szCs w:val="20"/>
              </w:rPr>
              <w:t>1 550 700,00</w:t>
            </w:r>
          </w:p>
        </w:tc>
      </w:tr>
      <w:tr w:rsidR="009A69A7" w:rsidRPr="004D68CA" w14:paraId="5BEFB614"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680D19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6F59360"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623BDF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43A87E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BF84A"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2F10D26" w14:textId="77777777" w:rsidR="009A69A7" w:rsidRPr="004D68CA" w:rsidRDefault="009A69A7" w:rsidP="009A69A7">
            <w:pPr>
              <w:jc w:val="center"/>
              <w:rPr>
                <w:sz w:val="20"/>
                <w:szCs w:val="20"/>
              </w:rPr>
            </w:pPr>
            <w:r w:rsidRPr="004D68CA">
              <w:rPr>
                <w:sz w:val="20"/>
                <w:szCs w:val="20"/>
              </w:rPr>
              <w:t>07.1.00.03350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20B3F"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662AE" w14:textId="77777777" w:rsidR="009A69A7" w:rsidRPr="004D68CA" w:rsidRDefault="009A69A7" w:rsidP="009A69A7">
            <w:pPr>
              <w:jc w:val="right"/>
              <w:rPr>
                <w:sz w:val="20"/>
                <w:szCs w:val="20"/>
              </w:rPr>
            </w:pPr>
            <w:r w:rsidRPr="004D68CA">
              <w:rPr>
                <w:sz w:val="20"/>
                <w:szCs w:val="20"/>
              </w:rPr>
              <w:t>765 584,00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2C48241" w14:textId="77777777" w:rsidR="009A69A7" w:rsidRPr="004D68CA" w:rsidRDefault="009A69A7" w:rsidP="009A69A7">
            <w:pPr>
              <w:jc w:val="right"/>
              <w:rPr>
                <w:sz w:val="20"/>
                <w:szCs w:val="20"/>
              </w:rPr>
            </w:pPr>
            <w:r w:rsidRPr="004D68CA">
              <w:rPr>
                <w:sz w:val="20"/>
                <w:szCs w:val="20"/>
              </w:rPr>
              <w:t>1 519 400,00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5D7AC" w14:textId="77777777" w:rsidR="009A69A7" w:rsidRPr="004D68CA" w:rsidRDefault="009A69A7" w:rsidP="009A69A7">
            <w:pPr>
              <w:jc w:val="right"/>
              <w:rPr>
                <w:sz w:val="20"/>
                <w:szCs w:val="20"/>
              </w:rPr>
            </w:pPr>
            <w:r w:rsidRPr="004D68CA">
              <w:rPr>
                <w:sz w:val="20"/>
                <w:szCs w:val="20"/>
              </w:rPr>
              <w:t>1 550 700,00</w:t>
            </w:r>
          </w:p>
        </w:tc>
      </w:tr>
      <w:tr w:rsidR="009A69A7" w:rsidRPr="004D68CA" w14:paraId="0573232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628F9E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D06F3B2"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4EBFCE0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F4FBEA2"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1510965"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CE2388A" w14:textId="77777777" w:rsidR="009A69A7" w:rsidRPr="004D68CA" w:rsidRDefault="009A69A7" w:rsidP="009A69A7">
            <w:pPr>
              <w:jc w:val="center"/>
              <w:rPr>
                <w:sz w:val="20"/>
                <w:szCs w:val="20"/>
              </w:rPr>
            </w:pPr>
            <w:r w:rsidRPr="004D68CA">
              <w:rPr>
                <w:sz w:val="20"/>
                <w:szCs w:val="20"/>
              </w:rPr>
              <w:t>07.1.00.03350</w:t>
            </w:r>
          </w:p>
        </w:tc>
        <w:tc>
          <w:tcPr>
            <w:tcW w:w="711" w:type="dxa"/>
            <w:tcBorders>
              <w:top w:val="nil"/>
              <w:left w:val="single" w:sz="4" w:space="0" w:color="auto"/>
              <w:bottom w:val="nil"/>
              <w:right w:val="single" w:sz="4" w:space="0" w:color="auto"/>
            </w:tcBorders>
            <w:shd w:val="clear" w:color="auto" w:fill="auto"/>
            <w:noWrap/>
            <w:vAlign w:val="center"/>
            <w:hideMark/>
          </w:tcPr>
          <w:p w14:paraId="4D9FDF99"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0951C5C7" w14:textId="77777777" w:rsidR="009A69A7" w:rsidRPr="004D68CA" w:rsidRDefault="009A69A7" w:rsidP="009A69A7">
            <w:pPr>
              <w:jc w:val="right"/>
              <w:rPr>
                <w:sz w:val="20"/>
                <w:szCs w:val="20"/>
              </w:rPr>
            </w:pPr>
            <w:r w:rsidRPr="004D68CA">
              <w:rPr>
                <w:sz w:val="20"/>
                <w:szCs w:val="20"/>
              </w:rPr>
              <w:t>726 516,00</w:t>
            </w:r>
          </w:p>
        </w:tc>
        <w:tc>
          <w:tcPr>
            <w:tcW w:w="1960" w:type="dxa"/>
            <w:gridSpan w:val="2"/>
            <w:tcBorders>
              <w:top w:val="nil"/>
              <w:left w:val="single" w:sz="4" w:space="0" w:color="auto"/>
              <w:bottom w:val="nil"/>
              <w:right w:val="nil"/>
            </w:tcBorders>
            <w:shd w:val="clear" w:color="auto" w:fill="auto"/>
            <w:noWrap/>
            <w:vAlign w:val="center"/>
            <w:hideMark/>
          </w:tcPr>
          <w:p w14:paraId="211D2AED"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7049272" w14:textId="77777777" w:rsidR="009A69A7" w:rsidRPr="004D68CA" w:rsidRDefault="009A69A7" w:rsidP="009A69A7">
            <w:pPr>
              <w:jc w:val="right"/>
              <w:rPr>
                <w:sz w:val="20"/>
                <w:szCs w:val="20"/>
              </w:rPr>
            </w:pPr>
            <w:r w:rsidRPr="004D68CA">
              <w:rPr>
                <w:sz w:val="20"/>
                <w:szCs w:val="20"/>
              </w:rPr>
              <w:t>0,00</w:t>
            </w:r>
          </w:p>
        </w:tc>
      </w:tr>
      <w:tr w:rsidR="009A69A7" w:rsidRPr="004D68CA" w14:paraId="6D6D9F1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D17DC2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7653689" w14:textId="77777777" w:rsidR="009A69A7" w:rsidRPr="004D68CA" w:rsidRDefault="009A69A7" w:rsidP="009A69A7">
            <w:pPr>
              <w:rPr>
                <w:sz w:val="20"/>
                <w:szCs w:val="20"/>
              </w:rPr>
            </w:pPr>
            <w:r w:rsidRPr="004D68CA">
              <w:rPr>
                <w:sz w:val="20"/>
                <w:szCs w:val="20"/>
              </w:rPr>
              <w:t xml:space="preserve">Субсидии бюджетным </w:t>
            </w:r>
            <w:r w:rsidRPr="004D68CA">
              <w:rPr>
                <w:sz w:val="20"/>
                <w:szCs w:val="20"/>
              </w:rPr>
              <w:lastRenderedPageBreak/>
              <w:t>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0E9D6FF"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5E9DB7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4399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C734BC0" w14:textId="77777777" w:rsidR="009A69A7" w:rsidRPr="004D68CA" w:rsidRDefault="009A69A7" w:rsidP="009A69A7">
            <w:pPr>
              <w:jc w:val="center"/>
              <w:rPr>
                <w:sz w:val="20"/>
                <w:szCs w:val="20"/>
              </w:rPr>
            </w:pPr>
            <w:r w:rsidRPr="004D68CA">
              <w:rPr>
                <w:sz w:val="20"/>
                <w:szCs w:val="20"/>
              </w:rPr>
              <w:t>07.1.00.03350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DC710"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A8123" w14:textId="77777777" w:rsidR="009A69A7" w:rsidRPr="004D68CA" w:rsidRDefault="009A69A7" w:rsidP="009A69A7">
            <w:pPr>
              <w:jc w:val="right"/>
              <w:rPr>
                <w:sz w:val="20"/>
                <w:szCs w:val="20"/>
              </w:rPr>
            </w:pPr>
            <w:r w:rsidRPr="004D68CA">
              <w:rPr>
                <w:sz w:val="20"/>
                <w:szCs w:val="20"/>
              </w:rPr>
              <w:t>726 516,00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878EAC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2CE2" w14:textId="77777777" w:rsidR="009A69A7" w:rsidRPr="004D68CA" w:rsidRDefault="009A69A7" w:rsidP="009A69A7">
            <w:pPr>
              <w:jc w:val="right"/>
              <w:rPr>
                <w:sz w:val="20"/>
                <w:szCs w:val="20"/>
              </w:rPr>
            </w:pPr>
            <w:r w:rsidRPr="004D68CA">
              <w:rPr>
                <w:sz w:val="20"/>
                <w:szCs w:val="20"/>
              </w:rPr>
              <w:t>0,00</w:t>
            </w:r>
          </w:p>
        </w:tc>
      </w:tr>
      <w:tr w:rsidR="009A69A7" w:rsidRPr="004D68CA" w14:paraId="0B53D0A6"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17DDA2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427C47D"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дошкольных групп при школах, школах-интернатах</w:t>
            </w:r>
          </w:p>
        </w:tc>
        <w:tc>
          <w:tcPr>
            <w:tcW w:w="880" w:type="dxa"/>
            <w:tcBorders>
              <w:top w:val="nil"/>
              <w:left w:val="single" w:sz="4" w:space="0" w:color="auto"/>
              <w:bottom w:val="nil"/>
              <w:right w:val="nil"/>
            </w:tcBorders>
            <w:shd w:val="clear" w:color="auto" w:fill="auto"/>
            <w:noWrap/>
            <w:vAlign w:val="center"/>
            <w:hideMark/>
          </w:tcPr>
          <w:p w14:paraId="34A9EEF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6404D05"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BD79EDF"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9F693C6" w14:textId="77777777" w:rsidR="009A69A7" w:rsidRPr="004D68CA" w:rsidRDefault="009A69A7" w:rsidP="009A69A7">
            <w:pPr>
              <w:jc w:val="center"/>
              <w:rPr>
                <w:sz w:val="20"/>
                <w:szCs w:val="20"/>
              </w:rPr>
            </w:pPr>
            <w:r w:rsidRPr="004D68CA">
              <w:rPr>
                <w:sz w:val="20"/>
                <w:szCs w:val="20"/>
              </w:rPr>
              <w:t>07.1.00.07210</w:t>
            </w:r>
          </w:p>
        </w:tc>
        <w:tc>
          <w:tcPr>
            <w:tcW w:w="711" w:type="dxa"/>
            <w:tcBorders>
              <w:top w:val="nil"/>
              <w:left w:val="single" w:sz="4" w:space="0" w:color="auto"/>
              <w:bottom w:val="nil"/>
              <w:right w:val="single" w:sz="4" w:space="0" w:color="auto"/>
            </w:tcBorders>
            <w:shd w:val="clear" w:color="auto" w:fill="auto"/>
            <w:noWrap/>
            <w:vAlign w:val="center"/>
            <w:hideMark/>
          </w:tcPr>
          <w:p w14:paraId="438FE6B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2923DB8" w14:textId="77777777" w:rsidR="009A69A7" w:rsidRPr="004D68CA" w:rsidRDefault="009A69A7" w:rsidP="009A69A7">
            <w:pPr>
              <w:jc w:val="right"/>
              <w:rPr>
                <w:sz w:val="20"/>
                <w:szCs w:val="20"/>
              </w:rPr>
            </w:pPr>
            <w:r w:rsidRPr="004D68CA">
              <w:rPr>
                <w:sz w:val="20"/>
                <w:szCs w:val="20"/>
              </w:rPr>
              <w:t>16 179 419,12</w:t>
            </w:r>
          </w:p>
        </w:tc>
        <w:tc>
          <w:tcPr>
            <w:tcW w:w="1960" w:type="dxa"/>
            <w:gridSpan w:val="2"/>
            <w:tcBorders>
              <w:top w:val="nil"/>
              <w:left w:val="single" w:sz="4" w:space="0" w:color="auto"/>
              <w:bottom w:val="nil"/>
              <w:right w:val="nil"/>
            </w:tcBorders>
            <w:shd w:val="clear" w:color="auto" w:fill="auto"/>
            <w:noWrap/>
            <w:vAlign w:val="center"/>
            <w:hideMark/>
          </w:tcPr>
          <w:p w14:paraId="3F566368" w14:textId="77777777" w:rsidR="009A69A7" w:rsidRPr="004D68CA" w:rsidRDefault="009A69A7" w:rsidP="009A69A7">
            <w:pPr>
              <w:jc w:val="right"/>
              <w:rPr>
                <w:sz w:val="20"/>
                <w:szCs w:val="20"/>
              </w:rPr>
            </w:pPr>
            <w:r w:rsidRPr="004D68CA">
              <w:rPr>
                <w:sz w:val="20"/>
                <w:szCs w:val="20"/>
              </w:rPr>
              <w:t>4 522 900,00</w:t>
            </w:r>
          </w:p>
        </w:tc>
        <w:tc>
          <w:tcPr>
            <w:tcW w:w="236" w:type="dxa"/>
            <w:tcBorders>
              <w:top w:val="nil"/>
              <w:left w:val="single" w:sz="4" w:space="0" w:color="auto"/>
              <w:bottom w:val="nil"/>
              <w:right w:val="single" w:sz="4" w:space="0" w:color="auto"/>
            </w:tcBorders>
            <w:shd w:val="clear" w:color="auto" w:fill="auto"/>
            <w:noWrap/>
            <w:vAlign w:val="center"/>
            <w:hideMark/>
          </w:tcPr>
          <w:p w14:paraId="70306306" w14:textId="77777777" w:rsidR="009A69A7" w:rsidRPr="004D68CA" w:rsidRDefault="009A69A7" w:rsidP="009A69A7">
            <w:pPr>
              <w:jc w:val="right"/>
              <w:rPr>
                <w:sz w:val="20"/>
                <w:szCs w:val="20"/>
              </w:rPr>
            </w:pPr>
            <w:r w:rsidRPr="004D68CA">
              <w:rPr>
                <w:sz w:val="20"/>
                <w:szCs w:val="20"/>
              </w:rPr>
              <w:t>4 681 200,00</w:t>
            </w:r>
          </w:p>
        </w:tc>
      </w:tr>
      <w:tr w:rsidR="009A69A7" w:rsidRPr="004D68CA" w14:paraId="23CDA938"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2978205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07D4748"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612445E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79BC52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DE8557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523BBAE" w14:textId="77777777" w:rsidR="009A69A7" w:rsidRPr="004D68CA" w:rsidRDefault="009A69A7" w:rsidP="009A69A7">
            <w:pPr>
              <w:jc w:val="center"/>
              <w:rPr>
                <w:sz w:val="20"/>
                <w:szCs w:val="20"/>
              </w:rPr>
            </w:pPr>
            <w:r w:rsidRPr="004D68CA">
              <w:rPr>
                <w:sz w:val="20"/>
                <w:szCs w:val="20"/>
              </w:rPr>
              <w:t>07.1.00.07210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6E3C8F2"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BA0B160" w14:textId="77777777" w:rsidR="009A69A7" w:rsidRPr="004D68CA" w:rsidRDefault="009A69A7" w:rsidP="009A69A7">
            <w:pPr>
              <w:jc w:val="right"/>
              <w:rPr>
                <w:sz w:val="20"/>
                <w:szCs w:val="20"/>
              </w:rPr>
            </w:pPr>
            <w:r w:rsidRPr="004D68CA">
              <w:rPr>
                <w:sz w:val="20"/>
                <w:szCs w:val="20"/>
              </w:rPr>
              <w:t>9 515 650,99</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EC171F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E3DCC25" w14:textId="77777777" w:rsidR="009A69A7" w:rsidRPr="004D68CA" w:rsidRDefault="009A69A7" w:rsidP="009A69A7">
            <w:pPr>
              <w:jc w:val="right"/>
              <w:rPr>
                <w:sz w:val="20"/>
                <w:szCs w:val="20"/>
              </w:rPr>
            </w:pPr>
            <w:r w:rsidRPr="004D68CA">
              <w:rPr>
                <w:sz w:val="20"/>
                <w:szCs w:val="20"/>
              </w:rPr>
              <w:t>0,00</w:t>
            </w:r>
          </w:p>
        </w:tc>
      </w:tr>
      <w:tr w:rsidR="009A69A7" w:rsidRPr="004D68CA" w14:paraId="055E391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3E193E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FF3AE21"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26BFE1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3FF3A2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6D1C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08B3A9A" w14:textId="77777777" w:rsidR="009A69A7" w:rsidRPr="004D68CA" w:rsidRDefault="009A69A7" w:rsidP="009A69A7">
            <w:pPr>
              <w:jc w:val="center"/>
              <w:rPr>
                <w:sz w:val="20"/>
                <w:szCs w:val="20"/>
              </w:rPr>
            </w:pPr>
            <w:r w:rsidRPr="004D68CA">
              <w:rPr>
                <w:sz w:val="20"/>
                <w:szCs w:val="20"/>
              </w:rPr>
              <w:t>07.1.00.07210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40854"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04506" w14:textId="77777777" w:rsidR="009A69A7" w:rsidRPr="004D68CA" w:rsidRDefault="009A69A7" w:rsidP="009A69A7">
            <w:pPr>
              <w:jc w:val="right"/>
              <w:rPr>
                <w:sz w:val="20"/>
                <w:szCs w:val="20"/>
              </w:rPr>
            </w:pPr>
            <w:r w:rsidRPr="004D68CA">
              <w:rPr>
                <w:sz w:val="20"/>
                <w:szCs w:val="20"/>
              </w:rPr>
              <w:t>9 515 650,99</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2F4CE1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6388" w14:textId="77777777" w:rsidR="009A69A7" w:rsidRPr="004D68CA" w:rsidRDefault="009A69A7" w:rsidP="009A69A7">
            <w:pPr>
              <w:jc w:val="right"/>
              <w:rPr>
                <w:sz w:val="20"/>
                <w:szCs w:val="20"/>
              </w:rPr>
            </w:pPr>
            <w:r w:rsidRPr="004D68CA">
              <w:rPr>
                <w:sz w:val="20"/>
                <w:szCs w:val="20"/>
              </w:rPr>
              <w:t>0,00</w:t>
            </w:r>
          </w:p>
        </w:tc>
      </w:tr>
      <w:tr w:rsidR="009A69A7" w:rsidRPr="004D68CA" w14:paraId="756B348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AC000C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2EB2765"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1252F14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2FF3BB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4A29CD1"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4D66E6C0" w14:textId="77777777" w:rsidR="009A69A7" w:rsidRPr="004D68CA" w:rsidRDefault="009A69A7" w:rsidP="009A69A7">
            <w:pPr>
              <w:jc w:val="center"/>
              <w:rPr>
                <w:sz w:val="20"/>
                <w:szCs w:val="20"/>
              </w:rPr>
            </w:pPr>
            <w:r w:rsidRPr="004D68CA">
              <w:rPr>
                <w:sz w:val="20"/>
                <w:szCs w:val="20"/>
              </w:rPr>
              <w:t>07.1.00.07210</w:t>
            </w:r>
          </w:p>
        </w:tc>
        <w:tc>
          <w:tcPr>
            <w:tcW w:w="711" w:type="dxa"/>
            <w:tcBorders>
              <w:top w:val="nil"/>
              <w:left w:val="single" w:sz="4" w:space="0" w:color="auto"/>
              <w:bottom w:val="nil"/>
              <w:right w:val="single" w:sz="4" w:space="0" w:color="auto"/>
            </w:tcBorders>
            <w:shd w:val="clear" w:color="auto" w:fill="auto"/>
            <w:noWrap/>
            <w:vAlign w:val="center"/>
            <w:hideMark/>
          </w:tcPr>
          <w:p w14:paraId="7FAF3202"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7F1E63E5" w14:textId="77777777" w:rsidR="009A69A7" w:rsidRPr="004D68CA" w:rsidRDefault="009A69A7" w:rsidP="009A69A7">
            <w:pPr>
              <w:jc w:val="right"/>
              <w:rPr>
                <w:sz w:val="20"/>
                <w:szCs w:val="20"/>
              </w:rPr>
            </w:pPr>
            <w:r w:rsidRPr="004D68CA">
              <w:rPr>
                <w:sz w:val="20"/>
                <w:szCs w:val="20"/>
              </w:rPr>
              <w:t>5 826 118,48</w:t>
            </w:r>
          </w:p>
        </w:tc>
        <w:tc>
          <w:tcPr>
            <w:tcW w:w="1960" w:type="dxa"/>
            <w:gridSpan w:val="2"/>
            <w:tcBorders>
              <w:top w:val="nil"/>
              <w:left w:val="single" w:sz="4" w:space="0" w:color="auto"/>
              <w:bottom w:val="nil"/>
              <w:right w:val="nil"/>
            </w:tcBorders>
            <w:shd w:val="clear" w:color="auto" w:fill="auto"/>
            <w:noWrap/>
            <w:vAlign w:val="center"/>
            <w:hideMark/>
          </w:tcPr>
          <w:p w14:paraId="4BEB3B0E" w14:textId="77777777" w:rsidR="009A69A7" w:rsidRPr="004D68CA" w:rsidRDefault="009A69A7" w:rsidP="009A69A7">
            <w:pPr>
              <w:jc w:val="right"/>
              <w:rPr>
                <w:sz w:val="20"/>
                <w:szCs w:val="20"/>
              </w:rPr>
            </w:pPr>
            <w:r w:rsidRPr="004D68CA">
              <w:rPr>
                <w:sz w:val="20"/>
                <w:szCs w:val="20"/>
              </w:rPr>
              <w:t>4 522 900,00</w:t>
            </w:r>
          </w:p>
        </w:tc>
        <w:tc>
          <w:tcPr>
            <w:tcW w:w="236" w:type="dxa"/>
            <w:tcBorders>
              <w:top w:val="nil"/>
              <w:left w:val="single" w:sz="4" w:space="0" w:color="auto"/>
              <w:bottom w:val="nil"/>
              <w:right w:val="single" w:sz="4" w:space="0" w:color="auto"/>
            </w:tcBorders>
            <w:shd w:val="clear" w:color="auto" w:fill="auto"/>
            <w:noWrap/>
            <w:vAlign w:val="center"/>
            <w:hideMark/>
          </w:tcPr>
          <w:p w14:paraId="1A457376" w14:textId="77777777" w:rsidR="009A69A7" w:rsidRPr="004D68CA" w:rsidRDefault="009A69A7" w:rsidP="009A69A7">
            <w:pPr>
              <w:jc w:val="right"/>
              <w:rPr>
                <w:sz w:val="20"/>
                <w:szCs w:val="20"/>
              </w:rPr>
            </w:pPr>
            <w:r w:rsidRPr="004D68CA">
              <w:rPr>
                <w:sz w:val="20"/>
                <w:szCs w:val="20"/>
              </w:rPr>
              <w:t>4 681 200,00</w:t>
            </w:r>
          </w:p>
        </w:tc>
      </w:tr>
      <w:tr w:rsidR="009A69A7" w:rsidRPr="004D68CA" w14:paraId="7CF038E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CCA335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4219CC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887586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B573B6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F1CCF"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951202A" w14:textId="77777777" w:rsidR="009A69A7" w:rsidRPr="004D68CA" w:rsidRDefault="009A69A7" w:rsidP="009A69A7">
            <w:pPr>
              <w:jc w:val="center"/>
              <w:rPr>
                <w:sz w:val="20"/>
                <w:szCs w:val="20"/>
              </w:rPr>
            </w:pPr>
            <w:r w:rsidRPr="004D68CA">
              <w:rPr>
                <w:sz w:val="20"/>
                <w:szCs w:val="20"/>
              </w:rPr>
              <w:t>07.1.00.07210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BEBD6"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33EE4" w14:textId="77777777" w:rsidR="009A69A7" w:rsidRPr="004D68CA" w:rsidRDefault="009A69A7" w:rsidP="009A69A7">
            <w:pPr>
              <w:jc w:val="right"/>
              <w:rPr>
                <w:sz w:val="20"/>
                <w:szCs w:val="20"/>
              </w:rPr>
            </w:pPr>
            <w:r w:rsidRPr="004D68CA">
              <w:rPr>
                <w:sz w:val="20"/>
                <w:szCs w:val="20"/>
              </w:rPr>
              <w:t>5 826 118,48</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8B09BFA" w14:textId="77777777" w:rsidR="009A69A7" w:rsidRPr="004D68CA" w:rsidRDefault="009A69A7" w:rsidP="009A69A7">
            <w:pPr>
              <w:jc w:val="right"/>
              <w:rPr>
                <w:sz w:val="20"/>
                <w:szCs w:val="20"/>
              </w:rPr>
            </w:pPr>
            <w:r w:rsidRPr="004D68CA">
              <w:rPr>
                <w:sz w:val="20"/>
                <w:szCs w:val="20"/>
              </w:rPr>
              <w:t>4 522 900,00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C95EB" w14:textId="77777777" w:rsidR="009A69A7" w:rsidRPr="004D68CA" w:rsidRDefault="009A69A7" w:rsidP="009A69A7">
            <w:pPr>
              <w:jc w:val="right"/>
              <w:rPr>
                <w:sz w:val="20"/>
                <w:szCs w:val="20"/>
              </w:rPr>
            </w:pPr>
            <w:r w:rsidRPr="004D68CA">
              <w:rPr>
                <w:sz w:val="20"/>
                <w:szCs w:val="20"/>
              </w:rPr>
              <w:t>4 681 200,00</w:t>
            </w:r>
          </w:p>
        </w:tc>
      </w:tr>
      <w:tr w:rsidR="009A69A7" w:rsidRPr="004D68CA" w14:paraId="06A0338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6C2E7C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E42A79E"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7E25289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292508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227ABF2"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6FC5494" w14:textId="77777777" w:rsidR="009A69A7" w:rsidRPr="004D68CA" w:rsidRDefault="009A69A7" w:rsidP="009A69A7">
            <w:pPr>
              <w:jc w:val="center"/>
              <w:rPr>
                <w:sz w:val="20"/>
                <w:szCs w:val="20"/>
              </w:rPr>
            </w:pPr>
            <w:r w:rsidRPr="004D68CA">
              <w:rPr>
                <w:sz w:val="20"/>
                <w:szCs w:val="20"/>
              </w:rPr>
              <w:t>07.1.00.07210</w:t>
            </w:r>
          </w:p>
        </w:tc>
        <w:tc>
          <w:tcPr>
            <w:tcW w:w="711" w:type="dxa"/>
            <w:tcBorders>
              <w:top w:val="nil"/>
              <w:left w:val="single" w:sz="4" w:space="0" w:color="auto"/>
              <w:bottom w:val="nil"/>
              <w:right w:val="single" w:sz="4" w:space="0" w:color="auto"/>
            </w:tcBorders>
            <w:shd w:val="clear" w:color="auto" w:fill="auto"/>
            <w:noWrap/>
            <w:vAlign w:val="center"/>
            <w:hideMark/>
          </w:tcPr>
          <w:p w14:paraId="4945A0BC"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0F342697" w14:textId="77777777" w:rsidR="009A69A7" w:rsidRPr="004D68CA" w:rsidRDefault="009A69A7" w:rsidP="009A69A7">
            <w:pPr>
              <w:jc w:val="right"/>
              <w:rPr>
                <w:sz w:val="20"/>
                <w:szCs w:val="20"/>
              </w:rPr>
            </w:pPr>
            <w:r w:rsidRPr="004D68CA">
              <w:rPr>
                <w:sz w:val="20"/>
                <w:szCs w:val="20"/>
              </w:rPr>
              <w:t>837 649,65</w:t>
            </w:r>
          </w:p>
        </w:tc>
        <w:tc>
          <w:tcPr>
            <w:tcW w:w="1960" w:type="dxa"/>
            <w:gridSpan w:val="2"/>
            <w:tcBorders>
              <w:top w:val="nil"/>
              <w:left w:val="single" w:sz="4" w:space="0" w:color="auto"/>
              <w:bottom w:val="nil"/>
              <w:right w:val="nil"/>
            </w:tcBorders>
            <w:shd w:val="clear" w:color="auto" w:fill="auto"/>
            <w:noWrap/>
            <w:vAlign w:val="center"/>
            <w:hideMark/>
          </w:tcPr>
          <w:p w14:paraId="5EB91D9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EB1D0B2" w14:textId="77777777" w:rsidR="009A69A7" w:rsidRPr="004D68CA" w:rsidRDefault="009A69A7" w:rsidP="009A69A7">
            <w:pPr>
              <w:jc w:val="right"/>
              <w:rPr>
                <w:sz w:val="20"/>
                <w:szCs w:val="20"/>
              </w:rPr>
            </w:pPr>
            <w:r w:rsidRPr="004D68CA">
              <w:rPr>
                <w:sz w:val="20"/>
                <w:szCs w:val="20"/>
              </w:rPr>
              <w:t>0,00</w:t>
            </w:r>
          </w:p>
        </w:tc>
      </w:tr>
      <w:tr w:rsidR="009A69A7" w:rsidRPr="004D68CA" w14:paraId="505DF34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AE492A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DDA4896"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A1F865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672C93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E59F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1EE0C6F" w14:textId="77777777" w:rsidR="009A69A7" w:rsidRPr="004D68CA" w:rsidRDefault="009A69A7" w:rsidP="009A69A7">
            <w:pPr>
              <w:jc w:val="center"/>
              <w:rPr>
                <w:sz w:val="20"/>
                <w:szCs w:val="20"/>
              </w:rPr>
            </w:pPr>
            <w:r w:rsidRPr="004D68CA">
              <w:rPr>
                <w:sz w:val="20"/>
                <w:szCs w:val="20"/>
              </w:rPr>
              <w:t>07.1.00.07210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FBE8A"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D812A" w14:textId="77777777" w:rsidR="009A69A7" w:rsidRPr="004D68CA" w:rsidRDefault="009A69A7" w:rsidP="009A69A7">
            <w:pPr>
              <w:jc w:val="right"/>
              <w:rPr>
                <w:sz w:val="20"/>
                <w:szCs w:val="20"/>
              </w:rPr>
            </w:pPr>
            <w:r w:rsidRPr="004D68CA">
              <w:rPr>
                <w:sz w:val="20"/>
                <w:szCs w:val="20"/>
              </w:rPr>
              <w:t>837 649,65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EF0E83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A975F" w14:textId="77777777" w:rsidR="009A69A7" w:rsidRPr="004D68CA" w:rsidRDefault="009A69A7" w:rsidP="009A69A7">
            <w:pPr>
              <w:jc w:val="right"/>
              <w:rPr>
                <w:sz w:val="20"/>
                <w:szCs w:val="20"/>
              </w:rPr>
            </w:pPr>
            <w:r w:rsidRPr="004D68CA">
              <w:rPr>
                <w:sz w:val="20"/>
                <w:szCs w:val="20"/>
              </w:rPr>
              <w:t>0,00</w:t>
            </w:r>
          </w:p>
        </w:tc>
      </w:tr>
      <w:tr w:rsidR="009A69A7" w:rsidRPr="004D68CA" w14:paraId="4DDFC4D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F4B980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2133FB2"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начальных, неполных средних и средних школ, школ-детских садов</w:t>
            </w:r>
          </w:p>
        </w:tc>
        <w:tc>
          <w:tcPr>
            <w:tcW w:w="880" w:type="dxa"/>
            <w:tcBorders>
              <w:top w:val="nil"/>
              <w:left w:val="single" w:sz="4" w:space="0" w:color="auto"/>
              <w:bottom w:val="nil"/>
              <w:right w:val="nil"/>
            </w:tcBorders>
            <w:shd w:val="clear" w:color="auto" w:fill="auto"/>
            <w:noWrap/>
            <w:vAlign w:val="center"/>
            <w:hideMark/>
          </w:tcPr>
          <w:p w14:paraId="477F67A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DB76EC4"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12148E6"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4F63E0C" w14:textId="77777777" w:rsidR="009A69A7" w:rsidRPr="004D68CA" w:rsidRDefault="009A69A7" w:rsidP="009A69A7">
            <w:pPr>
              <w:jc w:val="center"/>
              <w:rPr>
                <w:sz w:val="20"/>
                <w:szCs w:val="20"/>
              </w:rPr>
            </w:pPr>
            <w:r w:rsidRPr="004D68CA">
              <w:rPr>
                <w:sz w:val="20"/>
                <w:szCs w:val="20"/>
              </w:rPr>
              <w:t>07.1.00.07290</w:t>
            </w:r>
          </w:p>
        </w:tc>
        <w:tc>
          <w:tcPr>
            <w:tcW w:w="711" w:type="dxa"/>
            <w:tcBorders>
              <w:top w:val="nil"/>
              <w:left w:val="single" w:sz="4" w:space="0" w:color="auto"/>
              <w:bottom w:val="nil"/>
              <w:right w:val="single" w:sz="4" w:space="0" w:color="auto"/>
            </w:tcBorders>
            <w:shd w:val="clear" w:color="auto" w:fill="auto"/>
            <w:noWrap/>
            <w:vAlign w:val="center"/>
            <w:hideMark/>
          </w:tcPr>
          <w:p w14:paraId="25B74FC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47CE050" w14:textId="77777777" w:rsidR="009A69A7" w:rsidRPr="004D68CA" w:rsidRDefault="009A69A7" w:rsidP="009A69A7">
            <w:pPr>
              <w:jc w:val="right"/>
              <w:rPr>
                <w:sz w:val="20"/>
                <w:szCs w:val="20"/>
              </w:rPr>
            </w:pPr>
            <w:r w:rsidRPr="004D68CA">
              <w:rPr>
                <w:sz w:val="20"/>
                <w:szCs w:val="20"/>
              </w:rPr>
              <w:t>84 770 874,81</w:t>
            </w:r>
          </w:p>
        </w:tc>
        <w:tc>
          <w:tcPr>
            <w:tcW w:w="1960" w:type="dxa"/>
            <w:gridSpan w:val="2"/>
            <w:tcBorders>
              <w:top w:val="nil"/>
              <w:left w:val="single" w:sz="4" w:space="0" w:color="auto"/>
              <w:bottom w:val="nil"/>
              <w:right w:val="nil"/>
            </w:tcBorders>
            <w:shd w:val="clear" w:color="auto" w:fill="auto"/>
            <w:noWrap/>
            <w:vAlign w:val="center"/>
            <w:hideMark/>
          </w:tcPr>
          <w:p w14:paraId="45B60E11" w14:textId="77777777" w:rsidR="009A69A7" w:rsidRPr="004D68CA" w:rsidRDefault="009A69A7" w:rsidP="009A69A7">
            <w:pPr>
              <w:jc w:val="right"/>
              <w:rPr>
                <w:sz w:val="20"/>
                <w:szCs w:val="20"/>
              </w:rPr>
            </w:pPr>
            <w:r w:rsidRPr="004D68CA">
              <w:rPr>
                <w:sz w:val="20"/>
                <w:szCs w:val="20"/>
              </w:rPr>
              <w:t>113 759 145,00</w:t>
            </w:r>
          </w:p>
        </w:tc>
        <w:tc>
          <w:tcPr>
            <w:tcW w:w="236" w:type="dxa"/>
            <w:tcBorders>
              <w:top w:val="nil"/>
              <w:left w:val="single" w:sz="4" w:space="0" w:color="auto"/>
              <w:bottom w:val="nil"/>
              <w:right w:val="single" w:sz="4" w:space="0" w:color="auto"/>
            </w:tcBorders>
            <w:shd w:val="clear" w:color="auto" w:fill="auto"/>
            <w:noWrap/>
            <w:vAlign w:val="center"/>
            <w:hideMark/>
          </w:tcPr>
          <w:p w14:paraId="74467412" w14:textId="77777777" w:rsidR="009A69A7" w:rsidRPr="004D68CA" w:rsidRDefault="009A69A7" w:rsidP="009A69A7">
            <w:pPr>
              <w:jc w:val="right"/>
              <w:rPr>
                <w:sz w:val="20"/>
                <w:szCs w:val="20"/>
              </w:rPr>
            </w:pPr>
            <w:r w:rsidRPr="004D68CA">
              <w:rPr>
                <w:sz w:val="20"/>
                <w:szCs w:val="20"/>
              </w:rPr>
              <w:t>128 190 900,00</w:t>
            </w:r>
          </w:p>
        </w:tc>
      </w:tr>
      <w:tr w:rsidR="009A69A7" w:rsidRPr="004D68CA" w14:paraId="3EDC1AB9"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C8F079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6239230"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0DABFCD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A1000A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2F4D443"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357FFBE3" w14:textId="77777777" w:rsidR="009A69A7" w:rsidRPr="004D68CA" w:rsidRDefault="009A69A7" w:rsidP="009A69A7">
            <w:pPr>
              <w:jc w:val="center"/>
              <w:rPr>
                <w:sz w:val="20"/>
                <w:szCs w:val="20"/>
              </w:rPr>
            </w:pPr>
            <w:r w:rsidRPr="004D68CA">
              <w:rPr>
                <w:sz w:val="20"/>
                <w:szCs w:val="20"/>
              </w:rPr>
              <w:t>07.1.00.07290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9EEFC86"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05A57FA" w14:textId="77777777" w:rsidR="009A69A7" w:rsidRPr="004D68CA" w:rsidRDefault="009A69A7" w:rsidP="009A69A7">
            <w:pPr>
              <w:jc w:val="right"/>
              <w:rPr>
                <w:sz w:val="20"/>
                <w:szCs w:val="20"/>
              </w:rPr>
            </w:pPr>
            <w:r w:rsidRPr="004D68CA">
              <w:rPr>
                <w:sz w:val="20"/>
                <w:szCs w:val="20"/>
              </w:rPr>
              <w:t>28 107,79</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4EDED9C" w14:textId="77777777" w:rsidR="009A69A7" w:rsidRPr="004D68CA" w:rsidRDefault="009A69A7" w:rsidP="009A69A7">
            <w:pPr>
              <w:jc w:val="right"/>
              <w:rPr>
                <w:sz w:val="20"/>
                <w:szCs w:val="20"/>
              </w:rPr>
            </w:pPr>
            <w:r w:rsidRPr="004D68CA">
              <w:rPr>
                <w:sz w:val="20"/>
                <w:szCs w:val="20"/>
              </w:rPr>
              <w:t>60 000 000,00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6C140B5" w14:textId="77777777" w:rsidR="009A69A7" w:rsidRPr="004D68CA" w:rsidRDefault="009A69A7" w:rsidP="009A69A7">
            <w:pPr>
              <w:jc w:val="right"/>
              <w:rPr>
                <w:sz w:val="20"/>
                <w:szCs w:val="20"/>
              </w:rPr>
            </w:pPr>
            <w:r w:rsidRPr="004D68CA">
              <w:rPr>
                <w:sz w:val="20"/>
                <w:szCs w:val="20"/>
              </w:rPr>
              <w:t>75 000 000,00</w:t>
            </w:r>
          </w:p>
        </w:tc>
      </w:tr>
      <w:tr w:rsidR="009A69A7" w:rsidRPr="004D68CA" w14:paraId="459D1DC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CFA032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E589244"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6F0080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170DFC4"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53946"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4B2E874" w14:textId="77777777" w:rsidR="009A69A7" w:rsidRPr="004D68CA" w:rsidRDefault="009A69A7" w:rsidP="009A69A7">
            <w:pPr>
              <w:jc w:val="center"/>
              <w:rPr>
                <w:sz w:val="20"/>
                <w:szCs w:val="20"/>
              </w:rPr>
            </w:pPr>
            <w:r w:rsidRPr="004D68CA">
              <w:rPr>
                <w:sz w:val="20"/>
                <w:szCs w:val="20"/>
              </w:rPr>
              <w:t>07.1.00.07290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828F"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97F50" w14:textId="77777777" w:rsidR="009A69A7" w:rsidRPr="004D68CA" w:rsidRDefault="009A69A7" w:rsidP="009A69A7">
            <w:pPr>
              <w:jc w:val="right"/>
              <w:rPr>
                <w:sz w:val="20"/>
                <w:szCs w:val="20"/>
              </w:rPr>
            </w:pPr>
            <w:r w:rsidRPr="004D68CA">
              <w:rPr>
                <w:sz w:val="20"/>
                <w:szCs w:val="20"/>
              </w:rPr>
              <w:t>28 107,79</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3161852" w14:textId="77777777" w:rsidR="009A69A7" w:rsidRPr="004D68CA" w:rsidRDefault="009A69A7" w:rsidP="009A69A7">
            <w:pPr>
              <w:jc w:val="right"/>
              <w:rPr>
                <w:sz w:val="20"/>
                <w:szCs w:val="20"/>
              </w:rPr>
            </w:pPr>
            <w:r w:rsidRPr="004D68CA">
              <w:rPr>
                <w:sz w:val="20"/>
                <w:szCs w:val="20"/>
              </w:rPr>
              <w:t>60 000 000,00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FF029" w14:textId="77777777" w:rsidR="009A69A7" w:rsidRPr="004D68CA" w:rsidRDefault="009A69A7" w:rsidP="009A69A7">
            <w:pPr>
              <w:jc w:val="right"/>
              <w:rPr>
                <w:sz w:val="20"/>
                <w:szCs w:val="20"/>
              </w:rPr>
            </w:pPr>
            <w:r w:rsidRPr="004D68CA">
              <w:rPr>
                <w:sz w:val="20"/>
                <w:szCs w:val="20"/>
              </w:rPr>
              <w:t>75 000 000,00</w:t>
            </w:r>
          </w:p>
        </w:tc>
      </w:tr>
      <w:tr w:rsidR="009A69A7" w:rsidRPr="004D68CA" w14:paraId="51DC7ED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78D113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9D98F32"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6A57377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EF6F8C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3B33832"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1D7FB5B3" w14:textId="77777777" w:rsidR="009A69A7" w:rsidRPr="004D68CA" w:rsidRDefault="009A69A7" w:rsidP="009A69A7">
            <w:pPr>
              <w:jc w:val="center"/>
              <w:rPr>
                <w:sz w:val="20"/>
                <w:szCs w:val="20"/>
              </w:rPr>
            </w:pPr>
            <w:r w:rsidRPr="004D68CA">
              <w:rPr>
                <w:sz w:val="20"/>
                <w:szCs w:val="20"/>
              </w:rPr>
              <w:t>07.1.00.07290</w:t>
            </w:r>
          </w:p>
        </w:tc>
        <w:tc>
          <w:tcPr>
            <w:tcW w:w="711" w:type="dxa"/>
            <w:tcBorders>
              <w:top w:val="nil"/>
              <w:left w:val="single" w:sz="4" w:space="0" w:color="auto"/>
              <w:bottom w:val="nil"/>
              <w:right w:val="single" w:sz="4" w:space="0" w:color="auto"/>
            </w:tcBorders>
            <w:shd w:val="clear" w:color="auto" w:fill="auto"/>
            <w:noWrap/>
            <w:vAlign w:val="center"/>
            <w:hideMark/>
          </w:tcPr>
          <w:p w14:paraId="476A5E35"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56ACEA59" w14:textId="77777777" w:rsidR="009A69A7" w:rsidRPr="004D68CA" w:rsidRDefault="009A69A7" w:rsidP="009A69A7">
            <w:pPr>
              <w:jc w:val="right"/>
              <w:rPr>
                <w:sz w:val="20"/>
                <w:szCs w:val="20"/>
              </w:rPr>
            </w:pPr>
            <w:r w:rsidRPr="004D68CA">
              <w:rPr>
                <w:sz w:val="20"/>
                <w:szCs w:val="20"/>
              </w:rPr>
              <w:t>49 560 334,39</w:t>
            </w:r>
          </w:p>
        </w:tc>
        <w:tc>
          <w:tcPr>
            <w:tcW w:w="1960" w:type="dxa"/>
            <w:gridSpan w:val="2"/>
            <w:tcBorders>
              <w:top w:val="nil"/>
              <w:left w:val="single" w:sz="4" w:space="0" w:color="auto"/>
              <w:bottom w:val="nil"/>
              <w:right w:val="nil"/>
            </w:tcBorders>
            <w:shd w:val="clear" w:color="auto" w:fill="auto"/>
            <w:noWrap/>
            <w:vAlign w:val="center"/>
            <w:hideMark/>
          </w:tcPr>
          <w:p w14:paraId="42A74308" w14:textId="77777777" w:rsidR="009A69A7" w:rsidRPr="004D68CA" w:rsidRDefault="009A69A7" w:rsidP="009A69A7">
            <w:pPr>
              <w:jc w:val="right"/>
              <w:rPr>
                <w:sz w:val="20"/>
                <w:szCs w:val="20"/>
              </w:rPr>
            </w:pPr>
            <w:r w:rsidRPr="004D68CA">
              <w:rPr>
                <w:sz w:val="20"/>
                <w:szCs w:val="20"/>
              </w:rPr>
              <w:t>53 759 145,00</w:t>
            </w:r>
          </w:p>
        </w:tc>
        <w:tc>
          <w:tcPr>
            <w:tcW w:w="236" w:type="dxa"/>
            <w:tcBorders>
              <w:top w:val="nil"/>
              <w:left w:val="single" w:sz="4" w:space="0" w:color="auto"/>
              <w:bottom w:val="nil"/>
              <w:right w:val="single" w:sz="4" w:space="0" w:color="auto"/>
            </w:tcBorders>
            <w:shd w:val="clear" w:color="auto" w:fill="auto"/>
            <w:noWrap/>
            <w:vAlign w:val="center"/>
            <w:hideMark/>
          </w:tcPr>
          <w:p w14:paraId="25C3568F" w14:textId="77777777" w:rsidR="009A69A7" w:rsidRPr="004D68CA" w:rsidRDefault="009A69A7" w:rsidP="009A69A7">
            <w:pPr>
              <w:jc w:val="right"/>
              <w:rPr>
                <w:sz w:val="20"/>
                <w:szCs w:val="20"/>
              </w:rPr>
            </w:pPr>
            <w:r w:rsidRPr="004D68CA">
              <w:rPr>
                <w:sz w:val="20"/>
                <w:szCs w:val="20"/>
              </w:rPr>
              <w:t>53 190 900,00</w:t>
            </w:r>
          </w:p>
        </w:tc>
      </w:tr>
      <w:tr w:rsidR="009A69A7" w:rsidRPr="004D68CA" w14:paraId="2FE1BD0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2FA1416"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EE142A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2C685B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503914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9DAB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A786A9C" w14:textId="77777777" w:rsidR="009A69A7" w:rsidRPr="004D68CA" w:rsidRDefault="009A69A7" w:rsidP="009A69A7">
            <w:pPr>
              <w:jc w:val="center"/>
              <w:rPr>
                <w:sz w:val="20"/>
                <w:szCs w:val="20"/>
              </w:rPr>
            </w:pPr>
            <w:r w:rsidRPr="004D68CA">
              <w:rPr>
                <w:sz w:val="20"/>
                <w:szCs w:val="20"/>
              </w:rPr>
              <w:t>07.1.00.07290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EAB21"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7DD45" w14:textId="77777777" w:rsidR="009A69A7" w:rsidRPr="004D68CA" w:rsidRDefault="009A69A7" w:rsidP="009A69A7">
            <w:pPr>
              <w:jc w:val="right"/>
              <w:rPr>
                <w:sz w:val="20"/>
                <w:szCs w:val="20"/>
              </w:rPr>
            </w:pPr>
            <w:r w:rsidRPr="004D68CA">
              <w:rPr>
                <w:sz w:val="20"/>
                <w:szCs w:val="20"/>
              </w:rPr>
              <w:t>49 560 334,39</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905019" w14:textId="77777777" w:rsidR="009A69A7" w:rsidRPr="004D68CA" w:rsidRDefault="009A69A7" w:rsidP="009A69A7">
            <w:pPr>
              <w:jc w:val="right"/>
              <w:rPr>
                <w:sz w:val="20"/>
                <w:szCs w:val="20"/>
              </w:rPr>
            </w:pPr>
            <w:r w:rsidRPr="004D68CA">
              <w:rPr>
                <w:sz w:val="20"/>
                <w:szCs w:val="20"/>
              </w:rPr>
              <w:t>53 759 145,00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D931E" w14:textId="77777777" w:rsidR="009A69A7" w:rsidRPr="004D68CA" w:rsidRDefault="009A69A7" w:rsidP="009A69A7">
            <w:pPr>
              <w:jc w:val="right"/>
              <w:rPr>
                <w:sz w:val="20"/>
                <w:szCs w:val="20"/>
              </w:rPr>
            </w:pPr>
            <w:r w:rsidRPr="004D68CA">
              <w:rPr>
                <w:sz w:val="20"/>
                <w:szCs w:val="20"/>
              </w:rPr>
              <w:t>53 190 900,00</w:t>
            </w:r>
          </w:p>
        </w:tc>
      </w:tr>
      <w:tr w:rsidR="009A69A7" w:rsidRPr="004D68CA" w14:paraId="15FB6AB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21E0BF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5BEBD34"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116D5AF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B48B0B8"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EB052A5"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6D5F4893" w14:textId="77777777" w:rsidR="009A69A7" w:rsidRPr="004D68CA" w:rsidRDefault="009A69A7" w:rsidP="009A69A7">
            <w:pPr>
              <w:jc w:val="center"/>
              <w:rPr>
                <w:sz w:val="20"/>
                <w:szCs w:val="20"/>
              </w:rPr>
            </w:pPr>
            <w:r w:rsidRPr="004D68CA">
              <w:rPr>
                <w:sz w:val="20"/>
                <w:szCs w:val="20"/>
              </w:rPr>
              <w:t>07.1.00.07290</w:t>
            </w:r>
          </w:p>
        </w:tc>
        <w:tc>
          <w:tcPr>
            <w:tcW w:w="711" w:type="dxa"/>
            <w:tcBorders>
              <w:top w:val="nil"/>
              <w:left w:val="single" w:sz="4" w:space="0" w:color="auto"/>
              <w:bottom w:val="nil"/>
              <w:right w:val="single" w:sz="4" w:space="0" w:color="auto"/>
            </w:tcBorders>
            <w:shd w:val="clear" w:color="auto" w:fill="auto"/>
            <w:noWrap/>
            <w:vAlign w:val="center"/>
            <w:hideMark/>
          </w:tcPr>
          <w:p w14:paraId="7B7017ED"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1652C7ED" w14:textId="77777777" w:rsidR="009A69A7" w:rsidRPr="004D68CA" w:rsidRDefault="009A69A7" w:rsidP="009A69A7">
            <w:pPr>
              <w:jc w:val="right"/>
              <w:rPr>
                <w:sz w:val="20"/>
                <w:szCs w:val="20"/>
              </w:rPr>
            </w:pPr>
            <w:r w:rsidRPr="004D68CA">
              <w:rPr>
                <w:sz w:val="20"/>
                <w:szCs w:val="20"/>
              </w:rPr>
              <w:t>33 811 822,63</w:t>
            </w:r>
          </w:p>
        </w:tc>
        <w:tc>
          <w:tcPr>
            <w:tcW w:w="1960" w:type="dxa"/>
            <w:gridSpan w:val="2"/>
            <w:tcBorders>
              <w:top w:val="nil"/>
              <w:left w:val="single" w:sz="4" w:space="0" w:color="auto"/>
              <w:bottom w:val="nil"/>
              <w:right w:val="nil"/>
            </w:tcBorders>
            <w:shd w:val="clear" w:color="auto" w:fill="auto"/>
            <w:noWrap/>
            <w:vAlign w:val="center"/>
            <w:hideMark/>
          </w:tcPr>
          <w:p w14:paraId="00CC8713"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1668B51" w14:textId="77777777" w:rsidR="009A69A7" w:rsidRPr="004D68CA" w:rsidRDefault="009A69A7" w:rsidP="009A69A7">
            <w:pPr>
              <w:jc w:val="right"/>
              <w:rPr>
                <w:sz w:val="20"/>
                <w:szCs w:val="20"/>
              </w:rPr>
            </w:pPr>
            <w:r w:rsidRPr="004D68CA">
              <w:rPr>
                <w:sz w:val="20"/>
                <w:szCs w:val="20"/>
              </w:rPr>
              <w:t>0,00</w:t>
            </w:r>
          </w:p>
        </w:tc>
      </w:tr>
      <w:tr w:rsidR="009A69A7" w:rsidRPr="004D68CA" w14:paraId="31E5AC0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93A781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31E5411"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D8BC2C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5BB30E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F964F"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D463BBA" w14:textId="77777777" w:rsidR="009A69A7" w:rsidRPr="004D68CA" w:rsidRDefault="009A69A7" w:rsidP="009A69A7">
            <w:pPr>
              <w:jc w:val="center"/>
              <w:rPr>
                <w:sz w:val="20"/>
                <w:szCs w:val="20"/>
              </w:rPr>
            </w:pPr>
            <w:r w:rsidRPr="004D68CA">
              <w:rPr>
                <w:sz w:val="20"/>
                <w:szCs w:val="20"/>
              </w:rPr>
              <w:t>07.1.00.07290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E1F0A"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9C5FB" w14:textId="77777777" w:rsidR="009A69A7" w:rsidRPr="004D68CA" w:rsidRDefault="009A69A7" w:rsidP="009A69A7">
            <w:pPr>
              <w:jc w:val="right"/>
              <w:rPr>
                <w:sz w:val="20"/>
                <w:szCs w:val="20"/>
              </w:rPr>
            </w:pPr>
            <w:r w:rsidRPr="004D68CA">
              <w:rPr>
                <w:sz w:val="20"/>
                <w:szCs w:val="20"/>
              </w:rPr>
              <w:t>33 811 822,63</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51D180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C440" w14:textId="77777777" w:rsidR="009A69A7" w:rsidRPr="004D68CA" w:rsidRDefault="009A69A7" w:rsidP="009A69A7">
            <w:pPr>
              <w:jc w:val="right"/>
              <w:rPr>
                <w:sz w:val="20"/>
                <w:szCs w:val="20"/>
              </w:rPr>
            </w:pPr>
            <w:r w:rsidRPr="004D68CA">
              <w:rPr>
                <w:sz w:val="20"/>
                <w:szCs w:val="20"/>
              </w:rPr>
              <w:t>0,00</w:t>
            </w:r>
          </w:p>
        </w:tc>
      </w:tr>
      <w:tr w:rsidR="009A69A7" w:rsidRPr="004D68CA" w14:paraId="557A5AA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306890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CC29EC4"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11518FE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10A94CC"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DFAFD9A"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0DFA5DB" w14:textId="77777777" w:rsidR="009A69A7" w:rsidRPr="004D68CA" w:rsidRDefault="009A69A7" w:rsidP="009A69A7">
            <w:pPr>
              <w:jc w:val="center"/>
              <w:rPr>
                <w:sz w:val="20"/>
                <w:szCs w:val="20"/>
              </w:rPr>
            </w:pPr>
            <w:r w:rsidRPr="004D68CA">
              <w:rPr>
                <w:sz w:val="20"/>
                <w:szCs w:val="20"/>
              </w:rPr>
              <w:t>07.1.00.07290</w:t>
            </w:r>
          </w:p>
        </w:tc>
        <w:tc>
          <w:tcPr>
            <w:tcW w:w="711" w:type="dxa"/>
            <w:tcBorders>
              <w:top w:val="nil"/>
              <w:left w:val="single" w:sz="4" w:space="0" w:color="auto"/>
              <w:bottom w:val="nil"/>
              <w:right w:val="single" w:sz="4" w:space="0" w:color="auto"/>
            </w:tcBorders>
            <w:shd w:val="clear" w:color="auto" w:fill="auto"/>
            <w:noWrap/>
            <w:vAlign w:val="center"/>
            <w:hideMark/>
          </w:tcPr>
          <w:p w14:paraId="4EEAAEA4"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1C3AB75A" w14:textId="77777777" w:rsidR="009A69A7" w:rsidRPr="004D68CA" w:rsidRDefault="009A69A7" w:rsidP="009A69A7">
            <w:pPr>
              <w:jc w:val="right"/>
              <w:rPr>
                <w:sz w:val="20"/>
                <w:szCs w:val="20"/>
              </w:rPr>
            </w:pPr>
            <w:r w:rsidRPr="004D68CA">
              <w:rPr>
                <w:sz w:val="20"/>
                <w:szCs w:val="20"/>
              </w:rPr>
              <w:t>1 370 610,00</w:t>
            </w:r>
          </w:p>
        </w:tc>
        <w:tc>
          <w:tcPr>
            <w:tcW w:w="1960" w:type="dxa"/>
            <w:gridSpan w:val="2"/>
            <w:tcBorders>
              <w:top w:val="nil"/>
              <w:left w:val="single" w:sz="4" w:space="0" w:color="auto"/>
              <w:bottom w:val="nil"/>
              <w:right w:val="nil"/>
            </w:tcBorders>
            <w:shd w:val="clear" w:color="auto" w:fill="auto"/>
            <w:noWrap/>
            <w:vAlign w:val="center"/>
            <w:hideMark/>
          </w:tcPr>
          <w:p w14:paraId="1398AF2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383E1CD" w14:textId="77777777" w:rsidR="009A69A7" w:rsidRPr="004D68CA" w:rsidRDefault="009A69A7" w:rsidP="009A69A7">
            <w:pPr>
              <w:jc w:val="right"/>
              <w:rPr>
                <w:sz w:val="20"/>
                <w:szCs w:val="20"/>
              </w:rPr>
            </w:pPr>
            <w:r w:rsidRPr="004D68CA">
              <w:rPr>
                <w:sz w:val="20"/>
                <w:szCs w:val="20"/>
              </w:rPr>
              <w:t>0,00</w:t>
            </w:r>
          </w:p>
        </w:tc>
      </w:tr>
      <w:tr w:rsidR="009A69A7" w:rsidRPr="004D68CA" w14:paraId="18B3410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1F38E3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7A3582E"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07A96C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9F747B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798F1"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3031E61" w14:textId="77777777" w:rsidR="009A69A7" w:rsidRPr="004D68CA" w:rsidRDefault="009A69A7" w:rsidP="009A69A7">
            <w:pPr>
              <w:jc w:val="center"/>
              <w:rPr>
                <w:sz w:val="20"/>
                <w:szCs w:val="20"/>
              </w:rPr>
            </w:pPr>
            <w:r w:rsidRPr="004D68CA">
              <w:rPr>
                <w:sz w:val="20"/>
                <w:szCs w:val="20"/>
              </w:rPr>
              <w:t>07.1.00.07290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15E5B" w14:textId="77777777" w:rsidR="009A69A7" w:rsidRPr="004D68CA" w:rsidRDefault="009A69A7" w:rsidP="009A69A7">
            <w:pPr>
              <w:jc w:val="center"/>
              <w:rPr>
                <w:sz w:val="20"/>
                <w:szCs w:val="20"/>
              </w:rPr>
            </w:pPr>
            <w:r w:rsidRPr="004D68CA">
              <w:rPr>
                <w:sz w:val="20"/>
                <w:szCs w:val="20"/>
              </w:rPr>
              <w:t>850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DB14A" w14:textId="77777777" w:rsidR="009A69A7" w:rsidRPr="004D68CA" w:rsidRDefault="009A69A7" w:rsidP="009A69A7">
            <w:pPr>
              <w:jc w:val="right"/>
              <w:rPr>
                <w:sz w:val="20"/>
                <w:szCs w:val="20"/>
              </w:rPr>
            </w:pPr>
            <w:r w:rsidRPr="004D68CA">
              <w:rPr>
                <w:sz w:val="20"/>
                <w:szCs w:val="20"/>
              </w:rPr>
              <w:t>1 370 610,00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5070A6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6AC77" w14:textId="77777777" w:rsidR="009A69A7" w:rsidRPr="004D68CA" w:rsidRDefault="009A69A7" w:rsidP="009A69A7">
            <w:pPr>
              <w:jc w:val="right"/>
              <w:rPr>
                <w:sz w:val="20"/>
                <w:szCs w:val="20"/>
              </w:rPr>
            </w:pPr>
            <w:r w:rsidRPr="004D68CA">
              <w:rPr>
                <w:sz w:val="20"/>
                <w:szCs w:val="20"/>
              </w:rPr>
              <w:t>0,00</w:t>
            </w:r>
          </w:p>
        </w:tc>
      </w:tr>
      <w:tr w:rsidR="009A69A7" w:rsidRPr="004D68CA" w14:paraId="12FC94E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FD25D5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452D9F9"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школ-интернатов</w:t>
            </w:r>
          </w:p>
        </w:tc>
        <w:tc>
          <w:tcPr>
            <w:tcW w:w="880" w:type="dxa"/>
            <w:tcBorders>
              <w:top w:val="nil"/>
              <w:left w:val="single" w:sz="4" w:space="0" w:color="auto"/>
              <w:bottom w:val="nil"/>
              <w:right w:val="nil"/>
            </w:tcBorders>
            <w:shd w:val="clear" w:color="auto" w:fill="auto"/>
            <w:noWrap/>
            <w:vAlign w:val="center"/>
            <w:hideMark/>
          </w:tcPr>
          <w:p w14:paraId="6980EE5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245358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422A043"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F6ACA42" w14:textId="77777777" w:rsidR="009A69A7" w:rsidRPr="004D68CA" w:rsidRDefault="009A69A7" w:rsidP="009A69A7">
            <w:pPr>
              <w:jc w:val="center"/>
              <w:rPr>
                <w:sz w:val="20"/>
                <w:szCs w:val="20"/>
              </w:rPr>
            </w:pPr>
            <w:r w:rsidRPr="004D68CA">
              <w:rPr>
                <w:sz w:val="20"/>
                <w:szCs w:val="20"/>
              </w:rPr>
              <w:t>07.1.00.07390</w:t>
            </w:r>
          </w:p>
        </w:tc>
        <w:tc>
          <w:tcPr>
            <w:tcW w:w="711" w:type="dxa"/>
            <w:tcBorders>
              <w:top w:val="nil"/>
              <w:left w:val="single" w:sz="4" w:space="0" w:color="auto"/>
              <w:bottom w:val="nil"/>
              <w:right w:val="single" w:sz="4" w:space="0" w:color="auto"/>
            </w:tcBorders>
            <w:shd w:val="clear" w:color="auto" w:fill="auto"/>
            <w:noWrap/>
            <w:vAlign w:val="center"/>
            <w:hideMark/>
          </w:tcPr>
          <w:p w14:paraId="7EDE2E5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CA50D83" w14:textId="77777777" w:rsidR="009A69A7" w:rsidRPr="004D68CA" w:rsidRDefault="009A69A7" w:rsidP="009A69A7">
            <w:pPr>
              <w:jc w:val="right"/>
              <w:rPr>
                <w:sz w:val="20"/>
                <w:szCs w:val="20"/>
              </w:rPr>
            </w:pPr>
            <w:r w:rsidRPr="004D68CA">
              <w:rPr>
                <w:sz w:val="20"/>
                <w:szCs w:val="20"/>
              </w:rPr>
              <w:t>19 330 086,77</w:t>
            </w:r>
          </w:p>
        </w:tc>
        <w:tc>
          <w:tcPr>
            <w:tcW w:w="1960" w:type="dxa"/>
            <w:gridSpan w:val="2"/>
            <w:tcBorders>
              <w:top w:val="nil"/>
              <w:left w:val="single" w:sz="4" w:space="0" w:color="auto"/>
              <w:bottom w:val="nil"/>
              <w:right w:val="nil"/>
            </w:tcBorders>
            <w:shd w:val="clear" w:color="auto" w:fill="auto"/>
            <w:noWrap/>
            <w:vAlign w:val="center"/>
            <w:hideMark/>
          </w:tcPr>
          <w:p w14:paraId="530413C2" w14:textId="77777777" w:rsidR="009A69A7" w:rsidRPr="004D68CA" w:rsidRDefault="009A69A7" w:rsidP="009A69A7">
            <w:pPr>
              <w:jc w:val="right"/>
              <w:rPr>
                <w:sz w:val="20"/>
                <w:szCs w:val="20"/>
              </w:rPr>
            </w:pPr>
            <w:r w:rsidRPr="004D68CA">
              <w:rPr>
                <w:sz w:val="20"/>
                <w:szCs w:val="20"/>
              </w:rPr>
              <w:t>10 637 100,00</w:t>
            </w:r>
          </w:p>
        </w:tc>
        <w:tc>
          <w:tcPr>
            <w:tcW w:w="236" w:type="dxa"/>
            <w:tcBorders>
              <w:top w:val="nil"/>
              <w:left w:val="single" w:sz="4" w:space="0" w:color="auto"/>
              <w:bottom w:val="nil"/>
              <w:right w:val="single" w:sz="4" w:space="0" w:color="auto"/>
            </w:tcBorders>
            <w:shd w:val="clear" w:color="auto" w:fill="auto"/>
            <w:noWrap/>
            <w:vAlign w:val="center"/>
            <w:hideMark/>
          </w:tcPr>
          <w:p w14:paraId="5E76EA04" w14:textId="77777777" w:rsidR="009A69A7" w:rsidRPr="004D68CA" w:rsidRDefault="009A69A7" w:rsidP="009A69A7">
            <w:pPr>
              <w:jc w:val="right"/>
              <w:rPr>
                <w:sz w:val="20"/>
                <w:szCs w:val="20"/>
              </w:rPr>
            </w:pPr>
            <w:r w:rsidRPr="004D68CA">
              <w:rPr>
                <w:sz w:val="20"/>
                <w:szCs w:val="20"/>
              </w:rPr>
              <w:t>10 639 600,00</w:t>
            </w:r>
          </w:p>
        </w:tc>
      </w:tr>
      <w:tr w:rsidR="009A69A7" w:rsidRPr="004D68CA" w14:paraId="197E5CC9"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7EE9995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2AC919E"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115B53B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7A7238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20A53D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13F7E07" w14:textId="77777777" w:rsidR="009A69A7" w:rsidRPr="004D68CA" w:rsidRDefault="009A69A7" w:rsidP="009A69A7">
            <w:pPr>
              <w:jc w:val="center"/>
              <w:rPr>
                <w:sz w:val="20"/>
                <w:szCs w:val="20"/>
              </w:rPr>
            </w:pPr>
            <w:r w:rsidRPr="004D68CA">
              <w:rPr>
                <w:sz w:val="20"/>
                <w:szCs w:val="20"/>
              </w:rPr>
              <w:t>07.1.00.07390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BD2B659"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DAA4C13" w14:textId="77777777" w:rsidR="009A69A7" w:rsidRPr="004D68CA" w:rsidRDefault="009A69A7" w:rsidP="009A69A7">
            <w:pPr>
              <w:jc w:val="right"/>
              <w:rPr>
                <w:sz w:val="20"/>
                <w:szCs w:val="20"/>
              </w:rPr>
            </w:pPr>
            <w:r w:rsidRPr="004D68CA">
              <w:rPr>
                <w:sz w:val="20"/>
                <w:szCs w:val="20"/>
              </w:rPr>
              <w:t>10 115 358,12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9354347" w14:textId="77777777" w:rsidR="009A69A7" w:rsidRPr="004D68CA" w:rsidRDefault="009A69A7" w:rsidP="009A69A7">
            <w:pPr>
              <w:jc w:val="right"/>
              <w:rPr>
                <w:sz w:val="20"/>
                <w:szCs w:val="20"/>
              </w:rPr>
            </w:pPr>
            <w:r w:rsidRPr="004D68CA">
              <w:rPr>
                <w:sz w:val="20"/>
                <w:szCs w:val="20"/>
              </w:rPr>
              <w:t>5 000 000,00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B62D47B" w14:textId="77777777" w:rsidR="009A69A7" w:rsidRPr="004D68CA" w:rsidRDefault="009A69A7" w:rsidP="009A69A7">
            <w:pPr>
              <w:jc w:val="right"/>
              <w:rPr>
                <w:sz w:val="20"/>
                <w:szCs w:val="20"/>
              </w:rPr>
            </w:pPr>
            <w:r w:rsidRPr="004D68CA">
              <w:rPr>
                <w:sz w:val="20"/>
                <w:szCs w:val="20"/>
              </w:rPr>
              <w:t>5 000 000,00</w:t>
            </w:r>
          </w:p>
        </w:tc>
      </w:tr>
      <w:tr w:rsidR="009A69A7" w:rsidRPr="004D68CA" w14:paraId="7A9DB98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FBA464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827525C"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78F663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351412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DEBC2"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58A42DA" w14:textId="77777777" w:rsidR="009A69A7" w:rsidRPr="004D68CA" w:rsidRDefault="009A69A7" w:rsidP="009A69A7">
            <w:pPr>
              <w:jc w:val="center"/>
              <w:rPr>
                <w:sz w:val="20"/>
                <w:szCs w:val="20"/>
              </w:rPr>
            </w:pPr>
            <w:r w:rsidRPr="004D68CA">
              <w:rPr>
                <w:sz w:val="20"/>
                <w:szCs w:val="20"/>
              </w:rPr>
              <w:t>07.1.00.07390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362B6"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EBED5" w14:textId="77777777" w:rsidR="009A69A7" w:rsidRPr="004D68CA" w:rsidRDefault="009A69A7" w:rsidP="009A69A7">
            <w:pPr>
              <w:jc w:val="right"/>
              <w:rPr>
                <w:sz w:val="20"/>
                <w:szCs w:val="20"/>
              </w:rPr>
            </w:pPr>
            <w:r w:rsidRPr="004D68CA">
              <w:rPr>
                <w:sz w:val="20"/>
                <w:szCs w:val="20"/>
              </w:rPr>
              <w:t>10 115 358,12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7CB9546" w14:textId="77777777" w:rsidR="009A69A7" w:rsidRPr="004D68CA" w:rsidRDefault="009A69A7" w:rsidP="009A69A7">
            <w:pPr>
              <w:jc w:val="right"/>
              <w:rPr>
                <w:sz w:val="20"/>
                <w:szCs w:val="20"/>
              </w:rPr>
            </w:pPr>
            <w:r w:rsidRPr="004D68CA">
              <w:rPr>
                <w:sz w:val="20"/>
                <w:szCs w:val="20"/>
              </w:rPr>
              <w:t>5 000 000,00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A5222" w14:textId="77777777" w:rsidR="009A69A7" w:rsidRPr="004D68CA" w:rsidRDefault="009A69A7" w:rsidP="009A69A7">
            <w:pPr>
              <w:jc w:val="right"/>
              <w:rPr>
                <w:sz w:val="20"/>
                <w:szCs w:val="20"/>
              </w:rPr>
            </w:pPr>
            <w:r w:rsidRPr="004D68CA">
              <w:rPr>
                <w:sz w:val="20"/>
                <w:szCs w:val="20"/>
              </w:rPr>
              <w:t>5 000 000,00</w:t>
            </w:r>
          </w:p>
        </w:tc>
      </w:tr>
      <w:tr w:rsidR="009A69A7" w:rsidRPr="004D68CA" w14:paraId="1A7B5A8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FE47E0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BC390F5"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289CEC9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72DDBD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5577F4E"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8BB8FA8" w14:textId="77777777" w:rsidR="009A69A7" w:rsidRPr="004D68CA" w:rsidRDefault="009A69A7" w:rsidP="009A69A7">
            <w:pPr>
              <w:jc w:val="center"/>
              <w:rPr>
                <w:sz w:val="20"/>
                <w:szCs w:val="20"/>
              </w:rPr>
            </w:pPr>
            <w:r w:rsidRPr="004D68CA">
              <w:rPr>
                <w:sz w:val="20"/>
                <w:szCs w:val="20"/>
              </w:rPr>
              <w:t>07.1.00.07390</w:t>
            </w:r>
          </w:p>
        </w:tc>
        <w:tc>
          <w:tcPr>
            <w:tcW w:w="711" w:type="dxa"/>
            <w:tcBorders>
              <w:top w:val="nil"/>
              <w:left w:val="single" w:sz="4" w:space="0" w:color="auto"/>
              <w:bottom w:val="nil"/>
              <w:right w:val="single" w:sz="4" w:space="0" w:color="auto"/>
            </w:tcBorders>
            <w:shd w:val="clear" w:color="auto" w:fill="auto"/>
            <w:noWrap/>
            <w:vAlign w:val="center"/>
            <w:hideMark/>
          </w:tcPr>
          <w:p w14:paraId="3E82DBF9"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3D3DC549" w14:textId="77777777" w:rsidR="009A69A7" w:rsidRPr="004D68CA" w:rsidRDefault="009A69A7" w:rsidP="009A69A7">
            <w:pPr>
              <w:jc w:val="right"/>
              <w:rPr>
                <w:sz w:val="20"/>
                <w:szCs w:val="20"/>
              </w:rPr>
            </w:pPr>
            <w:r w:rsidRPr="004D68CA">
              <w:rPr>
                <w:sz w:val="20"/>
                <w:szCs w:val="20"/>
              </w:rPr>
              <w:t>8 403 173,65</w:t>
            </w:r>
          </w:p>
        </w:tc>
        <w:tc>
          <w:tcPr>
            <w:tcW w:w="1960" w:type="dxa"/>
            <w:gridSpan w:val="2"/>
            <w:tcBorders>
              <w:top w:val="nil"/>
              <w:left w:val="single" w:sz="4" w:space="0" w:color="auto"/>
              <w:bottom w:val="nil"/>
              <w:right w:val="nil"/>
            </w:tcBorders>
            <w:shd w:val="clear" w:color="auto" w:fill="auto"/>
            <w:noWrap/>
            <w:vAlign w:val="center"/>
            <w:hideMark/>
          </w:tcPr>
          <w:p w14:paraId="05C65598" w14:textId="77777777" w:rsidR="009A69A7" w:rsidRPr="004D68CA" w:rsidRDefault="009A69A7" w:rsidP="009A69A7">
            <w:pPr>
              <w:jc w:val="right"/>
              <w:rPr>
                <w:sz w:val="20"/>
                <w:szCs w:val="20"/>
              </w:rPr>
            </w:pPr>
            <w:r w:rsidRPr="004D68CA">
              <w:rPr>
                <w:sz w:val="20"/>
                <w:szCs w:val="20"/>
              </w:rPr>
              <w:t>5 637 100,00</w:t>
            </w:r>
          </w:p>
        </w:tc>
        <w:tc>
          <w:tcPr>
            <w:tcW w:w="236" w:type="dxa"/>
            <w:tcBorders>
              <w:top w:val="nil"/>
              <w:left w:val="single" w:sz="4" w:space="0" w:color="auto"/>
              <w:bottom w:val="nil"/>
              <w:right w:val="single" w:sz="4" w:space="0" w:color="auto"/>
            </w:tcBorders>
            <w:shd w:val="clear" w:color="auto" w:fill="auto"/>
            <w:noWrap/>
            <w:vAlign w:val="center"/>
            <w:hideMark/>
          </w:tcPr>
          <w:p w14:paraId="24CE540E" w14:textId="77777777" w:rsidR="009A69A7" w:rsidRPr="004D68CA" w:rsidRDefault="009A69A7" w:rsidP="009A69A7">
            <w:pPr>
              <w:jc w:val="right"/>
              <w:rPr>
                <w:sz w:val="20"/>
                <w:szCs w:val="20"/>
              </w:rPr>
            </w:pPr>
            <w:r w:rsidRPr="004D68CA">
              <w:rPr>
                <w:sz w:val="20"/>
                <w:szCs w:val="20"/>
              </w:rPr>
              <w:t>5 639 600,00</w:t>
            </w:r>
          </w:p>
        </w:tc>
      </w:tr>
      <w:tr w:rsidR="009A69A7" w:rsidRPr="004D68CA" w14:paraId="5A0E617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94CC4C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126216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EDBF96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7FAE85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00CDF"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FEABAD9" w14:textId="77777777" w:rsidR="009A69A7" w:rsidRPr="004D68CA" w:rsidRDefault="009A69A7" w:rsidP="009A69A7">
            <w:pPr>
              <w:jc w:val="center"/>
              <w:rPr>
                <w:sz w:val="20"/>
                <w:szCs w:val="20"/>
              </w:rPr>
            </w:pPr>
            <w:r w:rsidRPr="004D68CA">
              <w:rPr>
                <w:sz w:val="20"/>
                <w:szCs w:val="20"/>
              </w:rPr>
              <w:t>07.1.00.07390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F0FFD"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5522C" w14:textId="77777777" w:rsidR="009A69A7" w:rsidRPr="004D68CA" w:rsidRDefault="009A69A7" w:rsidP="009A69A7">
            <w:pPr>
              <w:jc w:val="right"/>
              <w:rPr>
                <w:sz w:val="20"/>
                <w:szCs w:val="20"/>
              </w:rPr>
            </w:pPr>
            <w:r w:rsidRPr="004D68CA">
              <w:rPr>
                <w:sz w:val="20"/>
                <w:szCs w:val="20"/>
              </w:rPr>
              <w:t>8 403 173,65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78E4629" w14:textId="77777777" w:rsidR="009A69A7" w:rsidRPr="004D68CA" w:rsidRDefault="009A69A7" w:rsidP="009A69A7">
            <w:pPr>
              <w:jc w:val="right"/>
              <w:rPr>
                <w:sz w:val="20"/>
                <w:szCs w:val="20"/>
              </w:rPr>
            </w:pPr>
            <w:r w:rsidRPr="004D68CA">
              <w:rPr>
                <w:sz w:val="20"/>
                <w:szCs w:val="20"/>
              </w:rPr>
              <w:t>5 637 100,00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68D7A" w14:textId="77777777" w:rsidR="009A69A7" w:rsidRPr="004D68CA" w:rsidRDefault="009A69A7" w:rsidP="009A69A7">
            <w:pPr>
              <w:jc w:val="right"/>
              <w:rPr>
                <w:sz w:val="20"/>
                <w:szCs w:val="20"/>
              </w:rPr>
            </w:pPr>
            <w:r w:rsidRPr="004D68CA">
              <w:rPr>
                <w:sz w:val="20"/>
                <w:szCs w:val="20"/>
              </w:rPr>
              <w:t>5 639 600,00</w:t>
            </w:r>
          </w:p>
        </w:tc>
      </w:tr>
      <w:tr w:rsidR="009A69A7" w:rsidRPr="004D68CA" w14:paraId="2EDEBC8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4BD7AB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41923E2"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73825C8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B23C50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64AD3FE"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0FB39C81" w14:textId="77777777" w:rsidR="009A69A7" w:rsidRPr="004D68CA" w:rsidRDefault="009A69A7" w:rsidP="009A69A7">
            <w:pPr>
              <w:jc w:val="center"/>
              <w:rPr>
                <w:sz w:val="20"/>
                <w:szCs w:val="20"/>
              </w:rPr>
            </w:pPr>
            <w:r w:rsidRPr="004D68CA">
              <w:rPr>
                <w:sz w:val="20"/>
                <w:szCs w:val="20"/>
              </w:rPr>
              <w:t>07.1.00.07390</w:t>
            </w:r>
          </w:p>
        </w:tc>
        <w:tc>
          <w:tcPr>
            <w:tcW w:w="711" w:type="dxa"/>
            <w:tcBorders>
              <w:top w:val="nil"/>
              <w:left w:val="single" w:sz="4" w:space="0" w:color="auto"/>
              <w:bottom w:val="nil"/>
              <w:right w:val="single" w:sz="4" w:space="0" w:color="auto"/>
            </w:tcBorders>
            <w:shd w:val="clear" w:color="auto" w:fill="auto"/>
            <w:noWrap/>
            <w:vAlign w:val="center"/>
            <w:hideMark/>
          </w:tcPr>
          <w:p w14:paraId="7887C38C"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0B65C507" w14:textId="77777777" w:rsidR="009A69A7" w:rsidRPr="004D68CA" w:rsidRDefault="009A69A7" w:rsidP="009A69A7">
            <w:pPr>
              <w:jc w:val="right"/>
              <w:rPr>
                <w:sz w:val="20"/>
                <w:szCs w:val="20"/>
              </w:rPr>
            </w:pPr>
            <w:r w:rsidRPr="004D68CA">
              <w:rPr>
                <w:sz w:val="20"/>
                <w:szCs w:val="20"/>
              </w:rPr>
              <w:t>811 555,00</w:t>
            </w:r>
          </w:p>
        </w:tc>
        <w:tc>
          <w:tcPr>
            <w:tcW w:w="1960" w:type="dxa"/>
            <w:gridSpan w:val="2"/>
            <w:tcBorders>
              <w:top w:val="nil"/>
              <w:left w:val="single" w:sz="4" w:space="0" w:color="auto"/>
              <w:bottom w:val="nil"/>
              <w:right w:val="nil"/>
            </w:tcBorders>
            <w:shd w:val="clear" w:color="auto" w:fill="auto"/>
            <w:noWrap/>
            <w:vAlign w:val="center"/>
            <w:hideMark/>
          </w:tcPr>
          <w:p w14:paraId="5A445810"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AF33256" w14:textId="77777777" w:rsidR="009A69A7" w:rsidRPr="004D68CA" w:rsidRDefault="009A69A7" w:rsidP="009A69A7">
            <w:pPr>
              <w:jc w:val="right"/>
              <w:rPr>
                <w:sz w:val="20"/>
                <w:szCs w:val="20"/>
              </w:rPr>
            </w:pPr>
            <w:r w:rsidRPr="004D68CA">
              <w:rPr>
                <w:sz w:val="20"/>
                <w:szCs w:val="20"/>
              </w:rPr>
              <w:t>0,00</w:t>
            </w:r>
          </w:p>
        </w:tc>
      </w:tr>
      <w:tr w:rsidR="009A69A7" w:rsidRPr="004D68CA" w14:paraId="61670C2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1F32BC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8E28B77"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60D33D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38A904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CDC9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F375191" w14:textId="77777777" w:rsidR="009A69A7" w:rsidRPr="004D68CA" w:rsidRDefault="009A69A7" w:rsidP="009A69A7">
            <w:pPr>
              <w:jc w:val="center"/>
              <w:rPr>
                <w:sz w:val="20"/>
                <w:szCs w:val="20"/>
              </w:rPr>
            </w:pPr>
            <w:r w:rsidRPr="004D68CA">
              <w:rPr>
                <w:sz w:val="20"/>
                <w:szCs w:val="20"/>
              </w:rPr>
              <w:t>07.1.00.07390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0F0CE" w14:textId="77777777" w:rsidR="009A69A7" w:rsidRPr="004D68CA" w:rsidRDefault="009A69A7" w:rsidP="009A69A7">
            <w:pPr>
              <w:jc w:val="center"/>
              <w:rPr>
                <w:sz w:val="20"/>
                <w:szCs w:val="20"/>
              </w:rPr>
            </w:pPr>
            <w:r w:rsidRPr="004D68CA">
              <w:rPr>
                <w:sz w:val="20"/>
                <w:szCs w:val="20"/>
              </w:rPr>
              <w:t>850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2F377" w14:textId="77777777" w:rsidR="009A69A7" w:rsidRPr="004D68CA" w:rsidRDefault="009A69A7" w:rsidP="009A69A7">
            <w:pPr>
              <w:jc w:val="right"/>
              <w:rPr>
                <w:sz w:val="20"/>
                <w:szCs w:val="20"/>
              </w:rPr>
            </w:pPr>
            <w:r w:rsidRPr="004D68CA">
              <w:rPr>
                <w:sz w:val="20"/>
                <w:szCs w:val="20"/>
              </w:rPr>
              <w:t>811 555,00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522F3E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385F6" w14:textId="77777777" w:rsidR="009A69A7" w:rsidRPr="004D68CA" w:rsidRDefault="009A69A7" w:rsidP="009A69A7">
            <w:pPr>
              <w:jc w:val="right"/>
              <w:rPr>
                <w:sz w:val="20"/>
                <w:szCs w:val="20"/>
              </w:rPr>
            </w:pPr>
            <w:r w:rsidRPr="004D68CA">
              <w:rPr>
                <w:sz w:val="20"/>
                <w:szCs w:val="20"/>
              </w:rPr>
              <w:t>0,00</w:t>
            </w:r>
          </w:p>
        </w:tc>
      </w:tr>
      <w:tr w:rsidR="009A69A7" w:rsidRPr="004D68CA" w14:paraId="553397B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94B041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DE80BB1"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по внешкольной работе с детьми</w:t>
            </w:r>
          </w:p>
        </w:tc>
        <w:tc>
          <w:tcPr>
            <w:tcW w:w="880" w:type="dxa"/>
            <w:tcBorders>
              <w:top w:val="nil"/>
              <w:left w:val="single" w:sz="4" w:space="0" w:color="auto"/>
              <w:bottom w:val="nil"/>
              <w:right w:val="nil"/>
            </w:tcBorders>
            <w:shd w:val="clear" w:color="auto" w:fill="auto"/>
            <w:noWrap/>
            <w:vAlign w:val="center"/>
            <w:hideMark/>
          </w:tcPr>
          <w:p w14:paraId="2A15676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22BEB8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39F7541D"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6062AD9B" w14:textId="77777777" w:rsidR="009A69A7" w:rsidRPr="004D68CA" w:rsidRDefault="009A69A7" w:rsidP="009A69A7">
            <w:pPr>
              <w:jc w:val="center"/>
              <w:rPr>
                <w:sz w:val="20"/>
                <w:szCs w:val="20"/>
              </w:rPr>
            </w:pPr>
            <w:r w:rsidRPr="004D68CA">
              <w:rPr>
                <w:sz w:val="20"/>
                <w:szCs w:val="20"/>
              </w:rPr>
              <w:t>07.1.00.07490</w:t>
            </w:r>
          </w:p>
        </w:tc>
        <w:tc>
          <w:tcPr>
            <w:tcW w:w="711" w:type="dxa"/>
            <w:tcBorders>
              <w:top w:val="nil"/>
              <w:left w:val="single" w:sz="4" w:space="0" w:color="auto"/>
              <w:bottom w:val="nil"/>
              <w:right w:val="single" w:sz="4" w:space="0" w:color="auto"/>
            </w:tcBorders>
            <w:shd w:val="clear" w:color="auto" w:fill="auto"/>
            <w:noWrap/>
            <w:vAlign w:val="center"/>
            <w:hideMark/>
          </w:tcPr>
          <w:p w14:paraId="44AB01A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F6C390A" w14:textId="77777777" w:rsidR="009A69A7" w:rsidRPr="004D68CA" w:rsidRDefault="009A69A7" w:rsidP="009A69A7">
            <w:pPr>
              <w:jc w:val="right"/>
              <w:rPr>
                <w:sz w:val="20"/>
                <w:szCs w:val="20"/>
              </w:rPr>
            </w:pPr>
            <w:r w:rsidRPr="004D68CA">
              <w:rPr>
                <w:sz w:val="20"/>
                <w:szCs w:val="20"/>
              </w:rPr>
              <w:t>8 138 356,73</w:t>
            </w:r>
          </w:p>
        </w:tc>
        <w:tc>
          <w:tcPr>
            <w:tcW w:w="1960" w:type="dxa"/>
            <w:gridSpan w:val="2"/>
            <w:tcBorders>
              <w:top w:val="nil"/>
              <w:left w:val="single" w:sz="4" w:space="0" w:color="auto"/>
              <w:bottom w:val="nil"/>
              <w:right w:val="nil"/>
            </w:tcBorders>
            <w:shd w:val="clear" w:color="auto" w:fill="auto"/>
            <w:noWrap/>
            <w:vAlign w:val="center"/>
            <w:hideMark/>
          </w:tcPr>
          <w:p w14:paraId="25D523C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CC964F9" w14:textId="77777777" w:rsidR="009A69A7" w:rsidRPr="004D68CA" w:rsidRDefault="009A69A7" w:rsidP="009A69A7">
            <w:pPr>
              <w:jc w:val="right"/>
              <w:rPr>
                <w:sz w:val="20"/>
                <w:szCs w:val="20"/>
              </w:rPr>
            </w:pPr>
            <w:r w:rsidRPr="004D68CA">
              <w:rPr>
                <w:sz w:val="20"/>
                <w:szCs w:val="20"/>
              </w:rPr>
              <w:t>0,00</w:t>
            </w:r>
          </w:p>
        </w:tc>
      </w:tr>
      <w:tr w:rsidR="009A69A7" w:rsidRPr="004D68CA" w14:paraId="0AFEAFFF"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374F6F9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D78CB38" w14:textId="77777777" w:rsidR="009A69A7" w:rsidRPr="004D68CA" w:rsidRDefault="009A69A7" w:rsidP="009A69A7">
            <w:pPr>
              <w:rPr>
                <w:sz w:val="20"/>
                <w:szCs w:val="20"/>
              </w:rPr>
            </w:pPr>
            <w:r w:rsidRPr="004D68CA">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4D68CA">
              <w:rPr>
                <w:sz w:val="20"/>
                <w:szCs w:val="20"/>
              </w:rPr>
              <w:lastRenderedPageBreak/>
              <w:t>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1E191B9B"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4444D15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F1ED942"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7D8181BA"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C5ACB15"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22DD10C" w14:textId="77777777" w:rsidR="009A69A7" w:rsidRPr="004D68CA" w:rsidRDefault="009A69A7" w:rsidP="009A69A7">
            <w:pPr>
              <w:jc w:val="right"/>
              <w:rPr>
                <w:sz w:val="20"/>
                <w:szCs w:val="20"/>
              </w:rPr>
            </w:pPr>
            <w:r w:rsidRPr="004D68CA">
              <w:rPr>
                <w:sz w:val="20"/>
                <w:szCs w:val="20"/>
              </w:rPr>
              <w:t>3 077 064,22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2B9B34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91F25ED" w14:textId="77777777" w:rsidR="009A69A7" w:rsidRPr="004D68CA" w:rsidRDefault="009A69A7" w:rsidP="009A69A7">
            <w:pPr>
              <w:jc w:val="right"/>
              <w:rPr>
                <w:sz w:val="20"/>
                <w:szCs w:val="20"/>
              </w:rPr>
            </w:pPr>
            <w:r w:rsidRPr="004D68CA">
              <w:rPr>
                <w:sz w:val="20"/>
                <w:szCs w:val="20"/>
              </w:rPr>
              <w:t>0,00</w:t>
            </w:r>
          </w:p>
        </w:tc>
      </w:tr>
      <w:tr w:rsidR="009A69A7" w:rsidRPr="004D68CA" w14:paraId="47746C36"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7B2744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4236278"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C85628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4225D3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FD8D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90E3DE4"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3DDA"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6AEF0" w14:textId="77777777" w:rsidR="009A69A7" w:rsidRPr="004D68CA" w:rsidRDefault="009A69A7" w:rsidP="009A69A7">
            <w:pPr>
              <w:jc w:val="right"/>
              <w:rPr>
                <w:sz w:val="20"/>
                <w:szCs w:val="20"/>
              </w:rPr>
            </w:pPr>
            <w:r w:rsidRPr="004D68CA">
              <w:rPr>
                <w:sz w:val="20"/>
                <w:szCs w:val="20"/>
              </w:rPr>
              <w:t>3 077 064,22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621DF6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CDA0" w14:textId="77777777" w:rsidR="009A69A7" w:rsidRPr="004D68CA" w:rsidRDefault="009A69A7" w:rsidP="009A69A7">
            <w:pPr>
              <w:jc w:val="right"/>
              <w:rPr>
                <w:sz w:val="20"/>
                <w:szCs w:val="20"/>
              </w:rPr>
            </w:pPr>
            <w:r w:rsidRPr="004D68CA">
              <w:rPr>
                <w:sz w:val="20"/>
                <w:szCs w:val="20"/>
              </w:rPr>
              <w:t>0,00</w:t>
            </w:r>
          </w:p>
        </w:tc>
      </w:tr>
      <w:tr w:rsidR="009A69A7" w:rsidRPr="004D68CA" w14:paraId="6624DD8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8681B7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CF2D237"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7A7758F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F9D563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20195A8"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1D73CC6" w14:textId="77777777" w:rsidR="009A69A7" w:rsidRPr="004D68CA" w:rsidRDefault="009A69A7" w:rsidP="009A69A7">
            <w:pPr>
              <w:jc w:val="center"/>
              <w:rPr>
                <w:sz w:val="20"/>
                <w:szCs w:val="20"/>
              </w:rPr>
            </w:pPr>
            <w:r w:rsidRPr="004D68CA">
              <w:rPr>
                <w:sz w:val="20"/>
                <w:szCs w:val="20"/>
              </w:rPr>
              <w:t>07.1.00.07490</w:t>
            </w:r>
          </w:p>
        </w:tc>
        <w:tc>
          <w:tcPr>
            <w:tcW w:w="711" w:type="dxa"/>
            <w:tcBorders>
              <w:top w:val="nil"/>
              <w:left w:val="single" w:sz="4" w:space="0" w:color="auto"/>
              <w:bottom w:val="nil"/>
              <w:right w:val="single" w:sz="4" w:space="0" w:color="auto"/>
            </w:tcBorders>
            <w:shd w:val="clear" w:color="auto" w:fill="auto"/>
            <w:noWrap/>
            <w:vAlign w:val="center"/>
            <w:hideMark/>
          </w:tcPr>
          <w:p w14:paraId="69436399"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5950E588" w14:textId="77777777" w:rsidR="009A69A7" w:rsidRPr="004D68CA" w:rsidRDefault="009A69A7" w:rsidP="009A69A7">
            <w:pPr>
              <w:jc w:val="right"/>
              <w:rPr>
                <w:sz w:val="20"/>
                <w:szCs w:val="20"/>
              </w:rPr>
            </w:pPr>
            <w:r w:rsidRPr="004D68CA">
              <w:rPr>
                <w:sz w:val="20"/>
                <w:szCs w:val="20"/>
              </w:rPr>
              <w:t>5 061 292,51</w:t>
            </w:r>
          </w:p>
        </w:tc>
        <w:tc>
          <w:tcPr>
            <w:tcW w:w="1960" w:type="dxa"/>
            <w:gridSpan w:val="2"/>
            <w:tcBorders>
              <w:top w:val="nil"/>
              <w:left w:val="single" w:sz="4" w:space="0" w:color="auto"/>
              <w:bottom w:val="nil"/>
              <w:right w:val="nil"/>
            </w:tcBorders>
            <w:shd w:val="clear" w:color="auto" w:fill="auto"/>
            <w:noWrap/>
            <w:vAlign w:val="center"/>
            <w:hideMark/>
          </w:tcPr>
          <w:p w14:paraId="0F82836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CF7B699" w14:textId="77777777" w:rsidR="009A69A7" w:rsidRPr="004D68CA" w:rsidRDefault="009A69A7" w:rsidP="009A69A7">
            <w:pPr>
              <w:jc w:val="right"/>
              <w:rPr>
                <w:sz w:val="20"/>
                <w:szCs w:val="20"/>
              </w:rPr>
            </w:pPr>
            <w:r w:rsidRPr="004D68CA">
              <w:rPr>
                <w:sz w:val="20"/>
                <w:szCs w:val="20"/>
              </w:rPr>
              <w:t>0,00</w:t>
            </w:r>
          </w:p>
        </w:tc>
      </w:tr>
      <w:tr w:rsidR="009A69A7" w:rsidRPr="004D68CA" w14:paraId="1DE125F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F545F7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2DFFC26"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5D9316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849BA2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638F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5741F50"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23A1F"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C8CFB" w14:textId="77777777" w:rsidR="009A69A7" w:rsidRPr="004D68CA" w:rsidRDefault="009A69A7" w:rsidP="009A69A7">
            <w:pPr>
              <w:jc w:val="right"/>
              <w:rPr>
                <w:sz w:val="20"/>
                <w:szCs w:val="20"/>
              </w:rPr>
            </w:pPr>
            <w:r w:rsidRPr="004D68CA">
              <w:rPr>
                <w:sz w:val="20"/>
                <w:szCs w:val="20"/>
              </w:rPr>
              <w:t>5 061 292,51</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7194B3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7EC4D" w14:textId="77777777" w:rsidR="009A69A7" w:rsidRPr="004D68CA" w:rsidRDefault="009A69A7" w:rsidP="009A69A7">
            <w:pPr>
              <w:jc w:val="right"/>
              <w:rPr>
                <w:sz w:val="20"/>
                <w:szCs w:val="20"/>
              </w:rPr>
            </w:pPr>
            <w:r w:rsidRPr="004D68CA">
              <w:rPr>
                <w:sz w:val="20"/>
                <w:szCs w:val="20"/>
              </w:rPr>
              <w:t>0,00</w:t>
            </w:r>
          </w:p>
        </w:tc>
      </w:tr>
      <w:tr w:rsidR="009A69A7" w:rsidRPr="004D68CA" w14:paraId="389D3FC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179F5A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ED10239" w14:textId="77777777" w:rsidR="009A69A7" w:rsidRPr="004D68CA" w:rsidRDefault="009A69A7" w:rsidP="009A69A7">
            <w:pPr>
              <w:rPr>
                <w:sz w:val="20"/>
                <w:szCs w:val="20"/>
              </w:rPr>
            </w:pPr>
            <w:r w:rsidRPr="004D68CA">
              <w:rPr>
                <w:sz w:val="20"/>
                <w:szCs w:val="20"/>
              </w:rPr>
              <w:t>Средства, передаваемые местным бюджетам из резервного фонда Правительства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534F0B4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A70F3C5"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A4496E4"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45DB039" w14:textId="77777777" w:rsidR="009A69A7" w:rsidRPr="004D68CA" w:rsidRDefault="009A69A7" w:rsidP="009A69A7">
            <w:pPr>
              <w:jc w:val="center"/>
              <w:rPr>
                <w:sz w:val="20"/>
                <w:szCs w:val="20"/>
              </w:rPr>
            </w:pPr>
            <w:r w:rsidRPr="004D68CA">
              <w:rPr>
                <w:sz w:val="20"/>
                <w:szCs w:val="20"/>
              </w:rPr>
              <w:t>07.1.00.20540</w:t>
            </w:r>
          </w:p>
        </w:tc>
        <w:tc>
          <w:tcPr>
            <w:tcW w:w="711" w:type="dxa"/>
            <w:tcBorders>
              <w:top w:val="nil"/>
              <w:left w:val="single" w:sz="4" w:space="0" w:color="auto"/>
              <w:bottom w:val="nil"/>
              <w:right w:val="single" w:sz="4" w:space="0" w:color="auto"/>
            </w:tcBorders>
            <w:shd w:val="clear" w:color="auto" w:fill="auto"/>
            <w:noWrap/>
            <w:vAlign w:val="center"/>
            <w:hideMark/>
          </w:tcPr>
          <w:p w14:paraId="093E5D3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88BC188" w14:textId="77777777" w:rsidR="009A69A7" w:rsidRPr="004D68CA" w:rsidRDefault="009A69A7" w:rsidP="009A69A7">
            <w:pPr>
              <w:jc w:val="right"/>
              <w:rPr>
                <w:sz w:val="20"/>
                <w:szCs w:val="20"/>
              </w:rPr>
            </w:pPr>
            <w:r w:rsidRPr="004D68CA">
              <w:rPr>
                <w:sz w:val="20"/>
                <w:szCs w:val="20"/>
              </w:rPr>
              <w:t>70 500,62</w:t>
            </w:r>
          </w:p>
        </w:tc>
        <w:tc>
          <w:tcPr>
            <w:tcW w:w="1960" w:type="dxa"/>
            <w:gridSpan w:val="2"/>
            <w:tcBorders>
              <w:top w:val="nil"/>
              <w:left w:val="single" w:sz="4" w:space="0" w:color="auto"/>
              <w:bottom w:val="nil"/>
              <w:right w:val="nil"/>
            </w:tcBorders>
            <w:shd w:val="clear" w:color="auto" w:fill="auto"/>
            <w:noWrap/>
            <w:vAlign w:val="center"/>
            <w:hideMark/>
          </w:tcPr>
          <w:p w14:paraId="648C461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46A99DA" w14:textId="77777777" w:rsidR="009A69A7" w:rsidRPr="004D68CA" w:rsidRDefault="009A69A7" w:rsidP="009A69A7">
            <w:pPr>
              <w:jc w:val="right"/>
              <w:rPr>
                <w:sz w:val="20"/>
                <w:szCs w:val="20"/>
              </w:rPr>
            </w:pPr>
            <w:r w:rsidRPr="004D68CA">
              <w:rPr>
                <w:sz w:val="20"/>
                <w:szCs w:val="20"/>
              </w:rPr>
              <w:t>0,00</w:t>
            </w:r>
          </w:p>
        </w:tc>
      </w:tr>
      <w:tr w:rsidR="009A69A7" w:rsidRPr="004D68CA" w14:paraId="774D8FA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3A55BD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9C0FBB4"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7B8515D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BA4814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1011B80"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288BDA4" w14:textId="77777777" w:rsidR="009A69A7" w:rsidRPr="004D68CA" w:rsidRDefault="009A69A7" w:rsidP="009A69A7">
            <w:pPr>
              <w:jc w:val="center"/>
              <w:rPr>
                <w:sz w:val="20"/>
                <w:szCs w:val="20"/>
              </w:rPr>
            </w:pPr>
            <w:r w:rsidRPr="004D68CA">
              <w:rPr>
                <w:sz w:val="20"/>
                <w:szCs w:val="20"/>
              </w:rPr>
              <w:t>07.1.00.20540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2E002A3"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6D1FAB0" w14:textId="77777777" w:rsidR="009A69A7" w:rsidRPr="004D68CA" w:rsidRDefault="009A69A7" w:rsidP="009A69A7">
            <w:pPr>
              <w:jc w:val="right"/>
              <w:rPr>
                <w:sz w:val="20"/>
                <w:szCs w:val="20"/>
              </w:rPr>
            </w:pPr>
            <w:r w:rsidRPr="004D68CA">
              <w:rPr>
                <w:sz w:val="20"/>
                <w:szCs w:val="20"/>
              </w:rPr>
              <w:t>5 581,62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08AF2C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D8F8E29" w14:textId="77777777" w:rsidR="009A69A7" w:rsidRPr="004D68CA" w:rsidRDefault="009A69A7" w:rsidP="009A69A7">
            <w:pPr>
              <w:jc w:val="right"/>
              <w:rPr>
                <w:sz w:val="20"/>
                <w:szCs w:val="20"/>
              </w:rPr>
            </w:pPr>
            <w:r w:rsidRPr="004D68CA">
              <w:rPr>
                <w:sz w:val="20"/>
                <w:szCs w:val="20"/>
              </w:rPr>
              <w:t>0,00</w:t>
            </w:r>
          </w:p>
        </w:tc>
      </w:tr>
      <w:tr w:rsidR="009A69A7" w:rsidRPr="004D68CA" w14:paraId="76C7AE9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58C4AC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21D0012"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D98754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CD8DEB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5FBB5"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FF6431E" w14:textId="77777777" w:rsidR="009A69A7" w:rsidRPr="004D68CA" w:rsidRDefault="009A69A7" w:rsidP="009A69A7">
            <w:pPr>
              <w:jc w:val="center"/>
              <w:rPr>
                <w:sz w:val="20"/>
                <w:szCs w:val="20"/>
              </w:rPr>
            </w:pPr>
            <w:r w:rsidRPr="004D68CA">
              <w:rPr>
                <w:sz w:val="20"/>
                <w:szCs w:val="20"/>
              </w:rPr>
              <w:t>07.1.00.20540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9B31C"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91184" w14:textId="77777777" w:rsidR="009A69A7" w:rsidRPr="004D68CA" w:rsidRDefault="009A69A7" w:rsidP="009A69A7">
            <w:pPr>
              <w:jc w:val="right"/>
              <w:rPr>
                <w:sz w:val="20"/>
                <w:szCs w:val="20"/>
              </w:rPr>
            </w:pPr>
            <w:r w:rsidRPr="004D68CA">
              <w:rPr>
                <w:sz w:val="20"/>
                <w:szCs w:val="20"/>
              </w:rPr>
              <w:t>5 581,62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A81AE5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A6B6B" w14:textId="77777777" w:rsidR="009A69A7" w:rsidRPr="004D68CA" w:rsidRDefault="009A69A7" w:rsidP="009A69A7">
            <w:pPr>
              <w:jc w:val="right"/>
              <w:rPr>
                <w:sz w:val="20"/>
                <w:szCs w:val="20"/>
              </w:rPr>
            </w:pPr>
            <w:r w:rsidRPr="004D68CA">
              <w:rPr>
                <w:sz w:val="20"/>
                <w:szCs w:val="20"/>
              </w:rPr>
              <w:t>0,00</w:t>
            </w:r>
          </w:p>
        </w:tc>
      </w:tr>
      <w:tr w:rsidR="009A69A7" w:rsidRPr="004D68CA" w14:paraId="5953014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58235C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F5588BA"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1F6B305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E299114"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BAF9D8F"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B3C4301" w14:textId="77777777" w:rsidR="009A69A7" w:rsidRPr="004D68CA" w:rsidRDefault="009A69A7" w:rsidP="009A69A7">
            <w:pPr>
              <w:jc w:val="center"/>
              <w:rPr>
                <w:sz w:val="20"/>
                <w:szCs w:val="20"/>
              </w:rPr>
            </w:pPr>
            <w:r w:rsidRPr="004D68CA">
              <w:rPr>
                <w:sz w:val="20"/>
                <w:szCs w:val="20"/>
              </w:rPr>
              <w:t>07.1.00.20540</w:t>
            </w:r>
          </w:p>
        </w:tc>
        <w:tc>
          <w:tcPr>
            <w:tcW w:w="711" w:type="dxa"/>
            <w:tcBorders>
              <w:top w:val="nil"/>
              <w:left w:val="single" w:sz="4" w:space="0" w:color="auto"/>
              <w:bottom w:val="nil"/>
              <w:right w:val="single" w:sz="4" w:space="0" w:color="auto"/>
            </w:tcBorders>
            <w:shd w:val="clear" w:color="auto" w:fill="auto"/>
            <w:noWrap/>
            <w:vAlign w:val="center"/>
            <w:hideMark/>
          </w:tcPr>
          <w:p w14:paraId="41E33EDA"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45EF0198" w14:textId="77777777" w:rsidR="009A69A7" w:rsidRPr="004D68CA" w:rsidRDefault="009A69A7" w:rsidP="009A69A7">
            <w:pPr>
              <w:jc w:val="right"/>
              <w:rPr>
                <w:sz w:val="20"/>
                <w:szCs w:val="20"/>
              </w:rPr>
            </w:pPr>
            <w:r w:rsidRPr="004D68CA">
              <w:rPr>
                <w:sz w:val="20"/>
                <w:szCs w:val="20"/>
              </w:rPr>
              <w:t>64 919,00</w:t>
            </w:r>
          </w:p>
        </w:tc>
        <w:tc>
          <w:tcPr>
            <w:tcW w:w="1960" w:type="dxa"/>
            <w:gridSpan w:val="2"/>
            <w:tcBorders>
              <w:top w:val="nil"/>
              <w:left w:val="single" w:sz="4" w:space="0" w:color="auto"/>
              <w:bottom w:val="nil"/>
              <w:right w:val="nil"/>
            </w:tcBorders>
            <w:shd w:val="clear" w:color="auto" w:fill="auto"/>
            <w:noWrap/>
            <w:vAlign w:val="center"/>
            <w:hideMark/>
          </w:tcPr>
          <w:p w14:paraId="7D1CFA3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BB8BDB7" w14:textId="77777777" w:rsidR="009A69A7" w:rsidRPr="004D68CA" w:rsidRDefault="009A69A7" w:rsidP="009A69A7">
            <w:pPr>
              <w:jc w:val="right"/>
              <w:rPr>
                <w:sz w:val="20"/>
                <w:szCs w:val="20"/>
              </w:rPr>
            </w:pPr>
            <w:r w:rsidRPr="004D68CA">
              <w:rPr>
                <w:sz w:val="20"/>
                <w:szCs w:val="20"/>
              </w:rPr>
              <w:t>0,00</w:t>
            </w:r>
          </w:p>
        </w:tc>
      </w:tr>
      <w:tr w:rsidR="009A69A7" w:rsidRPr="004D68CA" w14:paraId="7248063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065CF6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CD34404"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FE528D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55D973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E757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86D2C52" w14:textId="77777777" w:rsidR="009A69A7" w:rsidRPr="004D68CA" w:rsidRDefault="009A69A7" w:rsidP="009A69A7">
            <w:pPr>
              <w:jc w:val="center"/>
              <w:rPr>
                <w:sz w:val="20"/>
                <w:szCs w:val="20"/>
              </w:rPr>
            </w:pPr>
            <w:r w:rsidRPr="004D68CA">
              <w:rPr>
                <w:sz w:val="20"/>
                <w:szCs w:val="20"/>
              </w:rPr>
              <w:t>07.1.00.20540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3AAD"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9E67A" w14:textId="77777777" w:rsidR="009A69A7" w:rsidRPr="004D68CA" w:rsidRDefault="009A69A7" w:rsidP="009A69A7">
            <w:pPr>
              <w:jc w:val="right"/>
              <w:rPr>
                <w:sz w:val="20"/>
                <w:szCs w:val="20"/>
              </w:rPr>
            </w:pPr>
            <w:r w:rsidRPr="004D68CA">
              <w:rPr>
                <w:sz w:val="20"/>
                <w:szCs w:val="20"/>
              </w:rPr>
              <w:t>64 919,00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FCB91E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89AD1" w14:textId="77777777" w:rsidR="009A69A7" w:rsidRPr="004D68CA" w:rsidRDefault="009A69A7" w:rsidP="009A69A7">
            <w:pPr>
              <w:jc w:val="right"/>
              <w:rPr>
                <w:sz w:val="20"/>
                <w:szCs w:val="20"/>
              </w:rPr>
            </w:pPr>
            <w:r w:rsidRPr="004D68CA">
              <w:rPr>
                <w:sz w:val="20"/>
                <w:szCs w:val="20"/>
              </w:rPr>
              <w:t>0,00</w:t>
            </w:r>
          </w:p>
        </w:tc>
      </w:tr>
      <w:tr w:rsidR="009A69A7" w:rsidRPr="004D68CA" w14:paraId="3EC42F0F"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5024227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54BBE19" w14:textId="77777777" w:rsidR="009A69A7" w:rsidRPr="004D68CA" w:rsidRDefault="009A69A7" w:rsidP="009A69A7">
            <w:pPr>
              <w:rPr>
                <w:sz w:val="20"/>
                <w:szCs w:val="20"/>
              </w:rPr>
            </w:pPr>
            <w:r w:rsidRPr="004D68CA">
              <w:rPr>
                <w:sz w:val="20"/>
                <w:szCs w:val="20"/>
              </w:rPr>
              <w:t xml:space="preserve">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w:t>
            </w:r>
          </w:p>
        </w:tc>
        <w:tc>
          <w:tcPr>
            <w:tcW w:w="880" w:type="dxa"/>
            <w:tcBorders>
              <w:top w:val="nil"/>
              <w:left w:val="single" w:sz="4" w:space="0" w:color="auto"/>
              <w:bottom w:val="nil"/>
              <w:right w:val="nil"/>
            </w:tcBorders>
            <w:shd w:val="clear" w:color="auto" w:fill="auto"/>
            <w:noWrap/>
            <w:vAlign w:val="center"/>
            <w:hideMark/>
          </w:tcPr>
          <w:p w14:paraId="15C890C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A664DD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1C562D6"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1C6D7FE4" w14:textId="77777777" w:rsidR="009A69A7" w:rsidRPr="004D68CA" w:rsidRDefault="009A69A7" w:rsidP="009A69A7">
            <w:pPr>
              <w:jc w:val="center"/>
              <w:rPr>
                <w:sz w:val="20"/>
                <w:szCs w:val="20"/>
              </w:rPr>
            </w:pPr>
            <w:r w:rsidRPr="004D68CA">
              <w:rPr>
                <w:sz w:val="20"/>
                <w:szCs w:val="20"/>
              </w:rPr>
              <w:t>07.1.00.53030</w:t>
            </w:r>
          </w:p>
        </w:tc>
        <w:tc>
          <w:tcPr>
            <w:tcW w:w="711" w:type="dxa"/>
            <w:tcBorders>
              <w:top w:val="nil"/>
              <w:left w:val="single" w:sz="4" w:space="0" w:color="auto"/>
              <w:bottom w:val="nil"/>
              <w:right w:val="single" w:sz="4" w:space="0" w:color="auto"/>
            </w:tcBorders>
            <w:shd w:val="clear" w:color="auto" w:fill="auto"/>
            <w:noWrap/>
            <w:vAlign w:val="center"/>
            <w:hideMark/>
          </w:tcPr>
          <w:p w14:paraId="2FD000A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9B5002C" w14:textId="77777777" w:rsidR="009A69A7" w:rsidRPr="004D68CA" w:rsidRDefault="009A69A7" w:rsidP="009A69A7">
            <w:pPr>
              <w:jc w:val="right"/>
              <w:rPr>
                <w:sz w:val="20"/>
                <w:szCs w:val="20"/>
              </w:rPr>
            </w:pPr>
            <w:r w:rsidRPr="004D68CA">
              <w:rPr>
                <w:sz w:val="20"/>
                <w:szCs w:val="20"/>
              </w:rPr>
              <w:t>35 622 700,00</w:t>
            </w:r>
          </w:p>
        </w:tc>
        <w:tc>
          <w:tcPr>
            <w:tcW w:w="1960" w:type="dxa"/>
            <w:gridSpan w:val="2"/>
            <w:tcBorders>
              <w:top w:val="nil"/>
              <w:left w:val="single" w:sz="4" w:space="0" w:color="auto"/>
              <w:bottom w:val="nil"/>
              <w:right w:val="nil"/>
            </w:tcBorders>
            <w:shd w:val="clear" w:color="auto" w:fill="auto"/>
            <w:noWrap/>
            <w:vAlign w:val="center"/>
            <w:hideMark/>
          </w:tcPr>
          <w:p w14:paraId="0FD4701A" w14:textId="77777777" w:rsidR="009A69A7" w:rsidRPr="004D68CA" w:rsidRDefault="009A69A7" w:rsidP="009A69A7">
            <w:pPr>
              <w:jc w:val="right"/>
              <w:rPr>
                <w:sz w:val="20"/>
                <w:szCs w:val="20"/>
              </w:rPr>
            </w:pPr>
            <w:r w:rsidRPr="004D68CA">
              <w:rPr>
                <w:sz w:val="20"/>
                <w:szCs w:val="20"/>
              </w:rPr>
              <w:t>35 622 700,00</w:t>
            </w:r>
          </w:p>
        </w:tc>
        <w:tc>
          <w:tcPr>
            <w:tcW w:w="236" w:type="dxa"/>
            <w:tcBorders>
              <w:top w:val="nil"/>
              <w:left w:val="single" w:sz="4" w:space="0" w:color="auto"/>
              <w:bottom w:val="nil"/>
              <w:right w:val="single" w:sz="4" w:space="0" w:color="auto"/>
            </w:tcBorders>
            <w:shd w:val="clear" w:color="auto" w:fill="auto"/>
            <w:noWrap/>
            <w:vAlign w:val="center"/>
            <w:hideMark/>
          </w:tcPr>
          <w:p w14:paraId="63DD604C" w14:textId="77777777" w:rsidR="009A69A7" w:rsidRPr="004D68CA" w:rsidRDefault="009A69A7" w:rsidP="009A69A7">
            <w:pPr>
              <w:jc w:val="right"/>
              <w:rPr>
                <w:sz w:val="20"/>
                <w:szCs w:val="20"/>
              </w:rPr>
            </w:pPr>
            <w:r w:rsidRPr="004D68CA">
              <w:rPr>
                <w:sz w:val="20"/>
                <w:szCs w:val="20"/>
              </w:rPr>
              <w:t>35 622 700,00</w:t>
            </w:r>
          </w:p>
        </w:tc>
      </w:tr>
      <w:tr w:rsidR="009A69A7" w:rsidRPr="004D68CA" w14:paraId="5FB233B5"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074E181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9FDC779"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77DA467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BCF524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B9517A2"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1B87C85" w14:textId="77777777" w:rsidR="009A69A7" w:rsidRPr="004D68CA" w:rsidRDefault="009A69A7" w:rsidP="009A69A7">
            <w:pPr>
              <w:jc w:val="center"/>
              <w:rPr>
                <w:sz w:val="20"/>
                <w:szCs w:val="20"/>
              </w:rPr>
            </w:pPr>
            <w:r w:rsidRPr="004D68CA">
              <w:rPr>
                <w:sz w:val="20"/>
                <w:szCs w:val="20"/>
              </w:rPr>
              <w:t>07.1.00.53030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D8DA58C"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E14E4A4" w14:textId="77777777" w:rsidR="009A69A7" w:rsidRPr="004D68CA" w:rsidRDefault="009A69A7" w:rsidP="009A69A7">
            <w:pPr>
              <w:jc w:val="right"/>
              <w:rPr>
                <w:sz w:val="20"/>
                <w:szCs w:val="20"/>
              </w:rPr>
            </w:pPr>
            <w:r w:rsidRPr="004D68CA">
              <w:rPr>
                <w:sz w:val="20"/>
                <w:szCs w:val="20"/>
              </w:rPr>
              <w:t>18 186 316,00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294604A" w14:textId="77777777" w:rsidR="009A69A7" w:rsidRPr="004D68CA" w:rsidRDefault="009A69A7" w:rsidP="009A69A7">
            <w:pPr>
              <w:jc w:val="right"/>
              <w:rPr>
                <w:sz w:val="20"/>
                <w:szCs w:val="20"/>
              </w:rPr>
            </w:pPr>
            <w:r w:rsidRPr="004D68CA">
              <w:rPr>
                <w:sz w:val="20"/>
                <w:szCs w:val="20"/>
              </w:rPr>
              <w:t>35 622 700,00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13EC257" w14:textId="77777777" w:rsidR="009A69A7" w:rsidRPr="004D68CA" w:rsidRDefault="009A69A7" w:rsidP="009A69A7">
            <w:pPr>
              <w:jc w:val="right"/>
              <w:rPr>
                <w:sz w:val="20"/>
                <w:szCs w:val="20"/>
              </w:rPr>
            </w:pPr>
            <w:r w:rsidRPr="004D68CA">
              <w:rPr>
                <w:sz w:val="20"/>
                <w:szCs w:val="20"/>
              </w:rPr>
              <w:t>35 622 700,00</w:t>
            </w:r>
          </w:p>
        </w:tc>
      </w:tr>
      <w:tr w:rsidR="009A69A7" w:rsidRPr="004D68CA" w14:paraId="30EC719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276981F"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AB6BBBF"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F4D6A1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7EC278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48BA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E5F69CC" w14:textId="77777777" w:rsidR="009A69A7" w:rsidRPr="004D68CA" w:rsidRDefault="009A69A7" w:rsidP="009A69A7">
            <w:pPr>
              <w:jc w:val="center"/>
              <w:rPr>
                <w:sz w:val="20"/>
                <w:szCs w:val="20"/>
              </w:rPr>
            </w:pPr>
            <w:r w:rsidRPr="004D68CA">
              <w:rPr>
                <w:sz w:val="20"/>
                <w:szCs w:val="20"/>
              </w:rPr>
              <w:t>07.1.00.53030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AC447"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8935C" w14:textId="77777777" w:rsidR="009A69A7" w:rsidRPr="004D68CA" w:rsidRDefault="009A69A7" w:rsidP="009A69A7">
            <w:pPr>
              <w:jc w:val="right"/>
              <w:rPr>
                <w:sz w:val="20"/>
                <w:szCs w:val="20"/>
              </w:rPr>
            </w:pPr>
            <w:r w:rsidRPr="004D68CA">
              <w:rPr>
                <w:sz w:val="20"/>
                <w:szCs w:val="20"/>
              </w:rPr>
              <w:t>18 186 316,00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23A19C6" w14:textId="77777777" w:rsidR="009A69A7" w:rsidRPr="004D68CA" w:rsidRDefault="009A69A7" w:rsidP="009A69A7">
            <w:pPr>
              <w:jc w:val="right"/>
              <w:rPr>
                <w:sz w:val="20"/>
                <w:szCs w:val="20"/>
              </w:rPr>
            </w:pPr>
            <w:r w:rsidRPr="004D68CA">
              <w:rPr>
                <w:sz w:val="20"/>
                <w:szCs w:val="20"/>
              </w:rPr>
              <w:t>35 622 700,00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B8365" w14:textId="77777777" w:rsidR="009A69A7" w:rsidRPr="004D68CA" w:rsidRDefault="009A69A7" w:rsidP="009A69A7">
            <w:pPr>
              <w:jc w:val="right"/>
              <w:rPr>
                <w:sz w:val="20"/>
                <w:szCs w:val="20"/>
              </w:rPr>
            </w:pPr>
            <w:r w:rsidRPr="004D68CA">
              <w:rPr>
                <w:sz w:val="20"/>
                <w:szCs w:val="20"/>
              </w:rPr>
              <w:t>35 622 700,00</w:t>
            </w:r>
          </w:p>
        </w:tc>
      </w:tr>
      <w:tr w:rsidR="009A69A7" w:rsidRPr="004D68CA" w14:paraId="5FDAF9D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9CE74A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05E6A3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411C716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B375E92"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63413AF"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66E3D1CD" w14:textId="77777777" w:rsidR="009A69A7" w:rsidRPr="004D68CA" w:rsidRDefault="009A69A7" w:rsidP="009A69A7">
            <w:pPr>
              <w:jc w:val="center"/>
              <w:rPr>
                <w:sz w:val="20"/>
                <w:szCs w:val="20"/>
              </w:rPr>
            </w:pPr>
            <w:r w:rsidRPr="004D68CA">
              <w:rPr>
                <w:sz w:val="20"/>
                <w:szCs w:val="20"/>
              </w:rPr>
              <w:t>07.1.00.53030</w:t>
            </w:r>
          </w:p>
        </w:tc>
        <w:tc>
          <w:tcPr>
            <w:tcW w:w="711" w:type="dxa"/>
            <w:tcBorders>
              <w:top w:val="nil"/>
              <w:left w:val="single" w:sz="4" w:space="0" w:color="auto"/>
              <w:bottom w:val="nil"/>
              <w:right w:val="single" w:sz="4" w:space="0" w:color="auto"/>
            </w:tcBorders>
            <w:shd w:val="clear" w:color="auto" w:fill="auto"/>
            <w:noWrap/>
            <w:vAlign w:val="center"/>
            <w:hideMark/>
          </w:tcPr>
          <w:p w14:paraId="4CF48C46"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5CB63B5C" w14:textId="77777777" w:rsidR="009A69A7" w:rsidRPr="004D68CA" w:rsidRDefault="009A69A7" w:rsidP="009A69A7">
            <w:pPr>
              <w:jc w:val="right"/>
              <w:rPr>
                <w:sz w:val="20"/>
                <w:szCs w:val="20"/>
              </w:rPr>
            </w:pPr>
            <w:r w:rsidRPr="004D68CA">
              <w:rPr>
                <w:sz w:val="20"/>
                <w:szCs w:val="20"/>
              </w:rPr>
              <w:t>17 436 384,00</w:t>
            </w:r>
          </w:p>
        </w:tc>
        <w:tc>
          <w:tcPr>
            <w:tcW w:w="1960" w:type="dxa"/>
            <w:gridSpan w:val="2"/>
            <w:tcBorders>
              <w:top w:val="nil"/>
              <w:left w:val="single" w:sz="4" w:space="0" w:color="auto"/>
              <w:bottom w:val="nil"/>
              <w:right w:val="nil"/>
            </w:tcBorders>
            <w:shd w:val="clear" w:color="auto" w:fill="auto"/>
            <w:noWrap/>
            <w:vAlign w:val="center"/>
            <w:hideMark/>
          </w:tcPr>
          <w:p w14:paraId="561021C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3EC6B3E" w14:textId="77777777" w:rsidR="009A69A7" w:rsidRPr="004D68CA" w:rsidRDefault="009A69A7" w:rsidP="009A69A7">
            <w:pPr>
              <w:jc w:val="right"/>
              <w:rPr>
                <w:sz w:val="20"/>
                <w:szCs w:val="20"/>
              </w:rPr>
            </w:pPr>
            <w:r w:rsidRPr="004D68CA">
              <w:rPr>
                <w:sz w:val="20"/>
                <w:szCs w:val="20"/>
              </w:rPr>
              <w:t>0,00</w:t>
            </w:r>
          </w:p>
        </w:tc>
      </w:tr>
      <w:tr w:rsidR="009A69A7" w:rsidRPr="004D68CA" w14:paraId="6EA51B1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EAFC8E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8BA51C7"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EE02AD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8D76082"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E00C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D90391E" w14:textId="77777777" w:rsidR="009A69A7" w:rsidRPr="004D68CA" w:rsidRDefault="009A69A7" w:rsidP="009A69A7">
            <w:pPr>
              <w:jc w:val="center"/>
              <w:rPr>
                <w:sz w:val="20"/>
                <w:szCs w:val="20"/>
              </w:rPr>
            </w:pPr>
            <w:r w:rsidRPr="004D68CA">
              <w:rPr>
                <w:sz w:val="20"/>
                <w:szCs w:val="20"/>
              </w:rPr>
              <w:t>07.1.00.53030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C0C8A"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9DF66" w14:textId="77777777" w:rsidR="009A69A7" w:rsidRPr="004D68CA" w:rsidRDefault="009A69A7" w:rsidP="009A69A7">
            <w:pPr>
              <w:jc w:val="right"/>
              <w:rPr>
                <w:sz w:val="20"/>
                <w:szCs w:val="20"/>
              </w:rPr>
            </w:pPr>
            <w:r w:rsidRPr="004D68CA">
              <w:rPr>
                <w:sz w:val="20"/>
                <w:szCs w:val="20"/>
              </w:rPr>
              <w:t>17 436 384,00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1EC410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7250C" w14:textId="77777777" w:rsidR="009A69A7" w:rsidRPr="004D68CA" w:rsidRDefault="009A69A7" w:rsidP="009A69A7">
            <w:pPr>
              <w:jc w:val="right"/>
              <w:rPr>
                <w:sz w:val="20"/>
                <w:szCs w:val="20"/>
              </w:rPr>
            </w:pPr>
            <w:r w:rsidRPr="004D68CA">
              <w:rPr>
                <w:sz w:val="20"/>
                <w:szCs w:val="20"/>
              </w:rPr>
              <w:t>0,00</w:t>
            </w:r>
          </w:p>
        </w:tc>
      </w:tr>
      <w:tr w:rsidR="009A69A7" w:rsidRPr="004D68CA" w14:paraId="67FC6F30"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4F0D4A7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BEEED61" w14:textId="77777777" w:rsidR="009A69A7" w:rsidRPr="004D68CA" w:rsidRDefault="009A69A7" w:rsidP="009A69A7">
            <w:pPr>
              <w:rPr>
                <w:sz w:val="20"/>
                <w:szCs w:val="20"/>
              </w:rPr>
            </w:pPr>
            <w:r w:rsidRPr="004D68CA">
              <w:rPr>
                <w:sz w:val="20"/>
                <w:szCs w:val="20"/>
              </w:rPr>
              <w:t>Реализация основных общеобразовательных программ дошкольного образования в муниципальных образовательных организациях</w:t>
            </w:r>
          </w:p>
        </w:tc>
        <w:tc>
          <w:tcPr>
            <w:tcW w:w="880" w:type="dxa"/>
            <w:tcBorders>
              <w:top w:val="nil"/>
              <w:left w:val="single" w:sz="4" w:space="0" w:color="auto"/>
              <w:bottom w:val="nil"/>
              <w:right w:val="nil"/>
            </w:tcBorders>
            <w:shd w:val="clear" w:color="auto" w:fill="auto"/>
            <w:noWrap/>
            <w:vAlign w:val="center"/>
            <w:hideMark/>
          </w:tcPr>
          <w:p w14:paraId="281591E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E8A574D"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C441AC2"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5BC372FF" w14:textId="77777777" w:rsidR="009A69A7" w:rsidRPr="004D68CA" w:rsidRDefault="009A69A7" w:rsidP="009A69A7">
            <w:pPr>
              <w:jc w:val="center"/>
              <w:rPr>
                <w:sz w:val="20"/>
                <w:szCs w:val="20"/>
              </w:rPr>
            </w:pPr>
            <w:r w:rsidRPr="004D68CA">
              <w:rPr>
                <w:sz w:val="20"/>
                <w:szCs w:val="20"/>
              </w:rPr>
              <w:t>07.1.00.70110</w:t>
            </w:r>
          </w:p>
        </w:tc>
        <w:tc>
          <w:tcPr>
            <w:tcW w:w="711" w:type="dxa"/>
            <w:tcBorders>
              <w:top w:val="nil"/>
              <w:left w:val="single" w:sz="4" w:space="0" w:color="auto"/>
              <w:bottom w:val="nil"/>
              <w:right w:val="single" w:sz="4" w:space="0" w:color="auto"/>
            </w:tcBorders>
            <w:shd w:val="clear" w:color="auto" w:fill="auto"/>
            <w:noWrap/>
            <w:vAlign w:val="center"/>
            <w:hideMark/>
          </w:tcPr>
          <w:p w14:paraId="741F777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637712A" w14:textId="77777777" w:rsidR="009A69A7" w:rsidRPr="004D68CA" w:rsidRDefault="009A69A7" w:rsidP="009A69A7">
            <w:pPr>
              <w:jc w:val="right"/>
              <w:rPr>
                <w:sz w:val="20"/>
                <w:szCs w:val="20"/>
              </w:rPr>
            </w:pPr>
            <w:r w:rsidRPr="004D68CA">
              <w:rPr>
                <w:sz w:val="20"/>
                <w:szCs w:val="20"/>
              </w:rPr>
              <w:t>25 602 620,00</w:t>
            </w:r>
          </w:p>
        </w:tc>
        <w:tc>
          <w:tcPr>
            <w:tcW w:w="1960" w:type="dxa"/>
            <w:gridSpan w:val="2"/>
            <w:tcBorders>
              <w:top w:val="nil"/>
              <w:left w:val="single" w:sz="4" w:space="0" w:color="auto"/>
              <w:bottom w:val="nil"/>
              <w:right w:val="nil"/>
            </w:tcBorders>
            <w:shd w:val="clear" w:color="auto" w:fill="auto"/>
            <w:noWrap/>
            <w:vAlign w:val="center"/>
            <w:hideMark/>
          </w:tcPr>
          <w:p w14:paraId="47FD3D30" w14:textId="77777777" w:rsidR="009A69A7" w:rsidRPr="004D68CA" w:rsidRDefault="009A69A7" w:rsidP="009A69A7">
            <w:pPr>
              <w:jc w:val="right"/>
              <w:rPr>
                <w:sz w:val="20"/>
                <w:szCs w:val="20"/>
              </w:rPr>
            </w:pPr>
            <w:r w:rsidRPr="004D68CA">
              <w:rPr>
                <w:sz w:val="20"/>
                <w:szCs w:val="20"/>
              </w:rPr>
              <w:t>25 254 300,00</w:t>
            </w:r>
          </w:p>
        </w:tc>
        <w:tc>
          <w:tcPr>
            <w:tcW w:w="236" w:type="dxa"/>
            <w:tcBorders>
              <w:top w:val="nil"/>
              <w:left w:val="single" w:sz="4" w:space="0" w:color="auto"/>
              <w:bottom w:val="nil"/>
              <w:right w:val="single" w:sz="4" w:space="0" w:color="auto"/>
            </w:tcBorders>
            <w:shd w:val="clear" w:color="auto" w:fill="auto"/>
            <w:noWrap/>
            <w:vAlign w:val="center"/>
            <w:hideMark/>
          </w:tcPr>
          <w:p w14:paraId="592127B0" w14:textId="77777777" w:rsidR="009A69A7" w:rsidRPr="004D68CA" w:rsidRDefault="009A69A7" w:rsidP="009A69A7">
            <w:pPr>
              <w:jc w:val="right"/>
              <w:rPr>
                <w:sz w:val="20"/>
                <w:szCs w:val="20"/>
              </w:rPr>
            </w:pPr>
            <w:r w:rsidRPr="004D68CA">
              <w:rPr>
                <w:sz w:val="20"/>
                <w:szCs w:val="20"/>
              </w:rPr>
              <w:t>25 254 300,00</w:t>
            </w:r>
          </w:p>
        </w:tc>
      </w:tr>
      <w:tr w:rsidR="009A69A7" w:rsidRPr="004D68CA" w14:paraId="44CFA037"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5A4285F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51B16EC"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3B4B37A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FA39674"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1CFB93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2901E527" w14:textId="77777777" w:rsidR="009A69A7" w:rsidRPr="004D68CA" w:rsidRDefault="009A69A7" w:rsidP="009A69A7">
            <w:pPr>
              <w:jc w:val="center"/>
              <w:rPr>
                <w:sz w:val="20"/>
                <w:szCs w:val="20"/>
              </w:rPr>
            </w:pPr>
            <w:r w:rsidRPr="004D68CA">
              <w:rPr>
                <w:sz w:val="20"/>
                <w:szCs w:val="20"/>
              </w:rPr>
              <w:t>07.1.00.70110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8C0BF0B"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56DD37A" w14:textId="77777777" w:rsidR="009A69A7" w:rsidRPr="004D68CA" w:rsidRDefault="009A69A7" w:rsidP="009A69A7">
            <w:pPr>
              <w:jc w:val="right"/>
              <w:rPr>
                <w:sz w:val="20"/>
                <w:szCs w:val="20"/>
              </w:rPr>
            </w:pPr>
            <w:r w:rsidRPr="004D68CA">
              <w:rPr>
                <w:sz w:val="20"/>
                <w:szCs w:val="20"/>
              </w:rPr>
              <w:t>23 262 020,00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156B7EE" w14:textId="77777777" w:rsidR="009A69A7" w:rsidRPr="004D68CA" w:rsidRDefault="009A69A7" w:rsidP="009A69A7">
            <w:pPr>
              <w:jc w:val="right"/>
              <w:rPr>
                <w:sz w:val="20"/>
                <w:szCs w:val="20"/>
              </w:rPr>
            </w:pPr>
            <w:r w:rsidRPr="004D68CA">
              <w:rPr>
                <w:sz w:val="20"/>
                <w:szCs w:val="20"/>
              </w:rPr>
              <w:t>24 998 700,00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6DAD94F" w14:textId="77777777" w:rsidR="009A69A7" w:rsidRPr="004D68CA" w:rsidRDefault="009A69A7" w:rsidP="009A69A7">
            <w:pPr>
              <w:jc w:val="right"/>
              <w:rPr>
                <w:sz w:val="20"/>
                <w:szCs w:val="20"/>
              </w:rPr>
            </w:pPr>
            <w:r w:rsidRPr="004D68CA">
              <w:rPr>
                <w:sz w:val="20"/>
                <w:szCs w:val="20"/>
              </w:rPr>
              <w:t>24 998 700,00</w:t>
            </w:r>
          </w:p>
        </w:tc>
      </w:tr>
      <w:tr w:rsidR="009A69A7" w:rsidRPr="004D68CA" w14:paraId="1632B73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C422E6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1FA1542"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20E4C8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99AE92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F5EA6"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80EEC35" w14:textId="77777777" w:rsidR="009A69A7" w:rsidRPr="004D68CA" w:rsidRDefault="009A69A7" w:rsidP="009A69A7">
            <w:pPr>
              <w:jc w:val="center"/>
              <w:rPr>
                <w:sz w:val="20"/>
                <w:szCs w:val="20"/>
              </w:rPr>
            </w:pPr>
            <w:r w:rsidRPr="004D68CA">
              <w:rPr>
                <w:sz w:val="20"/>
                <w:szCs w:val="20"/>
              </w:rPr>
              <w:t>07.1.00.70110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884B"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17352" w14:textId="77777777" w:rsidR="009A69A7" w:rsidRPr="004D68CA" w:rsidRDefault="009A69A7" w:rsidP="009A69A7">
            <w:pPr>
              <w:jc w:val="right"/>
              <w:rPr>
                <w:sz w:val="20"/>
                <w:szCs w:val="20"/>
              </w:rPr>
            </w:pPr>
            <w:r w:rsidRPr="004D68CA">
              <w:rPr>
                <w:sz w:val="20"/>
                <w:szCs w:val="20"/>
              </w:rPr>
              <w:t>23 262 020,00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B11F4F8" w14:textId="77777777" w:rsidR="009A69A7" w:rsidRPr="004D68CA" w:rsidRDefault="009A69A7" w:rsidP="009A69A7">
            <w:pPr>
              <w:jc w:val="right"/>
              <w:rPr>
                <w:sz w:val="20"/>
                <w:szCs w:val="20"/>
              </w:rPr>
            </w:pPr>
            <w:r w:rsidRPr="004D68CA">
              <w:rPr>
                <w:sz w:val="20"/>
                <w:szCs w:val="20"/>
              </w:rPr>
              <w:t>24 998 700,00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FA250" w14:textId="77777777" w:rsidR="009A69A7" w:rsidRPr="004D68CA" w:rsidRDefault="009A69A7" w:rsidP="009A69A7">
            <w:pPr>
              <w:jc w:val="right"/>
              <w:rPr>
                <w:sz w:val="20"/>
                <w:szCs w:val="20"/>
              </w:rPr>
            </w:pPr>
            <w:r w:rsidRPr="004D68CA">
              <w:rPr>
                <w:sz w:val="20"/>
                <w:szCs w:val="20"/>
              </w:rPr>
              <w:t>24 998 700,00</w:t>
            </w:r>
          </w:p>
        </w:tc>
      </w:tr>
      <w:tr w:rsidR="009A69A7" w:rsidRPr="004D68CA" w14:paraId="5032C86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2AAD4B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EAFBC0F"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16CE792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A0A574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9C35300"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65540BC7" w14:textId="77777777" w:rsidR="009A69A7" w:rsidRPr="004D68CA" w:rsidRDefault="009A69A7" w:rsidP="009A69A7">
            <w:pPr>
              <w:jc w:val="center"/>
              <w:rPr>
                <w:sz w:val="20"/>
                <w:szCs w:val="20"/>
              </w:rPr>
            </w:pPr>
            <w:r w:rsidRPr="004D68CA">
              <w:rPr>
                <w:sz w:val="20"/>
                <w:szCs w:val="20"/>
              </w:rPr>
              <w:t>07.1.00.70110</w:t>
            </w:r>
          </w:p>
        </w:tc>
        <w:tc>
          <w:tcPr>
            <w:tcW w:w="711" w:type="dxa"/>
            <w:tcBorders>
              <w:top w:val="nil"/>
              <w:left w:val="single" w:sz="4" w:space="0" w:color="auto"/>
              <w:bottom w:val="nil"/>
              <w:right w:val="single" w:sz="4" w:space="0" w:color="auto"/>
            </w:tcBorders>
            <w:shd w:val="clear" w:color="auto" w:fill="auto"/>
            <w:noWrap/>
            <w:vAlign w:val="center"/>
            <w:hideMark/>
          </w:tcPr>
          <w:p w14:paraId="6454B6E5"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20F954B9" w14:textId="77777777" w:rsidR="009A69A7" w:rsidRPr="004D68CA" w:rsidRDefault="009A69A7" w:rsidP="009A69A7">
            <w:pPr>
              <w:jc w:val="right"/>
              <w:rPr>
                <w:sz w:val="20"/>
                <w:szCs w:val="20"/>
              </w:rPr>
            </w:pPr>
            <w:r w:rsidRPr="004D68CA">
              <w:rPr>
                <w:sz w:val="20"/>
                <w:szCs w:val="20"/>
              </w:rPr>
              <w:t>252 900,00</w:t>
            </w:r>
          </w:p>
        </w:tc>
        <w:tc>
          <w:tcPr>
            <w:tcW w:w="1960" w:type="dxa"/>
            <w:gridSpan w:val="2"/>
            <w:tcBorders>
              <w:top w:val="nil"/>
              <w:left w:val="single" w:sz="4" w:space="0" w:color="auto"/>
              <w:bottom w:val="nil"/>
              <w:right w:val="nil"/>
            </w:tcBorders>
            <w:shd w:val="clear" w:color="auto" w:fill="auto"/>
            <w:noWrap/>
            <w:vAlign w:val="center"/>
            <w:hideMark/>
          </w:tcPr>
          <w:p w14:paraId="1833F568" w14:textId="77777777" w:rsidR="009A69A7" w:rsidRPr="004D68CA" w:rsidRDefault="009A69A7" w:rsidP="009A69A7">
            <w:pPr>
              <w:jc w:val="right"/>
              <w:rPr>
                <w:sz w:val="20"/>
                <w:szCs w:val="20"/>
              </w:rPr>
            </w:pPr>
            <w:r w:rsidRPr="004D68CA">
              <w:rPr>
                <w:sz w:val="20"/>
                <w:szCs w:val="20"/>
              </w:rPr>
              <w:t>255 600,00</w:t>
            </w:r>
          </w:p>
        </w:tc>
        <w:tc>
          <w:tcPr>
            <w:tcW w:w="236" w:type="dxa"/>
            <w:tcBorders>
              <w:top w:val="nil"/>
              <w:left w:val="single" w:sz="4" w:space="0" w:color="auto"/>
              <w:bottom w:val="nil"/>
              <w:right w:val="single" w:sz="4" w:space="0" w:color="auto"/>
            </w:tcBorders>
            <w:shd w:val="clear" w:color="auto" w:fill="auto"/>
            <w:noWrap/>
            <w:vAlign w:val="center"/>
            <w:hideMark/>
          </w:tcPr>
          <w:p w14:paraId="1C5A531A" w14:textId="77777777" w:rsidR="009A69A7" w:rsidRPr="004D68CA" w:rsidRDefault="009A69A7" w:rsidP="009A69A7">
            <w:pPr>
              <w:jc w:val="right"/>
              <w:rPr>
                <w:sz w:val="20"/>
                <w:szCs w:val="20"/>
              </w:rPr>
            </w:pPr>
            <w:r w:rsidRPr="004D68CA">
              <w:rPr>
                <w:sz w:val="20"/>
                <w:szCs w:val="20"/>
              </w:rPr>
              <w:t>255 600,00</w:t>
            </w:r>
          </w:p>
        </w:tc>
      </w:tr>
      <w:tr w:rsidR="009A69A7" w:rsidRPr="004D68CA" w14:paraId="26F5795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73E63C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F8736D1"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14EC21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57A0312"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47AE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67C57BF" w14:textId="77777777" w:rsidR="009A69A7" w:rsidRPr="004D68CA" w:rsidRDefault="009A69A7" w:rsidP="009A69A7">
            <w:pPr>
              <w:jc w:val="center"/>
              <w:rPr>
                <w:sz w:val="20"/>
                <w:szCs w:val="20"/>
              </w:rPr>
            </w:pPr>
            <w:r w:rsidRPr="004D68CA">
              <w:rPr>
                <w:sz w:val="20"/>
                <w:szCs w:val="20"/>
              </w:rPr>
              <w:t>07.1.00.70110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F141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0700" w14:textId="77777777" w:rsidR="009A69A7" w:rsidRPr="004D68CA" w:rsidRDefault="009A69A7" w:rsidP="009A69A7">
            <w:pPr>
              <w:jc w:val="right"/>
              <w:rPr>
                <w:sz w:val="20"/>
                <w:szCs w:val="20"/>
              </w:rPr>
            </w:pPr>
            <w:r w:rsidRPr="004D68CA">
              <w:rPr>
                <w:sz w:val="20"/>
                <w:szCs w:val="20"/>
              </w:rPr>
              <w:t>252 900,00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9036CA3" w14:textId="77777777" w:rsidR="009A69A7" w:rsidRPr="004D68CA" w:rsidRDefault="009A69A7" w:rsidP="009A69A7">
            <w:pPr>
              <w:jc w:val="right"/>
              <w:rPr>
                <w:sz w:val="20"/>
                <w:szCs w:val="20"/>
              </w:rPr>
            </w:pPr>
            <w:r w:rsidRPr="004D68CA">
              <w:rPr>
                <w:sz w:val="20"/>
                <w:szCs w:val="20"/>
              </w:rPr>
              <w:t>255 600,00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B5053" w14:textId="77777777" w:rsidR="009A69A7" w:rsidRPr="004D68CA" w:rsidRDefault="009A69A7" w:rsidP="009A69A7">
            <w:pPr>
              <w:jc w:val="right"/>
              <w:rPr>
                <w:sz w:val="20"/>
                <w:szCs w:val="20"/>
              </w:rPr>
            </w:pPr>
            <w:r w:rsidRPr="004D68CA">
              <w:rPr>
                <w:sz w:val="20"/>
                <w:szCs w:val="20"/>
              </w:rPr>
              <w:t>255 600,00</w:t>
            </w:r>
          </w:p>
        </w:tc>
      </w:tr>
      <w:tr w:rsidR="009A69A7" w:rsidRPr="004D68CA" w14:paraId="6195A72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23BC0E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963A19A"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3E3B625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737A14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C340C0B"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3BEF29C" w14:textId="77777777" w:rsidR="009A69A7" w:rsidRPr="004D68CA" w:rsidRDefault="009A69A7" w:rsidP="009A69A7">
            <w:pPr>
              <w:jc w:val="center"/>
              <w:rPr>
                <w:sz w:val="20"/>
                <w:szCs w:val="20"/>
              </w:rPr>
            </w:pPr>
            <w:r w:rsidRPr="004D68CA">
              <w:rPr>
                <w:sz w:val="20"/>
                <w:szCs w:val="20"/>
              </w:rPr>
              <w:t>07.1.00.70110</w:t>
            </w:r>
          </w:p>
        </w:tc>
        <w:tc>
          <w:tcPr>
            <w:tcW w:w="711" w:type="dxa"/>
            <w:tcBorders>
              <w:top w:val="nil"/>
              <w:left w:val="single" w:sz="4" w:space="0" w:color="auto"/>
              <w:bottom w:val="nil"/>
              <w:right w:val="single" w:sz="4" w:space="0" w:color="auto"/>
            </w:tcBorders>
            <w:shd w:val="clear" w:color="auto" w:fill="auto"/>
            <w:noWrap/>
            <w:vAlign w:val="center"/>
            <w:hideMark/>
          </w:tcPr>
          <w:p w14:paraId="7F6E4B2C"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4546C49B" w14:textId="77777777" w:rsidR="009A69A7" w:rsidRPr="004D68CA" w:rsidRDefault="009A69A7" w:rsidP="009A69A7">
            <w:pPr>
              <w:jc w:val="right"/>
              <w:rPr>
                <w:sz w:val="20"/>
                <w:szCs w:val="20"/>
              </w:rPr>
            </w:pPr>
            <w:r w:rsidRPr="004D68CA">
              <w:rPr>
                <w:sz w:val="20"/>
                <w:szCs w:val="20"/>
              </w:rPr>
              <w:t>2 087 700,00</w:t>
            </w:r>
          </w:p>
        </w:tc>
        <w:tc>
          <w:tcPr>
            <w:tcW w:w="1960" w:type="dxa"/>
            <w:gridSpan w:val="2"/>
            <w:tcBorders>
              <w:top w:val="nil"/>
              <w:left w:val="single" w:sz="4" w:space="0" w:color="auto"/>
              <w:bottom w:val="nil"/>
              <w:right w:val="nil"/>
            </w:tcBorders>
            <w:shd w:val="clear" w:color="auto" w:fill="auto"/>
            <w:noWrap/>
            <w:vAlign w:val="center"/>
            <w:hideMark/>
          </w:tcPr>
          <w:p w14:paraId="46F13E42"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FEE3C8D" w14:textId="77777777" w:rsidR="009A69A7" w:rsidRPr="004D68CA" w:rsidRDefault="009A69A7" w:rsidP="009A69A7">
            <w:pPr>
              <w:jc w:val="right"/>
              <w:rPr>
                <w:sz w:val="20"/>
                <w:szCs w:val="20"/>
              </w:rPr>
            </w:pPr>
            <w:r w:rsidRPr="004D68CA">
              <w:rPr>
                <w:sz w:val="20"/>
                <w:szCs w:val="20"/>
              </w:rPr>
              <w:t>0,00</w:t>
            </w:r>
          </w:p>
        </w:tc>
      </w:tr>
      <w:tr w:rsidR="009A69A7" w:rsidRPr="004D68CA" w14:paraId="1BE1F78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539F99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C287303"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6D1288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10CDF9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A8AD"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FF8B702" w14:textId="77777777" w:rsidR="009A69A7" w:rsidRPr="004D68CA" w:rsidRDefault="009A69A7" w:rsidP="009A69A7">
            <w:pPr>
              <w:jc w:val="center"/>
              <w:rPr>
                <w:sz w:val="20"/>
                <w:szCs w:val="20"/>
              </w:rPr>
            </w:pPr>
            <w:r w:rsidRPr="004D68CA">
              <w:rPr>
                <w:sz w:val="20"/>
                <w:szCs w:val="20"/>
              </w:rPr>
              <w:t>07.1.00.70110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1B07A"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C0F9D" w14:textId="77777777" w:rsidR="009A69A7" w:rsidRPr="004D68CA" w:rsidRDefault="009A69A7" w:rsidP="009A69A7">
            <w:pPr>
              <w:jc w:val="right"/>
              <w:rPr>
                <w:sz w:val="20"/>
                <w:szCs w:val="20"/>
              </w:rPr>
            </w:pPr>
            <w:r w:rsidRPr="004D68CA">
              <w:rPr>
                <w:sz w:val="20"/>
                <w:szCs w:val="20"/>
              </w:rPr>
              <w:t>2 087 700,00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05FC4F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403C8" w14:textId="77777777" w:rsidR="009A69A7" w:rsidRPr="004D68CA" w:rsidRDefault="009A69A7" w:rsidP="009A69A7">
            <w:pPr>
              <w:jc w:val="right"/>
              <w:rPr>
                <w:sz w:val="20"/>
                <w:szCs w:val="20"/>
              </w:rPr>
            </w:pPr>
            <w:r w:rsidRPr="004D68CA">
              <w:rPr>
                <w:sz w:val="20"/>
                <w:szCs w:val="20"/>
              </w:rPr>
              <w:t>0,00</w:t>
            </w:r>
          </w:p>
        </w:tc>
      </w:tr>
      <w:tr w:rsidR="009A69A7" w:rsidRPr="004D68CA" w14:paraId="25EE3A1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6E1150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3EFE550" w14:textId="77777777" w:rsidR="009A69A7" w:rsidRPr="004D68CA" w:rsidRDefault="009A69A7" w:rsidP="009A69A7">
            <w:pPr>
              <w:rPr>
                <w:sz w:val="20"/>
                <w:szCs w:val="20"/>
              </w:rPr>
            </w:pPr>
            <w:r w:rsidRPr="004D68CA">
              <w:rPr>
                <w:sz w:val="20"/>
                <w:szCs w:val="20"/>
              </w:rPr>
              <w:t>Реализация основных общеобразовательных программ в муниципальных общеобразовательных организациях</w:t>
            </w:r>
          </w:p>
        </w:tc>
        <w:tc>
          <w:tcPr>
            <w:tcW w:w="880" w:type="dxa"/>
            <w:tcBorders>
              <w:top w:val="nil"/>
              <w:left w:val="single" w:sz="4" w:space="0" w:color="auto"/>
              <w:bottom w:val="nil"/>
              <w:right w:val="nil"/>
            </w:tcBorders>
            <w:shd w:val="clear" w:color="auto" w:fill="auto"/>
            <w:noWrap/>
            <w:vAlign w:val="center"/>
            <w:hideMark/>
          </w:tcPr>
          <w:p w14:paraId="653D040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0CF815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3A0C9EE"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A6F90A5" w14:textId="77777777" w:rsidR="009A69A7" w:rsidRPr="004D68CA" w:rsidRDefault="009A69A7" w:rsidP="009A69A7">
            <w:pPr>
              <w:jc w:val="center"/>
              <w:rPr>
                <w:sz w:val="20"/>
                <w:szCs w:val="20"/>
              </w:rPr>
            </w:pPr>
            <w:r w:rsidRPr="004D68CA">
              <w:rPr>
                <w:sz w:val="20"/>
                <w:szCs w:val="20"/>
              </w:rPr>
              <w:t>07.1.00.70120</w:t>
            </w:r>
          </w:p>
        </w:tc>
        <w:tc>
          <w:tcPr>
            <w:tcW w:w="711" w:type="dxa"/>
            <w:tcBorders>
              <w:top w:val="nil"/>
              <w:left w:val="single" w:sz="4" w:space="0" w:color="auto"/>
              <w:bottom w:val="nil"/>
              <w:right w:val="single" w:sz="4" w:space="0" w:color="auto"/>
            </w:tcBorders>
            <w:shd w:val="clear" w:color="auto" w:fill="auto"/>
            <w:noWrap/>
            <w:vAlign w:val="center"/>
            <w:hideMark/>
          </w:tcPr>
          <w:p w14:paraId="150CD3F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82CBC9E" w14:textId="77777777" w:rsidR="009A69A7" w:rsidRPr="004D68CA" w:rsidRDefault="009A69A7" w:rsidP="009A69A7">
            <w:pPr>
              <w:jc w:val="right"/>
              <w:rPr>
                <w:sz w:val="20"/>
                <w:szCs w:val="20"/>
              </w:rPr>
            </w:pPr>
            <w:r w:rsidRPr="004D68CA">
              <w:rPr>
                <w:sz w:val="20"/>
                <w:szCs w:val="20"/>
              </w:rPr>
              <w:t>348 393 400,00</w:t>
            </w:r>
          </w:p>
        </w:tc>
        <w:tc>
          <w:tcPr>
            <w:tcW w:w="1960" w:type="dxa"/>
            <w:gridSpan w:val="2"/>
            <w:tcBorders>
              <w:top w:val="nil"/>
              <w:left w:val="single" w:sz="4" w:space="0" w:color="auto"/>
              <w:bottom w:val="nil"/>
              <w:right w:val="nil"/>
            </w:tcBorders>
            <w:shd w:val="clear" w:color="auto" w:fill="auto"/>
            <w:noWrap/>
            <w:vAlign w:val="center"/>
            <w:hideMark/>
          </w:tcPr>
          <w:p w14:paraId="574CC5F9" w14:textId="77777777" w:rsidR="009A69A7" w:rsidRPr="004D68CA" w:rsidRDefault="009A69A7" w:rsidP="009A69A7">
            <w:pPr>
              <w:jc w:val="right"/>
              <w:rPr>
                <w:sz w:val="20"/>
                <w:szCs w:val="20"/>
              </w:rPr>
            </w:pPr>
            <w:r w:rsidRPr="004D68CA">
              <w:rPr>
                <w:sz w:val="20"/>
                <w:szCs w:val="20"/>
              </w:rPr>
              <w:t>387 193 300,00</w:t>
            </w:r>
          </w:p>
        </w:tc>
        <w:tc>
          <w:tcPr>
            <w:tcW w:w="236" w:type="dxa"/>
            <w:tcBorders>
              <w:top w:val="nil"/>
              <w:left w:val="single" w:sz="4" w:space="0" w:color="auto"/>
              <w:bottom w:val="nil"/>
              <w:right w:val="single" w:sz="4" w:space="0" w:color="auto"/>
            </w:tcBorders>
            <w:shd w:val="clear" w:color="auto" w:fill="auto"/>
            <w:noWrap/>
            <w:vAlign w:val="center"/>
            <w:hideMark/>
          </w:tcPr>
          <w:p w14:paraId="3753D3B9" w14:textId="77777777" w:rsidR="009A69A7" w:rsidRPr="004D68CA" w:rsidRDefault="009A69A7" w:rsidP="009A69A7">
            <w:pPr>
              <w:jc w:val="right"/>
              <w:rPr>
                <w:sz w:val="20"/>
                <w:szCs w:val="20"/>
              </w:rPr>
            </w:pPr>
            <w:r w:rsidRPr="004D68CA">
              <w:rPr>
                <w:sz w:val="20"/>
                <w:szCs w:val="20"/>
              </w:rPr>
              <w:t>398 059 300,00</w:t>
            </w:r>
          </w:p>
        </w:tc>
      </w:tr>
      <w:tr w:rsidR="009A69A7" w:rsidRPr="004D68CA" w14:paraId="11DC9954"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3F388FE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7F5662F" w14:textId="77777777" w:rsidR="009A69A7" w:rsidRPr="004D68CA" w:rsidRDefault="009A69A7" w:rsidP="009A69A7">
            <w:pPr>
              <w:rPr>
                <w:sz w:val="20"/>
                <w:szCs w:val="20"/>
              </w:rPr>
            </w:pPr>
            <w:r w:rsidRPr="004D68CA">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4D68CA">
              <w:rPr>
                <w:sz w:val="20"/>
                <w:szCs w:val="20"/>
              </w:rPr>
              <w:lastRenderedPageBreak/>
              <w:t>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1C5E0E0A"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5F4D5DF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619A4E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0D79D77" w14:textId="77777777" w:rsidR="009A69A7" w:rsidRPr="004D68CA" w:rsidRDefault="009A69A7" w:rsidP="009A69A7">
            <w:pPr>
              <w:jc w:val="center"/>
              <w:rPr>
                <w:sz w:val="20"/>
                <w:szCs w:val="20"/>
              </w:rPr>
            </w:pPr>
            <w:r w:rsidRPr="004D68CA">
              <w:rPr>
                <w:sz w:val="20"/>
                <w:szCs w:val="20"/>
              </w:rPr>
              <w:t>07.1.00.70120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AC0A184"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B012324" w14:textId="77777777" w:rsidR="009A69A7" w:rsidRPr="004D68CA" w:rsidRDefault="009A69A7" w:rsidP="009A69A7">
            <w:pPr>
              <w:jc w:val="right"/>
              <w:rPr>
                <w:sz w:val="20"/>
                <w:szCs w:val="20"/>
              </w:rPr>
            </w:pPr>
            <w:r w:rsidRPr="004D68CA">
              <w:rPr>
                <w:sz w:val="20"/>
                <w:szCs w:val="20"/>
              </w:rPr>
              <w:t>160 072 350,00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5ADDBEB" w14:textId="77777777" w:rsidR="009A69A7" w:rsidRPr="004D68CA" w:rsidRDefault="009A69A7" w:rsidP="009A69A7">
            <w:pPr>
              <w:jc w:val="right"/>
              <w:rPr>
                <w:sz w:val="20"/>
                <w:szCs w:val="20"/>
              </w:rPr>
            </w:pPr>
            <w:r w:rsidRPr="004D68CA">
              <w:rPr>
                <w:sz w:val="20"/>
                <w:szCs w:val="20"/>
              </w:rPr>
              <w:t>374 630 900,00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9DA96EB" w14:textId="77777777" w:rsidR="009A69A7" w:rsidRPr="004D68CA" w:rsidRDefault="009A69A7" w:rsidP="009A69A7">
            <w:pPr>
              <w:jc w:val="right"/>
              <w:rPr>
                <w:sz w:val="20"/>
                <w:szCs w:val="20"/>
              </w:rPr>
            </w:pPr>
            <w:r w:rsidRPr="004D68CA">
              <w:rPr>
                <w:sz w:val="20"/>
                <w:szCs w:val="20"/>
              </w:rPr>
              <w:t>385 496 900,00</w:t>
            </w:r>
          </w:p>
        </w:tc>
      </w:tr>
      <w:tr w:rsidR="009A69A7" w:rsidRPr="004D68CA" w14:paraId="3DBED9E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6F2EAD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027B383"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E1E830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395869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97A5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5B8395E" w14:textId="77777777" w:rsidR="009A69A7" w:rsidRPr="004D68CA" w:rsidRDefault="009A69A7" w:rsidP="009A69A7">
            <w:pPr>
              <w:jc w:val="center"/>
              <w:rPr>
                <w:sz w:val="20"/>
                <w:szCs w:val="20"/>
              </w:rPr>
            </w:pPr>
            <w:r w:rsidRPr="004D68CA">
              <w:rPr>
                <w:sz w:val="20"/>
                <w:szCs w:val="20"/>
              </w:rPr>
              <w:t>07.1.00.70120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C775"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9942A" w14:textId="77777777" w:rsidR="009A69A7" w:rsidRPr="004D68CA" w:rsidRDefault="009A69A7" w:rsidP="009A69A7">
            <w:pPr>
              <w:jc w:val="right"/>
              <w:rPr>
                <w:sz w:val="20"/>
                <w:szCs w:val="20"/>
              </w:rPr>
            </w:pPr>
            <w:r w:rsidRPr="004D68CA">
              <w:rPr>
                <w:sz w:val="20"/>
                <w:szCs w:val="20"/>
              </w:rPr>
              <w:t>160 072 350,00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A960618" w14:textId="77777777" w:rsidR="009A69A7" w:rsidRPr="004D68CA" w:rsidRDefault="009A69A7" w:rsidP="009A69A7">
            <w:pPr>
              <w:jc w:val="right"/>
              <w:rPr>
                <w:sz w:val="20"/>
                <w:szCs w:val="20"/>
              </w:rPr>
            </w:pPr>
            <w:r w:rsidRPr="004D68CA">
              <w:rPr>
                <w:sz w:val="20"/>
                <w:szCs w:val="20"/>
              </w:rPr>
              <w:t>374 630 900,00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4A3DB" w14:textId="77777777" w:rsidR="009A69A7" w:rsidRPr="004D68CA" w:rsidRDefault="009A69A7" w:rsidP="009A69A7">
            <w:pPr>
              <w:jc w:val="right"/>
              <w:rPr>
                <w:sz w:val="20"/>
                <w:szCs w:val="20"/>
              </w:rPr>
            </w:pPr>
            <w:r w:rsidRPr="004D68CA">
              <w:rPr>
                <w:sz w:val="20"/>
                <w:szCs w:val="20"/>
              </w:rPr>
              <w:t>385 496 900,00</w:t>
            </w:r>
          </w:p>
        </w:tc>
      </w:tr>
      <w:tr w:rsidR="009A69A7" w:rsidRPr="004D68CA" w14:paraId="15B3CBF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DBB635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8DEDF5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1929F0A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9031D5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789CCE2"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4C859CCB" w14:textId="77777777" w:rsidR="009A69A7" w:rsidRPr="004D68CA" w:rsidRDefault="009A69A7" w:rsidP="009A69A7">
            <w:pPr>
              <w:jc w:val="center"/>
              <w:rPr>
                <w:sz w:val="20"/>
                <w:szCs w:val="20"/>
              </w:rPr>
            </w:pPr>
            <w:r w:rsidRPr="004D68CA">
              <w:rPr>
                <w:sz w:val="20"/>
                <w:szCs w:val="20"/>
              </w:rPr>
              <w:t>07.1.00.70120</w:t>
            </w:r>
          </w:p>
        </w:tc>
        <w:tc>
          <w:tcPr>
            <w:tcW w:w="711" w:type="dxa"/>
            <w:tcBorders>
              <w:top w:val="nil"/>
              <w:left w:val="single" w:sz="4" w:space="0" w:color="auto"/>
              <w:bottom w:val="nil"/>
              <w:right w:val="single" w:sz="4" w:space="0" w:color="auto"/>
            </w:tcBorders>
            <w:shd w:val="clear" w:color="auto" w:fill="auto"/>
            <w:noWrap/>
            <w:vAlign w:val="center"/>
            <w:hideMark/>
          </w:tcPr>
          <w:p w14:paraId="3CDCF568"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03BF7293" w14:textId="77777777" w:rsidR="009A69A7" w:rsidRPr="004D68CA" w:rsidRDefault="009A69A7" w:rsidP="009A69A7">
            <w:pPr>
              <w:jc w:val="right"/>
              <w:rPr>
                <w:sz w:val="20"/>
                <w:szCs w:val="20"/>
              </w:rPr>
            </w:pPr>
            <w:r w:rsidRPr="004D68CA">
              <w:rPr>
                <w:sz w:val="20"/>
                <w:szCs w:val="20"/>
              </w:rPr>
              <w:t>3 427 540,00</w:t>
            </w:r>
          </w:p>
        </w:tc>
        <w:tc>
          <w:tcPr>
            <w:tcW w:w="1960" w:type="dxa"/>
            <w:gridSpan w:val="2"/>
            <w:tcBorders>
              <w:top w:val="nil"/>
              <w:left w:val="single" w:sz="4" w:space="0" w:color="auto"/>
              <w:bottom w:val="nil"/>
              <w:right w:val="nil"/>
            </w:tcBorders>
            <w:shd w:val="clear" w:color="auto" w:fill="auto"/>
            <w:noWrap/>
            <w:vAlign w:val="center"/>
            <w:hideMark/>
          </w:tcPr>
          <w:p w14:paraId="629B1212" w14:textId="77777777" w:rsidR="009A69A7" w:rsidRPr="004D68CA" w:rsidRDefault="009A69A7" w:rsidP="009A69A7">
            <w:pPr>
              <w:jc w:val="right"/>
              <w:rPr>
                <w:sz w:val="20"/>
                <w:szCs w:val="20"/>
              </w:rPr>
            </w:pPr>
            <w:r w:rsidRPr="004D68CA">
              <w:rPr>
                <w:sz w:val="20"/>
                <w:szCs w:val="20"/>
              </w:rPr>
              <w:t>12 562 400,00</w:t>
            </w:r>
          </w:p>
        </w:tc>
        <w:tc>
          <w:tcPr>
            <w:tcW w:w="236" w:type="dxa"/>
            <w:tcBorders>
              <w:top w:val="nil"/>
              <w:left w:val="single" w:sz="4" w:space="0" w:color="auto"/>
              <w:bottom w:val="nil"/>
              <w:right w:val="single" w:sz="4" w:space="0" w:color="auto"/>
            </w:tcBorders>
            <w:shd w:val="clear" w:color="auto" w:fill="auto"/>
            <w:noWrap/>
            <w:vAlign w:val="center"/>
            <w:hideMark/>
          </w:tcPr>
          <w:p w14:paraId="72111DDE" w14:textId="77777777" w:rsidR="009A69A7" w:rsidRPr="004D68CA" w:rsidRDefault="009A69A7" w:rsidP="009A69A7">
            <w:pPr>
              <w:jc w:val="right"/>
              <w:rPr>
                <w:sz w:val="20"/>
                <w:szCs w:val="20"/>
              </w:rPr>
            </w:pPr>
            <w:r w:rsidRPr="004D68CA">
              <w:rPr>
                <w:sz w:val="20"/>
                <w:szCs w:val="20"/>
              </w:rPr>
              <w:t>12 562 400,00</w:t>
            </w:r>
          </w:p>
        </w:tc>
      </w:tr>
      <w:tr w:rsidR="009A69A7" w:rsidRPr="004D68CA" w14:paraId="783B82E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DA5194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1C68784"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8498F9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915ABD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EC5E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7AB047D" w14:textId="77777777" w:rsidR="009A69A7" w:rsidRPr="004D68CA" w:rsidRDefault="009A69A7" w:rsidP="009A69A7">
            <w:pPr>
              <w:jc w:val="center"/>
              <w:rPr>
                <w:sz w:val="20"/>
                <w:szCs w:val="20"/>
              </w:rPr>
            </w:pPr>
            <w:r w:rsidRPr="004D68CA">
              <w:rPr>
                <w:sz w:val="20"/>
                <w:szCs w:val="20"/>
              </w:rPr>
              <w:t>07.1.00.70120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F386"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136C" w14:textId="77777777" w:rsidR="009A69A7" w:rsidRPr="004D68CA" w:rsidRDefault="009A69A7" w:rsidP="009A69A7">
            <w:pPr>
              <w:jc w:val="right"/>
              <w:rPr>
                <w:sz w:val="20"/>
                <w:szCs w:val="20"/>
              </w:rPr>
            </w:pPr>
            <w:r w:rsidRPr="004D68CA">
              <w:rPr>
                <w:sz w:val="20"/>
                <w:szCs w:val="20"/>
              </w:rPr>
              <w:t>3 427 540,00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F441BD4" w14:textId="77777777" w:rsidR="009A69A7" w:rsidRPr="004D68CA" w:rsidRDefault="009A69A7" w:rsidP="009A69A7">
            <w:pPr>
              <w:jc w:val="right"/>
              <w:rPr>
                <w:sz w:val="20"/>
                <w:szCs w:val="20"/>
              </w:rPr>
            </w:pPr>
            <w:r w:rsidRPr="004D68CA">
              <w:rPr>
                <w:sz w:val="20"/>
                <w:szCs w:val="20"/>
              </w:rPr>
              <w:t>12 562 400,00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8F1F" w14:textId="77777777" w:rsidR="009A69A7" w:rsidRPr="004D68CA" w:rsidRDefault="009A69A7" w:rsidP="009A69A7">
            <w:pPr>
              <w:jc w:val="right"/>
              <w:rPr>
                <w:sz w:val="20"/>
                <w:szCs w:val="20"/>
              </w:rPr>
            </w:pPr>
            <w:r w:rsidRPr="004D68CA">
              <w:rPr>
                <w:sz w:val="20"/>
                <w:szCs w:val="20"/>
              </w:rPr>
              <w:t>12 562 400,00</w:t>
            </w:r>
          </w:p>
        </w:tc>
      </w:tr>
      <w:tr w:rsidR="009A69A7" w:rsidRPr="004D68CA" w14:paraId="516AEBA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E19043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0C3DCBE"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34F83D4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25418AD"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F4361B0"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70789A9" w14:textId="77777777" w:rsidR="009A69A7" w:rsidRPr="004D68CA" w:rsidRDefault="009A69A7" w:rsidP="009A69A7">
            <w:pPr>
              <w:jc w:val="center"/>
              <w:rPr>
                <w:sz w:val="20"/>
                <w:szCs w:val="20"/>
              </w:rPr>
            </w:pPr>
            <w:r w:rsidRPr="004D68CA">
              <w:rPr>
                <w:sz w:val="20"/>
                <w:szCs w:val="20"/>
              </w:rPr>
              <w:t>07.1.00.70120</w:t>
            </w:r>
          </w:p>
        </w:tc>
        <w:tc>
          <w:tcPr>
            <w:tcW w:w="711" w:type="dxa"/>
            <w:tcBorders>
              <w:top w:val="nil"/>
              <w:left w:val="single" w:sz="4" w:space="0" w:color="auto"/>
              <w:bottom w:val="nil"/>
              <w:right w:val="single" w:sz="4" w:space="0" w:color="auto"/>
            </w:tcBorders>
            <w:shd w:val="clear" w:color="auto" w:fill="auto"/>
            <w:noWrap/>
            <w:vAlign w:val="center"/>
            <w:hideMark/>
          </w:tcPr>
          <w:p w14:paraId="3738E160"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1C2AF692" w14:textId="77777777" w:rsidR="009A69A7" w:rsidRPr="004D68CA" w:rsidRDefault="009A69A7" w:rsidP="009A69A7">
            <w:pPr>
              <w:jc w:val="right"/>
              <w:rPr>
                <w:sz w:val="20"/>
                <w:szCs w:val="20"/>
              </w:rPr>
            </w:pPr>
            <w:r w:rsidRPr="004D68CA">
              <w:rPr>
                <w:sz w:val="20"/>
                <w:szCs w:val="20"/>
              </w:rPr>
              <w:t>184 893 510,00</w:t>
            </w:r>
          </w:p>
        </w:tc>
        <w:tc>
          <w:tcPr>
            <w:tcW w:w="1960" w:type="dxa"/>
            <w:gridSpan w:val="2"/>
            <w:tcBorders>
              <w:top w:val="nil"/>
              <w:left w:val="single" w:sz="4" w:space="0" w:color="auto"/>
              <w:bottom w:val="nil"/>
              <w:right w:val="nil"/>
            </w:tcBorders>
            <w:shd w:val="clear" w:color="auto" w:fill="auto"/>
            <w:noWrap/>
            <w:vAlign w:val="center"/>
            <w:hideMark/>
          </w:tcPr>
          <w:p w14:paraId="3741F896"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8EA5925" w14:textId="77777777" w:rsidR="009A69A7" w:rsidRPr="004D68CA" w:rsidRDefault="009A69A7" w:rsidP="009A69A7">
            <w:pPr>
              <w:jc w:val="right"/>
              <w:rPr>
                <w:sz w:val="20"/>
                <w:szCs w:val="20"/>
              </w:rPr>
            </w:pPr>
            <w:r w:rsidRPr="004D68CA">
              <w:rPr>
                <w:sz w:val="20"/>
                <w:szCs w:val="20"/>
              </w:rPr>
              <w:t>0,00</w:t>
            </w:r>
          </w:p>
        </w:tc>
      </w:tr>
      <w:tr w:rsidR="009A69A7" w:rsidRPr="004D68CA" w14:paraId="242EEC7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DDF78C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1284D18"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222686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D0C640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733B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538E4E0" w14:textId="77777777" w:rsidR="009A69A7" w:rsidRPr="004D68CA" w:rsidRDefault="009A69A7" w:rsidP="009A69A7">
            <w:pPr>
              <w:jc w:val="center"/>
              <w:rPr>
                <w:sz w:val="20"/>
                <w:szCs w:val="20"/>
              </w:rPr>
            </w:pPr>
            <w:r w:rsidRPr="004D68CA">
              <w:rPr>
                <w:sz w:val="20"/>
                <w:szCs w:val="20"/>
              </w:rPr>
              <w:t>07.1.00.70120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15218"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7520F" w14:textId="77777777" w:rsidR="009A69A7" w:rsidRPr="004D68CA" w:rsidRDefault="009A69A7" w:rsidP="009A69A7">
            <w:pPr>
              <w:jc w:val="right"/>
              <w:rPr>
                <w:sz w:val="20"/>
                <w:szCs w:val="20"/>
              </w:rPr>
            </w:pPr>
            <w:r w:rsidRPr="004D68CA">
              <w:rPr>
                <w:sz w:val="20"/>
                <w:szCs w:val="20"/>
              </w:rPr>
              <w:t>184 893 510,00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904068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A62D8" w14:textId="77777777" w:rsidR="009A69A7" w:rsidRPr="004D68CA" w:rsidRDefault="009A69A7" w:rsidP="009A69A7">
            <w:pPr>
              <w:jc w:val="right"/>
              <w:rPr>
                <w:sz w:val="20"/>
                <w:szCs w:val="20"/>
              </w:rPr>
            </w:pPr>
            <w:r w:rsidRPr="004D68CA">
              <w:rPr>
                <w:sz w:val="20"/>
                <w:szCs w:val="20"/>
              </w:rPr>
              <w:t>0,00</w:t>
            </w:r>
          </w:p>
        </w:tc>
      </w:tr>
      <w:tr w:rsidR="009A69A7" w:rsidRPr="004D68CA" w14:paraId="22F4F03C"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3732253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9CB5BBF" w14:textId="77777777" w:rsidR="009A69A7" w:rsidRPr="004D68CA" w:rsidRDefault="009A69A7" w:rsidP="009A69A7">
            <w:pPr>
              <w:rPr>
                <w:sz w:val="20"/>
                <w:szCs w:val="20"/>
              </w:rPr>
            </w:pPr>
            <w:r w:rsidRPr="004D68CA">
              <w:rPr>
                <w:sz w:val="20"/>
                <w:szCs w:val="20"/>
              </w:rPr>
              <w:t>Организация получения образования обучающимися с ограниченными возможностями здоровья в отдельных общеобразовательных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tc>
        <w:tc>
          <w:tcPr>
            <w:tcW w:w="880" w:type="dxa"/>
            <w:tcBorders>
              <w:top w:val="nil"/>
              <w:left w:val="single" w:sz="4" w:space="0" w:color="auto"/>
              <w:bottom w:val="nil"/>
              <w:right w:val="nil"/>
            </w:tcBorders>
            <w:shd w:val="clear" w:color="auto" w:fill="auto"/>
            <w:noWrap/>
            <w:vAlign w:val="center"/>
            <w:hideMark/>
          </w:tcPr>
          <w:p w14:paraId="298B65E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3D165F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341E27D"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419AB7DE" w14:textId="77777777" w:rsidR="009A69A7" w:rsidRPr="004D68CA" w:rsidRDefault="009A69A7" w:rsidP="009A69A7">
            <w:pPr>
              <w:jc w:val="center"/>
              <w:rPr>
                <w:sz w:val="20"/>
                <w:szCs w:val="20"/>
              </w:rPr>
            </w:pPr>
            <w:r w:rsidRPr="004D68CA">
              <w:rPr>
                <w:sz w:val="20"/>
                <w:szCs w:val="20"/>
              </w:rPr>
              <w:t>07.1.00.70140</w:t>
            </w:r>
          </w:p>
        </w:tc>
        <w:tc>
          <w:tcPr>
            <w:tcW w:w="711" w:type="dxa"/>
            <w:tcBorders>
              <w:top w:val="nil"/>
              <w:left w:val="single" w:sz="4" w:space="0" w:color="auto"/>
              <w:bottom w:val="nil"/>
              <w:right w:val="single" w:sz="4" w:space="0" w:color="auto"/>
            </w:tcBorders>
            <w:shd w:val="clear" w:color="auto" w:fill="auto"/>
            <w:noWrap/>
            <w:vAlign w:val="center"/>
            <w:hideMark/>
          </w:tcPr>
          <w:p w14:paraId="678C8D32"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611B74B" w14:textId="77777777" w:rsidR="009A69A7" w:rsidRPr="004D68CA" w:rsidRDefault="009A69A7" w:rsidP="009A69A7">
            <w:pPr>
              <w:jc w:val="right"/>
              <w:rPr>
                <w:sz w:val="20"/>
                <w:szCs w:val="20"/>
              </w:rPr>
            </w:pPr>
            <w:r w:rsidRPr="004D68CA">
              <w:rPr>
                <w:sz w:val="20"/>
                <w:szCs w:val="20"/>
              </w:rPr>
              <w:t>51 119 000,00</w:t>
            </w:r>
          </w:p>
        </w:tc>
        <w:tc>
          <w:tcPr>
            <w:tcW w:w="1960" w:type="dxa"/>
            <w:gridSpan w:val="2"/>
            <w:tcBorders>
              <w:top w:val="nil"/>
              <w:left w:val="single" w:sz="4" w:space="0" w:color="auto"/>
              <w:bottom w:val="nil"/>
              <w:right w:val="nil"/>
            </w:tcBorders>
            <w:shd w:val="clear" w:color="auto" w:fill="auto"/>
            <w:noWrap/>
            <w:vAlign w:val="center"/>
            <w:hideMark/>
          </w:tcPr>
          <w:p w14:paraId="40B182F3" w14:textId="77777777" w:rsidR="009A69A7" w:rsidRPr="004D68CA" w:rsidRDefault="009A69A7" w:rsidP="009A69A7">
            <w:pPr>
              <w:jc w:val="right"/>
              <w:rPr>
                <w:sz w:val="20"/>
                <w:szCs w:val="20"/>
              </w:rPr>
            </w:pPr>
            <w:r w:rsidRPr="004D68CA">
              <w:rPr>
                <w:sz w:val="20"/>
                <w:szCs w:val="20"/>
              </w:rPr>
              <w:t>51 142 800,00</w:t>
            </w:r>
          </w:p>
        </w:tc>
        <w:tc>
          <w:tcPr>
            <w:tcW w:w="236" w:type="dxa"/>
            <w:tcBorders>
              <w:top w:val="nil"/>
              <w:left w:val="single" w:sz="4" w:space="0" w:color="auto"/>
              <w:bottom w:val="nil"/>
              <w:right w:val="single" w:sz="4" w:space="0" w:color="auto"/>
            </w:tcBorders>
            <w:shd w:val="clear" w:color="auto" w:fill="auto"/>
            <w:noWrap/>
            <w:vAlign w:val="center"/>
            <w:hideMark/>
          </w:tcPr>
          <w:p w14:paraId="74F981C9" w14:textId="77777777" w:rsidR="009A69A7" w:rsidRPr="004D68CA" w:rsidRDefault="009A69A7" w:rsidP="009A69A7">
            <w:pPr>
              <w:jc w:val="right"/>
              <w:rPr>
                <w:sz w:val="20"/>
                <w:szCs w:val="20"/>
              </w:rPr>
            </w:pPr>
            <w:r w:rsidRPr="004D68CA">
              <w:rPr>
                <w:sz w:val="20"/>
                <w:szCs w:val="20"/>
              </w:rPr>
              <w:t>51 609 600,00</w:t>
            </w:r>
          </w:p>
        </w:tc>
      </w:tr>
      <w:tr w:rsidR="009A69A7" w:rsidRPr="004D68CA" w14:paraId="217EC90A"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29B0FD2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5EC5BFF"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5791FA2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636DD6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1D8581D"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73B92401" w14:textId="77777777" w:rsidR="009A69A7" w:rsidRPr="004D68CA" w:rsidRDefault="009A69A7" w:rsidP="009A69A7">
            <w:pPr>
              <w:jc w:val="center"/>
              <w:rPr>
                <w:sz w:val="20"/>
                <w:szCs w:val="20"/>
              </w:rPr>
            </w:pPr>
            <w:r w:rsidRPr="004D68CA">
              <w:rPr>
                <w:sz w:val="20"/>
                <w:szCs w:val="20"/>
              </w:rPr>
              <w:t>07.1.00.70140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0A7218B"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6BE899E" w14:textId="77777777" w:rsidR="009A69A7" w:rsidRPr="004D68CA" w:rsidRDefault="009A69A7" w:rsidP="009A69A7">
            <w:pPr>
              <w:jc w:val="right"/>
              <w:rPr>
                <w:sz w:val="20"/>
                <w:szCs w:val="20"/>
              </w:rPr>
            </w:pPr>
            <w:r w:rsidRPr="004D68CA">
              <w:rPr>
                <w:sz w:val="20"/>
                <w:szCs w:val="20"/>
              </w:rPr>
              <w:t>40 778 300,00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6B24E1D" w14:textId="77777777" w:rsidR="009A69A7" w:rsidRPr="004D68CA" w:rsidRDefault="009A69A7" w:rsidP="009A69A7">
            <w:pPr>
              <w:jc w:val="right"/>
              <w:rPr>
                <w:sz w:val="20"/>
                <w:szCs w:val="20"/>
              </w:rPr>
            </w:pPr>
            <w:r w:rsidRPr="004D68CA">
              <w:rPr>
                <w:sz w:val="20"/>
                <w:szCs w:val="20"/>
              </w:rPr>
              <w:t>40 782 100,00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16B6E99" w14:textId="77777777" w:rsidR="009A69A7" w:rsidRPr="004D68CA" w:rsidRDefault="009A69A7" w:rsidP="009A69A7">
            <w:pPr>
              <w:jc w:val="right"/>
              <w:rPr>
                <w:sz w:val="20"/>
                <w:szCs w:val="20"/>
              </w:rPr>
            </w:pPr>
            <w:r w:rsidRPr="004D68CA">
              <w:rPr>
                <w:sz w:val="20"/>
                <w:szCs w:val="20"/>
              </w:rPr>
              <w:t>41 248 900,00</w:t>
            </w:r>
          </w:p>
        </w:tc>
      </w:tr>
      <w:tr w:rsidR="009A69A7" w:rsidRPr="004D68CA" w14:paraId="194A8E6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7F335D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8661FB9"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0DBDE2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DE5CE1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F247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9C79FCE" w14:textId="77777777" w:rsidR="009A69A7" w:rsidRPr="004D68CA" w:rsidRDefault="009A69A7" w:rsidP="009A69A7">
            <w:pPr>
              <w:jc w:val="center"/>
              <w:rPr>
                <w:sz w:val="20"/>
                <w:szCs w:val="20"/>
              </w:rPr>
            </w:pPr>
            <w:r w:rsidRPr="004D68CA">
              <w:rPr>
                <w:sz w:val="20"/>
                <w:szCs w:val="20"/>
              </w:rPr>
              <w:t>07.1.00.70140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A9E4B"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771C6" w14:textId="77777777" w:rsidR="009A69A7" w:rsidRPr="004D68CA" w:rsidRDefault="009A69A7" w:rsidP="009A69A7">
            <w:pPr>
              <w:jc w:val="right"/>
              <w:rPr>
                <w:sz w:val="20"/>
                <w:szCs w:val="20"/>
              </w:rPr>
            </w:pPr>
            <w:r w:rsidRPr="004D68CA">
              <w:rPr>
                <w:sz w:val="20"/>
                <w:szCs w:val="20"/>
              </w:rPr>
              <w:t>40 778 300,00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1C47A32" w14:textId="77777777" w:rsidR="009A69A7" w:rsidRPr="004D68CA" w:rsidRDefault="009A69A7" w:rsidP="009A69A7">
            <w:pPr>
              <w:jc w:val="right"/>
              <w:rPr>
                <w:sz w:val="20"/>
                <w:szCs w:val="20"/>
              </w:rPr>
            </w:pPr>
            <w:r w:rsidRPr="004D68CA">
              <w:rPr>
                <w:sz w:val="20"/>
                <w:szCs w:val="20"/>
              </w:rPr>
              <w:t>40 782 100,00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08BA8" w14:textId="77777777" w:rsidR="009A69A7" w:rsidRPr="004D68CA" w:rsidRDefault="009A69A7" w:rsidP="009A69A7">
            <w:pPr>
              <w:jc w:val="right"/>
              <w:rPr>
                <w:sz w:val="20"/>
                <w:szCs w:val="20"/>
              </w:rPr>
            </w:pPr>
            <w:r w:rsidRPr="004D68CA">
              <w:rPr>
                <w:sz w:val="20"/>
                <w:szCs w:val="20"/>
              </w:rPr>
              <w:t>41 248 900,00</w:t>
            </w:r>
          </w:p>
        </w:tc>
      </w:tr>
      <w:tr w:rsidR="009A69A7" w:rsidRPr="004D68CA" w14:paraId="3ED0E9A4"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C463EF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DE9738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5000C81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9083AD2"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BC573C9"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40F7DCA2" w14:textId="77777777" w:rsidR="009A69A7" w:rsidRPr="004D68CA" w:rsidRDefault="009A69A7" w:rsidP="009A69A7">
            <w:pPr>
              <w:jc w:val="center"/>
              <w:rPr>
                <w:sz w:val="20"/>
                <w:szCs w:val="20"/>
              </w:rPr>
            </w:pPr>
            <w:r w:rsidRPr="004D68CA">
              <w:rPr>
                <w:sz w:val="20"/>
                <w:szCs w:val="20"/>
              </w:rPr>
              <w:t>07.1.00.70140</w:t>
            </w:r>
          </w:p>
        </w:tc>
        <w:tc>
          <w:tcPr>
            <w:tcW w:w="711" w:type="dxa"/>
            <w:tcBorders>
              <w:top w:val="nil"/>
              <w:left w:val="single" w:sz="4" w:space="0" w:color="auto"/>
              <w:bottom w:val="nil"/>
              <w:right w:val="single" w:sz="4" w:space="0" w:color="auto"/>
            </w:tcBorders>
            <w:shd w:val="clear" w:color="auto" w:fill="auto"/>
            <w:noWrap/>
            <w:vAlign w:val="center"/>
            <w:hideMark/>
          </w:tcPr>
          <w:p w14:paraId="7FD7FAEE"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1BC272A0" w14:textId="77777777" w:rsidR="009A69A7" w:rsidRPr="004D68CA" w:rsidRDefault="009A69A7" w:rsidP="009A69A7">
            <w:pPr>
              <w:jc w:val="right"/>
              <w:rPr>
                <w:sz w:val="20"/>
                <w:szCs w:val="20"/>
              </w:rPr>
            </w:pPr>
            <w:r w:rsidRPr="004D68CA">
              <w:rPr>
                <w:sz w:val="20"/>
                <w:szCs w:val="20"/>
              </w:rPr>
              <w:t>8 805 366,61</w:t>
            </w:r>
          </w:p>
        </w:tc>
        <w:tc>
          <w:tcPr>
            <w:tcW w:w="1960" w:type="dxa"/>
            <w:gridSpan w:val="2"/>
            <w:tcBorders>
              <w:top w:val="nil"/>
              <w:left w:val="single" w:sz="4" w:space="0" w:color="auto"/>
              <w:bottom w:val="nil"/>
              <w:right w:val="nil"/>
            </w:tcBorders>
            <w:shd w:val="clear" w:color="auto" w:fill="auto"/>
            <w:noWrap/>
            <w:vAlign w:val="center"/>
            <w:hideMark/>
          </w:tcPr>
          <w:p w14:paraId="0DB428D6" w14:textId="77777777" w:rsidR="009A69A7" w:rsidRPr="004D68CA" w:rsidRDefault="009A69A7" w:rsidP="009A69A7">
            <w:pPr>
              <w:jc w:val="right"/>
              <w:rPr>
                <w:sz w:val="20"/>
                <w:szCs w:val="20"/>
              </w:rPr>
            </w:pPr>
            <w:r w:rsidRPr="004D68CA">
              <w:rPr>
                <w:sz w:val="20"/>
                <w:szCs w:val="20"/>
              </w:rPr>
              <w:t>8 720 000,00</w:t>
            </w:r>
          </w:p>
        </w:tc>
        <w:tc>
          <w:tcPr>
            <w:tcW w:w="236" w:type="dxa"/>
            <w:tcBorders>
              <w:top w:val="nil"/>
              <w:left w:val="single" w:sz="4" w:space="0" w:color="auto"/>
              <w:bottom w:val="nil"/>
              <w:right w:val="single" w:sz="4" w:space="0" w:color="auto"/>
            </w:tcBorders>
            <w:shd w:val="clear" w:color="auto" w:fill="auto"/>
            <w:noWrap/>
            <w:vAlign w:val="center"/>
            <w:hideMark/>
          </w:tcPr>
          <w:p w14:paraId="538F62DF" w14:textId="77777777" w:rsidR="009A69A7" w:rsidRPr="004D68CA" w:rsidRDefault="009A69A7" w:rsidP="009A69A7">
            <w:pPr>
              <w:jc w:val="right"/>
              <w:rPr>
                <w:sz w:val="20"/>
                <w:szCs w:val="20"/>
              </w:rPr>
            </w:pPr>
            <w:r w:rsidRPr="004D68CA">
              <w:rPr>
                <w:sz w:val="20"/>
                <w:szCs w:val="20"/>
              </w:rPr>
              <w:t>8 720 000,00</w:t>
            </w:r>
          </w:p>
        </w:tc>
      </w:tr>
      <w:tr w:rsidR="009A69A7" w:rsidRPr="004D68CA" w14:paraId="2ADA3A5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FA0103E"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A9C084B"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EF7032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53FF9A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693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18451FB" w14:textId="77777777" w:rsidR="009A69A7" w:rsidRPr="004D68CA" w:rsidRDefault="009A69A7" w:rsidP="009A69A7">
            <w:pPr>
              <w:jc w:val="center"/>
              <w:rPr>
                <w:sz w:val="20"/>
                <w:szCs w:val="20"/>
              </w:rPr>
            </w:pPr>
            <w:r w:rsidRPr="004D68CA">
              <w:rPr>
                <w:sz w:val="20"/>
                <w:szCs w:val="20"/>
              </w:rPr>
              <w:t>07.1.00.70140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9D797"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06153" w14:textId="77777777" w:rsidR="009A69A7" w:rsidRPr="004D68CA" w:rsidRDefault="009A69A7" w:rsidP="009A69A7">
            <w:pPr>
              <w:jc w:val="right"/>
              <w:rPr>
                <w:sz w:val="20"/>
                <w:szCs w:val="20"/>
              </w:rPr>
            </w:pPr>
            <w:r w:rsidRPr="004D68CA">
              <w:rPr>
                <w:sz w:val="20"/>
                <w:szCs w:val="20"/>
              </w:rPr>
              <w:t>8 805 366,61</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0259BC" w14:textId="77777777" w:rsidR="009A69A7" w:rsidRPr="004D68CA" w:rsidRDefault="009A69A7" w:rsidP="009A69A7">
            <w:pPr>
              <w:jc w:val="right"/>
              <w:rPr>
                <w:sz w:val="20"/>
                <w:szCs w:val="20"/>
              </w:rPr>
            </w:pPr>
            <w:r w:rsidRPr="004D68CA">
              <w:rPr>
                <w:sz w:val="20"/>
                <w:szCs w:val="20"/>
              </w:rPr>
              <w:t>8 720 000,00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95E0E" w14:textId="77777777" w:rsidR="009A69A7" w:rsidRPr="004D68CA" w:rsidRDefault="009A69A7" w:rsidP="009A69A7">
            <w:pPr>
              <w:jc w:val="right"/>
              <w:rPr>
                <w:sz w:val="20"/>
                <w:szCs w:val="20"/>
              </w:rPr>
            </w:pPr>
            <w:r w:rsidRPr="004D68CA">
              <w:rPr>
                <w:sz w:val="20"/>
                <w:szCs w:val="20"/>
              </w:rPr>
              <w:t>8 720 000,00</w:t>
            </w:r>
          </w:p>
        </w:tc>
      </w:tr>
      <w:tr w:rsidR="009A69A7" w:rsidRPr="004D68CA" w14:paraId="472D204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0FD141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7F89331"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76339AA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4C139C2"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3D1A4C2"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4CAAAC26" w14:textId="77777777" w:rsidR="009A69A7" w:rsidRPr="004D68CA" w:rsidRDefault="009A69A7" w:rsidP="009A69A7">
            <w:pPr>
              <w:jc w:val="center"/>
              <w:rPr>
                <w:sz w:val="20"/>
                <w:szCs w:val="20"/>
              </w:rPr>
            </w:pPr>
            <w:r w:rsidRPr="004D68CA">
              <w:rPr>
                <w:sz w:val="20"/>
                <w:szCs w:val="20"/>
              </w:rPr>
              <w:t>07.1.00.70140</w:t>
            </w:r>
          </w:p>
        </w:tc>
        <w:tc>
          <w:tcPr>
            <w:tcW w:w="711" w:type="dxa"/>
            <w:tcBorders>
              <w:top w:val="nil"/>
              <w:left w:val="single" w:sz="4" w:space="0" w:color="auto"/>
              <w:bottom w:val="nil"/>
              <w:right w:val="single" w:sz="4" w:space="0" w:color="auto"/>
            </w:tcBorders>
            <w:shd w:val="clear" w:color="auto" w:fill="auto"/>
            <w:noWrap/>
            <w:vAlign w:val="center"/>
            <w:hideMark/>
          </w:tcPr>
          <w:p w14:paraId="4A9B0971"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38C61383" w14:textId="77777777" w:rsidR="009A69A7" w:rsidRPr="004D68CA" w:rsidRDefault="009A69A7" w:rsidP="009A69A7">
            <w:pPr>
              <w:jc w:val="right"/>
              <w:rPr>
                <w:sz w:val="20"/>
                <w:szCs w:val="20"/>
              </w:rPr>
            </w:pPr>
            <w:r w:rsidRPr="004D68CA">
              <w:rPr>
                <w:sz w:val="20"/>
                <w:szCs w:val="20"/>
              </w:rPr>
              <w:t>1 535 333,39</w:t>
            </w:r>
          </w:p>
        </w:tc>
        <w:tc>
          <w:tcPr>
            <w:tcW w:w="1960" w:type="dxa"/>
            <w:gridSpan w:val="2"/>
            <w:tcBorders>
              <w:top w:val="nil"/>
              <w:left w:val="single" w:sz="4" w:space="0" w:color="auto"/>
              <w:bottom w:val="nil"/>
              <w:right w:val="nil"/>
            </w:tcBorders>
            <w:shd w:val="clear" w:color="auto" w:fill="auto"/>
            <w:noWrap/>
            <w:vAlign w:val="center"/>
            <w:hideMark/>
          </w:tcPr>
          <w:p w14:paraId="21E74BCD" w14:textId="77777777" w:rsidR="009A69A7" w:rsidRPr="004D68CA" w:rsidRDefault="009A69A7" w:rsidP="009A69A7">
            <w:pPr>
              <w:jc w:val="right"/>
              <w:rPr>
                <w:sz w:val="20"/>
                <w:szCs w:val="20"/>
              </w:rPr>
            </w:pPr>
            <w:r w:rsidRPr="004D68CA">
              <w:rPr>
                <w:sz w:val="20"/>
                <w:szCs w:val="20"/>
              </w:rPr>
              <w:t>1 640 700,00</w:t>
            </w:r>
          </w:p>
        </w:tc>
        <w:tc>
          <w:tcPr>
            <w:tcW w:w="236" w:type="dxa"/>
            <w:tcBorders>
              <w:top w:val="nil"/>
              <w:left w:val="single" w:sz="4" w:space="0" w:color="auto"/>
              <w:bottom w:val="nil"/>
              <w:right w:val="single" w:sz="4" w:space="0" w:color="auto"/>
            </w:tcBorders>
            <w:shd w:val="clear" w:color="auto" w:fill="auto"/>
            <w:noWrap/>
            <w:vAlign w:val="center"/>
            <w:hideMark/>
          </w:tcPr>
          <w:p w14:paraId="4153CEB0" w14:textId="77777777" w:rsidR="009A69A7" w:rsidRPr="004D68CA" w:rsidRDefault="009A69A7" w:rsidP="009A69A7">
            <w:pPr>
              <w:jc w:val="right"/>
              <w:rPr>
                <w:sz w:val="20"/>
                <w:szCs w:val="20"/>
              </w:rPr>
            </w:pPr>
            <w:r w:rsidRPr="004D68CA">
              <w:rPr>
                <w:sz w:val="20"/>
                <w:szCs w:val="20"/>
              </w:rPr>
              <w:t>1 640 700,00</w:t>
            </w:r>
          </w:p>
        </w:tc>
      </w:tr>
      <w:tr w:rsidR="009A69A7" w:rsidRPr="004D68CA" w14:paraId="60F451E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93B7A8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9D7DB10"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8FBEF1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410565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33A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84364A9" w14:textId="77777777" w:rsidR="009A69A7" w:rsidRPr="004D68CA" w:rsidRDefault="009A69A7" w:rsidP="009A69A7">
            <w:pPr>
              <w:jc w:val="center"/>
              <w:rPr>
                <w:sz w:val="20"/>
                <w:szCs w:val="20"/>
              </w:rPr>
            </w:pPr>
            <w:r w:rsidRPr="004D68CA">
              <w:rPr>
                <w:sz w:val="20"/>
                <w:szCs w:val="20"/>
              </w:rPr>
              <w:t>07.1.00.70140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97CD0" w14:textId="77777777" w:rsidR="009A69A7" w:rsidRPr="004D68CA" w:rsidRDefault="009A69A7" w:rsidP="009A69A7">
            <w:pPr>
              <w:jc w:val="center"/>
              <w:rPr>
                <w:sz w:val="20"/>
                <w:szCs w:val="20"/>
              </w:rPr>
            </w:pPr>
            <w:r w:rsidRPr="004D68CA">
              <w:rPr>
                <w:sz w:val="20"/>
                <w:szCs w:val="20"/>
              </w:rPr>
              <w:t>850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61419" w14:textId="77777777" w:rsidR="009A69A7" w:rsidRPr="004D68CA" w:rsidRDefault="009A69A7" w:rsidP="009A69A7">
            <w:pPr>
              <w:jc w:val="right"/>
              <w:rPr>
                <w:sz w:val="20"/>
                <w:szCs w:val="20"/>
              </w:rPr>
            </w:pPr>
            <w:r w:rsidRPr="004D68CA">
              <w:rPr>
                <w:sz w:val="20"/>
                <w:szCs w:val="20"/>
              </w:rPr>
              <w:t>1 535 333,39</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32DE96F" w14:textId="77777777" w:rsidR="009A69A7" w:rsidRPr="004D68CA" w:rsidRDefault="009A69A7" w:rsidP="009A69A7">
            <w:pPr>
              <w:jc w:val="right"/>
              <w:rPr>
                <w:sz w:val="20"/>
                <w:szCs w:val="20"/>
              </w:rPr>
            </w:pPr>
            <w:r w:rsidRPr="004D68CA">
              <w:rPr>
                <w:sz w:val="20"/>
                <w:szCs w:val="20"/>
              </w:rPr>
              <w:t>1 640 700,00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125D0" w14:textId="77777777" w:rsidR="009A69A7" w:rsidRPr="004D68CA" w:rsidRDefault="009A69A7" w:rsidP="009A69A7">
            <w:pPr>
              <w:jc w:val="right"/>
              <w:rPr>
                <w:sz w:val="20"/>
                <w:szCs w:val="20"/>
              </w:rPr>
            </w:pPr>
            <w:r w:rsidRPr="004D68CA">
              <w:rPr>
                <w:sz w:val="20"/>
                <w:szCs w:val="20"/>
              </w:rPr>
              <w:t>1 640 700,00</w:t>
            </w:r>
          </w:p>
        </w:tc>
      </w:tr>
      <w:tr w:rsidR="009A69A7" w:rsidRPr="004D68CA" w14:paraId="2E342326"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7F73E1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3151DFF"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5C2C70D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FF2B51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D1A05EE"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A623562" w14:textId="77777777" w:rsidR="009A69A7" w:rsidRPr="004D68CA" w:rsidRDefault="009A69A7" w:rsidP="009A69A7">
            <w:pPr>
              <w:jc w:val="center"/>
              <w:rPr>
                <w:sz w:val="20"/>
                <w:szCs w:val="20"/>
              </w:rPr>
            </w:pPr>
            <w:r w:rsidRPr="004D68CA">
              <w:rPr>
                <w:sz w:val="20"/>
                <w:szCs w:val="20"/>
              </w:rPr>
              <w:t>07.1.00.70510</w:t>
            </w:r>
          </w:p>
        </w:tc>
        <w:tc>
          <w:tcPr>
            <w:tcW w:w="711" w:type="dxa"/>
            <w:tcBorders>
              <w:top w:val="nil"/>
              <w:left w:val="single" w:sz="4" w:space="0" w:color="auto"/>
              <w:bottom w:val="nil"/>
              <w:right w:val="single" w:sz="4" w:space="0" w:color="auto"/>
            </w:tcBorders>
            <w:shd w:val="clear" w:color="auto" w:fill="auto"/>
            <w:noWrap/>
            <w:vAlign w:val="center"/>
            <w:hideMark/>
          </w:tcPr>
          <w:p w14:paraId="64A6B3BC"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A4A29E8" w14:textId="77777777" w:rsidR="009A69A7" w:rsidRPr="004D68CA" w:rsidRDefault="009A69A7" w:rsidP="009A69A7">
            <w:pPr>
              <w:jc w:val="right"/>
              <w:rPr>
                <w:sz w:val="20"/>
                <w:szCs w:val="20"/>
              </w:rPr>
            </w:pPr>
            <w:r w:rsidRPr="004D68CA">
              <w:rPr>
                <w:sz w:val="20"/>
                <w:szCs w:val="20"/>
              </w:rPr>
              <w:t>129 388 405,49</w:t>
            </w:r>
          </w:p>
        </w:tc>
        <w:tc>
          <w:tcPr>
            <w:tcW w:w="1960" w:type="dxa"/>
            <w:gridSpan w:val="2"/>
            <w:tcBorders>
              <w:top w:val="nil"/>
              <w:left w:val="single" w:sz="4" w:space="0" w:color="auto"/>
              <w:bottom w:val="nil"/>
              <w:right w:val="nil"/>
            </w:tcBorders>
            <w:shd w:val="clear" w:color="auto" w:fill="auto"/>
            <w:noWrap/>
            <w:vAlign w:val="center"/>
            <w:hideMark/>
          </w:tcPr>
          <w:p w14:paraId="3A3697BA"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B678A5E" w14:textId="77777777" w:rsidR="009A69A7" w:rsidRPr="004D68CA" w:rsidRDefault="009A69A7" w:rsidP="009A69A7">
            <w:pPr>
              <w:jc w:val="right"/>
              <w:rPr>
                <w:sz w:val="20"/>
                <w:szCs w:val="20"/>
              </w:rPr>
            </w:pPr>
            <w:r w:rsidRPr="004D68CA">
              <w:rPr>
                <w:sz w:val="20"/>
                <w:szCs w:val="20"/>
              </w:rPr>
              <w:t>0,00</w:t>
            </w:r>
          </w:p>
        </w:tc>
      </w:tr>
      <w:tr w:rsidR="009A69A7" w:rsidRPr="004D68CA" w14:paraId="2B546193"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21352AF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FBE2E7C"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0E09FBF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01470C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B3641C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0B873D54"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E48698D"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B061C3E" w14:textId="77777777" w:rsidR="009A69A7" w:rsidRPr="004D68CA" w:rsidRDefault="009A69A7" w:rsidP="009A69A7">
            <w:pPr>
              <w:jc w:val="right"/>
              <w:rPr>
                <w:sz w:val="20"/>
                <w:szCs w:val="20"/>
              </w:rPr>
            </w:pPr>
            <w:r w:rsidRPr="004D68CA">
              <w:rPr>
                <w:sz w:val="20"/>
                <w:szCs w:val="20"/>
              </w:rPr>
              <w:t>55 388 619,17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4763E1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7387103" w14:textId="77777777" w:rsidR="009A69A7" w:rsidRPr="004D68CA" w:rsidRDefault="009A69A7" w:rsidP="009A69A7">
            <w:pPr>
              <w:jc w:val="right"/>
              <w:rPr>
                <w:sz w:val="20"/>
                <w:szCs w:val="20"/>
              </w:rPr>
            </w:pPr>
            <w:r w:rsidRPr="004D68CA">
              <w:rPr>
                <w:sz w:val="20"/>
                <w:szCs w:val="20"/>
              </w:rPr>
              <w:t>0,00</w:t>
            </w:r>
          </w:p>
        </w:tc>
      </w:tr>
      <w:tr w:rsidR="009A69A7" w:rsidRPr="004D68CA" w14:paraId="09C3ED0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F3003F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0140F97"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CA6E1E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9364BA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0A6C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B0BC03E"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AE615"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9B27C" w14:textId="77777777" w:rsidR="009A69A7" w:rsidRPr="004D68CA" w:rsidRDefault="009A69A7" w:rsidP="009A69A7">
            <w:pPr>
              <w:jc w:val="right"/>
              <w:rPr>
                <w:sz w:val="20"/>
                <w:szCs w:val="20"/>
              </w:rPr>
            </w:pPr>
            <w:r w:rsidRPr="004D68CA">
              <w:rPr>
                <w:sz w:val="20"/>
                <w:szCs w:val="20"/>
              </w:rPr>
              <w:t>55 388 619,17</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301067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16DF3" w14:textId="77777777" w:rsidR="009A69A7" w:rsidRPr="004D68CA" w:rsidRDefault="009A69A7" w:rsidP="009A69A7">
            <w:pPr>
              <w:jc w:val="right"/>
              <w:rPr>
                <w:sz w:val="20"/>
                <w:szCs w:val="20"/>
              </w:rPr>
            </w:pPr>
            <w:r w:rsidRPr="004D68CA">
              <w:rPr>
                <w:sz w:val="20"/>
                <w:szCs w:val="20"/>
              </w:rPr>
              <w:t>0,00</w:t>
            </w:r>
          </w:p>
        </w:tc>
      </w:tr>
      <w:tr w:rsidR="009A69A7" w:rsidRPr="004D68CA" w14:paraId="24C4273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C68152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000788D"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2D1D649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BA96EAB"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E076E04"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4E144567" w14:textId="77777777" w:rsidR="009A69A7" w:rsidRPr="004D68CA" w:rsidRDefault="009A69A7" w:rsidP="009A69A7">
            <w:pPr>
              <w:jc w:val="center"/>
              <w:rPr>
                <w:sz w:val="20"/>
                <w:szCs w:val="20"/>
              </w:rPr>
            </w:pPr>
            <w:r w:rsidRPr="004D68CA">
              <w:rPr>
                <w:sz w:val="20"/>
                <w:szCs w:val="20"/>
              </w:rPr>
              <w:t>07.1.00.70510</w:t>
            </w:r>
          </w:p>
        </w:tc>
        <w:tc>
          <w:tcPr>
            <w:tcW w:w="711" w:type="dxa"/>
            <w:tcBorders>
              <w:top w:val="nil"/>
              <w:left w:val="single" w:sz="4" w:space="0" w:color="auto"/>
              <w:bottom w:val="nil"/>
              <w:right w:val="single" w:sz="4" w:space="0" w:color="auto"/>
            </w:tcBorders>
            <w:shd w:val="clear" w:color="auto" w:fill="auto"/>
            <w:noWrap/>
            <w:vAlign w:val="center"/>
            <w:hideMark/>
          </w:tcPr>
          <w:p w14:paraId="7AB751DD"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65CC7622" w14:textId="77777777" w:rsidR="009A69A7" w:rsidRPr="004D68CA" w:rsidRDefault="009A69A7" w:rsidP="009A69A7">
            <w:pPr>
              <w:jc w:val="right"/>
              <w:rPr>
                <w:sz w:val="20"/>
                <w:szCs w:val="20"/>
              </w:rPr>
            </w:pPr>
            <w:r w:rsidRPr="004D68CA">
              <w:rPr>
                <w:sz w:val="20"/>
                <w:szCs w:val="20"/>
              </w:rPr>
              <w:t>12 947 086,00</w:t>
            </w:r>
          </w:p>
        </w:tc>
        <w:tc>
          <w:tcPr>
            <w:tcW w:w="1960" w:type="dxa"/>
            <w:gridSpan w:val="2"/>
            <w:tcBorders>
              <w:top w:val="nil"/>
              <w:left w:val="single" w:sz="4" w:space="0" w:color="auto"/>
              <w:bottom w:val="nil"/>
              <w:right w:val="nil"/>
            </w:tcBorders>
            <w:shd w:val="clear" w:color="auto" w:fill="auto"/>
            <w:noWrap/>
            <w:vAlign w:val="center"/>
            <w:hideMark/>
          </w:tcPr>
          <w:p w14:paraId="6FDCD116"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54E37ED" w14:textId="77777777" w:rsidR="009A69A7" w:rsidRPr="004D68CA" w:rsidRDefault="009A69A7" w:rsidP="009A69A7">
            <w:pPr>
              <w:jc w:val="right"/>
              <w:rPr>
                <w:sz w:val="20"/>
                <w:szCs w:val="20"/>
              </w:rPr>
            </w:pPr>
            <w:r w:rsidRPr="004D68CA">
              <w:rPr>
                <w:sz w:val="20"/>
                <w:szCs w:val="20"/>
              </w:rPr>
              <w:t>0,00</w:t>
            </w:r>
          </w:p>
        </w:tc>
      </w:tr>
      <w:tr w:rsidR="009A69A7" w:rsidRPr="004D68CA" w14:paraId="6E9B4FF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42016B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E14E9E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35E71A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93ADDA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5016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2233100"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B6E0C"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979D0" w14:textId="77777777" w:rsidR="009A69A7" w:rsidRPr="004D68CA" w:rsidRDefault="009A69A7" w:rsidP="009A69A7">
            <w:pPr>
              <w:jc w:val="right"/>
              <w:rPr>
                <w:sz w:val="20"/>
                <w:szCs w:val="20"/>
              </w:rPr>
            </w:pPr>
            <w:r w:rsidRPr="004D68CA">
              <w:rPr>
                <w:sz w:val="20"/>
                <w:szCs w:val="20"/>
              </w:rPr>
              <w:t>12 947 086,00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1A2D49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17466" w14:textId="77777777" w:rsidR="009A69A7" w:rsidRPr="004D68CA" w:rsidRDefault="009A69A7" w:rsidP="009A69A7">
            <w:pPr>
              <w:jc w:val="right"/>
              <w:rPr>
                <w:sz w:val="20"/>
                <w:szCs w:val="20"/>
              </w:rPr>
            </w:pPr>
            <w:r w:rsidRPr="004D68CA">
              <w:rPr>
                <w:sz w:val="20"/>
                <w:szCs w:val="20"/>
              </w:rPr>
              <w:t>0,00</w:t>
            </w:r>
          </w:p>
        </w:tc>
      </w:tr>
      <w:tr w:rsidR="009A69A7" w:rsidRPr="004D68CA" w14:paraId="5F903D5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757613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E395485"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086C4E7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E0B8832"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B74B2E4"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6FFAEAB" w14:textId="77777777" w:rsidR="009A69A7" w:rsidRPr="004D68CA" w:rsidRDefault="009A69A7" w:rsidP="009A69A7">
            <w:pPr>
              <w:jc w:val="center"/>
              <w:rPr>
                <w:sz w:val="20"/>
                <w:szCs w:val="20"/>
              </w:rPr>
            </w:pPr>
            <w:r w:rsidRPr="004D68CA">
              <w:rPr>
                <w:sz w:val="20"/>
                <w:szCs w:val="20"/>
              </w:rPr>
              <w:t>07.1.00.70510</w:t>
            </w:r>
          </w:p>
        </w:tc>
        <w:tc>
          <w:tcPr>
            <w:tcW w:w="711" w:type="dxa"/>
            <w:tcBorders>
              <w:top w:val="nil"/>
              <w:left w:val="single" w:sz="4" w:space="0" w:color="auto"/>
              <w:bottom w:val="nil"/>
              <w:right w:val="single" w:sz="4" w:space="0" w:color="auto"/>
            </w:tcBorders>
            <w:shd w:val="clear" w:color="auto" w:fill="auto"/>
            <w:noWrap/>
            <w:vAlign w:val="center"/>
            <w:hideMark/>
          </w:tcPr>
          <w:p w14:paraId="39DCA7CB"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611DF022" w14:textId="77777777" w:rsidR="009A69A7" w:rsidRPr="004D68CA" w:rsidRDefault="009A69A7" w:rsidP="009A69A7">
            <w:pPr>
              <w:jc w:val="right"/>
              <w:rPr>
                <w:sz w:val="20"/>
                <w:szCs w:val="20"/>
              </w:rPr>
            </w:pPr>
            <w:r w:rsidRPr="004D68CA">
              <w:rPr>
                <w:sz w:val="20"/>
                <w:szCs w:val="20"/>
              </w:rPr>
              <w:t>61 052 700,32</w:t>
            </w:r>
          </w:p>
        </w:tc>
        <w:tc>
          <w:tcPr>
            <w:tcW w:w="1960" w:type="dxa"/>
            <w:gridSpan w:val="2"/>
            <w:tcBorders>
              <w:top w:val="nil"/>
              <w:left w:val="single" w:sz="4" w:space="0" w:color="auto"/>
              <w:bottom w:val="nil"/>
              <w:right w:val="nil"/>
            </w:tcBorders>
            <w:shd w:val="clear" w:color="auto" w:fill="auto"/>
            <w:noWrap/>
            <w:vAlign w:val="center"/>
            <w:hideMark/>
          </w:tcPr>
          <w:p w14:paraId="54923CF0"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938B54F" w14:textId="77777777" w:rsidR="009A69A7" w:rsidRPr="004D68CA" w:rsidRDefault="009A69A7" w:rsidP="009A69A7">
            <w:pPr>
              <w:jc w:val="right"/>
              <w:rPr>
                <w:sz w:val="20"/>
                <w:szCs w:val="20"/>
              </w:rPr>
            </w:pPr>
            <w:r w:rsidRPr="004D68CA">
              <w:rPr>
                <w:sz w:val="20"/>
                <w:szCs w:val="20"/>
              </w:rPr>
              <w:t>0,00</w:t>
            </w:r>
          </w:p>
        </w:tc>
      </w:tr>
      <w:tr w:rsidR="009A69A7" w:rsidRPr="004D68CA" w14:paraId="0FFF233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B8D06F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C50466F"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EAAE5F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D45262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63FFA"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6611311"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54453"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AFE97" w14:textId="77777777" w:rsidR="009A69A7" w:rsidRPr="004D68CA" w:rsidRDefault="009A69A7" w:rsidP="009A69A7">
            <w:pPr>
              <w:jc w:val="right"/>
              <w:rPr>
                <w:sz w:val="20"/>
                <w:szCs w:val="20"/>
              </w:rPr>
            </w:pPr>
            <w:r w:rsidRPr="004D68CA">
              <w:rPr>
                <w:sz w:val="20"/>
                <w:szCs w:val="20"/>
              </w:rPr>
              <w:t>61 052 700,32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DC5C9E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FCE6D" w14:textId="77777777" w:rsidR="009A69A7" w:rsidRPr="004D68CA" w:rsidRDefault="009A69A7" w:rsidP="009A69A7">
            <w:pPr>
              <w:jc w:val="right"/>
              <w:rPr>
                <w:sz w:val="20"/>
                <w:szCs w:val="20"/>
              </w:rPr>
            </w:pPr>
            <w:r w:rsidRPr="004D68CA">
              <w:rPr>
                <w:sz w:val="20"/>
                <w:szCs w:val="20"/>
              </w:rPr>
              <w:t>0,00</w:t>
            </w:r>
          </w:p>
        </w:tc>
      </w:tr>
      <w:tr w:rsidR="009A69A7" w:rsidRPr="004D68CA" w14:paraId="713A3E2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9F5980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DD5B867" w14:textId="77777777" w:rsidR="009A69A7" w:rsidRPr="004D68CA" w:rsidRDefault="009A69A7" w:rsidP="009A69A7">
            <w:pPr>
              <w:rPr>
                <w:sz w:val="20"/>
                <w:szCs w:val="20"/>
              </w:rPr>
            </w:pPr>
            <w:r w:rsidRPr="004D68CA">
              <w:rPr>
                <w:sz w:val="20"/>
                <w:szCs w:val="20"/>
              </w:rPr>
              <w:t>Реализация мероприятий в рамках подпрограммы"Развитие дошкольного, общего и дополнительного образования детей "</w:t>
            </w:r>
          </w:p>
        </w:tc>
        <w:tc>
          <w:tcPr>
            <w:tcW w:w="880" w:type="dxa"/>
            <w:tcBorders>
              <w:top w:val="nil"/>
              <w:left w:val="single" w:sz="4" w:space="0" w:color="auto"/>
              <w:bottom w:val="nil"/>
              <w:right w:val="nil"/>
            </w:tcBorders>
            <w:shd w:val="clear" w:color="auto" w:fill="auto"/>
            <w:noWrap/>
            <w:vAlign w:val="center"/>
            <w:hideMark/>
          </w:tcPr>
          <w:p w14:paraId="3B10374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825CCB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D2ADF6B"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50C9F764" w14:textId="77777777" w:rsidR="009A69A7" w:rsidRPr="004D68CA" w:rsidRDefault="009A69A7" w:rsidP="009A69A7">
            <w:pPr>
              <w:jc w:val="center"/>
              <w:rPr>
                <w:sz w:val="20"/>
                <w:szCs w:val="20"/>
              </w:rPr>
            </w:pPr>
            <w:r w:rsidRPr="004D68CA">
              <w:rPr>
                <w:sz w:val="20"/>
                <w:szCs w:val="20"/>
              </w:rPr>
              <w:t>07.1.00.79500</w:t>
            </w:r>
          </w:p>
        </w:tc>
        <w:tc>
          <w:tcPr>
            <w:tcW w:w="711" w:type="dxa"/>
            <w:tcBorders>
              <w:top w:val="nil"/>
              <w:left w:val="single" w:sz="4" w:space="0" w:color="auto"/>
              <w:bottom w:val="nil"/>
              <w:right w:val="single" w:sz="4" w:space="0" w:color="auto"/>
            </w:tcBorders>
            <w:shd w:val="clear" w:color="auto" w:fill="auto"/>
            <w:noWrap/>
            <w:vAlign w:val="center"/>
            <w:hideMark/>
          </w:tcPr>
          <w:p w14:paraId="6F24AA44"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CA4E4F7" w14:textId="77777777" w:rsidR="009A69A7" w:rsidRPr="004D68CA" w:rsidRDefault="009A69A7" w:rsidP="009A69A7">
            <w:pPr>
              <w:jc w:val="right"/>
              <w:rPr>
                <w:sz w:val="20"/>
                <w:szCs w:val="20"/>
              </w:rPr>
            </w:pPr>
            <w:r w:rsidRPr="004D68CA">
              <w:rPr>
                <w:sz w:val="20"/>
                <w:szCs w:val="20"/>
              </w:rPr>
              <w:t>703 170,00</w:t>
            </w:r>
          </w:p>
        </w:tc>
        <w:tc>
          <w:tcPr>
            <w:tcW w:w="1960" w:type="dxa"/>
            <w:gridSpan w:val="2"/>
            <w:tcBorders>
              <w:top w:val="nil"/>
              <w:left w:val="single" w:sz="4" w:space="0" w:color="auto"/>
              <w:bottom w:val="nil"/>
              <w:right w:val="nil"/>
            </w:tcBorders>
            <w:shd w:val="clear" w:color="auto" w:fill="auto"/>
            <w:noWrap/>
            <w:vAlign w:val="center"/>
            <w:hideMark/>
          </w:tcPr>
          <w:p w14:paraId="0CF0D816"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E9E7D51" w14:textId="77777777" w:rsidR="009A69A7" w:rsidRPr="004D68CA" w:rsidRDefault="009A69A7" w:rsidP="009A69A7">
            <w:pPr>
              <w:jc w:val="right"/>
              <w:rPr>
                <w:sz w:val="20"/>
                <w:szCs w:val="20"/>
              </w:rPr>
            </w:pPr>
            <w:r w:rsidRPr="004D68CA">
              <w:rPr>
                <w:sz w:val="20"/>
                <w:szCs w:val="20"/>
              </w:rPr>
              <w:t>0,00</w:t>
            </w:r>
          </w:p>
        </w:tc>
      </w:tr>
      <w:tr w:rsidR="009A69A7" w:rsidRPr="004D68CA" w14:paraId="503782E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270359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5C3C0D7"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41C99E5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ECB7BB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F550F3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D35899F" w14:textId="77777777" w:rsidR="009A69A7" w:rsidRPr="004D68CA" w:rsidRDefault="009A69A7" w:rsidP="009A69A7">
            <w:pPr>
              <w:jc w:val="center"/>
              <w:rPr>
                <w:sz w:val="20"/>
                <w:szCs w:val="20"/>
              </w:rPr>
            </w:pPr>
            <w:r w:rsidRPr="004D68CA">
              <w:rPr>
                <w:sz w:val="20"/>
                <w:szCs w:val="20"/>
              </w:rPr>
              <w:t>07.1.00.79500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9ED6E08"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4A2F782" w14:textId="77777777" w:rsidR="009A69A7" w:rsidRPr="004D68CA" w:rsidRDefault="009A69A7" w:rsidP="009A69A7">
            <w:pPr>
              <w:jc w:val="right"/>
              <w:rPr>
                <w:sz w:val="20"/>
                <w:szCs w:val="20"/>
              </w:rPr>
            </w:pPr>
            <w:r w:rsidRPr="004D68CA">
              <w:rPr>
                <w:sz w:val="20"/>
                <w:szCs w:val="20"/>
              </w:rPr>
              <w:t>703 170,00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AFDFE7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D17AC3D" w14:textId="77777777" w:rsidR="009A69A7" w:rsidRPr="004D68CA" w:rsidRDefault="009A69A7" w:rsidP="009A69A7">
            <w:pPr>
              <w:jc w:val="right"/>
              <w:rPr>
                <w:sz w:val="20"/>
                <w:szCs w:val="20"/>
              </w:rPr>
            </w:pPr>
            <w:r w:rsidRPr="004D68CA">
              <w:rPr>
                <w:sz w:val="20"/>
                <w:szCs w:val="20"/>
              </w:rPr>
              <w:t>0,00</w:t>
            </w:r>
          </w:p>
        </w:tc>
      </w:tr>
      <w:tr w:rsidR="009A69A7" w:rsidRPr="004D68CA" w14:paraId="197BB5C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CA6344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F308FDE" w14:textId="77777777" w:rsidR="009A69A7" w:rsidRPr="004D68CA" w:rsidRDefault="009A69A7" w:rsidP="009A69A7">
            <w:pPr>
              <w:rPr>
                <w:sz w:val="20"/>
                <w:szCs w:val="20"/>
              </w:rPr>
            </w:pPr>
            <w:r w:rsidRPr="004D68CA">
              <w:rPr>
                <w:sz w:val="20"/>
                <w:szCs w:val="20"/>
              </w:rPr>
              <w:t xml:space="preserve">Субсидии бюджетным </w:t>
            </w:r>
            <w:r w:rsidRPr="004D68CA">
              <w:rPr>
                <w:sz w:val="20"/>
                <w:szCs w:val="20"/>
              </w:rPr>
              <w:lastRenderedPageBreak/>
              <w:t>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50BE5BA"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479059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00D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D0344A1" w14:textId="77777777" w:rsidR="009A69A7" w:rsidRPr="004D68CA" w:rsidRDefault="009A69A7" w:rsidP="009A69A7">
            <w:pPr>
              <w:jc w:val="center"/>
              <w:rPr>
                <w:sz w:val="20"/>
                <w:szCs w:val="20"/>
              </w:rPr>
            </w:pPr>
            <w:r w:rsidRPr="004D68CA">
              <w:rPr>
                <w:sz w:val="20"/>
                <w:szCs w:val="20"/>
              </w:rPr>
              <w:t>07.1.00.79500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C9141"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D505D" w14:textId="77777777" w:rsidR="009A69A7" w:rsidRPr="004D68CA" w:rsidRDefault="009A69A7" w:rsidP="009A69A7">
            <w:pPr>
              <w:jc w:val="right"/>
              <w:rPr>
                <w:sz w:val="20"/>
                <w:szCs w:val="20"/>
              </w:rPr>
            </w:pPr>
            <w:r w:rsidRPr="004D68CA">
              <w:rPr>
                <w:sz w:val="20"/>
                <w:szCs w:val="20"/>
              </w:rPr>
              <w:t>703 170,00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2D0F36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7463" w14:textId="77777777" w:rsidR="009A69A7" w:rsidRPr="004D68CA" w:rsidRDefault="009A69A7" w:rsidP="009A69A7">
            <w:pPr>
              <w:jc w:val="right"/>
              <w:rPr>
                <w:sz w:val="20"/>
                <w:szCs w:val="20"/>
              </w:rPr>
            </w:pPr>
            <w:r w:rsidRPr="004D68CA">
              <w:rPr>
                <w:sz w:val="20"/>
                <w:szCs w:val="20"/>
              </w:rPr>
              <w:t>0,00</w:t>
            </w:r>
          </w:p>
        </w:tc>
      </w:tr>
      <w:tr w:rsidR="009A69A7" w:rsidRPr="004D68CA" w14:paraId="60940DAE"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39F8AB5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3D31177" w14:textId="77777777" w:rsidR="009A69A7" w:rsidRPr="004D68CA" w:rsidRDefault="009A69A7" w:rsidP="009A69A7">
            <w:pPr>
              <w:rPr>
                <w:sz w:val="20"/>
                <w:szCs w:val="20"/>
              </w:rPr>
            </w:pPr>
            <w:r w:rsidRPr="004D68CA">
              <w:rPr>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2351AD5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F72C0E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05F853C"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B87196D" w14:textId="77777777" w:rsidR="009A69A7" w:rsidRPr="004D68CA" w:rsidRDefault="009A69A7" w:rsidP="009A69A7">
            <w:pPr>
              <w:jc w:val="center"/>
              <w:rPr>
                <w:sz w:val="20"/>
                <w:szCs w:val="20"/>
              </w:rPr>
            </w:pPr>
            <w:r w:rsidRPr="004D68CA">
              <w:rPr>
                <w:sz w:val="20"/>
                <w:szCs w:val="20"/>
              </w:rPr>
              <w:t>07.1.00.L3040</w:t>
            </w:r>
          </w:p>
        </w:tc>
        <w:tc>
          <w:tcPr>
            <w:tcW w:w="711" w:type="dxa"/>
            <w:tcBorders>
              <w:top w:val="nil"/>
              <w:left w:val="single" w:sz="4" w:space="0" w:color="auto"/>
              <w:bottom w:val="nil"/>
              <w:right w:val="single" w:sz="4" w:space="0" w:color="auto"/>
            </w:tcBorders>
            <w:shd w:val="clear" w:color="auto" w:fill="auto"/>
            <w:noWrap/>
            <w:vAlign w:val="center"/>
            <w:hideMark/>
          </w:tcPr>
          <w:p w14:paraId="78E7412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ABAD40C" w14:textId="77777777" w:rsidR="009A69A7" w:rsidRPr="004D68CA" w:rsidRDefault="009A69A7" w:rsidP="009A69A7">
            <w:pPr>
              <w:jc w:val="right"/>
              <w:rPr>
                <w:sz w:val="20"/>
                <w:szCs w:val="20"/>
              </w:rPr>
            </w:pPr>
            <w:r w:rsidRPr="004D68CA">
              <w:rPr>
                <w:sz w:val="20"/>
                <w:szCs w:val="20"/>
              </w:rPr>
              <w:t>36 093 900,00</w:t>
            </w:r>
          </w:p>
        </w:tc>
        <w:tc>
          <w:tcPr>
            <w:tcW w:w="1960" w:type="dxa"/>
            <w:gridSpan w:val="2"/>
            <w:tcBorders>
              <w:top w:val="nil"/>
              <w:left w:val="single" w:sz="4" w:space="0" w:color="auto"/>
              <w:bottom w:val="nil"/>
              <w:right w:val="nil"/>
            </w:tcBorders>
            <w:shd w:val="clear" w:color="auto" w:fill="auto"/>
            <w:noWrap/>
            <w:vAlign w:val="center"/>
            <w:hideMark/>
          </w:tcPr>
          <w:p w14:paraId="4C65C5C6" w14:textId="77777777" w:rsidR="009A69A7" w:rsidRPr="004D68CA" w:rsidRDefault="009A69A7" w:rsidP="009A69A7">
            <w:pPr>
              <w:jc w:val="right"/>
              <w:rPr>
                <w:sz w:val="20"/>
                <w:szCs w:val="20"/>
              </w:rPr>
            </w:pPr>
            <w:r w:rsidRPr="004D68CA">
              <w:rPr>
                <w:sz w:val="20"/>
                <w:szCs w:val="20"/>
              </w:rPr>
              <w:t>38 178 300,00</w:t>
            </w:r>
          </w:p>
        </w:tc>
        <w:tc>
          <w:tcPr>
            <w:tcW w:w="236" w:type="dxa"/>
            <w:tcBorders>
              <w:top w:val="nil"/>
              <w:left w:val="single" w:sz="4" w:space="0" w:color="auto"/>
              <w:bottom w:val="nil"/>
              <w:right w:val="single" w:sz="4" w:space="0" w:color="auto"/>
            </w:tcBorders>
            <w:shd w:val="clear" w:color="auto" w:fill="auto"/>
            <w:noWrap/>
            <w:vAlign w:val="center"/>
            <w:hideMark/>
          </w:tcPr>
          <w:p w14:paraId="7761089B" w14:textId="77777777" w:rsidR="009A69A7" w:rsidRPr="004D68CA" w:rsidRDefault="009A69A7" w:rsidP="009A69A7">
            <w:pPr>
              <w:jc w:val="right"/>
              <w:rPr>
                <w:sz w:val="20"/>
                <w:szCs w:val="20"/>
              </w:rPr>
            </w:pPr>
            <w:r w:rsidRPr="004D68CA">
              <w:rPr>
                <w:sz w:val="20"/>
                <w:szCs w:val="20"/>
              </w:rPr>
              <w:t>38 178 300,00</w:t>
            </w:r>
          </w:p>
        </w:tc>
      </w:tr>
      <w:tr w:rsidR="009A69A7" w:rsidRPr="004D68CA" w14:paraId="30F8E41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ADDB14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5E73F0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636891A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DA9A04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F764BA9"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68416F01" w14:textId="77777777" w:rsidR="009A69A7" w:rsidRPr="004D68CA" w:rsidRDefault="009A69A7" w:rsidP="009A69A7">
            <w:pPr>
              <w:jc w:val="center"/>
              <w:rPr>
                <w:sz w:val="20"/>
                <w:szCs w:val="20"/>
              </w:rPr>
            </w:pPr>
            <w:r w:rsidRPr="004D68CA">
              <w:rPr>
                <w:sz w:val="20"/>
                <w:szCs w:val="20"/>
              </w:rPr>
              <w:t>07.1.00.L3040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14C66AF"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B0C21F0" w14:textId="77777777" w:rsidR="009A69A7" w:rsidRPr="004D68CA" w:rsidRDefault="009A69A7" w:rsidP="009A69A7">
            <w:pPr>
              <w:jc w:val="right"/>
              <w:rPr>
                <w:sz w:val="20"/>
                <w:szCs w:val="20"/>
              </w:rPr>
            </w:pPr>
            <w:r w:rsidRPr="004D68CA">
              <w:rPr>
                <w:sz w:val="20"/>
                <w:szCs w:val="20"/>
              </w:rPr>
              <w:t>7 093 748,00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B7ED045" w14:textId="77777777" w:rsidR="009A69A7" w:rsidRPr="004D68CA" w:rsidRDefault="009A69A7" w:rsidP="009A69A7">
            <w:pPr>
              <w:jc w:val="right"/>
              <w:rPr>
                <w:sz w:val="20"/>
                <w:szCs w:val="20"/>
              </w:rPr>
            </w:pPr>
            <w:r w:rsidRPr="004D68CA">
              <w:rPr>
                <w:sz w:val="20"/>
                <w:szCs w:val="20"/>
              </w:rPr>
              <w:t>19 732 900,00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B08F056" w14:textId="77777777" w:rsidR="009A69A7" w:rsidRPr="004D68CA" w:rsidRDefault="009A69A7" w:rsidP="009A69A7">
            <w:pPr>
              <w:jc w:val="right"/>
              <w:rPr>
                <w:sz w:val="20"/>
                <w:szCs w:val="20"/>
              </w:rPr>
            </w:pPr>
            <w:r w:rsidRPr="004D68CA">
              <w:rPr>
                <w:sz w:val="20"/>
                <w:szCs w:val="20"/>
              </w:rPr>
              <w:t>19 732 900,00</w:t>
            </w:r>
          </w:p>
        </w:tc>
      </w:tr>
      <w:tr w:rsidR="009A69A7" w:rsidRPr="004D68CA" w14:paraId="2CFA385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7531FD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AF8907C"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CCBACA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CAC5B9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180AD"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AF22CC2" w14:textId="77777777" w:rsidR="009A69A7" w:rsidRPr="004D68CA" w:rsidRDefault="009A69A7" w:rsidP="009A69A7">
            <w:pPr>
              <w:jc w:val="center"/>
              <w:rPr>
                <w:sz w:val="20"/>
                <w:szCs w:val="20"/>
              </w:rPr>
            </w:pPr>
            <w:r w:rsidRPr="004D68CA">
              <w:rPr>
                <w:sz w:val="20"/>
                <w:szCs w:val="20"/>
              </w:rPr>
              <w:t>07.1.00.L3040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C0C5B"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2DEE4" w14:textId="77777777" w:rsidR="009A69A7" w:rsidRPr="004D68CA" w:rsidRDefault="009A69A7" w:rsidP="009A69A7">
            <w:pPr>
              <w:jc w:val="right"/>
              <w:rPr>
                <w:sz w:val="20"/>
                <w:szCs w:val="20"/>
              </w:rPr>
            </w:pPr>
            <w:r w:rsidRPr="004D68CA">
              <w:rPr>
                <w:sz w:val="20"/>
                <w:szCs w:val="20"/>
              </w:rPr>
              <w:t>7 093 748,00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20DB6E1" w14:textId="77777777" w:rsidR="009A69A7" w:rsidRPr="004D68CA" w:rsidRDefault="009A69A7" w:rsidP="009A69A7">
            <w:pPr>
              <w:jc w:val="right"/>
              <w:rPr>
                <w:sz w:val="20"/>
                <w:szCs w:val="20"/>
              </w:rPr>
            </w:pPr>
            <w:r w:rsidRPr="004D68CA">
              <w:rPr>
                <w:sz w:val="20"/>
                <w:szCs w:val="20"/>
              </w:rPr>
              <w:t>19 732 900,00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DBEB7" w14:textId="77777777" w:rsidR="009A69A7" w:rsidRPr="004D68CA" w:rsidRDefault="009A69A7" w:rsidP="009A69A7">
            <w:pPr>
              <w:jc w:val="right"/>
              <w:rPr>
                <w:sz w:val="20"/>
                <w:szCs w:val="20"/>
              </w:rPr>
            </w:pPr>
            <w:r w:rsidRPr="004D68CA">
              <w:rPr>
                <w:sz w:val="20"/>
                <w:szCs w:val="20"/>
              </w:rPr>
              <w:t>19 732 900,00</w:t>
            </w:r>
          </w:p>
        </w:tc>
      </w:tr>
      <w:tr w:rsidR="009A69A7" w:rsidRPr="004D68CA" w14:paraId="14C6156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64F39F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8709272"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11AF231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6E0FC3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037ECC6"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C831CE7" w14:textId="77777777" w:rsidR="009A69A7" w:rsidRPr="004D68CA" w:rsidRDefault="009A69A7" w:rsidP="009A69A7">
            <w:pPr>
              <w:jc w:val="center"/>
              <w:rPr>
                <w:sz w:val="20"/>
                <w:szCs w:val="20"/>
              </w:rPr>
            </w:pPr>
            <w:r w:rsidRPr="004D68CA">
              <w:rPr>
                <w:sz w:val="20"/>
                <w:szCs w:val="20"/>
              </w:rPr>
              <w:t>07.1.00.L3040</w:t>
            </w:r>
          </w:p>
        </w:tc>
        <w:tc>
          <w:tcPr>
            <w:tcW w:w="711" w:type="dxa"/>
            <w:tcBorders>
              <w:top w:val="nil"/>
              <w:left w:val="single" w:sz="4" w:space="0" w:color="auto"/>
              <w:bottom w:val="nil"/>
              <w:right w:val="single" w:sz="4" w:space="0" w:color="auto"/>
            </w:tcBorders>
            <w:shd w:val="clear" w:color="auto" w:fill="auto"/>
            <w:noWrap/>
            <w:vAlign w:val="center"/>
            <w:hideMark/>
          </w:tcPr>
          <w:p w14:paraId="4CF8B3DE"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7C192DBA" w14:textId="77777777" w:rsidR="009A69A7" w:rsidRPr="004D68CA" w:rsidRDefault="009A69A7" w:rsidP="009A69A7">
            <w:pPr>
              <w:jc w:val="right"/>
              <w:rPr>
                <w:sz w:val="20"/>
                <w:szCs w:val="20"/>
              </w:rPr>
            </w:pPr>
            <w:r w:rsidRPr="004D68CA">
              <w:rPr>
                <w:sz w:val="20"/>
                <w:szCs w:val="20"/>
              </w:rPr>
              <w:t>29 000 152,00</w:t>
            </w:r>
          </w:p>
        </w:tc>
        <w:tc>
          <w:tcPr>
            <w:tcW w:w="1960" w:type="dxa"/>
            <w:gridSpan w:val="2"/>
            <w:tcBorders>
              <w:top w:val="nil"/>
              <w:left w:val="single" w:sz="4" w:space="0" w:color="auto"/>
              <w:bottom w:val="nil"/>
              <w:right w:val="nil"/>
            </w:tcBorders>
            <w:shd w:val="clear" w:color="auto" w:fill="auto"/>
            <w:noWrap/>
            <w:vAlign w:val="center"/>
            <w:hideMark/>
          </w:tcPr>
          <w:p w14:paraId="6CFC2FDB" w14:textId="77777777" w:rsidR="009A69A7" w:rsidRPr="004D68CA" w:rsidRDefault="009A69A7" w:rsidP="009A69A7">
            <w:pPr>
              <w:jc w:val="right"/>
              <w:rPr>
                <w:sz w:val="20"/>
                <w:szCs w:val="20"/>
              </w:rPr>
            </w:pPr>
            <w:r w:rsidRPr="004D68CA">
              <w:rPr>
                <w:sz w:val="20"/>
                <w:szCs w:val="20"/>
              </w:rPr>
              <w:t>18 445 400,00</w:t>
            </w:r>
          </w:p>
        </w:tc>
        <w:tc>
          <w:tcPr>
            <w:tcW w:w="236" w:type="dxa"/>
            <w:tcBorders>
              <w:top w:val="nil"/>
              <w:left w:val="single" w:sz="4" w:space="0" w:color="auto"/>
              <w:bottom w:val="nil"/>
              <w:right w:val="single" w:sz="4" w:space="0" w:color="auto"/>
            </w:tcBorders>
            <w:shd w:val="clear" w:color="auto" w:fill="auto"/>
            <w:noWrap/>
            <w:vAlign w:val="center"/>
            <w:hideMark/>
          </w:tcPr>
          <w:p w14:paraId="21C4C4FE" w14:textId="77777777" w:rsidR="009A69A7" w:rsidRPr="004D68CA" w:rsidRDefault="009A69A7" w:rsidP="009A69A7">
            <w:pPr>
              <w:jc w:val="right"/>
              <w:rPr>
                <w:sz w:val="20"/>
                <w:szCs w:val="20"/>
              </w:rPr>
            </w:pPr>
            <w:r w:rsidRPr="004D68CA">
              <w:rPr>
                <w:sz w:val="20"/>
                <w:szCs w:val="20"/>
              </w:rPr>
              <w:t>18 445 400,00</w:t>
            </w:r>
          </w:p>
        </w:tc>
      </w:tr>
      <w:tr w:rsidR="009A69A7" w:rsidRPr="004D68CA" w14:paraId="3C3BABB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E309F3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A589F53"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4E522A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56EF892"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2D0B5"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74D772A" w14:textId="77777777" w:rsidR="009A69A7" w:rsidRPr="004D68CA" w:rsidRDefault="009A69A7" w:rsidP="009A69A7">
            <w:pPr>
              <w:jc w:val="center"/>
              <w:rPr>
                <w:sz w:val="20"/>
                <w:szCs w:val="20"/>
              </w:rPr>
            </w:pPr>
            <w:r w:rsidRPr="004D68CA">
              <w:rPr>
                <w:sz w:val="20"/>
                <w:szCs w:val="20"/>
              </w:rPr>
              <w:t>07.1.00.L3040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13DB4"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90C1E" w14:textId="77777777" w:rsidR="009A69A7" w:rsidRPr="004D68CA" w:rsidRDefault="009A69A7" w:rsidP="009A69A7">
            <w:pPr>
              <w:jc w:val="right"/>
              <w:rPr>
                <w:sz w:val="20"/>
                <w:szCs w:val="20"/>
              </w:rPr>
            </w:pPr>
            <w:r w:rsidRPr="004D68CA">
              <w:rPr>
                <w:sz w:val="20"/>
                <w:szCs w:val="20"/>
              </w:rPr>
              <w:t>29 000 152,00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B2299B1" w14:textId="77777777" w:rsidR="009A69A7" w:rsidRPr="004D68CA" w:rsidRDefault="009A69A7" w:rsidP="009A69A7">
            <w:pPr>
              <w:jc w:val="right"/>
              <w:rPr>
                <w:sz w:val="20"/>
                <w:szCs w:val="20"/>
              </w:rPr>
            </w:pPr>
            <w:r w:rsidRPr="004D68CA">
              <w:rPr>
                <w:sz w:val="20"/>
                <w:szCs w:val="20"/>
              </w:rPr>
              <w:t>18 445 400,00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ED705" w14:textId="77777777" w:rsidR="009A69A7" w:rsidRPr="004D68CA" w:rsidRDefault="009A69A7" w:rsidP="009A69A7">
            <w:pPr>
              <w:jc w:val="right"/>
              <w:rPr>
                <w:sz w:val="20"/>
                <w:szCs w:val="20"/>
              </w:rPr>
            </w:pPr>
            <w:r w:rsidRPr="004D68CA">
              <w:rPr>
                <w:sz w:val="20"/>
                <w:szCs w:val="20"/>
              </w:rPr>
              <w:t>18 445 400,00</w:t>
            </w:r>
          </w:p>
        </w:tc>
      </w:tr>
      <w:tr w:rsidR="009A69A7" w:rsidRPr="004D68CA" w14:paraId="490B71D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838521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3B233CC" w14:textId="77777777" w:rsidR="009A69A7" w:rsidRPr="004D68CA" w:rsidRDefault="009A69A7" w:rsidP="009A69A7">
            <w:pPr>
              <w:rPr>
                <w:sz w:val="20"/>
                <w:szCs w:val="20"/>
              </w:rPr>
            </w:pPr>
            <w:r w:rsidRPr="004D68CA">
              <w:rPr>
                <w:sz w:val="20"/>
                <w:szCs w:val="20"/>
              </w:rPr>
              <w:t>Региональный проект "Современная школа"</w:t>
            </w:r>
          </w:p>
        </w:tc>
        <w:tc>
          <w:tcPr>
            <w:tcW w:w="880" w:type="dxa"/>
            <w:tcBorders>
              <w:top w:val="nil"/>
              <w:left w:val="single" w:sz="4" w:space="0" w:color="auto"/>
              <w:bottom w:val="nil"/>
              <w:right w:val="nil"/>
            </w:tcBorders>
            <w:shd w:val="clear" w:color="auto" w:fill="auto"/>
            <w:noWrap/>
            <w:vAlign w:val="center"/>
            <w:hideMark/>
          </w:tcPr>
          <w:p w14:paraId="6679BAC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6FE46F1"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3F47AAB"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1512DA46" w14:textId="77777777" w:rsidR="009A69A7" w:rsidRPr="004D68CA" w:rsidRDefault="009A69A7" w:rsidP="009A69A7">
            <w:pPr>
              <w:jc w:val="center"/>
              <w:rPr>
                <w:sz w:val="20"/>
                <w:szCs w:val="20"/>
              </w:rPr>
            </w:pPr>
            <w:r w:rsidRPr="004D68CA">
              <w:rPr>
                <w:sz w:val="20"/>
                <w:szCs w:val="20"/>
              </w:rPr>
              <w:t>07.1.E1.00000</w:t>
            </w:r>
          </w:p>
        </w:tc>
        <w:tc>
          <w:tcPr>
            <w:tcW w:w="711" w:type="dxa"/>
            <w:tcBorders>
              <w:top w:val="nil"/>
              <w:left w:val="single" w:sz="4" w:space="0" w:color="auto"/>
              <w:bottom w:val="nil"/>
              <w:right w:val="single" w:sz="4" w:space="0" w:color="auto"/>
            </w:tcBorders>
            <w:shd w:val="clear" w:color="auto" w:fill="auto"/>
            <w:noWrap/>
            <w:vAlign w:val="center"/>
            <w:hideMark/>
          </w:tcPr>
          <w:p w14:paraId="0F4C755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33E5025" w14:textId="77777777" w:rsidR="009A69A7" w:rsidRPr="004D68CA" w:rsidRDefault="009A69A7" w:rsidP="009A69A7">
            <w:pPr>
              <w:jc w:val="right"/>
              <w:rPr>
                <w:sz w:val="20"/>
                <w:szCs w:val="20"/>
              </w:rPr>
            </w:pPr>
            <w:r w:rsidRPr="004D68CA">
              <w:rPr>
                <w:sz w:val="20"/>
                <w:szCs w:val="20"/>
              </w:rPr>
              <w:t>20 869 038,10</w:t>
            </w:r>
          </w:p>
        </w:tc>
        <w:tc>
          <w:tcPr>
            <w:tcW w:w="1960" w:type="dxa"/>
            <w:gridSpan w:val="2"/>
            <w:tcBorders>
              <w:top w:val="nil"/>
              <w:left w:val="single" w:sz="4" w:space="0" w:color="auto"/>
              <w:bottom w:val="nil"/>
              <w:right w:val="nil"/>
            </w:tcBorders>
            <w:shd w:val="clear" w:color="auto" w:fill="auto"/>
            <w:noWrap/>
            <w:vAlign w:val="center"/>
            <w:hideMark/>
          </w:tcPr>
          <w:p w14:paraId="08953E23" w14:textId="77777777" w:rsidR="009A69A7" w:rsidRPr="004D68CA" w:rsidRDefault="009A69A7" w:rsidP="009A69A7">
            <w:pPr>
              <w:jc w:val="right"/>
              <w:rPr>
                <w:sz w:val="20"/>
                <w:szCs w:val="20"/>
              </w:rPr>
            </w:pPr>
            <w:r w:rsidRPr="004D68CA">
              <w:rPr>
                <w:sz w:val="20"/>
                <w:szCs w:val="20"/>
              </w:rPr>
              <w:t>15 627 900,00</w:t>
            </w:r>
          </w:p>
        </w:tc>
        <w:tc>
          <w:tcPr>
            <w:tcW w:w="236" w:type="dxa"/>
            <w:tcBorders>
              <w:top w:val="nil"/>
              <w:left w:val="single" w:sz="4" w:space="0" w:color="auto"/>
              <w:bottom w:val="nil"/>
              <w:right w:val="single" w:sz="4" w:space="0" w:color="auto"/>
            </w:tcBorders>
            <w:shd w:val="clear" w:color="auto" w:fill="auto"/>
            <w:noWrap/>
            <w:vAlign w:val="center"/>
            <w:hideMark/>
          </w:tcPr>
          <w:p w14:paraId="607D7C03" w14:textId="77777777" w:rsidR="009A69A7" w:rsidRPr="004D68CA" w:rsidRDefault="009A69A7" w:rsidP="009A69A7">
            <w:pPr>
              <w:jc w:val="right"/>
              <w:rPr>
                <w:sz w:val="20"/>
                <w:szCs w:val="20"/>
              </w:rPr>
            </w:pPr>
            <w:r w:rsidRPr="004D68CA">
              <w:rPr>
                <w:sz w:val="20"/>
                <w:szCs w:val="20"/>
              </w:rPr>
              <w:t>10 344 700,00</w:t>
            </w:r>
          </w:p>
        </w:tc>
      </w:tr>
      <w:tr w:rsidR="009A69A7" w:rsidRPr="004D68CA" w14:paraId="669C37C7"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571C4D0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3C4F224" w14:textId="77777777" w:rsidR="009A69A7" w:rsidRPr="004D68CA" w:rsidRDefault="009A69A7" w:rsidP="009A69A7">
            <w:pPr>
              <w:rPr>
                <w:sz w:val="20"/>
                <w:szCs w:val="20"/>
              </w:rPr>
            </w:pPr>
            <w:r w:rsidRPr="004D68CA">
              <w:rPr>
                <w:sz w:val="20"/>
                <w:szCs w:val="20"/>
              </w:rPr>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(оснащение центров "Точка роста")</w:t>
            </w:r>
          </w:p>
        </w:tc>
        <w:tc>
          <w:tcPr>
            <w:tcW w:w="880" w:type="dxa"/>
            <w:tcBorders>
              <w:top w:val="single" w:sz="4" w:space="0" w:color="auto"/>
              <w:left w:val="single" w:sz="4" w:space="0" w:color="auto"/>
              <w:bottom w:val="nil"/>
              <w:right w:val="nil"/>
            </w:tcBorders>
            <w:shd w:val="clear" w:color="auto" w:fill="auto"/>
            <w:noWrap/>
            <w:vAlign w:val="center"/>
            <w:hideMark/>
          </w:tcPr>
          <w:p w14:paraId="658A4A0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54717F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36EDFEF"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F9183B5" w14:textId="77777777" w:rsidR="009A69A7" w:rsidRPr="004D68CA" w:rsidRDefault="009A69A7" w:rsidP="009A69A7">
            <w:pPr>
              <w:jc w:val="center"/>
              <w:rPr>
                <w:sz w:val="20"/>
                <w:szCs w:val="20"/>
              </w:rPr>
            </w:pPr>
            <w:r w:rsidRPr="004D68CA">
              <w:rPr>
                <w:sz w:val="20"/>
                <w:szCs w:val="20"/>
              </w:rPr>
              <w:t>07.1.E1.51691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C766CDB"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63AC694" w14:textId="77777777" w:rsidR="009A69A7" w:rsidRPr="004D68CA" w:rsidRDefault="009A69A7" w:rsidP="009A69A7">
            <w:pPr>
              <w:jc w:val="right"/>
              <w:rPr>
                <w:sz w:val="20"/>
                <w:szCs w:val="20"/>
              </w:rPr>
            </w:pPr>
            <w:r w:rsidRPr="004D68CA">
              <w:rPr>
                <w:sz w:val="20"/>
                <w:szCs w:val="20"/>
              </w:rPr>
              <w:t>6 674 700,00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7E0FE60" w14:textId="77777777" w:rsidR="009A69A7" w:rsidRPr="004D68CA" w:rsidRDefault="009A69A7" w:rsidP="009A69A7">
            <w:pPr>
              <w:jc w:val="right"/>
              <w:rPr>
                <w:sz w:val="20"/>
                <w:szCs w:val="20"/>
              </w:rPr>
            </w:pPr>
            <w:r w:rsidRPr="004D68CA">
              <w:rPr>
                <w:sz w:val="20"/>
                <w:szCs w:val="20"/>
              </w:rPr>
              <w:t>6 650 300,00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D8B5DD9" w14:textId="77777777" w:rsidR="009A69A7" w:rsidRPr="004D68CA" w:rsidRDefault="009A69A7" w:rsidP="009A69A7">
            <w:pPr>
              <w:jc w:val="right"/>
              <w:rPr>
                <w:sz w:val="20"/>
                <w:szCs w:val="20"/>
              </w:rPr>
            </w:pPr>
            <w:r w:rsidRPr="004D68CA">
              <w:rPr>
                <w:sz w:val="20"/>
                <w:szCs w:val="20"/>
              </w:rPr>
              <w:t>6 522 300,00</w:t>
            </w:r>
          </w:p>
        </w:tc>
      </w:tr>
      <w:tr w:rsidR="009A69A7" w:rsidRPr="004D68CA" w14:paraId="1297507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214C78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2365D2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3AA0915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CF466D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71ADED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2CE48F11" w14:textId="77777777" w:rsidR="009A69A7" w:rsidRPr="004D68CA" w:rsidRDefault="009A69A7" w:rsidP="009A69A7">
            <w:pPr>
              <w:jc w:val="center"/>
              <w:rPr>
                <w:sz w:val="20"/>
                <w:szCs w:val="20"/>
              </w:rPr>
            </w:pPr>
            <w:r w:rsidRPr="004D68CA">
              <w:rPr>
                <w:sz w:val="20"/>
                <w:szCs w:val="20"/>
              </w:rPr>
              <w:t>07.1.E1.51691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7513D4A"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2A92FF9" w14:textId="77777777" w:rsidR="009A69A7" w:rsidRPr="004D68CA" w:rsidRDefault="009A69A7" w:rsidP="009A69A7">
            <w:pPr>
              <w:jc w:val="right"/>
              <w:rPr>
                <w:sz w:val="20"/>
                <w:szCs w:val="20"/>
              </w:rPr>
            </w:pPr>
            <w:r w:rsidRPr="004D68CA">
              <w:rPr>
                <w:sz w:val="20"/>
                <w:szCs w:val="20"/>
              </w:rPr>
              <w:t>245 200,00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FA25979" w14:textId="77777777" w:rsidR="009A69A7" w:rsidRPr="004D68CA" w:rsidRDefault="009A69A7" w:rsidP="009A69A7">
            <w:pPr>
              <w:jc w:val="right"/>
              <w:rPr>
                <w:sz w:val="20"/>
                <w:szCs w:val="20"/>
              </w:rPr>
            </w:pPr>
            <w:r w:rsidRPr="004D68CA">
              <w:rPr>
                <w:sz w:val="20"/>
                <w:szCs w:val="20"/>
              </w:rPr>
              <w:t>6 650 300,00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24F2DA7" w14:textId="77777777" w:rsidR="009A69A7" w:rsidRPr="004D68CA" w:rsidRDefault="009A69A7" w:rsidP="009A69A7">
            <w:pPr>
              <w:jc w:val="right"/>
              <w:rPr>
                <w:sz w:val="20"/>
                <w:szCs w:val="20"/>
              </w:rPr>
            </w:pPr>
            <w:r w:rsidRPr="004D68CA">
              <w:rPr>
                <w:sz w:val="20"/>
                <w:szCs w:val="20"/>
              </w:rPr>
              <w:t>6 522 300,00</w:t>
            </w:r>
          </w:p>
        </w:tc>
      </w:tr>
      <w:tr w:rsidR="009A69A7" w:rsidRPr="004D68CA" w14:paraId="44D6FCB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1F59A53"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62E407C"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76CC93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36EFEB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FA3BA"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2A8F534" w14:textId="77777777" w:rsidR="009A69A7" w:rsidRPr="004D68CA" w:rsidRDefault="009A69A7" w:rsidP="009A69A7">
            <w:pPr>
              <w:jc w:val="center"/>
              <w:rPr>
                <w:sz w:val="20"/>
                <w:szCs w:val="20"/>
              </w:rPr>
            </w:pPr>
            <w:r w:rsidRPr="004D68CA">
              <w:rPr>
                <w:sz w:val="20"/>
                <w:szCs w:val="20"/>
              </w:rPr>
              <w:t>07.1.E1.51691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3B58A"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84D78" w14:textId="77777777" w:rsidR="009A69A7" w:rsidRPr="004D68CA" w:rsidRDefault="009A69A7" w:rsidP="009A69A7">
            <w:pPr>
              <w:jc w:val="right"/>
              <w:rPr>
                <w:sz w:val="20"/>
                <w:szCs w:val="20"/>
              </w:rPr>
            </w:pPr>
            <w:r w:rsidRPr="004D68CA">
              <w:rPr>
                <w:sz w:val="20"/>
                <w:szCs w:val="20"/>
              </w:rPr>
              <w:t>245 200,00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4F0C25E" w14:textId="77777777" w:rsidR="009A69A7" w:rsidRPr="004D68CA" w:rsidRDefault="009A69A7" w:rsidP="009A69A7">
            <w:pPr>
              <w:jc w:val="right"/>
              <w:rPr>
                <w:sz w:val="20"/>
                <w:szCs w:val="20"/>
              </w:rPr>
            </w:pPr>
            <w:r w:rsidRPr="004D68CA">
              <w:rPr>
                <w:sz w:val="20"/>
                <w:szCs w:val="20"/>
              </w:rPr>
              <w:t>6 650 300,00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D7ED1" w14:textId="77777777" w:rsidR="009A69A7" w:rsidRPr="004D68CA" w:rsidRDefault="009A69A7" w:rsidP="009A69A7">
            <w:pPr>
              <w:jc w:val="right"/>
              <w:rPr>
                <w:sz w:val="20"/>
                <w:szCs w:val="20"/>
              </w:rPr>
            </w:pPr>
            <w:r w:rsidRPr="004D68CA">
              <w:rPr>
                <w:sz w:val="20"/>
                <w:szCs w:val="20"/>
              </w:rPr>
              <w:t>6 522 300,00</w:t>
            </w:r>
          </w:p>
        </w:tc>
      </w:tr>
      <w:tr w:rsidR="009A69A7" w:rsidRPr="004D68CA" w14:paraId="1B1AB12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6A96AF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C7A77CE"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7152D20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1505F9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36FDFDF"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05EC5AD0" w14:textId="77777777" w:rsidR="009A69A7" w:rsidRPr="004D68CA" w:rsidRDefault="009A69A7" w:rsidP="009A69A7">
            <w:pPr>
              <w:jc w:val="center"/>
              <w:rPr>
                <w:sz w:val="20"/>
                <w:szCs w:val="20"/>
              </w:rPr>
            </w:pPr>
            <w:r w:rsidRPr="004D68CA">
              <w:rPr>
                <w:sz w:val="20"/>
                <w:szCs w:val="20"/>
              </w:rPr>
              <w:t>07.1.E1.51691</w:t>
            </w:r>
          </w:p>
        </w:tc>
        <w:tc>
          <w:tcPr>
            <w:tcW w:w="711" w:type="dxa"/>
            <w:tcBorders>
              <w:top w:val="nil"/>
              <w:left w:val="single" w:sz="4" w:space="0" w:color="auto"/>
              <w:bottom w:val="nil"/>
              <w:right w:val="single" w:sz="4" w:space="0" w:color="auto"/>
            </w:tcBorders>
            <w:shd w:val="clear" w:color="auto" w:fill="auto"/>
            <w:noWrap/>
            <w:vAlign w:val="center"/>
            <w:hideMark/>
          </w:tcPr>
          <w:p w14:paraId="57648726"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46A18F60" w14:textId="77777777" w:rsidR="009A69A7" w:rsidRPr="004D68CA" w:rsidRDefault="009A69A7" w:rsidP="009A69A7">
            <w:pPr>
              <w:jc w:val="right"/>
              <w:rPr>
                <w:sz w:val="20"/>
                <w:szCs w:val="20"/>
              </w:rPr>
            </w:pPr>
            <w:r w:rsidRPr="004D68CA">
              <w:rPr>
                <w:sz w:val="20"/>
                <w:szCs w:val="20"/>
              </w:rPr>
              <w:t>6 429 500,00</w:t>
            </w:r>
          </w:p>
        </w:tc>
        <w:tc>
          <w:tcPr>
            <w:tcW w:w="1960" w:type="dxa"/>
            <w:gridSpan w:val="2"/>
            <w:tcBorders>
              <w:top w:val="nil"/>
              <w:left w:val="single" w:sz="4" w:space="0" w:color="auto"/>
              <w:bottom w:val="nil"/>
              <w:right w:val="nil"/>
            </w:tcBorders>
            <w:shd w:val="clear" w:color="auto" w:fill="auto"/>
            <w:noWrap/>
            <w:vAlign w:val="center"/>
            <w:hideMark/>
          </w:tcPr>
          <w:p w14:paraId="3F06362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C588607" w14:textId="77777777" w:rsidR="009A69A7" w:rsidRPr="004D68CA" w:rsidRDefault="009A69A7" w:rsidP="009A69A7">
            <w:pPr>
              <w:jc w:val="right"/>
              <w:rPr>
                <w:sz w:val="20"/>
                <w:szCs w:val="20"/>
              </w:rPr>
            </w:pPr>
            <w:r w:rsidRPr="004D68CA">
              <w:rPr>
                <w:sz w:val="20"/>
                <w:szCs w:val="20"/>
              </w:rPr>
              <w:t>0,00</w:t>
            </w:r>
          </w:p>
        </w:tc>
      </w:tr>
      <w:tr w:rsidR="009A69A7" w:rsidRPr="004D68CA" w14:paraId="4DD6079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A0B13A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5FF1DB4"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723694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48A3E9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07F2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06BA40A" w14:textId="77777777" w:rsidR="009A69A7" w:rsidRPr="004D68CA" w:rsidRDefault="009A69A7" w:rsidP="009A69A7">
            <w:pPr>
              <w:jc w:val="center"/>
              <w:rPr>
                <w:sz w:val="20"/>
                <w:szCs w:val="20"/>
              </w:rPr>
            </w:pPr>
            <w:r w:rsidRPr="004D68CA">
              <w:rPr>
                <w:sz w:val="20"/>
                <w:szCs w:val="20"/>
              </w:rPr>
              <w:t>07.1.E1.51691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0BA12"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2559" w14:textId="77777777" w:rsidR="009A69A7" w:rsidRPr="004D68CA" w:rsidRDefault="009A69A7" w:rsidP="009A69A7">
            <w:pPr>
              <w:jc w:val="right"/>
              <w:rPr>
                <w:sz w:val="20"/>
                <w:szCs w:val="20"/>
              </w:rPr>
            </w:pPr>
            <w:r w:rsidRPr="004D68CA">
              <w:rPr>
                <w:sz w:val="20"/>
                <w:szCs w:val="20"/>
              </w:rPr>
              <w:t>6 429 500,00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FF8A05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C4814" w14:textId="77777777" w:rsidR="009A69A7" w:rsidRPr="004D68CA" w:rsidRDefault="009A69A7" w:rsidP="009A69A7">
            <w:pPr>
              <w:jc w:val="right"/>
              <w:rPr>
                <w:sz w:val="20"/>
                <w:szCs w:val="20"/>
              </w:rPr>
            </w:pPr>
            <w:r w:rsidRPr="004D68CA">
              <w:rPr>
                <w:sz w:val="20"/>
                <w:szCs w:val="20"/>
              </w:rPr>
              <w:t>0,00</w:t>
            </w:r>
          </w:p>
        </w:tc>
      </w:tr>
      <w:tr w:rsidR="009A69A7" w:rsidRPr="004D68CA" w14:paraId="577EAFDB"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26EF4F3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5BF5690" w14:textId="77777777" w:rsidR="009A69A7" w:rsidRPr="004D68CA" w:rsidRDefault="009A69A7" w:rsidP="009A69A7">
            <w:pPr>
              <w:rPr>
                <w:sz w:val="20"/>
                <w:szCs w:val="20"/>
              </w:rPr>
            </w:pPr>
            <w:r w:rsidRPr="004D68CA">
              <w:rPr>
                <w:sz w:val="20"/>
                <w:szCs w:val="20"/>
              </w:rPr>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(брендирование центров "Точка роста")</w:t>
            </w:r>
          </w:p>
        </w:tc>
        <w:tc>
          <w:tcPr>
            <w:tcW w:w="880" w:type="dxa"/>
            <w:tcBorders>
              <w:top w:val="nil"/>
              <w:left w:val="single" w:sz="4" w:space="0" w:color="auto"/>
              <w:bottom w:val="nil"/>
              <w:right w:val="nil"/>
            </w:tcBorders>
            <w:shd w:val="clear" w:color="auto" w:fill="auto"/>
            <w:noWrap/>
            <w:vAlign w:val="center"/>
            <w:hideMark/>
          </w:tcPr>
          <w:p w14:paraId="58689AC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00643D8"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B658BDC"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11B36153" w14:textId="77777777" w:rsidR="009A69A7" w:rsidRPr="004D68CA" w:rsidRDefault="009A69A7" w:rsidP="009A69A7">
            <w:pPr>
              <w:jc w:val="center"/>
              <w:rPr>
                <w:sz w:val="20"/>
                <w:szCs w:val="20"/>
              </w:rPr>
            </w:pPr>
            <w:r w:rsidRPr="004D68CA">
              <w:rPr>
                <w:sz w:val="20"/>
                <w:szCs w:val="20"/>
              </w:rPr>
              <w:t>07.1.E1.51692</w:t>
            </w:r>
          </w:p>
        </w:tc>
        <w:tc>
          <w:tcPr>
            <w:tcW w:w="711" w:type="dxa"/>
            <w:tcBorders>
              <w:top w:val="nil"/>
              <w:left w:val="single" w:sz="4" w:space="0" w:color="auto"/>
              <w:bottom w:val="nil"/>
              <w:right w:val="single" w:sz="4" w:space="0" w:color="auto"/>
            </w:tcBorders>
            <w:shd w:val="clear" w:color="auto" w:fill="auto"/>
            <w:noWrap/>
            <w:vAlign w:val="center"/>
            <w:hideMark/>
          </w:tcPr>
          <w:p w14:paraId="29A95DEF"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18556D0" w14:textId="77777777" w:rsidR="009A69A7" w:rsidRPr="004D68CA" w:rsidRDefault="009A69A7" w:rsidP="009A69A7">
            <w:pPr>
              <w:jc w:val="right"/>
              <w:rPr>
                <w:sz w:val="20"/>
                <w:szCs w:val="20"/>
              </w:rPr>
            </w:pPr>
            <w:r w:rsidRPr="004D68CA">
              <w:rPr>
                <w:sz w:val="20"/>
                <w:szCs w:val="20"/>
              </w:rPr>
              <w:t>14 194 338,10</w:t>
            </w:r>
          </w:p>
        </w:tc>
        <w:tc>
          <w:tcPr>
            <w:tcW w:w="1960" w:type="dxa"/>
            <w:gridSpan w:val="2"/>
            <w:tcBorders>
              <w:top w:val="nil"/>
              <w:left w:val="single" w:sz="4" w:space="0" w:color="auto"/>
              <w:bottom w:val="nil"/>
              <w:right w:val="nil"/>
            </w:tcBorders>
            <w:shd w:val="clear" w:color="auto" w:fill="auto"/>
            <w:noWrap/>
            <w:vAlign w:val="center"/>
            <w:hideMark/>
          </w:tcPr>
          <w:p w14:paraId="53606438" w14:textId="77777777" w:rsidR="009A69A7" w:rsidRPr="004D68CA" w:rsidRDefault="009A69A7" w:rsidP="009A69A7">
            <w:pPr>
              <w:jc w:val="right"/>
              <w:rPr>
                <w:sz w:val="20"/>
                <w:szCs w:val="20"/>
              </w:rPr>
            </w:pPr>
            <w:r w:rsidRPr="004D68CA">
              <w:rPr>
                <w:sz w:val="20"/>
                <w:szCs w:val="20"/>
              </w:rPr>
              <w:t>8 977 600,00</w:t>
            </w:r>
          </w:p>
        </w:tc>
        <w:tc>
          <w:tcPr>
            <w:tcW w:w="236" w:type="dxa"/>
            <w:tcBorders>
              <w:top w:val="nil"/>
              <w:left w:val="single" w:sz="4" w:space="0" w:color="auto"/>
              <w:bottom w:val="nil"/>
              <w:right w:val="single" w:sz="4" w:space="0" w:color="auto"/>
            </w:tcBorders>
            <w:shd w:val="clear" w:color="auto" w:fill="auto"/>
            <w:noWrap/>
            <w:vAlign w:val="center"/>
            <w:hideMark/>
          </w:tcPr>
          <w:p w14:paraId="33F19F72" w14:textId="77777777" w:rsidR="009A69A7" w:rsidRPr="004D68CA" w:rsidRDefault="009A69A7" w:rsidP="009A69A7">
            <w:pPr>
              <w:jc w:val="right"/>
              <w:rPr>
                <w:sz w:val="20"/>
                <w:szCs w:val="20"/>
              </w:rPr>
            </w:pPr>
            <w:r w:rsidRPr="004D68CA">
              <w:rPr>
                <w:sz w:val="20"/>
                <w:szCs w:val="20"/>
              </w:rPr>
              <w:t>3 822 400,00</w:t>
            </w:r>
          </w:p>
        </w:tc>
      </w:tr>
      <w:tr w:rsidR="009A69A7" w:rsidRPr="004D68CA" w14:paraId="5C612FA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22D3D6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C9A426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14F2786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50110F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4F45A2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2D343BA7" w14:textId="77777777" w:rsidR="009A69A7" w:rsidRPr="004D68CA" w:rsidRDefault="009A69A7" w:rsidP="009A69A7">
            <w:pPr>
              <w:jc w:val="center"/>
              <w:rPr>
                <w:sz w:val="20"/>
                <w:szCs w:val="20"/>
              </w:rPr>
            </w:pPr>
            <w:r w:rsidRPr="004D68CA">
              <w:rPr>
                <w:sz w:val="20"/>
                <w:szCs w:val="20"/>
              </w:rPr>
              <w:t>07.1.E1.51692</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7E13E33"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71BFDC6"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7E36733" w14:textId="77777777" w:rsidR="009A69A7" w:rsidRPr="004D68CA" w:rsidRDefault="009A69A7" w:rsidP="009A69A7">
            <w:pPr>
              <w:jc w:val="right"/>
              <w:rPr>
                <w:sz w:val="20"/>
                <w:szCs w:val="20"/>
              </w:rPr>
            </w:pPr>
            <w:r w:rsidRPr="004D68CA">
              <w:rPr>
                <w:sz w:val="20"/>
                <w:szCs w:val="20"/>
              </w:rPr>
              <w:t>8 977 600,00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9FAFA4C" w14:textId="77777777" w:rsidR="009A69A7" w:rsidRPr="004D68CA" w:rsidRDefault="009A69A7" w:rsidP="009A69A7">
            <w:pPr>
              <w:jc w:val="right"/>
              <w:rPr>
                <w:sz w:val="20"/>
                <w:szCs w:val="20"/>
              </w:rPr>
            </w:pPr>
            <w:r w:rsidRPr="004D68CA">
              <w:rPr>
                <w:sz w:val="20"/>
                <w:szCs w:val="20"/>
              </w:rPr>
              <w:t>3 822 400,00</w:t>
            </w:r>
          </w:p>
        </w:tc>
      </w:tr>
      <w:tr w:rsidR="009A69A7" w:rsidRPr="004D68CA" w14:paraId="12BDA60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76E88D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6847228"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21C180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AD2F14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E183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574BCE4" w14:textId="77777777" w:rsidR="009A69A7" w:rsidRPr="004D68CA" w:rsidRDefault="009A69A7" w:rsidP="009A69A7">
            <w:pPr>
              <w:jc w:val="center"/>
              <w:rPr>
                <w:sz w:val="20"/>
                <w:szCs w:val="20"/>
              </w:rPr>
            </w:pPr>
            <w:r w:rsidRPr="004D68CA">
              <w:rPr>
                <w:sz w:val="20"/>
                <w:szCs w:val="20"/>
              </w:rPr>
              <w:t>07.1.E1.51692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F63DA"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660C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F5AE603" w14:textId="77777777" w:rsidR="009A69A7" w:rsidRPr="004D68CA" w:rsidRDefault="009A69A7" w:rsidP="009A69A7">
            <w:pPr>
              <w:jc w:val="right"/>
              <w:rPr>
                <w:sz w:val="20"/>
                <w:szCs w:val="20"/>
              </w:rPr>
            </w:pPr>
            <w:r w:rsidRPr="004D68CA">
              <w:rPr>
                <w:sz w:val="20"/>
                <w:szCs w:val="20"/>
              </w:rPr>
              <w:t>8 977 600,00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704BE" w14:textId="77777777" w:rsidR="009A69A7" w:rsidRPr="004D68CA" w:rsidRDefault="009A69A7" w:rsidP="009A69A7">
            <w:pPr>
              <w:jc w:val="right"/>
              <w:rPr>
                <w:sz w:val="20"/>
                <w:szCs w:val="20"/>
              </w:rPr>
            </w:pPr>
            <w:r w:rsidRPr="004D68CA">
              <w:rPr>
                <w:sz w:val="20"/>
                <w:szCs w:val="20"/>
              </w:rPr>
              <w:t>3 822 400,00</w:t>
            </w:r>
          </w:p>
        </w:tc>
      </w:tr>
      <w:tr w:rsidR="009A69A7" w:rsidRPr="004D68CA" w14:paraId="65715EB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097D69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C10AD49"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16D48D1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336188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D56E294"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093F402E" w14:textId="77777777" w:rsidR="009A69A7" w:rsidRPr="004D68CA" w:rsidRDefault="009A69A7" w:rsidP="009A69A7">
            <w:pPr>
              <w:jc w:val="center"/>
              <w:rPr>
                <w:sz w:val="20"/>
                <w:szCs w:val="20"/>
              </w:rPr>
            </w:pPr>
            <w:r w:rsidRPr="004D68CA">
              <w:rPr>
                <w:sz w:val="20"/>
                <w:szCs w:val="20"/>
              </w:rPr>
              <w:t>07.1.E1.51692</w:t>
            </w:r>
          </w:p>
        </w:tc>
        <w:tc>
          <w:tcPr>
            <w:tcW w:w="711" w:type="dxa"/>
            <w:tcBorders>
              <w:top w:val="nil"/>
              <w:left w:val="single" w:sz="4" w:space="0" w:color="auto"/>
              <w:bottom w:val="nil"/>
              <w:right w:val="single" w:sz="4" w:space="0" w:color="auto"/>
            </w:tcBorders>
            <w:shd w:val="clear" w:color="auto" w:fill="auto"/>
            <w:noWrap/>
            <w:vAlign w:val="center"/>
            <w:hideMark/>
          </w:tcPr>
          <w:p w14:paraId="5A8DD44A"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0E1601D6" w14:textId="77777777" w:rsidR="009A69A7" w:rsidRPr="004D68CA" w:rsidRDefault="009A69A7" w:rsidP="009A69A7">
            <w:pPr>
              <w:jc w:val="right"/>
              <w:rPr>
                <w:sz w:val="20"/>
                <w:szCs w:val="20"/>
              </w:rPr>
            </w:pPr>
            <w:r w:rsidRPr="004D68CA">
              <w:rPr>
                <w:sz w:val="20"/>
                <w:szCs w:val="20"/>
              </w:rPr>
              <w:t>14 194 338,10</w:t>
            </w:r>
          </w:p>
        </w:tc>
        <w:tc>
          <w:tcPr>
            <w:tcW w:w="1960" w:type="dxa"/>
            <w:gridSpan w:val="2"/>
            <w:tcBorders>
              <w:top w:val="nil"/>
              <w:left w:val="single" w:sz="4" w:space="0" w:color="auto"/>
              <w:bottom w:val="nil"/>
              <w:right w:val="nil"/>
            </w:tcBorders>
            <w:shd w:val="clear" w:color="auto" w:fill="auto"/>
            <w:noWrap/>
            <w:vAlign w:val="center"/>
            <w:hideMark/>
          </w:tcPr>
          <w:p w14:paraId="7D51383E"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FE7A9FF" w14:textId="77777777" w:rsidR="009A69A7" w:rsidRPr="004D68CA" w:rsidRDefault="009A69A7" w:rsidP="009A69A7">
            <w:pPr>
              <w:jc w:val="right"/>
              <w:rPr>
                <w:sz w:val="20"/>
                <w:szCs w:val="20"/>
              </w:rPr>
            </w:pPr>
            <w:r w:rsidRPr="004D68CA">
              <w:rPr>
                <w:sz w:val="20"/>
                <w:szCs w:val="20"/>
              </w:rPr>
              <w:t>0,00</w:t>
            </w:r>
          </w:p>
        </w:tc>
      </w:tr>
      <w:tr w:rsidR="009A69A7" w:rsidRPr="004D68CA" w14:paraId="079982E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94AC24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40D1CE7"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61A995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5798D2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7DB6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B187234" w14:textId="77777777" w:rsidR="009A69A7" w:rsidRPr="004D68CA" w:rsidRDefault="009A69A7" w:rsidP="009A69A7">
            <w:pPr>
              <w:jc w:val="center"/>
              <w:rPr>
                <w:sz w:val="20"/>
                <w:szCs w:val="20"/>
              </w:rPr>
            </w:pPr>
            <w:r w:rsidRPr="004D68CA">
              <w:rPr>
                <w:sz w:val="20"/>
                <w:szCs w:val="20"/>
              </w:rPr>
              <w:t>07.1.E1.51692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21DDD"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0937C" w14:textId="77777777" w:rsidR="009A69A7" w:rsidRPr="004D68CA" w:rsidRDefault="009A69A7" w:rsidP="009A69A7">
            <w:pPr>
              <w:jc w:val="right"/>
              <w:rPr>
                <w:sz w:val="20"/>
                <w:szCs w:val="20"/>
              </w:rPr>
            </w:pPr>
            <w:r w:rsidRPr="004D68CA">
              <w:rPr>
                <w:sz w:val="20"/>
                <w:szCs w:val="20"/>
              </w:rPr>
              <w:t>14 194 338,10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F46BA9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E637" w14:textId="77777777" w:rsidR="009A69A7" w:rsidRPr="004D68CA" w:rsidRDefault="009A69A7" w:rsidP="009A69A7">
            <w:pPr>
              <w:jc w:val="right"/>
              <w:rPr>
                <w:sz w:val="20"/>
                <w:szCs w:val="20"/>
              </w:rPr>
            </w:pPr>
            <w:r w:rsidRPr="004D68CA">
              <w:rPr>
                <w:sz w:val="20"/>
                <w:szCs w:val="20"/>
              </w:rPr>
              <w:t>0,00</w:t>
            </w:r>
          </w:p>
        </w:tc>
      </w:tr>
      <w:tr w:rsidR="009A69A7" w:rsidRPr="004D68CA" w14:paraId="58F39239"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73FB73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26507B5" w14:textId="77777777" w:rsidR="009A69A7" w:rsidRPr="004D68CA" w:rsidRDefault="009A69A7" w:rsidP="009A69A7">
            <w:pPr>
              <w:rPr>
                <w:sz w:val="20"/>
                <w:szCs w:val="20"/>
              </w:rPr>
            </w:pPr>
            <w:r w:rsidRPr="004D68CA">
              <w:rPr>
                <w:sz w:val="20"/>
                <w:szCs w:val="20"/>
              </w:rPr>
              <w:t>Региональный проект "Успех каждого ребёнка"</w:t>
            </w:r>
          </w:p>
        </w:tc>
        <w:tc>
          <w:tcPr>
            <w:tcW w:w="880" w:type="dxa"/>
            <w:tcBorders>
              <w:top w:val="nil"/>
              <w:left w:val="single" w:sz="4" w:space="0" w:color="auto"/>
              <w:bottom w:val="nil"/>
              <w:right w:val="nil"/>
            </w:tcBorders>
            <w:shd w:val="clear" w:color="auto" w:fill="auto"/>
            <w:noWrap/>
            <w:vAlign w:val="center"/>
            <w:hideMark/>
          </w:tcPr>
          <w:p w14:paraId="08E58A3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8F4233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8F6E604"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2E311C7" w14:textId="77777777" w:rsidR="009A69A7" w:rsidRPr="004D68CA" w:rsidRDefault="009A69A7" w:rsidP="009A69A7">
            <w:pPr>
              <w:jc w:val="center"/>
              <w:rPr>
                <w:sz w:val="20"/>
                <w:szCs w:val="20"/>
              </w:rPr>
            </w:pPr>
            <w:r w:rsidRPr="004D68CA">
              <w:rPr>
                <w:sz w:val="20"/>
                <w:szCs w:val="20"/>
              </w:rPr>
              <w:t>07.1.E2.00000</w:t>
            </w:r>
          </w:p>
        </w:tc>
        <w:tc>
          <w:tcPr>
            <w:tcW w:w="711" w:type="dxa"/>
            <w:tcBorders>
              <w:top w:val="nil"/>
              <w:left w:val="single" w:sz="4" w:space="0" w:color="auto"/>
              <w:bottom w:val="nil"/>
              <w:right w:val="single" w:sz="4" w:space="0" w:color="auto"/>
            </w:tcBorders>
            <w:shd w:val="clear" w:color="auto" w:fill="auto"/>
            <w:noWrap/>
            <w:vAlign w:val="center"/>
            <w:hideMark/>
          </w:tcPr>
          <w:p w14:paraId="4C2DCF8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47FCF95" w14:textId="77777777" w:rsidR="009A69A7" w:rsidRPr="004D68CA" w:rsidRDefault="009A69A7" w:rsidP="009A69A7">
            <w:pPr>
              <w:jc w:val="right"/>
              <w:rPr>
                <w:sz w:val="20"/>
                <w:szCs w:val="20"/>
              </w:rPr>
            </w:pPr>
            <w:r w:rsidRPr="004D68CA">
              <w:rPr>
                <w:sz w:val="20"/>
                <w:szCs w:val="20"/>
              </w:rPr>
              <w:t>4 119 170,67</w:t>
            </w:r>
          </w:p>
        </w:tc>
        <w:tc>
          <w:tcPr>
            <w:tcW w:w="1960" w:type="dxa"/>
            <w:gridSpan w:val="2"/>
            <w:tcBorders>
              <w:top w:val="nil"/>
              <w:left w:val="single" w:sz="4" w:space="0" w:color="auto"/>
              <w:bottom w:val="nil"/>
              <w:right w:val="nil"/>
            </w:tcBorders>
            <w:shd w:val="clear" w:color="auto" w:fill="auto"/>
            <w:noWrap/>
            <w:vAlign w:val="center"/>
            <w:hideMark/>
          </w:tcPr>
          <w:p w14:paraId="064B309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D92EF50" w14:textId="77777777" w:rsidR="009A69A7" w:rsidRPr="004D68CA" w:rsidRDefault="009A69A7" w:rsidP="009A69A7">
            <w:pPr>
              <w:jc w:val="right"/>
              <w:rPr>
                <w:sz w:val="20"/>
                <w:szCs w:val="20"/>
              </w:rPr>
            </w:pPr>
            <w:r w:rsidRPr="004D68CA">
              <w:rPr>
                <w:sz w:val="20"/>
                <w:szCs w:val="20"/>
              </w:rPr>
              <w:t>0,00</w:t>
            </w:r>
          </w:p>
        </w:tc>
      </w:tr>
      <w:tr w:rsidR="009A69A7" w:rsidRPr="004D68CA" w14:paraId="583C13A9" w14:textId="77777777" w:rsidTr="009A69A7">
        <w:trPr>
          <w:trHeight w:val="2010"/>
        </w:trPr>
        <w:tc>
          <w:tcPr>
            <w:tcW w:w="276" w:type="dxa"/>
            <w:tcBorders>
              <w:top w:val="nil"/>
              <w:left w:val="nil"/>
              <w:bottom w:val="nil"/>
              <w:right w:val="single" w:sz="4" w:space="0" w:color="auto"/>
            </w:tcBorders>
            <w:shd w:val="clear" w:color="auto" w:fill="auto"/>
            <w:noWrap/>
            <w:vAlign w:val="bottom"/>
            <w:hideMark/>
          </w:tcPr>
          <w:p w14:paraId="133D7D7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902C8CC" w14:textId="77777777" w:rsidR="009A69A7" w:rsidRPr="004D68CA" w:rsidRDefault="009A69A7" w:rsidP="009A69A7">
            <w:pPr>
              <w:rPr>
                <w:sz w:val="20"/>
                <w:szCs w:val="20"/>
              </w:rPr>
            </w:pPr>
            <w:r w:rsidRPr="004D68CA">
              <w:rPr>
                <w:sz w:val="20"/>
                <w:szCs w:val="20"/>
              </w:rPr>
              <w:t>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социализация детей и учащейся молодежи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3ADE050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2741CA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B7D4D6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1101F25" w14:textId="77777777" w:rsidR="009A69A7" w:rsidRPr="004D68CA" w:rsidRDefault="009A69A7" w:rsidP="009A69A7">
            <w:pPr>
              <w:jc w:val="center"/>
              <w:rPr>
                <w:sz w:val="20"/>
                <w:szCs w:val="20"/>
              </w:rPr>
            </w:pPr>
            <w:r w:rsidRPr="004D68CA">
              <w:rPr>
                <w:sz w:val="20"/>
                <w:szCs w:val="20"/>
              </w:rPr>
              <w:t>07.1.E2.54911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287B27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AD6923D" w14:textId="77777777" w:rsidR="009A69A7" w:rsidRPr="004D68CA" w:rsidRDefault="009A69A7" w:rsidP="009A69A7">
            <w:pPr>
              <w:jc w:val="right"/>
              <w:rPr>
                <w:sz w:val="20"/>
                <w:szCs w:val="20"/>
              </w:rPr>
            </w:pPr>
            <w:r w:rsidRPr="004D68CA">
              <w:rPr>
                <w:sz w:val="20"/>
                <w:szCs w:val="20"/>
              </w:rPr>
              <w:t>4 119 170,67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4B5168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22E6095" w14:textId="77777777" w:rsidR="009A69A7" w:rsidRPr="004D68CA" w:rsidRDefault="009A69A7" w:rsidP="009A69A7">
            <w:pPr>
              <w:jc w:val="right"/>
              <w:rPr>
                <w:sz w:val="20"/>
                <w:szCs w:val="20"/>
              </w:rPr>
            </w:pPr>
            <w:r w:rsidRPr="004D68CA">
              <w:rPr>
                <w:sz w:val="20"/>
                <w:szCs w:val="20"/>
              </w:rPr>
              <w:t>0,00</w:t>
            </w:r>
          </w:p>
        </w:tc>
      </w:tr>
      <w:tr w:rsidR="009A69A7" w:rsidRPr="004D68CA" w14:paraId="2BC0F29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3CB2AF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43B0C4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185310D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5BA6E3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C22E07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010AF135" w14:textId="77777777" w:rsidR="009A69A7" w:rsidRPr="004D68CA" w:rsidRDefault="009A69A7" w:rsidP="009A69A7">
            <w:pPr>
              <w:jc w:val="center"/>
              <w:rPr>
                <w:sz w:val="20"/>
                <w:szCs w:val="20"/>
              </w:rPr>
            </w:pPr>
            <w:r w:rsidRPr="004D68CA">
              <w:rPr>
                <w:sz w:val="20"/>
                <w:szCs w:val="20"/>
              </w:rPr>
              <w:t>07.1.E2.54911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BD430E8"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6650608" w14:textId="77777777" w:rsidR="009A69A7" w:rsidRPr="004D68CA" w:rsidRDefault="009A69A7" w:rsidP="009A69A7">
            <w:pPr>
              <w:jc w:val="right"/>
              <w:rPr>
                <w:sz w:val="20"/>
                <w:szCs w:val="20"/>
              </w:rPr>
            </w:pPr>
            <w:r w:rsidRPr="004D68CA">
              <w:rPr>
                <w:sz w:val="20"/>
                <w:szCs w:val="20"/>
              </w:rPr>
              <w:t>439 725,75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CA5266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6BF1622" w14:textId="77777777" w:rsidR="009A69A7" w:rsidRPr="004D68CA" w:rsidRDefault="009A69A7" w:rsidP="009A69A7">
            <w:pPr>
              <w:jc w:val="right"/>
              <w:rPr>
                <w:sz w:val="20"/>
                <w:szCs w:val="20"/>
              </w:rPr>
            </w:pPr>
            <w:r w:rsidRPr="004D68CA">
              <w:rPr>
                <w:sz w:val="20"/>
                <w:szCs w:val="20"/>
              </w:rPr>
              <w:t>0,00</w:t>
            </w:r>
          </w:p>
        </w:tc>
      </w:tr>
      <w:tr w:rsidR="009A69A7" w:rsidRPr="004D68CA" w14:paraId="38F247A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4275556"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4018CD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A853B0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437098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4AB60"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CDF51F9" w14:textId="77777777" w:rsidR="009A69A7" w:rsidRPr="004D68CA" w:rsidRDefault="009A69A7" w:rsidP="009A69A7">
            <w:pPr>
              <w:jc w:val="center"/>
              <w:rPr>
                <w:sz w:val="20"/>
                <w:szCs w:val="20"/>
              </w:rPr>
            </w:pPr>
            <w:r w:rsidRPr="004D68CA">
              <w:rPr>
                <w:sz w:val="20"/>
                <w:szCs w:val="20"/>
              </w:rPr>
              <w:t>07.1.E2.54911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89DF7"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0E4C6" w14:textId="77777777" w:rsidR="009A69A7" w:rsidRPr="004D68CA" w:rsidRDefault="009A69A7" w:rsidP="009A69A7">
            <w:pPr>
              <w:jc w:val="right"/>
              <w:rPr>
                <w:sz w:val="20"/>
                <w:szCs w:val="20"/>
              </w:rPr>
            </w:pPr>
            <w:r w:rsidRPr="004D68CA">
              <w:rPr>
                <w:sz w:val="20"/>
                <w:szCs w:val="20"/>
              </w:rPr>
              <w:t>439 725,75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54543D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77221" w14:textId="77777777" w:rsidR="009A69A7" w:rsidRPr="004D68CA" w:rsidRDefault="009A69A7" w:rsidP="009A69A7">
            <w:pPr>
              <w:jc w:val="right"/>
              <w:rPr>
                <w:sz w:val="20"/>
                <w:szCs w:val="20"/>
              </w:rPr>
            </w:pPr>
            <w:r w:rsidRPr="004D68CA">
              <w:rPr>
                <w:sz w:val="20"/>
                <w:szCs w:val="20"/>
              </w:rPr>
              <w:t>0,00</w:t>
            </w:r>
          </w:p>
        </w:tc>
      </w:tr>
      <w:tr w:rsidR="009A69A7" w:rsidRPr="004D68CA" w14:paraId="69E2E9A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1B3F8F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063A62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79EAE2E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30F16CD"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34EA8586"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411315C" w14:textId="77777777" w:rsidR="009A69A7" w:rsidRPr="004D68CA" w:rsidRDefault="009A69A7" w:rsidP="009A69A7">
            <w:pPr>
              <w:jc w:val="center"/>
              <w:rPr>
                <w:sz w:val="20"/>
                <w:szCs w:val="20"/>
              </w:rPr>
            </w:pPr>
            <w:r w:rsidRPr="004D68CA">
              <w:rPr>
                <w:sz w:val="20"/>
                <w:szCs w:val="20"/>
              </w:rPr>
              <w:t>07.1.E2.54911</w:t>
            </w:r>
          </w:p>
        </w:tc>
        <w:tc>
          <w:tcPr>
            <w:tcW w:w="711" w:type="dxa"/>
            <w:tcBorders>
              <w:top w:val="nil"/>
              <w:left w:val="single" w:sz="4" w:space="0" w:color="auto"/>
              <w:bottom w:val="nil"/>
              <w:right w:val="single" w:sz="4" w:space="0" w:color="auto"/>
            </w:tcBorders>
            <w:shd w:val="clear" w:color="auto" w:fill="auto"/>
            <w:noWrap/>
            <w:vAlign w:val="center"/>
            <w:hideMark/>
          </w:tcPr>
          <w:p w14:paraId="429F5B6E"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76836FF6" w14:textId="77777777" w:rsidR="009A69A7" w:rsidRPr="004D68CA" w:rsidRDefault="009A69A7" w:rsidP="009A69A7">
            <w:pPr>
              <w:jc w:val="right"/>
              <w:rPr>
                <w:sz w:val="20"/>
                <w:szCs w:val="20"/>
              </w:rPr>
            </w:pPr>
            <w:r w:rsidRPr="004D68CA">
              <w:rPr>
                <w:sz w:val="20"/>
                <w:szCs w:val="20"/>
              </w:rPr>
              <w:t>3 679 444,92</w:t>
            </w:r>
          </w:p>
        </w:tc>
        <w:tc>
          <w:tcPr>
            <w:tcW w:w="1960" w:type="dxa"/>
            <w:gridSpan w:val="2"/>
            <w:tcBorders>
              <w:top w:val="nil"/>
              <w:left w:val="single" w:sz="4" w:space="0" w:color="auto"/>
              <w:bottom w:val="nil"/>
              <w:right w:val="nil"/>
            </w:tcBorders>
            <w:shd w:val="clear" w:color="auto" w:fill="auto"/>
            <w:noWrap/>
            <w:vAlign w:val="center"/>
            <w:hideMark/>
          </w:tcPr>
          <w:p w14:paraId="2B6B2AE0"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958AC9D" w14:textId="77777777" w:rsidR="009A69A7" w:rsidRPr="004D68CA" w:rsidRDefault="009A69A7" w:rsidP="009A69A7">
            <w:pPr>
              <w:jc w:val="right"/>
              <w:rPr>
                <w:sz w:val="20"/>
                <w:szCs w:val="20"/>
              </w:rPr>
            </w:pPr>
            <w:r w:rsidRPr="004D68CA">
              <w:rPr>
                <w:sz w:val="20"/>
                <w:szCs w:val="20"/>
              </w:rPr>
              <w:t>0,00</w:t>
            </w:r>
          </w:p>
        </w:tc>
      </w:tr>
      <w:tr w:rsidR="009A69A7" w:rsidRPr="004D68CA" w14:paraId="2E2844C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12BD8E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A2E140D"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4C41EA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2D89DA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5A161"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DACF488" w14:textId="77777777" w:rsidR="009A69A7" w:rsidRPr="004D68CA" w:rsidRDefault="009A69A7" w:rsidP="009A69A7">
            <w:pPr>
              <w:jc w:val="center"/>
              <w:rPr>
                <w:sz w:val="20"/>
                <w:szCs w:val="20"/>
              </w:rPr>
            </w:pPr>
            <w:r w:rsidRPr="004D68CA">
              <w:rPr>
                <w:sz w:val="20"/>
                <w:szCs w:val="20"/>
              </w:rPr>
              <w:t>07.1.E2.54911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DEDA1"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22CBB" w14:textId="77777777" w:rsidR="009A69A7" w:rsidRPr="004D68CA" w:rsidRDefault="009A69A7" w:rsidP="009A69A7">
            <w:pPr>
              <w:jc w:val="right"/>
              <w:rPr>
                <w:sz w:val="20"/>
                <w:szCs w:val="20"/>
              </w:rPr>
            </w:pPr>
            <w:r w:rsidRPr="004D68CA">
              <w:rPr>
                <w:sz w:val="20"/>
                <w:szCs w:val="20"/>
              </w:rPr>
              <w:t>3 679 444,92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E7AC38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AB682" w14:textId="77777777" w:rsidR="009A69A7" w:rsidRPr="004D68CA" w:rsidRDefault="009A69A7" w:rsidP="009A69A7">
            <w:pPr>
              <w:jc w:val="right"/>
              <w:rPr>
                <w:sz w:val="20"/>
                <w:szCs w:val="20"/>
              </w:rPr>
            </w:pPr>
            <w:r w:rsidRPr="004D68CA">
              <w:rPr>
                <w:sz w:val="20"/>
                <w:szCs w:val="20"/>
              </w:rPr>
              <w:t>0,00</w:t>
            </w:r>
          </w:p>
        </w:tc>
      </w:tr>
      <w:tr w:rsidR="009A69A7" w:rsidRPr="004D68CA" w14:paraId="3D9DD9B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9E2B4C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93DD1CA" w14:textId="77777777" w:rsidR="009A69A7" w:rsidRPr="004D68CA" w:rsidRDefault="009A69A7" w:rsidP="009A69A7">
            <w:pPr>
              <w:rPr>
                <w:sz w:val="20"/>
                <w:szCs w:val="20"/>
              </w:rPr>
            </w:pPr>
            <w:r w:rsidRPr="004D68CA">
              <w:rPr>
                <w:sz w:val="20"/>
                <w:szCs w:val="20"/>
              </w:rPr>
              <w:t>Подпрограмма "Выявление и поддержка одаренных детей и талантливой молодежи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03A625A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7FE2C8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CFF7391"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F013574" w14:textId="77777777" w:rsidR="009A69A7" w:rsidRPr="004D68CA" w:rsidRDefault="009A69A7" w:rsidP="009A69A7">
            <w:pPr>
              <w:jc w:val="center"/>
              <w:rPr>
                <w:sz w:val="20"/>
                <w:szCs w:val="20"/>
              </w:rPr>
            </w:pPr>
            <w:r w:rsidRPr="004D68CA">
              <w:rPr>
                <w:sz w:val="20"/>
                <w:szCs w:val="20"/>
              </w:rPr>
              <w:t>07.2.00.00000</w:t>
            </w:r>
          </w:p>
        </w:tc>
        <w:tc>
          <w:tcPr>
            <w:tcW w:w="711" w:type="dxa"/>
            <w:tcBorders>
              <w:top w:val="nil"/>
              <w:left w:val="single" w:sz="4" w:space="0" w:color="auto"/>
              <w:bottom w:val="nil"/>
              <w:right w:val="single" w:sz="4" w:space="0" w:color="auto"/>
            </w:tcBorders>
            <w:shd w:val="clear" w:color="auto" w:fill="auto"/>
            <w:noWrap/>
            <w:vAlign w:val="center"/>
            <w:hideMark/>
          </w:tcPr>
          <w:p w14:paraId="2C6C6A5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637BB0E" w14:textId="77777777" w:rsidR="009A69A7" w:rsidRPr="004D68CA" w:rsidRDefault="009A69A7" w:rsidP="009A69A7">
            <w:pPr>
              <w:jc w:val="right"/>
              <w:rPr>
                <w:sz w:val="20"/>
                <w:szCs w:val="20"/>
              </w:rPr>
            </w:pPr>
            <w:r w:rsidRPr="004D68CA">
              <w:rPr>
                <w:sz w:val="20"/>
                <w:szCs w:val="20"/>
              </w:rPr>
              <w:t>80 000,00</w:t>
            </w:r>
          </w:p>
        </w:tc>
        <w:tc>
          <w:tcPr>
            <w:tcW w:w="1960" w:type="dxa"/>
            <w:gridSpan w:val="2"/>
            <w:tcBorders>
              <w:top w:val="nil"/>
              <w:left w:val="single" w:sz="4" w:space="0" w:color="auto"/>
              <w:bottom w:val="nil"/>
              <w:right w:val="nil"/>
            </w:tcBorders>
            <w:shd w:val="clear" w:color="auto" w:fill="auto"/>
            <w:noWrap/>
            <w:vAlign w:val="center"/>
            <w:hideMark/>
          </w:tcPr>
          <w:p w14:paraId="330FFE2D"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796C204" w14:textId="77777777" w:rsidR="009A69A7" w:rsidRPr="004D68CA" w:rsidRDefault="009A69A7" w:rsidP="009A69A7">
            <w:pPr>
              <w:jc w:val="right"/>
              <w:rPr>
                <w:sz w:val="20"/>
                <w:szCs w:val="20"/>
              </w:rPr>
            </w:pPr>
            <w:r w:rsidRPr="004D68CA">
              <w:rPr>
                <w:sz w:val="20"/>
                <w:szCs w:val="20"/>
              </w:rPr>
              <w:t>0,00</w:t>
            </w:r>
          </w:p>
        </w:tc>
      </w:tr>
      <w:tr w:rsidR="009A69A7" w:rsidRPr="004D68CA" w14:paraId="7356D861"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6BB6E9A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32F464C" w14:textId="77777777" w:rsidR="009A69A7" w:rsidRPr="004D68CA" w:rsidRDefault="009A69A7" w:rsidP="009A69A7">
            <w:pPr>
              <w:rPr>
                <w:sz w:val="20"/>
                <w:szCs w:val="20"/>
              </w:rPr>
            </w:pPr>
            <w:r w:rsidRPr="004D68CA">
              <w:rPr>
                <w:sz w:val="20"/>
                <w:szCs w:val="20"/>
              </w:rPr>
              <w:t>Реализация мероприятий подпрограммы "Выявление и поддержка одаренных детей и талантливой молодежи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27A8B12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DA0A2A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68B80D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0DB3C42"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5A37CA1"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BF0FF5C" w14:textId="77777777" w:rsidR="009A69A7" w:rsidRPr="004D68CA" w:rsidRDefault="009A69A7" w:rsidP="009A69A7">
            <w:pPr>
              <w:jc w:val="right"/>
              <w:rPr>
                <w:sz w:val="20"/>
                <w:szCs w:val="20"/>
              </w:rPr>
            </w:pPr>
            <w:r w:rsidRPr="004D68CA">
              <w:rPr>
                <w:sz w:val="20"/>
                <w:szCs w:val="20"/>
              </w:rPr>
              <w:t>80 000,00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781423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4D61100" w14:textId="77777777" w:rsidR="009A69A7" w:rsidRPr="004D68CA" w:rsidRDefault="009A69A7" w:rsidP="009A69A7">
            <w:pPr>
              <w:jc w:val="right"/>
              <w:rPr>
                <w:sz w:val="20"/>
                <w:szCs w:val="20"/>
              </w:rPr>
            </w:pPr>
            <w:r w:rsidRPr="004D68CA">
              <w:rPr>
                <w:sz w:val="20"/>
                <w:szCs w:val="20"/>
              </w:rPr>
              <w:t>0,00</w:t>
            </w:r>
          </w:p>
        </w:tc>
      </w:tr>
      <w:tr w:rsidR="009A69A7" w:rsidRPr="004D68CA" w14:paraId="04AA253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5B807F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016329F"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4EA0D7D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B84A03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A03C475"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7D94B236"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C85CF9B"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47A4F3D" w14:textId="77777777" w:rsidR="009A69A7" w:rsidRPr="004D68CA" w:rsidRDefault="009A69A7" w:rsidP="009A69A7">
            <w:pPr>
              <w:jc w:val="right"/>
              <w:rPr>
                <w:sz w:val="20"/>
                <w:szCs w:val="20"/>
              </w:rPr>
            </w:pPr>
            <w:r w:rsidRPr="004D68CA">
              <w:rPr>
                <w:sz w:val="20"/>
                <w:szCs w:val="20"/>
              </w:rPr>
              <w:t>80 000,00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33EC08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96C23E7" w14:textId="77777777" w:rsidR="009A69A7" w:rsidRPr="004D68CA" w:rsidRDefault="009A69A7" w:rsidP="009A69A7">
            <w:pPr>
              <w:jc w:val="right"/>
              <w:rPr>
                <w:sz w:val="20"/>
                <w:szCs w:val="20"/>
              </w:rPr>
            </w:pPr>
            <w:r w:rsidRPr="004D68CA">
              <w:rPr>
                <w:sz w:val="20"/>
                <w:szCs w:val="20"/>
              </w:rPr>
              <w:t>0,00</w:t>
            </w:r>
          </w:p>
        </w:tc>
      </w:tr>
      <w:tr w:rsidR="009A69A7" w:rsidRPr="004D68CA" w14:paraId="6798C43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E638A9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BC7F515"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111EBA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789B13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0857D"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9EDE593"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D1815"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1DC1C" w14:textId="77777777" w:rsidR="009A69A7" w:rsidRPr="004D68CA" w:rsidRDefault="009A69A7" w:rsidP="009A69A7">
            <w:pPr>
              <w:jc w:val="right"/>
              <w:rPr>
                <w:sz w:val="20"/>
                <w:szCs w:val="20"/>
              </w:rPr>
            </w:pPr>
            <w:r w:rsidRPr="004D68CA">
              <w:rPr>
                <w:sz w:val="20"/>
                <w:szCs w:val="20"/>
              </w:rPr>
              <w:t>80 000,00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CC5E90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976A0" w14:textId="77777777" w:rsidR="009A69A7" w:rsidRPr="004D68CA" w:rsidRDefault="009A69A7" w:rsidP="009A69A7">
            <w:pPr>
              <w:jc w:val="right"/>
              <w:rPr>
                <w:sz w:val="20"/>
                <w:szCs w:val="20"/>
              </w:rPr>
            </w:pPr>
            <w:r w:rsidRPr="004D68CA">
              <w:rPr>
                <w:sz w:val="20"/>
                <w:szCs w:val="20"/>
              </w:rPr>
              <w:t>0,00</w:t>
            </w:r>
          </w:p>
        </w:tc>
      </w:tr>
      <w:tr w:rsidR="009A69A7" w:rsidRPr="004D68CA" w14:paraId="6D94B23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AAD82D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D819022"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880" w:type="dxa"/>
            <w:tcBorders>
              <w:top w:val="nil"/>
              <w:left w:val="single" w:sz="4" w:space="0" w:color="auto"/>
              <w:bottom w:val="nil"/>
              <w:right w:val="nil"/>
            </w:tcBorders>
            <w:shd w:val="clear" w:color="auto" w:fill="auto"/>
            <w:noWrap/>
            <w:vAlign w:val="center"/>
            <w:hideMark/>
          </w:tcPr>
          <w:p w14:paraId="0E831EE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7454062"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6C3DFD9"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36F3F0D" w14:textId="77777777" w:rsidR="009A69A7" w:rsidRPr="004D68CA" w:rsidRDefault="009A69A7" w:rsidP="009A69A7">
            <w:pPr>
              <w:jc w:val="center"/>
              <w:rPr>
                <w:sz w:val="20"/>
                <w:szCs w:val="20"/>
              </w:rPr>
            </w:pPr>
            <w:r w:rsidRPr="004D68CA">
              <w:rPr>
                <w:sz w:val="20"/>
                <w:szCs w:val="20"/>
              </w:rPr>
              <w:t>07.3.00.00000</w:t>
            </w:r>
          </w:p>
        </w:tc>
        <w:tc>
          <w:tcPr>
            <w:tcW w:w="711" w:type="dxa"/>
            <w:tcBorders>
              <w:top w:val="nil"/>
              <w:left w:val="single" w:sz="4" w:space="0" w:color="auto"/>
              <w:bottom w:val="nil"/>
              <w:right w:val="single" w:sz="4" w:space="0" w:color="auto"/>
            </w:tcBorders>
            <w:shd w:val="clear" w:color="auto" w:fill="auto"/>
            <w:noWrap/>
            <w:vAlign w:val="center"/>
            <w:hideMark/>
          </w:tcPr>
          <w:p w14:paraId="0DD2D0E8"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BA51F6F" w14:textId="77777777" w:rsidR="009A69A7" w:rsidRPr="004D68CA" w:rsidRDefault="009A69A7" w:rsidP="009A69A7">
            <w:pPr>
              <w:jc w:val="right"/>
              <w:rPr>
                <w:sz w:val="20"/>
                <w:szCs w:val="20"/>
              </w:rPr>
            </w:pPr>
            <w:r w:rsidRPr="004D68CA">
              <w:rPr>
                <w:sz w:val="20"/>
                <w:szCs w:val="20"/>
              </w:rPr>
              <w:t>373 227,50</w:t>
            </w:r>
          </w:p>
        </w:tc>
        <w:tc>
          <w:tcPr>
            <w:tcW w:w="1960" w:type="dxa"/>
            <w:gridSpan w:val="2"/>
            <w:tcBorders>
              <w:top w:val="nil"/>
              <w:left w:val="single" w:sz="4" w:space="0" w:color="auto"/>
              <w:bottom w:val="nil"/>
              <w:right w:val="nil"/>
            </w:tcBorders>
            <w:shd w:val="clear" w:color="auto" w:fill="auto"/>
            <w:noWrap/>
            <w:vAlign w:val="center"/>
            <w:hideMark/>
          </w:tcPr>
          <w:p w14:paraId="38B3C648"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3CA93CB" w14:textId="77777777" w:rsidR="009A69A7" w:rsidRPr="004D68CA" w:rsidRDefault="009A69A7" w:rsidP="009A69A7">
            <w:pPr>
              <w:jc w:val="right"/>
              <w:rPr>
                <w:sz w:val="20"/>
                <w:szCs w:val="20"/>
              </w:rPr>
            </w:pPr>
            <w:r w:rsidRPr="004D68CA">
              <w:rPr>
                <w:sz w:val="20"/>
                <w:szCs w:val="20"/>
              </w:rPr>
              <w:t>0,00</w:t>
            </w:r>
          </w:p>
        </w:tc>
      </w:tr>
      <w:tr w:rsidR="009A69A7" w:rsidRPr="004D68CA" w14:paraId="4CB81C60"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7C855E7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385D286" w14:textId="77777777" w:rsidR="009A69A7" w:rsidRPr="004D68CA" w:rsidRDefault="009A69A7" w:rsidP="009A69A7">
            <w:pPr>
              <w:rPr>
                <w:sz w:val="20"/>
                <w:szCs w:val="20"/>
              </w:rPr>
            </w:pPr>
            <w:r w:rsidRPr="004D68CA">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5FEA29A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54DF19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A3A37F4"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7681360C"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6036338"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B0234BB" w14:textId="77777777" w:rsidR="009A69A7" w:rsidRPr="004D68CA" w:rsidRDefault="009A69A7" w:rsidP="009A69A7">
            <w:pPr>
              <w:jc w:val="right"/>
              <w:rPr>
                <w:sz w:val="20"/>
                <w:szCs w:val="20"/>
              </w:rPr>
            </w:pPr>
            <w:r w:rsidRPr="004D68CA">
              <w:rPr>
                <w:sz w:val="20"/>
                <w:szCs w:val="20"/>
              </w:rPr>
              <w:t>373 227,50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EADDE8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F3E866E" w14:textId="77777777" w:rsidR="009A69A7" w:rsidRPr="004D68CA" w:rsidRDefault="009A69A7" w:rsidP="009A69A7">
            <w:pPr>
              <w:jc w:val="right"/>
              <w:rPr>
                <w:sz w:val="20"/>
                <w:szCs w:val="20"/>
              </w:rPr>
            </w:pPr>
            <w:r w:rsidRPr="004D68CA">
              <w:rPr>
                <w:sz w:val="20"/>
                <w:szCs w:val="20"/>
              </w:rPr>
              <w:t>0,00</w:t>
            </w:r>
          </w:p>
        </w:tc>
      </w:tr>
      <w:tr w:rsidR="009A69A7" w:rsidRPr="004D68CA" w14:paraId="444C4F11"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4E2576C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E4B6DD8"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7EC1A30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597254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27E967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7D5F6CD4"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0DF0F4E"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85AFAC8" w14:textId="77777777" w:rsidR="009A69A7" w:rsidRPr="004D68CA" w:rsidRDefault="009A69A7" w:rsidP="009A69A7">
            <w:pPr>
              <w:jc w:val="right"/>
              <w:rPr>
                <w:sz w:val="20"/>
                <w:szCs w:val="20"/>
              </w:rPr>
            </w:pPr>
            <w:r w:rsidRPr="004D68CA">
              <w:rPr>
                <w:sz w:val="20"/>
                <w:szCs w:val="20"/>
              </w:rPr>
              <w:t>149 427,50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5537D2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EF551B5" w14:textId="77777777" w:rsidR="009A69A7" w:rsidRPr="004D68CA" w:rsidRDefault="009A69A7" w:rsidP="009A69A7">
            <w:pPr>
              <w:jc w:val="right"/>
              <w:rPr>
                <w:sz w:val="20"/>
                <w:szCs w:val="20"/>
              </w:rPr>
            </w:pPr>
            <w:r w:rsidRPr="004D68CA">
              <w:rPr>
                <w:sz w:val="20"/>
                <w:szCs w:val="20"/>
              </w:rPr>
              <w:t>0,00</w:t>
            </w:r>
          </w:p>
        </w:tc>
      </w:tr>
      <w:tr w:rsidR="009A69A7" w:rsidRPr="004D68CA" w14:paraId="3CB9F1D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E820F8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E99708D"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F7F9CE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DB30EE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07F2D"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02BBC75"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9CFEA"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9FDB5" w14:textId="77777777" w:rsidR="009A69A7" w:rsidRPr="004D68CA" w:rsidRDefault="009A69A7" w:rsidP="009A69A7">
            <w:pPr>
              <w:jc w:val="right"/>
              <w:rPr>
                <w:sz w:val="20"/>
                <w:szCs w:val="20"/>
              </w:rPr>
            </w:pPr>
            <w:r w:rsidRPr="004D68CA">
              <w:rPr>
                <w:sz w:val="20"/>
                <w:szCs w:val="20"/>
              </w:rPr>
              <w:t>149 427,50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1E6B6F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6BE29" w14:textId="77777777" w:rsidR="009A69A7" w:rsidRPr="004D68CA" w:rsidRDefault="009A69A7" w:rsidP="009A69A7">
            <w:pPr>
              <w:jc w:val="right"/>
              <w:rPr>
                <w:sz w:val="20"/>
                <w:szCs w:val="20"/>
              </w:rPr>
            </w:pPr>
            <w:r w:rsidRPr="004D68CA">
              <w:rPr>
                <w:sz w:val="20"/>
                <w:szCs w:val="20"/>
              </w:rPr>
              <w:t>0,00</w:t>
            </w:r>
          </w:p>
        </w:tc>
      </w:tr>
      <w:tr w:rsidR="009A69A7" w:rsidRPr="004D68CA" w14:paraId="0C9E87F9"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480128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054D40A"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5157402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B45CF3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02A9903"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5D3CFEDA" w14:textId="77777777" w:rsidR="009A69A7" w:rsidRPr="004D68CA" w:rsidRDefault="009A69A7" w:rsidP="009A69A7">
            <w:pPr>
              <w:jc w:val="center"/>
              <w:rPr>
                <w:sz w:val="20"/>
                <w:szCs w:val="20"/>
              </w:rPr>
            </w:pPr>
            <w:r w:rsidRPr="004D68CA">
              <w:rPr>
                <w:sz w:val="20"/>
                <w:szCs w:val="20"/>
              </w:rPr>
              <w:t>07.3.00.79500</w:t>
            </w:r>
          </w:p>
        </w:tc>
        <w:tc>
          <w:tcPr>
            <w:tcW w:w="711" w:type="dxa"/>
            <w:tcBorders>
              <w:top w:val="nil"/>
              <w:left w:val="single" w:sz="4" w:space="0" w:color="auto"/>
              <w:bottom w:val="nil"/>
              <w:right w:val="single" w:sz="4" w:space="0" w:color="auto"/>
            </w:tcBorders>
            <w:shd w:val="clear" w:color="auto" w:fill="auto"/>
            <w:noWrap/>
            <w:vAlign w:val="center"/>
            <w:hideMark/>
          </w:tcPr>
          <w:p w14:paraId="0809C737"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7A2C5089" w14:textId="77777777" w:rsidR="009A69A7" w:rsidRPr="004D68CA" w:rsidRDefault="009A69A7" w:rsidP="009A69A7">
            <w:pPr>
              <w:jc w:val="right"/>
              <w:rPr>
                <w:sz w:val="20"/>
                <w:szCs w:val="20"/>
              </w:rPr>
            </w:pPr>
            <w:r w:rsidRPr="004D68CA">
              <w:rPr>
                <w:sz w:val="20"/>
                <w:szCs w:val="20"/>
              </w:rPr>
              <w:t>80 000,00</w:t>
            </w:r>
          </w:p>
        </w:tc>
        <w:tc>
          <w:tcPr>
            <w:tcW w:w="1960" w:type="dxa"/>
            <w:gridSpan w:val="2"/>
            <w:tcBorders>
              <w:top w:val="nil"/>
              <w:left w:val="single" w:sz="4" w:space="0" w:color="auto"/>
              <w:bottom w:val="nil"/>
              <w:right w:val="nil"/>
            </w:tcBorders>
            <w:shd w:val="clear" w:color="auto" w:fill="auto"/>
            <w:noWrap/>
            <w:vAlign w:val="center"/>
            <w:hideMark/>
          </w:tcPr>
          <w:p w14:paraId="111A838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1344096" w14:textId="77777777" w:rsidR="009A69A7" w:rsidRPr="004D68CA" w:rsidRDefault="009A69A7" w:rsidP="009A69A7">
            <w:pPr>
              <w:jc w:val="right"/>
              <w:rPr>
                <w:sz w:val="20"/>
                <w:szCs w:val="20"/>
              </w:rPr>
            </w:pPr>
            <w:r w:rsidRPr="004D68CA">
              <w:rPr>
                <w:sz w:val="20"/>
                <w:szCs w:val="20"/>
              </w:rPr>
              <w:t>0,00</w:t>
            </w:r>
          </w:p>
        </w:tc>
      </w:tr>
      <w:tr w:rsidR="009A69A7" w:rsidRPr="004D68CA" w14:paraId="546E994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8D307E4"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2E284A8"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707D7C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2EECB3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69422"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79DBB10"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E1F11"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AA93D" w14:textId="77777777" w:rsidR="009A69A7" w:rsidRPr="004D68CA" w:rsidRDefault="009A69A7" w:rsidP="009A69A7">
            <w:pPr>
              <w:jc w:val="right"/>
              <w:rPr>
                <w:sz w:val="20"/>
                <w:szCs w:val="20"/>
              </w:rPr>
            </w:pPr>
            <w:r w:rsidRPr="004D68CA">
              <w:rPr>
                <w:sz w:val="20"/>
                <w:szCs w:val="20"/>
              </w:rPr>
              <w:t>80 000,00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F5B6FB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A72B0" w14:textId="77777777" w:rsidR="009A69A7" w:rsidRPr="004D68CA" w:rsidRDefault="009A69A7" w:rsidP="009A69A7">
            <w:pPr>
              <w:jc w:val="right"/>
              <w:rPr>
                <w:sz w:val="20"/>
                <w:szCs w:val="20"/>
              </w:rPr>
            </w:pPr>
            <w:r w:rsidRPr="004D68CA">
              <w:rPr>
                <w:sz w:val="20"/>
                <w:szCs w:val="20"/>
              </w:rPr>
              <w:t>0,00</w:t>
            </w:r>
          </w:p>
        </w:tc>
      </w:tr>
      <w:tr w:rsidR="009A69A7" w:rsidRPr="004D68CA" w14:paraId="24115EC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1FB6D1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594266E"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6F930A1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6F74D8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8652169"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ABF8101" w14:textId="77777777" w:rsidR="009A69A7" w:rsidRPr="004D68CA" w:rsidRDefault="009A69A7" w:rsidP="009A69A7">
            <w:pPr>
              <w:jc w:val="center"/>
              <w:rPr>
                <w:sz w:val="20"/>
                <w:szCs w:val="20"/>
              </w:rPr>
            </w:pPr>
            <w:r w:rsidRPr="004D68CA">
              <w:rPr>
                <w:sz w:val="20"/>
                <w:szCs w:val="20"/>
              </w:rPr>
              <w:t>07.3.00.79500</w:t>
            </w:r>
          </w:p>
        </w:tc>
        <w:tc>
          <w:tcPr>
            <w:tcW w:w="711" w:type="dxa"/>
            <w:tcBorders>
              <w:top w:val="nil"/>
              <w:left w:val="single" w:sz="4" w:space="0" w:color="auto"/>
              <w:bottom w:val="nil"/>
              <w:right w:val="single" w:sz="4" w:space="0" w:color="auto"/>
            </w:tcBorders>
            <w:shd w:val="clear" w:color="auto" w:fill="auto"/>
            <w:noWrap/>
            <w:vAlign w:val="center"/>
            <w:hideMark/>
          </w:tcPr>
          <w:p w14:paraId="0FC4BE43"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09C3BAFA" w14:textId="77777777" w:rsidR="009A69A7" w:rsidRPr="004D68CA" w:rsidRDefault="009A69A7" w:rsidP="009A69A7">
            <w:pPr>
              <w:jc w:val="right"/>
              <w:rPr>
                <w:sz w:val="20"/>
                <w:szCs w:val="20"/>
              </w:rPr>
            </w:pPr>
            <w:r w:rsidRPr="004D68CA">
              <w:rPr>
                <w:sz w:val="20"/>
                <w:szCs w:val="20"/>
              </w:rPr>
              <w:t>143 800,00</w:t>
            </w:r>
          </w:p>
        </w:tc>
        <w:tc>
          <w:tcPr>
            <w:tcW w:w="1960" w:type="dxa"/>
            <w:gridSpan w:val="2"/>
            <w:tcBorders>
              <w:top w:val="nil"/>
              <w:left w:val="single" w:sz="4" w:space="0" w:color="auto"/>
              <w:bottom w:val="nil"/>
              <w:right w:val="nil"/>
            </w:tcBorders>
            <w:shd w:val="clear" w:color="auto" w:fill="auto"/>
            <w:noWrap/>
            <w:vAlign w:val="center"/>
            <w:hideMark/>
          </w:tcPr>
          <w:p w14:paraId="34E8C9D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194C9DF" w14:textId="77777777" w:rsidR="009A69A7" w:rsidRPr="004D68CA" w:rsidRDefault="009A69A7" w:rsidP="009A69A7">
            <w:pPr>
              <w:jc w:val="right"/>
              <w:rPr>
                <w:sz w:val="20"/>
                <w:szCs w:val="20"/>
              </w:rPr>
            </w:pPr>
            <w:r w:rsidRPr="004D68CA">
              <w:rPr>
                <w:sz w:val="20"/>
                <w:szCs w:val="20"/>
              </w:rPr>
              <w:t>0,00</w:t>
            </w:r>
          </w:p>
        </w:tc>
      </w:tr>
      <w:tr w:rsidR="009A69A7" w:rsidRPr="004D68CA" w14:paraId="1FF51A4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96CFDC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550E288"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B0F656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8B307B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B369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5AA3384"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74809"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6F7D" w14:textId="77777777" w:rsidR="009A69A7" w:rsidRPr="004D68CA" w:rsidRDefault="009A69A7" w:rsidP="009A69A7">
            <w:pPr>
              <w:jc w:val="right"/>
              <w:rPr>
                <w:sz w:val="20"/>
                <w:szCs w:val="20"/>
              </w:rPr>
            </w:pPr>
            <w:r w:rsidRPr="004D68CA">
              <w:rPr>
                <w:sz w:val="20"/>
                <w:szCs w:val="20"/>
              </w:rPr>
              <w:t>143 800,00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538EFA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F441E" w14:textId="77777777" w:rsidR="009A69A7" w:rsidRPr="004D68CA" w:rsidRDefault="009A69A7" w:rsidP="009A69A7">
            <w:pPr>
              <w:jc w:val="right"/>
              <w:rPr>
                <w:sz w:val="20"/>
                <w:szCs w:val="20"/>
              </w:rPr>
            </w:pPr>
            <w:r w:rsidRPr="004D68CA">
              <w:rPr>
                <w:sz w:val="20"/>
                <w:szCs w:val="20"/>
              </w:rPr>
              <w:t>0,00</w:t>
            </w:r>
          </w:p>
        </w:tc>
      </w:tr>
      <w:tr w:rsidR="009A69A7" w:rsidRPr="004D68CA" w14:paraId="0704D60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8FEC8E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16EF47C" w14:textId="77777777" w:rsidR="009A69A7" w:rsidRPr="004D68CA" w:rsidRDefault="009A69A7" w:rsidP="009A69A7">
            <w:pPr>
              <w:rPr>
                <w:sz w:val="20"/>
                <w:szCs w:val="20"/>
              </w:rPr>
            </w:pPr>
            <w:r w:rsidRPr="004D68CA">
              <w:rPr>
                <w:sz w:val="20"/>
                <w:szCs w:val="20"/>
              </w:rPr>
              <w:t>Подпрограмма "Организация отдыха и оздоровления детей и подростков"</w:t>
            </w:r>
          </w:p>
        </w:tc>
        <w:tc>
          <w:tcPr>
            <w:tcW w:w="880" w:type="dxa"/>
            <w:tcBorders>
              <w:top w:val="nil"/>
              <w:left w:val="single" w:sz="4" w:space="0" w:color="auto"/>
              <w:bottom w:val="nil"/>
              <w:right w:val="nil"/>
            </w:tcBorders>
            <w:shd w:val="clear" w:color="auto" w:fill="auto"/>
            <w:noWrap/>
            <w:vAlign w:val="center"/>
            <w:hideMark/>
          </w:tcPr>
          <w:p w14:paraId="18A5D7F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D5C05C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3E56E58C"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6B0EECF" w14:textId="77777777" w:rsidR="009A69A7" w:rsidRPr="004D68CA" w:rsidRDefault="009A69A7" w:rsidP="009A69A7">
            <w:pPr>
              <w:jc w:val="center"/>
              <w:rPr>
                <w:sz w:val="20"/>
                <w:szCs w:val="20"/>
              </w:rPr>
            </w:pPr>
            <w:r w:rsidRPr="004D68CA">
              <w:rPr>
                <w:sz w:val="20"/>
                <w:szCs w:val="20"/>
              </w:rPr>
              <w:t>07.4.00.00000</w:t>
            </w:r>
          </w:p>
        </w:tc>
        <w:tc>
          <w:tcPr>
            <w:tcW w:w="711" w:type="dxa"/>
            <w:tcBorders>
              <w:top w:val="nil"/>
              <w:left w:val="single" w:sz="4" w:space="0" w:color="auto"/>
              <w:bottom w:val="nil"/>
              <w:right w:val="single" w:sz="4" w:space="0" w:color="auto"/>
            </w:tcBorders>
            <w:shd w:val="clear" w:color="auto" w:fill="auto"/>
            <w:noWrap/>
            <w:vAlign w:val="center"/>
            <w:hideMark/>
          </w:tcPr>
          <w:p w14:paraId="6CC64D2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E8B5FE3" w14:textId="77777777" w:rsidR="009A69A7" w:rsidRPr="004D68CA" w:rsidRDefault="009A69A7" w:rsidP="009A69A7">
            <w:pPr>
              <w:jc w:val="right"/>
              <w:rPr>
                <w:sz w:val="20"/>
                <w:szCs w:val="20"/>
              </w:rPr>
            </w:pPr>
            <w:r w:rsidRPr="004D68CA">
              <w:rPr>
                <w:sz w:val="20"/>
                <w:szCs w:val="20"/>
              </w:rPr>
              <w:t>40 620,00</w:t>
            </w:r>
          </w:p>
        </w:tc>
        <w:tc>
          <w:tcPr>
            <w:tcW w:w="1960" w:type="dxa"/>
            <w:gridSpan w:val="2"/>
            <w:tcBorders>
              <w:top w:val="nil"/>
              <w:left w:val="single" w:sz="4" w:space="0" w:color="auto"/>
              <w:bottom w:val="nil"/>
              <w:right w:val="nil"/>
            </w:tcBorders>
            <w:shd w:val="clear" w:color="auto" w:fill="auto"/>
            <w:noWrap/>
            <w:vAlign w:val="center"/>
            <w:hideMark/>
          </w:tcPr>
          <w:p w14:paraId="13EA454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D70AF61" w14:textId="77777777" w:rsidR="009A69A7" w:rsidRPr="004D68CA" w:rsidRDefault="009A69A7" w:rsidP="009A69A7">
            <w:pPr>
              <w:jc w:val="right"/>
              <w:rPr>
                <w:sz w:val="20"/>
                <w:szCs w:val="20"/>
              </w:rPr>
            </w:pPr>
            <w:r w:rsidRPr="004D68CA">
              <w:rPr>
                <w:sz w:val="20"/>
                <w:szCs w:val="20"/>
              </w:rPr>
              <w:t>0,00</w:t>
            </w:r>
          </w:p>
        </w:tc>
      </w:tr>
      <w:tr w:rsidR="009A69A7" w:rsidRPr="004D68CA" w14:paraId="725A324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F92E64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1997D60" w14:textId="77777777" w:rsidR="009A69A7" w:rsidRPr="004D68CA" w:rsidRDefault="009A69A7" w:rsidP="009A69A7">
            <w:pPr>
              <w:rPr>
                <w:sz w:val="20"/>
                <w:szCs w:val="20"/>
              </w:rPr>
            </w:pPr>
            <w:r w:rsidRPr="004D68CA">
              <w:rPr>
                <w:sz w:val="20"/>
                <w:szCs w:val="20"/>
              </w:rPr>
              <w:t>Реализация мероприятий подпрограммы "Организация отдыха и оздоровления детей и подростков"</w:t>
            </w:r>
          </w:p>
        </w:tc>
        <w:tc>
          <w:tcPr>
            <w:tcW w:w="880" w:type="dxa"/>
            <w:tcBorders>
              <w:top w:val="single" w:sz="4" w:space="0" w:color="auto"/>
              <w:left w:val="single" w:sz="4" w:space="0" w:color="auto"/>
              <w:bottom w:val="nil"/>
              <w:right w:val="nil"/>
            </w:tcBorders>
            <w:shd w:val="clear" w:color="auto" w:fill="auto"/>
            <w:noWrap/>
            <w:vAlign w:val="center"/>
            <w:hideMark/>
          </w:tcPr>
          <w:p w14:paraId="186B933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1FB2F1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C4A9990"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64F20E3D" w14:textId="77777777" w:rsidR="009A69A7" w:rsidRPr="004D68CA" w:rsidRDefault="009A69A7" w:rsidP="009A69A7">
            <w:pPr>
              <w:jc w:val="center"/>
              <w:rPr>
                <w:sz w:val="20"/>
                <w:szCs w:val="20"/>
              </w:rPr>
            </w:pPr>
            <w:r w:rsidRPr="004D68CA">
              <w:rPr>
                <w:sz w:val="20"/>
                <w:szCs w:val="20"/>
              </w:rPr>
              <w:t>07.4.00.79500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5192DB3"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1FB0951" w14:textId="77777777" w:rsidR="009A69A7" w:rsidRPr="004D68CA" w:rsidRDefault="009A69A7" w:rsidP="009A69A7">
            <w:pPr>
              <w:jc w:val="right"/>
              <w:rPr>
                <w:sz w:val="20"/>
                <w:szCs w:val="20"/>
              </w:rPr>
            </w:pPr>
            <w:r w:rsidRPr="004D68CA">
              <w:rPr>
                <w:sz w:val="20"/>
                <w:szCs w:val="20"/>
              </w:rPr>
              <w:t>40 620,00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6A1215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E8A1526" w14:textId="77777777" w:rsidR="009A69A7" w:rsidRPr="004D68CA" w:rsidRDefault="009A69A7" w:rsidP="009A69A7">
            <w:pPr>
              <w:jc w:val="right"/>
              <w:rPr>
                <w:sz w:val="20"/>
                <w:szCs w:val="20"/>
              </w:rPr>
            </w:pPr>
            <w:r w:rsidRPr="004D68CA">
              <w:rPr>
                <w:sz w:val="20"/>
                <w:szCs w:val="20"/>
              </w:rPr>
              <w:t>0,00</w:t>
            </w:r>
          </w:p>
        </w:tc>
      </w:tr>
      <w:tr w:rsidR="009A69A7" w:rsidRPr="004D68CA" w14:paraId="296ADBC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9471DE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853714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042E61E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26EA6F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A085FF1"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E559750" w14:textId="77777777" w:rsidR="009A69A7" w:rsidRPr="004D68CA" w:rsidRDefault="009A69A7" w:rsidP="009A69A7">
            <w:pPr>
              <w:jc w:val="center"/>
              <w:rPr>
                <w:sz w:val="20"/>
                <w:szCs w:val="20"/>
              </w:rPr>
            </w:pPr>
            <w:r w:rsidRPr="004D68CA">
              <w:rPr>
                <w:sz w:val="20"/>
                <w:szCs w:val="20"/>
              </w:rPr>
              <w:t>07.4.00.79500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49AC516"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0879B7C" w14:textId="77777777" w:rsidR="009A69A7" w:rsidRPr="004D68CA" w:rsidRDefault="009A69A7" w:rsidP="009A69A7">
            <w:pPr>
              <w:jc w:val="right"/>
              <w:rPr>
                <w:sz w:val="20"/>
                <w:szCs w:val="20"/>
              </w:rPr>
            </w:pPr>
            <w:r w:rsidRPr="004D68CA">
              <w:rPr>
                <w:sz w:val="20"/>
                <w:szCs w:val="20"/>
              </w:rPr>
              <w:t>40 620,00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D64AA4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9E46105" w14:textId="77777777" w:rsidR="009A69A7" w:rsidRPr="004D68CA" w:rsidRDefault="009A69A7" w:rsidP="009A69A7">
            <w:pPr>
              <w:jc w:val="right"/>
              <w:rPr>
                <w:sz w:val="20"/>
                <w:szCs w:val="20"/>
              </w:rPr>
            </w:pPr>
            <w:r w:rsidRPr="004D68CA">
              <w:rPr>
                <w:sz w:val="20"/>
                <w:szCs w:val="20"/>
              </w:rPr>
              <w:t>0,00</w:t>
            </w:r>
          </w:p>
        </w:tc>
      </w:tr>
      <w:tr w:rsidR="009A69A7" w:rsidRPr="004D68CA" w14:paraId="1EBB429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37D33E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53D3F58"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9B3FAA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8A45AF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1D42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C758928" w14:textId="77777777" w:rsidR="009A69A7" w:rsidRPr="004D68CA" w:rsidRDefault="009A69A7" w:rsidP="009A69A7">
            <w:pPr>
              <w:jc w:val="center"/>
              <w:rPr>
                <w:sz w:val="20"/>
                <w:szCs w:val="20"/>
              </w:rPr>
            </w:pPr>
            <w:r w:rsidRPr="004D68CA">
              <w:rPr>
                <w:sz w:val="20"/>
                <w:szCs w:val="20"/>
              </w:rPr>
              <w:t>07.4.00.79500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B9008"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16E35" w14:textId="77777777" w:rsidR="009A69A7" w:rsidRPr="004D68CA" w:rsidRDefault="009A69A7" w:rsidP="009A69A7">
            <w:pPr>
              <w:jc w:val="right"/>
              <w:rPr>
                <w:sz w:val="20"/>
                <w:szCs w:val="20"/>
              </w:rPr>
            </w:pPr>
            <w:r w:rsidRPr="004D68CA">
              <w:rPr>
                <w:sz w:val="20"/>
                <w:szCs w:val="20"/>
              </w:rPr>
              <w:t>40 620,00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A9D9EE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6C25D" w14:textId="77777777" w:rsidR="009A69A7" w:rsidRPr="004D68CA" w:rsidRDefault="009A69A7" w:rsidP="009A69A7">
            <w:pPr>
              <w:jc w:val="right"/>
              <w:rPr>
                <w:sz w:val="20"/>
                <w:szCs w:val="20"/>
              </w:rPr>
            </w:pPr>
            <w:r w:rsidRPr="004D68CA">
              <w:rPr>
                <w:sz w:val="20"/>
                <w:szCs w:val="20"/>
              </w:rPr>
              <w:t>0,00</w:t>
            </w:r>
          </w:p>
        </w:tc>
      </w:tr>
      <w:tr w:rsidR="009A69A7" w:rsidRPr="004D68CA" w14:paraId="36A6322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0F5E49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44FFB08"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nil"/>
              <w:left w:val="single" w:sz="4" w:space="0" w:color="auto"/>
              <w:bottom w:val="nil"/>
              <w:right w:val="nil"/>
            </w:tcBorders>
            <w:shd w:val="clear" w:color="auto" w:fill="auto"/>
            <w:noWrap/>
            <w:vAlign w:val="center"/>
            <w:hideMark/>
          </w:tcPr>
          <w:p w14:paraId="4B5E2AE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6A01D2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78B6770"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A0C20B5" w14:textId="77777777" w:rsidR="009A69A7" w:rsidRPr="004D68CA" w:rsidRDefault="009A69A7" w:rsidP="009A69A7">
            <w:pPr>
              <w:jc w:val="center"/>
              <w:rPr>
                <w:sz w:val="20"/>
                <w:szCs w:val="20"/>
              </w:rPr>
            </w:pPr>
            <w:r w:rsidRPr="004D68CA">
              <w:rPr>
                <w:sz w:val="20"/>
                <w:szCs w:val="20"/>
              </w:rPr>
              <w:t>99.0.00.00000</w:t>
            </w:r>
          </w:p>
        </w:tc>
        <w:tc>
          <w:tcPr>
            <w:tcW w:w="711" w:type="dxa"/>
            <w:tcBorders>
              <w:top w:val="nil"/>
              <w:left w:val="single" w:sz="4" w:space="0" w:color="auto"/>
              <w:bottom w:val="nil"/>
              <w:right w:val="single" w:sz="4" w:space="0" w:color="auto"/>
            </w:tcBorders>
            <w:shd w:val="clear" w:color="auto" w:fill="auto"/>
            <w:noWrap/>
            <w:vAlign w:val="center"/>
            <w:hideMark/>
          </w:tcPr>
          <w:p w14:paraId="7E4FA4A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06D9AC0" w14:textId="77777777" w:rsidR="009A69A7" w:rsidRPr="004D68CA" w:rsidRDefault="009A69A7" w:rsidP="009A69A7">
            <w:pPr>
              <w:jc w:val="right"/>
              <w:rPr>
                <w:sz w:val="20"/>
                <w:szCs w:val="20"/>
              </w:rPr>
            </w:pPr>
            <w:r w:rsidRPr="004D68CA">
              <w:rPr>
                <w:sz w:val="20"/>
                <w:szCs w:val="20"/>
              </w:rPr>
              <w:t>19 095 056,09</w:t>
            </w:r>
          </w:p>
        </w:tc>
        <w:tc>
          <w:tcPr>
            <w:tcW w:w="1960" w:type="dxa"/>
            <w:gridSpan w:val="2"/>
            <w:tcBorders>
              <w:top w:val="nil"/>
              <w:left w:val="single" w:sz="4" w:space="0" w:color="auto"/>
              <w:bottom w:val="nil"/>
              <w:right w:val="nil"/>
            </w:tcBorders>
            <w:shd w:val="clear" w:color="auto" w:fill="auto"/>
            <w:noWrap/>
            <w:vAlign w:val="center"/>
            <w:hideMark/>
          </w:tcPr>
          <w:p w14:paraId="17D69530" w14:textId="77777777" w:rsidR="009A69A7" w:rsidRPr="004D68CA" w:rsidRDefault="009A69A7" w:rsidP="009A69A7">
            <w:pPr>
              <w:jc w:val="right"/>
              <w:rPr>
                <w:sz w:val="20"/>
                <w:szCs w:val="20"/>
              </w:rPr>
            </w:pPr>
            <w:r w:rsidRPr="004D68CA">
              <w:rPr>
                <w:sz w:val="20"/>
                <w:szCs w:val="20"/>
              </w:rPr>
              <w:t>5 383 500,00</w:t>
            </w:r>
          </w:p>
        </w:tc>
        <w:tc>
          <w:tcPr>
            <w:tcW w:w="236" w:type="dxa"/>
            <w:tcBorders>
              <w:top w:val="nil"/>
              <w:left w:val="single" w:sz="4" w:space="0" w:color="auto"/>
              <w:bottom w:val="nil"/>
              <w:right w:val="single" w:sz="4" w:space="0" w:color="auto"/>
            </w:tcBorders>
            <w:shd w:val="clear" w:color="auto" w:fill="auto"/>
            <w:noWrap/>
            <w:vAlign w:val="center"/>
            <w:hideMark/>
          </w:tcPr>
          <w:p w14:paraId="1E261952" w14:textId="77777777" w:rsidR="009A69A7" w:rsidRPr="004D68CA" w:rsidRDefault="009A69A7" w:rsidP="009A69A7">
            <w:pPr>
              <w:jc w:val="right"/>
              <w:rPr>
                <w:sz w:val="20"/>
                <w:szCs w:val="20"/>
              </w:rPr>
            </w:pPr>
            <w:r w:rsidRPr="004D68CA">
              <w:rPr>
                <w:sz w:val="20"/>
                <w:szCs w:val="20"/>
              </w:rPr>
              <w:t>5 383 500,00</w:t>
            </w:r>
          </w:p>
        </w:tc>
      </w:tr>
      <w:tr w:rsidR="009A69A7" w:rsidRPr="004D68CA" w14:paraId="35B8D107"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20E0154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F9D4DB0" w14:textId="77777777" w:rsidR="009A69A7" w:rsidRPr="004D68CA" w:rsidRDefault="009A69A7" w:rsidP="009A69A7">
            <w:pPr>
              <w:rPr>
                <w:sz w:val="20"/>
                <w:szCs w:val="20"/>
              </w:rPr>
            </w:pPr>
            <w:r w:rsidRPr="004D68CA">
              <w:rPr>
                <w:sz w:val="20"/>
                <w:szCs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880" w:type="dxa"/>
            <w:tcBorders>
              <w:top w:val="single" w:sz="4" w:space="0" w:color="auto"/>
              <w:left w:val="single" w:sz="4" w:space="0" w:color="auto"/>
              <w:bottom w:val="nil"/>
              <w:right w:val="nil"/>
            </w:tcBorders>
            <w:shd w:val="clear" w:color="auto" w:fill="auto"/>
            <w:noWrap/>
            <w:vAlign w:val="center"/>
            <w:hideMark/>
          </w:tcPr>
          <w:p w14:paraId="60BA2D4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168F76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2E8241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6EBDD2AF"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3486A3B"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C200738" w14:textId="77777777" w:rsidR="009A69A7" w:rsidRPr="004D68CA" w:rsidRDefault="009A69A7" w:rsidP="009A69A7">
            <w:pPr>
              <w:jc w:val="right"/>
              <w:rPr>
                <w:sz w:val="20"/>
                <w:szCs w:val="20"/>
              </w:rPr>
            </w:pPr>
            <w:r w:rsidRPr="004D68CA">
              <w:rPr>
                <w:sz w:val="20"/>
                <w:szCs w:val="20"/>
              </w:rPr>
              <w:t>5 383 500,00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3C1A226" w14:textId="77777777" w:rsidR="009A69A7" w:rsidRPr="004D68CA" w:rsidRDefault="009A69A7" w:rsidP="009A69A7">
            <w:pPr>
              <w:jc w:val="right"/>
              <w:rPr>
                <w:sz w:val="20"/>
                <w:szCs w:val="20"/>
              </w:rPr>
            </w:pPr>
            <w:r w:rsidRPr="004D68CA">
              <w:rPr>
                <w:sz w:val="20"/>
                <w:szCs w:val="20"/>
              </w:rPr>
              <w:t>5 383 500,00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6765C1E" w14:textId="77777777" w:rsidR="009A69A7" w:rsidRPr="004D68CA" w:rsidRDefault="009A69A7" w:rsidP="009A69A7">
            <w:pPr>
              <w:jc w:val="right"/>
              <w:rPr>
                <w:sz w:val="20"/>
                <w:szCs w:val="20"/>
              </w:rPr>
            </w:pPr>
            <w:r w:rsidRPr="004D68CA">
              <w:rPr>
                <w:sz w:val="20"/>
                <w:szCs w:val="20"/>
              </w:rPr>
              <w:t>5 383 500,00</w:t>
            </w:r>
          </w:p>
        </w:tc>
      </w:tr>
      <w:tr w:rsidR="009A69A7" w:rsidRPr="004D68CA" w14:paraId="1D9EA4CD"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0E37C33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C484436"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4B6D866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3CB40B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77E9800"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7E9A2AF0"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B6E2B73"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C85DB21" w14:textId="77777777" w:rsidR="009A69A7" w:rsidRPr="004D68CA" w:rsidRDefault="009A69A7" w:rsidP="009A69A7">
            <w:pPr>
              <w:jc w:val="right"/>
              <w:rPr>
                <w:sz w:val="20"/>
                <w:szCs w:val="20"/>
              </w:rPr>
            </w:pPr>
            <w:r w:rsidRPr="004D68CA">
              <w:rPr>
                <w:sz w:val="20"/>
                <w:szCs w:val="20"/>
              </w:rPr>
              <w:t>180 000,00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63460A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26D7E99" w14:textId="77777777" w:rsidR="009A69A7" w:rsidRPr="004D68CA" w:rsidRDefault="009A69A7" w:rsidP="009A69A7">
            <w:pPr>
              <w:jc w:val="right"/>
              <w:rPr>
                <w:sz w:val="20"/>
                <w:szCs w:val="20"/>
              </w:rPr>
            </w:pPr>
            <w:r w:rsidRPr="004D68CA">
              <w:rPr>
                <w:sz w:val="20"/>
                <w:szCs w:val="20"/>
              </w:rPr>
              <w:t>0,00</w:t>
            </w:r>
          </w:p>
        </w:tc>
      </w:tr>
      <w:tr w:rsidR="009A69A7" w:rsidRPr="004D68CA" w14:paraId="2877F28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A25118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B1F608F"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DC81DF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132B2F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9BCE1"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D9FA7DA"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7452B"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54216" w14:textId="77777777" w:rsidR="009A69A7" w:rsidRPr="004D68CA" w:rsidRDefault="009A69A7" w:rsidP="009A69A7">
            <w:pPr>
              <w:jc w:val="right"/>
              <w:rPr>
                <w:sz w:val="20"/>
                <w:szCs w:val="20"/>
              </w:rPr>
            </w:pPr>
            <w:r w:rsidRPr="004D68CA">
              <w:rPr>
                <w:sz w:val="20"/>
                <w:szCs w:val="20"/>
              </w:rPr>
              <w:t>180 000,00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5651A1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5AA03" w14:textId="77777777" w:rsidR="009A69A7" w:rsidRPr="004D68CA" w:rsidRDefault="009A69A7" w:rsidP="009A69A7">
            <w:pPr>
              <w:jc w:val="right"/>
              <w:rPr>
                <w:sz w:val="20"/>
                <w:szCs w:val="20"/>
              </w:rPr>
            </w:pPr>
            <w:r w:rsidRPr="004D68CA">
              <w:rPr>
                <w:sz w:val="20"/>
                <w:szCs w:val="20"/>
              </w:rPr>
              <w:t>0,00</w:t>
            </w:r>
          </w:p>
        </w:tc>
      </w:tr>
      <w:tr w:rsidR="009A69A7" w:rsidRPr="004D68CA" w14:paraId="6954427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CA0232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6714E2F"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03D131B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B6C649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85BB00C"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507DA93B" w14:textId="77777777" w:rsidR="009A69A7" w:rsidRPr="004D68CA" w:rsidRDefault="009A69A7" w:rsidP="009A69A7">
            <w:pPr>
              <w:jc w:val="center"/>
              <w:rPr>
                <w:sz w:val="20"/>
                <w:szCs w:val="20"/>
              </w:rPr>
            </w:pPr>
            <w:r w:rsidRPr="004D68CA">
              <w:rPr>
                <w:sz w:val="20"/>
                <w:szCs w:val="20"/>
              </w:rPr>
              <w:t>99.0.00.70289</w:t>
            </w:r>
          </w:p>
        </w:tc>
        <w:tc>
          <w:tcPr>
            <w:tcW w:w="711" w:type="dxa"/>
            <w:tcBorders>
              <w:top w:val="nil"/>
              <w:left w:val="single" w:sz="4" w:space="0" w:color="auto"/>
              <w:bottom w:val="nil"/>
              <w:right w:val="single" w:sz="4" w:space="0" w:color="auto"/>
            </w:tcBorders>
            <w:shd w:val="clear" w:color="auto" w:fill="auto"/>
            <w:noWrap/>
            <w:vAlign w:val="center"/>
            <w:hideMark/>
          </w:tcPr>
          <w:p w14:paraId="7FD21359"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393D3225" w14:textId="77777777" w:rsidR="009A69A7" w:rsidRPr="004D68CA" w:rsidRDefault="009A69A7" w:rsidP="009A69A7">
            <w:pPr>
              <w:jc w:val="right"/>
              <w:rPr>
                <w:sz w:val="20"/>
                <w:szCs w:val="20"/>
              </w:rPr>
            </w:pPr>
            <w:r w:rsidRPr="004D68CA">
              <w:rPr>
                <w:sz w:val="20"/>
                <w:szCs w:val="20"/>
              </w:rPr>
              <w:t>4 933 500,00</w:t>
            </w:r>
          </w:p>
        </w:tc>
        <w:tc>
          <w:tcPr>
            <w:tcW w:w="1960" w:type="dxa"/>
            <w:gridSpan w:val="2"/>
            <w:tcBorders>
              <w:top w:val="nil"/>
              <w:left w:val="single" w:sz="4" w:space="0" w:color="auto"/>
              <w:bottom w:val="nil"/>
              <w:right w:val="nil"/>
            </w:tcBorders>
            <w:shd w:val="clear" w:color="auto" w:fill="auto"/>
            <w:noWrap/>
            <w:vAlign w:val="center"/>
            <w:hideMark/>
          </w:tcPr>
          <w:p w14:paraId="7BB9962C" w14:textId="77777777" w:rsidR="009A69A7" w:rsidRPr="004D68CA" w:rsidRDefault="009A69A7" w:rsidP="009A69A7">
            <w:pPr>
              <w:jc w:val="right"/>
              <w:rPr>
                <w:sz w:val="20"/>
                <w:szCs w:val="20"/>
              </w:rPr>
            </w:pPr>
            <w:r w:rsidRPr="004D68CA">
              <w:rPr>
                <w:sz w:val="20"/>
                <w:szCs w:val="20"/>
              </w:rPr>
              <w:t>5 113 500,00</w:t>
            </w:r>
          </w:p>
        </w:tc>
        <w:tc>
          <w:tcPr>
            <w:tcW w:w="236" w:type="dxa"/>
            <w:tcBorders>
              <w:top w:val="nil"/>
              <w:left w:val="single" w:sz="4" w:space="0" w:color="auto"/>
              <w:bottom w:val="nil"/>
              <w:right w:val="single" w:sz="4" w:space="0" w:color="auto"/>
            </w:tcBorders>
            <w:shd w:val="clear" w:color="auto" w:fill="auto"/>
            <w:noWrap/>
            <w:vAlign w:val="center"/>
            <w:hideMark/>
          </w:tcPr>
          <w:p w14:paraId="19C302EF" w14:textId="77777777" w:rsidR="009A69A7" w:rsidRPr="004D68CA" w:rsidRDefault="009A69A7" w:rsidP="009A69A7">
            <w:pPr>
              <w:jc w:val="right"/>
              <w:rPr>
                <w:sz w:val="20"/>
                <w:szCs w:val="20"/>
              </w:rPr>
            </w:pPr>
            <w:r w:rsidRPr="004D68CA">
              <w:rPr>
                <w:sz w:val="20"/>
                <w:szCs w:val="20"/>
              </w:rPr>
              <w:t>5 113 500,00</w:t>
            </w:r>
          </w:p>
        </w:tc>
      </w:tr>
      <w:tr w:rsidR="009A69A7" w:rsidRPr="004D68CA" w14:paraId="0C055CC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087DA6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6D27A35" w14:textId="77777777" w:rsidR="009A69A7" w:rsidRPr="004D68CA" w:rsidRDefault="009A69A7" w:rsidP="009A69A7">
            <w:pPr>
              <w:rPr>
                <w:sz w:val="20"/>
                <w:szCs w:val="20"/>
              </w:rPr>
            </w:pPr>
            <w:r w:rsidRPr="004D68CA">
              <w:rPr>
                <w:sz w:val="20"/>
                <w:szCs w:val="20"/>
              </w:rPr>
              <w:t xml:space="preserve">Иные закупки товаров, работ и услуг для обеспечения государственных </w:t>
            </w:r>
            <w:r w:rsidRPr="004D68CA">
              <w:rPr>
                <w:sz w:val="20"/>
                <w:szCs w:val="20"/>
              </w:rPr>
              <w:lastRenderedPageBreak/>
              <w:t>(муниципальных)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3A72675"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E7B433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ED10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E36B66B"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0E07D"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10F67" w14:textId="77777777" w:rsidR="009A69A7" w:rsidRPr="004D68CA" w:rsidRDefault="009A69A7" w:rsidP="009A69A7">
            <w:pPr>
              <w:jc w:val="right"/>
              <w:rPr>
                <w:sz w:val="20"/>
                <w:szCs w:val="20"/>
              </w:rPr>
            </w:pPr>
            <w:r w:rsidRPr="004D68CA">
              <w:rPr>
                <w:sz w:val="20"/>
                <w:szCs w:val="20"/>
              </w:rPr>
              <w:t>4 933 500,00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3A89CC9" w14:textId="77777777" w:rsidR="009A69A7" w:rsidRPr="004D68CA" w:rsidRDefault="009A69A7" w:rsidP="009A69A7">
            <w:pPr>
              <w:jc w:val="right"/>
              <w:rPr>
                <w:sz w:val="20"/>
                <w:szCs w:val="20"/>
              </w:rPr>
            </w:pPr>
            <w:r w:rsidRPr="004D68CA">
              <w:rPr>
                <w:sz w:val="20"/>
                <w:szCs w:val="20"/>
              </w:rPr>
              <w:t>5 113 500,00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3B7F8" w14:textId="77777777" w:rsidR="009A69A7" w:rsidRPr="004D68CA" w:rsidRDefault="009A69A7" w:rsidP="009A69A7">
            <w:pPr>
              <w:jc w:val="right"/>
              <w:rPr>
                <w:sz w:val="20"/>
                <w:szCs w:val="20"/>
              </w:rPr>
            </w:pPr>
            <w:r w:rsidRPr="004D68CA">
              <w:rPr>
                <w:sz w:val="20"/>
                <w:szCs w:val="20"/>
              </w:rPr>
              <w:t>5 113 500,00</w:t>
            </w:r>
          </w:p>
        </w:tc>
      </w:tr>
      <w:tr w:rsidR="009A69A7" w:rsidRPr="004D68CA" w14:paraId="5E46203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4C4A37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6C00B62"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nil"/>
              <w:left w:val="single" w:sz="4" w:space="0" w:color="auto"/>
              <w:bottom w:val="nil"/>
              <w:right w:val="nil"/>
            </w:tcBorders>
            <w:shd w:val="clear" w:color="auto" w:fill="auto"/>
            <w:noWrap/>
            <w:vAlign w:val="center"/>
            <w:hideMark/>
          </w:tcPr>
          <w:p w14:paraId="508191C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5C3788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6F4CEEF"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8B35726" w14:textId="77777777" w:rsidR="009A69A7" w:rsidRPr="004D68CA" w:rsidRDefault="009A69A7" w:rsidP="009A69A7">
            <w:pPr>
              <w:jc w:val="center"/>
              <w:rPr>
                <w:sz w:val="20"/>
                <w:szCs w:val="20"/>
              </w:rPr>
            </w:pPr>
            <w:r w:rsidRPr="004D68CA">
              <w:rPr>
                <w:sz w:val="20"/>
                <w:szCs w:val="20"/>
              </w:rPr>
              <w:t>99.0.00.70289</w:t>
            </w:r>
          </w:p>
        </w:tc>
        <w:tc>
          <w:tcPr>
            <w:tcW w:w="711" w:type="dxa"/>
            <w:tcBorders>
              <w:top w:val="nil"/>
              <w:left w:val="single" w:sz="4" w:space="0" w:color="auto"/>
              <w:bottom w:val="nil"/>
              <w:right w:val="single" w:sz="4" w:space="0" w:color="auto"/>
            </w:tcBorders>
            <w:shd w:val="clear" w:color="auto" w:fill="auto"/>
            <w:noWrap/>
            <w:vAlign w:val="center"/>
            <w:hideMark/>
          </w:tcPr>
          <w:p w14:paraId="13235314" w14:textId="77777777" w:rsidR="009A69A7" w:rsidRPr="004D68CA" w:rsidRDefault="009A69A7" w:rsidP="009A69A7">
            <w:pPr>
              <w:jc w:val="center"/>
              <w:rPr>
                <w:sz w:val="20"/>
                <w:szCs w:val="20"/>
              </w:rPr>
            </w:pPr>
            <w:r w:rsidRPr="004D68CA">
              <w:rPr>
                <w:sz w:val="20"/>
                <w:szCs w:val="20"/>
              </w:rPr>
              <w:t>300</w:t>
            </w:r>
          </w:p>
        </w:tc>
        <w:tc>
          <w:tcPr>
            <w:tcW w:w="1960" w:type="dxa"/>
            <w:tcBorders>
              <w:top w:val="nil"/>
              <w:left w:val="single" w:sz="4" w:space="0" w:color="auto"/>
              <w:bottom w:val="nil"/>
              <w:right w:val="single" w:sz="4" w:space="0" w:color="auto"/>
            </w:tcBorders>
            <w:shd w:val="clear" w:color="auto" w:fill="auto"/>
            <w:noWrap/>
            <w:vAlign w:val="center"/>
            <w:hideMark/>
          </w:tcPr>
          <w:p w14:paraId="4D36ECEC" w14:textId="77777777" w:rsidR="009A69A7" w:rsidRPr="004D68CA" w:rsidRDefault="009A69A7" w:rsidP="009A69A7">
            <w:pPr>
              <w:jc w:val="right"/>
              <w:rPr>
                <w:sz w:val="20"/>
                <w:szCs w:val="20"/>
              </w:rPr>
            </w:pPr>
            <w:r w:rsidRPr="004D68CA">
              <w:rPr>
                <w:sz w:val="20"/>
                <w:szCs w:val="20"/>
              </w:rPr>
              <w:t>270 000,00</w:t>
            </w:r>
          </w:p>
        </w:tc>
        <w:tc>
          <w:tcPr>
            <w:tcW w:w="1960" w:type="dxa"/>
            <w:gridSpan w:val="2"/>
            <w:tcBorders>
              <w:top w:val="nil"/>
              <w:left w:val="single" w:sz="4" w:space="0" w:color="auto"/>
              <w:bottom w:val="nil"/>
              <w:right w:val="nil"/>
            </w:tcBorders>
            <w:shd w:val="clear" w:color="auto" w:fill="auto"/>
            <w:noWrap/>
            <w:vAlign w:val="center"/>
            <w:hideMark/>
          </w:tcPr>
          <w:p w14:paraId="4F2BFE96" w14:textId="77777777" w:rsidR="009A69A7" w:rsidRPr="004D68CA" w:rsidRDefault="009A69A7" w:rsidP="009A69A7">
            <w:pPr>
              <w:jc w:val="right"/>
              <w:rPr>
                <w:sz w:val="20"/>
                <w:szCs w:val="20"/>
              </w:rPr>
            </w:pPr>
            <w:r w:rsidRPr="004D68CA">
              <w:rPr>
                <w:sz w:val="20"/>
                <w:szCs w:val="20"/>
              </w:rPr>
              <w:t>270 000,00</w:t>
            </w:r>
          </w:p>
        </w:tc>
        <w:tc>
          <w:tcPr>
            <w:tcW w:w="236" w:type="dxa"/>
            <w:tcBorders>
              <w:top w:val="nil"/>
              <w:left w:val="single" w:sz="4" w:space="0" w:color="auto"/>
              <w:bottom w:val="nil"/>
              <w:right w:val="single" w:sz="4" w:space="0" w:color="auto"/>
            </w:tcBorders>
            <w:shd w:val="clear" w:color="auto" w:fill="auto"/>
            <w:noWrap/>
            <w:vAlign w:val="center"/>
            <w:hideMark/>
          </w:tcPr>
          <w:p w14:paraId="65D2AD10" w14:textId="77777777" w:rsidR="009A69A7" w:rsidRPr="004D68CA" w:rsidRDefault="009A69A7" w:rsidP="009A69A7">
            <w:pPr>
              <w:jc w:val="right"/>
              <w:rPr>
                <w:sz w:val="20"/>
                <w:szCs w:val="20"/>
              </w:rPr>
            </w:pPr>
            <w:r w:rsidRPr="004D68CA">
              <w:rPr>
                <w:sz w:val="20"/>
                <w:szCs w:val="20"/>
              </w:rPr>
              <w:t>270 000,00</w:t>
            </w:r>
          </w:p>
        </w:tc>
      </w:tr>
      <w:tr w:rsidR="009A69A7" w:rsidRPr="004D68CA" w14:paraId="0BD4F07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34EE34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471F9F4"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38ED35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94E984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D129"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6A5F03B"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DD535" w14:textId="77777777" w:rsidR="009A69A7" w:rsidRPr="004D68CA" w:rsidRDefault="009A69A7" w:rsidP="009A69A7">
            <w:pPr>
              <w:jc w:val="center"/>
              <w:rPr>
                <w:sz w:val="20"/>
                <w:szCs w:val="20"/>
              </w:rPr>
            </w:pPr>
            <w:r w:rsidRPr="004D68CA">
              <w:rPr>
                <w:sz w:val="20"/>
                <w:szCs w:val="20"/>
              </w:rPr>
              <w:t>320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940ED" w14:textId="77777777" w:rsidR="009A69A7" w:rsidRPr="004D68CA" w:rsidRDefault="009A69A7" w:rsidP="009A69A7">
            <w:pPr>
              <w:jc w:val="right"/>
              <w:rPr>
                <w:sz w:val="20"/>
                <w:szCs w:val="20"/>
              </w:rPr>
            </w:pPr>
            <w:r w:rsidRPr="004D68CA">
              <w:rPr>
                <w:sz w:val="20"/>
                <w:szCs w:val="20"/>
              </w:rPr>
              <w:t>270 000,00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96C8270" w14:textId="77777777" w:rsidR="009A69A7" w:rsidRPr="004D68CA" w:rsidRDefault="009A69A7" w:rsidP="009A69A7">
            <w:pPr>
              <w:jc w:val="right"/>
              <w:rPr>
                <w:sz w:val="20"/>
                <w:szCs w:val="20"/>
              </w:rPr>
            </w:pPr>
            <w:r w:rsidRPr="004D68CA">
              <w:rPr>
                <w:sz w:val="20"/>
                <w:szCs w:val="20"/>
              </w:rPr>
              <w:t>270 000,00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4E153" w14:textId="77777777" w:rsidR="009A69A7" w:rsidRPr="004D68CA" w:rsidRDefault="009A69A7" w:rsidP="009A69A7">
            <w:pPr>
              <w:jc w:val="right"/>
              <w:rPr>
                <w:sz w:val="20"/>
                <w:szCs w:val="20"/>
              </w:rPr>
            </w:pPr>
            <w:r w:rsidRPr="004D68CA">
              <w:rPr>
                <w:sz w:val="20"/>
                <w:szCs w:val="20"/>
              </w:rPr>
              <w:t>270 000,00</w:t>
            </w:r>
          </w:p>
        </w:tc>
      </w:tr>
      <w:tr w:rsidR="009A69A7" w:rsidRPr="004D68CA" w14:paraId="0D1D5D42"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0318D6E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AF80F36"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496C818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2B2130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48FC39C"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A5024FD" w14:textId="77777777" w:rsidR="009A69A7" w:rsidRPr="004D68CA" w:rsidRDefault="009A69A7" w:rsidP="009A69A7">
            <w:pPr>
              <w:jc w:val="center"/>
              <w:rPr>
                <w:sz w:val="20"/>
                <w:szCs w:val="20"/>
              </w:rPr>
            </w:pPr>
            <w:r w:rsidRPr="004D68CA">
              <w:rPr>
                <w:sz w:val="20"/>
                <w:szCs w:val="20"/>
              </w:rPr>
              <w:t>99.0.00.70510</w:t>
            </w:r>
          </w:p>
        </w:tc>
        <w:tc>
          <w:tcPr>
            <w:tcW w:w="711" w:type="dxa"/>
            <w:tcBorders>
              <w:top w:val="nil"/>
              <w:left w:val="single" w:sz="4" w:space="0" w:color="auto"/>
              <w:bottom w:val="nil"/>
              <w:right w:val="single" w:sz="4" w:space="0" w:color="auto"/>
            </w:tcBorders>
            <w:shd w:val="clear" w:color="auto" w:fill="auto"/>
            <w:noWrap/>
            <w:vAlign w:val="center"/>
            <w:hideMark/>
          </w:tcPr>
          <w:p w14:paraId="6FA7FEA2"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AE08F74" w14:textId="77777777" w:rsidR="009A69A7" w:rsidRPr="004D68CA" w:rsidRDefault="009A69A7" w:rsidP="009A69A7">
            <w:pPr>
              <w:jc w:val="right"/>
              <w:rPr>
                <w:sz w:val="20"/>
                <w:szCs w:val="20"/>
              </w:rPr>
            </w:pPr>
            <w:r w:rsidRPr="004D68CA">
              <w:rPr>
                <w:sz w:val="20"/>
                <w:szCs w:val="20"/>
              </w:rPr>
              <w:t>13 711 556,09</w:t>
            </w:r>
          </w:p>
        </w:tc>
        <w:tc>
          <w:tcPr>
            <w:tcW w:w="1960" w:type="dxa"/>
            <w:gridSpan w:val="2"/>
            <w:tcBorders>
              <w:top w:val="nil"/>
              <w:left w:val="single" w:sz="4" w:space="0" w:color="auto"/>
              <w:bottom w:val="nil"/>
              <w:right w:val="nil"/>
            </w:tcBorders>
            <w:shd w:val="clear" w:color="auto" w:fill="auto"/>
            <w:noWrap/>
            <w:vAlign w:val="center"/>
            <w:hideMark/>
          </w:tcPr>
          <w:p w14:paraId="33EC1FB2"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488BF3E" w14:textId="77777777" w:rsidR="009A69A7" w:rsidRPr="004D68CA" w:rsidRDefault="009A69A7" w:rsidP="009A69A7">
            <w:pPr>
              <w:jc w:val="right"/>
              <w:rPr>
                <w:sz w:val="20"/>
                <w:szCs w:val="20"/>
              </w:rPr>
            </w:pPr>
            <w:r w:rsidRPr="004D68CA">
              <w:rPr>
                <w:sz w:val="20"/>
                <w:szCs w:val="20"/>
              </w:rPr>
              <w:t>0,00</w:t>
            </w:r>
          </w:p>
        </w:tc>
      </w:tr>
      <w:tr w:rsidR="009A69A7" w:rsidRPr="004D68CA" w14:paraId="0B967691"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3A8F552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7C20758"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59A0767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BED6F3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ED1B0AE"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2D73F986"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5385C40"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E37E388" w14:textId="77777777" w:rsidR="009A69A7" w:rsidRPr="004D68CA" w:rsidRDefault="009A69A7" w:rsidP="009A69A7">
            <w:pPr>
              <w:jc w:val="right"/>
              <w:rPr>
                <w:sz w:val="20"/>
                <w:szCs w:val="20"/>
              </w:rPr>
            </w:pPr>
            <w:r w:rsidRPr="004D68CA">
              <w:rPr>
                <w:sz w:val="20"/>
                <w:szCs w:val="20"/>
              </w:rPr>
              <w:t>13 711 556,09</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120C1E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0BBB188" w14:textId="77777777" w:rsidR="009A69A7" w:rsidRPr="004D68CA" w:rsidRDefault="009A69A7" w:rsidP="009A69A7">
            <w:pPr>
              <w:jc w:val="right"/>
              <w:rPr>
                <w:sz w:val="20"/>
                <w:szCs w:val="20"/>
              </w:rPr>
            </w:pPr>
            <w:r w:rsidRPr="004D68CA">
              <w:rPr>
                <w:sz w:val="20"/>
                <w:szCs w:val="20"/>
              </w:rPr>
              <w:t>0,00</w:t>
            </w:r>
          </w:p>
        </w:tc>
      </w:tr>
      <w:tr w:rsidR="009A69A7" w:rsidRPr="004D68CA" w14:paraId="300221F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64F491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AB36B24"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0222CF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A24580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2AD6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1D361F3"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161CC"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1A3A1" w14:textId="77777777" w:rsidR="009A69A7" w:rsidRPr="004D68CA" w:rsidRDefault="009A69A7" w:rsidP="009A69A7">
            <w:pPr>
              <w:jc w:val="right"/>
              <w:rPr>
                <w:sz w:val="20"/>
                <w:szCs w:val="20"/>
              </w:rPr>
            </w:pPr>
            <w:r w:rsidRPr="004D68CA">
              <w:rPr>
                <w:sz w:val="20"/>
                <w:szCs w:val="20"/>
              </w:rPr>
              <w:t>13 711 556,09</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81F2D2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33C6E" w14:textId="77777777" w:rsidR="009A69A7" w:rsidRPr="004D68CA" w:rsidRDefault="009A69A7" w:rsidP="009A69A7">
            <w:pPr>
              <w:jc w:val="right"/>
              <w:rPr>
                <w:sz w:val="20"/>
                <w:szCs w:val="20"/>
              </w:rPr>
            </w:pPr>
            <w:r w:rsidRPr="004D68CA">
              <w:rPr>
                <w:sz w:val="20"/>
                <w:szCs w:val="20"/>
              </w:rPr>
              <w:t>0,00</w:t>
            </w:r>
          </w:p>
        </w:tc>
      </w:tr>
      <w:tr w:rsidR="009A69A7" w:rsidRPr="004D68CA" w14:paraId="5CD54FF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CDD46E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FF5439D" w14:textId="77777777" w:rsidR="009A69A7" w:rsidRPr="004D68CA" w:rsidRDefault="009A69A7" w:rsidP="009A69A7">
            <w:pPr>
              <w:rPr>
                <w:sz w:val="20"/>
                <w:szCs w:val="20"/>
              </w:rPr>
            </w:pPr>
            <w:r w:rsidRPr="004D68CA">
              <w:rPr>
                <w:sz w:val="20"/>
                <w:szCs w:val="20"/>
              </w:rPr>
              <w:t>Дополнительное образование детей</w:t>
            </w:r>
          </w:p>
        </w:tc>
        <w:tc>
          <w:tcPr>
            <w:tcW w:w="880" w:type="dxa"/>
            <w:tcBorders>
              <w:top w:val="nil"/>
              <w:left w:val="single" w:sz="4" w:space="0" w:color="auto"/>
              <w:bottom w:val="nil"/>
              <w:right w:val="nil"/>
            </w:tcBorders>
            <w:shd w:val="clear" w:color="auto" w:fill="auto"/>
            <w:noWrap/>
            <w:vAlign w:val="center"/>
            <w:hideMark/>
          </w:tcPr>
          <w:p w14:paraId="6F2FAD0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30D10CD"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74A51AD"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792C4571"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3270F9F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3321A39" w14:textId="77777777" w:rsidR="009A69A7" w:rsidRPr="004D68CA" w:rsidRDefault="009A69A7" w:rsidP="009A69A7">
            <w:pPr>
              <w:jc w:val="right"/>
              <w:rPr>
                <w:sz w:val="20"/>
                <w:szCs w:val="20"/>
              </w:rPr>
            </w:pPr>
            <w:r w:rsidRPr="004D68CA">
              <w:rPr>
                <w:sz w:val="20"/>
                <w:szCs w:val="20"/>
              </w:rPr>
              <w:t>100 063 177,08</w:t>
            </w:r>
          </w:p>
        </w:tc>
        <w:tc>
          <w:tcPr>
            <w:tcW w:w="1960" w:type="dxa"/>
            <w:gridSpan w:val="2"/>
            <w:tcBorders>
              <w:top w:val="nil"/>
              <w:left w:val="single" w:sz="4" w:space="0" w:color="auto"/>
              <w:bottom w:val="nil"/>
              <w:right w:val="nil"/>
            </w:tcBorders>
            <w:shd w:val="clear" w:color="auto" w:fill="auto"/>
            <w:noWrap/>
            <w:vAlign w:val="center"/>
            <w:hideMark/>
          </w:tcPr>
          <w:p w14:paraId="2424DDF7" w14:textId="77777777" w:rsidR="009A69A7" w:rsidRPr="004D68CA" w:rsidRDefault="009A69A7" w:rsidP="009A69A7">
            <w:pPr>
              <w:jc w:val="right"/>
              <w:rPr>
                <w:sz w:val="20"/>
                <w:szCs w:val="20"/>
              </w:rPr>
            </w:pPr>
            <w:r w:rsidRPr="004D68CA">
              <w:rPr>
                <w:sz w:val="20"/>
                <w:szCs w:val="20"/>
              </w:rPr>
              <w:t>58 130 800,00</w:t>
            </w:r>
          </w:p>
        </w:tc>
        <w:tc>
          <w:tcPr>
            <w:tcW w:w="236" w:type="dxa"/>
            <w:tcBorders>
              <w:top w:val="nil"/>
              <w:left w:val="single" w:sz="4" w:space="0" w:color="auto"/>
              <w:bottom w:val="nil"/>
              <w:right w:val="single" w:sz="4" w:space="0" w:color="auto"/>
            </w:tcBorders>
            <w:shd w:val="clear" w:color="auto" w:fill="auto"/>
            <w:noWrap/>
            <w:vAlign w:val="center"/>
            <w:hideMark/>
          </w:tcPr>
          <w:p w14:paraId="35641DBB" w14:textId="77777777" w:rsidR="009A69A7" w:rsidRPr="004D68CA" w:rsidRDefault="009A69A7" w:rsidP="009A69A7">
            <w:pPr>
              <w:jc w:val="right"/>
              <w:rPr>
                <w:sz w:val="20"/>
                <w:szCs w:val="20"/>
              </w:rPr>
            </w:pPr>
            <w:r w:rsidRPr="004D68CA">
              <w:rPr>
                <w:sz w:val="20"/>
                <w:szCs w:val="20"/>
              </w:rPr>
              <w:t>57 130 800,00</w:t>
            </w:r>
          </w:p>
        </w:tc>
      </w:tr>
      <w:tr w:rsidR="009A69A7" w:rsidRPr="004D68CA" w14:paraId="2305057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E69D06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C6D1487" w14:textId="77777777" w:rsidR="009A69A7" w:rsidRPr="004D68CA" w:rsidRDefault="009A69A7" w:rsidP="009A69A7">
            <w:pPr>
              <w:rPr>
                <w:sz w:val="20"/>
                <w:szCs w:val="20"/>
              </w:rPr>
            </w:pPr>
            <w:r w:rsidRPr="004D68CA">
              <w:rPr>
                <w:sz w:val="20"/>
                <w:szCs w:val="20"/>
              </w:rPr>
              <w:t>Муниципальная программа "Комплексное развитие сельских территорий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3FB9448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185CAF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4C7AE0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3B6D50DD" w14:textId="77777777" w:rsidR="009A69A7" w:rsidRPr="004D68CA" w:rsidRDefault="009A69A7" w:rsidP="009A69A7">
            <w:pPr>
              <w:jc w:val="center"/>
              <w:rPr>
                <w:sz w:val="20"/>
                <w:szCs w:val="20"/>
              </w:rPr>
            </w:pPr>
            <w:r w:rsidRPr="004D68CA">
              <w:rPr>
                <w:sz w:val="20"/>
                <w:szCs w:val="20"/>
              </w:rPr>
              <w:t>06.0.00.00000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BC3F8D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82E1FAE"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C822C73"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8F03A9B" w14:textId="77777777" w:rsidR="009A69A7" w:rsidRPr="004D68CA" w:rsidRDefault="009A69A7" w:rsidP="009A69A7">
            <w:pPr>
              <w:jc w:val="right"/>
              <w:rPr>
                <w:sz w:val="20"/>
                <w:szCs w:val="20"/>
              </w:rPr>
            </w:pPr>
            <w:r w:rsidRPr="004D68CA">
              <w:rPr>
                <w:sz w:val="20"/>
                <w:szCs w:val="20"/>
              </w:rPr>
              <w:t>0,00</w:t>
            </w:r>
          </w:p>
        </w:tc>
      </w:tr>
      <w:tr w:rsidR="009A69A7" w:rsidRPr="004D68CA" w14:paraId="1FBC4A9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2B009D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6773662" w14:textId="77777777" w:rsidR="009A69A7" w:rsidRPr="004D68CA" w:rsidRDefault="009A69A7" w:rsidP="009A69A7">
            <w:pPr>
              <w:rPr>
                <w:sz w:val="20"/>
                <w:szCs w:val="20"/>
              </w:rPr>
            </w:pPr>
            <w:r w:rsidRPr="004D68CA">
              <w:rPr>
                <w:sz w:val="20"/>
                <w:szCs w:val="20"/>
              </w:rPr>
              <w:t>Реализация мероприятий муниципальной программы «Комплексное развитие сельских территорий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266E11F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7B2F0D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6CE3AFA"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0B95E9D" w14:textId="77777777" w:rsidR="009A69A7" w:rsidRPr="004D68CA" w:rsidRDefault="009A69A7" w:rsidP="009A69A7">
            <w:pPr>
              <w:jc w:val="center"/>
              <w:rPr>
                <w:sz w:val="20"/>
                <w:szCs w:val="20"/>
              </w:rPr>
            </w:pPr>
            <w:r w:rsidRPr="004D68CA">
              <w:rPr>
                <w:sz w:val="20"/>
                <w:szCs w:val="20"/>
              </w:rPr>
              <w:t>06.0.00.05956</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26F860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B767279"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A1245F3"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A126BBF" w14:textId="77777777" w:rsidR="009A69A7" w:rsidRPr="004D68CA" w:rsidRDefault="009A69A7" w:rsidP="009A69A7">
            <w:pPr>
              <w:jc w:val="right"/>
              <w:rPr>
                <w:sz w:val="20"/>
                <w:szCs w:val="20"/>
              </w:rPr>
            </w:pPr>
            <w:r w:rsidRPr="004D68CA">
              <w:rPr>
                <w:sz w:val="20"/>
                <w:szCs w:val="20"/>
              </w:rPr>
              <w:t>0,00</w:t>
            </w:r>
          </w:p>
        </w:tc>
      </w:tr>
      <w:tr w:rsidR="009A69A7" w:rsidRPr="004D68CA" w14:paraId="398AF1F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586524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D0F5C5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31553FD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E7E8EE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83CA9BA"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A4829CC" w14:textId="77777777" w:rsidR="009A69A7" w:rsidRPr="004D68CA" w:rsidRDefault="009A69A7" w:rsidP="009A69A7">
            <w:pPr>
              <w:jc w:val="center"/>
              <w:rPr>
                <w:sz w:val="20"/>
                <w:szCs w:val="20"/>
              </w:rPr>
            </w:pPr>
            <w:r w:rsidRPr="004D68CA">
              <w:rPr>
                <w:sz w:val="20"/>
                <w:szCs w:val="20"/>
              </w:rPr>
              <w:t>06.0.00.05956</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D786029"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E0DD1B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3327A78"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2914183" w14:textId="77777777" w:rsidR="009A69A7" w:rsidRPr="004D68CA" w:rsidRDefault="009A69A7" w:rsidP="009A69A7">
            <w:pPr>
              <w:jc w:val="right"/>
              <w:rPr>
                <w:sz w:val="20"/>
                <w:szCs w:val="20"/>
              </w:rPr>
            </w:pPr>
            <w:r w:rsidRPr="004D68CA">
              <w:rPr>
                <w:sz w:val="20"/>
                <w:szCs w:val="20"/>
              </w:rPr>
              <w:t>0,00</w:t>
            </w:r>
          </w:p>
        </w:tc>
      </w:tr>
      <w:tr w:rsidR="009A69A7" w:rsidRPr="004D68CA" w14:paraId="68CB6DE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27267F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A0BBF55"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FB7EDB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E27EE3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A47D6"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2D2BBC1" w14:textId="77777777" w:rsidR="009A69A7" w:rsidRPr="004D68CA" w:rsidRDefault="009A69A7" w:rsidP="009A69A7">
            <w:pPr>
              <w:jc w:val="center"/>
              <w:rPr>
                <w:sz w:val="20"/>
                <w:szCs w:val="20"/>
              </w:rPr>
            </w:pPr>
            <w:r w:rsidRPr="004D68CA">
              <w:rPr>
                <w:sz w:val="20"/>
                <w:szCs w:val="20"/>
              </w:rPr>
              <w:t>06.0.00.05956</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9AE0"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77351"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F4FE981" w14:textId="77777777" w:rsidR="009A69A7" w:rsidRPr="004D68CA" w:rsidRDefault="009A69A7" w:rsidP="009A69A7">
            <w:pPr>
              <w:jc w:val="right"/>
              <w:rPr>
                <w:sz w:val="20"/>
                <w:szCs w:val="20"/>
              </w:rPr>
            </w:pPr>
            <w:r w:rsidRPr="004D68CA">
              <w:rPr>
                <w:sz w:val="20"/>
                <w:szCs w:val="20"/>
              </w:rPr>
              <w:t>1 000 000,00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D61A" w14:textId="77777777" w:rsidR="009A69A7" w:rsidRPr="004D68CA" w:rsidRDefault="009A69A7" w:rsidP="009A69A7">
            <w:pPr>
              <w:jc w:val="right"/>
              <w:rPr>
                <w:sz w:val="20"/>
                <w:szCs w:val="20"/>
              </w:rPr>
            </w:pPr>
            <w:r w:rsidRPr="004D68CA">
              <w:rPr>
                <w:sz w:val="20"/>
                <w:szCs w:val="20"/>
              </w:rPr>
              <w:t>0,00</w:t>
            </w:r>
          </w:p>
        </w:tc>
      </w:tr>
      <w:tr w:rsidR="009A69A7" w:rsidRPr="004D68CA" w14:paraId="1609628C"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F44E5B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12D049A"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67167C7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4B17FB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87DD9A4"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5F131E9A" w14:textId="77777777" w:rsidR="009A69A7" w:rsidRPr="004D68CA" w:rsidRDefault="009A69A7" w:rsidP="009A69A7">
            <w:pPr>
              <w:jc w:val="center"/>
              <w:rPr>
                <w:sz w:val="20"/>
                <w:szCs w:val="20"/>
              </w:rPr>
            </w:pPr>
            <w:r w:rsidRPr="004D68CA">
              <w:rPr>
                <w:sz w:val="20"/>
                <w:szCs w:val="20"/>
              </w:rPr>
              <w:t>07.0.00.00000</w:t>
            </w:r>
          </w:p>
        </w:tc>
        <w:tc>
          <w:tcPr>
            <w:tcW w:w="711" w:type="dxa"/>
            <w:tcBorders>
              <w:top w:val="nil"/>
              <w:left w:val="single" w:sz="4" w:space="0" w:color="auto"/>
              <w:bottom w:val="nil"/>
              <w:right w:val="single" w:sz="4" w:space="0" w:color="auto"/>
            </w:tcBorders>
            <w:shd w:val="clear" w:color="auto" w:fill="auto"/>
            <w:noWrap/>
            <w:vAlign w:val="center"/>
            <w:hideMark/>
          </w:tcPr>
          <w:p w14:paraId="7B89D25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157FA25" w14:textId="77777777" w:rsidR="009A69A7" w:rsidRPr="004D68CA" w:rsidRDefault="009A69A7" w:rsidP="009A69A7">
            <w:pPr>
              <w:jc w:val="right"/>
              <w:rPr>
                <w:sz w:val="20"/>
                <w:szCs w:val="20"/>
              </w:rPr>
            </w:pPr>
            <w:r w:rsidRPr="004D68CA">
              <w:rPr>
                <w:sz w:val="20"/>
                <w:szCs w:val="20"/>
              </w:rPr>
              <w:t>99 038 277,08</w:t>
            </w:r>
          </w:p>
        </w:tc>
        <w:tc>
          <w:tcPr>
            <w:tcW w:w="1960" w:type="dxa"/>
            <w:gridSpan w:val="2"/>
            <w:tcBorders>
              <w:top w:val="nil"/>
              <w:left w:val="single" w:sz="4" w:space="0" w:color="auto"/>
              <w:bottom w:val="nil"/>
              <w:right w:val="nil"/>
            </w:tcBorders>
            <w:shd w:val="clear" w:color="auto" w:fill="auto"/>
            <w:noWrap/>
            <w:vAlign w:val="center"/>
            <w:hideMark/>
          </w:tcPr>
          <w:p w14:paraId="57245ED7" w14:textId="77777777" w:rsidR="009A69A7" w:rsidRPr="004D68CA" w:rsidRDefault="009A69A7" w:rsidP="009A69A7">
            <w:pPr>
              <w:jc w:val="right"/>
              <w:rPr>
                <w:sz w:val="20"/>
                <w:szCs w:val="20"/>
              </w:rPr>
            </w:pPr>
            <w:r w:rsidRPr="004D68CA">
              <w:rPr>
                <w:sz w:val="20"/>
                <w:szCs w:val="20"/>
              </w:rPr>
              <w:t>57 130 800,00</w:t>
            </w:r>
          </w:p>
        </w:tc>
        <w:tc>
          <w:tcPr>
            <w:tcW w:w="236" w:type="dxa"/>
            <w:tcBorders>
              <w:top w:val="nil"/>
              <w:left w:val="single" w:sz="4" w:space="0" w:color="auto"/>
              <w:bottom w:val="nil"/>
              <w:right w:val="single" w:sz="4" w:space="0" w:color="auto"/>
            </w:tcBorders>
            <w:shd w:val="clear" w:color="auto" w:fill="auto"/>
            <w:noWrap/>
            <w:vAlign w:val="center"/>
            <w:hideMark/>
          </w:tcPr>
          <w:p w14:paraId="2957529F" w14:textId="77777777" w:rsidR="009A69A7" w:rsidRPr="004D68CA" w:rsidRDefault="009A69A7" w:rsidP="009A69A7">
            <w:pPr>
              <w:jc w:val="right"/>
              <w:rPr>
                <w:sz w:val="20"/>
                <w:szCs w:val="20"/>
              </w:rPr>
            </w:pPr>
            <w:r w:rsidRPr="004D68CA">
              <w:rPr>
                <w:sz w:val="20"/>
                <w:szCs w:val="20"/>
              </w:rPr>
              <w:t>57 130 800,00</w:t>
            </w:r>
          </w:p>
        </w:tc>
      </w:tr>
      <w:tr w:rsidR="009A69A7" w:rsidRPr="004D68CA" w14:paraId="3D7DC1B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11664F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32BEB83"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56F6D8A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6E18E3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6192215"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D3D3428" w14:textId="77777777" w:rsidR="009A69A7" w:rsidRPr="004D68CA" w:rsidRDefault="009A69A7" w:rsidP="009A69A7">
            <w:pPr>
              <w:jc w:val="center"/>
              <w:rPr>
                <w:sz w:val="20"/>
                <w:szCs w:val="20"/>
              </w:rPr>
            </w:pPr>
            <w:r w:rsidRPr="004D68CA">
              <w:rPr>
                <w:sz w:val="20"/>
                <w:szCs w:val="20"/>
              </w:rPr>
              <w:t>07.1.00.00000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006A2AC"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99B668B" w14:textId="77777777" w:rsidR="009A69A7" w:rsidRPr="004D68CA" w:rsidRDefault="009A69A7" w:rsidP="009A69A7">
            <w:pPr>
              <w:jc w:val="right"/>
              <w:rPr>
                <w:sz w:val="20"/>
                <w:szCs w:val="20"/>
              </w:rPr>
            </w:pPr>
            <w:r w:rsidRPr="004D68CA">
              <w:rPr>
                <w:sz w:val="20"/>
                <w:szCs w:val="20"/>
              </w:rPr>
              <w:t>98 203 947,08</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9B9B5F8" w14:textId="77777777" w:rsidR="009A69A7" w:rsidRPr="004D68CA" w:rsidRDefault="009A69A7" w:rsidP="009A69A7">
            <w:pPr>
              <w:jc w:val="right"/>
              <w:rPr>
                <w:sz w:val="20"/>
                <w:szCs w:val="20"/>
              </w:rPr>
            </w:pPr>
            <w:r w:rsidRPr="004D68CA">
              <w:rPr>
                <w:sz w:val="20"/>
                <w:szCs w:val="20"/>
              </w:rPr>
              <w:t>57 130 800,00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486ABE9" w14:textId="77777777" w:rsidR="009A69A7" w:rsidRPr="004D68CA" w:rsidRDefault="009A69A7" w:rsidP="009A69A7">
            <w:pPr>
              <w:jc w:val="right"/>
              <w:rPr>
                <w:sz w:val="20"/>
                <w:szCs w:val="20"/>
              </w:rPr>
            </w:pPr>
            <w:r w:rsidRPr="004D68CA">
              <w:rPr>
                <w:sz w:val="20"/>
                <w:szCs w:val="20"/>
              </w:rPr>
              <w:t>57 130 800,00</w:t>
            </w:r>
          </w:p>
        </w:tc>
      </w:tr>
      <w:tr w:rsidR="009A69A7" w:rsidRPr="004D68CA" w14:paraId="2147D31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C7C780C"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6E16288B"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по внешкольной работе с детьми</w:t>
            </w:r>
          </w:p>
        </w:tc>
        <w:tc>
          <w:tcPr>
            <w:tcW w:w="880" w:type="dxa"/>
            <w:tcBorders>
              <w:top w:val="single" w:sz="4" w:space="0" w:color="auto"/>
              <w:left w:val="single" w:sz="4" w:space="0" w:color="auto"/>
              <w:bottom w:val="nil"/>
              <w:right w:val="nil"/>
            </w:tcBorders>
            <w:shd w:val="clear" w:color="auto" w:fill="auto"/>
            <w:noWrap/>
            <w:vAlign w:val="center"/>
            <w:hideMark/>
          </w:tcPr>
          <w:p w14:paraId="631E419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AC67F9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C199FDE"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0E16E397"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F25C677"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73B75F6" w14:textId="77777777" w:rsidR="009A69A7" w:rsidRPr="004D68CA" w:rsidRDefault="009A69A7" w:rsidP="009A69A7">
            <w:pPr>
              <w:jc w:val="right"/>
              <w:rPr>
                <w:sz w:val="20"/>
                <w:szCs w:val="20"/>
              </w:rPr>
            </w:pPr>
            <w:r w:rsidRPr="004D68CA">
              <w:rPr>
                <w:sz w:val="20"/>
                <w:szCs w:val="20"/>
              </w:rPr>
              <w:t>18 405 689,23</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F2910B9" w14:textId="77777777" w:rsidR="009A69A7" w:rsidRPr="004D68CA" w:rsidRDefault="009A69A7" w:rsidP="009A69A7">
            <w:pPr>
              <w:jc w:val="right"/>
              <w:rPr>
                <w:sz w:val="20"/>
                <w:szCs w:val="20"/>
              </w:rPr>
            </w:pPr>
            <w:r w:rsidRPr="004D68CA">
              <w:rPr>
                <w:sz w:val="20"/>
                <w:szCs w:val="20"/>
              </w:rPr>
              <w:t>57 130 800,00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5733F15" w14:textId="77777777" w:rsidR="009A69A7" w:rsidRPr="004D68CA" w:rsidRDefault="009A69A7" w:rsidP="009A69A7">
            <w:pPr>
              <w:jc w:val="right"/>
              <w:rPr>
                <w:sz w:val="20"/>
                <w:szCs w:val="20"/>
              </w:rPr>
            </w:pPr>
            <w:r w:rsidRPr="004D68CA">
              <w:rPr>
                <w:sz w:val="20"/>
                <w:szCs w:val="20"/>
              </w:rPr>
              <w:t>57 130 800,00</w:t>
            </w:r>
          </w:p>
        </w:tc>
      </w:tr>
      <w:tr w:rsidR="009A69A7" w:rsidRPr="004D68CA" w14:paraId="108898A8"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5B7AA1C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A9D2983"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4A4E2E6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456040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2E52A47"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0C93C64E"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C2B5004"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4A96D57"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2D46BD0" w14:textId="77777777" w:rsidR="009A69A7" w:rsidRPr="004D68CA" w:rsidRDefault="009A69A7" w:rsidP="009A69A7">
            <w:pPr>
              <w:jc w:val="right"/>
              <w:rPr>
                <w:sz w:val="20"/>
                <w:szCs w:val="20"/>
              </w:rPr>
            </w:pPr>
            <w:r w:rsidRPr="004D68CA">
              <w:rPr>
                <w:sz w:val="20"/>
                <w:szCs w:val="20"/>
              </w:rPr>
              <w:t>54 935 800,00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A38CFCD" w14:textId="77777777" w:rsidR="009A69A7" w:rsidRPr="004D68CA" w:rsidRDefault="009A69A7" w:rsidP="009A69A7">
            <w:pPr>
              <w:jc w:val="right"/>
              <w:rPr>
                <w:sz w:val="20"/>
                <w:szCs w:val="20"/>
              </w:rPr>
            </w:pPr>
            <w:r w:rsidRPr="004D68CA">
              <w:rPr>
                <w:sz w:val="20"/>
                <w:szCs w:val="20"/>
              </w:rPr>
              <w:t>54 935 800,00</w:t>
            </w:r>
          </w:p>
        </w:tc>
      </w:tr>
      <w:tr w:rsidR="009A69A7" w:rsidRPr="004D68CA" w14:paraId="61F9CE3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3552CD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5A501DA"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644DD5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AEB2D1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D9BD3"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FBFF101"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D76E0"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63C1A"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F0C8B49" w14:textId="77777777" w:rsidR="009A69A7" w:rsidRPr="004D68CA" w:rsidRDefault="009A69A7" w:rsidP="009A69A7">
            <w:pPr>
              <w:jc w:val="right"/>
              <w:rPr>
                <w:sz w:val="20"/>
                <w:szCs w:val="20"/>
              </w:rPr>
            </w:pPr>
            <w:r w:rsidRPr="004D68CA">
              <w:rPr>
                <w:sz w:val="20"/>
                <w:szCs w:val="20"/>
              </w:rPr>
              <w:t>54 935 800,00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84132" w14:textId="77777777" w:rsidR="009A69A7" w:rsidRPr="004D68CA" w:rsidRDefault="009A69A7" w:rsidP="009A69A7">
            <w:pPr>
              <w:jc w:val="right"/>
              <w:rPr>
                <w:sz w:val="20"/>
                <w:szCs w:val="20"/>
              </w:rPr>
            </w:pPr>
            <w:r w:rsidRPr="004D68CA">
              <w:rPr>
                <w:sz w:val="20"/>
                <w:szCs w:val="20"/>
              </w:rPr>
              <w:t>54 935 800,00</w:t>
            </w:r>
          </w:p>
        </w:tc>
      </w:tr>
      <w:tr w:rsidR="009A69A7" w:rsidRPr="004D68CA" w14:paraId="15C414E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767FC0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B3C644B"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56E0839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E24F285"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A78E122"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3A61C944" w14:textId="77777777" w:rsidR="009A69A7" w:rsidRPr="004D68CA" w:rsidRDefault="009A69A7" w:rsidP="009A69A7">
            <w:pPr>
              <w:jc w:val="center"/>
              <w:rPr>
                <w:sz w:val="20"/>
                <w:szCs w:val="20"/>
              </w:rPr>
            </w:pPr>
            <w:r w:rsidRPr="004D68CA">
              <w:rPr>
                <w:sz w:val="20"/>
                <w:szCs w:val="20"/>
              </w:rPr>
              <w:t>07.1.00.07490</w:t>
            </w:r>
          </w:p>
        </w:tc>
        <w:tc>
          <w:tcPr>
            <w:tcW w:w="711" w:type="dxa"/>
            <w:tcBorders>
              <w:top w:val="nil"/>
              <w:left w:val="single" w:sz="4" w:space="0" w:color="auto"/>
              <w:bottom w:val="nil"/>
              <w:right w:val="single" w:sz="4" w:space="0" w:color="auto"/>
            </w:tcBorders>
            <w:shd w:val="clear" w:color="auto" w:fill="auto"/>
            <w:noWrap/>
            <w:vAlign w:val="center"/>
            <w:hideMark/>
          </w:tcPr>
          <w:p w14:paraId="54730F77"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5D25394C"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7813F61E" w14:textId="77777777" w:rsidR="009A69A7" w:rsidRPr="004D68CA" w:rsidRDefault="009A69A7" w:rsidP="009A69A7">
            <w:pPr>
              <w:jc w:val="right"/>
              <w:rPr>
                <w:sz w:val="20"/>
                <w:szCs w:val="20"/>
              </w:rPr>
            </w:pPr>
            <w:r w:rsidRPr="004D68CA">
              <w:rPr>
                <w:sz w:val="20"/>
                <w:szCs w:val="20"/>
              </w:rPr>
              <w:t>2 195 000,00</w:t>
            </w:r>
          </w:p>
        </w:tc>
        <w:tc>
          <w:tcPr>
            <w:tcW w:w="236" w:type="dxa"/>
            <w:tcBorders>
              <w:top w:val="nil"/>
              <w:left w:val="single" w:sz="4" w:space="0" w:color="auto"/>
              <w:bottom w:val="nil"/>
              <w:right w:val="single" w:sz="4" w:space="0" w:color="auto"/>
            </w:tcBorders>
            <w:shd w:val="clear" w:color="auto" w:fill="auto"/>
            <w:noWrap/>
            <w:vAlign w:val="center"/>
            <w:hideMark/>
          </w:tcPr>
          <w:p w14:paraId="30D5D11D" w14:textId="77777777" w:rsidR="009A69A7" w:rsidRPr="004D68CA" w:rsidRDefault="009A69A7" w:rsidP="009A69A7">
            <w:pPr>
              <w:jc w:val="right"/>
              <w:rPr>
                <w:sz w:val="20"/>
                <w:szCs w:val="20"/>
              </w:rPr>
            </w:pPr>
            <w:r w:rsidRPr="004D68CA">
              <w:rPr>
                <w:sz w:val="20"/>
                <w:szCs w:val="20"/>
              </w:rPr>
              <w:t>2 195 000,00</w:t>
            </w:r>
          </w:p>
        </w:tc>
      </w:tr>
      <w:tr w:rsidR="009A69A7" w:rsidRPr="004D68CA" w14:paraId="38C603C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E6209A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219268F"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9E8FC1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A1BC46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AE9FB"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2FF0300"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2CF0C"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DD41A"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66ED3FE" w14:textId="77777777" w:rsidR="009A69A7" w:rsidRPr="004D68CA" w:rsidRDefault="009A69A7" w:rsidP="009A69A7">
            <w:pPr>
              <w:jc w:val="right"/>
              <w:rPr>
                <w:sz w:val="20"/>
                <w:szCs w:val="20"/>
              </w:rPr>
            </w:pPr>
            <w:r w:rsidRPr="004D68CA">
              <w:rPr>
                <w:sz w:val="20"/>
                <w:szCs w:val="20"/>
              </w:rPr>
              <w:t>2 195 000,00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79C5A" w14:textId="77777777" w:rsidR="009A69A7" w:rsidRPr="004D68CA" w:rsidRDefault="009A69A7" w:rsidP="009A69A7">
            <w:pPr>
              <w:jc w:val="right"/>
              <w:rPr>
                <w:sz w:val="20"/>
                <w:szCs w:val="20"/>
              </w:rPr>
            </w:pPr>
            <w:r w:rsidRPr="004D68CA">
              <w:rPr>
                <w:sz w:val="20"/>
                <w:szCs w:val="20"/>
              </w:rPr>
              <w:t>2 195 000,00</w:t>
            </w:r>
          </w:p>
        </w:tc>
      </w:tr>
      <w:tr w:rsidR="009A69A7" w:rsidRPr="004D68CA" w14:paraId="480B65C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F8CF13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D0FB794"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5F02A3B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34FCCE6"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7743B1E"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310CC425" w14:textId="77777777" w:rsidR="009A69A7" w:rsidRPr="004D68CA" w:rsidRDefault="009A69A7" w:rsidP="009A69A7">
            <w:pPr>
              <w:jc w:val="center"/>
              <w:rPr>
                <w:sz w:val="20"/>
                <w:szCs w:val="20"/>
              </w:rPr>
            </w:pPr>
            <w:r w:rsidRPr="004D68CA">
              <w:rPr>
                <w:sz w:val="20"/>
                <w:szCs w:val="20"/>
              </w:rPr>
              <w:t>07.1.00.07490</w:t>
            </w:r>
          </w:p>
        </w:tc>
        <w:tc>
          <w:tcPr>
            <w:tcW w:w="711" w:type="dxa"/>
            <w:tcBorders>
              <w:top w:val="nil"/>
              <w:left w:val="single" w:sz="4" w:space="0" w:color="auto"/>
              <w:bottom w:val="nil"/>
              <w:right w:val="single" w:sz="4" w:space="0" w:color="auto"/>
            </w:tcBorders>
            <w:shd w:val="clear" w:color="auto" w:fill="auto"/>
            <w:noWrap/>
            <w:vAlign w:val="center"/>
            <w:hideMark/>
          </w:tcPr>
          <w:p w14:paraId="51CD8C8B"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559586D0" w14:textId="77777777" w:rsidR="009A69A7" w:rsidRPr="004D68CA" w:rsidRDefault="009A69A7" w:rsidP="009A69A7">
            <w:pPr>
              <w:jc w:val="right"/>
              <w:rPr>
                <w:sz w:val="20"/>
                <w:szCs w:val="20"/>
              </w:rPr>
            </w:pPr>
            <w:r w:rsidRPr="004D68CA">
              <w:rPr>
                <w:sz w:val="20"/>
                <w:szCs w:val="20"/>
              </w:rPr>
              <w:t>18 405 689,23</w:t>
            </w:r>
          </w:p>
        </w:tc>
        <w:tc>
          <w:tcPr>
            <w:tcW w:w="1960" w:type="dxa"/>
            <w:gridSpan w:val="2"/>
            <w:tcBorders>
              <w:top w:val="nil"/>
              <w:left w:val="single" w:sz="4" w:space="0" w:color="auto"/>
              <w:bottom w:val="nil"/>
              <w:right w:val="nil"/>
            </w:tcBorders>
            <w:shd w:val="clear" w:color="auto" w:fill="auto"/>
            <w:noWrap/>
            <w:vAlign w:val="center"/>
            <w:hideMark/>
          </w:tcPr>
          <w:p w14:paraId="6461BCFE"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49C378A" w14:textId="77777777" w:rsidR="009A69A7" w:rsidRPr="004D68CA" w:rsidRDefault="009A69A7" w:rsidP="009A69A7">
            <w:pPr>
              <w:jc w:val="right"/>
              <w:rPr>
                <w:sz w:val="20"/>
                <w:szCs w:val="20"/>
              </w:rPr>
            </w:pPr>
            <w:r w:rsidRPr="004D68CA">
              <w:rPr>
                <w:sz w:val="20"/>
                <w:szCs w:val="20"/>
              </w:rPr>
              <w:t>0,00</w:t>
            </w:r>
          </w:p>
        </w:tc>
      </w:tr>
      <w:tr w:rsidR="009A69A7" w:rsidRPr="004D68CA" w14:paraId="3CB0DD5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84B4E9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C11E604"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5B2237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E07310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06DC6"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6B0206A" w14:textId="77777777" w:rsidR="009A69A7" w:rsidRPr="004D68CA" w:rsidRDefault="009A69A7" w:rsidP="009A69A7">
            <w:pPr>
              <w:jc w:val="center"/>
              <w:rPr>
                <w:sz w:val="20"/>
                <w:szCs w:val="20"/>
              </w:rPr>
            </w:pPr>
            <w:r w:rsidRPr="004D68CA">
              <w:rPr>
                <w:sz w:val="20"/>
                <w:szCs w:val="20"/>
              </w:rPr>
              <w:t>07.1.00.07490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87A64"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C4025" w14:textId="77777777" w:rsidR="009A69A7" w:rsidRPr="004D68CA" w:rsidRDefault="009A69A7" w:rsidP="009A69A7">
            <w:pPr>
              <w:jc w:val="right"/>
              <w:rPr>
                <w:sz w:val="20"/>
                <w:szCs w:val="20"/>
              </w:rPr>
            </w:pPr>
            <w:r w:rsidRPr="004D68CA">
              <w:rPr>
                <w:sz w:val="20"/>
                <w:szCs w:val="20"/>
              </w:rPr>
              <w:t>18 405 689,23</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95A1E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132A6" w14:textId="77777777" w:rsidR="009A69A7" w:rsidRPr="004D68CA" w:rsidRDefault="009A69A7" w:rsidP="009A69A7">
            <w:pPr>
              <w:jc w:val="right"/>
              <w:rPr>
                <w:sz w:val="20"/>
                <w:szCs w:val="20"/>
              </w:rPr>
            </w:pPr>
            <w:r w:rsidRPr="004D68CA">
              <w:rPr>
                <w:sz w:val="20"/>
                <w:szCs w:val="20"/>
              </w:rPr>
              <w:t>0,00</w:t>
            </w:r>
          </w:p>
        </w:tc>
      </w:tr>
      <w:tr w:rsidR="009A69A7" w:rsidRPr="004D68CA" w14:paraId="34B273B3"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68279CE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2BA5AE0" w14:textId="77777777" w:rsidR="009A69A7" w:rsidRPr="004D68CA" w:rsidRDefault="009A69A7" w:rsidP="009A69A7">
            <w:pPr>
              <w:rPr>
                <w:sz w:val="20"/>
                <w:szCs w:val="20"/>
              </w:rPr>
            </w:pPr>
            <w:r w:rsidRPr="004D68CA">
              <w:rPr>
                <w:sz w:val="20"/>
                <w:szCs w:val="20"/>
              </w:rPr>
              <w:t>Реализация мероприятий по формированию системы персонифицированного финансирования учреждений дополнительного образования детей</w:t>
            </w:r>
          </w:p>
        </w:tc>
        <w:tc>
          <w:tcPr>
            <w:tcW w:w="880" w:type="dxa"/>
            <w:tcBorders>
              <w:top w:val="nil"/>
              <w:left w:val="single" w:sz="4" w:space="0" w:color="auto"/>
              <w:bottom w:val="nil"/>
              <w:right w:val="nil"/>
            </w:tcBorders>
            <w:shd w:val="clear" w:color="auto" w:fill="auto"/>
            <w:noWrap/>
            <w:vAlign w:val="center"/>
            <w:hideMark/>
          </w:tcPr>
          <w:p w14:paraId="523D15D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C7CE554"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E768EC6"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155011CE" w14:textId="77777777" w:rsidR="009A69A7" w:rsidRPr="004D68CA" w:rsidRDefault="009A69A7" w:rsidP="009A69A7">
            <w:pPr>
              <w:jc w:val="center"/>
              <w:rPr>
                <w:sz w:val="20"/>
                <w:szCs w:val="20"/>
              </w:rPr>
            </w:pPr>
            <w:r w:rsidRPr="004D68CA">
              <w:rPr>
                <w:sz w:val="20"/>
                <w:szCs w:val="20"/>
              </w:rPr>
              <w:t>07.1.00.07491</w:t>
            </w:r>
          </w:p>
        </w:tc>
        <w:tc>
          <w:tcPr>
            <w:tcW w:w="711" w:type="dxa"/>
            <w:tcBorders>
              <w:top w:val="nil"/>
              <w:left w:val="single" w:sz="4" w:space="0" w:color="auto"/>
              <w:bottom w:val="nil"/>
              <w:right w:val="single" w:sz="4" w:space="0" w:color="auto"/>
            </w:tcBorders>
            <w:shd w:val="clear" w:color="auto" w:fill="auto"/>
            <w:noWrap/>
            <w:vAlign w:val="center"/>
            <w:hideMark/>
          </w:tcPr>
          <w:p w14:paraId="3BC7D77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CA0C817" w14:textId="77777777" w:rsidR="009A69A7" w:rsidRPr="004D68CA" w:rsidRDefault="009A69A7" w:rsidP="009A69A7">
            <w:pPr>
              <w:jc w:val="right"/>
              <w:rPr>
                <w:sz w:val="20"/>
                <w:szCs w:val="20"/>
              </w:rPr>
            </w:pPr>
            <w:r w:rsidRPr="004D68CA">
              <w:rPr>
                <w:sz w:val="20"/>
                <w:szCs w:val="20"/>
              </w:rPr>
              <w:t>3 068 869,75</w:t>
            </w:r>
          </w:p>
        </w:tc>
        <w:tc>
          <w:tcPr>
            <w:tcW w:w="1960" w:type="dxa"/>
            <w:gridSpan w:val="2"/>
            <w:tcBorders>
              <w:top w:val="nil"/>
              <w:left w:val="single" w:sz="4" w:space="0" w:color="auto"/>
              <w:bottom w:val="nil"/>
              <w:right w:val="nil"/>
            </w:tcBorders>
            <w:shd w:val="clear" w:color="auto" w:fill="auto"/>
            <w:noWrap/>
            <w:vAlign w:val="center"/>
            <w:hideMark/>
          </w:tcPr>
          <w:p w14:paraId="3F29037B"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3775988" w14:textId="77777777" w:rsidR="009A69A7" w:rsidRPr="004D68CA" w:rsidRDefault="009A69A7" w:rsidP="009A69A7">
            <w:pPr>
              <w:jc w:val="right"/>
              <w:rPr>
                <w:sz w:val="20"/>
                <w:szCs w:val="20"/>
              </w:rPr>
            </w:pPr>
            <w:r w:rsidRPr="004D68CA">
              <w:rPr>
                <w:sz w:val="20"/>
                <w:szCs w:val="20"/>
              </w:rPr>
              <w:t>0,00</w:t>
            </w:r>
          </w:p>
        </w:tc>
      </w:tr>
      <w:tr w:rsidR="009A69A7" w:rsidRPr="004D68CA" w14:paraId="65072393"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3D0D63D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5BBB8FF"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4DB4E79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024E38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23A2FFA"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D4F538C" w14:textId="77777777" w:rsidR="009A69A7" w:rsidRPr="004D68CA" w:rsidRDefault="009A69A7" w:rsidP="009A69A7">
            <w:pPr>
              <w:jc w:val="center"/>
              <w:rPr>
                <w:sz w:val="20"/>
                <w:szCs w:val="20"/>
              </w:rPr>
            </w:pPr>
            <w:r w:rsidRPr="004D68CA">
              <w:rPr>
                <w:sz w:val="20"/>
                <w:szCs w:val="20"/>
              </w:rPr>
              <w:t>07.1.00.07491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74517DF"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0B1A313" w14:textId="77777777" w:rsidR="009A69A7" w:rsidRPr="004D68CA" w:rsidRDefault="009A69A7" w:rsidP="009A69A7">
            <w:pPr>
              <w:jc w:val="right"/>
              <w:rPr>
                <w:sz w:val="20"/>
                <w:szCs w:val="20"/>
              </w:rPr>
            </w:pPr>
            <w:r w:rsidRPr="004D68CA">
              <w:rPr>
                <w:sz w:val="20"/>
                <w:szCs w:val="20"/>
              </w:rPr>
              <w:t>162 269,75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9C9DA4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FC8CA56" w14:textId="77777777" w:rsidR="009A69A7" w:rsidRPr="004D68CA" w:rsidRDefault="009A69A7" w:rsidP="009A69A7">
            <w:pPr>
              <w:jc w:val="right"/>
              <w:rPr>
                <w:sz w:val="20"/>
                <w:szCs w:val="20"/>
              </w:rPr>
            </w:pPr>
            <w:r w:rsidRPr="004D68CA">
              <w:rPr>
                <w:sz w:val="20"/>
                <w:szCs w:val="20"/>
              </w:rPr>
              <w:t>0,00</w:t>
            </w:r>
          </w:p>
        </w:tc>
      </w:tr>
      <w:tr w:rsidR="009A69A7" w:rsidRPr="004D68CA" w14:paraId="7E34254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DECB28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C8A46CD"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FCB0B2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B789BF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4D5D6"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D8C2AB8" w14:textId="77777777" w:rsidR="009A69A7" w:rsidRPr="004D68CA" w:rsidRDefault="009A69A7" w:rsidP="009A69A7">
            <w:pPr>
              <w:jc w:val="center"/>
              <w:rPr>
                <w:sz w:val="20"/>
                <w:szCs w:val="20"/>
              </w:rPr>
            </w:pPr>
            <w:r w:rsidRPr="004D68CA">
              <w:rPr>
                <w:sz w:val="20"/>
                <w:szCs w:val="20"/>
              </w:rPr>
              <w:t>07.1.00.07491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7C41"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EB848" w14:textId="77777777" w:rsidR="009A69A7" w:rsidRPr="004D68CA" w:rsidRDefault="009A69A7" w:rsidP="009A69A7">
            <w:pPr>
              <w:jc w:val="right"/>
              <w:rPr>
                <w:sz w:val="20"/>
                <w:szCs w:val="20"/>
              </w:rPr>
            </w:pPr>
            <w:r w:rsidRPr="004D68CA">
              <w:rPr>
                <w:sz w:val="20"/>
                <w:szCs w:val="20"/>
              </w:rPr>
              <w:t>162 269,75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DD086D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2848E" w14:textId="77777777" w:rsidR="009A69A7" w:rsidRPr="004D68CA" w:rsidRDefault="009A69A7" w:rsidP="009A69A7">
            <w:pPr>
              <w:jc w:val="right"/>
              <w:rPr>
                <w:sz w:val="20"/>
                <w:szCs w:val="20"/>
              </w:rPr>
            </w:pPr>
            <w:r w:rsidRPr="004D68CA">
              <w:rPr>
                <w:sz w:val="20"/>
                <w:szCs w:val="20"/>
              </w:rPr>
              <w:t>0,00</w:t>
            </w:r>
          </w:p>
        </w:tc>
      </w:tr>
      <w:tr w:rsidR="009A69A7" w:rsidRPr="004D68CA" w14:paraId="5754E37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1882CD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02D896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7DFDF97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357D5B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BADDF90"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48665F3E" w14:textId="77777777" w:rsidR="009A69A7" w:rsidRPr="004D68CA" w:rsidRDefault="009A69A7" w:rsidP="009A69A7">
            <w:pPr>
              <w:jc w:val="center"/>
              <w:rPr>
                <w:sz w:val="20"/>
                <w:szCs w:val="20"/>
              </w:rPr>
            </w:pPr>
            <w:r w:rsidRPr="004D68CA">
              <w:rPr>
                <w:sz w:val="20"/>
                <w:szCs w:val="20"/>
              </w:rPr>
              <w:t>07.1.00.07491</w:t>
            </w:r>
          </w:p>
        </w:tc>
        <w:tc>
          <w:tcPr>
            <w:tcW w:w="711" w:type="dxa"/>
            <w:tcBorders>
              <w:top w:val="nil"/>
              <w:left w:val="single" w:sz="4" w:space="0" w:color="auto"/>
              <w:bottom w:val="nil"/>
              <w:right w:val="single" w:sz="4" w:space="0" w:color="auto"/>
            </w:tcBorders>
            <w:shd w:val="clear" w:color="auto" w:fill="auto"/>
            <w:noWrap/>
            <w:vAlign w:val="center"/>
            <w:hideMark/>
          </w:tcPr>
          <w:p w14:paraId="1A60B5C0"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0B2953A1" w14:textId="77777777" w:rsidR="009A69A7" w:rsidRPr="004D68CA" w:rsidRDefault="009A69A7" w:rsidP="009A69A7">
            <w:pPr>
              <w:jc w:val="right"/>
              <w:rPr>
                <w:sz w:val="20"/>
                <w:szCs w:val="20"/>
              </w:rPr>
            </w:pPr>
            <w:r w:rsidRPr="004D68CA">
              <w:rPr>
                <w:sz w:val="20"/>
                <w:szCs w:val="20"/>
              </w:rPr>
              <w:t>2 866 600,00</w:t>
            </w:r>
          </w:p>
        </w:tc>
        <w:tc>
          <w:tcPr>
            <w:tcW w:w="1960" w:type="dxa"/>
            <w:gridSpan w:val="2"/>
            <w:tcBorders>
              <w:top w:val="nil"/>
              <w:left w:val="single" w:sz="4" w:space="0" w:color="auto"/>
              <w:bottom w:val="nil"/>
              <w:right w:val="nil"/>
            </w:tcBorders>
            <w:shd w:val="clear" w:color="auto" w:fill="auto"/>
            <w:noWrap/>
            <w:vAlign w:val="center"/>
            <w:hideMark/>
          </w:tcPr>
          <w:p w14:paraId="4B7A08E6"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3B44F5A" w14:textId="77777777" w:rsidR="009A69A7" w:rsidRPr="004D68CA" w:rsidRDefault="009A69A7" w:rsidP="009A69A7">
            <w:pPr>
              <w:jc w:val="right"/>
              <w:rPr>
                <w:sz w:val="20"/>
                <w:szCs w:val="20"/>
              </w:rPr>
            </w:pPr>
            <w:r w:rsidRPr="004D68CA">
              <w:rPr>
                <w:sz w:val="20"/>
                <w:szCs w:val="20"/>
              </w:rPr>
              <w:t>0,00</w:t>
            </w:r>
          </w:p>
        </w:tc>
      </w:tr>
      <w:tr w:rsidR="009A69A7" w:rsidRPr="004D68CA" w14:paraId="25D737A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EA76023"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26200DFC"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nil"/>
              <w:right w:val="nil"/>
            </w:tcBorders>
            <w:shd w:val="clear" w:color="auto" w:fill="auto"/>
            <w:noWrap/>
            <w:vAlign w:val="center"/>
            <w:hideMark/>
          </w:tcPr>
          <w:p w14:paraId="36C54C5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A0EB6F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18E0A42"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312C485D" w14:textId="77777777" w:rsidR="009A69A7" w:rsidRPr="004D68CA" w:rsidRDefault="009A69A7" w:rsidP="009A69A7">
            <w:pPr>
              <w:jc w:val="center"/>
              <w:rPr>
                <w:sz w:val="20"/>
                <w:szCs w:val="20"/>
              </w:rPr>
            </w:pPr>
            <w:r w:rsidRPr="004D68CA">
              <w:rPr>
                <w:sz w:val="20"/>
                <w:szCs w:val="20"/>
              </w:rPr>
              <w:t>07.1.00.07491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AE0EF15"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2409D31" w14:textId="77777777" w:rsidR="009A69A7" w:rsidRPr="004D68CA" w:rsidRDefault="009A69A7" w:rsidP="009A69A7">
            <w:pPr>
              <w:jc w:val="right"/>
              <w:rPr>
                <w:sz w:val="20"/>
                <w:szCs w:val="20"/>
              </w:rPr>
            </w:pPr>
            <w:r w:rsidRPr="004D68CA">
              <w:rPr>
                <w:sz w:val="20"/>
                <w:szCs w:val="20"/>
              </w:rPr>
              <w:t>2 826 600,00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3DB533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0144CE9" w14:textId="77777777" w:rsidR="009A69A7" w:rsidRPr="004D68CA" w:rsidRDefault="009A69A7" w:rsidP="009A69A7">
            <w:pPr>
              <w:jc w:val="right"/>
              <w:rPr>
                <w:sz w:val="20"/>
                <w:szCs w:val="20"/>
              </w:rPr>
            </w:pPr>
            <w:r w:rsidRPr="004D68CA">
              <w:rPr>
                <w:sz w:val="20"/>
                <w:szCs w:val="20"/>
              </w:rPr>
              <w:t>0,00</w:t>
            </w:r>
          </w:p>
        </w:tc>
      </w:tr>
      <w:tr w:rsidR="009A69A7" w:rsidRPr="004D68CA" w14:paraId="49D28A1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C7EAD3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2C77976" w14:textId="77777777" w:rsidR="009A69A7" w:rsidRPr="004D68CA" w:rsidRDefault="009A69A7" w:rsidP="009A69A7">
            <w:pPr>
              <w:rPr>
                <w:sz w:val="20"/>
                <w:szCs w:val="20"/>
              </w:rPr>
            </w:pPr>
            <w:r w:rsidRPr="004D68CA">
              <w:rPr>
                <w:sz w:val="20"/>
                <w:szCs w:val="20"/>
              </w:rPr>
              <w:t>Субсидии автономным учреждениям</w:t>
            </w:r>
          </w:p>
        </w:tc>
        <w:tc>
          <w:tcPr>
            <w:tcW w:w="880" w:type="dxa"/>
            <w:tcBorders>
              <w:top w:val="single" w:sz="4" w:space="0" w:color="auto"/>
              <w:left w:val="single" w:sz="4" w:space="0" w:color="auto"/>
              <w:bottom w:val="nil"/>
              <w:right w:val="nil"/>
            </w:tcBorders>
            <w:shd w:val="clear" w:color="auto" w:fill="auto"/>
            <w:noWrap/>
            <w:vAlign w:val="center"/>
            <w:hideMark/>
          </w:tcPr>
          <w:p w14:paraId="298B67F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420BFE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76FECB2"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7BD83D54" w14:textId="77777777" w:rsidR="009A69A7" w:rsidRPr="004D68CA" w:rsidRDefault="009A69A7" w:rsidP="009A69A7">
            <w:pPr>
              <w:jc w:val="center"/>
              <w:rPr>
                <w:sz w:val="20"/>
                <w:szCs w:val="20"/>
              </w:rPr>
            </w:pPr>
            <w:r w:rsidRPr="004D68CA">
              <w:rPr>
                <w:sz w:val="20"/>
                <w:szCs w:val="20"/>
              </w:rPr>
              <w:t>07.1.00.07491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1B5C976" w14:textId="77777777" w:rsidR="009A69A7" w:rsidRPr="004D68CA" w:rsidRDefault="009A69A7" w:rsidP="009A69A7">
            <w:pPr>
              <w:jc w:val="center"/>
              <w:rPr>
                <w:sz w:val="20"/>
                <w:szCs w:val="20"/>
              </w:rPr>
            </w:pPr>
            <w:r w:rsidRPr="004D68CA">
              <w:rPr>
                <w:sz w:val="20"/>
                <w:szCs w:val="20"/>
              </w:rPr>
              <w:t>620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5FE76C8" w14:textId="77777777" w:rsidR="009A69A7" w:rsidRPr="004D68CA" w:rsidRDefault="009A69A7" w:rsidP="009A69A7">
            <w:pPr>
              <w:jc w:val="right"/>
              <w:rPr>
                <w:sz w:val="20"/>
                <w:szCs w:val="20"/>
              </w:rPr>
            </w:pPr>
            <w:r w:rsidRPr="004D68CA">
              <w:rPr>
                <w:sz w:val="20"/>
                <w:szCs w:val="20"/>
              </w:rPr>
              <w:t>10 000,00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E1F920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C30DE73" w14:textId="77777777" w:rsidR="009A69A7" w:rsidRPr="004D68CA" w:rsidRDefault="009A69A7" w:rsidP="009A69A7">
            <w:pPr>
              <w:jc w:val="right"/>
              <w:rPr>
                <w:sz w:val="20"/>
                <w:szCs w:val="20"/>
              </w:rPr>
            </w:pPr>
            <w:r w:rsidRPr="004D68CA">
              <w:rPr>
                <w:sz w:val="20"/>
                <w:szCs w:val="20"/>
              </w:rPr>
              <w:t>0,00</w:t>
            </w:r>
          </w:p>
        </w:tc>
      </w:tr>
      <w:tr w:rsidR="009A69A7" w:rsidRPr="004D68CA" w14:paraId="391014C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D08638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5E01833" w14:textId="77777777" w:rsidR="009A69A7" w:rsidRPr="004D68CA" w:rsidRDefault="009A69A7" w:rsidP="009A69A7">
            <w:pPr>
              <w:rPr>
                <w:sz w:val="20"/>
                <w:szCs w:val="20"/>
              </w:rPr>
            </w:pPr>
            <w:r w:rsidRPr="004D68CA">
              <w:rPr>
                <w:sz w:val="20"/>
                <w:szCs w:val="20"/>
              </w:rPr>
              <w:t>Субсидии некоммерческим организациям (за исключением государственных (муниципальных)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10D3FA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44FF5C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4ED46"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E5F5452" w14:textId="77777777" w:rsidR="009A69A7" w:rsidRPr="004D68CA" w:rsidRDefault="009A69A7" w:rsidP="009A69A7">
            <w:pPr>
              <w:jc w:val="center"/>
              <w:rPr>
                <w:sz w:val="20"/>
                <w:szCs w:val="20"/>
              </w:rPr>
            </w:pPr>
            <w:r w:rsidRPr="004D68CA">
              <w:rPr>
                <w:sz w:val="20"/>
                <w:szCs w:val="20"/>
              </w:rPr>
              <w:t>07.1.00.07491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2A8FB" w14:textId="77777777" w:rsidR="009A69A7" w:rsidRPr="004D68CA" w:rsidRDefault="009A69A7" w:rsidP="009A69A7">
            <w:pPr>
              <w:jc w:val="center"/>
              <w:rPr>
                <w:sz w:val="20"/>
                <w:szCs w:val="20"/>
              </w:rPr>
            </w:pPr>
            <w:r w:rsidRPr="004D68CA">
              <w:rPr>
                <w:sz w:val="20"/>
                <w:szCs w:val="20"/>
              </w:rPr>
              <w:t>630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95AD6" w14:textId="77777777" w:rsidR="009A69A7" w:rsidRPr="004D68CA" w:rsidRDefault="009A69A7" w:rsidP="009A69A7">
            <w:pPr>
              <w:jc w:val="right"/>
              <w:rPr>
                <w:sz w:val="20"/>
                <w:szCs w:val="20"/>
              </w:rPr>
            </w:pPr>
            <w:r w:rsidRPr="004D68CA">
              <w:rPr>
                <w:sz w:val="20"/>
                <w:szCs w:val="20"/>
              </w:rPr>
              <w:t>30 000,00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46E795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0ED65" w14:textId="77777777" w:rsidR="009A69A7" w:rsidRPr="004D68CA" w:rsidRDefault="009A69A7" w:rsidP="009A69A7">
            <w:pPr>
              <w:jc w:val="right"/>
              <w:rPr>
                <w:sz w:val="20"/>
                <w:szCs w:val="20"/>
              </w:rPr>
            </w:pPr>
            <w:r w:rsidRPr="004D68CA">
              <w:rPr>
                <w:sz w:val="20"/>
                <w:szCs w:val="20"/>
              </w:rPr>
              <w:t>0,00</w:t>
            </w:r>
          </w:p>
        </w:tc>
      </w:tr>
      <w:tr w:rsidR="009A69A7" w:rsidRPr="004D68CA" w14:paraId="6304C12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8FA155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D12B9BF"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026CC53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1D73131"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786E697"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6D490BC4" w14:textId="77777777" w:rsidR="009A69A7" w:rsidRPr="004D68CA" w:rsidRDefault="009A69A7" w:rsidP="009A69A7">
            <w:pPr>
              <w:jc w:val="center"/>
              <w:rPr>
                <w:sz w:val="20"/>
                <w:szCs w:val="20"/>
              </w:rPr>
            </w:pPr>
            <w:r w:rsidRPr="004D68CA">
              <w:rPr>
                <w:sz w:val="20"/>
                <w:szCs w:val="20"/>
              </w:rPr>
              <w:t>07.1.00.07491</w:t>
            </w:r>
          </w:p>
        </w:tc>
        <w:tc>
          <w:tcPr>
            <w:tcW w:w="711" w:type="dxa"/>
            <w:tcBorders>
              <w:top w:val="nil"/>
              <w:left w:val="single" w:sz="4" w:space="0" w:color="auto"/>
              <w:bottom w:val="nil"/>
              <w:right w:val="single" w:sz="4" w:space="0" w:color="auto"/>
            </w:tcBorders>
            <w:shd w:val="clear" w:color="auto" w:fill="auto"/>
            <w:noWrap/>
            <w:vAlign w:val="center"/>
            <w:hideMark/>
          </w:tcPr>
          <w:p w14:paraId="26554109"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2FACC03A" w14:textId="77777777" w:rsidR="009A69A7" w:rsidRPr="004D68CA" w:rsidRDefault="009A69A7" w:rsidP="009A69A7">
            <w:pPr>
              <w:jc w:val="right"/>
              <w:rPr>
                <w:sz w:val="20"/>
                <w:szCs w:val="20"/>
              </w:rPr>
            </w:pPr>
            <w:r w:rsidRPr="004D68CA">
              <w:rPr>
                <w:sz w:val="20"/>
                <w:szCs w:val="20"/>
              </w:rPr>
              <w:t>40 000,00</w:t>
            </w:r>
          </w:p>
        </w:tc>
        <w:tc>
          <w:tcPr>
            <w:tcW w:w="1960" w:type="dxa"/>
            <w:gridSpan w:val="2"/>
            <w:tcBorders>
              <w:top w:val="nil"/>
              <w:left w:val="single" w:sz="4" w:space="0" w:color="auto"/>
              <w:bottom w:val="nil"/>
              <w:right w:val="nil"/>
            </w:tcBorders>
            <w:shd w:val="clear" w:color="auto" w:fill="auto"/>
            <w:noWrap/>
            <w:vAlign w:val="center"/>
            <w:hideMark/>
          </w:tcPr>
          <w:p w14:paraId="11572F44"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8BCEE09" w14:textId="77777777" w:rsidR="009A69A7" w:rsidRPr="004D68CA" w:rsidRDefault="009A69A7" w:rsidP="009A69A7">
            <w:pPr>
              <w:jc w:val="right"/>
              <w:rPr>
                <w:sz w:val="20"/>
                <w:szCs w:val="20"/>
              </w:rPr>
            </w:pPr>
            <w:r w:rsidRPr="004D68CA">
              <w:rPr>
                <w:sz w:val="20"/>
                <w:szCs w:val="20"/>
              </w:rPr>
              <w:t>0,00</w:t>
            </w:r>
          </w:p>
        </w:tc>
      </w:tr>
      <w:tr w:rsidR="009A69A7" w:rsidRPr="004D68CA" w14:paraId="54D41225"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48731F5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385C6C4" w14:textId="77777777" w:rsidR="009A69A7" w:rsidRPr="004D68CA" w:rsidRDefault="009A69A7" w:rsidP="009A69A7">
            <w:pPr>
              <w:rPr>
                <w:sz w:val="20"/>
                <w:szCs w:val="20"/>
              </w:rPr>
            </w:pPr>
            <w:r w:rsidRPr="004D68CA">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E26FA3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85AB00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F8E5"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13F3DA3" w14:textId="77777777" w:rsidR="009A69A7" w:rsidRPr="004D68CA" w:rsidRDefault="009A69A7" w:rsidP="009A69A7">
            <w:pPr>
              <w:jc w:val="center"/>
              <w:rPr>
                <w:sz w:val="20"/>
                <w:szCs w:val="20"/>
              </w:rPr>
            </w:pPr>
            <w:r w:rsidRPr="004D68CA">
              <w:rPr>
                <w:sz w:val="20"/>
                <w:szCs w:val="20"/>
              </w:rPr>
              <w:t>07.1.00.07491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C64E5" w14:textId="77777777" w:rsidR="009A69A7" w:rsidRPr="004D68CA" w:rsidRDefault="009A69A7" w:rsidP="009A69A7">
            <w:pPr>
              <w:jc w:val="center"/>
              <w:rPr>
                <w:sz w:val="20"/>
                <w:szCs w:val="20"/>
              </w:rPr>
            </w:pPr>
            <w:r w:rsidRPr="004D68CA">
              <w:rPr>
                <w:sz w:val="20"/>
                <w:szCs w:val="20"/>
              </w:rPr>
              <w:t>810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74E07" w14:textId="77777777" w:rsidR="009A69A7" w:rsidRPr="004D68CA" w:rsidRDefault="009A69A7" w:rsidP="009A69A7">
            <w:pPr>
              <w:jc w:val="right"/>
              <w:rPr>
                <w:sz w:val="20"/>
                <w:szCs w:val="20"/>
              </w:rPr>
            </w:pPr>
            <w:r w:rsidRPr="004D68CA">
              <w:rPr>
                <w:sz w:val="20"/>
                <w:szCs w:val="20"/>
              </w:rPr>
              <w:t>40 000,00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AE93C2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5ADAA" w14:textId="77777777" w:rsidR="009A69A7" w:rsidRPr="004D68CA" w:rsidRDefault="009A69A7" w:rsidP="009A69A7">
            <w:pPr>
              <w:jc w:val="right"/>
              <w:rPr>
                <w:sz w:val="20"/>
                <w:szCs w:val="20"/>
              </w:rPr>
            </w:pPr>
            <w:r w:rsidRPr="004D68CA">
              <w:rPr>
                <w:sz w:val="20"/>
                <w:szCs w:val="20"/>
              </w:rPr>
              <w:t>0,00</w:t>
            </w:r>
          </w:p>
        </w:tc>
      </w:tr>
      <w:tr w:rsidR="009A69A7" w:rsidRPr="004D68CA" w14:paraId="0C691275"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6C908E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9678E10"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24C1D73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B6A96A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32147B4"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2EC8741F" w14:textId="77777777" w:rsidR="009A69A7" w:rsidRPr="004D68CA" w:rsidRDefault="009A69A7" w:rsidP="009A69A7">
            <w:pPr>
              <w:jc w:val="center"/>
              <w:rPr>
                <w:sz w:val="20"/>
                <w:szCs w:val="20"/>
              </w:rPr>
            </w:pPr>
            <w:r w:rsidRPr="004D68CA">
              <w:rPr>
                <w:sz w:val="20"/>
                <w:szCs w:val="20"/>
              </w:rPr>
              <w:t>07.1.00.70510</w:t>
            </w:r>
          </w:p>
        </w:tc>
        <w:tc>
          <w:tcPr>
            <w:tcW w:w="711" w:type="dxa"/>
            <w:tcBorders>
              <w:top w:val="nil"/>
              <w:left w:val="single" w:sz="4" w:space="0" w:color="auto"/>
              <w:bottom w:val="nil"/>
              <w:right w:val="single" w:sz="4" w:space="0" w:color="auto"/>
            </w:tcBorders>
            <w:shd w:val="clear" w:color="auto" w:fill="auto"/>
            <w:noWrap/>
            <w:vAlign w:val="center"/>
            <w:hideMark/>
          </w:tcPr>
          <w:p w14:paraId="5B1B97C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C9AF8A6" w14:textId="77777777" w:rsidR="009A69A7" w:rsidRPr="004D68CA" w:rsidRDefault="009A69A7" w:rsidP="009A69A7">
            <w:pPr>
              <w:jc w:val="right"/>
              <w:rPr>
                <w:sz w:val="20"/>
                <w:szCs w:val="20"/>
              </w:rPr>
            </w:pPr>
            <w:r w:rsidRPr="004D68CA">
              <w:rPr>
                <w:sz w:val="20"/>
                <w:szCs w:val="20"/>
              </w:rPr>
              <w:t>70 028 928,77</w:t>
            </w:r>
          </w:p>
        </w:tc>
        <w:tc>
          <w:tcPr>
            <w:tcW w:w="1960" w:type="dxa"/>
            <w:gridSpan w:val="2"/>
            <w:tcBorders>
              <w:top w:val="nil"/>
              <w:left w:val="single" w:sz="4" w:space="0" w:color="auto"/>
              <w:bottom w:val="nil"/>
              <w:right w:val="nil"/>
            </w:tcBorders>
            <w:shd w:val="clear" w:color="auto" w:fill="auto"/>
            <w:noWrap/>
            <w:vAlign w:val="center"/>
            <w:hideMark/>
          </w:tcPr>
          <w:p w14:paraId="7041D118"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7FF68ED" w14:textId="77777777" w:rsidR="009A69A7" w:rsidRPr="004D68CA" w:rsidRDefault="009A69A7" w:rsidP="009A69A7">
            <w:pPr>
              <w:jc w:val="right"/>
              <w:rPr>
                <w:sz w:val="20"/>
                <w:szCs w:val="20"/>
              </w:rPr>
            </w:pPr>
            <w:r w:rsidRPr="004D68CA">
              <w:rPr>
                <w:sz w:val="20"/>
                <w:szCs w:val="20"/>
              </w:rPr>
              <w:t>0,00</w:t>
            </w:r>
          </w:p>
        </w:tc>
      </w:tr>
      <w:tr w:rsidR="009A69A7" w:rsidRPr="004D68CA" w14:paraId="2440D250"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35F5DB7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3F1FABD"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652D049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B151BB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3D46085"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5879486"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D59BA15"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644BCEC" w14:textId="77777777" w:rsidR="009A69A7" w:rsidRPr="004D68CA" w:rsidRDefault="009A69A7" w:rsidP="009A69A7">
            <w:pPr>
              <w:jc w:val="right"/>
              <w:rPr>
                <w:sz w:val="20"/>
                <w:szCs w:val="20"/>
              </w:rPr>
            </w:pPr>
            <w:r w:rsidRPr="004D68CA">
              <w:rPr>
                <w:sz w:val="20"/>
                <w:szCs w:val="20"/>
              </w:rPr>
              <w:t>2 151 800,00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610AF5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92324A0" w14:textId="77777777" w:rsidR="009A69A7" w:rsidRPr="004D68CA" w:rsidRDefault="009A69A7" w:rsidP="009A69A7">
            <w:pPr>
              <w:jc w:val="right"/>
              <w:rPr>
                <w:sz w:val="20"/>
                <w:szCs w:val="20"/>
              </w:rPr>
            </w:pPr>
            <w:r w:rsidRPr="004D68CA">
              <w:rPr>
                <w:sz w:val="20"/>
                <w:szCs w:val="20"/>
              </w:rPr>
              <w:t>0,00</w:t>
            </w:r>
          </w:p>
        </w:tc>
      </w:tr>
      <w:tr w:rsidR="009A69A7" w:rsidRPr="004D68CA" w14:paraId="259D350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5D105C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ED77E68"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C1930D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D72EEB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C90B6"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78872CD"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916C3"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B0D14" w14:textId="77777777" w:rsidR="009A69A7" w:rsidRPr="004D68CA" w:rsidRDefault="009A69A7" w:rsidP="009A69A7">
            <w:pPr>
              <w:jc w:val="right"/>
              <w:rPr>
                <w:sz w:val="20"/>
                <w:szCs w:val="20"/>
              </w:rPr>
            </w:pPr>
            <w:r w:rsidRPr="004D68CA">
              <w:rPr>
                <w:sz w:val="20"/>
                <w:szCs w:val="20"/>
              </w:rPr>
              <w:t>2 151 800,00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391BB1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40E3" w14:textId="77777777" w:rsidR="009A69A7" w:rsidRPr="004D68CA" w:rsidRDefault="009A69A7" w:rsidP="009A69A7">
            <w:pPr>
              <w:jc w:val="right"/>
              <w:rPr>
                <w:sz w:val="20"/>
                <w:szCs w:val="20"/>
              </w:rPr>
            </w:pPr>
            <w:r w:rsidRPr="004D68CA">
              <w:rPr>
                <w:sz w:val="20"/>
                <w:szCs w:val="20"/>
              </w:rPr>
              <w:t>0,00</w:t>
            </w:r>
          </w:p>
        </w:tc>
      </w:tr>
      <w:tr w:rsidR="009A69A7" w:rsidRPr="004D68CA" w14:paraId="5708FDA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B0760D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51A42FE"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5B88B08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5EA572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A1F7BDE"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14DFCCAB" w14:textId="77777777" w:rsidR="009A69A7" w:rsidRPr="004D68CA" w:rsidRDefault="009A69A7" w:rsidP="009A69A7">
            <w:pPr>
              <w:jc w:val="center"/>
              <w:rPr>
                <w:sz w:val="20"/>
                <w:szCs w:val="20"/>
              </w:rPr>
            </w:pPr>
            <w:r w:rsidRPr="004D68CA">
              <w:rPr>
                <w:sz w:val="20"/>
                <w:szCs w:val="20"/>
              </w:rPr>
              <w:t>07.1.00.70510</w:t>
            </w:r>
          </w:p>
        </w:tc>
        <w:tc>
          <w:tcPr>
            <w:tcW w:w="711" w:type="dxa"/>
            <w:tcBorders>
              <w:top w:val="nil"/>
              <w:left w:val="single" w:sz="4" w:space="0" w:color="auto"/>
              <w:bottom w:val="nil"/>
              <w:right w:val="single" w:sz="4" w:space="0" w:color="auto"/>
            </w:tcBorders>
            <w:shd w:val="clear" w:color="auto" w:fill="auto"/>
            <w:noWrap/>
            <w:vAlign w:val="center"/>
            <w:hideMark/>
          </w:tcPr>
          <w:p w14:paraId="68BB6781"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787EA038" w14:textId="77777777" w:rsidR="009A69A7" w:rsidRPr="004D68CA" w:rsidRDefault="009A69A7" w:rsidP="009A69A7">
            <w:pPr>
              <w:jc w:val="right"/>
              <w:rPr>
                <w:sz w:val="20"/>
                <w:szCs w:val="20"/>
              </w:rPr>
            </w:pPr>
            <w:r w:rsidRPr="004D68CA">
              <w:rPr>
                <w:sz w:val="20"/>
                <w:szCs w:val="20"/>
              </w:rPr>
              <w:t>67 877 128,77</w:t>
            </w:r>
          </w:p>
        </w:tc>
        <w:tc>
          <w:tcPr>
            <w:tcW w:w="1960" w:type="dxa"/>
            <w:gridSpan w:val="2"/>
            <w:tcBorders>
              <w:top w:val="nil"/>
              <w:left w:val="single" w:sz="4" w:space="0" w:color="auto"/>
              <w:bottom w:val="nil"/>
              <w:right w:val="nil"/>
            </w:tcBorders>
            <w:shd w:val="clear" w:color="auto" w:fill="auto"/>
            <w:noWrap/>
            <w:vAlign w:val="center"/>
            <w:hideMark/>
          </w:tcPr>
          <w:p w14:paraId="2CD574D0"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3EF1BC5" w14:textId="77777777" w:rsidR="009A69A7" w:rsidRPr="004D68CA" w:rsidRDefault="009A69A7" w:rsidP="009A69A7">
            <w:pPr>
              <w:jc w:val="right"/>
              <w:rPr>
                <w:sz w:val="20"/>
                <w:szCs w:val="20"/>
              </w:rPr>
            </w:pPr>
            <w:r w:rsidRPr="004D68CA">
              <w:rPr>
                <w:sz w:val="20"/>
                <w:szCs w:val="20"/>
              </w:rPr>
              <w:t>0,00</w:t>
            </w:r>
          </w:p>
        </w:tc>
      </w:tr>
      <w:tr w:rsidR="009A69A7" w:rsidRPr="004D68CA" w14:paraId="3C3936D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EF6D1A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DD57DB6"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2446FA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67B5C6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42732"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FB06BDA"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656FF"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5572" w14:textId="77777777" w:rsidR="009A69A7" w:rsidRPr="004D68CA" w:rsidRDefault="009A69A7" w:rsidP="009A69A7">
            <w:pPr>
              <w:jc w:val="right"/>
              <w:rPr>
                <w:sz w:val="20"/>
                <w:szCs w:val="20"/>
              </w:rPr>
            </w:pPr>
            <w:r w:rsidRPr="004D68CA">
              <w:rPr>
                <w:sz w:val="20"/>
                <w:szCs w:val="20"/>
              </w:rPr>
              <w:t>67 877 128,77</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5AEC3F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0B47E" w14:textId="77777777" w:rsidR="009A69A7" w:rsidRPr="004D68CA" w:rsidRDefault="009A69A7" w:rsidP="009A69A7">
            <w:pPr>
              <w:jc w:val="right"/>
              <w:rPr>
                <w:sz w:val="20"/>
                <w:szCs w:val="20"/>
              </w:rPr>
            </w:pPr>
            <w:r w:rsidRPr="004D68CA">
              <w:rPr>
                <w:sz w:val="20"/>
                <w:szCs w:val="20"/>
              </w:rPr>
              <w:t>0,00</w:t>
            </w:r>
          </w:p>
        </w:tc>
      </w:tr>
      <w:tr w:rsidR="009A69A7" w:rsidRPr="004D68CA" w14:paraId="49EAFA7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9F9B3B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B6F621E" w14:textId="77777777" w:rsidR="009A69A7" w:rsidRPr="004D68CA" w:rsidRDefault="009A69A7" w:rsidP="009A69A7">
            <w:pPr>
              <w:rPr>
                <w:sz w:val="20"/>
                <w:szCs w:val="20"/>
              </w:rPr>
            </w:pPr>
            <w:r w:rsidRPr="004D68CA">
              <w:rPr>
                <w:sz w:val="20"/>
                <w:szCs w:val="20"/>
              </w:rPr>
              <w:t>Реализация мероприятий в рамках подпрограммы"Развитие дошкольного, общего и дополнительного образования детей "</w:t>
            </w:r>
          </w:p>
        </w:tc>
        <w:tc>
          <w:tcPr>
            <w:tcW w:w="880" w:type="dxa"/>
            <w:tcBorders>
              <w:top w:val="nil"/>
              <w:left w:val="single" w:sz="4" w:space="0" w:color="auto"/>
              <w:bottom w:val="nil"/>
              <w:right w:val="nil"/>
            </w:tcBorders>
            <w:shd w:val="clear" w:color="auto" w:fill="auto"/>
            <w:noWrap/>
            <w:vAlign w:val="center"/>
            <w:hideMark/>
          </w:tcPr>
          <w:p w14:paraId="7B140A6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AE0658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DA441AA"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4177EB21" w14:textId="77777777" w:rsidR="009A69A7" w:rsidRPr="004D68CA" w:rsidRDefault="009A69A7" w:rsidP="009A69A7">
            <w:pPr>
              <w:jc w:val="center"/>
              <w:rPr>
                <w:sz w:val="20"/>
                <w:szCs w:val="20"/>
              </w:rPr>
            </w:pPr>
            <w:r w:rsidRPr="004D68CA">
              <w:rPr>
                <w:sz w:val="20"/>
                <w:szCs w:val="20"/>
              </w:rPr>
              <w:t>07.1.00.79500</w:t>
            </w:r>
          </w:p>
        </w:tc>
        <w:tc>
          <w:tcPr>
            <w:tcW w:w="711" w:type="dxa"/>
            <w:tcBorders>
              <w:top w:val="nil"/>
              <w:left w:val="single" w:sz="4" w:space="0" w:color="auto"/>
              <w:bottom w:val="nil"/>
              <w:right w:val="single" w:sz="4" w:space="0" w:color="auto"/>
            </w:tcBorders>
            <w:shd w:val="clear" w:color="auto" w:fill="auto"/>
            <w:noWrap/>
            <w:vAlign w:val="center"/>
            <w:hideMark/>
          </w:tcPr>
          <w:p w14:paraId="308418B2"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6B437FC" w14:textId="77777777" w:rsidR="009A69A7" w:rsidRPr="004D68CA" w:rsidRDefault="009A69A7" w:rsidP="009A69A7">
            <w:pPr>
              <w:jc w:val="right"/>
              <w:rPr>
                <w:sz w:val="20"/>
                <w:szCs w:val="20"/>
              </w:rPr>
            </w:pPr>
            <w:r w:rsidRPr="004D68CA">
              <w:rPr>
                <w:sz w:val="20"/>
                <w:szCs w:val="20"/>
              </w:rPr>
              <w:t>586 330,00</w:t>
            </w:r>
          </w:p>
        </w:tc>
        <w:tc>
          <w:tcPr>
            <w:tcW w:w="1960" w:type="dxa"/>
            <w:gridSpan w:val="2"/>
            <w:tcBorders>
              <w:top w:val="nil"/>
              <w:left w:val="single" w:sz="4" w:space="0" w:color="auto"/>
              <w:bottom w:val="nil"/>
              <w:right w:val="nil"/>
            </w:tcBorders>
            <w:shd w:val="clear" w:color="auto" w:fill="auto"/>
            <w:noWrap/>
            <w:vAlign w:val="center"/>
            <w:hideMark/>
          </w:tcPr>
          <w:p w14:paraId="5AD497C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8CFE0AC" w14:textId="77777777" w:rsidR="009A69A7" w:rsidRPr="004D68CA" w:rsidRDefault="009A69A7" w:rsidP="009A69A7">
            <w:pPr>
              <w:jc w:val="right"/>
              <w:rPr>
                <w:sz w:val="20"/>
                <w:szCs w:val="20"/>
              </w:rPr>
            </w:pPr>
            <w:r w:rsidRPr="004D68CA">
              <w:rPr>
                <w:sz w:val="20"/>
                <w:szCs w:val="20"/>
              </w:rPr>
              <w:t>0,00</w:t>
            </w:r>
          </w:p>
        </w:tc>
      </w:tr>
      <w:tr w:rsidR="009A69A7" w:rsidRPr="004D68CA" w14:paraId="6FA6919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6980BE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20DD192"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072DA56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D2F58A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C69D325"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2D5F44E" w14:textId="77777777" w:rsidR="009A69A7" w:rsidRPr="004D68CA" w:rsidRDefault="009A69A7" w:rsidP="009A69A7">
            <w:pPr>
              <w:jc w:val="center"/>
              <w:rPr>
                <w:sz w:val="20"/>
                <w:szCs w:val="20"/>
              </w:rPr>
            </w:pPr>
            <w:r w:rsidRPr="004D68CA">
              <w:rPr>
                <w:sz w:val="20"/>
                <w:szCs w:val="20"/>
              </w:rPr>
              <w:t>07.1.00.79500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50A2137"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0A8FC64" w14:textId="77777777" w:rsidR="009A69A7" w:rsidRPr="004D68CA" w:rsidRDefault="009A69A7" w:rsidP="009A69A7">
            <w:pPr>
              <w:jc w:val="right"/>
              <w:rPr>
                <w:sz w:val="20"/>
                <w:szCs w:val="20"/>
              </w:rPr>
            </w:pPr>
            <w:r w:rsidRPr="004D68CA">
              <w:rPr>
                <w:sz w:val="20"/>
                <w:szCs w:val="20"/>
              </w:rPr>
              <w:t>586 330,00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DE7782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3F81766" w14:textId="77777777" w:rsidR="009A69A7" w:rsidRPr="004D68CA" w:rsidRDefault="009A69A7" w:rsidP="009A69A7">
            <w:pPr>
              <w:jc w:val="right"/>
              <w:rPr>
                <w:sz w:val="20"/>
                <w:szCs w:val="20"/>
              </w:rPr>
            </w:pPr>
            <w:r w:rsidRPr="004D68CA">
              <w:rPr>
                <w:sz w:val="20"/>
                <w:szCs w:val="20"/>
              </w:rPr>
              <w:t>0,00</w:t>
            </w:r>
          </w:p>
        </w:tc>
      </w:tr>
      <w:tr w:rsidR="009A69A7" w:rsidRPr="004D68CA" w14:paraId="63CF8B8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42C89D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BB13FFF" w14:textId="77777777" w:rsidR="009A69A7" w:rsidRPr="004D68CA" w:rsidRDefault="009A69A7" w:rsidP="009A69A7">
            <w:pPr>
              <w:rPr>
                <w:sz w:val="20"/>
                <w:szCs w:val="20"/>
              </w:rPr>
            </w:pPr>
            <w:r w:rsidRPr="004D68CA">
              <w:rPr>
                <w:sz w:val="20"/>
                <w:szCs w:val="20"/>
              </w:rPr>
              <w:t xml:space="preserve">Субсидии бюджетным </w:t>
            </w:r>
            <w:r w:rsidRPr="004D68CA">
              <w:rPr>
                <w:sz w:val="20"/>
                <w:szCs w:val="20"/>
              </w:rPr>
              <w:lastRenderedPageBreak/>
              <w:t>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9F0DE45"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88BE59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3BAA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64D8379" w14:textId="77777777" w:rsidR="009A69A7" w:rsidRPr="004D68CA" w:rsidRDefault="009A69A7" w:rsidP="009A69A7">
            <w:pPr>
              <w:jc w:val="center"/>
              <w:rPr>
                <w:sz w:val="20"/>
                <w:szCs w:val="20"/>
              </w:rPr>
            </w:pPr>
            <w:r w:rsidRPr="004D68CA">
              <w:rPr>
                <w:sz w:val="20"/>
                <w:szCs w:val="20"/>
              </w:rPr>
              <w:t>07.1.00.79500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97FC3"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74EA2" w14:textId="77777777" w:rsidR="009A69A7" w:rsidRPr="004D68CA" w:rsidRDefault="009A69A7" w:rsidP="009A69A7">
            <w:pPr>
              <w:jc w:val="right"/>
              <w:rPr>
                <w:sz w:val="20"/>
                <w:szCs w:val="20"/>
              </w:rPr>
            </w:pPr>
            <w:r w:rsidRPr="004D68CA">
              <w:rPr>
                <w:sz w:val="20"/>
                <w:szCs w:val="20"/>
              </w:rPr>
              <w:t>586 330,00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7405AD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8E615" w14:textId="77777777" w:rsidR="009A69A7" w:rsidRPr="004D68CA" w:rsidRDefault="009A69A7" w:rsidP="009A69A7">
            <w:pPr>
              <w:jc w:val="right"/>
              <w:rPr>
                <w:sz w:val="20"/>
                <w:szCs w:val="20"/>
              </w:rPr>
            </w:pPr>
            <w:r w:rsidRPr="004D68CA">
              <w:rPr>
                <w:sz w:val="20"/>
                <w:szCs w:val="20"/>
              </w:rPr>
              <w:t>0,00</w:t>
            </w:r>
          </w:p>
        </w:tc>
      </w:tr>
      <w:tr w:rsidR="009A69A7" w:rsidRPr="004D68CA" w14:paraId="7D3F969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C2849A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09D76F0" w14:textId="77777777" w:rsidR="009A69A7" w:rsidRPr="004D68CA" w:rsidRDefault="009A69A7" w:rsidP="009A69A7">
            <w:pPr>
              <w:rPr>
                <w:sz w:val="20"/>
                <w:szCs w:val="20"/>
              </w:rPr>
            </w:pPr>
            <w:r w:rsidRPr="004D68CA">
              <w:rPr>
                <w:sz w:val="20"/>
                <w:szCs w:val="20"/>
              </w:rPr>
              <w:t>Региональный проект "Успех каждого ребёнка"</w:t>
            </w:r>
          </w:p>
        </w:tc>
        <w:tc>
          <w:tcPr>
            <w:tcW w:w="880" w:type="dxa"/>
            <w:tcBorders>
              <w:top w:val="nil"/>
              <w:left w:val="single" w:sz="4" w:space="0" w:color="auto"/>
              <w:bottom w:val="nil"/>
              <w:right w:val="nil"/>
            </w:tcBorders>
            <w:shd w:val="clear" w:color="auto" w:fill="auto"/>
            <w:noWrap/>
            <w:vAlign w:val="center"/>
            <w:hideMark/>
          </w:tcPr>
          <w:p w14:paraId="53E899A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D5C361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5934187"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2D45D4F3" w14:textId="77777777" w:rsidR="009A69A7" w:rsidRPr="004D68CA" w:rsidRDefault="009A69A7" w:rsidP="009A69A7">
            <w:pPr>
              <w:jc w:val="center"/>
              <w:rPr>
                <w:sz w:val="20"/>
                <w:szCs w:val="20"/>
              </w:rPr>
            </w:pPr>
            <w:r w:rsidRPr="004D68CA">
              <w:rPr>
                <w:sz w:val="20"/>
                <w:szCs w:val="20"/>
              </w:rPr>
              <w:t>07.1.E2.00000</w:t>
            </w:r>
          </w:p>
        </w:tc>
        <w:tc>
          <w:tcPr>
            <w:tcW w:w="711" w:type="dxa"/>
            <w:tcBorders>
              <w:top w:val="nil"/>
              <w:left w:val="single" w:sz="4" w:space="0" w:color="auto"/>
              <w:bottom w:val="nil"/>
              <w:right w:val="single" w:sz="4" w:space="0" w:color="auto"/>
            </w:tcBorders>
            <w:shd w:val="clear" w:color="auto" w:fill="auto"/>
            <w:noWrap/>
            <w:vAlign w:val="center"/>
            <w:hideMark/>
          </w:tcPr>
          <w:p w14:paraId="6B074052"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03B8606" w14:textId="77777777" w:rsidR="009A69A7" w:rsidRPr="004D68CA" w:rsidRDefault="009A69A7" w:rsidP="009A69A7">
            <w:pPr>
              <w:jc w:val="right"/>
              <w:rPr>
                <w:sz w:val="20"/>
                <w:szCs w:val="20"/>
              </w:rPr>
            </w:pPr>
            <w:r w:rsidRPr="004D68CA">
              <w:rPr>
                <w:sz w:val="20"/>
                <w:szCs w:val="20"/>
              </w:rPr>
              <w:t>6 114 129,33</w:t>
            </w:r>
          </w:p>
        </w:tc>
        <w:tc>
          <w:tcPr>
            <w:tcW w:w="1960" w:type="dxa"/>
            <w:gridSpan w:val="2"/>
            <w:tcBorders>
              <w:top w:val="nil"/>
              <w:left w:val="single" w:sz="4" w:space="0" w:color="auto"/>
              <w:bottom w:val="nil"/>
              <w:right w:val="nil"/>
            </w:tcBorders>
            <w:shd w:val="clear" w:color="auto" w:fill="auto"/>
            <w:noWrap/>
            <w:vAlign w:val="center"/>
            <w:hideMark/>
          </w:tcPr>
          <w:p w14:paraId="56914DF3"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F683ED8" w14:textId="77777777" w:rsidR="009A69A7" w:rsidRPr="004D68CA" w:rsidRDefault="009A69A7" w:rsidP="009A69A7">
            <w:pPr>
              <w:jc w:val="right"/>
              <w:rPr>
                <w:sz w:val="20"/>
                <w:szCs w:val="20"/>
              </w:rPr>
            </w:pPr>
            <w:r w:rsidRPr="004D68CA">
              <w:rPr>
                <w:sz w:val="20"/>
                <w:szCs w:val="20"/>
              </w:rPr>
              <w:t>0,00</w:t>
            </w:r>
          </w:p>
        </w:tc>
      </w:tr>
      <w:tr w:rsidR="009A69A7" w:rsidRPr="004D68CA" w14:paraId="7942C176" w14:textId="77777777" w:rsidTr="009A69A7">
        <w:trPr>
          <w:trHeight w:val="2010"/>
        </w:trPr>
        <w:tc>
          <w:tcPr>
            <w:tcW w:w="276" w:type="dxa"/>
            <w:tcBorders>
              <w:top w:val="nil"/>
              <w:left w:val="nil"/>
              <w:bottom w:val="nil"/>
              <w:right w:val="single" w:sz="4" w:space="0" w:color="auto"/>
            </w:tcBorders>
            <w:shd w:val="clear" w:color="auto" w:fill="auto"/>
            <w:noWrap/>
            <w:vAlign w:val="bottom"/>
            <w:hideMark/>
          </w:tcPr>
          <w:p w14:paraId="0B8132E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68B11D9" w14:textId="77777777" w:rsidR="009A69A7" w:rsidRPr="004D68CA" w:rsidRDefault="009A69A7" w:rsidP="009A69A7">
            <w:pPr>
              <w:rPr>
                <w:sz w:val="20"/>
                <w:szCs w:val="20"/>
              </w:rPr>
            </w:pPr>
            <w:r w:rsidRPr="004D68CA">
              <w:rPr>
                <w:sz w:val="20"/>
                <w:szCs w:val="20"/>
              </w:rPr>
              <w:t>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социализация детей и учащейся молодежи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50389FA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75294C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6226379"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104ECFE2" w14:textId="77777777" w:rsidR="009A69A7" w:rsidRPr="004D68CA" w:rsidRDefault="009A69A7" w:rsidP="009A69A7">
            <w:pPr>
              <w:jc w:val="center"/>
              <w:rPr>
                <w:sz w:val="20"/>
                <w:szCs w:val="20"/>
              </w:rPr>
            </w:pPr>
            <w:r w:rsidRPr="004D68CA">
              <w:rPr>
                <w:sz w:val="20"/>
                <w:szCs w:val="20"/>
              </w:rPr>
              <w:t>07.1.E2.54911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A89CA0C"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31909FF" w14:textId="77777777" w:rsidR="009A69A7" w:rsidRPr="004D68CA" w:rsidRDefault="009A69A7" w:rsidP="009A69A7">
            <w:pPr>
              <w:jc w:val="right"/>
              <w:rPr>
                <w:sz w:val="20"/>
                <w:szCs w:val="20"/>
              </w:rPr>
            </w:pPr>
            <w:r w:rsidRPr="004D68CA">
              <w:rPr>
                <w:sz w:val="20"/>
                <w:szCs w:val="20"/>
              </w:rPr>
              <w:t>6 114 129,33</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2A15B1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330914C" w14:textId="77777777" w:rsidR="009A69A7" w:rsidRPr="004D68CA" w:rsidRDefault="009A69A7" w:rsidP="009A69A7">
            <w:pPr>
              <w:jc w:val="right"/>
              <w:rPr>
                <w:sz w:val="20"/>
                <w:szCs w:val="20"/>
              </w:rPr>
            </w:pPr>
            <w:r w:rsidRPr="004D68CA">
              <w:rPr>
                <w:sz w:val="20"/>
                <w:szCs w:val="20"/>
              </w:rPr>
              <w:t>0,00</w:t>
            </w:r>
          </w:p>
        </w:tc>
      </w:tr>
      <w:tr w:rsidR="009A69A7" w:rsidRPr="004D68CA" w14:paraId="3E63FFE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104CD3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040906B"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47F1148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6ACD5E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F971839"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2890E9C" w14:textId="77777777" w:rsidR="009A69A7" w:rsidRPr="004D68CA" w:rsidRDefault="009A69A7" w:rsidP="009A69A7">
            <w:pPr>
              <w:jc w:val="center"/>
              <w:rPr>
                <w:sz w:val="20"/>
                <w:szCs w:val="20"/>
              </w:rPr>
            </w:pPr>
            <w:r w:rsidRPr="004D68CA">
              <w:rPr>
                <w:sz w:val="20"/>
                <w:szCs w:val="20"/>
              </w:rPr>
              <w:t>07.1.E2.54911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F025095"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6DA6322" w14:textId="77777777" w:rsidR="009A69A7" w:rsidRPr="004D68CA" w:rsidRDefault="009A69A7" w:rsidP="009A69A7">
            <w:pPr>
              <w:jc w:val="right"/>
              <w:rPr>
                <w:sz w:val="20"/>
                <w:szCs w:val="20"/>
              </w:rPr>
            </w:pPr>
            <w:r w:rsidRPr="004D68CA">
              <w:rPr>
                <w:sz w:val="20"/>
                <w:szCs w:val="20"/>
              </w:rPr>
              <w:t>6 114 129,33</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319E4B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367563B" w14:textId="77777777" w:rsidR="009A69A7" w:rsidRPr="004D68CA" w:rsidRDefault="009A69A7" w:rsidP="009A69A7">
            <w:pPr>
              <w:jc w:val="right"/>
              <w:rPr>
                <w:sz w:val="20"/>
                <w:szCs w:val="20"/>
              </w:rPr>
            </w:pPr>
            <w:r w:rsidRPr="004D68CA">
              <w:rPr>
                <w:sz w:val="20"/>
                <w:szCs w:val="20"/>
              </w:rPr>
              <w:t>0,00</w:t>
            </w:r>
          </w:p>
        </w:tc>
      </w:tr>
      <w:tr w:rsidR="009A69A7" w:rsidRPr="004D68CA" w14:paraId="759EFF0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D5D456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E3BEC90"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BEF24F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06A94C4"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9E61D"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95DC83E" w14:textId="77777777" w:rsidR="009A69A7" w:rsidRPr="004D68CA" w:rsidRDefault="009A69A7" w:rsidP="009A69A7">
            <w:pPr>
              <w:jc w:val="center"/>
              <w:rPr>
                <w:sz w:val="20"/>
                <w:szCs w:val="20"/>
              </w:rPr>
            </w:pPr>
            <w:r w:rsidRPr="004D68CA">
              <w:rPr>
                <w:sz w:val="20"/>
                <w:szCs w:val="20"/>
              </w:rPr>
              <w:t>07.1.E2.54911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7C6F8"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8E6C5" w14:textId="77777777" w:rsidR="009A69A7" w:rsidRPr="004D68CA" w:rsidRDefault="009A69A7" w:rsidP="009A69A7">
            <w:pPr>
              <w:jc w:val="right"/>
              <w:rPr>
                <w:sz w:val="20"/>
                <w:szCs w:val="20"/>
              </w:rPr>
            </w:pPr>
            <w:r w:rsidRPr="004D68CA">
              <w:rPr>
                <w:sz w:val="20"/>
                <w:szCs w:val="20"/>
              </w:rPr>
              <w:t>6 114 129,33</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CB9E2C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D52D2" w14:textId="77777777" w:rsidR="009A69A7" w:rsidRPr="004D68CA" w:rsidRDefault="009A69A7" w:rsidP="009A69A7">
            <w:pPr>
              <w:jc w:val="right"/>
              <w:rPr>
                <w:sz w:val="20"/>
                <w:szCs w:val="20"/>
              </w:rPr>
            </w:pPr>
            <w:r w:rsidRPr="004D68CA">
              <w:rPr>
                <w:sz w:val="20"/>
                <w:szCs w:val="20"/>
              </w:rPr>
              <w:t>0,00</w:t>
            </w:r>
          </w:p>
        </w:tc>
      </w:tr>
      <w:tr w:rsidR="009A69A7" w:rsidRPr="004D68CA" w14:paraId="320486C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FABA1D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66C825C" w14:textId="77777777" w:rsidR="009A69A7" w:rsidRPr="004D68CA" w:rsidRDefault="009A69A7" w:rsidP="009A69A7">
            <w:pPr>
              <w:rPr>
                <w:sz w:val="20"/>
                <w:szCs w:val="20"/>
              </w:rPr>
            </w:pPr>
            <w:r w:rsidRPr="004D68CA">
              <w:rPr>
                <w:sz w:val="20"/>
                <w:szCs w:val="20"/>
              </w:rPr>
              <w:t>Подпрограмма "Выявление и поддержка одаренных детей и талантливой молодежи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2BD1C16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8F4D51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3A0DE27"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5D775A7A" w14:textId="77777777" w:rsidR="009A69A7" w:rsidRPr="004D68CA" w:rsidRDefault="009A69A7" w:rsidP="009A69A7">
            <w:pPr>
              <w:jc w:val="center"/>
              <w:rPr>
                <w:sz w:val="20"/>
                <w:szCs w:val="20"/>
              </w:rPr>
            </w:pPr>
            <w:r w:rsidRPr="004D68CA">
              <w:rPr>
                <w:sz w:val="20"/>
                <w:szCs w:val="20"/>
              </w:rPr>
              <w:t>07.2.00.00000</w:t>
            </w:r>
          </w:p>
        </w:tc>
        <w:tc>
          <w:tcPr>
            <w:tcW w:w="711" w:type="dxa"/>
            <w:tcBorders>
              <w:top w:val="nil"/>
              <w:left w:val="single" w:sz="4" w:space="0" w:color="auto"/>
              <w:bottom w:val="nil"/>
              <w:right w:val="single" w:sz="4" w:space="0" w:color="auto"/>
            </w:tcBorders>
            <w:shd w:val="clear" w:color="auto" w:fill="auto"/>
            <w:noWrap/>
            <w:vAlign w:val="center"/>
            <w:hideMark/>
          </w:tcPr>
          <w:p w14:paraId="46D6F22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F13C6D6" w14:textId="77777777" w:rsidR="009A69A7" w:rsidRPr="004D68CA" w:rsidRDefault="009A69A7" w:rsidP="009A69A7">
            <w:pPr>
              <w:jc w:val="right"/>
              <w:rPr>
                <w:sz w:val="20"/>
                <w:szCs w:val="20"/>
              </w:rPr>
            </w:pPr>
            <w:r w:rsidRPr="004D68CA">
              <w:rPr>
                <w:sz w:val="20"/>
                <w:szCs w:val="20"/>
              </w:rPr>
              <w:t>632 950,00</w:t>
            </w:r>
          </w:p>
        </w:tc>
        <w:tc>
          <w:tcPr>
            <w:tcW w:w="1960" w:type="dxa"/>
            <w:gridSpan w:val="2"/>
            <w:tcBorders>
              <w:top w:val="nil"/>
              <w:left w:val="single" w:sz="4" w:space="0" w:color="auto"/>
              <w:bottom w:val="nil"/>
              <w:right w:val="nil"/>
            </w:tcBorders>
            <w:shd w:val="clear" w:color="auto" w:fill="auto"/>
            <w:noWrap/>
            <w:vAlign w:val="center"/>
            <w:hideMark/>
          </w:tcPr>
          <w:p w14:paraId="74BFDA54"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F27B981" w14:textId="77777777" w:rsidR="009A69A7" w:rsidRPr="004D68CA" w:rsidRDefault="009A69A7" w:rsidP="009A69A7">
            <w:pPr>
              <w:jc w:val="right"/>
              <w:rPr>
                <w:sz w:val="20"/>
                <w:szCs w:val="20"/>
              </w:rPr>
            </w:pPr>
            <w:r w:rsidRPr="004D68CA">
              <w:rPr>
                <w:sz w:val="20"/>
                <w:szCs w:val="20"/>
              </w:rPr>
              <w:t>0,00</w:t>
            </w:r>
          </w:p>
        </w:tc>
      </w:tr>
      <w:tr w:rsidR="009A69A7" w:rsidRPr="004D68CA" w14:paraId="6F6E0565"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72B3059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8EB2DE7" w14:textId="77777777" w:rsidR="009A69A7" w:rsidRPr="004D68CA" w:rsidRDefault="009A69A7" w:rsidP="009A69A7">
            <w:pPr>
              <w:rPr>
                <w:sz w:val="20"/>
                <w:szCs w:val="20"/>
              </w:rPr>
            </w:pPr>
            <w:r w:rsidRPr="004D68CA">
              <w:rPr>
                <w:sz w:val="20"/>
                <w:szCs w:val="20"/>
              </w:rPr>
              <w:t>Реализация мероприятий подпрограммы "Выявление и поддержка одаренных детей и талантливой молодежи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514CD70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BE2E94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B1C6E03"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CB5306C"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E0F7614"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231A4BF" w14:textId="77777777" w:rsidR="009A69A7" w:rsidRPr="004D68CA" w:rsidRDefault="009A69A7" w:rsidP="009A69A7">
            <w:pPr>
              <w:jc w:val="right"/>
              <w:rPr>
                <w:sz w:val="20"/>
                <w:szCs w:val="20"/>
              </w:rPr>
            </w:pPr>
            <w:r w:rsidRPr="004D68CA">
              <w:rPr>
                <w:sz w:val="20"/>
                <w:szCs w:val="20"/>
              </w:rPr>
              <w:t>632 950,00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58A182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DCDE8EF" w14:textId="77777777" w:rsidR="009A69A7" w:rsidRPr="004D68CA" w:rsidRDefault="009A69A7" w:rsidP="009A69A7">
            <w:pPr>
              <w:jc w:val="right"/>
              <w:rPr>
                <w:sz w:val="20"/>
                <w:szCs w:val="20"/>
              </w:rPr>
            </w:pPr>
            <w:r w:rsidRPr="004D68CA">
              <w:rPr>
                <w:sz w:val="20"/>
                <w:szCs w:val="20"/>
              </w:rPr>
              <w:t>0,00</w:t>
            </w:r>
          </w:p>
        </w:tc>
      </w:tr>
      <w:tr w:rsidR="009A69A7" w:rsidRPr="004D68CA" w14:paraId="7B68B7F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AD1D51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EE8FF05"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1B8C1BB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90F039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00A34E4"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29BD1AB"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EC7417F"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D288B57" w14:textId="77777777" w:rsidR="009A69A7" w:rsidRPr="004D68CA" w:rsidRDefault="009A69A7" w:rsidP="009A69A7">
            <w:pPr>
              <w:jc w:val="right"/>
              <w:rPr>
                <w:sz w:val="20"/>
                <w:szCs w:val="20"/>
              </w:rPr>
            </w:pPr>
            <w:r w:rsidRPr="004D68CA">
              <w:rPr>
                <w:sz w:val="20"/>
                <w:szCs w:val="20"/>
              </w:rPr>
              <w:t>632 950,00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776592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2471120" w14:textId="77777777" w:rsidR="009A69A7" w:rsidRPr="004D68CA" w:rsidRDefault="009A69A7" w:rsidP="009A69A7">
            <w:pPr>
              <w:jc w:val="right"/>
              <w:rPr>
                <w:sz w:val="20"/>
                <w:szCs w:val="20"/>
              </w:rPr>
            </w:pPr>
            <w:r w:rsidRPr="004D68CA">
              <w:rPr>
                <w:sz w:val="20"/>
                <w:szCs w:val="20"/>
              </w:rPr>
              <w:t>0,00</w:t>
            </w:r>
          </w:p>
        </w:tc>
      </w:tr>
      <w:tr w:rsidR="009A69A7" w:rsidRPr="004D68CA" w14:paraId="5C98B04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B655EA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AEE5116"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3A9C06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246787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97482"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84766EF"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4B224"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30EAE" w14:textId="77777777" w:rsidR="009A69A7" w:rsidRPr="004D68CA" w:rsidRDefault="009A69A7" w:rsidP="009A69A7">
            <w:pPr>
              <w:jc w:val="right"/>
              <w:rPr>
                <w:sz w:val="20"/>
                <w:szCs w:val="20"/>
              </w:rPr>
            </w:pPr>
            <w:r w:rsidRPr="004D68CA">
              <w:rPr>
                <w:sz w:val="20"/>
                <w:szCs w:val="20"/>
              </w:rPr>
              <w:t>632 950,00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D070FF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4526" w14:textId="77777777" w:rsidR="009A69A7" w:rsidRPr="004D68CA" w:rsidRDefault="009A69A7" w:rsidP="009A69A7">
            <w:pPr>
              <w:jc w:val="right"/>
              <w:rPr>
                <w:sz w:val="20"/>
                <w:szCs w:val="20"/>
              </w:rPr>
            </w:pPr>
            <w:r w:rsidRPr="004D68CA">
              <w:rPr>
                <w:sz w:val="20"/>
                <w:szCs w:val="20"/>
              </w:rPr>
              <w:t>0,00</w:t>
            </w:r>
          </w:p>
        </w:tc>
      </w:tr>
      <w:tr w:rsidR="009A69A7" w:rsidRPr="004D68CA" w14:paraId="5EDC1F52"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8AF55B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978BAC8"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880" w:type="dxa"/>
            <w:tcBorders>
              <w:top w:val="nil"/>
              <w:left w:val="single" w:sz="4" w:space="0" w:color="auto"/>
              <w:bottom w:val="nil"/>
              <w:right w:val="nil"/>
            </w:tcBorders>
            <w:shd w:val="clear" w:color="auto" w:fill="auto"/>
            <w:noWrap/>
            <w:vAlign w:val="center"/>
            <w:hideMark/>
          </w:tcPr>
          <w:p w14:paraId="17A247F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7AEFF15"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F7C9F40"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0AF60CD5" w14:textId="77777777" w:rsidR="009A69A7" w:rsidRPr="004D68CA" w:rsidRDefault="009A69A7" w:rsidP="009A69A7">
            <w:pPr>
              <w:jc w:val="center"/>
              <w:rPr>
                <w:sz w:val="20"/>
                <w:szCs w:val="20"/>
              </w:rPr>
            </w:pPr>
            <w:r w:rsidRPr="004D68CA">
              <w:rPr>
                <w:sz w:val="20"/>
                <w:szCs w:val="20"/>
              </w:rPr>
              <w:t>07.3.00.00000</w:t>
            </w:r>
          </w:p>
        </w:tc>
        <w:tc>
          <w:tcPr>
            <w:tcW w:w="711" w:type="dxa"/>
            <w:tcBorders>
              <w:top w:val="nil"/>
              <w:left w:val="single" w:sz="4" w:space="0" w:color="auto"/>
              <w:bottom w:val="nil"/>
              <w:right w:val="single" w:sz="4" w:space="0" w:color="auto"/>
            </w:tcBorders>
            <w:shd w:val="clear" w:color="auto" w:fill="auto"/>
            <w:noWrap/>
            <w:vAlign w:val="center"/>
            <w:hideMark/>
          </w:tcPr>
          <w:p w14:paraId="1C56EBCC"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DA0AF39" w14:textId="77777777" w:rsidR="009A69A7" w:rsidRPr="004D68CA" w:rsidRDefault="009A69A7" w:rsidP="009A69A7">
            <w:pPr>
              <w:jc w:val="right"/>
              <w:rPr>
                <w:sz w:val="20"/>
                <w:szCs w:val="20"/>
              </w:rPr>
            </w:pPr>
            <w:r w:rsidRPr="004D68CA">
              <w:rPr>
                <w:sz w:val="20"/>
                <w:szCs w:val="20"/>
              </w:rPr>
              <w:t>122 000,00</w:t>
            </w:r>
          </w:p>
        </w:tc>
        <w:tc>
          <w:tcPr>
            <w:tcW w:w="1960" w:type="dxa"/>
            <w:gridSpan w:val="2"/>
            <w:tcBorders>
              <w:top w:val="nil"/>
              <w:left w:val="single" w:sz="4" w:space="0" w:color="auto"/>
              <w:bottom w:val="nil"/>
              <w:right w:val="nil"/>
            </w:tcBorders>
            <w:shd w:val="clear" w:color="auto" w:fill="auto"/>
            <w:noWrap/>
            <w:vAlign w:val="center"/>
            <w:hideMark/>
          </w:tcPr>
          <w:p w14:paraId="286F0DCD"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771411F" w14:textId="77777777" w:rsidR="009A69A7" w:rsidRPr="004D68CA" w:rsidRDefault="009A69A7" w:rsidP="009A69A7">
            <w:pPr>
              <w:jc w:val="right"/>
              <w:rPr>
                <w:sz w:val="20"/>
                <w:szCs w:val="20"/>
              </w:rPr>
            </w:pPr>
            <w:r w:rsidRPr="004D68CA">
              <w:rPr>
                <w:sz w:val="20"/>
                <w:szCs w:val="20"/>
              </w:rPr>
              <w:t>0,00</w:t>
            </w:r>
          </w:p>
        </w:tc>
      </w:tr>
      <w:tr w:rsidR="009A69A7" w:rsidRPr="004D68CA" w14:paraId="48EA99C0"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DAA7D8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09F9896" w14:textId="77777777" w:rsidR="009A69A7" w:rsidRPr="004D68CA" w:rsidRDefault="009A69A7" w:rsidP="009A69A7">
            <w:pPr>
              <w:rPr>
                <w:sz w:val="20"/>
                <w:szCs w:val="20"/>
              </w:rPr>
            </w:pPr>
            <w:r w:rsidRPr="004D68CA">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15AD90D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E99E2C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09E4E0E"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4252D6D"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14C8D3B"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0D2FA15" w14:textId="77777777" w:rsidR="009A69A7" w:rsidRPr="004D68CA" w:rsidRDefault="009A69A7" w:rsidP="009A69A7">
            <w:pPr>
              <w:jc w:val="right"/>
              <w:rPr>
                <w:sz w:val="20"/>
                <w:szCs w:val="20"/>
              </w:rPr>
            </w:pPr>
            <w:r w:rsidRPr="004D68CA">
              <w:rPr>
                <w:sz w:val="20"/>
                <w:szCs w:val="20"/>
              </w:rPr>
              <w:t>122 000,00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8D0D5D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EA772C5" w14:textId="77777777" w:rsidR="009A69A7" w:rsidRPr="004D68CA" w:rsidRDefault="009A69A7" w:rsidP="009A69A7">
            <w:pPr>
              <w:jc w:val="right"/>
              <w:rPr>
                <w:sz w:val="20"/>
                <w:szCs w:val="20"/>
              </w:rPr>
            </w:pPr>
            <w:r w:rsidRPr="004D68CA">
              <w:rPr>
                <w:sz w:val="20"/>
                <w:szCs w:val="20"/>
              </w:rPr>
              <w:t>0,00</w:t>
            </w:r>
          </w:p>
        </w:tc>
      </w:tr>
      <w:tr w:rsidR="009A69A7" w:rsidRPr="004D68CA" w14:paraId="25FE078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B193EB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2876512"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5F3D29B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87765C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788FBA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D2C215F"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1090737"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2668A51" w14:textId="77777777" w:rsidR="009A69A7" w:rsidRPr="004D68CA" w:rsidRDefault="009A69A7" w:rsidP="009A69A7">
            <w:pPr>
              <w:jc w:val="right"/>
              <w:rPr>
                <w:sz w:val="20"/>
                <w:szCs w:val="20"/>
              </w:rPr>
            </w:pPr>
            <w:r w:rsidRPr="004D68CA">
              <w:rPr>
                <w:sz w:val="20"/>
                <w:szCs w:val="20"/>
              </w:rPr>
              <w:t>122 000,00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2D52E3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75C2B82" w14:textId="77777777" w:rsidR="009A69A7" w:rsidRPr="004D68CA" w:rsidRDefault="009A69A7" w:rsidP="009A69A7">
            <w:pPr>
              <w:jc w:val="right"/>
              <w:rPr>
                <w:sz w:val="20"/>
                <w:szCs w:val="20"/>
              </w:rPr>
            </w:pPr>
            <w:r w:rsidRPr="004D68CA">
              <w:rPr>
                <w:sz w:val="20"/>
                <w:szCs w:val="20"/>
              </w:rPr>
              <w:t>0,00</w:t>
            </w:r>
          </w:p>
        </w:tc>
      </w:tr>
      <w:tr w:rsidR="009A69A7" w:rsidRPr="004D68CA" w14:paraId="69183C4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D74604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49F26AB"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89B268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32273B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E2FC9"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A3C18F8"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D1F6"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AB7A" w14:textId="77777777" w:rsidR="009A69A7" w:rsidRPr="004D68CA" w:rsidRDefault="009A69A7" w:rsidP="009A69A7">
            <w:pPr>
              <w:jc w:val="right"/>
              <w:rPr>
                <w:sz w:val="20"/>
                <w:szCs w:val="20"/>
              </w:rPr>
            </w:pPr>
            <w:r w:rsidRPr="004D68CA">
              <w:rPr>
                <w:sz w:val="20"/>
                <w:szCs w:val="20"/>
              </w:rPr>
              <w:t>122 000,00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A1C2A6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2BAE3" w14:textId="77777777" w:rsidR="009A69A7" w:rsidRPr="004D68CA" w:rsidRDefault="009A69A7" w:rsidP="009A69A7">
            <w:pPr>
              <w:jc w:val="right"/>
              <w:rPr>
                <w:sz w:val="20"/>
                <w:szCs w:val="20"/>
              </w:rPr>
            </w:pPr>
            <w:r w:rsidRPr="004D68CA">
              <w:rPr>
                <w:sz w:val="20"/>
                <w:szCs w:val="20"/>
              </w:rPr>
              <w:t>0,00</w:t>
            </w:r>
          </w:p>
        </w:tc>
      </w:tr>
      <w:tr w:rsidR="009A69A7" w:rsidRPr="004D68CA" w14:paraId="6988DDC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1CE4BC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23D3FFF" w14:textId="77777777" w:rsidR="009A69A7" w:rsidRPr="004D68CA" w:rsidRDefault="009A69A7" w:rsidP="009A69A7">
            <w:pPr>
              <w:rPr>
                <w:sz w:val="20"/>
                <w:szCs w:val="20"/>
              </w:rPr>
            </w:pPr>
            <w:r w:rsidRPr="004D68CA">
              <w:rPr>
                <w:sz w:val="20"/>
                <w:szCs w:val="20"/>
              </w:rPr>
              <w:t xml:space="preserve">Подпрограмма "Организация отдыха и оздоровления детей и </w:t>
            </w:r>
            <w:r w:rsidRPr="004D68CA">
              <w:rPr>
                <w:sz w:val="20"/>
                <w:szCs w:val="20"/>
              </w:rPr>
              <w:lastRenderedPageBreak/>
              <w:t>подростков"</w:t>
            </w:r>
          </w:p>
        </w:tc>
        <w:tc>
          <w:tcPr>
            <w:tcW w:w="880" w:type="dxa"/>
            <w:tcBorders>
              <w:top w:val="nil"/>
              <w:left w:val="single" w:sz="4" w:space="0" w:color="auto"/>
              <w:bottom w:val="nil"/>
              <w:right w:val="nil"/>
            </w:tcBorders>
            <w:shd w:val="clear" w:color="auto" w:fill="auto"/>
            <w:noWrap/>
            <w:vAlign w:val="center"/>
            <w:hideMark/>
          </w:tcPr>
          <w:p w14:paraId="42CCF067"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nil"/>
              <w:left w:val="single" w:sz="4" w:space="0" w:color="auto"/>
              <w:bottom w:val="nil"/>
              <w:right w:val="nil"/>
            </w:tcBorders>
            <w:shd w:val="clear" w:color="auto" w:fill="auto"/>
            <w:noWrap/>
            <w:vAlign w:val="center"/>
            <w:hideMark/>
          </w:tcPr>
          <w:p w14:paraId="4B2F864B"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93FD424"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20BA74AC" w14:textId="77777777" w:rsidR="009A69A7" w:rsidRPr="004D68CA" w:rsidRDefault="009A69A7" w:rsidP="009A69A7">
            <w:pPr>
              <w:jc w:val="center"/>
              <w:rPr>
                <w:sz w:val="20"/>
                <w:szCs w:val="20"/>
              </w:rPr>
            </w:pPr>
            <w:r w:rsidRPr="004D68CA">
              <w:rPr>
                <w:sz w:val="20"/>
                <w:szCs w:val="20"/>
              </w:rPr>
              <w:t>07.4.00.00000</w:t>
            </w:r>
          </w:p>
        </w:tc>
        <w:tc>
          <w:tcPr>
            <w:tcW w:w="711" w:type="dxa"/>
            <w:tcBorders>
              <w:top w:val="nil"/>
              <w:left w:val="single" w:sz="4" w:space="0" w:color="auto"/>
              <w:bottom w:val="nil"/>
              <w:right w:val="single" w:sz="4" w:space="0" w:color="auto"/>
            </w:tcBorders>
            <w:shd w:val="clear" w:color="auto" w:fill="auto"/>
            <w:noWrap/>
            <w:vAlign w:val="center"/>
            <w:hideMark/>
          </w:tcPr>
          <w:p w14:paraId="2C1AAD3F"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6751DA9" w14:textId="77777777" w:rsidR="009A69A7" w:rsidRPr="004D68CA" w:rsidRDefault="009A69A7" w:rsidP="009A69A7">
            <w:pPr>
              <w:jc w:val="right"/>
              <w:rPr>
                <w:sz w:val="20"/>
                <w:szCs w:val="20"/>
              </w:rPr>
            </w:pPr>
            <w:r w:rsidRPr="004D68CA">
              <w:rPr>
                <w:sz w:val="20"/>
                <w:szCs w:val="20"/>
              </w:rPr>
              <w:t>79 380,00</w:t>
            </w:r>
          </w:p>
        </w:tc>
        <w:tc>
          <w:tcPr>
            <w:tcW w:w="1960" w:type="dxa"/>
            <w:gridSpan w:val="2"/>
            <w:tcBorders>
              <w:top w:val="nil"/>
              <w:left w:val="single" w:sz="4" w:space="0" w:color="auto"/>
              <w:bottom w:val="nil"/>
              <w:right w:val="nil"/>
            </w:tcBorders>
            <w:shd w:val="clear" w:color="auto" w:fill="auto"/>
            <w:noWrap/>
            <w:vAlign w:val="center"/>
            <w:hideMark/>
          </w:tcPr>
          <w:p w14:paraId="25FF92B8"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8AC6AC5" w14:textId="77777777" w:rsidR="009A69A7" w:rsidRPr="004D68CA" w:rsidRDefault="009A69A7" w:rsidP="009A69A7">
            <w:pPr>
              <w:jc w:val="right"/>
              <w:rPr>
                <w:sz w:val="20"/>
                <w:szCs w:val="20"/>
              </w:rPr>
            </w:pPr>
            <w:r w:rsidRPr="004D68CA">
              <w:rPr>
                <w:sz w:val="20"/>
                <w:szCs w:val="20"/>
              </w:rPr>
              <w:t>0,00</w:t>
            </w:r>
          </w:p>
        </w:tc>
      </w:tr>
      <w:tr w:rsidR="009A69A7" w:rsidRPr="004D68CA" w14:paraId="1BAC602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2B22AA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81B74C7" w14:textId="77777777" w:rsidR="009A69A7" w:rsidRPr="004D68CA" w:rsidRDefault="009A69A7" w:rsidP="009A69A7">
            <w:pPr>
              <w:rPr>
                <w:sz w:val="20"/>
                <w:szCs w:val="20"/>
              </w:rPr>
            </w:pPr>
            <w:r w:rsidRPr="004D68CA">
              <w:rPr>
                <w:sz w:val="20"/>
                <w:szCs w:val="20"/>
              </w:rPr>
              <w:t>Реализация мероприятий подпрограммы "Организация отдыха и оздоровления детей и подростков"</w:t>
            </w:r>
          </w:p>
        </w:tc>
        <w:tc>
          <w:tcPr>
            <w:tcW w:w="880" w:type="dxa"/>
            <w:tcBorders>
              <w:top w:val="single" w:sz="4" w:space="0" w:color="auto"/>
              <w:left w:val="single" w:sz="4" w:space="0" w:color="auto"/>
              <w:bottom w:val="nil"/>
              <w:right w:val="nil"/>
            </w:tcBorders>
            <w:shd w:val="clear" w:color="auto" w:fill="auto"/>
            <w:noWrap/>
            <w:vAlign w:val="center"/>
            <w:hideMark/>
          </w:tcPr>
          <w:p w14:paraId="605BD8E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E9CCAE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02076C7"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187983FE" w14:textId="77777777" w:rsidR="009A69A7" w:rsidRPr="004D68CA" w:rsidRDefault="009A69A7" w:rsidP="009A69A7">
            <w:pPr>
              <w:jc w:val="center"/>
              <w:rPr>
                <w:sz w:val="20"/>
                <w:szCs w:val="20"/>
              </w:rPr>
            </w:pPr>
            <w:r w:rsidRPr="004D68CA">
              <w:rPr>
                <w:sz w:val="20"/>
                <w:szCs w:val="20"/>
              </w:rPr>
              <w:t>07.4.00.79500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8C956A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F0D3089" w14:textId="77777777" w:rsidR="009A69A7" w:rsidRPr="004D68CA" w:rsidRDefault="009A69A7" w:rsidP="009A69A7">
            <w:pPr>
              <w:jc w:val="right"/>
              <w:rPr>
                <w:sz w:val="20"/>
                <w:szCs w:val="20"/>
              </w:rPr>
            </w:pPr>
            <w:r w:rsidRPr="004D68CA">
              <w:rPr>
                <w:sz w:val="20"/>
                <w:szCs w:val="20"/>
              </w:rPr>
              <w:t>79 380,00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80BCDA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7DCC632" w14:textId="77777777" w:rsidR="009A69A7" w:rsidRPr="004D68CA" w:rsidRDefault="009A69A7" w:rsidP="009A69A7">
            <w:pPr>
              <w:jc w:val="right"/>
              <w:rPr>
                <w:sz w:val="20"/>
                <w:szCs w:val="20"/>
              </w:rPr>
            </w:pPr>
            <w:r w:rsidRPr="004D68CA">
              <w:rPr>
                <w:sz w:val="20"/>
                <w:szCs w:val="20"/>
              </w:rPr>
              <w:t>0,00</w:t>
            </w:r>
          </w:p>
        </w:tc>
      </w:tr>
      <w:tr w:rsidR="009A69A7" w:rsidRPr="004D68CA" w14:paraId="30F4103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EF198E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5839C8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3517B86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A09784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858B648"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E55A440" w14:textId="77777777" w:rsidR="009A69A7" w:rsidRPr="004D68CA" w:rsidRDefault="009A69A7" w:rsidP="009A69A7">
            <w:pPr>
              <w:jc w:val="center"/>
              <w:rPr>
                <w:sz w:val="20"/>
                <w:szCs w:val="20"/>
              </w:rPr>
            </w:pPr>
            <w:r w:rsidRPr="004D68CA">
              <w:rPr>
                <w:sz w:val="20"/>
                <w:szCs w:val="20"/>
              </w:rPr>
              <w:t>07.4.00.79500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68AF8A7"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C71EA7E" w14:textId="77777777" w:rsidR="009A69A7" w:rsidRPr="004D68CA" w:rsidRDefault="009A69A7" w:rsidP="009A69A7">
            <w:pPr>
              <w:jc w:val="right"/>
              <w:rPr>
                <w:sz w:val="20"/>
                <w:szCs w:val="20"/>
              </w:rPr>
            </w:pPr>
            <w:r w:rsidRPr="004D68CA">
              <w:rPr>
                <w:sz w:val="20"/>
                <w:szCs w:val="20"/>
              </w:rPr>
              <w:t>79 380,00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93DDD1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5574B63" w14:textId="77777777" w:rsidR="009A69A7" w:rsidRPr="004D68CA" w:rsidRDefault="009A69A7" w:rsidP="009A69A7">
            <w:pPr>
              <w:jc w:val="right"/>
              <w:rPr>
                <w:sz w:val="20"/>
                <w:szCs w:val="20"/>
              </w:rPr>
            </w:pPr>
            <w:r w:rsidRPr="004D68CA">
              <w:rPr>
                <w:sz w:val="20"/>
                <w:szCs w:val="20"/>
              </w:rPr>
              <w:t>0,00</w:t>
            </w:r>
          </w:p>
        </w:tc>
      </w:tr>
      <w:tr w:rsidR="009A69A7" w:rsidRPr="004D68CA" w14:paraId="7EFB45A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E1F2CE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D0A7DB9"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685F9F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CD2ADA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CB95C"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53FC229" w14:textId="77777777" w:rsidR="009A69A7" w:rsidRPr="004D68CA" w:rsidRDefault="009A69A7" w:rsidP="009A69A7">
            <w:pPr>
              <w:jc w:val="center"/>
              <w:rPr>
                <w:sz w:val="20"/>
                <w:szCs w:val="20"/>
              </w:rPr>
            </w:pPr>
            <w:r w:rsidRPr="004D68CA">
              <w:rPr>
                <w:sz w:val="20"/>
                <w:szCs w:val="20"/>
              </w:rPr>
              <w:t>07.4.00.79500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85A2A"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7CABC" w14:textId="77777777" w:rsidR="009A69A7" w:rsidRPr="004D68CA" w:rsidRDefault="009A69A7" w:rsidP="009A69A7">
            <w:pPr>
              <w:jc w:val="right"/>
              <w:rPr>
                <w:sz w:val="20"/>
                <w:szCs w:val="20"/>
              </w:rPr>
            </w:pPr>
            <w:r w:rsidRPr="004D68CA">
              <w:rPr>
                <w:sz w:val="20"/>
                <w:szCs w:val="20"/>
              </w:rPr>
              <w:t>79 380,00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7A9611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EA48A" w14:textId="77777777" w:rsidR="009A69A7" w:rsidRPr="004D68CA" w:rsidRDefault="009A69A7" w:rsidP="009A69A7">
            <w:pPr>
              <w:jc w:val="right"/>
              <w:rPr>
                <w:sz w:val="20"/>
                <w:szCs w:val="20"/>
              </w:rPr>
            </w:pPr>
            <w:r w:rsidRPr="004D68CA">
              <w:rPr>
                <w:sz w:val="20"/>
                <w:szCs w:val="20"/>
              </w:rPr>
              <w:t>0,00</w:t>
            </w:r>
          </w:p>
        </w:tc>
      </w:tr>
      <w:tr w:rsidR="009A69A7" w:rsidRPr="004D68CA" w14:paraId="70828B3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8AB294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95C3389"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nil"/>
              <w:left w:val="single" w:sz="4" w:space="0" w:color="auto"/>
              <w:bottom w:val="nil"/>
              <w:right w:val="nil"/>
            </w:tcBorders>
            <w:shd w:val="clear" w:color="auto" w:fill="auto"/>
            <w:noWrap/>
            <w:vAlign w:val="center"/>
            <w:hideMark/>
          </w:tcPr>
          <w:p w14:paraId="5131C9F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E1DCF3C"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8A42E13"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2D8883B8" w14:textId="77777777" w:rsidR="009A69A7" w:rsidRPr="004D68CA" w:rsidRDefault="009A69A7" w:rsidP="009A69A7">
            <w:pPr>
              <w:jc w:val="center"/>
              <w:rPr>
                <w:sz w:val="20"/>
                <w:szCs w:val="20"/>
              </w:rPr>
            </w:pPr>
            <w:r w:rsidRPr="004D68CA">
              <w:rPr>
                <w:sz w:val="20"/>
                <w:szCs w:val="20"/>
              </w:rPr>
              <w:t>99.0.00.00000</w:t>
            </w:r>
          </w:p>
        </w:tc>
        <w:tc>
          <w:tcPr>
            <w:tcW w:w="711" w:type="dxa"/>
            <w:tcBorders>
              <w:top w:val="nil"/>
              <w:left w:val="single" w:sz="4" w:space="0" w:color="auto"/>
              <w:bottom w:val="nil"/>
              <w:right w:val="single" w:sz="4" w:space="0" w:color="auto"/>
            </w:tcBorders>
            <w:shd w:val="clear" w:color="auto" w:fill="auto"/>
            <w:noWrap/>
            <w:vAlign w:val="center"/>
            <w:hideMark/>
          </w:tcPr>
          <w:p w14:paraId="6931E42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A09F8B1" w14:textId="77777777" w:rsidR="009A69A7" w:rsidRPr="004D68CA" w:rsidRDefault="009A69A7" w:rsidP="009A69A7">
            <w:pPr>
              <w:jc w:val="right"/>
              <w:rPr>
                <w:sz w:val="20"/>
                <w:szCs w:val="20"/>
              </w:rPr>
            </w:pPr>
            <w:r w:rsidRPr="004D68CA">
              <w:rPr>
                <w:sz w:val="20"/>
                <w:szCs w:val="20"/>
              </w:rPr>
              <w:t>1 024 900,00</w:t>
            </w:r>
          </w:p>
        </w:tc>
        <w:tc>
          <w:tcPr>
            <w:tcW w:w="1960" w:type="dxa"/>
            <w:gridSpan w:val="2"/>
            <w:tcBorders>
              <w:top w:val="nil"/>
              <w:left w:val="single" w:sz="4" w:space="0" w:color="auto"/>
              <w:bottom w:val="nil"/>
              <w:right w:val="nil"/>
            </w:tcBorders>
            <w:shd w:val="clear" w:color="auto" w:fill="auto"/>
            <w:noWrap/>
            <w:vAlign w:val="center"/>
            <w:hideMark/>
          </w:tcPr>
          <w:p w14:paraId="2B96804F"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7C520A7" w14:textId="77777777" w:rsidR="009A69A7" w:rsidRPr="004D68CA" w:rsidRDefault="009A69A7" w:rsidP="009A69A7">
            <w:pPr>
              <w:jc w:val="right"/>
              <w:rPr>
                <w:sz w:val="20"/>
                <w:szCs w:val="20"/>
              </w:rPr>
            </w:pPr>
            <w:r w:rsidRPr="004D68CA">
              <w:rPr>
                <w:sz w:val="20"/>
                <w:szCs w:val="20"/>
              </w:rPr>
              <w:t>0,00</w:t>
            </w:r>
          </w:p>
        </w:tc>
      </w:tr>
      <w:tr w:rsidR="009A69A7" w:rsidRPr="004D68CA" w14:paraId="73DCE4FB"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5B23DA6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97E9363"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57E8FB0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FF23E7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B54152E"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3BD6265"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374B0FB"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EB6636D" w14:textId="77777777" w:rsidR="009A69A7" w:rsidRPr="004D68CA" w:rsidRDefault="009A69A7" w:rsidP="009A69A7">
            <w:pPr>
              <w:jc w:val="right"/>
              <w:rPr>
                <w:sz w:val="20"/>
                <w:szCs w:val="20"/>
              </w:rPr>
            </w:pPr>
            <w:r w:rsidRPr="004D68CA">
              <w:rPr>
                <w:sz w:val="20"/>
                <w:szCs w:val="20"/>
              </w:rPr>
              <w:t>1 024 900,00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611290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B6103D6" w14:textId="77777777" w:rsidR="009A69A7" w:rsidRPr="004D68CA" w:rsidRDefault="009A69A7" w:rsidP="009A69A7">
            <w:pPr>
              <w:jc w:val="right"/>
              <w:rPr>
                <w:sz w:val="20"/>
                <w:szCs w:val="20"/>
              </w:rPr>
            </w:pPr>
            <w:r w:rsidRPr="004D68CA">
              <w:rPr>
                <w:sz w:val="20"/>
                <w:szCs w:val="20"/>
              </w:rPr>
              <w:t>0,00</w:t>
            </w:r>
          </w:p>
        </w:tc>
      </w:tr>
      <w:tr w:rsidR="009A69A7" w:rsidRPr="004D68CA" w14:paraId="39CDAEBF"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7C4972E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8C93220"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4994D05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D0A585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0EC42F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2D3036F"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4378826"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16EF6F1" w14:textId="77777777" w:rsidR="009A69A7" w:rsidRPr="004D68CA" w:rsidRDefault="009A69A7" w:rsidP="009A69A7">
            <w:pPr>
              <w:jc w:val="right"/>
              <w:rPr>
                <w:sz w:val="20"/>
                <w:szCs w:val="20"/>
              </w:rPr>
            </w:pPr>
            <w:r w:rsidRPr="004D68CA">
              <w:rPr>
                <w:sz w:val="20"/>
                <w:szCs w:val="20"/>
              </w:rPr>
              <w:t>1 024 900,00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9044CE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507DD9E" w14:textId="77777777" w:rsidR="009A69A7" w:rsidRPr="004D68CA" w:rsidRDefault="009A69A7" w:rsidP="009A69A7">
            <w:pPr>
              <w:jc w:val="right"/>
              <w:rPr>
                <w:sz w:val="20"/>
                <w:szCs w:val="20"/>
              </w:rPr>
            </w:pPr>
            <w:r w:rsidRPr="004D68CA">
              <w:rPr>
                <w:sz w:val="20"/>
                <w:szCs w:val="20"/>
              </w:rPr>
              <w:t>0,00</w:t>
            </w:r>
          </w:p>
        </w:tc>
      </w:tr>
      <w:tr w:rsidR="009A69A7" w:rsidRPr="004D68CA" w14:paraId="7279338C"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2B59FA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CBA30A5"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DE8EA2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B6BCD8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9B64D"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C93693C"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904A7"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45D34" w14:textId="77777777" w:rsidR="009A69A7" w:rsidRPr="004D68CA" w:rsidRDefault="009A69A7" w:rsidP="009A69A7">
            <w:pPr>
              <w:jc w:val="right"/>
              <w:rPr>
                <w:sz w:val="20"/>
                <w:szCs w:val="20"/>
              </w:rPr>
            </w:pPr>
            <w:r w:rsidRPr="004D68CA">
              <w:rPr>
                <w:sz w:val="20"/>
                <w:szCs w:val="20"/>
              </w:rPr>
              <w:t>1 024 900,00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72841F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7BC22" w14:textId="77777777" w:rsidR="009A69A7" w:rsidRPr="004D68CA" w:rsidRDefault="009A69A7" w:rsidP="009A69A7">
            <w:pPr>
              <w:jc w:val="right"/>
              <w:rPr>
                <w:sz w:val="20"/>
                <w:szCs w:val="20"/>
              </w:rPr>
            </w:pPr>
            <w:r w:rsidRPr="004D68CA">
              <w:rPr>
                <w:sz w:val="20"/>
                <w:szCs w:val="20"/>
              </w:rPr>
              <w:t>0,00</w:t>
            </w:r>
          </w:p>
        </w:tc>
      </w:tr>
      <w:tr w:rsidR="009A69A7" w:rsidRPr="004D68CA" w14:paraId="301A59D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EBB81D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A70D1DF" w14:textId="77777777" w:rsidR="009A69A7" w:rsidRPr="004D68CA" w:rsidRDefault="009A69A7" w:rsidP="009A69A7">
            <w:pPr>
              <w:rPr>
                <w:sz w:val="20"/>
                <w:szCs w:val="20"/>
              </w:rPr>
            </w:pPr>
            <w:r w:rsidRPr="004D68CA">
              <w:rPr>
                <w:sz w:val="20"/>
                <w:szCs w:val="20"/>
              </w:rPr>
              <w:t>Профессиональная подготовка, переподготовка и повышение квалификации</w:t>
            </w:r>
          </w:p>
        </w:tc>
        <w:tc>
          <w:tcPr>
            <w:tcW w:w="880" w:type="dxa"/>
            <w:tcBorders>
              <w:top w:val="nil"/>
              <w:left w:val="single" w:sz="4" w:space="0" w:color="auto"/>
              <w:bottom w:val="nil"/>
              <w:right w:val="nil"/>
            </w:tcBorders>
            <w:shd w:val="clear" w:color="auto" w:fill="auto"/>
            <w:noWrap/>
            <w:vAlign w:val="center"/>
            <w:hideMark/>
          </w:tcPr>
          <w:p w14:paraId="05303DC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6BE554E"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EDB67A7"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72245518"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76E17B6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348A1E5" w14:textId="77777777" w:rsidR="009A69A7" w:rsidRPr="004D68CA" w:rsidRDefault="009A69A7" w:rsidP="009A69A7">
            <w:pPr>
              <w:jc w:val="right"/>
              <w:rPr>
                <w:sz w:val="20"/>
                <w:szCs w:val="20"/>
              </w:rPr>
            </w:pPr>
            <w:r w:rsidRPr="004D68CA">
              <w:rPr>
                <w:sz w:val="20"/>
                <w:szCs w:val="20"/>
              </w:rPr>
              <w:t>5 741 952,22</w:t>
            </w:r>
          </w:p>
        </w:tc>
        <w:tc>
          <w:tcPr>
            <w:tcW w:w="1960" w:type="dxa"/>
            <w:gridSpan w:val="2"/>
            <w:tcBorders>
              <w:top w:val="nil"/>
              <w:left w:val="single" w:sz="4" w:space="0" w:color="auto"/>
              <w:bottom w:val="nil"/>
              <w:right w:val="nil"/>
            </w:tcBorders>
            <w:shd w:val="clear" w:color="auto" w:fill="auto"/>
            <w:noWrap/>
            <w:vAlign w:val="center"/>
            <w:hideMark/>
          </w:tcPr>
          <w:p w14:paraId="5477A8EE" w14:textId="77777777" w:rsidR="009A69A7" w:rsidRPr="004D68CA" w:rsidRDefault="009A69A7" w:rsidP="009A69A7">
            <w:pPr>
              <w:jc w:val="right"/>
              <w:rPr>
                <w:sz w:val="20"/>
                <w:szCs w:val="20"/>
              </w:rPr>
            </w:pPr>
            <w:r w:rsidRPr="004D68CA">
              <w:rPr>
                <w:sz w:val="20"/>
                <w:szCs w:val="20"/>
              </w:rPr>
              <w:t>2 171 000,00</w:t>
            </w:r>
          </w:p>
        </w:tc>
        <w:tc>
          <w:tcPr>
            <w:tcW w:w="236" w:type="dxa"/>
            <w:tcBorders>
              <w:top w:val="nil"/>
              <w:left w:val="single" w:sz="4" w:space="0" w:color="auto"/>
              <w:bottom w:val="nil"/>
              <w:right w:val="single" w:sz="4" w:space="0" w:color="auto"/>
            </w:tcBorders>
            <w:shd w:val="clear" w:color="auto" w:fill="auto"/>
            <w:noWrap/>
            <w:vAlign w:val="center"/>
            <w:hideMark/>
          </w:tcPr>
          <w:p w14:paraId="0D988B08" w14:textId="77777777" w:rsidR="009A69A7" w:rsidRPr="004D68CA" w:rsidRDefault="009A69A7" w:rsidP="009A69A7">
            <w:pPr>
              <w:jc w:val="right"/>
              <w:rPr>
                <w:sz w:val="20"/>
                <w:szCs w:val="20"/>
              </w:rPr>
            </w:pPr>
            <w:r w:rsidRPr="004D68CA">
              <w:rPr>
                <w:sz w:val="20"/>
                <w:szCs w:val="20"/>
              </w:rPr>
              <w:t>2 171 000,00</w:t>
            </w:r>
          </w:p>
        </w:tc>
      </w:tr>
      <w:tr w:rsidR="009A69A7" w:rsidRPr="004D68CA" w14:paraId="07B31B7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DF5863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F29CDA8"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11C3875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52CD2C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39DF307"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0D81473C" w14:textId="77777777" w:rsidR="009A69A7" w:rsidRPr="004D68CA" w:rsidRDefault="009A69A7" w:rsidP="009A69A7">
            <w:pPr>
              <w:jc w:val="center"/>
              <w:rPr>
                <w:sz w:val="20"/>
                <w:szCs w:val="20"/>
              </w:rPr>
            </w:pPr>
            <w:r w:rsidRPr="004D68CA">
              <w:rPr>
                <w:sz w:val="20"/>
                <w:szCs w:val="20"/>
              </w:rPr>
              <w:t>07.0.00.00000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3968DA8"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1C53D19" w14:textId="77777777" w:rsidR="009A69A7" w:rsidRPr="004D68CA" w:rsidRDefault="009A69A7" w:rsidP="009A69A7">
            <w:pPr>
              <w:jc w:val="right"/>
              <w:rPr>
                <w:sz w:val="20"/>
                <w:szCs w:val="20"/>
              </w:rPr>
            </w:pPr>
            <w:r w:rsidRPr="004D68CA">
              <w:rPr>
                <w:sz w:val="20"/>
                <w:szCs w:val="20"/>
              </w:rPr>
              <w:t>5 741 952,22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6C5C477" w14:textId="77777777" w:rsidR="009A69A7" w:rsidRPr="004D68CA" w:rsidRDefault="009A69A7" w:rsidP="009A69A7">
            <w:pPr>
              <w:jc w:val="right"/>
              <w:rPr>
                <w:sz w:val="20"/>
                <w:szCs w:val="20"/>
              </w:rPr>
            </w:pPr>
            <w:r w:rsidRPr="004D68CA">
              <w:rPr>
                <w:sz w:val="20"/>
                <w:szCs w:val="20"/>
              </w:rPr>
              <w:t>2 171 000,00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C0F0803" w14:textId="77777777" w:rsidR="009A69A7" w:rsidRPr="004D68CA" w:rsidRDefault="009A69A7" w:rsidP="009A69A7">
            <w:pPr>
              <w:jc w:val="right"/>
              <w:rPr>
                <w:sz w:val="20"/>
                <w:szCs w:val="20"/>
              </w:rPr>
            </w:pPr>
            <w:r w:rsidRPr="004D68CA">
              <w:rPr>
                <w:sz w:val="20"/>
                <w:szCs w:val="20"/>
              </w:rPr>
              <w:t>2 171 000,00</w:t>
            </w:r>
          </w:p>
        </w:tc>
      </w:tr>
      <w:tr w:rsidR="009A69A7" w:rsidRPr="004D68CA" w14:paraId="199429A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D310C1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DAA2EEA"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64D6AF6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B131D6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75C4B0B"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3AB7AF2D" w14:textId="77777777" w:rsidR="009A69A7" w:rsidRPr="004D68CA" w:rsidRDefault="009A69A7" w:rsidP="009A69A7">
            <w:pPr>
              <w:jc w:val="center"/>
              <w:rPr>
                <w:sz w:val="20"/>
                <w:szCs w:val="20"/>
              </w:rPr>
            </w:pPr>
            <w:r w:rsidRPr="004D68CA">
              <w:rPr>
                <w:sz w:val="20"/>
                <w:szCs w:val="20"/>
              </w:rPr>
              <w:t>07.1.00.00000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3C8247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02AEDC0" w14:textId="77777777" w:rsidR="009A69A7" w:rsidRPr="004D68CA" w:rsidRDefault="009A69A7" w:rsidP="009A69A7">
            <w:pPr>
              <w:jc w:val="right"/>
              <w:rPr>
                <w:sz w:val="20"/>
                <w:szCs w:val="20"/>
              </w:rPr>
            </w:pPr>
            <w:r w:rsidRPr="004D68CA">
              <w:rPr>
                <w:sz w:val="20"/>
                <w:szCs w:val="20"/>
              </w:rPr>
              <w:t>5 054 902,22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9EFAB67" w14:textId="77777777" w:rsidR="009A69A7" w:rsidRPr="004D68CA" w:rsidRDefault="009A69A7" w:rsidP="009A69A7">
            <w:pPr>
              <w:jc w:val="right"/>
              <w:rPr>
                <w:sz w:val="20"/>
                <w:szCs w:val="20"/>
              </w:rPr>
            </w:pPr>
            <w:r w:rsidRPr="004D68CA">
              <w:rPr>
                <w:sz w:val="20"/>
                <w:szCs w:val="20"/>
              </w:rPr>
              <w:t>2 171 000,00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A8F6149" w14:textId="77777777" w:rsidR="009A69A7" w:rsidRPr="004D68CA" w:rsidRDefault="009A69A7" w:rsidP="009A69A7">
            <w:pPr>
              <w:jc w:val="right"/>
              <w:rPr>
                <w:sz w:val="20"/>
                <w:szCs w:val="20"/>
              </w:rPr>
            </w:pPr>
            <w:r w:rsidRPr="004D68CA">
              <w:rPr>
                <w:sz w:val="20"/>
                <w:szCs w:val="20"/>
              </w:rPr>
              <w:t>2 171 000,00</w:t>
            </w:r>
          </w:p>
        </w:tc>
      </w:tr>
      <w:tr w:rsidR="009A69A7" w:rsidRPr="004D68CA" w14:paraId="5853F2F5"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640FAAD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81AB208"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обеспечивающие предоставление услуг в сфере образования</w:t>
            </w:r>
          </w:p>
        </w:tc>
        <w:tc>
          <w:tcPr>
            <w:tcW w:w="880" w:type="dxa"/>
            <w:tcBorders>
              <w:top w:val="single" w:sz="4" w:space="0" w:color="auto"/>
              <w:left w:val="single" w:sz="4" w:space="0" w:color="auto"/>
              <w:bottom w:val="nil"/>
              <w:right w:val="nil"/>
            </w:tcBorders>
            <w:shd w:val="clear" w:color="auto" w:fill="auto"/>
            <w:noWrap/>
            <w:vAlign w:val="center"/>
            <w:hideMark/>
          </w:tcPr>
          <w:p w14:paraId="432CBD4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665A3C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44A0854"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472E46F9" w14:textId="77777777" w:rsidR="009A69A7" w:rsidRPr="004D68CA" w:rsidRDefault="009A69A7" w:rsidP="009A69A7">
            <w:pPr>
              <w:jc w:val="center"/>
              <w:rPr>
                <w:sz w:val="20"/>
                <w:szCs w:val="20"/>
              </w:rPr>
            </w:pPr>
            <w:r w:rsidRPr="004D68CA">
              <w:rPr>
                <w:sz w:val="20"/>
                <w:szCs w:val="20"/>
              </w:rPr>
              <w:t>07.1.00.07790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5658ABC"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38824B1" w14:textId="77777777" w:rsidR="009A69A7" w:rsidRPr="004D68CA" w:rsidRDefault="009A69A7" w:rsidP="009A69A7">
            <w:pPr>
              <w:jc w:val="right"/>
              <w:rPr>
                <w:sz w:val="20"/>
                <w:szCs w:val="20"/>
              </w:rPr>
            </w:pPr>
            <w:r w:rsidRPr="004D68CA">
              <w:rPr>
                <w:sz w:val="20"/>
                <w:szCs w:val="20"/>
              </w:rPr>
              <w:t>5 054 902,22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8F45E57" w14:textId="77777777" w:rsidR="009A69A7" w:rsidRPr="004D68CA" w:rsidRDefault="009A69A7" w:rsidP="009A69A7">
            <w:pPr>
              <w:jc w:val="right"/>
              <w:rPr>
                <w:sz w:val="20"/>
                <w:szCs w:val="20"/>
              </w:rPr>
            </w:pPr>
            <w:r w:rsidRPr="004D68CA">
              <w:rPr>
                <w:sz w:val="20"/>
                <w:szCs w:val="20"/>
              </w:rPr>
              <w:t>2 171 000,00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1D3E063" w14:textId="77777777" w:rsidR="009A69A7" w:rsidRPr="004D68CA" w:rsidRDefault="009A69A7" w:rsidP="009A69A7">
            <w:pPr>
              <w:jc w:val="right"/>
              <w:rPr>
                <w:sz w:val="20"/>
                <w:szCs w:val="20"/>
              </w:rPr>
            </w:pPr>
            <w:r w:rsidRPr="004D68CA">
              <w:rPr>
                <w:sz w:val="20"/>
                <w:szCs w:val="20"/>
              </w:rPr>
              <w:t>2 171 000,00</w:t>
            </w:r>
          </w:p>
        </w:tc>
      </w:tr>
      <w:tr w:rsidR="009A69A7" w:rsidRPr="004D68CA" w14:paraId="1DFE7B4A"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279C754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84CCBB6" w14:textId="77777777" w:rsidR="009A69A7" w:rsidRPr="004D68CA" w:rsidRDefault="009A69A7" w:rsidP="009A69A7">
            <w:pPr>
              <w:rPr>
                <w:sz w:val="20"/>
                <w:szCs w:val="20"/>
              </w:rPr>
            </w:pPr>
            <w:r w:rsidRPr="004D68CA">
              <w:rPr>
                <w:sz w:val="20"/>
                <w:szCs w:val="20"/>
              </w:rPr>
              <w:t xml:space="preserve">Расходы на выплаты персоналу в целях обеспечения выполнения функций государственными (муниципальными) </w:t>
            </w:r>
            <w:r w:rsidRPr="004D68CA">
              <w:rPr>
                <w:sz w:val="20"/>
                <w:szCs w:val="20"/>
              </w:rPr>
              <w:lastRenderedPageBreak/>
              <w:t>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752FDC8E"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482D32D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9033FE4"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5CB6B7A3" w14:textId="77777777" w:rsidR="009A69A7" w:rsidRPr="004D68CA" w:rsidRDefault="009A69A7" w:rsidP="009A69A7">
            <w:pPr>
              <w:jc w:val="center"/>
              <w:rPr>
                <w:sz w:val="20"/>
                <w:szCs w:val="20"/>
              </w:rPr>
            </w:pPr>
            <w:r w:rsidRPr="004D68CA">
              <w:rPr>
                <w:sz w:val="20"/>
                <w:szCs w:val="20"/>
              </w:rPr>
              <w:t>07.1.00.07790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8AFCFB0"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BBF8D39" w14:textId="77777777" w:rsidR="009A69A7" w:rsidRPr="004D68CA" w:rsidRDefault="009A69A7" w:rsidP="009A69A7">
            <w:pPr>
              <w:jc w:val="right"/>
              <w:rPr>
                <w:sz w:val="20"/>
                <w:szCs w:val="20"/>
              </w:rPr>
            </w:pPr>
            <w:r w:rsidRPr="004D68CA">
              <w:rPr>
                <w:sz w:val="20"/>
                <w:szCs w:val="20"/>
              </w:rPr>
              <w:t>4 573 535,22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E9987F8" w14:textId="77777777" w:rsidR="009A69A7" w:rsidRPr="004D68CA" w:rsidRDefault="009A69A7" w:rsidP="009A69A7">
            <w:pPr>
              <w:jc w:val="right"/>
              <w:rPr>
                <w:sz w:val="20"/>
                <w:szCs w:val="20"/>
              </w:rPr>
            </w:pPr>
            <w:r w:rsidRPr="004D68CA">
              <w:rPr>
                <w:sz w:val="20"/>
                <w:szCs w:val="20"/>
              </w:rPr>
              <w:t>2 000 000,00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301FAC7" w14:textId="77777777" w:rsidR="009A69A7" w:rsidRPr="004D68CA" w:rsidRDefault="009A69A7" w:rsidP="009A69A7">
            <w:pPr>
              <w:jc w:val="right"/>
              <w:rPr>
                <w:sz w:val="20"/>
                <w:szCs w:val="20"/>
              </w:rPr>
            </w:pPr>
            <w:r w:rsidRPr="004D68CA">
              <w:rPr>
                <w:sz w:val="20"/>
                <w:szCs w:val="20"/>
              </w:rPr>
              <w:t>2 000 000,00</w:t>
            </w:r>
          </w:p>
        </w:tc>
      </w:tr>
      <w:tr w:rsidR="009A69A7" w:rsidRPr="004D68CA" w14:paraId="477DE23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6CC74F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CAEF7BA"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F625A8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B38FE7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5C40A"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ABE73B2" w14:textId="77777777" w:rsidR="009A69A7" w:rsidRPr="004D68CA" w:rsidRDefault="009A69A7" w:rsidP="009A69A7">
            <w:pPr>
              <w:jc w:val="center"/>
              <w:rPr>
                <w:sz w:val="20"/>
                <w:szCs w:val="20"/>
              </w:rPr>
            </w:pPr>
            <w:r w:rsidRPr="004D68CA">
              <w:rPr>
                <w:sz w:val="20"/>
                <w:szCs w:val="20"/>
              </w:rPr>
              <w:t>07.1.00.07790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9591E"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CAB7D" w14:textId="77777777" w:rsidR="009A69A7" w:rsidRPr="004D68CA" w:rsidRDefault="009A69A7" w:rsidP="009A69A7">
            <w:pPr>
              <w:jc w:val="right"/>
              <w:rPr>
                <w:sz w:val="20"/>
                <w:szCs w:val="20"/>
              </w:rPr>
            </w:pPr>
            <w:r w:rsidRPr="004D68CA">
              <w:rPr>
                <w:sz w:val="20"/>
                <w:szCs w:val="20"/>
              </w:rPr>
              <w:t>4 573 535,22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29BC137" w14:textId="77777777" w:rsidR="009A69A7" w:rsidRPr="004D68CA" w:rsidRDefault="009A69A7" w:rsidP="009A69A7">
            <w:pPr>
              <w:jc w:val="right"/>
              <w:rPr>
                <w:sz w:val="20"/>
                <w:szCs w:val="20"/>
              </w:rPr>
            </w:pPr>
            <w:r w:rsidRPr="004D68CA">
              <w:rPr>
                <w:sz w:val="20"/>
                <w:szCs w:val="20"/>
              </w:rPr>
              <w:t>2 000 000,00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0168D" w14:textId="77777777" w:rsidR="009A69A7" w:rsidRPr="004D68CA" w:rsidRDefault="009A69A7" w:rsidP="009A69A7">
            <w:pPr>
              <w:jc w:val="right"/>
              <w:rPr>
                <w:sz w:val="20"/>
                <w:szCs w:val="20"/>
              </w:rPr>
            </w:pPr>
            <w:r w:rsidRPr="004D68CA">
              <w:rPr>
                <w:sz w:val="20"/>
                <w:szCs w:val="20"/>
              </w:rPr>
              <w:t>2 000 000,00</w:t>
            </w:r>
          </w:p>
        </w:tc>
      </w:tr>
      <w:tr w:rsidR="009A69A7" w:rsidRPr="004D68CA" w14:paraId="3E98203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35BF3E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9A9C1C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407C0B1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1C17D3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6ED925B"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03146BC7" w14:textId="77777777" w:rsidR="009A69A7" w:rsidRPr="004D68CA" w:rsidRDefault="009A69A7" w:rsidP="009A69A7">
            <w:pPr>
              <w:jc w:val="center"/>
              <w:rPr>
                <w:sz w:val="20"/>
                <w:szCs w:val="20"/>
              </w:rPr>
            </w:pPr>
            <w:r w:rsidRPr="004D68CA">
              <w:rPr>
                <w:sz w:val="20"/>
                <w:szCs w:val="20"/>
              </w:rPr>
              <w:t>07.1.00.07790</w:t>
            </w:r>
          </w:p>
        </w:tc>
        <w:tc>
          <w:tcPr>
            <w:tcW w:w="711" w:type="dxa"/>
            <w:tcBorders>
              <w:top w:val="nil"/>
              <w:left w:val="single" w:sz="4" w:space="0" w:color="auto"/>
              <w:bottom w:val="nil"/>
              <w:right w:val="single" w:sz="4" w:space="0" w:color="auto"/>
            </w:tcBorders>
            <w:shd w:val="clear" w:color="auto" w:fill="auto"/>
            <w:noWrap/>
            <w:vAlign w:val="center"/>
            <w:hideMark/>
          </w:tcPr>
          <w:p w14:paraId="4177660B"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1C92890B" w14:textId="77777777" w:rsidR="009A69A7" w:rsidRPr="004D68CA" w:rsidRDefault="009A69A7" w:rsidP="009A69A7">
            <w:pPr>
              <w:jc w:val="right"/>
              <w:rPr>
                <w:sz w:val="20"/>
                <w:szCs w:val="20"/>
              </w:rPr>
            </w:pPr>
            <w:r w:rsidRPr="004D68CA">
              <w:rPr>
                <w:sz w:val="20"/>
                <w:szCs w:val="20"/>
              </w:rPr>
              <w:t>479 447,00</w:t>
            </w:r>
          </w:p>
        </w:tc>
        <w:tc>
          <w:tcPr>
            <w:tcW w:w="1960" w:type="dxa"/>
            <w:gridSpan w:val="2"/>
            <w:tcBorders>
              <w:top w:val="nil"/>
              <w:left w:val="single" w:sz="4" w:space="0" w:color="auto"/>
              <w:bottom w:val="nil"/>
              <w:right w:val="nil"/>
            </w:tcBorders>
            <w:shd w:val="clear" w:color="auto" w:fill="auto"/>
            <w:noWrap/>
            <w:vAlign w:val="center"/>
            <w:hideMark/>
          </w:tcPr>
          <w:p w14:paraId="3CA03BB2" w14:textId="77777777" w:rsidR="009A69A7" w:rsidRPr="004D68CA" w:rsidRDefault="009A69A7" w:rsidP="009A69A7">
            <w:pPr>
              <w:jc w:val="right"/>
              <w:rPr>
                <w:sz w:val="20"/>
                <w:szCs w:val="20"/>
              </w:rPr>
            </w:pPr>
            <w:r w:rsidRPr="004D68CA">
              <w:rPr>
                <w:sz w:val="20"/>
                <w:szCs w:val="20"/>
              </w:rPr>
              <w:t>171 000,00</w:t>
            </w:r>
          </w:p>
        </w:tc>
        <w:tc>
          <w:tcPr>
            <w:tcW w:w="236" w:type="dxa"/>
            <w:tcBorders>
              <w:top w:val="nil"/>
              <w:left w:val="single" w:sz="4" w:space="0" w:color="auto"/>
              <w:bottom w:val="nil"/>
              <w:right w:val="single" w:sz="4" w:space="0" w:color="auto"/>
            </w:tcBorders>
            <w:shd w:val="clear" w:color="auto" w:fill="auto"/>
            <w:noWrap/>
            <w:vAlign w:val="center"/>
            <w:hideMark/>
          </w:tcPr>
          <w:p w14:paraId="6A1EE731" w14:textId="77777777" w:rsidR="009A69A7" w:rsidRPr="004D68CA" w:rsidRDefault="009A69A7" w:rsidP="009A69A7">
            <w:pPr>
              <w:jc w:val="right"/>
              <w:rPr>
                <w:sz w:val="20"/>
                <w:szCs w:val="20"/>
              </w:rPr>
            </w:pPr>
            <w:r w:rsidRPr="004D68CA">
              <w:rPr>
                <w:sz w:val="20"/>
                <w:szCs w:val="20"/>
              </w:rPr>
              <w:t>171 000,00</w:t>
            </w:r>
          </w:p>
        </w:tc>
      </w:tr>
      <w:tr w:rsidR="009A69A7" w:rsidRPr="004D68CA" w14:paraId="60234AF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D198B0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7F7F86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F00F49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2B4EE2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1DE3C"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8576BF5" w14:textId="77777777" w:rsidR="009A69A7" w:rsidRPr="004D68CA" w:rsidRDefault="009A69A7" w:rsidP="009A69A7">
            <w:pPr>
              <w:jc w:val="center"/>
              <w:rPr>
                <w:sz w:val="20"/>
                <w:szCs w:val="20"/>
              </w:rPr>
            </w:pPr>
            <w:r w:rsidRPr="004D68CA">
              <w:rPr>
                <w:sz w:val="20"/>
                <w:szCs w:val="20"/>
              </w:rPr>
              <w:t>07.1.00.07790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54669"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AEAA9" w14:textId="77777777" w:rsidR="009A69A7" w:rsidRPr="004D68CA" w:rsidRDefault="009A69A7" w:rsidP="009A69A7">
            <w:pPr>
              <w:jc w:val="right"/>
              <w:rPr>
                <w:sz w:val="20"/>
                <w:szCs w:val="20"/>
              </w:rPr>
            </w:pPr>
            <w:r w:rsidRPr="004D68CA">
              <w:rPr>
                <w:sz w:val="20"/>
                <w:szCs w:val="20"/>
              </w:rPr>
              <w:t>479 447,00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10917EF" w14:textId="77777777" w:rsidR="009A69A7" w:rsidRPr="004D68CA" w:rsidRDefault="009A69A7" w:rsidP="009A69A7">
            <w:pPr>
              <w:jc w:val="right"/>
              <w:rPr>
                <w:sz w:val="20"/>
                <w:szCs w:val="20"/>
              </w:rPr>
            </w:pPr>
            <w:r w:rsidRPr="004D68CA">
              <w:rPr>
                <w:sz w:val="20"/>
                <w:szCs w:val="20"/>
              </w:rPr>
              <w:t>171 000,00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7EAB0" w14:textId="77777777" w:rsidR="009A69A7" w:rsidRPr="004D68CA" w:rsidRDefault="009A69A7" w:rsidP="009A69A7">
            <w:pPr>
              <w:jc w:val="right"/>
              <w:rPr>
                <w:sz w:val="20"/>
                <w:szCs w:val="20"/>
              </w:rPr>
            </w:pPr>
            <w:r w:rsidRPr="004D68CA">
              <w:rPr>
                <w:sz w:val="20"/>
                <w:szCs w:val="20"/>
              </w:rPr>
              <w:t>171 000,00</w:t>
            </w:r>
          </w:p>
        </w:tc>
      </w:tr>
      <w:tr w:rsidR="009A69A7" w:rsidRPr="004D68CA" w14:paraId="284CA35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500A42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4A72B23"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5C2EC0E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8ABE41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55A35B3"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30CAEAB8" w14:textId="77777777" w:rsidR="009A69A7" w:rsidRPr="004D68CA" w:rsidRDefault="009A69A7" w:rsidP="009A69A7">
            <w:pPr>
              <w:jc w:val="center"/>
              <w:rPr>
                <w:sz w:val="20"/>
                <w:szCs w:val="20"/>
              </w:rPr>
            </w:pPr>
            <w:r w:rsidRPr="004D68CA">
              <w:rPr>
                <w:sz w:val="20"/>
                <w:szCs w:val="20"/>
              </w:rPr>
              <w:t>07.1.00.07790</w:t>
            </w:r>
          </w:p>
        </w:tc>
        <w:tc>
          <w:tcPr>
            <w:tcW w:w="711" w:type="dxa"/>
            <w:tcBorders>
              <w:top w:val="nil"/>
              <w:left w:val="single" w:sz="4" w:space="0" w:color="auto"/>
              <w:bottom w:val="nil"/>
              <w:right w:val="single" w:sz="4" w:space="0" w:color="auto"/>
            </w:tcBorders>
            <w:shd w:val="clear" w:color="auto" w:fill="auto"/>
            <w:noWrap/>
            <w:vAlign w:val="center"/>
            <w:hideMark/>
          </w:tcPr>
          <w:p w14:paraId="739B74C0"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2DDAD6C6" w14:textId="77777777" w:rsidR="009A69A7" w:rsidRPr="004D68CA" w:rsidRDefault="009A69A7" w:rsidP="009A69A7">
            <w:pPr>
              <w:jc w:val="right"/>
              <w:rPr>
                <w:sz w:val="20"/>
                <w:szCs w:val="20"/>
              </w:rPr>
            </w:pPr>
            <w:r w:rsidRPr="004D68CA">
              <w:rPr>
                <w:sz w:val="20"/>
                <w:szCs w:val="20"/>
              </w:rPr>
              <w:t>1 920,00</w:t>
            </w:r>
          </w:p>
        </w:tc>
        <w:tc>
          <w:tcPr>
            <w:tcW w:w="1960" w:type="dxa"/>
            <w:gridSpan w:val="2"/>
            <w:tcBorders>
              <w:top w:val="nil"/>
              <w:left w:val="single" w:sz="4" w:space="0" w:color="auto"/>
              <w:bottom w:val="nil"/>
              <w:right w:val="nil"/>
            </w:tcBorders>
            <w:shd w:val="clear" w:color="auto" w:fill="auto"/>
            <w:noWrap/>
            <w:vAlign w:val="center"/>
            <w:hideMark/>
          </w:tcPr>
          <w:p w14:paraId="3F6E287F"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0145D51" w14:textId="77777777" w:rsidR="009A69A7" w:rsidRPr="004D68CA" w:rsidRDefault="009A69A7" w:rsidP="009A69A7">
            <w:pPr>
              <w:jc w:val="right"/>
              <w:rPr>
                <w:sz w:val="20"/>
                <w:szCs w:val="20"/>
              </w:rPr>
            </w:pPr>
            <w:r w:rsidRPr="004D68CA">
              <w:rPr>
                <w:sz w:val="20"/>
                <w:szCs w:val="20"/>
              </w:rPr>
              <w:t>0,00</w:t>
            </w:r>
          </w:p>
        </w:tc>
      </w:tr>
      <w:tr w:rsidR="009A69A7" w:rsidRPr="004D68CA" w14:paraId="1F1F1FD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F236CA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D0BB8DB"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5BF64E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A8EC65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AC76"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850FA11" w14:textId="77777777" w:rsidR="009A69A7" w:rsidRPr="004D68CA" w:rsidRDefault="009A69A7" w:rsidP="009A69A7">
            <w:pPr>
              <w:jc w:val="center"/>
              <w:rPr>
                <w:sz w:val="20"/>
                <w:szCs w:val="20"/>
              </w:rPr>
            </w:pPr>
            <w:r w:rsidRPr="004D68CA">
              <w:rPr>
                <w:sz w:val="20"/>
                <w:szCs w:val="20"/>
              </w:rPr>
              <w:t>07.1.00.07790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637CA" w14:textId="77777777" w:rsidR="009A69A7" w:rsidRPr="004D68CA" w:rsidRDefault="009A69A7" w:rsidP="009A69A7">
            <w:pPr>
              <w:jc w:val="center"/>
              <w:rPr>
                <w:sz w:val="20"/>
                <w:szCs w:val="20"/>
              </w:rPr>
            </w:pPr>
            <w:r w:rsidRPr="004D68CA">
              <w:rPr>
                <w:sz w:val="20"/>
                <w:szCs w:val="20"/>
              </w:rPr>
              <w:t>850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72383" w14:textId="77777777" w:rsidR="009A69A7" w:rsidRPr="004D68CA" w:rsidRDefault="009A69A7" w:rsidP="009A69A7">
            <w:pPr>
              <w:jc w:val="right"/>
              <w:rPr>
                <w:sz w:val="20"/>
                <w:szCs w:val="20"/>
              </w:rPr>
            </w:pPr>
            <w:r w:rsidRPr="004D68CA">
              <w:rPr>
                <w:sz w:val="20"/>
                <w:szCs w:val="20"/>
              </w:rPr>
              <w:t>1 920,00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44A3E5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68313" w14:textId="77777777" w:rsidR="009A69A7" w:rsidRPr="004D68CA" w:rsidRDefault="009A69A7" w:rsidP="009A69A7">
            <w:pPr>
              <w:jc w:val="right"/>
              <w:rPr>
                <w:sz w:val="20"/>
                <w:szCs w:val="20"/>
              </w:rPr>
            </w:pPr>
            <w:r w:rsidRPr="004D68CA">
              <w:rPr>
                <w:sz w:val="20"/>
                <w:szCs w:val="20"/>
              </w:rPr>
              <w:t>0,00</w:t>
            </w:r>
          </w:p>
        </w:tc>
      </w:tr>
      <w:tr w:rsidR="009A69A7" w:rsidRPr="004D68CA" w14:paraId="78F7E7F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815F7F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DD7802C" w14:textId="77777777" w:rsidR="009A69A7" w:rsidRPr="004D68CA" w:rsidRDefault="009A69A7" w:rsidP="009A69A7">
            <w:pPr>
              <w:rPr>
                <w:sz w:val="20"/>
                <w:szCs w:val="20"/>
              </w:rPr>
            </w:pPr>
            <w:r w:rsidRPr="004D68CA">
              <w:rPr>
                <w:sz w:val="20"/>
                <w:szCs w:val="20"/>
              </w:rPr>
              <w:t>Подпрограмма "Выявление и поддержка одаренных детей и талантливой молодежи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5F5CFAF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D14AD8D"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D52A933"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17320576" w14:textId="77777777" w:rsidR="009A69A7" w:rsidRPr="004D68CA" w:rsidRDefault="009A69A7" w:rsidP="009A69A7">
            <w:pPr>
              <w:jc w:val="center"/>
              <w:rPr>
                <w:sz w:val="20"/>
                <w:szCs w:val="20"/>
              </w:rPr>
            </w:pPr>
            <w:r w:rsidRPr="004D68CA">
              <w:rPr>
                <w:sz w:val="20"/>
                <w:szCs w:val="20"/>
              </w:rPr>
              <w:t>07.2.00.00000</w:t>
            </w:r>
          </w:p>
        </w:tc>
        <w:tc>
          <w:tcPr>
            <w:tcW w:w="711" w:type="dxa"/>
            <w:tcBorders>
              <w:top w:val="nil"/>
              <w:left w:val="single" w:sz="4" w:space="0" w:color="auto"/>
              <w:bottom w:val="nil"/>
              <w:right w:val="single" w:sz="4" w:space="0" w:color="auto"/>
            </w:tcBorders>
            <w:shd w:val="clear" w:color="auto" w:fill="auto"/>
            <w:noWrap/>
            <w:vAlign w:val="center"/>
            <w:hideMark/>
          </w:tcPr>
          <w:p w14:paraId="7508442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92A6BAC" w14:textId="77777777" w:rsidR="009A69A7" w:rsidRPr="004D68CA" w:rsidRDefault="009A69A7" w:rsidP="009A69A7">
            <w:pPr>
              <w:jc w:val="right"/>
              <w:rPr>
                <w:sz w:val="20"/>
                <w:szCs w:val="20"/>
              </w:rPr>
            </w:pPr>
            <w:r w:rsidRPr="004D68CA">
              <w:rPr>
                <w:sz w:val="20"/>
                <w:szCs w:val="20"/>
              </w:rPr>
              <w:t>287 050,00</w:t>
            </w:r>
          </w:p>
        </w:tc>
        <w:tc>
          <w:tcPr>
            <w:tcW w:w="1960" w:type="dxa"/>
            <w:gridSpan w:val="2"/>
            <w:tcBorders>
              <w:top w:val="nil"/>
              <w:left w:val="single" w:sz="4" w:space="0" w:color="auto"/>
              <w:bottom w:val="nil"/>
              <w:right w:val="nil"/>
            </w:tcBorders>
            <w:shd w:val="clear" w:color="auto" w:fill="auto"/>
            <w:noWrap/>
            <w:vAlign w:val="center"/>
            <w:hideMark/>
          </w:tcPr>
          <w:p w14:paraId="4B717CA0"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BC6E97B" w14:textId="77777777" w:rsidR="009A69A7" w:rsidRPr="004D68CA" w:rsidRDefault="009A69A7" w:rsidP="009A69A7">
            <w:pPr>
              <w:jc w:val="right"/>
              <w:rPr>
                <w:sz w:val="20"/>
                <w:szCs w:val="20"/>
              </w:rPr>
            </w:pPr>
            <w:r w:rsidRPr="004D68CA">
              <w:rPr>
                <w:sz w:val="20"/>
                <w:szCs w:val="20"/>
              </w:rPr>
              <w:t>0,00</w:t>
            </w:r>
          </w:p>
        </w:tc>
      </w:tr>
      <w:tr w:rsidR="009A69A7" w:rsidRPr="004D68CA" w14:paraId="11505845"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598B48E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F795D2D" w14:textId="77777777" w:rsidR="009A69A7" w:rsidRPr="004D68CA" w:rsidRDefault="009A69A7" w:rsidP="009A69A7">
            <w:pPr>
              <w:rPr>
                <w:sz w:val="20"/>
                <w:szCs w:val="20"/>
              </w:rPr>
            </w:pPr>
            <w:r w:rsidRPr="004D68CA">
              <w:rPr>
                <w:sz w:val="20"/>
                <w:szCs w:val="20"/>
              </w:rPr>
              <w:t>Реализация мероприятий подпрограммы "Выявление и поддержка одаренных детей и талантливой молодежи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7DF8603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C8FE1C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6D5EB0E"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07A76EC7"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D5170FB"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86818DC" w14:textId="77777777" w:rsidR="009A69A7" w:rsidRPr="004D68CA" w:rsidRDefault="009A69A7" w:rsidP="009A69A7">
            <w:pPr>
              <w:jc w:val="right"/>
              <w:rPr>
                <w:sz w:val="20"/>
                <w:szCs w:val="20"/>
              </w:rPr>
            </w:pPr>
            <w:r w:rsidRPr="004D68CA">
              <w:rPr>
                <w:sz w:val="20"/>
                <w:szCs w:val="20"/>
              </w:rPr>
              <w:t>287 050,00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C8E9B4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5E87154" w14:textId="77777777" w:rsidR="009A69A7" w:rsidRPr="004D68CA" w:rsidRDefault="009A69A7" w:rsidP="009A69A7">
            <w:pPr>
              <w:jc w:val="right"/>
              <w:rPr>
                <w:sz w:val="20"/>
                <w:szCs w:val="20"/>
              </w:rPr>
            </w:pPr>
            <w:r w:rsidRPr="004D68CA">
              <w:rPr>
                <w:sz w:val="20"/>
                <w:szCs w:val="20"/>
              </w:rPr>
              <w:t>0,00</w:t>
            </w:r>
          </w:p>
        </w:tc>
      </w:tr>
      <w:tr w:rsidR="009A69A7" w:rsidRPr="004D68CA" w14:paraId="177EB362"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5256FDB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E516871"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4420B20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559D36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210576F"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57F71391"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CB67E23"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011E419" w14:textId="77777777" w:rsidR="009A69A7" w:rsidRPr="004D68CA" w:rsidRDefault="009A69A7" w:rsidP="009A69A7">
            <w:pPr>
              <w:jc w:val="right"/>
              <w:rPr>
                <w:sz w:val="20"/>
                <w:szCs w:val="20"/>
              </w:rPr>
            </w:pPr>
            <w:r w:rsidRPr="004D68CA">
              <w:rPr>
                <w:sz w:val="20"/>
                <w:szCs w:val="20"/>
              </w:rPr>
              <w:t>46 000,00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96875B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777BC47" w14:textId="77777777" w:rsidR="009A69A7" w:rsidRPr="004D68CA" w:rsidRDefault="009A69A7" w:rsidP="009A69A7">
            <w:pPr>
              <w:jc w:val="right"/>
              <w:rPr>
                <w:sz w:val="20"/>
                <w:szCs w:val="20"/>
              </w:rPr>
            </w:pPr>
            <w:r w:rsidRPr="004D68CA">
              <w:rPr>
                <w:sz w:val="20"/>
                <w:szCs w:val="20"/>
              </w:rPr>
              <w:t>0,00</w:t>
            </w:r>
          </w:p>
        </w:tc>
      </w:tr>
      <w:tr w:rsidR="009A69A7" w:rsidRPr="004D68CA" w14:paraId="62C14689"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2B463E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D6A9D8C"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E2AAF8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69D3D5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7F8C4"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91F6B32"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01789"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3A95B" w14:textId="77777777" w:rsidR="009A69A7" w:rsidRPr="004D68CA" w:rsidRDefault="009A69A7" w:rsidP="009A69A7">
            <w:pPr>
              <w:jc w:val="right"/>
              <w:rPr>
                <w:sz w:val="20"/>
                <w:szCs w:val="20"/>
              </w:rPr>
            </w:pPr>
            <w:r w:rsidRPr="004D68CA">
              <w:rPr>
                <w:sz w:val="20"/>
                <w:szCs w:val="20"/>
              </w:rPr>
              <w:t>46 000,00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A34BF9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68175" w14:textId="77777777" w:rsidR="009A69A7" w:rsidRPr="004D68CA" w:rsidRDefault="009A69A7" w:rsidP="009A69A7">
            <w:pPr>
              <w:jc w:val="right"/>
              <w:rPr>
                <w:sz w:val="20"/>
                <w:szCs w:val="20"/>
              </w:rPr>
            </w:pPr>
            <w:r w:rsidRPr="004D68CA">
              <w:rPr>
                <w:sz w:val="20"/>
                <w:szCs w:val="20"/>
              </w:rPr>
              <w:t>0,00</w:t>
            </w:r>
          </w:p>
        </w:tc>
      </w:tr>
      <w:tr w:rsidR="009A69A7" w:rsidRPr="004D68CA" w14:paraId="799568B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BBBD83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062F678"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4F964BC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3E630F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0F1507E"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04A9C6AC" w14:textId="77777777" w:rsidR="009A69A7" w:rsidRPr="004D68CA" w:rsidRDefault="009A69A7" w:rsidP="009A69A7">
            <w:pPr>
              <w:jc w:val="center"/>
              <w:rPr>
                <w:sz w:val="20"/>
                <w:szCs w:val="20"/>
              </w:rPr>
            </w:pPr>
            <w:r w:rsidRPr="004D68CA">
              <w:rPr>
                <w:sz w:val="20"/>
                <w:szCs w:val="20"/>
              </w:rPr>
              <w:t>07.2.00.79500</w:t>
            </w:r>
          </w:p>
        </w:tc>
        <w:tc>
          <w:tcPr>
            <w:tcW w:w="711" w:type="dxa"/>
            <w:tcBorders>
              <w:top w:val="nil"/>
              <w:left w:val="single" w:sz="4" w:space="0" w:color="auto"/>
              <w:bottom w:val="nil"/>
              <w:right w:val="single" w:sz="4" w:space="0" w:color="auto"/>
            </w:tcBorders>
            <w:shd w:val="clear" w:color="auto" w:fill="auto"/>
            <w:noWrap/>
            <w:vAlign w:val="center"/>
            <w:hideMark/>
          </w:tcPr>
          <w:p w14:paraId="0037603F"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6774075C" w14:textId="77777777" w:rsidR="009A69A7" w:rsidRPr="004D68CA" w:rsidRDefault="009A69A7" w:rsidP="009A69A7">
            <w:pPr>
              <w:jc w:val="right"/>
              <w:rPr>
                <w:sz w:val="20"/>
                <w:szCs w:val="20"/>
              </w:rPr>
            </w:pPr>
            <w:r w:rsidRPr="004D68CA">
              <w:rPr>
                <w:sz w:val="20"/>
                <w:szCs w:val="20"/>
              </w:rPr>
              <w:t>241 050,00</w:t>
            </w:r>
          </w:p>
        </w:tc>
        <w:tc>
          <w:tcPr>
            <w:tcW w:w="1960" w:type="dxa"/>
            <w:gridSpan w:val="2"/>
            <w:tcBorders>
              <w:top w:val="nil"/>
              <w:left w:val="single" w:sz="4" w:space="0" w:color="auto"/>
              <w:bottom w:val="nil"/>
              <w:right w:val="nil"/>
            </w:tcBorders>
            <w:shd w:val="clear" w:color="auto" w:fill="auto"/>
            <w:noWrap/>
            <w:vAlign w:val="center"/>
            <w:hideMark/>
          </w:tcPr>
          <w:p w14:paraId="694B304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4883CE9" w14:textId="77777777" w:rsidR="009A69A7" w:rsidRPr="004D68CA" w:rsidRDefault="009A69A7" w:rsidP="009A69A7">
            <w:pPr>
              <w:jc w:val="right"/>
              <w:rPr>
                <w:sz w:val="20"/>
                <w:szCs w:val="20"/>
              </w:rPr>
            </w:pPr>
            <w:r w:rsidRPr="004D68CA">
              <w:rPr>
                <w:sz w:val="20"/>
                <w:szCs w:val="20"/>
              </w:rPr>
              <w:t>0,00</w:t>
            </w:r>
          </w:p>
        </w:tc>
      </w:tr>
      <w:tr w:rsidR="009A69A7" w:rsidRPr="004D68CA" w14:paraId="4DA6701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3DE5B6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464E65E"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DE6724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CBBB8C2"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BBA93"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F2179E9" w14:textId="77777777" w:rsidR="009A69A7" w:rsidRPr="004D68CA" w:rsidRDefault="009A69A7" w:rsidP="009A69A7">
            <w:pPr>
              <w:jc w:val="center"/>
              <w:rPr>
                <w:sz w:val="20"/>
                <w:szCs w:val="20"/>
              </w:rPr>
            </w:pPr>
            <w:r w:rsidRPr="004D68CA">
              <w:rPr>
                <w:sz w:val="20"/>
                <w:szCs w:val="20"/>
              </w:rPr>
              <w:t>07.2.00.79500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B7B0"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9ED3" w14:textId="77777777" w:rsidR="009A69A7" w:rsidRPr="004D68CA" w:rsidRDefault="009A69A7" w:rsidP="009A69A7">
            <w:pPr>
              <w:jc w:val="right"/>
              <w:rPr>
                <w:sz w:val="20"/>
                <w:szCs w:val="20"/>
              </w:rPr>
            </w:pPr>
            <w:r w:rsidRPr="004D68CA">
              <w:rPr>
                <w:sz w:val="20"/>
                <w:szCs w:val="20"/>
              </w:rPr>
              <w:t>241 050,00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D7ECDD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C3628" w14:textId="77777777" w:rsidR="009A69A7" w:rsidRPr="004D68CA" w:rsidRDefault="009A69A7" w:rsidP="009A69A7">
            <w:pPr>
              <w:jc w:val="right"/>
              <w:rPr>
                <w:sz w:val="20"/>
                <w:szCs w:val="20"/>
              </w:rPr>
            </w:pPr>
            <w:r w:rsidRPr="004D68CA">
              <w:rPr>
                <w:sz w:val="20"/>
                <w:szCs w:val="20"/>
              </w:rPr>
              <w:t>0,00</w:t>
            </w:r>
          </w:p>
        </w:tc>
      </w:tr>
      <w:tr w:rsidR="009A69A7" w:rsidRPr="004D68CA" w14:paraId="5B475D6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526770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FB1E1A6"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880" w:type="dxa"/>
            <w:tcBorders>
              <w:top w:val="nil"/>
              <w:left w:val="single" w:sz="4" w:space="0" w:color="auto"/>
              <w:bottom w:val="nil"/>
              <w:right w:val="nil"/>
            </w:tcBorders>
            <w:shd w:val="clear" w:color="auto" w:fill="auto"/>
            <w:noWrap/>
            <w:vAlign w:val="center"/>
            <w:hideMark/>
          </w:tcPr>
          <w:p w14:paraId="562A726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574804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1695AD0"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51CDBA8C" w14:textId="77777777" w:rsidR="009A69A7" w:rsidRPr="004D68CA" w:rsidRDefault="009A69A7" w:rsidP="009A69A7">
            <w:pPr>
              <w:jc w:val="center"/>
              <w:rPr>
                <w:sz w:val="20"/>
                <w:szCs w:val="20"/>
              </w:rPr>
            </w:pPr>
            <w:r w:rsidRPr="004D68CA">
              <w:rPr>
                <w:sz w:val="20"/>
                <w:szCs w:val="20"/>
              </w:rPr>
              <w:t>07.3.00.00000</w:t>
            </w:r>
          </w:p>
        </w:tc>
        <w:tc>
          <w:tcPr>
            <w:tcW w:w="711" w:type="dxa"/>
            <w:tcBorders>
              <w:top w:val="nil"/>
              <w:left w:val="single" w:sz="4" w:space="0" w:color="auto"/>
              <w:bottom w:val="nil"/>
              <w:right w:val="single" w:sz="4" w:space="0" w:color="auto"/>
            </w:tcBorders>
            <w:shd w:val="clear" w:color="auto" w:fill="auto"/>
            <w:noWrap/>
            <w:vAlign w:val="center"/>
            <w:hideMark/>
          </w:tcPr>
          <w:p w14:paraId="5C7A76A8"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126F727" w14:textId="77777777" w:rsidR="009A69A7" w:rsidRPr="004D68CA" w:rsidRDefault="009A69A7" w:rsidP="009A69A7">
            <w:pPr>
              <w:jc w:val="right"/>
              <w:rPr>
                <w:sz w:val="20"/>
                <w:szCs w:val="20"/>
              </w:rPr>
            </w:pPr>
            <w:r w:rsidRPr="004D68CA">
              <w:rPr>
                <w:sz w:val="20"/>
                <w:szCs w:val="20"/>
              </w:rPr>
              <w:t>400 000,00</w:t>
            </w:r>
          </w:p>
        </w:tc>
        <w:tc>
          <w:tcPr>
            <w:tcW w:w="1960" w:type="dxa"/>
            <w:gridSpan w:val="2"/>
            <w:tcBorders>
              <w:top w:val="nil"/>
              <w:left w:val="single" w:sz="4" w:space="0" w:color="auto"/>
              <w:bottom w:val="nil"/>
              <w:right w:val="nil"/>
            </w:tcBorders>
            <w:shd w:val="clear" w:color="auto" w:fill="auto"/>
            <w:noWrap/>
            <w:vAlign w:val="center"/>
            <w:hideMark/>
          </w:tcPr>
          <w:p w14:paraId="2EE4712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CD4D04A" w14:textId="77777777" w:rsidR="009A69A7" w:rsidRPr="004D68CA" w:rsidRDefault="009A69A7" w:rsidP="009A69A7">
            <w:pPr>
              <w:jc w:val="right"/>
              <w:rPr>
                <w:sz w:val="20"/>
                <w:szCs w:val="20"/>
              </w:rPr>
            </w:pPr>
            <w:r w:rsidRPr="004D68CA">
              <w:rPr>
                <w:sz w:val="20"/>
                <w:szCs w:val="20"/>
              </w:rPr>
              <w:t>0,00</w:t>
            </w:r>
          </w:p>
        </w:tc>
      </w:tr>
      <w:tr w:rsidR="009A69A7" w:rsidRPr="004D68CA" w14:paraId="62511C99"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5BD827CA"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0E7B60A1" w14:textId="77777777" w:rsidR="009A69A7" w:rsidRPr="004D68CA" w:rsidRDefault="009A69A7" w:rsidP="009A69A7">
            <w:pPr>
              <w:rPr>
                <w:sz w:val="20"/>
                <w:szCs w:val="20"/>
              </w:rPr>
            </w:pPr>
            <w:r w:rsidRPr="004D68CA">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2E36B7B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43295F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3AEE358"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07546191"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B2FACC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F0505FE" w14:textId="77777777" w:rsidR="009A69A7" w:rsidRPr="004D68CA" w:rsidRDefault="009A69A7" w:rsidP="009A69A7">
            <w:pPr>
              <w:jc w:val="right"/>
              <w:rPr>
                <w:sz w:val="20"/>
                <w:szCs w:val="20"/>
              </w:rPr>
            </w:pPr>
            <w:r w:rsidRPr="004D68CA">
              <w:rPr>
                <w:sz w:val="20"/>
                <w:szCs w:val="20"/>
              </w:rPr>
              <w:t>400 000,00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EC3D31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985EFE6" w14:textId="77777777" w:rsidR="009A69A7" w:rsidRPr="004D68CA" w:rsidRDefault="009A69A7" w:rsidP="009A69A7">
            <w:pPr>
              <w:jc w:val="right"/>
              <w:rPr>
                <w:sz w:val="20"/>
                <w:szCs w:val="20"/>
              </w:rPr>
            </w:pPr>
            <w:r w:rsidRPr="004D68CA">
              <w:rPr>
                <w:sz w:val="20"/>
                <w:szCs w:val="20"/>
              </w:rPr>
              <w:t>0,00</w:t>
            </w:r>
          </w:p>
        </w:tc>
      </w:tr>
      <w:tr w:rsidR="009A69A7" w:rsidRPr="004D68CA" w14:paraId="017A1353"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5CC315D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328AC8C"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0A70447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00029C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14FA43C"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nil"/>
              <w:right w:val="nil"/>
            </w:tcBorders>
            <w:shd w:val="clear" w:color="auto" w:fill="auto"/>
            <w:noWrap/>
            <w:vAlign w:val="center"/>
            <w:hideMark/>
          </w:tcPr>
          <w:p w14:paraId="175C960C"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5F514C3"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62A64D7" w14:textId="77777777" w:rsidR="009A69A7" w:rsidRPr="004D68CA" w:rsidRDefault="009A69A7" w:rsidP="009A69A7">
            <w:pPr>
              <w:jc w:val="right"/>
              <w:rPr>
                <w:sz w:val="20"/>
                <w:szCs w:val="20"/>
              </w:rPr>
            </w:pPr>
            <w:r w:rsidRPr="004D68CA">
              <w:rPr>
                <w:sz w:val="20"/>
                <w:szCs w:val="20"/>
              </w:rPr>
              <w:t>47 750,00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36B6A7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ADF3ED4" w14:textId="77777777" w:rsidR="009A69A7" w:rsidRPr="004D68CA" w:rsidRDefault="009A69A7" w:rsidP="009A69A7">
            <w:pPr>
              <w:jc w:val="right"/>
              <w:rPr>
                <w:sz w:val="20"/>
                <w:szCs w:val="20"/>
              </w:rPr>
            </w:pPr>
            <w:r w:rsidRPr="004D68CA">
              <w:rPr>
                <w:sz w:val="20"/>
                <w:szCs w:val="20"/>
              </w:rPr>
              <w:t>0,00</w:t>
            </w:r>
          </w:p>
        </w:tc>
      </w:tr>
      <w:tr w:rsidR="009A69A7" w:rsidRPr="004D68CA" w14:paraId="7264FE0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344157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5F96169"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B1AC7E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D73725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70910"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0239C55"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12379"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AB472" w14:textId="77777777" w:rsidR="009A69A7" w:rsidRPr="004D68CA" w:rsidRDefault="009A69A7" w:rsidP="009A69A7">
            <w:pPr>
              <w:jc w:val="right"/>
              <w:rPr>
                <w:sz w:val="20"/>
                <w:szCs w:val="20"/>
              </w:rPr>
            </w:pPr>
            <w:r w:rsidRPr="004D68CA">
              <w:rPr>
                <w:sz w:val="20"/>
                <w:szCs w:val="20"/>
              </w:rPr>
              <w:t>47 750,00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2594AF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CA4A3" w14:textId="77777777" w:rsidR="009A69A7" w:rsidRPr="004D68CA" w:rsidRDefault="009A69A7" w:rsidP="009A69A7">
            <w:pPr>
              <w:jc w:val="right"/>
              <w:rPr>
                <w:sz w:val="20"/>
                <w:szCs w:val="20"/>
              </w:rPr>
            </w:pPr>
            <w:r w:rsidRPr="004D68CA">
              <w:rPr>
                <w:sz w:val="20"/>
                <w:szCs w:val="20"/>
              </w:rPr>
              <w:t>0,00</w:t>
            </w:r>
          </w:p>
        </w:tc>
      </w:tr>
      <w:tr w:rsidR="009A69A7" w:rsidRPr="004D68CA" w14:paraId="0602560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772DD8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CA8CB9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7298753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DD5B2E5"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A3CD507"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3AC56594" w14:textId="77777777" w:rsidR="009A69A7" w:rsidRPr="004D68CA" w:rsidRDefault="009A69A7" w:rsidP="009A69A7">
            <w:pPr>
              <w:jc w:val="center"/>
              <w:rPr>
                <w:sz w:val="20"/>
                <w:szCs w:val="20"/>
              </w:rPr>
            </w:pPr>
            <w:r w:rsidRPr="004D68CA">
              <w:rPr>
                <w:sz w:val="20"/>
                <w:szCs w:val="20"/>
              </w:rPr>
              <w:t>07.3.00.79500</w:t>
            </w:r>
          </w:p>
        </w:tc>
        <w:tc>
          <w:tcPr>
            <w:tcW w:w="711" w:type="dxa"/>
            <w:tcBorders>
              <w:top w:val="nil"/>
              <w:left w:val="single" w:sz="4" w:space="0" w:color="auto"/>
              <w:bottom w:val="nil"/>
              <w:right w:val="single" w:sz="4" w:space="0" w:color="auto"/>
            </w:tcBorders>
            <w:shd w:val="clear" w:color="auto" w:fill="auto"/>
            <w:noWrap/>
            <w:vAlign w:val="center"/>
            <w:hideMark/>
          </w:tcPr>
          <w:p w14:paraId="41D6B828"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6563A4C1" w14:textId="77777777" w:rsidR="009A69A7" w:rsidRPr="004D68CA" w:rsidRDefault="009A69A7" w:rsidP="009A69A7">
            <w:pPr>
              <w:jc w:val="right"/>
              <w:rPr>
                <w:sz w:val="20"/>
                <w:szCs w:val="20"/>
              </w:rPr>
            </w:pPr>
            <w:r w:rsidRPr="004D68CA">
              <w:rPr>
                <w:sz w:val="20"/>
                <w:szCs w:val="20"/>
              </w:rPr>
              <w:t>292 250,00</w:t>
            </w:r>
          </w:p>
        </w:tc>
        <w:tc>
          <w:tcPr>
            <w:tcW w:w="1960" w:type="dxa"/>
            <w:gridSpan w:val="2"/>
            <w:tcBorders>
              <w:top w:val="nil"/>
              <w:left w:val="single" w:sz="4" w:space="0" w:color="auto"/>
              <w:bottom w:val="nil"/>
              <w:right w:val="nil"/>
            </w:tcBorders>
            <w:shd w:val="clear" w:color="auto" w:fill="auto"/>
            <w:noWrap/>
            <w:vAlign w:val="center"/>
            <w:hideMark/>
          </w:tcPr>
          <w:p w14:paraId="3AB4723B"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78F0D69" w14:textId="77777777" w:rsidR="009A69A7" w:rsidRPr="004D68CA" w:rsidRDefault="009A69A7" w:rsidP="009A69A7">
            <w:pPr>
              <w:jc w:val="right"/>
              <w:rPr>
                <w:sz w:val="20"/>
                <w:szCs w:val="20"/>
              </w:rPr>
            </w:pPr>
            <w:r w:rsidRPr="004D68CA">
              <w:rPr>
                <w:sz w:val="20"/>
                <w:szCs w:val="20"/>
              </w:rPr>
              <w:t>0,00</w:t>
            </w:r>
          </w:p>
        </w:tc>
      </w:tr>
      <w:tr w:rsidR="009A69A7" w:rsidRPr="004D68CA" w14:paraId="3F96F77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2AB1F1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9D37E7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1A7199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28D431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4B581"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CC40D60"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1EAD9"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B71E8" w14:textId="77777777" w:rsidR="009A69A7" w:rsidRPr="004D68CA" w:rsidRDefault="009A69A7" w:rsidP="009A69A7">
            <w:pPr>
              <w:jc w:val="right"/>
              <w:rPr>
                <w:sz w:val="20"/>
                <w:szCs w:val="20"/>
              </w:rPr>
            </w:pPr>
            <w:r w:rsidRPr="004D68CA">
              <w:rPr>
                <w:sz w:val="20"/>
                <w:szCs w:val="20"/>
              </w:rPr>
              <w:t>292 250,00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4AD9A7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C72A4" w14:textId="77777777" w:rsidR="009A69A7" w:rsidRPr="004D68CA" w:rsidRDefault="009A69A7" w:rsidP="009A69A7">
            <w:pPr>
              <w:jc w:val="right"/>
              <w:rPr>
                <w:sz w:val="20"/>
                <w:szCs w:val="20"/>
              </w:rPr>
            </w:pPr>
            <w:r w:rsidRPr="004D68CA">
              <w:rPr>
                <w:sz w:val="20"/>
                <w:szCs w:val="20"/>
              </w:rPr>
              <w:t>0,00</w:t>
            </w:r>
          </w:p>
        </w:tc>
      </w:tr>
      <w:tr w:rsidR="009A69A7" w:rsidRPr="004D68CA" w14:paraId="7F86105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DA13E4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DDE97F6"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nil"/>
              <w:left w:val="single" w:sz="4" w:space="0" w:color="auto"/>
              <w:bottom w:val="nil"/>
              <w:right w:val="nil"/>
            </w:tcBorders>
            <w:shd w:val="clear" w:color="auto" w:fill="auto"/>
            <w:noWrap/>
            <w:vAlign w:val="center"/>
            <w:hideMark/>
          </w:tcPr>
          <w:p w14:paraId="6F78895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E3A9C2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986AA64" w14:textId="77777777" w:rsidR="009A69A7" w:rsidRPr="004D68CA" w:rsidRDefault="009A69A7" w:rsidP="009A69A7">
            <w:pPr>
              <w:jc w:val="center"/>
              <w:rPr>
                <w:sz w:val="20"/>
                <w:szCs w:val="20"/>
              </w:rPr>
            </w:pPr>
            <w:r w:rsidRPr="004D68CA">
              <w:rPr>
                <w:sz w:val="20"/>
                <w:szCs w:val="20"/>
              </w:rPr>
              <w:t>05</w:t>
            </w:r>
          </w:p>
        </w:tc>
        <w:tc>
          <w:tcPr>
            <w:tcW w:w="2080" w:type="dxa"/>
            <w:tcBorders>
              <w:top w:val="nil"/>
              <w:left w:val="single" w:sz="4" w:space="0" w:color="auto"/>
              <w:bottom w:val="nil"/>
              <w:right w:val="nil"/>
            </w:tcBorders>
            <w:shd w:val="clear" w:color="auto" w:fill="auto"/>
            <w:noWrap/>
            <w:vAlign w:val="center"/>
            <w:hideMark/>
          </w:tcPr>
          <w:p w14:paraId="2E4386C9" w14:textId="77777777" w:rsidR="009A69A7" w:rsidRPr="004D68CA" w:rsidRDefault="009A69A7" w:rsidP="009A69A7">
            <w:pPr>
              <w:jc w:val="center"/>
              <w:rPr>
                <w:sz w:val="20"/>
                <w:szCs w:val="20"/>
              </w:rPr>
            </w:pPr>
            <w:r w:rsidRPr="004D68CA">
              <w:rPr>
                <w:sz w:val="20"/>
                <w:szCs w:val="20"/>
              </w:rPr>
              <w:t>07.3.00.79500</w:t>
            </w:r>
          </w:p>
        </w:tc>
        <w:tc>
          <w:tcPr>
            <w:tcW w:w="711" w:type="dxa"/>
            <w:tcBorders>
              <w:top w:val="nil"/>
              <w:left w:val="single" w:sz="4" w:space="0" w:color="auto"/>
              <w:bottom w:val="nil"/>
              <w:right w:val="single" w:sz="4" w:space="0" w:color="auto"/>
            </w:tcBorders>
            <w:shd w:val="clear" w:color="auto" w:fill="auto"/>
            <w:noWrap/>
            <w:vAlign w:val="center"/>
            <w:hideMark/>
          </w:tcPr>
          <w:p w14:paraId="6F96994B" w14:textId="77777777" w:rsidR="009A69A7" w:rsidRPr="004D68CA" w:rsidRDefault="009A69A7" w:rsidP="009A69A7">
            <w:pPr>
              <w:jc w:val="center"/>
              <w:rPr>
                <w:sz w:val="20"/>
                <w:szCs w:val="20"/>
              </w:rPr>
            </w:pPr>
            <w:r w:rsidRPr="004D68CA">
              <w:rPr>
                <w:sz w:val="20"/>
                <w:szCs w:val="20"/>
              </w:rPr>
              <w:t>300</w:t>
            </w:r>
          </w:p>
        </w:tc>
        <w:tc>
          <w:tcPr>
            <w:tcW w:w="1960" w:type="dxa"/>
            <w:tcBorders>
              <w:top w:val="nil"/>
              <w:left w:val="single" w:sz="4" w:space="0" w:color="auto"/>
              <w:bottom w:val="nil"/>
              <w:right w:val="single" w:sz="4" w:space="0" w:color="auto"/>
            </w:tcBorders>
            <w:shd w:val="clear" w:color="auto" w:fill="auto"/>
            <w:noWrap/>
            <w:vAlign w:val="center"/>
            <w:hideMark/>
          </w:tcPr>
          <w:p w14:paraId="7F83CF00" w14:textId="77777777" w:rsidR="009A69A7" w:rsidRPr="004D68CA" w:rsidRDefault="009A69A7" w:rsidP="009A69A7">
            <w:pPr>
              <w:jc w:val="right"/>
              <w:rPr>
                <w:sz w:val="20"/>
                <w:szCs w:val="20"/>
              </w:rPr>
            </w:pPr>
            <w:r w:rsidRPr="004D68CA">
              <w:rPr>
                <w:sz w:val="20"/>
                <w:szCs w:val="20"/>
              </w:rPr>
              <w:t>60 000,00</w:t>
            </w:r>
          </w:p>
        </w:tc>
        <w:tc>
          <w:tcPr>
            <w:tcW w:w="1960" w:type="dxa"/>
            <w:gridSpan w:val="2"/>
            <w:tcBorders>
              <w:top w:val="nil"/>
              <w:left w:val="single" w:sz="4" w:space="0" w:color="auto"/>
              <w:bottom w:val="nil"/>
              <w:right w:val="nil"/>
            </w:tcBorders>
            <w:shd w:val="clear" w:color="auto" w:fill="auto"/>
            <w:noWrap/>
            <w:vAlign w:val="center"/>
            <w:hideMark/>
          </w:tcPr>
          <w:p w14:paraId="7EA91D78"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8DC8925" w14:textId="77777777" w:rsidR="009A69A7" w:rsidRPr="004D68CA" w:rsidRDefault="009A69A7" w:rsidP="009A69A7">
            <w:pPr>
              <w:jc w:val="right"/>
              <w:rPr>
                <w:sz w:val="20"/>
                <w:szCs w:val="20"/>
              </w:rPr>
            </w:pPr>
            <w:r w:rsidRPr="004D68CA">
              <w:rPr>
                <w:sz w:val="20"/>
                <w:szCs w:val="20"/>
              </w:rPr>
              <w:t>0,00</w:t>
            </w:r>
          </w:p>
        </w:tc>
      </w:tr>
      <w:tr w:rsidR="009A69A7" w:rsidRPr="004D68CA" w14:paraId="2EC249F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52E4A9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BEFC93C" w14:textId="77777777" w:rsidR="009A69A7" w:rsidRPr="004D68CA" w:rsidRDefault="009A69A7" w:rsidP="009A69A7">
            <w:pPr>
              <w:rPr>
                <w:sz w:val="20"/>
                <w:szCs w:val="20"/>
              </w:rPr>
            </w:pPr>
            <w:r w:rsidRPr="004D68CA">
              <w:rPr>
                <w:sz w:val="20"/>
                <w:szCs w:val="20"/>
              </w:rPr>
              <w:t>Премии и гранты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907E8D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F7CB5F4"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D4BC7" w14:textId="77777777" w:rsidR="009A69A7" w:rsidRPr="004D68CA" w:rsidRDefault="009A69A7" w:rsidP="009A69A7">
            <w:pPr>
              <w:jc w:val="center"/>
              <w:rPr>
                <w:sz w:val="20"/>
                <w:szCs w:val="20"/>
              </w:rPr>
            </w:pPr>
            <w:r w:rsidRPr="004D68CA">
              <w:rPr>
                <w:sz w:val="20"/>
                <w:szCs w:val="20"/>
              </w:rPr>
              <w:t>05</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C30C7C3"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8610" w14:textId="77777777" w:rsidR="009A69A7" w:rsidRPr="004D68CA" w:rsidRDefault="009A69A7" w:rsidP="009A69A7">
            <w:pPr>
              <w:jc w:val="center"/>
              <w:rPr>
                <w:sz w:val="20"/>
                <w:szCs w:val="20"/>
              </w:rPr>
            </w:pPr>
            <w:r w:rsidRPr="004D68CA">
              <w:rPr>
                <w:sz w:val="20"/>
                <w:szCs w:val="20"/>
              </w:rPr>
              <w:t>350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00854" w14:textId="77777777" w:rsidR="009A69A7" w:rsidRPr="004D68CA" w:rsidRDefault="009A69A7" w:rsidP="009A69A7">
            <w:pPr>
              <w:jc w:val="right"/>
              <w:rPr>
                <w:sz w:val="20"/>
                <w:szCs w:val="20"/>
              </w:rPr>
            </w:pPr>
            <w:r w:rsidRPr="004D68CA">
              <w:rPr>
                <w:sz w:val="20"/>
                <w:szCs w:val="20"/>
              </w:rPr>
              <w:t>60 000,00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B2C436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90F0" w14:textId="77777777" w:rsidR="009A69A7" w:rsidRPr="004D68CA" w:rsidRDefault="009A69A7" w:rsidP="009A69A7">
            <w:pPr>
              <w:jc w:val="right"/>
              <w:rPr>
                <w:sz w:val="20"/>
                <w:szCs w:val="20"/>
              </w:rPr>
            </w:pPr>
            <w:r w:rsidRPr="004D68CA">
              <w:rPr>
                <w:sz w:val="20"/>
                <w:szCs w:val="20"/>
              </w:rPr>
              <w:t>0,00</w:t>
            </w:r>
          </w:p>
        </w:tc>
      </w:tr>
      <w:tr w:rsidR="009A69A7" w:rsidRPr="004D68CA" w14:paraId="7A03C71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E9B54A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80C5E8B" w14:textId="77777777" w:rsidR="009A69A7" w:rsidRPr="004D68CA" w:rsidRDefault="009A69A7" w:rsidP="009A69A7">
            <w:pPr>
              <w:rPr>
                <w:sz w:val="20"/>
                <w:szCs w:val="20"/>
              </w:rPr>
            </w:pPr>
            <w:r w:rsidRPr="004D68CA">
              <w:rPr>
                <w:sz w:val="20"/>
                <w:szCs w:val="20"/>
              </w:rPr>
              <w:t>Молодежная политика</w:t>
            </w:r>
          </w:p>
        </w:tc>
        <w:tc>
          <w:tcPr>
            <w:tcW w:w="880" w:type="dxa"/>
            <w:tcBorders>
              <w:top w:val="nil"/>
              <w:left w:val="single" w:sz="4" w:space="0" w:color="auto"/>
              <w:bottom w:val="nil"/>
              <w:right w:val="nil"/>
            </w:tcBorders>
            <w:shd w:val="clear" w:color="auto" w:fill="auto"/>
            <w:noWrap/>
            <w:vAlign w:val="center"/>
            <w:hideMark/>
          </w:tcPr>
          <w:p w14:paraId="6D93D15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AD2BE16"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1D336EB"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7EEEC8E8"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299E6FEF"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E38DCD8" w14:textId="77777777" w:rsidR="009A69A7" w:rsidRPr="004D68CA" w:rsidRDefault="009A69A7" w:rsidP="009A69A7">
            <w:pPr>
              <w:jc w:val="right"/>
              <w:rPr>
                <w:sz w:val="20"/>
                <w:szCs w:val="20"/>
              </w:rPr>
            </w:pPr>
            <w:r w:rsidRPr="004D68CA">
              <w:rPr>
                <w:sz w:val="20"/>
                <w:szCs w:val="20"/>
              </w:rPr>
              <w:t>36 954 123,23</w:t>
            </w:r>
          </w:p>
        </w:tc>
        <w:tc>
          <w:tcPr>
            <w:tcW w:w="1960" w:type="dxa"/>
            <w:gridSpan w:val="2"/>
            <w:tcBorders>
              <w:top w:val="nil"/>
              <w:left w:val="single" w:sz="4" w:space="0" w:color="auto"/>
              <w:bottom w:val="nil"/>
              <w:right w:val="nil"/>
            </w:tcBorders>
            <w:shd w:val="clear" w:color="auto" w:fill="auto"/>
            <w:noWrap/>
            <w:vAlign w:val="center"/>
            <w:hideMark/>
          </w:tcPr>
          <w:p w14:paraId="267D2D14" w14:textId="77777777" w:rsidR="009A69A7" w:rsidRPr="004D68CA" w:rsidRDefault="009A69A7" w:rsidP="009A69A7">
            <w:pPr>
              <w:jc w:val="right"/>
              <w:rPr>
                <w:sz w:val="20"/>
                <w:szCs w:val="20"/>
              </w:rPr>
            </w:pPr>
            <w:r w:rsidRPr="004D68CA">
              <w:rPr>
                <w:sz w:val="20"/>
                <w:szCs w:val="20"/>
              </w:rPr>
              <w:t>17 811 500,00</w:t>
            </w:r>
          </w:p>
        </w:tc>
        <w:tc>
          <w:tcPr>
            <w:tcW w:w="236" w:type="dxa"/>
            <w:tcBorders>
              <w:top w:val="nil"/>
              <w:left w:val="single" w:sz="4" w:space="0" w:color="auto"/>
              <w:bottom w:val="nil"/>
              <w:right w:val="single" w:sz="4" w:space="0" w:color="auto"/>
            </w:tcBorders>
            <w:shd w:val="clear" w:color="auto" w:fill="auto"/>
            <w:noWrap/>
            <w:vAlign w:val="center"/>
            <w:hideMark/>
          </w:tcPr>
          <w:p w14:paraId="2B370D3E" w14:textId="77777777" w:rsidR="009A69A7" w:rsidRPr="004D68CA" w:rsidRDefault="009A69A7" w:rsidP="009A69A7">
            <w:pPr>
              <w:jc w:val="right"/>
              <w:rPr>
                <w:sz w:val="20"/>
                <w:szCs w:val="20"/>
              </w:rPr>
            </w:pPr>
            <w:r w:rsidRPr="004D68CA">
              <w:rPr>
                <w:sz w:val="20"/>
                <w:szCs w:val="20"/>
              </w:rPr>
              <w:t>17 811 500,00</w:t>
            </w:r>
          </w:p>
        </w:tc>
      </w:tr>
      <w:tr w:rsidR="009A69A7" w:rsidRPr="004D68CA" w14:paraId="257703F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DFA50D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6FD2A72" w14:textId="77777777" w:rsidR="009A69A7" w:rsidRPr="004D68CA" w:rsidRDefault="009A69A7" w:rsidP="009A69A7">
            <w:pPr>
              <w:rPr>
                <w:sz w:val="20"/>
                <w:szCs w:val="20"/>
              </w:rPr>
            </w:pPr>
            <w:r w:rsidRPr="004D68CA">
              <w:rPr>
                <w:sz w:val="20"/>
                <w:szCs w:val="20"/>
              </w:rPr>
              <w:t>Муниципальная программа "Содействие занятости населения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39520A2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B5BDFC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EA54AFC"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163A7007" w14:textId="77777777" w:rsidR="009A69A7" w:rsidRPr="004D68CA" w:rsidRDefault="009A69A7" w:rsidP="009A69A7">
            <w:pPr>
              <w:jc w:val="center"/>
              <w:rPr>
                <w:sz w:val="20"/>
                <w:szCs w:val="20"/>
              </w:rPr>
            </w:pPr>
            <w:r w:rsidRPr="004D68CA">
              <w:rPr>
                <w:sz w:val="20"/>
                <w:szCs w:val="20"/>
              </w:rPr>
              <w:t>01.0.00.00000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AE8852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548DD05" w14:textId="77777777" w:rsidR="009A69A7" w:rsidRPr="004D68CA" w:rsidRDefault="009A69A7" w:rsidP="009A69A7">
            <w:pPr>
              <w:jc w:val="right"/>
              <w:rPr>
                <w:sz w:val="20"/>
                <w:szCs w:val="20"/>
              </w:rPr>
            </w:pPr>
            <w:r w:rsidRPr="004D68CA">
              <w:rPr>
                <w:sz w:val="20"/>
                <w:szCs w:val="20"/>
              </w:rPr>
              <w:t>3 819 040,15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753D6F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66AACE0" w14:textId="77777777" w:rsidR="009A69A7" w:rsidRPr="004D68CA" w:rsidRDefault="009A69A7" w:rsidP="009A69A7">
            <w:pPr>
              <w:jc w:val="right"/>
              <w:rPr>
                <w:sz w:val="20"/>
                <w:szCs w:val="20"/>
              </w:rPr>
            </w:pPr>
            <w:r w:rsidRPr="004D68CA">
              <w:rPr>
                <w:sz w:val="20"/>
                <w:szCs w:val="20"/>
              </w:rPr>
              <w:t>0,00</w:t>
            </w:r>
          </w:p>
        </w:tc>
      </w:tr>
      <w:tr w:rsidR="009A69A7" w:rsidRPr="004D68CA" w14:paraId="0768D99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1E0C8F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78B8813" w14:textId="77777777" w:rsidR="009A69A7" w:rsidRPr="004D68CA" w:rsidRDefault="009A69A7" w:rsidP="009A69A7">
            <w:pPr>
              <w:rPr>
                <w:sz w:val="20"/>
                <w:szCs w:val="20"/>
              </w:rPr>
            </w:pPr>
            <w:r w:rsidRPr="004D68CA">
              <w:rPr>
                <w:sz w:val="20"/>
                <w:szCs w:val="20"/>
              </w:rPr>
              <w:t>Реализация мероприятий в рамках МП "Содействие занятости населения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0EF0058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911414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602C300"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02FF87EF" w14:textId="77777777" w:rsidR="009A69A7" w:rsidRPr="004D68CA" w:rsidRDefault="009A69A7" w:rsidP="009A69A7">
            <w:pPr>
              <w:jc w:val="center"/>
              <w:rPr>
                <w:sz w:val="20"/>
                <w:szCs w:val="20"/>
              </w:rPr>
            </w:pPr>
            <w:r w:rsidRPr="004D68CA">
              <w:rPr>
                <w:sz w:val="20"/>
                <w:szCs w:val="20"/>
              </w:rPr>
              <w:t>01.0.00.79500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00E8064"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7604861" w14:textId="77777777" w:rsidR="009A69A7" w:rsidRPr="004D68CA" w:rsidRDefault="009A69A7" w:rsidP="009A69A7">
            <w:pPr>
              <w:jc w:val="right"/>
              <w:rPr>
                <w:sz w:val="20"/>
                <w:szCs w:val="20"/>
              </w:rPr>
            </w:pPr>
            <w:r w:rsidRPr="004D68CA">
              <w:rPr>
                <w:sz w:val="20"/>
                <w:szCs w:val="20"/>
              </w:rPr>
              <w:t>3 819 040,15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3C5B01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201500E" w14:textId="77777777" w:rsidR="009A69A7" w:rsidRPr="004D68CA" w:rsidRDefault="009A69A7" w:rsidP="009A69A7">
            <w:pPr>
              <w:jc w:val="right"/>
              <w:rPr>
                <w:sz w:val="20"/>
                <w:szCs w:val="20"/>
              </w:rPr>
            </w:pPr>
            <w:r w:rsidRPr="004D68CA">
              <w:rPr>
                <w:sz w:val="20"/>
                <w:szCs w:val="20"/>
              </w:rPr>
              <w:t>0,00</w:t>
            </w:r>
          </w:p>
        </w:tc>
      </w:tr>
      <w:tr w:rsidR="009A69A7" w:rsidRPr="004D68CA" w14:paraId="1EDB160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C6F572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66F954E"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71BF9E9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F33C4B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00FAEB9"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54AED928" w14:textId="77777777" w:rsidR="009A69A7" w:rsidRPr="004D68CA" w:rsidRDefault="009A69A7" w:rsidP="009A69A7">
            <w:pPr>
              <w:jc w:val="center"/>
              <w:rPr>
                <w:sz w:val="20"/>
                <w:szCs w:val="20"/>
              </w:rPr>
            </w:pPr>
            <w:r w:rsidRPr="004D68CA">
              <w:rPr>
                <w:sz w:val="20"/>
                <w:szCs w:val="20"/>
              </w:rPr>
              <w:t>01.0.00.79500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2CDA73A"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69531CA" w14:textId="77777777" w:rsidR="009A69A7" w:rsidRPr="004D68CA" w:rsidRDefault="009A69A7" w:rsidP="009A69A7">
            <w:pPr>
              <w:jc w:val="right"/>
              <w:rPr>
                <w:sz w:val="20"/>
                <w:szCs w:val="20"/>
              </w:rPr>
            </w:pPr>
            <w:r w:rsidRPr="004D68CA">
              <w:rPr>
                <w:sz w:val="20"/>
                <w:szCs w:val="20"/>
              </w:rPr>
              <w:t>3 819 040,15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4A3E46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E7F25D4" w14:textId="77777777" w:rsidR="009A69A7" w:rsidRPr="004D68CA" w:rsidRDefault="009A69A7" w:rsidP="009A69A7">
            <w:pPr>
              <w:jc w:val="right"/>
              <w:rPr>
                <w:sz w:val="20"/>
                <w:szCs w:val="20"/>
              </w:rPr>
            </w:pPr>
            <w:r w:rsidRPr="004D68CA">
              <w:rPr>
                <w:sz w:val="20"/>
                <w:szCs w:val="20"/>
              </w:rPr>
              <w:t>0,00</w:t>
            </w:r>
          </w:p>
        </w:tc>
      </w:tr>
      <w:tr w:rsidR="009A69A7" w:rsidRPr="004D68CA" w14:paraId="38380C5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5E7CBB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87E79BB"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710BD6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83EA9F4"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ABC72"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1EC5435" w14:textId="77777777" w:rsidR="009A69A7" w:rsidRPr="004D68CA" w:rsidRDefault="009A69A7" w:rsidP="009A69A7">
            <w:pPr>
              <w:jc w:val="center"/>
              <w:rPr>
                <w:sz w:val="20"/>
                <w:szCs w:val="20"/>
              </w:rPr>
            </w:pPr>
            <w:r w:rsidRPr="004D68CA">
              <w:rPr>
                <w:sz w:val="20"/>
                <w:szCs w:val="20"/>
              </w:rPr>
              <w:t>01.0.00.79500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73339"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4CD80" w14:textId="77777777" w:rsidR="009A69A7" w:rsidRPr="004D68CA" w:rsidRDefault="009A69A7" w:rsidP="009A69A7">
            <w:pPr>
              <w:jc w:val="right"/>
              <w:rPr>
                <w:sz w:val="20"/>
                <w:szCs w:val="20"/>
              </w:rPr>
            </w:pPr>
            <w:r w:rsidRPr="004D68CA">
              <w:rPr>
                <w:sz w:val="20"/>
                <w:szCs w:val="20"/>
              </w:rPr>
              <w:t>3 819 040,15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AEC7F6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012A5" w14:textId="77777777" w:rsidR="009A69A7" w:rsidRPr="004D68CA" w:rsidRDefault="009A69A7" w:rsidP="009A69A7">
            <w:pPr>
              <w:jc w:val="right"/>
              <w:rPr>
                <w:sz w:val="20"/>
                <w:szCs w:val="20"/>
              </w:rPr>
            </w:pPr>
            <w:r w:rsidRPr="004D68CA">
              <w:rPr>
                <w:sz w:val="20"/>
                <w:szCs w:val="20"/>
              </w:rPr>
              <w:t>0,00</w:t>
            </w:r>
          </w:p>
        </w:tc>
      </w:tr>
      <w:tr w:rsidR="009A69A7" w:rsidRPr="004D68CA" w14:paraId="6FC3390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93D917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A023662" w14:textId="77777777" w:rsidR="009A69A7" w:rsidRPr="004D68CA" w:rsidRDefault="009A69A7" w:rsidP="009A69A7">
            <w:pPr>
              <w:rPr>
                <w:sz w:val="20"/>
                <w:szCs w:val="20"/>
              </w:rPr>
            </w:pPr>
            <w:r w:rsidRPr="004D68CA">
              <w:rPr>
                <w:sz w:val="20"/>
                <w:szCs w:val="20"/>
              </w:rPr>
              <w:t>Муниципальная программа "Патриотическое воспитание граждан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31ED114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EBC120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00B81F6"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14858CDE" w14:textId="77777777" w:rsidR="009A69A7" w:rsidRPr="004D68CA" w:rsidRDefault="009A69A7" w:rsidP="009A69A7">
            <w:pPr>
              <w:jc w:val="center"/>
              <w:rPr>
                <w:sz w:val="20"/>
                <w:szCs w:val="20"/>
              </w:rPr>
            </w:pPr>
            <w:r w:rsidRPr="004D68CA">
              <w:rPr>
                <w:sz w:val="20"/>
                <w:szCs w:val="20"/>
              </w:rPr>
              <w:t>03.0.00.00000</w:t>
            </w:r>
          </w:p>
        </w:tc>
        <w:tc>
          <w:tcPr>
            <w:tcW w:w="711" w:type="dxa"/>
            <w:tcBorders>
              <w:top w:val="nil"/>
              <w:left w:val="single" w:sz="4" w:space="0" w:color="auto"/>
              <w:bottom w:val="nil"/>
              <w:right w:val="single" w:sz="4" w:space="0" w:color="auto"/>
            </w:tcBorders>
            <w:shd w:val="clear" w:color="auto" w:fill="auto"/>
            <w:noWrap/>
            <w:vAlign w:val="center"/>
            <w:hideMark/>
          </w:tcPr>
          <w:p w14:paraId="6279D39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6B78233" w14:textId="77777777" w:rsidR="009A69A7" w:rsidRPr="004D68CA" w:rsidRDefault="009A69A7" w:rsidP="009A69A7">
            <w:pPr>
              <w:jc w:val="right"/>
              <w:rPr>
                <w:sz w:val="20"/>
                <w:szCs w:val="20"/>
              </w:rPr>
            </w:pPr>
            <w:r w:rsidRPr="004D68CA">
              <w:rPr>
                <w:sz w:val="20"/>
                <w:szCs w:val="20"/>
              </w:rPr>
              <w:t>1 000 000,00</w:t>
            </w:r>
          </w:p>
        </w:tc>
        <w:tc>
          <w:tcPr>
            <w:tcW w:w="1960" w:type="dxa"/>
            <w:gridSpan w:val="2"/>
            <w:tcBorders>
              <w:top w:val="nil"/>
              <w:left w:val="single" w:sz="4" w:space="0" w:color="auto"/>
              <w:bottom w:val="nil"/>
              <w:right w:val="nil"/>
            </w:tcBorders>
            <w:shd w:val="clear" w:color="auto" w:fill="auto"/>
            <w:noWrap/>
            <w:vAlign w:val="center"/>
            <w:hideMark/>
          </w:tcPr>
          <w:p w14:paraId="790AD4C3"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F912EF5" w14:textId="77777777" w:rsidR="009A69A7" w:rsidRPr="004D68CA" w:rsidRDefault="009A69A7" w:rsidP="009A69A7">
            <w:pPr>
              <w:jc w:val="right"/>
              <w:rPr>
                <w:sz w:val="20"/>
                <w:szCs w:val="20"/>
              </w:rPr>
            </w:pPr>
            <w:r w:rsidRPr="004D68CA">
              <w:rPr>
                <w:sz w:val="20"/>
                <w:szCs w:val="20"/>
              </w:rPr>
              <w:t>0,00</w:t>
            </w:r>
          </w:p>
        </w:tc>
      </w:tr>
      <w:tr w:rsidR="009A69A7" w:rsidRPr="004D68CA" w14:paraId="4B2FBF2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F70B5F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20088BD" w14:textId="77777777" w:rsidR="009A69A7" w:rsidRPr="004D68CA" w:rsidRDefault="009A69A7" w:rsidP="009A69A7">
            <w:pPr>
              <w:rPr>
                <w:sz w:val="20"/>
                <w:szCs w:val="20"/>
              </w:rPr>
            </w:pPr>
            <w:r w:rsidRPr="004D68CA">
              <w:rPr>
                <w:sz w:val="20"/>
                <w:szCs w:val="20"/>
              </w:rPr>
              <w:t>Реализация мероприятий в рамках МП "Патриотическое воспитание граждан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398A784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03414E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913B498"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440405A8" w14:textId="77777777" w:rsidR="009A69A7" w:rsidRPr="004D68CA" w:rsidRDefault="009A69A7" w:rsidP="009A69A7">
            <w:pPr>
              <w:jc w:val="center"/>
              <w:rPr>
                <w:sz w:val="20"/>
                <w:szCs w:val="20"/>
              </w:rPr>
            </w:pPr>
            <w:r w:rsidRPr="004D68CA">
              <w:rPr>
                <w:sz w:val="20"/>
                <w:szCs w:val="20"/>
              </w:rPr>
              <w:t>03.0.00.79500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959E11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81CE7C7" w14:textId="77777777" w:rsidR="009A69A7" w:rsidRPr="004D68CA" w:rsidRDefault="009A69A7" w:rsidP="009A69A7">
            <w:pPr>
              <w:jc w:val="right"/>
              <w:rPr>
                <w:sz w:val="20"/>
                <w:szCs w:val="20"/>
              </w:rPr>
            </w:pPr>
            <w:r w:rsidRPr="004D68CA">
              <w:rPr>
                <w:sz w:val="20"/>
                <w:szCs w:val="20"/>
              </w:rPr>
              <w:t>1 000 000,00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7F48E8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C0C33E6" w14:textId="77777777" w:rsidR="009A69A7" w:rsidRPr="004D68CA" w:rsidRDefault="009A69A7" w:rsidP="009A69A7">
            <w:pPr>
              <w:jc w:val="right"/>
              <w:rPr>
                <w:sz w:val="20"/>
                <w:szCs w:val="20"/>
              </w:rPr>
            </w:pPr>
            <w:r w:rsidRPr="004D68CA">
              <w:rPr>
                <w:sz w:val="20"/>
                <w:szCs w:val="20"/>
              </w:rPr>
              <w:t>0,00</w:t>
            </w:r>
          </w:p>
        </w:tc>
      </w:tr>
      <w:tr w:rsidR="009A69A7" w:rsidRPr="004D68CA" w14:paraId="605FFC7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1C4B7F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2D1A005" w14:textId="77777777" w:rsidR="009A69A7" w:rsidRPr="004D68CA" w:rsidRDefault="009A69A7" w:rsidP="009A69A7">
            <w:pPr>
              <w:rPr>
                <w:sz w:val="20"/>
                <w:szCs w:val="20"/>
              </w:rPr>
            </w:pPr>
            <w:r w:rsidRPr="004D68CA">
              <w:rPr>
                <w:sz w:val="20"/>
                <w:szCs w:val="20"/>
              </w:rPr>
              <w:t xml:space="preserve">Межбюджетные </w:t>
            </w:r>
            <w:r w:rsidRPr="004D68CA">
              <w:rPr>
                <w:sz w:val="20"/>
                <w:szCs w:val="20"/>
              </w:rPr>
              <w:lastRenderedPageBreak/>
              <w:t>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6EF4C93E"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3FD92FC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A0BDB6A"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03ED225D" w14:textId="77777777" w:rsidR="009A69A7" w:rsidRPr="004D68CA" w:rsidRDefault="009A69A7" w:rsidP="009A69A7">
            <w:pPr>
              <w:jc w:val="center"/>
              <w:rPr>
                <w:sz w:val="20"/>
                <w:szCs w:val="20"/>
              </w:rPr>
            </w:pPr>
            <w:r w:rsidRPr="004D68CA">
              <w:rPr>
                <w:sz w:val="20"/>
                <w:szCs w:val="20"/>
              </w:rPr>
              <w:t>03.0.00.79500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B4C0DBF"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FB8288F" w14:textId="77777777" w:rsidR="009A69A7" w:rsidRPr="004D68CA" w:rsidRDefault="009A69A7" w:rsidP="009A69A7">
            <w:pPr>
              <w:jc w:val="right"/>
              <w:rPr>
                <w:sz w:val="20"/>
                <w:szCs w:val="20"/>
              </w:rPr>
            </w:pPr>
            <w:r w:rsidRPr="004D68CA">
              <w:rPr>
                <w:sz w:val="20"/>
                <w:szCs w:val="20"/>
              </w:rPr>
              <w:t>100 000,00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6F8DD6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4537298" w14:textId="77777777" w:rsidR="009A69A7" w:rsidRPr="004D68CA" w:rsidRDefault="009A69A7" w:rsidP="009A69A7">
            <w:pPr>
              <w:jc w:val="right"/>
              <w:rPr>
                <w:sz w:val="20"/>
                <w:szCs w:val="20"/>
              </w:rPr>
            </w:pPr>
            <w:r w:rsidRPr="004D68CA">
              <w:rPr>
                <w:sz w:val="20"/>
                <w:szCs w:val="20"/>
              </w:rPr>
              <w:t>0,00</w:t>
            </w:r>
          </w:p>
        </w:tc>
      </w:tr>
      <w:tr w:rsidR="009A69A7" w:rsidRPr="004D68CA" w14:paraId="4CCE35F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D64895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4F5A5F8"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EED135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80C521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51F01"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E73587A" w14:textId="77777777" w:rsidR="009A69A7" w:rsidRPr="004D68CA" w:rsidRDefault="009A69A7" w:rsidP="009A69A7">
            <w:pPr>
              <w:jc w:val="center"/>
              <w:rPr>
                <w:sz w:val="20"/>
                <w:szCs w:val="20"/>
              </w:rPr>
            </w:pPr>
            <w:r w:rsidRPr="004D68CA">
              <w:rPr>
                <w:sz w:val="20"/>
                <w:szCs w:val="20"/>
              </w:rPr>
              <w:t>03.0.00.79500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64ED6"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B2DCD" w14:textId="77777777" w:rsidR="009A69A7" w:rsidRPr="004D68CA" w:rsidRDefault="009A69A7" w:rsidP="009A69A7">
            <w:pPr>
              <w:jc w:val="right"/>
              <w:rPr>
                <w:sz w:val="20"/>
                <w:szCs w:val="20"/>
              </w:rPr>
            </w:pPr>
            <w:r w:rsidRPr="004D68CA">
              <w:rPr>
                <w:sz w:val="20"/>
                <w:szCs w:val="20"/>
              </w:rPr>
              <w:t>100 000,00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778E4F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D8BA" w14:textId="77777777" w:rsidR="009A69A7" w:rsidRPr="004D68CA" w:rsidRDefault="009A69A7" w:rsidP="009A69A7">
            <w:pPr>
              <w:jc w:val="right"/>
              <w:rPr>
                <w:sz w:val="20"/>
                <w:szCs w:val="20"/>
              </w:rPr>
            </w:pPr>
            <w:r w:rsidRPr="004D68CA">
              <w:rPr>
                <w:sz w:val="20"/>
                <w:szCs w:val="20"/>
              </w:rPr>
              <w:t>0,00</w:t>
            </w:r>
          </w:p>
        </w:tc>
      </w:tr>
      <w:tr w:rsidR="009A69A7" w:rsidRPr="004D68CA" w14:paraId="55A9D2E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DF9B2E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F5218A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5B88570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87F35E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344C081"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5F99F4EB" w14:textId="77777777" w:rsidR="009A69A7" w:rsidRPr="004D68CA" w:rsidRDefault="009A69A7" w:rsidP="009A69A7">
            <w:pPr>
              <w:jc w:val="center"/>
              <w:rPr>
                <w:sz w:val="20"/>
                <w:szCs w:val="20"/>
              </w:rPr>
            </w:pPr>
            <w:r w:rsidRPr="004D68CA">
              <w:rPr>
                <w:sz w:val="20"/>
                <w:szCs w:val="20"/>
              </w:rPr>
              <w:t>03.0.00.79500</w:t>
            </w:r>
          </w:p>
        </w:tc>
        <w:tc>
          <w:tcPr>
            <w:tcW w:w="711" w:type="dxa"/>
            <w:tcBorders>
              <w:top w:val="nil"/>
              <w:left w:val="single" w:sz="4" w:space="0" w:color="auto"/>
              <w:bottom w:val="nil"/>
              <w:right w:val="single" w:sz="4" w:space="0" w:color="auto"/>
            </w:tcBorders>
            <w:shd w:val="clear" w:color="auto" w:fill="auto"/>
            <w:noWrap/>
            <w:vAlign w:val="center"/>
            <w:hideMark/>
          </w:tcPr>
          <w:p w14:paraId="3055D654"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680C3120" w14:textId="77777777" w:rsidR="009A69A7" w:rsidRPr="004D68CA" w:rsidRDefault="009A69A7" w:rsidP="009A69A7">
            <w:pPr>
              <w:jc w:val="right"/>
              <w:rPr>
                <w:sz w:val="20"/>
                <w:szCs w:val="20"/>
              </w:rPr>
            </w:pPr>
            <w:r w:rsidRPr="004D68CA">
              <w:rPr>
                <w:sz w:val="20"/>
                <w:szCs w:val="20"/>
              </w:rPr>
              <w:t>900 000,00</w:t>
            </w:r>
          </w:p>
        </w:tc>
        <w:tc>
          <w:tcPr>
            <w:tcW w:w="1960" w:type="dxa"/>
            <w:gridSpan w:val="2"/>
            <w:tcBorders>
              <w:top w:val="nil"/>
              <w:left w:val="single" w:sz="4" w:space="0" w:color="auto"/>
              <w:bottom w:val="nil"/>
              <w:right w:val="nil"/>
            </w:tcBorders>
            <w:shd w:val="clear" w:color="auto" w:fill="auto"/>
            <w:noWrap/>
            <w:vAlign w:val="center"/>
            <w:hideMark/>
          </w:tcPr>
          <w:p w14:paraId="36C585F2"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2B06F47" w14:textId="77777777" w:rsidR="009A69A7" w:rsidRPr="004D68CA" w:rsidRDefault="009A69A7" w:rsidP="009A69A7">
            <w:pPr>
              <w:jc w:val="right"/>
              <w:rPr>
                <w:sz w:val="20"/>
                <w:szCs w:val="20"/>
              </w:rPr>
            </w:pPr>
            <w:r w:rsidRPr="004D68CA">
              <w:rPr>
                <w:sz w:val="20"/>
                <w:szCs w:val="20"/>
              </w:rPr>
              <w:t>0,00</w:t>
            </w:r>
          </w:p>
        </w:tc>
      </w:tr>
      <w:tr w:rsidR="009A69A7" w:rsidRPr="004D68CA" w14:paraId="78BC1E4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F0BE4A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64F5ECA"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DF444E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F04EDE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75411"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ED0DCE6" w14:textId="77777777" w:rsidR="009A69A7" w:rsidRPr="004D68CA" w:rsidRDefault="009A69A7" w:rsidP="009A69A7">
            <w:pPr>
              <w:jc w:val="center"/>
              <w:rPr>
                <w:sz w:val="20"/>
                <w:szCs w:val="20"/>
              </w:rPr>
            </w:pPr>
            <w:r w:rsidRPr="004D68CA">
              <w:rPr>
                <w:sz w:val="20"/>
                <w:szCs w:val="20"/>
              </w:rPr>
              <w:t>03.0.00.79500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63C1"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ADB39" w14:textId="77777777" w:rsidR="009A69A7" w:rsidRPr="004D68CA" w:rsidRDefault="009A69A7" w:rsidP="009A69A7">
            <w:pPr>
              <w:jc w:val="right"/>
              <w:rPr>
                <w:sz w:val="20"/>
                <w:szCs w:val="20"/>
              </w:rPr>
            </w:pPr>
            <w:r w:rsidRPr="004D68CA">
              <w:rPr>
                <w:sz w:val="20"/>
                <w:szCs w:val="20"/>
              </w:rPr>
              <w:t>900 000,00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738FA1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E2848" w14:textId="77777777" w:rsidR="009A69A7" w:rsidRPr="004D68CA" w:rsidRDefault="009A69A7" w:rsidP="009A69A7">
            <w:pPr>
              <w:jc w:val="right"/>
              <w:rPr>
                <w:sz w:val="20"/>
                <w:szCs w:val="20"/>
              </w:rPr>
            </w:pPr>
            <w:r w:rsidRPr="004D68CA">
              <w:rPr>
                <w:sz w:val="20"/>
                <w:szCs w:val="20"/>
              </w:rPr>
              <w:t>0,00</w:t>
            </w:r>
          </w:p>
        </w:tc>
      </w:tr>
      <w:tr w:rsidR="009A69A7" w:rsidRPr="004D68CA" w14:paraId="19323EE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3E29EF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7F9A92D" w14:textId="77777777" w:rsidR="009A69A7" w:rsidRPr="004D68CA" w:rsidRDefault="009A69A7" w:rsidP="009A69A7">
            <w:pPr>
              <w:rPr>
                <w:sz w:val="20"/>
                <w:szCs w:val="20"/>
              </w:rPr>
            </w:pPr>
            <w:r w:rsidRPr="004D68CA">
              <w:rPr>
                <w:sz w:val="20"/>
                <w:szCs w:val="20"/>
              </w:rPr>
              <w:t>Муниципальная программа "Молодёжь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0FDBDA5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054484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3C647067"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7438FF40" w14:textId="77777777" w:rsidR="009A69A7" w:rsidRPr="004D68CA" w:rsidRDefault="009A69A7" w:rsidP="009A69A7">
            <w:pPr>
              <w:jc w:val="center"/>
              <w:rPr>
                <w:sz w:val="20"/>
                <w:szCs w:val="20"/>
              </w:rPr>
            </w:pPr>
            <w:r w:rsidRPr="004D68CA">
              <w:rPr>
                <w:sz w:val="20"/>
                <w:szCs w:val="20"/>
              </w:rPr>
              <w:t>04.0.00.00000</w:t>
            </w:r>
          </w:p>
        </w:tc>
        <w:tc>
          <w:tcPr>
            <w:tcW w:w="711" w:type="dxa"/>
            <w:tcBorders>
              <w:top w:val="nil"/>
              <w:left w:val="single" w:sz="4" w:space="0" w:color="auto"/>
              <w:bottom w:val="nil"/>
              <w:right w:val="single" w:sz="4" w:space="0" w:color="auto"/>
            </w:tcBorders>
            <w:shd w:val="clear" w:color="auto" w:fill="auto"/>
            <w:noWrap/>
            <w:vAlign w:val="center"/>
            <w:hideMark/>
          </w:tcPr>
          <w:p w14:paraId="49A52EB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0FCFA44" w14:textId="77777777" w:rsidR="009A69A7" w:rsidRPr="004D68CA" w:rsidRDefault="009A69A7" w:rsidP="009A69A7">
            <w:pPr>
              <w:jc w:val="right"/>
              <w:rPr>
                <w:sz w:val="20"/>
                <w:szCs w:val="20"/>
              </w:rPr>
            </w:pPr>
            <w:r w:rsidRPr="004D68CA">
              <w:rPr>
                <w:sz w:val="20"/>
                <w:szCs w:val="20"/>
              </w:rPr>
              <w:t>21 674 238,67</w:t>
            </w:r>
          </w:p>
        </w:tc>
        <w:tc>
          <w:tcPr>
            <w:tcW w:w="1960" w:type="dxa"/>
            <w:gridSpan w:val="2"/>
            <w:tcBorders>
              <w:top w:val="nil"/>
              <w:left w:val="single" w:sz="4" w:space="0" w:color="auto"/>
              <w:bottom w:val="nil"/>
              <w:right w:val="nil"/>
            </w:tcBorders>
            <w:shd w:val="clear" w:color="auto" w:fill="auto"/>
            <w:noWrap/>
            <w:vAlign w:val="center"/>
            <w:hideMark/>
          </w:tcPr>
          <w:p w14:paraId="6419E4DB" w14:textId="77777777" w:rsidR="009A69A7" w:rsidRPr="004D68CA" w:rsidRDefault="009A69A7" w:rsidP="009A69A7">
            <w:pPr>
              <w:jc w:val="right"/>
              <w:rPr>
                <w:sz w:val="20"/>
                <w:szCs w:val="20"/>
              </w:rPr>
            </w:pPr>
            <w:r w:rsidRPr="004D68CA">
              <w:rPr>
                <w:sz w:val="20"/>
                <w:szCs w:val="20"/>
              </w:rPr>
              <w:t>12 000 000,00</w:t>
            </w:r>
          </w:p>
        </w:tc>
        <w:tc>
          <w:tcPr>
            <w:tcW w:w="236" w:type="dxa"/>
            <w:tcBorders>
              <w:top w:val="nil"/>
              <w:left w:val="single" w:sz="4" w:space="0" w:color="auto"/>
              <w:bottom w:val="nil"/>
              <w:right w:val="single" w:sz="4" w:space="0" w:color="auto"/>
            </w:tcBorders>
            <w:shd w:val="clear" w:color="auto" w:fill="auto"/>
            <w:noWrap/>
            <w:vAlign w:val="center"/>
            <w:hideMark/>
          </w:tcPr>
          <w:p w14:paraId="506DA3D0" w14:textId="77777777" w:rsidR="009A69A7" w:rsidRPr="004D68CA" w:rsidRDefault="009A69A7" w:rsidP="009A69A7">
            <w:pPr>
              <w:jc w:val="right"/>
              <w:rPr>
                <w:sz w:val="20"/>
                <w:szCs w:val="20"/>
              </w:rPr>
            </w:pPr>
            <w:r w:rsidRPr="004D68CA">
              <w:rPr>
                <w:sz w:val="20"/>
                <w:szCs w:val="20"/>
              </w:rPr>
              <w:t>12 000 000,00</w:t>
            </w:r>
          </w:p>
        </w:tc>
      </w:tr>
      <w:tr w:rsidR="009A69A7" w:rsidRPr="004D68CA" w14:paraId="07B02BA2"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7A2E8D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FCAAB22"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880" w:type="dxa"/>
            <w:tcBorders>
              <w:top w:val="single" w:sz="4" w:space="0" w:color="auto"/>
              <w:left w:val="single" w:sz="4" w:space="0" w:color="auto"/>
              <w:bottom w:val="nil"/>
              <w:right w:val="nil"/>
            </w:tcBorders>
            <w:shd w:val="clear" w:color="auto" w:fill="auto"/>
            <w:noWrap/>
            <w:vAlign w:val="center"/>
            <w:hideMark/>
          </w:tcPr>
          <w:p w14:paraId="1D14384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BC0D30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F6D0425"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3444CD4B" w14:textId="77777777" w:rsidR="009A69A7" w:rsidRPr="004D68CA" w:rsidRDefault="009A69A7" w:rsidP="009A69A7">
            <w:pPr>
              <w:jc w:val="center"/>
              <w:rPr>
                <w:sz w:val="20"/>
                <w:szCs w:val="20"/>
              </w:rPr>
            </w:pPr>
            <w:r w:rsidRPr="004D68CA">
              <w:rPr>
                <w:sz w:val="20"/>
                <w:szCs w:val="20"/>
              </w:rPr>
              <w:t>04.0.00.07590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E848585"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D031FE6" w14:textId="77777777" w:rsidR="009A69A7" w:rsidRPr="004D68CA" w:rsidRDefault="009A69A7" w:rsidP="009A69A7">
            <w:pPr>
              <w:jc w:val="right"/>
              <w:rPr>
                <w:sz w:val="20"/>
                <w:szCs w:val="20"/>
              </w:rPr>
            </w:pPr>
            <w:r w:rsidRPr="004D68CA">
              <w:rPr>
                <w:sz w:val="20"/>
                <w:szCs w:val="20"/>
              </w:rPr>
              <w:t>19 684 638,67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BEB9991" w14:textId="77777777" w:rsidR="009A69A7" w:rsidRPr="004D68CA" w:rsidRDefault="009A69A7" w:rsidP="009A69A7">
            <w:pPr>
              <w:jc w:val="right"/>
              <w:rPr>
                <w:sz w:val="20"/>
                <w:szCs w:val="20"/>
              </w:rPr>
            </w:pPr>
            <w:r w:rsidRPr="004D68CA">
              <w:rPr>
                <w:sz w:val="20"/>
                <w:szCs w:val="20"/>
              </w:rPr>
              <w:t>12 000 000,00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86F0F70" w14:textId="77777777" w:rsidR="009A69A7" w:rsidRPr="004D68CA" w:rsidRDefault="009A69A7" w:rsidP="009A69A7">
            <w:pPr>
              <w:jc w:val="right"/>
              <w:rPr>
                <w:sz w:val="20"/>
                <w:szCs w:val="20"/>
              </w:rPr>
            </w:pPr>
            <w:r w:rsidRPr="004D68CA">
              <w:rPr>
                <w:sz w:val="20"/>
                <w:szCs w:val="20"/>
              </w:rPr>
              <w:t>12 000 000,00</w:t>
            </w:r>
          </w:p>
        </w:tc>
      </w:tr>
      <w:tr w:rsidR="009A69A7" w:rsidRPr="004D68CA" w14:paraId="2FEEBCC0"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0C86A79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4D7249E"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6CA48B0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F7760C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1C8208A"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1594FFD0" w14:textId="77777777" w:rsidR="009A69A7" w:rsidRPr="004D68CA" w:rsidRDefault="009A69A7" w:rsidP="009A69A7">
            <w:pPr>
              <w:jc w:val="center"/>
              <w:rPr>
                <w:sz w:val="20"/>
                <w:szCs w:val="20"/>
              </w:rPr>
            </w:pPr>
            <w:r w:rsidRPr="004D68CA">
              <w:rPr>
                <w:sz w:val="20"/>
                <w:szCs w:val="20"/>
              </w:rPr>
              <w:t>04.0.00.07590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0269273"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2CD0EFC"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FC49EC7" w14:textId="77777777" w:rsidR="009A69A7" w:rsidRPr="004D68CA" w:rsidRDefault="009A69A7" w:rsidP="009A69A7">
            <w:pPr>
              <w:jc w:val="right"/>
              <w:rPr>
                <w:sz w:val="20"/>
                <w:szCs w:val="20"/>
              </w:rPr>
            </w:pPr>
            <w:r w:rsidRPr="004D68CA">
              <w:rPr>
                <w:sz w:val="20"/>
                <w:szCs w:val="20"/>
              </w:rPr>
              <w:t>10 000 000,00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50C3234" w14:textId="77777777" w:rsidR="009A69A7" w:rsidRPr="004D68CA" w:rsidRDefault="009A69A7" w:rsidP="009A69A7">
            <w:pPr>
              <w:jc w:val="right"/>
              <w:rPr>
                <w:sz w:val="20"/>
                <w:szCs w:val="20"/>
              </w:rPr>
            </w:pPr>
            <w:r w:rsidRPr="004D68CA">
              <w:rPr>
                <w:sz w:val="20"/>
                <w:szCs w:val="20"/>
              </w:rPr>
              <w:t>10 000 000,00</w:t>
            </w:r>
          </w:p>
        </w:tc>
      </w:tr>
      <w:tr w:rsidR="009A69A7" w:rsidRPr="004D68CA" w14:paraId="73A8491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4CBCCA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976A6F0"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7EF2CA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D9149A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45C79"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D1C53A3" w14:textId="77777777" w:rsidR="009A69A7" w:rsidRPr="004D68CA" w:rsidRDefault="009A69A7" w:rsidP="009A69A7">
            <w:pPr>
              <w:jc w:val="center"/>
              <w:rPr>
                <w:sz w:val="20"/>
                <w:szCs w:val="20"/>
              </w:rPr>
            </w:pPr>
            <w:r w:rsidRPr="004D68CA">
              <w:rPr>
                <w:sz w:val="20"/>
                <w:szCs w:val="20"/>
              </w:rPr>
              <w:t>04.0.00.07590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19191"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A6389"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EC93BFC" w14:textId="77777777" w:rsidR="009A69A7" w:rsidRPr="004D68CA" w:rsidRDefault="009A69A7" w:rsidP="009A69A7">
            <w:pPr>
              <w:jc w:val="right"/>
              <w:rPr>
                <w:sz w:val="20"/>
                <w:szCs w:val="20"/>
              </w:rPr>
            </w:pPr>
            <w:r w:rsidRPr="004D68CA">
              <w:rPr>
                <w:sz w:val="20"/>
                <w:szCs w:val="20"/>
              </w:rPr>
              <w:t>10 000 000,00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F1BC0" w14:textId="77777777" w:rsidR="009A69A7" w:rsidRPr="004D68CA" w:rsidRDefault="009A69A7" w:rsidP="009A69A7">
            <w:pPr>
              <w:jc w:val="right"/>
              <w:rPr>
                <w:sz w:val="20"/>
                <w:szCs w:val="20"/>
              </w:rPr>
            </w:pPr>
            <w:r w:rsidRPr="004D68CA">
              <w:rPr>
                <w:sz w:val="20"/>
                <w:szCs w:val="20"/>
              </w:rPr>
              <w:t>10 000 000,00</w:t>
            </w:r>
          </w:p>
        </w:tc>
      </w:tr>
      <w:tr w:rsidR="009A69A7" w:rsidRPr="004D68CA" w14:paraId="140B60E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A0A293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2DB0B41"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784B76E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21D884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2012E0F"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4250C660" w14:textId="77777777" w:rsidR="009A69A7" w:rsidRPr="004D68CA" w:rsidRDefault="009A69A7" w:rsidP="009A69A7">
            <w:pPr>
              <w:jc w:val="center"/>
              <w:rPr>
                <w:sz w:val="20"/>
                <w:szCs w:val="20"/>
              </w:rPr>
            </w:pPr>
            <w:r w:rsidRPr="004D68CA">
              <w:rPr>
                <w:sz w:val="20"/>
                <w:szCs w:val="20"/>
              </w:rPr>
              <w:t>04.0.00.07590</w:t>
            </w:r>
          </w:p>
        </w:tc>
        <w:tc>
          <w:tcPr>
            <w:tcW w:w="711" w:type="dxa"/>
            <w:tcBorders>
              <w:top w:val="nil"/>
              <w:left w:val="single" w:sz="4" w:space="0" w:color="auto"/>
              <w:bottom w:val="nil"/>
              <w:right w:val="single" w:sz="4" w:space="0" w:color="auto"/>
            </w:tcBorders>
            <w:shd w:val="clear" w:color="auto" w:fill="auto"/>
            <w:noWrap/>
            <w:vAlign w:val="center"/>
            <w:hideMark/>
          </w:tcPr>
          <w:p w14:paraId="2FD721F3"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6B3E2F48"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4BA8CC59" w14:textId="77777777" w:rsidR="009A69A7" w:rsidRPr="004D68CA" w:rsidRDefault="009A69A7" w:rsidP="009A69A7">
            <w:pPr>
              <w:jc w:val="right"/>
              <w:rPr>
                <w:sz w:val="20"/>
                <w:szCs w:val="20"/>
              </w:rPr>
            </w:pPr>
            <w:r w:rsidRPr="004D68CA">
              <w:rPr>
                <w:sz w:val="20"/>
                <w:szCs w:val="20"/>
              </w:rPr>
              <w:t>2 000 000,00</w:t>
            </w:r>
          </w:p>
        </w:tc>
        <w:tc>
          <w:tcPr>
            <w:tcW w:w="236" w:type="dxa"/>
            <w:tcBorders>
              <w:top w:val="nil"/>
              <w:left w:val="single" w:sz="4" w:space="0" w:color="auto"/>
              <w:bottom w:val="nil"/>
              <w:right w:val="single" w:sz="4" w:space="0" w:color="auto"/>
            </w:tcBorders>
            <w:shd w:val="clear" w:color="auto" w:fill="auto"/>
            <w:noWrap/>
            <w:vAlign w:val="center"/>
            <w:hideMark/>
          </w:tcPr>
          <w:p w14:paraId="25B46174" w14:textId="77777777" w:rsidR="009A69A7" w:rsidRPr="004D68CA" w:rsidRDefault="009A69A7" w:rsidP="009A69A7">
            <w:pPr>
              <w:jc w:val="right"/>
              <w:rPr>
                <w:sz w:val="20"/>
                <w:szCs w:val="20"/>
              </w:rPr>
            </w:pPr>
            <w:r w:rsidRPr="004D68CA">
              <w:rPr>
                <w:sz w:val="20"/>
                <w:szCs w:val="20"/>
              </w:rPr>
              <w:t>2 000 000,00</w:t>
            </w:r>
          </w:p>
        </w:tc>
      </w:tr>
      <w:tr w:rsidR="009A69A7" w:rsidRPr="004D68CA" w14:paraId="18B5F3E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392505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F22120B"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91B1F6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091033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4448"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AE64137" w14:textId="77777777" w:rsidR="009A69A7" w:rsidRPr="004D68CA" w:rsidRDefault="009A69A7" w:rsidP="009A69A7">
            <w:pPr>
              <w:jc w:val="center"/>
              <w:rPr>
                <w:sz w:val="20"/>
                <w:szCs w:val="20"/>
              </w:rPr>
            </w:pPr>
            <w:r w:rsidRPr="004D68CA">
              <w:rPr>
                <w:sz w:val="20"/>
                <w:szCs w:val="20"/>
              </w:rPr>
              <w:t>04.0.00.07590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0CAA0"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A287B"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1FFADAE" w14:textId="77777777" w:rsidR="009A69A7" w:rsidRPr="004D68CA" w:rsidRDefault="009A69A7" w:rsidP="009A69A7">
            <w:pPr>
              <w:jc w:val="right"/>
              <w:rPr>
                <w:sz w:val="20"/>
                <w:szCs w:val="20"/>
              </w:rPr>
            </w:pPr>
            <w:r w:rsidRPr="004D68CA">
              <w:rPr>
                <w:sz w:val="20"/>
                <w:szCs w:val="20"/>
              </w:rPr>
              <w:t>2 000 000,00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6D27D" w14:textId="77777777" w:rsidR="009A69A7" w:rsidRPr="004D68CA" w:rsidRDefault="009A69A7" w:rsidP="009A69A7">
            <w:pPr>
              <w:jc w:val="right"/>
              <w:rPr>
                <w:sz w:val="20"/>
                <w:szCs w:val="20"/>
              </w:rPr>
            </w:pPr>
            <w:r w:rsidRPr="004D68CA">
              <w:rPr>
                <w:sz w:val="20"/>
                <w:szCs w:val="20"/>
              </w:rPr>
              <w:t>2 000 000,00</w:t>
            </w:r>
          </w:p>
        </w:tc>
      </w:tr>
      <w:tr w:rsidR="009A69A7" w:rsidRPr="004D68CA" w14:paraId="33F5DC2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75BC84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7201FD2"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667179B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A56D3F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00F9CCD"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51FF4308" w14:textId="77777777" w:rsidR="009A69A7" w:rsidRPr="004D68CA" w:rsidRDefault="009A69A7" w:rsidP="009A69A7">
            <w:pPr>
              <w:jc w:val="center"/>
              <w:rPr>
                <w:sz w:val="20"/>
                <w:szCs w:val="20"/>
              </w:rPr>
            </w:pPr>
            <w:r w:rsidRPr="004D68CA">
              <w:rPr>
                <w:sz w:val="20"/>
                <w:szCs w:val="20"/>
              </w:rPr>
              <w:t>04.0.00.07590</w:t>
            </w:r>
          </w:p>
        </w:tc>
        <w:tc>
          <w:tcPr>
            <w:tcW w:w="711" w:type="dxa"/>
            <w:tcBorders>
              <w:top w:val="nil"/>
              <w:left w:val="single" w:sz="4" w:space="0" w:color="auto"/>
              <w:bottom w:val="nil"/>
              <w:right w:val="single" w:sz="4" w:space="0" w:color="auto"/>
            </w:tcBorders>
            <w:shd w:val="clear" w:color="auto" w:fill="auto"/>
            <w:noWrap/>
            <w:vAlign w:val="center"/>
            <w:hideMark/>
          </w:tcPr>
          <w:p w14:paraId="48BB6C96"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594198CC" w14:textId="77777777" w:rsidR="009A69A7" w:rsidRPr="004D68CA" w:rsidRDefault="009A69A7" w:rsidP="009A69A7">
            <w:pPr>
              <w:jc w:val="right"/>
              <w:rPr>
                <w:sz w:val="20"/>
                <w:szCs w:val="20"/>
              </w:rPr>
            </w:pPr>
            <w:r w:rsidRPr="004D68CA">
              <w:rPr>
                <w:sz w:val="20"/>
                <w:szCs w:val="20"/>
              </w:rPr>
              <w:t>19 684 638,67</w:t>
            </w:r>
          </w:p>
        </w:tc>
        <w:tc>
          <w:tcPr>
            <w:tcW w:w="1960" w:type="dxa"/>
            <w:gridSpan w:val="2"/>
            <w:tcBorders>
              <w:top w:val="nil"/>
              <w:left w:val="single" w:sz="4" w:space="0" w:color="auto"/>
              <w:bottom w:val="nil"/>
              <w:right w:val="nil"/>
            </w:tcBorders>
            <w:shd w:val="clear" w:color="auto" w:fill="auto"/>
            <w:noWrap/>
            <w:vAlign w:val="center"/>
            <w:hideMark/>
          </w:tcPr>
          <w:p w14:paraId="448FAFF0"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75D5E42" w14:textId="77777777" w:rsidR="009A69A7" w:rsidRPr="004D68CA" w:rsidRDefault="009A69A7" w:rsidP="009A69A7">
            <w:pPr>
              <w:jc w:val="right"/>
              <w:rPr>
                <w:sz w:val="20"/>
                <w:szCs w:val="20"/>
              </w:rPr>
            </w:pPr>
            <w:r w:rsidRPr="004D68CA">
              <w:rPr>
                <w:sz w:val="20"/>
                <w:szCs w:val="20"/>
              </w:rPr>
              <w:t>0,00</w:t>
            </w:r>
          </w:p>
        </w:tc>
      </w:tr>
      <w:tr w:rsidR="009A69A7" w:rsidRPr="004D68CA" w14:paraId="05A406E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A0C67C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8F68820"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4D1021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149738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31AEE"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88CD81A" w14:textId="77777777" w:rsidR="009A69A7" w:rsidRPr="004D68CA" w:rsidRDefault="009A69A7" w:rsidP="009A69A7">
            <w:pPr>
              <w:jc w:val="center"/>
              <w:rPr>
                <w:sz w:val="20"/>
                <w:szCs w:val="20"/>
              </w:rPr>
            </w:pPr>
            <w:r w:rsidRPr="004D68CA">
              <w:rPr>
                <w:sz w:val="20"/>
                <w:szCs w:val="20"/>
              </w:rPr>
              <w:t>04.0.00.07590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4DC2"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31665" w14:textId="77777777" w:rsidR="009A69A7" w:rsidRPr="004D68CA" w:rsidRDefault="009A69A7" w:rsidP="009A69A7">
            <w:pPr>
              <w:jc w:val="right"/>
              <w:rPr>
                <w:sz w:val="20"/>
                <w:szCs w:val="20"/>
              </w:rPr>
            </w:pPr>
            <w:r w:rsidRPr="004D68CA">
              <w:rPr>
                <w:sz w:val="20"/>
                <w:szCs w:val="20"/>
              </w:rPr>
              <w:t>19 684 638,67</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DAEF18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51498" w14:textId="77777777" w:rsidR="009A69A7" w:rsidRPr="004D68CA" w:rsidRDefault="009A69A7" w:rsidP="009A69A7">
            <w:pPr>
              <w:jc w:val="right"/>
              <w:rPr>
                <w:sz w:val="20"/>
                <w:szCs w:val="20"/>
              </w:rPr>
            </w:pPr>
            <w:r w:rsidRPr="004D68CA">
              <w:rPr>
                <w:sz w:val="20"/>
                <w:szCs w:val="20"/>
              </w:rPr>
              <w:t>0,00</w:t>
            </w:r>
          </w:p>
        </w:tc>
      </w:tr>
      <w:tr w:rsidR="009A69A7" w:rsidRPr="004D68CA" w14:paraId="2DD85D5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0AA87B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9264F1A" w14:textId="77777777" w:rsidR="009A69A7" w:rsidRPr="004D68CA" w:rsidRDefault="009A69A7" w:rsidP="009A69A7">
            <w:pPr>
              <w:rPr>
                <w:sz w:val="20"/>
                <w:szCs w:val="20"/>
              </w:rPr>
            </w:pPr>
            <w:r w:rsidRPr="004D68CA">
              <w:rPr>
                <w:sz w:val="20"/>
                <w:szCs w:val="20"/>
              </w:rPr>
              <w:t>Реализация мероприятий в рамках МП "Молодежь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3DB5727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4F3F76E"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E683D15"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0FFC2DDE" w14:textId="77777777" w:rsidR="009A69A7" w:rsidRPr="004D68CA" w:rsidRDefault="009A69A7" w:rsidP="009A69A7">
            <w:pPr>
              <w:jc w:val="center"/>
              <w:rPr>
                <w:sz w:val="20"/>
                <w:szCs w:val="20"/>
              </w:rPr>
            </w:pPr>
            <w:r w:rsidRPr="004D68CA">
              <w:rPr>
                <w:sz w:val="20"/>
                <w:szCs w:val="20"/>
              </w:rPr>
              <w:t>04.0.00.79500</w:t>
            </w:r>
          </w:p>
        </w:tc>
        <w:tc>
          <w:tcPr>
            <w:tcW w:w="711" w:type="dxa"/>
            <w:tcBorders>
              <w:top w:val="nil"/>
              <w:left w:val="single" w:sz="4" w:space="0" w:color="auto"/>
              <w:bottom w:val="nil"/>
              <w:right w:val="single" w:sz="4" w:space="0" w:color="auto"/>
            </w:tcBorders>
            <w:shd w:val="clear" w:color="auto" w:fill="auto"/>
            <w:noWrap/>
            <w:vAlign w:val="center"/>
            <w:hideMark/>
          </w:tcPr>
          <w:p w14:paraId="58784BF4"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A06B339" w14:textId="77777777" w:rsidR="009A69A7" w:rsidRPr="004D68CA" w:rsidRDefault="009A69A7" w:rsidP="009A69A7">
            <w:pPr>
              <w:jc w:val="right"/>
              <w:rPr>
                <w:sz w:val="20"/>
                <w:szCs w:val="20"/>
              </w:rPr>
            </w:pPr>
            <w:r w:rsidRPr="004D68CA">
              <w:rPr>
                <w:sz w:val="20"/>
                <w:szCs w:val="20"/>
              </w:rPr>
              <w:t>1 989 600,00</w:t>
            </w:r>
          </w:p>
        </w:tc>
        <w:tc>
          <w:tcPr>
            <w:tcW w:w="1960" w:type="dxa"/>
            <w:gridSpan w:val="2"/>
            <w:tcBorders>
              <w:top w:val="nil"/>
              <w:left w:val="single" w:sz="4" w:space="0" w:color="auto"/>
              <w:bottom w:val="nil"/>
              <w:right w:val="nil"/>
            </w:tcBorders>
            <w:shd w:val="clear" w:color="auto" w:fill="auto"/>
            <w:noWrap/>
            <w:vAlign w:val="center"/>
            <w:hideMark/>
          </w:tcPr>
          <w:p w14:paraId="0E16548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9B6333D" w14:textId="77777777" w:rsidR="009A69A7" w:rsidRPr="004D68CA" w:rsidRDefault="009A69A7" w:rsidP="009A69A7">
            <w:pPr>
              <w:jc w:val="right"/>
              <w:rPr>
                <w:sz w:val="20"/>
                <w:szCs w:val="20"/>
              </w:rPr>
            </w:pPr>
            <w:r w:rsidRPr="004D68CA">
              <w:rPr>
                <w:sz w:val="20"/>
                <w:szCs w:val="20"/>
              </w:rPr>
              <w:t>0,00</w:t>
            </w:r>
          </w:p>
        </w:tc>
      </w:tr>
      <w:tr w:rsidR="009A69A7" w:rsidRPr="004D68CA" w14:paraId="3D7BC384"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082871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A8529B7"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single" w:sz="4" w:space="0" w:color="auto"/>
              <w:left w:val="single" w:sz="4" w:space="0" w:color="auto"/>
              <w:bottom w:val="nil"/>
              <w:right w:val="nil"/>
            </w:tcBorders>
            <w:shd w:val="clear" w:color="auto" w:fill="auto"/>
            <w:noWrap/>
            <w:vAlign w:val="center"/>
            <w:hideMark/>
          </w:tcPr>
          <w:p w14:paraId="319E195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93ED98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B2AD480"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5526F389" w14:textId="77777777" w:rsidR="009A69A7" w:rsidRPr="004D68CA" w:rsidRDefault="009A69A7" w:rsidP="009A69A7">
            <w:pPr>
              <w:jc w:val="center"/>
              <w:rPr>
                <w:sz w:val="20"/>
                <w:szCs w:val="20"/>
              </w:rPr>
            </w:pPr>
            <w:r w:rsidRPr="004D68CA">
              <w:rPr>
                <w:sz w:val="20"/>
                <w:szCs w:val="20"/>
              </w:rPr>
              <w:t>04.0.00.79500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259C215" w14:textId="77777777" w:rsidR="009A69A7" w:rsidRPr="004D68CA" w:rsidRDefault="009A69A7" w:rsidP="009A69A7">
            <w:pPr>
              <w:jc w:val="center"/>
              <w:rPr>
                <w:sz w:val="20"/>
                <w:szCs w:val="20"/>
              </w:rPr>
            </w:pPr>
            <w:r w:rsidRPr="004D68CA">
              <w:rPr>
                <w:sz w:val="20"/>
                <w:szCs w:val="20"/>
              </w:rPr>
              <w:t>300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8778E5F" w14:textId="77777777" w:rsidR="009A69A7" w:rsidRPr="004D68CA" w:rsidRDefault="009A69A7" w:rsidP="009A69A7">
            <w:pPr>
              <w:jc w:val="right"/>
              <w:rPr>
                <w:sz w:val="20"/>
                <w:szCs w:val="20"/>
              </w:rPr>
            </w:pPr>
            <w:r w:rsidRPr="004D68CA">
              <w:rPr>
                <w:sz w:val="20"/>
                <w:szCs w:val="20"/>
              </w:rPr>
              <w:t>1 089 600,00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D9DBE2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795EB97" w14:textId="77777777" w:rsidR="009A69A7" w:rsidRPr="004D68CA" w:rsidRDefault="009A69A7" w:rsidP="009A69A7">
            <w:pPr>
              <w:jc w:val="right"/>
              <w:rPr>
                <w:sz w:val="20"/>
                <w:szCs w:val="20"/>
              </w:rPr>
            </w:pPr>
            <w:r w:rsidRPr="004D68CA">
              <w:rPr>
                <w:sz w:val="20"/>
                <w:szCs w:val="20"/>
              </w:rPr>
              <w:t>0,00</w:t>
            </w:r>
          </w:p>
        </w:tc>
      </w:tr>
      <w:tr w:rsidR="009A69A7" w:rsidRPr="004D68CA" w14:paraId="3F825A2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008799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02E73FE" w14:textId="77777777" w:rsidR="009A69A7" w:rsidRPr="004D68CA" w:rsidRDefault="009A69A7" w:rsidP="009A69A7">
            <w:pPr>
              <w:rPr>
                <w:sz w:val="20"/>
                <w:szCs w:val="20"/>
              </w:rPr>
            </w:pPr>
            <w:r w:rsidRPr="004D68CA">
              <w:rPr>
                <w:sz w:val="20"/>
                <w:szCs w:val="20"/>
              </w:rPr>
              <w:t>Стипендии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124D00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C4EA1C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1DA7D"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F47BCE8" w14:textId="77777777" w:rsidR="009A69A7" w:rsidRPr="004D68CA" w:rsidRDefault="009A69A7" w:rsidP="009A69A7">
            <w:pPr>
              <w:jc w:val="center"/>
              <w:rPr>
                <w:sz w:val="20"/>
                <w:szCs w:val="20"/>
              </w:rPr>
            </w:pPr>
            <w:r w:rsidRPr="004D68CA">
              <w:rPr>
                <w:sz w:val="20"/>
                <w:szCs w:val="20"/>
              </w:rPr>
              <w:t>04.0.00.79500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705C5" w14:textId="77777777" w:rsidR="009A69A7" w:rsidRPr="004D68CA" w:rsidRDefault="009A69A7" w:rsidP="009A69A7">
            <w:pPr>
              <w:jc w:val="center"/>
              <w:rPr>
                <w:sz w:val="20"/>
                <w:szCs w:val="20"/>
              </w:rPr>
            </w:pPr>
            <w:r w:rsidRPr="004D68CA">
              <w:rPr>
                <w:sz w:val="20"/>
                <w:szCs w:val="20"/>
              </w:rPr>
              <w:t>340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52937" w14:textId="77777777" w:rsidR="009A69A7" w:rsidRPr="004D68CA" w:rsidRDefault="009A69A7" w:rsidP="009A69A7">
            <w:pPr>
              <w:jc w:val="right"/>
              <w:rPr>
                <w:sz w:val="20"/>
                <w:szCs w:val="20"/>
              </w:rPr>
            </w:pPr>
            <w:r w:rsidRPr="004D68CA">
              <w:rPr>
                <w:sz w:val="20"/>
                <w:szCs w:val="20"/>
              </w:rPr>
              <w:t>1 089 600,00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8DAE3D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4A107" w14:textId="77777777" w:rsidR="009A69A7" w:rsidRPr="004D68CA" w:rsidRDefault="009A69A7" w:rsidP="009A69A7">
            <w:pPr>
              <w:jc w:val="right"/>
              <w:rPr>
                <w:sz w:val="20"/>
                <w:szCs w:val="20"/>
              </w:rPr>
            </w:pPr>
            <w:r w:rsidRPr="004D68CA">
              <w:rPr>
                <w:sz w:val="20"/>
                <w:szCs w:val="20"/>
              </w:rPr>
              <w:t>0,00</w:t>
            </w:r>
          </w:p>
        </w:tc>
      </w:tr>
      <w:tr w:rsidR="009A69A7" w:rsidRPr="004D68CA" w14:paraId="3C2C847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6C9E82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ADD0E45"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5D79339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DBC6553"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F87C93E"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674009D1" w14:textId="77777777" w:rsidR="009A69A7" w:rsidRPr="004D68CA" w:rsidRDefault="009A69A7" w:rsidP="009A69A7">
            <w:pPr>
              <w:jc w:val="center"/>
              <w:rPr>
                <w:sz w:val="20"/>
                <w:szCs w:val="20"/>
              </w:rPr>
            </w:pPr>
            <w:r w:rsidRPr="004D68CA">
              <w:rPr>
                <w:sz w:val="20"/>
                <w:szCs w:val="20"/>
              </w:rPr>
              <w:t>04.0.00.79500</w:t>
            </w:r>
          </w:p>
        </w:tc>
        <w:tc>
          <w:tcPr>
            <w:tcW w:w="711" w:type="dxa"/>
            <w:tcBorders>
              <w:top w:val="nil"/>
              <w:left w:val="single" w:sz="4" w:space="0" w:color="auto"/>
              <w:bottom w:val="nil"/>
              <w:right w:val="single" w:sz="4" w:space="0" w:color="auto"/>
            </w:tcBorders>
            <w:shd w:val="clear" w:color="auto" w:fill="auto"/>
            <w:noWrap/>
            <w:vAlign w:val="center"/>
            <w:hideMark/>
          </w:tcPr>
          <w:p w14:paraId="1EC57CE8"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19558BED" w14:textId="77777777" w:rsidR="009A69A7" w:rsidRPr="004D68CA" w:rsidRDefault="009A69A7" w:rsidP="009A69A7">
            <w:pPr>
              <w:jc w:val="right"/>
              <w:rPr>
                <w:sz w:val="20"/>
                <w:szCs w:val="20"/>
              </w:rPr>
            </w:pPr>
            <w:r w:rsidRPr="004D68CA">
              <w:rPr>
                <w:sz w:val="20"/>
                <w:szCs w:val="20"/>
              </w:rPr>
              <w:t>900 000,00</w:t>
            </w:r>
          </w:p>
        </w:tc>
        <w:tc>
          <w:tcPr>
            <w:tcW w:w="1960" w:type="dxa"/>
            <w:gridSpan w:val="2"/>
            <w:tcBorders>
              <w:top w:val="nil"/>
              <w:left w:val="single" w:sz="4" w:space="0" w:color="auto"/>
              <w:bottom w:val="nil"/>
              <w:right w:val="nil"/>
            </w:tcBorders>
            <w:shd w:val="clear" w:color="auto" w:fill="auto"/>
            <w:noWrap/>
            <w:vAlign w:val="center"/>
            <w:hideMark/>
          </w:tcPr>
          <w:p w14:paraId="01E5CD0E"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7F85046" w14:textId="77777777" w:rsidR="009A69A7" w:rsidRPr="004D68CA" w:rsidRDefault="009A69A7" w:rsidP="009A69A7">
            <w:pPr>
              <w:jc w:val="right"/>
              <w:rPr>
                <w:sz w:val="20"/>
                <w:szCs w:val="20"/>
              </w:rPr>
            </w:pPr>
            <w:r w:rsidRPr="004D68CA">
              <w:rPr>
                <w:sz w:val="20"/>
                <w:szCs w:val="20"/>
              </w:rPr>
              <w:t>0,00</w:t>
            </w:r>
          </w:p>
        </w:tc>
      </w:tr>
      <w:tr w:rsidR="009A69A7" w:rsidRPr="004D68CA" w14:paraId="7F34ADF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2E3B84F"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5225CB5"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24B537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ECDA93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06FAE"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7292681" w14:textId="77777777" w:rsidR="009A69A7" w:rsidRPr="004D68CA" w:rsidRDefault="009A69A7" w:rsidP="009A69A7">
            <w:pPr>
              <w:jc w:val="center"/>
              <w:rPr>
                <w:sz w:val="20"/>
                <w:szCs w:val="20"/>
              </w:rPr>
            </w:pPr>
            <w:r w:rsidRPr="004D68CA">
              <w:rPr>
                <w:sz w:val="20"/>
                <w:szCs w:val="20"/>
              </w:rPr>
              <w:t>04.0.00.79500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D07F"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9635E" w14:textId="77777777" w:rsidR="009A69A7" w:rsidRPr="004D68CA" w:rsidRDefault="009A69A7" w:rsidP="009A69A7">
            <w:pPr>
              <w:jc w:val="right"/>
              <w:rPr>
                <w:sz w:val="20"/>
                <w:szCs w:val="20"/>
              </w:rPr>
            </w:pPr>
            <w:r w:rsidRPr="004D68CA">
              <w:rPr>
                <w:sz w:val="20"/>
                <w:szCs w:val="20"/>
              </w:rPr>
              <w:t>900 000,00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615CEB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7F37D" w14:textId="77777777" w:rsidR="009A69A7" w:rsidRPr="004D68CA" w:rsidRDefault="009A69A7" w:rsidP="009A69A7">
            <w:pPr>
              <w:jc w:val="right"/>
              <w:rPr>
                <w:sz w:val="20"/>
                <w:szCs w:val="20"/>
              </w:rPr>
            </w:pPr>
            <w:r w:rsidRPr="004D68CA">
              <w:rPr>
                <w:sz w:val="20"/>
                <w:szCs w:val="20"/>
              </w:rPr>
              <w:t>0,00</w:t>
            </w:r>
          </w:p>
        </w:tc>
      </w:tr>
      <w:tr w:rsidR="009A69A7" w:rsidRPr="004D68CA" w14:paraId="76529A8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301E4D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AB51AB2"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30CDEB8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6D1F4E8"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FAD5814"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5818AB0A" w14:textId="77777777" w:rsidR="009A69A7" w:rsidRPr="004D68CA" w:rsidRDefault="009A69A7" w:rsidP="009A69A7">
            <w:pPr>
              <w:jc w:val="center"/>
              <w:rPr>
                <w:sz w:val="20"/>
                <w:szCs w:val="20"/>
              </w:rPr>
            </w:pPr>
            <w:r w:rsidRPr="004D68CA">
              <w:rPr>
                <w:sz w:val="20"/>
                <w:szCs w:val="20"/>
              </w:rPr>
              <w:t>07.0.00.00000</w:t>
            </w:r>
          </w:p>
        </w:tc>
        <w:tc>
          <w:tcPr>
            <w:tcW w:w="711" w:type="dxa"/>
            <w:tcBorders>
              <w:top w:val="nil"/>
              <w:left w:val="single" w:sz="4" w:space="0" w:color="auto"/>
              <w:bottom w:val="nil"/>
              <w:right w:val="single" w:sz="4" w:space="0" w:color="auto"/>
            </w:tcBorders>
            <w:shd w:val="clear" w:color="auto" w:fill="auto"/>
            <w:noWrap/>
            <w:vAlign w:val="center"/>
            <w:hideMark/>
          </w:tcPr>
          <w:p w14:paraId="45668C2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A1C899F" w14:textId="77777777" w:rsidR="009A69A7" w:rsidRPr="004D68CA" w:rsidRDefault="009A69A7" w:rsidP="009A69A7">
            <w:pPr>
              <w:jc w:val="right"/>
              <w:rPr>
                <w:sz w:val="20"/>
                <w:szCs w:val="20"/>
              </w:rPr>
            </w:pPr>
            <w:r w:rsidRPr="004D68CA">
              <w:rPr>
                <w:sz w:val="20"/>
                <w:szCs w:val="20"/>
              </w:rPr>
              <w:t>10 243 744,41</w:t>
            </w:r>
          </w:p>
        </w:tc>
        <w:tc>
          <w:tcPr>
            <w:tcW w:w="1960" w:type="dxa"/>
            <w:gridSpan w:val="2"/>
            <w:tcBorders>
              <w:top w:val="nil"/>
              <w:left w:val="single" w:sz="4" w:space="0" w:color="auto"/>
              <w:bottom w:val="nil"/>
              <w:right w:val="nil"/>
            </w:tcBorders>
            <w:shd w:val="clear" w:color="auto" w:fill="auto"/>
            <w:noWrap/>
            <w:vAlign w:val="center"/>
            <w:hideMark/>
          </w:tcPr>
          <w:p w14:paraId="03D84220" w14:textId="77777777" w:rsidR="009A69A7" w:rsidRPr="004D68CA" w:rsidRDefault="009A69A7" w:rsidP="009A69A7">
            <w:pPr>
              <w:jc w:val="right"/>
              <w:rPr>
                <w:sz w:val="20"/>
                <w:szCs w:val="20"/>
              </w:rPr>
            </w:pPr>
            <w:r w:rsidRPr="004D68CA">
              <w:rPr>
                <w:sz w:val="20"/>
                <w:szCs w:val="20"/>
              </w:rPr>
              <w:t>5 802 700,00</w:t>
            </w:r>
          </w:p>
        </w:tc>
        <w:tc>
          <w:tcPr>
            <w:tcW w:w="236" w:type="dxa"/>
            <w:tcBorders>
              <w:top w:val="nil"/>
              <w:left w:val="single" w:sz="4" w:space="0" w:color="auto"/>
              <w:bottom w:val="nil"/>
              <w:right w:val="single" w:sz="4" w:space="0" w:color="auto"/>
            </w:tcBorders>
            <w:shd w:val="clear" w:color="auto" w:fill="auto"/>
            <w:noWrap/>
            <w:vAlign w:val="center"/>
            <w:hideMark/>
          </w:tcPr>
          <w:p w14:paraId="1A6D834B" w14:textId="77777777" w:rsidR="009A69A7" w:rsidRPr="004D68CA" w:rsidRDefault="009A69A7" w:rsidP="009A69A7">
            <w:pPr>
              <w:jc w:val="right"/>
              <w:rPr>
                <w:sz w:val="20"/>
                <w:szCs w:val="20"/>
              </w:rPr>
            </w:pPr>
            <w:r w:rsidRPr="004D68CA">
              <w:rPr>
                <w:sz w:val="20"/>
                <w:szCs w:val="20"/>
              </w:rPr>
              <w:t>5 802 700,00</w:t>
            </w:r>
          </w:p>
        </w:tc>
      </w:tr>
      <w:tr w:rsidR="009A69A7" w:rsidRPr="004D68CA" w14:paraId="56C0A2F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9FF156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9E584C3"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6522ECF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7EA1F3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BBD60FF"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6B3ED773" w14:textId="77777777" w:rsidR="009A69A7" w:rsidRPr="004D68CA" w:rsidRDefault="009A69A7" w:rsidP="009A69A7">
            <w:pPr>
              <w:jc w:val="center"/>
              <w:rPr>
                <w:sz w:val="20"/>
                <w:szCs w:val="20"/>
              </w:rPr>
            </w:pPr>
            <w:r w:rsidRPr="004D68CA">
              <w:rPr>
                <w:sz w:val="20"/>
                <w:szCs w:val="20"/>
              </w:rPr>
              <w:t>07.1.00.00000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4DC352F"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EF1472E" w14:textId="77777777" w:rsidR="009A69A7" w:rsidRPr="004D68CA" w:rsidRDefault="009A69A7" w:rsidP="009A69A7">
            <w:pPr>
              <w:jc w:val="right"/>
              <w:rPr>
                <w:sz w:val="20"/>
                <w:szCs w:val="20"/>
              </w:rPr>
            </w:pPr>
            <w:r w:rsidRPr="004D68CA">
              <w:rPr>
                <w:sz w:val="20"/>
                <w:szCs w:val="20"/>
              </w:rPr>
              <w:t>4 156 084,67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9449A42" w14:textId="77777777" w:rsidR="009A69A7" w:rsidRPr="004D68CA" w:rsidRDefault="009A69A7" w:rsidP="009A69A7">
            <w:pPr>
              <w:jc w:val="right"/>
              <w:rPr>
                <w:sz w:val="20"/>
                <w:szCs w:val="20"/>
              </w:rPr>
            </w:pPr>
            <w:r w:rsidRPr="004D68CA">
              <w:rPr>
                <w:sz w:val="20"/>
                <w:szCs w:val="20"/>
              </w:rPr>
              <w:t>5 802 700,00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7DEBB35" w14:textId="77777777" w:rsidR="009A69A7" w:rsidRPr="004D68CA" w:rsidRDefault="009A69A7" w:rsidP="009A69A7">
            <w:pPr>
              <w:jc w:val="right"/>
              <w:rPr>
                <w:sz w:val="20"/>
                <w:szCs w:val="20"/>
              </w:rPr>
            </w:pPr>
            <w:r w:rsidRPr="004D68CA">
              <w:rPr>
                <w:sz w:val="20"/>
                <w:szCs w:val="20"/>
              </w:rPr>
              <w:t>5 802 700,00</w:t>
            </w:r>
          </w:p>
        </w:tc>
      </w:tr>
      <w:tr w:rsidR="009A69A7" w:rsidRPr="004D68CA" w14:paraId="73D346B4"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737C45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1749180"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по проведению оздоровительной кампании детей</w:t>
            </w:r>
          </w:p>
        </w:tc>
        <w:tc>
          <w:tcPr>
            <w:tcW w:w="880" w:type="dxa"/>
            <w:tcBorders>
              <w:top w:val="single" w:sz="4" w:space="0" w:color="auto"/>
              <w:left w:val="single" w:sz="4" w:space="0" w:color="auto"/>
              <w:bottom w:val="nil"/>
              <w:right w:val="nil"/>
            </w:tcBorders>
            <w:shd w:val="clear" w:color="auto" w:fill="auto"/>
            <w:noWrap/>
            <w:vAlign w:val="center"/>
            <w:hideMark/>
          </w:tcPr>
          <w:p w14:paraId="1FFECF6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D67EF5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755FB00"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688B2EC0" w14:textId="77777777" w:rsidR="009A69A7" w:rsidRPr="004D68CA" w:rsidRDefault="009A69A7" w:rsidP="009A69A7">
            <w:pPr>
              <w:jc w:val="center"/>
              <w:rPr>
                <w:sz w:val="20"/>
                <w:szCs w:val="20"/>
              </w:rPr>
            </w:pPr>
            <w:r w:rsidRPr="004D68CA">
              <w:rPr>
                <w:sz w:val="20"/>
                <w:szCs w:val="20"/>
              </w:rPr>
              <w:t>07.1.00.07690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E8D7057"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31B855B" w14:textId="77777777" w:rsidR="009A69A7" w:rsidRPr="004D68CA" w:rsidRDefault="009A69A7" w:rsidP="009A69A7">
            <w:pPr>
              <w:jc w:val="right"/>
              <w:rPr>
                <w:sz w:val="20"/>
                <w:szCs w:val="20"/>
              </w:rPr>
            </w:pPr>
            <w:r w:rsidRPr="004D68CA">
              <w:rPr>
                <w:sz w:val="20"/>
                <w:szCs w:val="20"/>
              </w:rPr>
              <w:t>2 082 085,69</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1D7E66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2AEB7F0" w14:textId="77777777" w:rsidR="009A69A7" w:rsidRPr="004D68CA" w:rsidRDefault="009A69A7" w:rsidP="009A69A7">
            <w:pPr>
              <w:jc w:val="right"/>
              <w:rPr>
                <w:sz w:val="20"/>
                <w:szCs w:val="20"/>
              </w:rPr>
            </w:pPr>
            <w:r w:rsidRPr="004D68CA">
              <w:rPr>
                <w:sz w:val="20"/>
                <w:szCs w:val="20"/>
              </w:rPr>
              <w:t>0,00</w:t>
            </w:r>
          </w:p>
        </w:tc>
      </w:tr>
      <w:tr w:rsidR="009A69A7" w:rsidRPr="004D68CA" w14:paraId="402F645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B4C636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C8E0B3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4050D13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776E01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6803D55"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20BDB155" w14:textId="77777777" w:rsidR="009A69A7" w:rsidRPr="004D68CA" w:rsidRDefault="009A69A7" w:rsidP="009A69A7">
            <w:pPr>
              <w:jc w:val="center"/>
              <w:rPr>
                <w:sz w:val="20"/>
                <w:szCs w:val="20"/>
              </w:rPr>
            </w:pPr>
            <w:r w:rsidRPr="004D68CA">
              <w:rPr>
                <w:sz w:val="20"/>
                <w:szCs w:val="20"/>
              </w:rPr>
              <w:t>07.1.00.07690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848E059"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ED38157" w14:textId="77777777" w:rsidR="009A69A7" w:rsidRPr="004D68CA" w:rsidRDefault="009A69A7" w:rsidP="009A69A7">
            <w:pPr>
              <w:jc w:val="right"/>
              <w:rPr>
                <w:sz w:val="20"/>
                <w:szCs w:val="20"/>
              </w:rPr>
            </w:pPr>
            <w:r w:rsidRPr="004D68CA">
              <w:rPr>
                <w:sz w:val="20"/>
                <w:szCs w:val="20"/>
              </w:rPr>
              <w:t>2 082 085,69</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315934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DBF5512" w14:textId="77777777" w:rsidR="009A69A7" w:rsidRPr="004D68CA" w:rsidRDefault="009A69A7" w:rsidP="009A69A7">
            <w:pPr>
              <w:jc w:val="right"/>
              <w:rPr>
                <w:sz w:val="20"/>
                <w:szCs w:val="20"/>
              </w:rPr>
            </w:pPr>
            <w:r w:rsidRPr="004D68CA">
              <w:rPr>
                <w:sz w:val="20"/>
                <w:szCs w:val="20"/>
              </w:rPr>
              <w:t>0,00</w:t>
            </w:r>
          </w:p>
        </w:tc>
      </w:tr>
      <w:tr w:rsidR="009A69A7" w:rsidRPr="004D68CA" w14:paraId="5A02D12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528238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FE8FE44"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86F3DF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EA8D63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FD420"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BE9B41A" w14:textId="77777777" w:rsidR="009A69A7" w:rsidRPr="004D68CA" w:rsidRDefault="009A69A7" w:rsidP="009A69A7">
            <w:pPr>
              <w:jc w:val="center"/>
              <w:rPr>
                <w:sz w:val="20"/>
                <w:szCs w:val="20"/>
              </w:rPr>
            </w:pPr>
            <w:r w:rsidRPr="004D68CA">
              <w:rPr>
                <w:sz w:val="20"/>
                <w:szCs w:val="20"/>
              </w:rPr>
              <w:t>07.1.00.07690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F3989"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F32C9" w14:textId="77777777" w:rsidR="009A69A7" w:rsidRPr="004D68CA" w:rsidRDefault="009A69A7" w:rsidP="009A69A7">
            <w:pPr>
              <w:jc w:val="right"/>
              <w:rPr>
                <w:sz w:val="20"/>
                <w:szCs w:val="20"/>
              </w:rPr>
            </w:pPr>
            <w:r w:rsidRPr="004D68CA">
              <w:rPr>
                <w:sz w:val="20"/>
                <w:szCs w:val="20"/>
              </w:rPr>
              <w:t>2 082 085,69</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38BFFC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0E01E" w14:textId="77777777" w:rsidR="009A69A7" w:rsidRPr="004D68CA" w:rsidRDefault="009A69A7" w:rsidP="009A69A7">
            <w:pPr>
              <w:jc w:val="right"/>
              <w:rPr>
                <w:sz w:val="20"/>
                <w:szCs w:val="20"/>
              </w:rPr>
            </w:pPr>
            <w:r w:rsidRPr="004D68CA">
              <w:rPr>
                <w:sz w:val="20"/>
                <w:szCs w:val="20"/>
              </w:rPr>
              <w:t>0,00</w:t>
            </w:r>
          </w:p>
        </w:tc>
      </w:tr>
      <w:tr w:rsidR="009A69A7" w:rsidRPr="004D68CA" w14:paraId="7CBD10CC"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391E5A39"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C78181E" w14:textId="77777777" w:rsidR="009A69A7" w:rsidRPr="004D68CA" w:rsidRDefault="009A69A7" w:rsidP="009A69A7">
            <w:pPr>
              <w:rPr>
                <w:sz w:val="20"/>
                <w:szCs w:val="20"/>
              </w:rPr>
            </w:pPr>
            <w:r w:rsidRPr="004D68CA">
              <w:rPr>
                <w:sz w:val="20"/>
                <w:szCs w:val="20"/>
              </w:rPr>
              <w:t>Реализация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064227D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2FE4C8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0C9A097"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3222B5BF" w14:textId="77777777" w:rsidR="009A69A7" w:rsidRPr="004D68CA" w:rsidRDefault="009A69A7" w:rsidP="009A69A7">
            <w:pPr>
              <w:jc w:val="center"/>
              <w:rPr>
                <w:sz w:val="20"/>
                <w:szCs w:val="20"/>
              </w:rPr>
            </w:pPr>
            <w:r w:rsidRPr="004D68CA">
              <w:rPr>
                <w:sz w:val="20"/>
                <w:szCs w:val="20"/>
              </w:rPr>
              <w:t>07.1.00.70359</w:t>
            </w:r>
          </w:p>
        </w:tc>
        <w:tc>
          <w:tcPr>
            <w:tcW w:w="711" w:type="dxa"/>
            <w:tcBorders>
              <w:top w:val="nil"/>
              <w:left w:val="single" w:sz="4" w:space="0" w:color="auto"/>
              <w:bottom w:val="nil"/>
              <w:right w:val="single" w:sz="4" w:space="0" w:color="auto"/>
            </w:tcBorders>
            <w:shd w:val="clear" w:color="auto" w:fill="auto"/>
            <w:noWrap/>
            <w:vAlign w:val="center"/>
            <w:hideMark/>
          </w:tcPr>
          <w:p w14:paraId="78A321A5"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54EBF2A" w14:textId="77777777" w:rsidR="009A69A7" w:rsidRPr="004D68CA" w:rsidRDefault="009A69A7" w:rsidP="009A69A7">
            <w:pPr>
              <w:jc w:val="right"/>
              <w:rPr>
                <w:sz w:val="20"/>
                <w:szCs w:val="20"/>
              </w:rPr>
            </w:pPr>
            <w:r w:rsidRPr="004D68CA">
              <w:rPr>
                <w:sz w:val="20"/>
                <w:szCs w:val="20"/>
              </w:rPr>
              <w:t>910 700,00</w:t>
            </w:r>
          </w:p>
        </w:tc>
        <w:tc>
          <w:tcPr>
            <w:tcW w:w="1960" w:type="dxa"/>
            <w:gridSpan w:val="2"/>
            <w:tcBorders>
              <w:top w:val="nil"/>
              <w:left w:val="single" w:sz="4" w:space="0" w:color="auto"/>
              <w:bottom w:val="nil"/>
              <w:right w:val="nil"/>
            </w:tcBorders>
            <w:shd w:val="clear" w:color="auto" w:fill="auto"/>
            <w:noWrap/>
            <w:vAlign w:val="center"/>
            <w:hideMark/>
          </w:tcPr>
          <w:p w14:paraId="59086A6D" w14:textId="77777777" w:rsidR="009A69A7" w:rsidRPr="004D68CA" w:rsidRDefault="009A69A7" w:rsidP="009A69A7">
            <w:pPr>
              <w:jc w:val="right"/>
              <w:rPr>
                <w:sz w:val="20"/>
                <w:szCs w:val="20"/>
              </w:rPr>
            </w:pPr>
            <w:r w:rsidRPr="004D68CA">
              <w:rPr>
                <w:sz w:val="20"/>
                <w:szCs w:val="20"/>
              </w:rPr>
              <w:t>2 302 700,00</w:t>
            </w:r>
          </w:p>
        </w:tc>
        <w:tc>
          <w:tcPr>
            <w:tcW w:w="236" w:type="dxa"/>
            <w:tcBorders>
              <w:top w:val="nil"/>
              <w:left w:val="single" w:sz="4" w:space="0" w:color="auto"/>
              <w:bottom w:val="nil"/>
              <w:right w:val="single" w:sz="4" w:space="0" w:color="auto"/>
            </w:tcBorders>
            <w:shd w:val="clear" w:color="auto" w:fill="auto"/>
            <w:noWrap/>
            <w:vAlign w:val="center"/>
            <w:hideMark/>
          </w:tcPr>
          <w:p w14:paraId="32E7ABF8" w14:textId="77777777" w:rsidR="009A69A7" w:rsidRPr="004D68CA" w:rsidRDefault="009A69A7" w:rsidP="009A69A7">
            <w:pPr>
              <w:jc w:val="right"/>
              <w:rPr>
                <w:sz w:val="20"/>
                <w:szCs w:val="20"/>
              </w:rPr>
            </w:pPr>
            <w:r w:rsidRPr="004D68CA">
              <w:rPr>
                <w:sz w:val="20"/>
                <w:szCs w:val="20"/>
              </w:rPr>
              <w:t>2 302 700,00</w:t>
            </w:r>
          </w:p>
        </w:tc>
      </w:tr>
      <w:tr w:rsidR="009A69A7" w:rsidRPr="004D68CA" w14:paraId="115133E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C3A5BC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5E053FC"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6A02D14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923456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929FACD"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4A874C69" w14:textId="77777777" w:rsidR="009A69A7" w:rsidRPr="004D68CA" w:rsidRDefault="009A69A7" w:rsidP="009A69A7">
            <w:pPr>
              <w:jc w:val="center"/>
              <w:rPr>
                <w:sz w:val="20"/>
                <w:szCs w:val="20"/>
              </w:rPr>
            </w:pPr>
            <w:r w:rsidRPr="004D68CA">
              <w:rPr>
                <w:sz w:val="20"/>
                <w:szCs w:val="20"/>
              </w:rPr>
              <w:t>07.1.00.70359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38B2BFD"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D236C90" w14:textId="77777777" w:rsidR="009A69A7" w:rsidRPr="004D68CA" w:rsidRDefault="009A69A7" w:rsidP="009A69A7">
            <w:pPr>
              <w:jc w:val="right"/>
              <w:rPr>
                <w:sz w:val="20"/>
                <w:szCs w:val="20"/>
              </w:rPr>
            </w:pPr>
            <w:r w:rsidRPr="004D68CA">
              <w:rPr>
                <w:sz w:val="20"/>
                <w:szCs w:val="20"/>
              </w:rPr>
              <w:t>910 700,00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308C07A" w14:textId="77777777" w:rsidR="009A69A7" w:rsidRPr="004D68CA" w:rsidRDefault="009A69A7" w:rsidP="009A69A7">
            <w:pPr>
              <w:jc w:val="right"/>
              <w:rPr>
                <w:sz w:val="20"/>
                <w:szCs w:val="20"/>
              </w:rPr>
            </w:pPr>
            <w:r w:rsidRPr="004D68CA">
              <w:rPr>
                <w:sz w:val="20"/>
                <w:szCs w:val="20"/>
              </w:rPr>
              <w:t>1 600 000,00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1CD054D" w14:textId="77777777" w:rsidR="009A69A7" w:rsidRPr="004D68CA" w:rsidRDefault="009A69A7" w:rsidP="009A69A7">
            <w:pPr>
              <w:jc w:val="right"/>
              <w:rPr>
                <w:sz w:val="20"/>
                <w:szCs w:val="20"/>
              </w:rPr>
            </w:pPr>
            <w:r w:rsidRPr="004D68CA">
              <w:rPr>
                <w:sz w:val="20"/>
                <w:szCs w:val="20"/>
              </w:rPr>
              <w:t>1 600 000,00</w:t>
            </w:r>
          </w:p>
        </w:tc>
      </w:tr>
      <w:tr w:rsidR="009A69A7" w:rsidRPr="004D68CA" w14:paraId="4A6FFB6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34162C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E779D8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DE2014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258E3F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DE095"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60D7EE8" w14:textId="77777777" w:rsidR="009A69A7" w:rsidRPr="004D68CA" w:rsidRDefault="009A69A7" w:rsidP="009A69A7">
            <w:pPr>
              <w:jc w:val="center"/>
              <w:rPr>
                <w:sz w:val="20"/>
                <w:szCs w:val="20"/>
              </w:rPr>
            </w:pPr>
            <w:r w:rsidRPr="004D68CA">
              <w:rPr>
                <w:sz w:val="20"/>
                <w:szCs w:val="20"/>
              </w:rPr>
              <w:t>07.1.00.70359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A6EC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7F893" w14:textId="77777777" w:rsidR="009A69A7" w:rsidRPr="004D68CA" w:rsidRDefault="009A69A7" w:rsidP="009A69A7">
            <w:pPr>
              <w:jc w:val="right"/>
              <w:rPr>
                <w:sz w:val="20"/>
                <w:szCs w:val="20"/>
              </w:rPr>
            </w:pPr>
            <w:r w:rsidRPr="004D68CA">
              <w:rPr>
                <w:sz w:val="20"/>
                <w:szCs w:val="20"/>
              </w:rPr>
              <w:t>910 700,00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7D7C8B0" w14:textId="77777777" w:rsidR="009A69A7" w:rsidRPr="004D68CA" w:rsidRDefault="009A69A7" w:rsidP="009A69A7">
            <w:pPr>
              <w:jc w:val="right"/>
              <w:rPr>
                <w:sz w:val="20"/>
                <w:szCs w:val="20"/>
              </w:rPr>
            </w:pPr>
            <w:r w:rsidRPr="004D68CA">
              <w:rPr>
                <w:sz w:val="20"/>
                <w:szCs w:val="20"/>
              </w:rPr>
              <w:t>1 600 000,00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E500" w14:textId="77777777" w:rsidR="009A69A7" w:rsidRPr="004D68CA" w:rsidRDefault="009A69A7" w:rsidP="009A69A7">
            <w:pPr>
              <w:jc w:val="right"/>
              <w:rPr>
                <w:sz w:val="20"/>
                <w:szCs w:val="20"/>
              </w:rPr>
            </w:pPr>
            <w:r w:rsidRPr="004D68CA">
              <w:rPr>
                <w:sz w:val="20"/>
                <w:szCs w:val="20"/>
              </w:rPr>
              <w:t>1 600 000,00</w:t>
            </w:r>
          </w:p>
        </w:tc>
      </w:tr>
      <w:tr w:rsidR="009A69A7" w:rsidRPr="004D68CA" w14:paraId="794943D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50C866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C8D9536"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nil"/>
              <w:left w:val="single" w:sz="4" w:space="0" w:color="auto"/>
              <w:bottom w:val="nil"/>
              <w:right w:val="nil"/>
            </w:tcBorders>
            <w:shd w:val="clear" w:color="auto" w:fill="auto"/>
            <w:noWrap/>
            <w:vAlign w:val="center"/>
            <w:hideMark/>
          </w:tcPr>
          <w:p w14:paraId="2EA1E00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31C5B3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1E40B52"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6493276C" w14:textId="77777777" w:rsidR="009A69A7" w:rsidRPr="004D68CA" w:rsidRDefault="009A69A7" w:rsidP="009A69A7">
            <w:pPr>
              <w:jc w:val="center"/>
              <w:rPr>
                <w:sz w:val="20"/>
                <w:szCs w:val="20"/>
              </w:rPr>
            </w:pPr>
            <w:r w:rsidRPr="004D68CA">
              <w:rPr>
                <w:sz w:val="20"/>
                <w:szCs w:val="20"/>
              </w:rPr>
              <w:t>07.1.00.70359</w:t>
            </w:r>
          </w:p>
        </w:tc>
        <w:tc>
          <w:tcPr>
            <w:tcW w:w="711" w:type="dxa"/>
            <w:tcBorders>
              <w:top w:val="nil"/>
              <w:left w:val="single" w:sz="4" w:space="0" w:color="auto"/>
              <w:bottom w:val="nil"/>
              <w:right w:val="single" w:sz="4" w:space="0" w:color="auto"/>
            </w:tcBorders>
            <w:shd w:val="clear" w:color="auto" w:fill="auto"/>
            <w:noWrap/>
            <w:vAlign w:val="center"/>
            <w:hideMark/>
          </w:tcPr>
          <w:p w14:paraId="7C5C43E1" w14:textId="77777777" w:rsidR="009A69A7" w:rsidRPr="004D68CA" w:rsidRDefault="009A69A7" w:rsidP="009A69A7">
            <w:pPr>
              <w:jc w:val="center"/>
              <w:rPr>
                <w:sz w:val="20"/>
                <w:szCs w:val="20"/>
              </w:rPr>
            </w:pPr>
            <w:r w:rsidRPr="004D68CA">
              <w:rPr>
                <w:sz w:val="20"/>
                <w:szCs w:val="20"/>
              </w:rPr>
              <w:t>300</w:t>
            </w:r>
          </w:p>
        </w:tc>
        <w:tc>
          <w:tcPr>
            <w:tcW w:w="1960" w:type="dxa"/>
            <w:tcBorders>
              <w:top w:val="nil"/>
              <w:left w:val="single" w:sz="4" w:space="0" w:color="auto"/>
              <w:bottom w:val="nil"/>
              <w:right w:val="single" w:sz="4" w:space="0" w:color="auto"/>
            </w:tcBorders>
            <w:shd w:val="clear" w:color="auto" w:fill="auto"/>
            <w:noWrap/>
            <w:vAlign w:val="center"/>
            <w:hideMark/>
          </w:tcPr>
          <w:p w14:paraId="7AA51348"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29E1BDCC" w14:textId="77777777" w:rsidR="009A69A7" w:rsidRPr="004D68CA" w:rsidRDefault="009A69A7" w:rsidP="009A69A7">
            <w:pPr>
              <w:jc w:val="right"/>
              <w:rPr>
                <w:sz w:val="20"/>
                <w:szCs w:val="20"/>
              </w:rPr>
            </w:pPr>
            <w:r w:rsidRPr="004D68CA">
              <w:rPr>
                <w:sz w:val="20"/>
                <w:szCs w:val="20"/>
              </w:rPr>
              <w:t>702 700,00</w:t>
            </w:r>
          </w:p>
        </w:tc>
        <w:tc>
          <w:tcPr>
            <w:tcW w:w="236" w:type="dxa"/>
            <w:tcBorders>
              <w:top w:val="nil"/>
              <w:left w:val="single" w:sz="4" w:space="0" w:color="auto"/>
              <w:bottom w:val="nil"/>
              <w:right w:val="single" w:sz="4" w:space="0" w:color="auto"/>
            </w:tcBorders>
            <w:shd w:val="clear" w:color="auto" w:fill="auto"/>
            <w:noWrap/>
            <w:vAlign w:val="center"/>
            <w:hideMark/>
          </w:tcPr>
          <w:p w14:paraId="543B12B3" w14:textId="77777777" w:rsidR="009A69A7" w:rsidRPr="004D68CA" w:rsidRDefault="009A69A7" w:rsidP="009A69A7">
            <w:pPr>
              <w:jc w:val="right"/>
              <w:rPr>
                <w:sz w:val="20"/>
                <w:szCs w:val="20"/>
              </w:rPr>
            </w:pPr>
            <w:r w:rsidRPr="004D68CA">
              <w:rPr>
                <w:sz w:val="20"/>
                <w:szCs w:val="20"/>
              </w:rPr>
              <w:t>702 700,00</w:t>
            </w:r>
          </w:p>
        </w:tc>
      </w:tr>
      <w:tr w:rsidR="009A69A7" w:rsidRPr="004D68CA" w14:paraId="62A75BCC"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ABBFDF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90A1656"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307D0E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DE560A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A4F8D"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D8A7605" w14:textId="77777777" w:rsidR="009A69A7" w:rsidRPr="004D68CA" w:rsidRDefault="009A69A7" w:rsidP="009A69A7">
            <w:pPr>
              <w:jc w:val="center"/>
              <w:rPr>
                <w:sz w:val="20"/>
                <w:szCs w:val="20"/>
              </w:rPr>
            </w:pPr>
            <w:r w:rsidRPr="004D68CA">
              <w:rPr>
                <w:sz w:val="20"/>
                <w:szCs w:val="20"/>
              </w:rPr>
              <w:t>07.1.00.70359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E4E38" w14:textId="77777777" w:rsidR="009A69A7" w:rsidRPr="004D68CA" w:rsidRDefault="009A69A7" w:rsidP="009A69A7">
            <w:pPr>
              <w:jc w:val="center"/>
              <w:rPr>
                <w:sz w:val="20"/>
                <w:szCs w:val="20"/>
              </w:rPr>
            </w:pPr>
            <w:r w:rsidRPr="004D68CA">
              <w:rPr>
                <w:sz w:val="20"/>
                <w:szCs w:val="20"/>
              </w:rPr>
              <w:t>320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BA138"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614CA3E" w14:textId="77777777" w:rsidR="009A69A7" w:rsidRPr="004D68CA" w:rsidRDefault="009A69A7" w:rsidP="009A69A7">
            <w:pPr>
              <w:jc w:val="right"/>
              <w:rPr>
                <w:sz w:val="20"/>
                <w:szCs w:val="20"/>
              </w:rPr>
            </w:pPr>
            <w:r w:rsidRPr="004D68CA">
              <w:rPr>
                <w:sz w:val="20"/>
                <w:szCs w:val="20"/>
              </w:rPr>
              <w:t>702 700,00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F91C0" w14:textId="77777777" w:rsidR="009A69A7" w:rsidRPr="004D68CA" w:rsidRDefault="009A69A7" w:rsidP="009A69A7">
            <w:pPr>
              <w:jc w:val="right"/>
              <w:rPr>
                <w:sz w:val="20"/>
                <w:szCs w:val="20"/>
              </w:rPr>
            </w:pPr>
            <w:r w:rsidRPr="004D68CA">
              <w:rPr>
                <w:sz w:val="20"/>
                <w:szCs w:val="20"/>
              </w:rPr>
              <w:t>702 700,00</w:t>
            </w:r>
          </w:p>
        </w:tc>
      </w:tr>
      <w:tr w:rsidR="009A69A7" w:rsidRPr="004D68CA" w14:paraId="14A8777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979946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83FE1FA" w14:textId="77777777" w:rsidR="009A69A7" w:rsidRPr="004D68CA" w:rsidRDefault="009A69A7" w:rsidP="009A69A7">
            <w:pPr>
              <w:rPr>
                <w:sz w:val="20"/>
                <w:szCs w:val="20"/>
              </w:rPr>
            </w:pPr>
            <w:r w:rsidRPr="004D68CA">
              <w:rPr>
                <w:sz w:val="20"/>
                <w:szCs w:val="20"/>
              </w:rPr>
              <w:t>Реализация мероприятий в рамках подпрограммы"Развитие дошкольного, общего и дополнительного образования детей "</w:t>
            </w:r>
          </w:p>
        </w:tc>
        <w:tc>
          <w:tcPr>
            <w:tcW w:w="880" w:type="dxa"/>
            <w:tcBorders>
              <w:top w:val="nil"/>
              <w:left w:val="single" w:sz="4" w:space="0" w:color="auto"/>
              <w:bottom w:val="nil"/>
              <w:right w:val="nil"/>
            </w:tcBorders>
            <w:shd w:val="clear" w:color="auto" w:fill="auto"/>
            <w:noWrap/>
            <w:vAlign w:val="center"/>
            <w:hideMark/>
          </w:tcPr>
          <w:p w14:paraId="25CD1F7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93DFF4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6A777D8A"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0518182A" w14:textId="77777777" w:rsidR="009A69A7" w:rsidRPr="004D68CA" w:rsidRDefault="009A69A7" w:rsidP="009A69A7">
            <w:pPr>
              <w:jc w:val="center"/>
              <w:rPr>
                <w:sz w:val="20"/>
                <w:szCs w:val="20"/>
              </w:rPr>
            </w:pPr>
            <w:r w:rsidRPr="004D68CA">
              <w:rPr>
                <w:sz w:val="20"/>
                <w:szCs w:val="20"/>
              </w:rPr>
              <w:t>07.1.00.79500</w:t>
            </w:r>
          </w:p>
        </w:tc>
        <w:tc>
          <w:tcPr>
            <w:tcW w:w="711" w:type="dxa"/>
            <w:tcBorders>
              <w:top w:val="nil"/>
              <w:left w:val="single" w:sz="4" w:space="0" w:color="auto"/>
              <w:bottom w:val="nil"/>
              <w:right w:val="single" w:sz="4" w:space="0" w:color="auto"/>
            </w:tcBorders>
            <w:shd w:val="clear" w:color="auto" w:fill="auto"/>
            <w:noWrap/>
            <w:vAlign w:val="center"/>
            <w:hideMark/>
          </w:tcPr>
          <w:p w14:paraId="0863AE7F"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329EA31" w14:textId="77777777" w:rsidR="009A69A7" w:rsidRPr="004D68CA" w:rsidRDefault="009A69A7" w:rsidP="009A69A7">
            <w:pPr>
              <w:jc w:val="right"/>
              <w:rPr>
                <w:sz w:val="20"/>
                <w:szCs w:val="20"/>
              </w:rPr>
            </w:pPr>
            <w:r w:rsidRPr="004D68CA">
              <w:rPr>
                <w:sz w:val="20"/>
                <w:szCs w:val="20"/>
              </w:rPr>
              <w:t>90 500,00</w:t>
            </w:r>
          </w:p>
        </w:tc>
        <w:tc>
          <w:tcPr>
            <w:tcW w:w="1960" w:type="dxa"/>
            <w:gridSpan w:val="2"/>
            <w:tcBorders>
              <w:top w:val="nil"/>
              <w:left w:val="single" w:sz="4" w:space="0" w:color="auto"/>
              <w:bottom w:val="nil"/>
              <w:right w:val="nil"/>
            </w:tcBorders>
            <w:shd w:val="clear" w:color="auto" w:fill="auto"/>
            <w:noWrap/>
            <w:vAlign w:val="center"/>
            <w:hideMark/>
          </w:tcPr>
          <w:p w14:paraId="2A0A5283"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90C370A" w14:textId="77777777" w:rsidR="009A69A7" w:rsidRPr="004D68CA" w:rsidRDefault="009A69A7" w:rsidP="009A69A7">
            <w:pPr>
              <w:jc w:val="right"/>
              <w:rPr>
                <w:sz w:val="20"/>
                <w:szCs w:val="20"/>
              </w:rPr>
            </w:pPr>
            <w:r w:rsidRPr="004D68CA">
              <w:rPr>
                <w:sz w:val="20"/>
                <w:szCs w:val="20"/>
              </w:rPr>
              <w:t>0,00</w:t>
            </w:r>
          </w:p>
        </w:tc>
      </w:tr>
      <w:tr w:rsidR="009A69A7" w:rsidRPr="004D68CA" w14:paraId="1784CDE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DFBDB3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2165FD1"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0F66B8A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2C6D5C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1051255"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4A9D2045" w14:textId="77777777" w:rsidR="009A69A7" w:rsidRPr="004D68CA" w:rsidRDefault="009A69A7" w:rsidP="009A69A7">
            <w:pPr>
              <w:jc w:val="center"/>
              <w:rPr>
                <w:sz w:val="20"/>
                <w:szCs w:val="20"/>
              </w:rPr>
            </w:pPr>
            <w:r w:rsidRPr="004D68CA">
              <w:rPr>
                <w:sz w:val="20"/>
                <w:szCs w:val="20"/>
              </w:rPr>
              <w:t>07.1.00.79500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8EBC54C"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7FC99FF" w14:textId="77777777" w:rsidR="009A69A7" w:rsidRPr="004D68CA" w:rsidRDefault="009A69A7" w:rsidP="009A69A7">
            <w:pPr>
              <w:jc w:val="right"/>
              <w:rPr>
                <w:sz w:val="20"/>
                <w:szCs w:val="20"/>
              </w:rPr>
            </w:pPr>
            <w:r w:rsidRPr="004D68CA">
              <w:rPr>
                <w:sz w:val="20"/>
                <w:szCs w:val="20"/>
              </w:rPr>
              <w:t>90 500,00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0ACBDF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E0100B4" w14:textId="77777777" w:rsidR="009A69A7" w:rsidRPr="004D68CA" w:rsidRDefault="009A69A7" w:rsidP="009A69A7">
            <w:pPr>
              <w:jc w:val="right"/>
              <w:rPr>
                <w:sz w:val="20"/>
                <w:szCs w:val="20"/>
              </w:rPr>
            </w:pPr>
            <w:r w:rsidRPr="004D68CA">
              <w:rPr>
                <w:sz w:val="20"/>
                <w:szCs w:val="20"/>
              </w:rPr>
              <w:t>0,00</w:t>
            </w:r>
          </w:p>
        </w:tc>
      </w:tr>
      <w:tr w:rsidR="009A69A7" w:rsidRPr="004D68CA" w14:paraId="0CC8307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CDC394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78E96F7"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442355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B05C3AA"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04845"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2514E1F" w14:textId="77777777" w:rsidR="009A69A7" w:rsidRPr="004D68CA" w:rsidRDefault="009A69A7" w:rsidP="009A69A7">
            <w:pPr>
              <w:jc w:val="center"/>
              <w:rPr>
                <w:sz w:val="20"/>
                <w:szCs w:val="20"/>
              </w:rPr>
            </w:pPr>
            <w:r w:rsidRPr="004D68CA">
              <w:rPr>
                <w:sz w:val="20"/>
                <w:szCs w:val="20"/>
              </w:rPr>
              <w:t>07.1.00.79500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A094"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312C8" w14:textId="77777777" w:rsidR="009A69A7" w:rsidRPr="004D68CA" w:rsidRDefault="009A69A7" w:rsidP="009A69A7">
            <w:pPr>
              <w:jc w:val="right"/>
              <w:rPr>
                <w:sz w:val="20"/>
                <w:szCs w:val="20"/>
              </w:rPr>
            </w:pPr>
            <w:r w:rsidRPr="004D68CA">
              <w:rPr>
                <w:sz w:val="20"/>
                <w:szCs w:val="20"/>
              </w:rPr>
              <w:t>90 500,00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B8431E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C3348" w14:textId="77777777" w:rsidR="009A69A7" w:rsidRPr="004D68CA" w:rsidRDefault="009A69A7" w:rsidP="009A69A7">
            <w:pPr>
              <w:jc w:val="right"/>
              <w:rPr>
                <w:sz w:val="20"/>
                <w:szCs w:val="20"/>
              </w:rPr>
            </w:pPr>
            <w:r w:rsidRPr="004D68CA">
              <w:rPr>
                <w:sz w:val="20"/>
                <w:szCs w:val="20"/>
              </w:rPr>
              <w:t>0,00</w:t>
            </w:r>
          </w:p>
        </w:tc>
      </w:tr>
      <w:tr w:rsidR="009A69A7" w:rsidRPr="004D68CA" w14:paraId="38AD16BF" w14:textId="77777777" w:rsidTr="009A69A7">
        <w:trPr>
          <w:trHeight w:val="2010"/>
        </w:trPr>
        <w:tc>
          <w:tcPr>
            <w:tcW w:w="276" w:type="dxa"/>
            <w:tcBorders>
              <w:top w:val="nil"/>
              <w:left w:val="nil"/>
              <w:bottom w:val="nil"/>
              <w:right w:val="single" w:sz="4" w:space="0" w:color="auto"/>
            </w:tcBorders>
            <w:shd w:val="clear" w:color="auto" w:fill="auto"/>
            <w:noWrap/>
            <w:vAlign w:val="bottom"/>
            <w:hideMark/>
          </w:tcPr>
          <w:p w14:paraId="76F820DD"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2811C41C"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4C9D298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44F2B8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C46EF08"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384CD6D4" w14:textId="77777777" w:rsidR="009A69A7" w:rsidRPr="004D68CA" w:rsidRDefault="009A69A7" w:rsidP="009A69A7">
            <w:pPr>
              <w:jc w:val="center"/>
              <w:rPr>
                <w:sz w:val="20"/>
                <w:szCs w:val="20"/>
              </w:rPr>
            </w:pPr>
            <w:r w:rsidRPr="004D68CA">
              <w:rPr>
                <w:sz w:val="20"/>
                <w:szCs w:val="20"/>
              </w:rPr>
              <w:t>07.1.00.S0359</w:t>
            </w:r>
          </w:p>
        </w:tc>
        <w:tc>
          <w:tcPr>
            <w:tcW w:w="711" w:type="dxa"/>
            <w:tcBorders>
              <w:top w:val="nil"/>
              <w:left w:val="single" w:sz="4" w:space="0" w:color="auto"/>
              <w:bottom w:val="nil"/>
              <w:right w:val="single" w:sz="4" w:space="0" w:color="auto"/>
            </w:tcBorders>
            <w:shd w:val="clear" w:color="auto" w:fill="auto"/>
            <w:noWrap/>
            <w:vAlign w:val="center"/>
            <w:hideMark/>
          </w:tcPr>
          <w:p w14:paraId="76DA6372"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32603DA" w14:textId="77777777" w:rsidR="009A69A7" w:rsidRPr="004D68CA" w:rsidRDefault="009A69A7" w:rsidP="009A69A7">
            <w:pPr>
              <w:jc w:val="right"/>
              <w:rPr>
                <w:sz w:val="20"/>
                <w:szCs w:val="20"/>
              </w:rPr>
            </w:pPr>
            <w:r w:rsidRPr="004D68CA">
              <w:rPr>
                <w:sz w:val="20"/>
                <w:szCs w:val="20"/>
              </w:rPr>
              <w:t>1 072 798,98</w:t>
            </w:r>
          </w:p>
        </w:tc>
        <w:tc>
          <w:tcPr>
            <w:tcW w:w="1960" w:type="dxa"/>
            <w:gridSpan w:val="2"/>
            <w:tcBorders>
              <w:top w:val="nil"/>
              <w:left w:val="single" w:sz="4" w:space="0" w:color="auto"/>
              <w:bottom w:val="nil"/>
              <w:right w:val="nil"/>
            </w:tcBorders>
            <w:shd w:val="clear" w:color="auto" w:fill="auto"/>
            <w:noWrap/>
            <w:vAlign w:val="center"/>
            <w:hideMark/>
          </w:tcPr>
          <w:p w14:paraId="546E8A5A" w14:textId="77777777" w:rsidR="009A69A7" w:rsidRPr="004D68CA" w:rsidRDefault="009A69A7" w:rsidP="009A69A7">
            <w:pPr>
              <w:jc w:val="right"/>
              <w:rPr>
                <w:sz w:val="20"/>
                <w:szCs w:val="20"/>
              </w:rPr>
            </w:pPr>
            <w:r w:rsidRPr="004D68CA">
              <w:rPr>
                <w:sz w:val="20"/>
                <w:szCs w:val="20"/>
              </w:rPr>
              <w:t>3 500 000,00</w:t>
            </w:r>
          </w:p>
        </w:tc>
        <w:tc>
          <w:tcPr>
            <w:tcW w:w="236" w:type="dxa"/>
            <w:tcBorders>
              <w:top w:val="nil"/>
              <w:left w:val="single" w:sz="4" w:space="0" w:color="auto"/>
              <w:bottom w:val="nil"/>
              <w:right w:val="single" w:sz="4" w:space="0" w:color="auto"/>
            </w:tcBorders>
            <w:shd w:val="clear" w:color="auto" w:fill="auto"/>
            <w:noWrap/>
            <w:vAlign w:val="center"/>
            <w:hideMark/>
          </w:tcPr>
          <w:p w14:paraId="2FBE7577" w14:textId="77777777" w:rsidR="009A69A7" w:rsidRPr="004D68CA" w:rsidRDefault="009A69A7" w:rsidP="009A69A7">
            <w:pPr>
              <w:jc w:val="right"/>
              <w:rPr>
                <w:sz w:val="20"/>
                <w:szCs w:val="20"/>
              </w:rPr>
            </w:pPr>
            <w:r w:rsidRPr="004D68CA">
              <w:rPr>
                <w:sz w:val="20"/>
                <w:szCs w:val="20"/>
              </w:rPr>
              <w:t>3 500 000,00</w:t>
            </w:r>
          </w:p>
        </w:tc>
      </w:tr>
      <w:tr w:rsidR="009A69A7" w:rsidRPr="004D68CA" w14:paraId="340D1EC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34E5FE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0C2C5F6"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5B31576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EF370A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C36574B"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3BBFA5CC" w14:textId="77777777" w:rsidR="009A69A7" w:rsidRPr="004D68CA" w:rsidRDefault="009A69A7" w:rsidP="009A69A7">
            <w:pPr>
              <w:jc w:val="center"/>
              <w:rPr>
                <w:sz w:val="20"/>
                <w:szCs w:val="20"/>
              </w:rPr>
            </w:pPr>
            <w:r w:rsidRPr="004D68CA">
              <w:rPr>
                <w:sz w:val="20"/>
                <w:szCs w:val="20"/>
              </w:rPr>
              <w:t>07.1.00.S0359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2485CE0"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D1FC813" w14:textId="77777777" w:rsidR="009A69A7" w:rsidRPr="004D68CA" w:rsidRDefault="009A69A7" w:rsidP="009A69A7">
            <w:pPr>
              <w:jc w:val="right"/>
              <w:rPr>
                <w:sz w:val="20"/>
                <w:szCs w:val="20"/>
              </w:rPr>
            </w:pPr>
            <w:r w:rsidRPr="004D68CA">
              <w:rPr>
                <w:sz w:val="20"/>
                <w:szCs w:val="20"/>
              </w:rPr>
              <w:t>787 200,00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74B84C6" w14:textId="77777777" w:rsidR="009A69A7" w:rsidRPr="004D68CA" w:rsidRDefault="009A69A7" w:rsidP="009A69A7">
            <w:pPr>
              <w:jc w:val="right"/>
              <w:rPr>
                <w:sz w:val="20"/>
                <w:szCs w:val="20"/>
              </w:rPr>
            </w:pPr>
            <w:r w:rsidRPr="004D68CA">
              <w:rPr>
                <w:sz w:val="20"/>
                <w:szCs w:val="20"/>
              </w:rPr>
              <w:t>1 328 000,00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7319425" w14:textId="77777777" w:rsidR="009A69A7" w:rsidRPr="004D68CA" w:rsidRDefault="009A69A7" w:rsidP="009A69A7">
            <w:pPr>
              <w:jc w:val="right"/>
              <w:rPr>
                <w:sz w:val="20"/>
                <w:szCs w:val="20"/>
              </w:rPr>
            </w:pPr>
            <w:r w:rsidRPr="004D68CA">
              <w:rPr>
                <w:sz w:val="20"/>
                <w:szCs w:val="20"/>
              </w:rPr>
              <w:t>1 328 000,00</w:t>
            </w:r>
          </w:p>
        </w:tc>
      </w:tr>
      <w:tr w:rsidR="009A69A7" w:rsidRPr="004D68CA" w14:paraId="636B605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66312E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1DA35B6"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B4B6DB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7BC12B0"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5DFA6"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901CADA" w14:textId="77777777" w:rsidR="009A69A7" w:rsidRPr="004D68CA" w:rsidRDefault="009A69A7" w:rsidP="009A69A7">
            <w:pPr>
              <w:jc w:val="center"/>
              <w:rPr>
                <w:sz w:val="20"/>
                <w:szCs w:val="20"/>
              </w:rPr>
            </w:pPr>
            <w:r w:rsidRPr="004D68CA">
              <w:rPr>
                <w:sz w:val="20"/>
                <w:szCs w:val="20"/>
              </w:rPr>
              <w:t>07.1.00.S0359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00E72"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711FE" w14:textId="77777777" w:rsidR="009A69A7" w:rsidRPr="004D68CA" w:rsidRDefault="009A69A7" w:rsidP="009A69A7">
            <w:pPr>
              <w:jc w:val="right"/>
              <w:rPr>
                <w:sz w:val="20"/>
                <w:szCs w:val="20"/>
              </w:rPr>
            </w:pPr>
            <w:r w:rsidRPr="004D68CA">
              <w:rPr>
                <w:sz w:val="20"/>
                <w:szCs w:val="20"/>
              </w:rPr>
              <w:t>787 200,00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C0A0A4E" w14:textId="77777777" w:rsidR="009A69A7" w:rsidRPr="004D68CA" w:rsidRDefault="009A69A7" w:rsidP="009A69A7">
            <w:pPr>
              <w:jc w:val="right"/>
              <w:rPr>
                <w:sz w:val="20"/>
                <w:szCs w:val="20"/>
              </w:rPr>
            </w:pPr>
            <w:r w:rsidRPr="004D68CA">
              <w:rPr>
                <w:sz w:val="20"/>
                <w:szCs w:val="20"/>
              </w:rPr>
              <w:t>1 328 000,00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9FB52" w14:textId="77777777" w:rsidR="009A69A7" w:rsidRPr="004D68CA" w:rsidRDefault="009A69A7" w:rsidP="009A69A7">
            <w:pPr>
              <w:jc w:val="right"/>
              <w:rPr>
                <w:sz w:val="20"/>
                <w:szCs w:val="20"/>
              </w:rPr>
            </w:pPr>
            <w:r w:rsidRPr="004D68CA">
              <w:rPr>
                <w:sz w:val="20"/>
                <w:szCs w:val="20"/>
              </w:rPr>
              <w:t>1 328 000,00</w:t>
            </w:r>
          </w:p>
        </w:tc>
      </w:tr>
      <w:tr w:rsidR="009A69A7" w:rsidRPr="004D68CA" w14:paraId="33177D9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95BC4A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093BC04"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nil"/>
              <w:left w:val="single" w:sz="4" w:space="0" w:color="auto"/>
              <w:bottom w:val="nil"/>
              <w:right w:val="nil"/>
            </w:tcBorders>
            <w:shd w:val="clear" w:color="auto" w:fill="auto"/>
            <w:noWrap/>
            <w:vAlign w:val="center"/>
            <w:hideMark/>
          </w:tcPr>
          <w:p w14:paraId="7EA0C9A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9642011"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12F32AD"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5AB7CC1F" w14:textId="77777777" w:rsidR="009A69A7" w:rsidRPr="004D68CA" w:rsidRDefault="009A69A7" w:rsidP="009A69A7">
            <w:pPr>
              <w:jc w:val="center"/>
              <w:rPr>
                <w:sz w:val="20"/>
                <w:szCs w:val="20"/>
              </w:rPr>
            </w:pPr>
            <w:r w:rsidRPr="004D68CA">
              <w:rPr>
                <w:sz w:val="20"/>
                <w:szCs w:val="20"/>
              </w:rPr>
              <w:t>07.1.00.S0359</w:t>
            </w:r>
          </w:p>
        </w:tc>
        <w:tc>
          <w:tcPr>
            <w:tcW w:w="711" w:type="dxa"/>
            <w:tcBorders>
              <w:top w:val="nil"/>
              <w:left w:val="single" w:sz="4" w:space="0" w:color="auto"/>
              <w:bottom w:val="nil"/>
              <w:right w:val="single" w:sz="4" w:space="0" w:color="auto"/>
            </w:tcBorders>
            <w:shd w:val="clear" w:color="auto" w:fill="auto"/>
            <w:noWrap/>
            <w:vAlign w:val="center"/>
            <w:hideMark/>
          </w:tcPr>
          <w:p w14:paraId="581EA0B8" w14:textId="77777777" w:rsidR="009A69A7" w:rsidRPr="004D68CA" w:rsidRDefault="009A69A7" w:rsidP="009A69A7">
            <w:pPr>
              <w:jc w:val="center"/>
              <w:rPr>
                <w:sz w:val="20"/>
                <w:szCs w:val="20"/>
              </w:rPr>
            </w:pPr>
            <w:r w:rsidRPr="004D68CA">
              <w:rPr>
                <w:sz w:val="20"/>
                <w:szCs w:val="20"/>
              </w:rPr>
              <w:t>300</w:t>
            </w:r>
          </w:p>
        </w:tc>
        <w:tc>
          <w:tcPr>
            <w:tcW w:w="1960" w:type="dxa"/>
            <w:tcBorders>
              <w:top w:val="nil"/>
              <w:left w:val="single" w:sz="4" w:space="0" w:color="auto"/>
              <w:bottom w:val="nil"/>
              <w:right w:val="single" w:sz="4" w:space="0" w:color="auto"/>
            </w:tcBorders>
            <w:shd w:val="clear" w:color="auto" w:fill="auto"/>
            <w:noWrap/>
            <w:vAlign w:val="center"/>
            <w:hideMark/>
          </w:tcPr>
          <w:p w14:paraId="2A089C6B" w14:textId="77777777" w:rsidR="009A69A7" w:rsidRPr="004D68CA" w:rsidRDefault="009A69A7" w:rsidP="009A69A7">
            <w:pPr>
              <w:jc w:val="right"/>
              <w:rPr>
                <w:sz w:val="20"/>
                <w:szCs w:val="20"/>
              </w:rPr>
            </w:pPr>
            <w:r w:rsidRPr="004D68CA">
              <w:rPr>
                <w:sz w:val="20"/>
                <w:szCs w:val="20"/>
              </w:rPr>
              <w:t>267 120,00</w:t>
            </w:r>
          </w:p>
        </w:tc>
        <w:tc>
          <w:tcPr>
            <w:tcW w:w="1960" w:type="dxa"/>
            <w:gridSpan w:val="2"/>
            <w:tcBorders>
              <w:top w:val="nil"/>
              <w:left w:val="single" w:sz="4" w:space="0" w:color="auto"/>
              <w:bottom w:val="nil"/>
              <w:right w:val="nil"/>
            </w:tcBorders>
            <w:shd w:val="clear" w:color="auto" w:fill="auto"/>
            <w:noWrap/>
            <w:vAlign w:val="center"/>
            <w:hideMark/>
          </w:tcPr>
          <w:p w14:paraId="27658C17" w14:textId="77777777" w:rsidR="009A69A7" w:rsidRPr="004D68CA" w:rsidRDefault="009A69A7" w:rsidP="009A69A7">
            <w:pPr>
              <w:jc w:val="right"/>
              <w:rPr>
                <w:sz w:val="20"/>
                <w:szCs w:val="20"/>
              </w:rPr>
            </w:pPr>
            <w:r w:rsidRPr="004D68CA">
              <w:rPr>
                <w:sz w:val="20"/>
                <w:szCs w:val="20"/>
              </w:rPr>
              <w:t>2 172 000,00</w:t>
            </w:r>
          </w:p>
        </w:tc>
        <w:tc>
          <w:tcPr>
            <w:tcW w:w="236" w:type="dxa"/>
            <w:tcBorders>
              <w:top w:val="nil"/>
              <w:left w:val="single" w:sz="4" w:space="0" w:color="auto"/>
              <w:bottom w:val="nil"/>
              <w:right w:val="single" w:sz="4" w:space="0" w:color="auto"/>
            </w:tcBorders>
            <w:shd w:val="clear" w:color="auto" w:fill="auto"/>
            <w:noWrap/>
            <w:vAlign w:val="center"/>
            <w:hideMark/>
          </w:tcPr>
          <w:p w14:paraId="7DBC1250" w14:textId="77777777" w:rsidR="009A69A7" w:rsidRPr="004D68CA" w:rsidRDefault="009A69A7" w:rsidP="009A69A7">
            <w:pPr>
              <w:jc w:val="right"/>
              <w:rPr>
                <w:sz w:val="20"/>
                <w:szCs w:val="20"/>
              </w:rPr>
            </w:pPr>
            <w:r w:rsidRPr="004D68CA">
              <w:rPr>
                <w:sz w:val="20"/>
                <w:szCs w:val="20"/>
              </w:rPr>
              <w:t>2 172 000,00</w:t>
            </w:r>
          </w:p>
        </w:tc>
      </w:tr>
      <w:tr w:rsidR="009A69A7" w:rsidRPr="004D68CA" w14:paraId="41A6DD4C"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73A3E3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071591D"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774698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802330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C2244"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A6B6BF6" w14:textId="77777777" w:rsidR="009A69A7" w:rsidRPr="004D68CA" w:rsidRDefault="009A69A7" w:rsidP="009A69A7">
            <w:pPr>
              <w:jc w:val="center"/>
              <w:rPr>
                <w:sz w:val="20"/>
                <w:szCs w:val="20"/>
              </w:rPr>
            </w:pPr>
            <w:r w:rsidRPr="004D68CA">
              <w:rPr>
                <w:sz w:val="20"/>
                <w:szCs w:val="20"/>
              </w:rPr>
              <w:t>07.1.00.S0359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98D5E" w14:textId="77777777" w:rsidR="009A69A7" w:rsidRPr="004D68CA" w:rsidRDefault="009A69A7" w:rsidP="009A69A7">
            <w:pPr>
              <w:jc w:val="center"/>
              <w:rPr>
                <w:sz w:val="20"/>
                <w:szCs w:val="20"/>
              </w:rPr>
            </w:pPr>
            <w:r w:rsidRPr="004D68CA">
              <w:rPr>
                <w:sz w:val="20"/>
                <w:szCs w:val="20"/>
              </w:rPr>
              <w:t>320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1102F" w14:textId="77777777" w:rsidR="009A69A7" w:rsidRPr="004D68CA" w:rsidRDefault="009A69A7" w:rsidP="009A69A7">
            <w:pPr>
              <w:jc w:val="right"/>
              <w:rPr>
                <w:sz w:val="20"/>
                <w:szCs w:val="20"/>
              </w:rPr>
            </w:pPr>
            <w:r w:rsidRPr="004D68CA">
              <w:rPr>
                <w:sz w:val="20"/>
                <w:szCs w:val="20"/>
              </w:rPr>
              <w:t>267 120,00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9E6CE63" w14:textId="77777777" w:rsidR="009A69A7" w:rsidRPr="004D68CA" w:rsidRDefault="009A69A7" w:rsidP="009A69A7">
            <w:pPr>
              <w:jc w:val="right"/>
              <w:rPr>
                <w:sz w:val="20"/>
                <w:szCs w:val="20"/>
              </w:rPr>
            </w:pPr>
            <w:r w:rsidRPr="004D68CA">
              <w:rPr>
                <w:sz w:val="20"/>
                <w:szCs w:val="20"/>
              </w:rPr>
              <w:t>2 172 000,00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9ACA" w14:textId="77777777" w:rsidR="009A69A7" w:rsidRPr="004D68CA" w:rsidRDefault="009A69A7" w:rsidP="009A69A7">
            <w:pPr>
              <w:jc w:val="right"/>
              <w:rPr>
                <w:sz w:val="20"/>
                <w:szCs w:val="20"/>
              </w:rPr>
            </w:pPr>
            <w:r w:rsidRPr="004D68CA">
              <w:rPr>
                <w:sz w:val="20"/>
                <w:szCs w:val="20"/>
              </w:rPr>
              <w:t>2 172 000,00</w:t>
            </w:r>
          </w:p>
        </w:tc>
      </w:tr>
      <w:tr w:rsidR="009A69A7" w:rsidRPr="004D68CA" w14:paraId="7C1C972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984830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BA2816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144AFD3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BE04A86"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697A49D"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0292DBC7" w14:textId="77777777" w:rsidR="009A69A7" w:rsidRPr="004D68CA" w:rsidRDefault="009A69A7" w:rsidP="009A69A7">
            <w:pPr>
              <w:jc w:val="center"/>
              <w:rPr>
                <w:sz w:val="20"/>
                <w:szCs w:val="20"/>
              </w:rPr>
            </w:pPr>
            <w:r w:rsidRPr="004D68CA">
              <w:rPr>
                <w:sz w:val="20"/>
                <w:szCs w:val="20"/>
              </w:rPr>
              <w:t>07.1.00.S0359</w:t>
            </w:r>
          </w:p>
        </w:tc>
        <w:tc>
          <w:tcPr>
            <w:tcW w:w="711" w:type="dxa"/>
            <w:tcBorders>
              <w:top w:val="nil"/>
              <w:left w:val="single" w:sz="4" w:space="0" w:color="auto"/>
              <w:bottom w:val="nil"/>
              <w:right w:val="single" w:sz="4" w:space="0" w:color="auto"/>
            </w:tcBorders>
            <w:shd w:val="clear" w:color="auto" w:fill="auto"/>
            <w:noWrap/>
            <w:vAlign w:val="center"/>
            <w:hideMark/>
          </w:tcPr>
          <w:p w14:paraId="5706125F"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1EFB9F62" w14:textId="77777777" w:rsidR="009A69A7" w:rsidRPr="004D68CA" w:rsidRDefault="009A69A7" w:rsidP="009A69A7">
            <w:pPr>
              <w:jc w:val="right"/>
              <w:rPr>
                <w:sz w:val="20"/>
                <w:szCs w:val="20"/>
              </w:rPr>
            </w:pPr>
            <w:r w:rsidRPr="004D68CA">
              <w:rPr>
                <w:sz w:val="20"/>
                <w:szCs w:val="20"/>
              </w:rPr>
              <w:t>18 478,98</w:t>
            </w:r>
          </w:p>
        </w:tc>
        <w:tc>
          <w:tcPr>
            <w:tcW w:w="1960" w:type="dxa"/>
            <w:gridSpan w:val="2"/>
            <w:tcBorders>
              <w:top w:val="nil"/>
              <w:left w:val="single" w:sz="4" w:space="0" w:color="auto"/>
              <w:bottom w:val="nil"/>
              <w:right w:val="nil"/>
            </w:tcBorders>
            <w:shd w:val="clear" w:color="auto" w:fill="auto"/>
            <w:noWrap/>
            <w:vAlign w:val="center"/>
            <w:hideMark/>
          </w:tcPr>
          <w:p w14:paraId="361E270D"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DCCFD42" w14:textId="77777777" w:rsidR="009A69A7" w:rsidRPr="004D68CA" w:rsidRDefault="009A69A7" w:rsidP="009A69A7">
            <w:pPr>
              <w:jc w:val="right"/>
              <w:rPr>
                <w:sz w:val="20"/>
                <w:szCs w:val="20"/>
              </w:rPr>
            </w:pPr>
            <w:r w:rsidRPr="004D68CA">
              <w:rPr>
                <w:sz w:val="20"/>
                <w:szCs w:val="20"/>
              </w:rPr>
              <w:t>0,00</w:t>
            </w:r>
          </w:p>
        </w:tc>
      </w:tr>
      <w:tr w:rsidR="009A69A7" w:rsidRPr="004D68CA" w14:paraId="3F4A1E7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FDFACA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2EE60E5"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E082B4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A700C0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ADB04"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500D3D6" w14:textId="77777777" w:rsidR="009A69A7" w:rsidRPr="004D68CA" w:rsidRDefault="009A69A7" w:rsidP="009A69A7">
            <w:pPr>
              <w:jc w:val="center"/>
              <w:rPr>
                <w:sz w:val="20"/>
                <w:szCs w:val="20"/>
              </w:rPr>
            </w:pPr>
            <w:r w:rsidRPr="004D68CA">
              <w:rPr>
                <w:sz w:val="20"/>
                <w:szCs w:val="20"/>
              </w:rPr>
              <w:t>07.1.00.S0359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B9919"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D448C" w14:textId="77777777" w:rsidR="009A69A7" w:rsidRPr="004D68CA" w:rsidRDefault="009A69A7" w:rsidP="009A69A7">
            <w:pPr>
              <w:jc w:val="right"/>
              <w:rPr>
                <w:sz w:val="20"/>
                <w:szCs w:val="20"/>
              </w:rPr>
            </w:pPr>
            <w:r w:rsidRPr="004D68CA">
              <w:rPr>
                <w:sz w:val="20"/>
                <w:szCs w:val="20"/>
              </w:rPr>
              <w:t>18 478,98</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3FBA15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9C227" w14:textId="77777777" w:rsidR="009A69A7" w:rsidRPr="004D68CA" w:rsidRDefault="009A69A7" w:rsidP="009A69A7">
            <w:pPr>
              <w:jc w:val="right"/>
              <w:rPr>
                <w:sz w:val="20"/>
                <w:szCs w:val="20"/>
              </w:rPr>
            </w:pPr>
            <w:r w:rsidRPr="004D68CA">
              <w:rPr>
                <w:sz w:val="20"/>
                <w:szCs w:val="20"/>
              </w:rPr>
              <w:t>0,00</w:t>
            </w:r>
          </w:p>
        </w:tc>
      </w:tr>
      <w:tr w:rsidR="009A69A7" w:rsidRPr="004D68CA" w14:paraId="4073773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97ED1C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143B63C" w14:textId="77777777" w:rsidR="009A69A7" w:rsidRPr="004D68CA" w:rsidRDefault="009A69A7" w:rsidP="009A69A7">
            <w:pPr>
              <w:rPr>
                <w:sz w:val="20"/>
                <w:szCs w:val="20"/>
              </w:rPr>
            </w:pPr>
            <w:r w:rsidRPr="004D68CA">
              <w:rPr>
                <w:sz w:val="20"/>
                <w:szCs w:val="20"/>
              </w:rPr>
              <w:t>Подпрограмма "Организация отдыха и оздоровления детей и подростков"</w:t>
            </w:r>
          </w:p>
        </w:tc>
        <w:tc>
          <w:tcPr>
            <w:tcW w:w="880" w:type="dxa"/>
            <w:tcBorders>
              <w:top w:val="nil"/>
              <w:left w:val="single" w:sz="4" w:space="0" w:color="auto"/>
              <w:bottom w:val="nil"/>
              <w:right w:val="nil"/>
            </w:tcBorders>
            <w:shd w:val="clear" w:color="auto" w:fill="auto"/>
            <w:noWrap/>
            <w:vAlign w:val="center"/>
            <w:hideMark/>
          </w:tcPr>
          <w:p w14:paraId="0DB2F2F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51EC48B"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2866DCCB"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0D31187D" w14:textId="77777777" w:rsidR="009A69A7" w:rsidRPr="004D68CA" w:rsidRDefault="009A69A7" w:rsidP="009A69A7">
            <w:pPr>
              <w:jc w:val="center"/>
              <w:rPr>
                <w:sz w:val="20"/>
                <w:szCs w:val="20"/>
              </w:rPr>
            </w:pPr>
            <w:r w:rsidRPr="004D68CA">
              <w:rPr>
                <w:sz w:val="20"/>
                <w:szCs w:val="20"/>
              </w:rPr>
              <w:t>07.4.00.00000</w:t>
            </w:r>
          </w:p>
        </w:tc>
        <w:tc>
          <w:tcPr>
            <w:tcW w:w="711" w:type="dxa"/>
            <w:tcBorders>
              <w:top w:val="nil"/>
              <w:left w:val="single" w:sz="4" w:space="0" w:color="auto"/>
              <w:bottom w:val="nil"/>
              <w:right w:val="single" w:sz="4" w:space="0" w:color="auto"/>
            </w:tcBorders>
            <w:shd w:val="clear" w:color="auto" w:fill="auto"/>
            <w:noWrap/>
            <w:vAlign w:val="center"/>
            <w:hideMark/>
          </w:tcPr>
          <w:p w14:paraId="2F85247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1D5A847" w14:textId="77777777" w:rsidR="009A69A7" w:rsidRPr="004D68CA" w:rsidRDefault="009A69A7" w:rsidP="009A69A7">
            <w:pPr>
              <w:jc w:val="right"/>
              <w:rPr>
                <w:sz w:val="20"/>
                <w:szCs w:val="20"/>
              </w:rPr>
            </w:pPr>
            <w:r w:rsidRPr="004D68CA">
              <w:rPr>
                <w:sz w:val="20"/>
                <w:szCs w:val="20"/>
              </w:rPr>
              <w:t>6 087 659,74</w:t>
            </w:r>
          </w:p>
        </w:tc>
        <w:tc>
          <w:tcPr>
            <w:tcW w:w="1960" w:type="dxa"/>
            <w:gridSpan w:val="2"/>
            <w:tcBorders>
              <w:top w:val="nil"/>
              <w:left w:val="single" w:sz="4" w:space="0" w:color="auto"/>
              <w:bottom w:val="nil"/>
              <w:right w:val="nil"/>
            </w:tcBorders>
            <w:shd w:val="clear" w:color="auto" w:fill="auto"/>
            <w:noWrap/>
            <w:vAlign w:val="center"/>
            <w:hideMark/>
          </w:tcPr>
          <w:p w14:paraId="1CA56F9B"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1B74F8C" w14:textId="77777777" w:rsidR="009A69A7" w:rsidRPr="004D68CA" w:rsidRDefault="009A69A7" w:rsidP="009A69A7">
            <w:pPr>
              <w:jc w:val="right"/>
              <w:rPr>
                <w:sz w:val="20"/>
                <w:szCs w:val="20"/>
              </w:rPr>
            </w:pPr>
            <w:r w:rsidRPr="004D68CA">
              <w:rPr>
                <w:sz w:val="20"/>
                <w:szCs w:val="20"/>
              </w:rPr>
              <w:t>0,00</w:t>
            </w:r>
          </w:p>
        </w:tc>
      </w:tr>
      <w:tr w:rsidR="009A69A7" w:rsidRPr="004D68CA" w14:paraId="08D1A76D"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28B14C2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4C33F79" w14:textId="77777777" w:rsidR="009A69A7" w:rsidRPr="004D68CA" w:rsidRDefault="009A69A7" w:rsidP="009A69A7">
            <w:pPr>
              <w:rPr>
                <w:sz w:val="20"/>
                <w:szCs w:val="20"/>
              </w:rPr>
            </w:pPr>
            <w:r w:rsidRPr="004D68CA">
              <w:rPr>
                <w:sz w:val="20"/>
                <w:szCs w:val="20"/>
              </w:rPr>
              <w:t>Реализация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4166CD7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FE607A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6C08A4D"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338696BF" w14:textId="77777777" w:rsidR="009A69A7" w:rsidRPr="004D68CA" w:rsidRDefault="009A69A7" w:rsidP="009A69A7">
            <w:pPr>
              <w:jc w:val="center"/>
              <w:rPr>
                <w:sz w:val="20"/>
                <w:szCs w:val="20"/>
              </w:rPr>
            </w:pPr>
            <w:r w:rsidRPr="004D68CA">
              <w:rPr>
                <w:sz w:val="20"/>
                <w:szCs w:val="20"/>
              </w:rPr>
              <w:t>07.4.00.70359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D51F10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B97A87A" w14:textId="77777777" w:rsidR="009A69A7" w:rsidRPr="004D68CA" w:rsidRDefault="009A69A7" w:rsidP="009A69A7">
            <w:pPr>
              <w:jc w:val="right"/>
              <w:rPr>
                <w:sz w:val="20"/>
                <w:szCs w:val="20"/>
              </w:rPr>
            </w:pPr>
            <w:r w:rsidRPr="004D68CA">
              <w:rPr>
                <w:sz w:val="20"/>
                <w:szCs w:val="20"/>
              </w:rPr>
              <w:t>1 392 000,00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427267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CFC5EE7" w14:textId="77777777" w:rsidR="009A69A7" w:rsidRPr="004D68CA" w:rsidRDefault="009A69A7" w:rsidP="009A69A7">
            <w:pPr>
              <w:jc w:val="right"/>
              <w:rPr>
                <w:sz w:val="20"/>
                <w:szCs w:val="20"/>
              </w:rPr>
            </w:pPr>
            <w:r w:rsidRPr="004D68CA">
              <w:rPr>
                <w:sz w:val="20"/>
                <w:szCs w:val="20"/>
              </w:rPr>
              <w:t>0,00</w:t>
            </w:r>
          </w:p>
        </w:tc>
      </w:tr>
      <w:tr w:rsidR="009A69A7" w:rsidRPr="004D68CA" w14:paraId="37303C1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E10BC7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31B0018"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0DDF4AB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A416E6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B360451"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72508485" w14:textId="77777777" w:rsidR="009A69A7" w:rsidRPr="004D68CA" w:rsidRDefault="009A69A7" w:rsidP="009A69A7">
            <w:pPr>
              <w:jc w:val="center"/>
              <w:rPr>
                <w:sz w:val="20"/>
                <w:szCs w:val="20"/>
              </w:rPr>
            </w:pPr>
            <w:r w:rsidRPr="004D68CA">
              <w:rPr>
                <w:sz w:val="20"/>
                <w:szCs w:val="20"/>
              </w:rPr>
              <w:t>07.4.00.70359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5F8CE24"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508FD3E" w14:textId="77777777" w:rsidR="009A69A7" w:rsidRPr="004D68CA" w:rsidRDefault="009A69A7" w:rsidP="009A69A7">
            <w:pPr>
              <w:jc w:val="right"/>
              <w:rPr>
                <w:sz w:val="20"/>
                <w:szCs w:val="20"/>
              </w:rPr>
            </w:pPr>
            <w:r w:rsidRPr="004D68CA">
              <w:rPr>
                <w:sz w:val="20"/>
                <w:szCs w:val="20"/>
              </w:rPr>
              <w:t>1 392 000,00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4E7F5E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1D1C2F0" w14:textId="77777777" w:rsidR="009A69A7" w:rsidRPr="004D68CA" w:rsidRDefault="009A69A7" w:rsidP="009A69A7">
            <w:pPr>
              <w:jc w:val="right"/>
              <w:rPr>
                <w:sz w:val="20"/>
                <w:szCs w:val="20"/>
              </w:rPr>
            </w:pPr>
            <w:r w:rsidRPr="004D68CA">
              <w:rPr>
                <w:sz w:val="20"/>
                <w:szCs w:val="20"/>
              </w:rPr>
              <w:t>0,00</w:t>
            </w:r>
          </w:p>
        </w:tc>
      </w:tr>
      <w:tr w:rsidR="009A69A7" w:rsidRPr="004D68CA" w14:paraId="41DB108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07F16F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6A05021"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F2ED26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249F5F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E8C1A"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E01AD32" w14:textId="77777777" w:rsidR="009A69A7" w:rsidRPr="004D68CA" w:rsidRDefault="009A69A7" w:rsidP="009A69A7">
            <w:pPr>
              <w:jc w:val="center"/>
              <w:rPr>
                <w:sz w:val="20"/>
                <w:szCs w:val="20"/>
              </w:rPr>
            </w:pPr>
            <w:r w:rsidRPr="004D68CA">
              <w:rPr>
                <w:sz w:val="20"/>
                <w:szCs w:val="20"/>
              </w:rPr>
              <w:t>07.4.00.70359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E294A"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2B25B" w14:textId="77777777" w:rsidR="009A69A7" w:rsidRPr="004D68CA" w:rsidRDefault="009A69A7" w:rsidP="009A69A7">
            <w:pPr>
              <w:jc w:val="right"/>
              <w:rPr>
                <w:sz w:val="20"/>
                <w:szCs w:val="20"/>
              </w:rPr>
            </w:pPr>
            <w:r w:rsidRPr="004D68CA">
              <w:rPr>
                <w:sz w:val="20"/>
                <w:szCs w:val="20"/>
              </w:rPr>
              <w:t>1 392 000,00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96128E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BB3BC" w14:textId="77777777" w:rsidR="009A69A7" w:rsidRPr="004D68CA" w:rsidRDefault="009A69A7" w:rsidP="009A69A7">
            <w:pPr>
              <w:jc w:val="right"/>
              <w:rPr>
                <w:sz w:val="20"/>
                <w:szCs w:val="20"/>
              </w:rPr>
            </w:pPr>
            <w:r w:rsidRPr="004D68CA">
              <w:rPr>
                <w:sz w:val="20"/>
                <w:szCs w:val="20"/>
              </w:rPr>
              <w:t>0,00</w:t>
            </w:r>
          </w:p>
        </w:tc>
      </w:tr>
      <w:tr w:rsidR="009A69A7" w:rsidRPr="004D68CA" w14:paraId="7FDFFDE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C15239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2025170" w14:textId="77777777" w:rsidR="009A69A7" w:rsidRPr="004D68CA" w:rsidRDefault="009A69A7" w:rsidP="009A69A7">
            <w:pPr>
              <w:rPr>
                <w:sz w:val="20"/>
                <w:szCs w:val="20"/>
              </w:rPr>
            </w:pPr>
            <w:r w:rsidRPr="004D68CA">
              <w:rPr>
                <w:sz w:val="20"/>
                <w:szCs w:val="20"/>
              </w:rPr>
              <w:t>Реализация мероприятий подпрограммы "Организация отдыха и оздоровления детей и подростков"</w:t>
            </w:r>
          </w:p>
        </w:tc>
        <w:tc>
          <w:tcPr>
            <w:tcW w:w="880" w:type="dxa"/>
            <w:tcBorders>
              <w:top w:val="nil"/>
              <w:left w:val="single" w:sz="4" w:space="0" w:color="auto"/>
              <w:bottom w:val="nil"/>
              <w:right w:val="nil"/>
            </w:tcBorders>
            <w:shd w:val="clear" w:color="auto" w:fill="auto"/>
            <w:noWrap/>
            <w:vAlign w:val="center"/>
            <w:hideMark/>
          </w:tcPr>
          <w:p w14:paraId="4DFAEE6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E98F8E1"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3D909533"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6EB8879D" w14:textId="77777777" w:rsidR="009A69A7" w:rsidRPr="004D68CA" w:rsidRDefault="009A69A7" w:rsidP="009A69A7">
            <w:pPr>
              <w:jc w:val="center"/>
              <w:rPr>
                <w:sz w:val="20"/>
                <w:szCs w:val="20"/>
              </w:rPr>
            </w:pPr>
            <w:r w:rsidRPr="004D68CA">
              <w:rPr>
                <w:sz w:val="20"/>
                <w:szCs w:val="20"/>
              </w:rPr>
              <w:t>07.4.00.79500</w:t>
            </w:r>
          </w:p>
        </w:tc>
        <w:tc>
          <w:tcPr>
            <w:tcW w:w="711" w:type="dxa"/>
            <w:tcBorders>
              <w:top w:val="nil"/>
              <w:left w:val="single" w:sz="4" w:space="0" w:color="auto"/>
              <w:bottom w:val="nil"/>
              <w:right w:val="single" w:sz="4" w:space="0" w:color="auto"/>
            </w:tcBorders>
            <w:shd w:val="clear" w:color="auto" w:fill="auto"/>
            <w:noWrap/>
            <w:vAlign w:val="center"/>
            <w:hideMark/>
          </w:tcPr>
          <w:p w14:paraId="383773D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262F46A" w14:textId="77777777" w:rsidR="009A69A7" w:rsidRPr="004D68CA" w:rsidRDefault="009A69A7" w:rsidP="009A69A7">
            <w:pPr>
              <w:jc w:val="right"/>
              <w:rPr>
                <w:sz w:val="20"/>
                <w:szCs w:val="20"/>
              </w:rPr>
            </w:pPr>
            <w:r w:rsidRPr="004D68CA">
              <w:rPr>
                <w:sz w:val="20"/>
                <w:szCs w:val="20"/>
              </w:rPr>
              <w:t>2 268 458,72</w:t>
            </w:r>
          </w:p>
        </w:tc>
        <w:tc>
          <w:tcPr>
            <w:tcW w:w="1960" w:type="dxa"/>
            <w:gridSpan w:val="2"/>
            <w:tcBorders>
              <w:top w:val="nil"/>
              <w:left w:val="single" w:sz="4" w:space="0" w:color="auto"/>
              <w:bottom w:val="nil"/>
              <w:right w:val="nil"/>
            </w:tcBorders>
            <w:shd w:val="clear" w:color="auto" w:fill="auto"/>
            <w:noWrap/>
            <w:vAlign w:val="center"/>
            <w:hideMark/>
          </w:tcPr>
          <w:p w14:paraId="6947580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108F65B" w14:textId="77777777" w:rsidR="009A69A7" w:rsidRPr="004D68CA" w:rsidRDefault="009A69A7" w:rsidP="009A69A7">
            <w:pPr>
              <w:jc w:val="right"/>
              <w:rPr>
                <w:sz w:val="20"/>
                <w:szCs w:val="20"/>
              </w:rPr>
            </w:pPr>
            <w:r w:rsidRPr="004D68CA">
              <w:rPr>
                <w:sz w:val="20"/>
                <w:szCs w:val="20"/>
              </w:rPr>
              <w:t>0,00</w:t>
            </w:r>
          </w:p>
        </w:tc>
      </w:tr>
      <w:tr w:rsidR="009A69A7" w:rsidRPr="004D68CA" w14:paraId="55C65E5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F1BDEFB"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7B46243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4CE8347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3307A3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5CE4FEC"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06DD01CF" w14:textId="77777777" w:rsidR="009A69A7" w:rsidRPr="004D68CA" w:rsidRDefault="009A69A7" w:rsidP="009A69A7">
            <w:pPr>
              <w:jc w:val="center"/>
              <w:rPr>
                <w:sz w:val="20"/>
                <w:szCs w:val="20"/>
              </w:rPr>
            </w:pPr>
            <w:r w:rsidRPr="004D68CA">
              <w:rPr>
                <w:sz w:val="20"/>
                <w:szCs w:val="20"/>
              </w:rPr>
              <w:t>07.4.00.79500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79B09FC"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1DAF3B2" w14:textId="77777777" w:rsidR="009A69A7" w:rsidRPr="004D68CA" w:rsidRDefault="009A69A7" w:rsidP="009A69A7">
            <w:pPr>
              <w:jc w:val="right"/>
              <w:rPr>
                <w:sz w:val="20"/>
                <w:szCs w:val="20"/>
              </w:rPr>
            </w:pPr>
            <w:r w:rsidRPr="004D68CA">
              <w:rPr>
                <w:sz w:val="20"/>
                <w:szCs w:val="20"/>
              </w:rPr>
              <w:t>2 268 458,72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7C3C3C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C39F058" w14:textId="77777777" w:rsidR="009A69A7" w:rsidRPr="004D68CA" w:rsidRDefault="009A69A7" w:rsidP="009A69A7">
            <w:pPr>
              <w:jc w:val="right"/>
              <w:rPr>
                <w:sz w:val="20"/>
                <w:szCs w:val="20"/>
              </w:rPr>
            </w:pPr>
            <w:r w:rsidRPr="004D68CA">
              <w:rPr>
                <w:sz w:val="20"/>
                <w:szCs w:val="20"/>
              </w:rPr>
              <w:t>0,00</w:t>
            </w:r>
          </w:p>
        </w:tc>
      </w:tr>
      <w:tr w:rsidR="009A69A7" w:rsidRPr="004D68CA" w14:paraId="1499474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61F4CD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9D37DEA"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192617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7B2A5F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5DF5B"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FA66BBD" w14:textId="77777777" w:rsidR="009A69A7" w:rsidRPr="004D68CA" w:rsidRDefault="009A69A7" w:rsidP="009A69A7">
            <w:pPr>
              <w:jc w:val="center"/>
              <w:rPr>
                <w:sz w:val="20"/>
                <w:szCs w:val="20"/>
              </w:rPr>
            </w:pPr>
            <w:r w:rsidRPr="004D68CA">
              <w:rPr>
                <w:sz w:val="20"/>
                <w:szCs w:val="20"/>
              </w:rPr>
              <w:t>07.4.00.79500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02F04"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881F3" w14:textId="77777777" w:rsidR="009A69A7" w:rsidRPr="004D68CA" w:rsidRDefault="009A69A7" w:rsidP="009A69A7">
            <w:pPr>
              <w:jc w:val="right"/>
              <w:rPr>
                <w:sz w:val="20"/>
                <w:szCs w:val="20"/>
              </w:rPr>
            </w:pPr>
            <w:r w:rsidRPr="004D68CA">
              <w:rPr>
                <w:sz w:val="20"/>
                <w:szCs w:val="20"/>
              </w:rPr>
              <w:t>2 268 458,72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3BE046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C5F1A" w14:textId="77777777" w:rsidR="009A69A7" w:rsidRPr="004D68CA" w:rsidRDefault="009A69A7" w:rsidP="009A69A7">
            <w:pPr>
              <w:jc w:val="right"/>
              <w:rPr>
                <w:sz w:val="20"/>
                <w:szCs w:val="20"/>
              </w:rPr>
            </w:pPr>
            <w:r w:rsidRPr="004D68CA">
              <w:rPr>
                <w:sz w:val="20"/>
                <w:szCs w:val="20"/>
              </w:rPr>
              <w:t>0,00</w:t>
            </w:r>
          </w:p>
        </w:tc>
      </w:tr>
      <w:tr w:rsidR="009A69A7" w:rsidRPr="004D68CA" w14:paraId="402A2B1B" w14:textId="77777777" w:rsidTr="009A69A7">
        <w:trPr>
          <w:trHeight w:val="2010"/>
        </w:trPr>
        <w:tc>
          <w:tcPr>
            <w:tcW w:w="276" w:type="dxa"/>
            <w:tcBorders>
              <w:top w:val="nil"/>
              <w:left w:val="nil"/>
              <w:bottom w:val="nil"/>
              <w:right w:val="single" w:sz="4" w:space="0" w:color="auto"/>
            </w:tcBorders>
            <w:shd w:val="clear" w:color="auto" w:fill="auto"/>
            <w:noWrap/>
            <w:vAlign w:val="bottom"/>
            <w:hideMark/>
          </w:tcPr>
          <w:p w14:paraId="5751538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5FE33DD"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64188C9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CD72905"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54D7152"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07011BBA" w14:textId="77777777" w:rsidR="009A69A7" w:rsidRPr="004D68CA" w:rsidRDefault="009A69A7" w:rsidP="009A69A7">
            <w:pPr>
              <w:jc w:val="center"/>
              <w:rPr>
                <w:sz w:val="20"/>
                <w:szCs w:val="20"/>
              </w:rPr>
            </w:pPr>
            <w:r w:rsidRPr="004D68CA">
              <w:rPr>
                <w:sz w:val="20"/>
                <w:szCs w:val="20"/>
              </w:rPr>
              <w:t>07.4.00.S0359</w:t>
            </w:r>
          </w:p>
        </w:tc>
        <w:tc>
          <w:tcPr>
            <w:tcW w:w="711" w:type="dxa"/>
            <w:tcBorders>
              <w:top w:val="nil"/>
              <w:left w:val="single" w:sz="4" w:space="0" w:color="auto"/>
              <w:bottom w:val="nil"/>
              <w:right w:val="single" w:sz="4" w:space="0" w:color="auto"/>
            </w:tcBorders>
            <w:shd w:val="clear" w:color="auto" w:fill="auto"/>
            <w:noWrap/>
            <w:vAlign w:val="center"/>
            <w:hideMark/>
          </w:tcPr>
          <w:p w14:paraId="5091663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50C30C9" w14:textId="77777777" w:rsidR="009A69A7" w:rsidRPr="004D68CA" w:rsidRDefault="009A69A7" w:rsidP="009A69A7">
            <w:pPr>
              <w:jc w:val="right"/>
              <w:rPr>
                <w:sz w:val="20"/>
                <w:szCs w:val="20"/>
              </w:rPr>
            </w:pPr>
            <w:r w:rsidRPr="004D68CA">
              <w:rPr>
                <w:sz w:val="20"/>
                <w:szCs w:val="20"/>
              </w:rPr>
              <w:t>2 427 201,02</w:t>
            </w:r>
          </w:p>
        </w:tc>
        <w:tc>
          <w:tcPr>
            <w:tcW w:w="1960" w:type="dxa"/>
            <w:gridSpan w:val="2"/>
            <w:tcBorders>
              <w:top w:val="nil"/>
              <w:left w:val="single" w:sz="4" w:space="0" w:color="auto"/>
              <w:bottom w:val="nil"/>
              <w:right w:val="nil"/>
            </w:tcBorders>
            <w:shd w:val="clear" w:color="auto" w:fill="auto"/>
            <w:noWrap/>
            <w:vAlign w:val="center"/>
            <w:hideMark/>
          </w:tcPr>
          <w:p w14:paraId="6FB88E2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6331144" w14:textId="77777777" w:rsidR="009A69A7" w:rsidRPr="004D68CA" w:rsidRDefault="009A69A7" w:rsidP="009A69A7">
            <w:pPr>
              <w:jc w:val="right"/>
              <w:rPr>
                <w:sz w:val="20"/>
                <w:szCs w:val="20"/>
              </w:rPr>
            </w:pPr>
            <w:r w:rsidRPr="004D68CA">
              <w:rPr>
                <w:sz w:val="20"/>
                <w:szCs w:val="20"/>
              </w:rPr>
              <w:t>0,00</w:t>
            </w:r>
          </w:p>
        </w:tc>
      </w:tr>
      <w:tr w:rsidR="009A69A7" w:rsidRPr="004D68CA" w14:paraId="0EED0CF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CC476A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8081E2A"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single" w:sz="4" w:space="0" w:color="auto"/>
              <w:left w:val="single" w:sz="4" w:space="0" w:color="auto"/>
              <w:bottom w:val="nil"/>
              <w:right w:val="nil"/>
            </w:tcBorders>
            <w:shd w:val="clear" w:color="auto" w:fill="auto"/>
            <w:noWrap/>
            <w:vAlign w:val="center"/>
            <w:hideMark/>
          </w:tcPr>
          <w:p w14:paraId="3A79E7A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1B8ECE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E661238"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0CD5CB2F" w14:textId="77777777" w:rsidR="009A69A7" w:rsidRPr="004D68CA" w:rsidRDefault="009A69A7" w:rsidP="009A69A7">
            <w:pPr>
              <w:jc w:val="center"/>
              <w:rPr>
                <w:sz w:val="20"/>
                <w:szCs w:val="20"/>
              </w:rPr>
            </w:pPr>
            <w:r w:rsidRPr="004D68CA">
              <w:rPr>
                <w:sz w:val="20"/>
                <w:szCs w:val="20"/>
              </w:rPr>
              <w:t>07.4.00.S0359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0E07F94" w14:textId="77777777" w:rsidR="009A69A7" w:rsidRPr="004D68CA" w:rsidRDefault="009A69A7" w:rsidP="009A69A7">
            <w:pPr>
              <w:jc w:val="center"/>
              <w:rPr>
                <w:sz w:val="20"/>
                <w:szCs w:val="20"/>
              </w:rPr>
            </w:pPr>
            <w:r w:rsidRPr="004D68CA">
              <w:rPr>
                <w:sz w:val="20"/>
                <w:szCs w:val="20"/>
              </w:rPr>
              <w:t>300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F8AF867" w14:textId="77777777" w:rsidR="009A69A7" w:rsidRPr="004D68CA" w:rsidRDefault="009A69A7" w:rsidP="009A69A7">
            <w:pPr>
              <w:jc w:val="right"/>
              <w:rPr>
                <w:sz w:val="20"/>
                <w:szCs w:val="20"/>
              </w:rPr>
            </w:pPr>
            <w:r w:rsidRPr="004D68CA">
              <w:rPr>
                <w:sz w:val="20"/>
                <w:szCs w:val="20"/>
              </w:rPr>
              <w:t>160 000,00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16864A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CE9584B" w14:textId="77777777" w:rsidR="009A69A7" w:rsidRPr="004D68CA" w:rsidRDefault="009A69A7" w:rsidP="009A69A7">
            <w:pPr>
              <w:jc w:val="right"/>
              <w:rPr>
                <w:sz w:val="20"/>
                <w:szCs w:val="20"/>
              </w:rPr>
            </w:pPr>
            <w:r w:rsidRPr="004D68CA">
              <w:rPr>
                <w:sz w:val="20"/>
                <w:szCs w:val="20"/>
              </w:rPr>
              <w:t>0,00</w:t>
            </w:r>
          </w:p>
        </w:tc>
      </w:tr>
      <w:tr w:rsidR="009A69A7" w:rsidRPr="004D68CA" w14:paraId="4B7661B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718144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1CF0E36"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F60F15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517EB5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BC311"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5673D04" w14:textId="77777777" w:rsidR="009A69A7" w:rsidRPr="004D68CA" w:rsidRDefault="009A69A7" w:rsidP="009A69A7">
            <w:pPr>
              <w:jc w:val="center"/>
              <w:rPr>
                <w:sz w:val="20"/>
                <w:szCs w:val="20"/>
              </w:rPr>
            </w:pPr>
            <w:r w:rsidRPr="004D68CA">
              <w:rPr>
                <w:sz w:val="20"/>
                <w:szCs w:val="20"/>
              </w:rPr>
              <w:t>07.4.00.S0359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C9421" w14:textId="77777777" w:rsidR="009A69A7" w:rsidRPr="004D68CA" w:rsidRDefault="009A69A7" w:rsidP="009A69A7">
            <w:pPr>
              <w:jc w:val="center"/>
              <w:rPr>
                <w:sz w:val="20"/>
                <w:szCs w:val="20"/>
              </w:rPr>
            </w:pPr>
            <w:r w:rsidRPr="004D68CA">
              <w:rPr>
                <w:sz w:val="20"/>
                <w:szCs w:val="20"/>
              </w:rPr>
              <w:t>320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B6905" w14:textId="77777777" w:rsidR="009A69A7" w:rsidRPr="004D68CA" w:rsidRDefault="009A69A7" w:rsidP="009A69A7">
            <w:pPr>
              <w:jc w:val="right"/>
              <w:rPr>
                <w:sz w:val="20"/>
                <w:szCs w:val="20"/>
              </w:rPr>
            </w:pPr>
            <w:r w:rsidRPr="004D68CA">
              <w:rPr>
                <w:sz w:val="20"/>
                <w:szCs w:val="20"/>
              </w:rPr>
              <w:t>160 000,00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3288CA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9BAF7" w14:textId="77777777" w:rsidR="009A69A7" w:rsidRPr="004D68CA" w:rsidRDefault="009A69A7" w:rsidP="009A69A7">
            <w:pPr>
              <w:jc w:val="right"/>
              <w:rPr>
                <w:sz w:val="20"/>
                <w:szCs w:val="20"/>
              </w:rPr>
            </w:pPr>
            <w:r w:rsidRPr="004D68CA">
              <w:rPr>
                <w:sz w:val="20"/>
                <w:szCs w:val="20"/>
              </w:rPr>
              <w:t>0,00</w:t>
            </w:r>
          </w:p>
        </w:tc>
      </w:tr>
      <w:tr w:rsidR="009A69A7" w:rsidRPr="004D68CA" w14:paraId="395D52A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78F3DA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D3C6ABB"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41D783F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3ED7FB5"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948FD59"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102C1AD3" w14:textId="77777777" w:rsidR="009A69A7" w:rsidRPr="004D68CA" w:rsidRDefault="009A69A7" w:rsidP="009A69A7">
            <w:pPr>
              <w:jc w:val="center"/>
              <w:rPr>
                <w:sz w:val="20"/>
                <w:szCs w:val="20"/>
              </w:rPr>
            </w:pPr>
            <w:r w:rsidRPr="004D68CA">
              <w:rPr>
                <w:sz w:val="20"/>
                <w:szCs w:val="20"/>
              </w:rPr>
              <w:t>07.4.00.S0359</w:t>
            </w:r>
          </w:p>
        </w:tc>
        <w:tc>
          <w:tcPr>
            <w:tcW w:w="711" w:type="dxa"/>
            <w:tcBorders>
              <w:top w:val="nil"/>
              <w:left w:val="single" w:sz="4" w:space="0" w:color="auto"/>
              <w:bottom w:val="nil"/>
              <w:right w:val="single" w:sz="4" w:space="0" w:color="auto"/>
            </w:tcBorders>
            <w:shd w:val="clear" w:color="auto" w:fill="auto"/>
            <w:noWrap/>
            <w:vAlign w:val="center"/>
            <w:hideMark/>
          </w:tcPr>
          <w:p w14:paraId="070DBBD1"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34EAE604" w14:textId="77777777" w:rsidR="009A69A7" w:rsidRPr="004D68CA" w:rsidRDefault="009A69A7" w:rsidP="009A69A7">
            <w:pPr>
              <w:jc w:val="right"/>
              <w:rPr>
                <w:sz w:val="20"/>
                <w:szCs w:val="20"/>
              </w:rPr>
            </w:pPr>
            <w:r w:rsidRPr="004D68CA">
              <w:rPr>
                <w:sz w:val="20"/>
                <w:szCs w:val="20"/>
              </w:rPr>
              <w:t>2 267 201,02</w:t>
            </w:r>
          </w:p>
        </w:tc>
        <w:tc>
          <w:tcPr>
            <w:tcW w:w="1960" w:type="dxa"/>
            <w:gridSpan w:val="2"/>
            <w:tcBorders>
              <w:top w:val="nil"/>
              <w:left w:val="single" w:sz="4" w:space="0" w:color="auto"/>
              <w:bottom w:val="nil"/>
              <w:right w:val="nil"/>
            </w:tcBorders>
            <w:shd w:val="clear" w:color="auto" w:fill="auto"/>
            <w:noWrap/>
            <w:vAlign w:val="center"/>
            <w:hideMark/>
          </w:tcPr>
          <w:p w14:paraId="3286FDEC"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FC811BC" w14:textId="77777777" w:rsidR="009A69A7" w:rsidRPr="004D68CA" w:rsidRDefault="009A69A7" w:rsidP="009A69A7">
            <w:pPr>
              <w:jc w:val="right"/>
              <w:rPr>
                <w:sz w:val="20"/>
                <w:szCs w:val="20"/>
              </w:rPr>
            </w:pPr>
            <w:r w:rsidRPr="004D68CA">
              <w:rPr>
                <w:sz w:val="20"/>
                <w:szCs w:val="20"/>
              </w:rPr>
              <w:t>0,00</w:t>
            </w:r>
          </w:p>
        </w:tc>
      </w:tr>
      <w:tr w:rsidR="009A69A7" w:rsidRPr="004D68CA" w14:paraId="1A429AF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C39C0F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EABAE52"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B4B78A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960519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0805"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DC877B0" w14:textId="77777777" w:rsidR="009A69A7" w:rsidRPr="004D68CA" w:rsidRDefault="009A69A7" w:rsidP="009A69A7">
            <w:pPr>
              <w:jc w:val="center"/>
              <w:rPr>
                <w:sz w:val="20"/>
                <w:szCs w:val="20"/>
              </w:rPr>
            </w:pPr>
            <w:r w:rsidRPr="004D68CA">
              <w:rPr>
                <w:sz w:val="20"/>
                <w:szCs w:val="20"/>
              </w:rPr>
              <w:t>07.4.00.S0359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48CE7"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5E53" w14:textId="77777777" w:rsidR="009A69A7" w:rsidRPr="004D68CA" w:rsidRDefault="009A69A7" w:rsidP="009A69A7">
            <w:pPr>
              <w:jc w:val="right"/>
              <w:rPr>
                <w:sz w:val="20"/>
                <w:szCs w:val="20"/>
              </w:rPr>
            </w:pPr>
            <w:r w:rsidRPr="004D68CA">
              <w:rPr>
                <w:sz w:val="20"/>
                <w:szCs w:val="20"/>
              </w:rPr>
              <w:t>2 267 201,02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73558E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0DCC7" w14:textId="77777777" w:rsidR="009A69A7" w:rsidRPr="004D68CA" w:rsidRDefault="009A69A7" w:rsidP="009A69A7">
            <w:pPr>
              <w:jc w:val="right"/>
              <w:rPr>
                <w:sz w:val="20"/>
                <w:szCs w:val="20"/>
              </w:rPr>
            </w:pPr>
            <w:r w:rsidRPr="004D68CA">
              <w:rPr>
                <w:sz w:val="20"/>
                <w:szCs w:val="20"/>
              </w:rPr>
              <w:t>0,00</w:t>
            </w:r>
          </w:p>
        </w:tc>
      </w:tr>
      <w:tr w:rsidR="009A69A7" w:rsidRPr="004D68CA" w14:paraId="2F6AC85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8405D1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840D16B" w14:textId="77777777" w:rsidR="009A69A7" w:rsidRPr="004D68CA" w:rsidRDefault="009A69A7" w:rsidP="009A69A7">
            <w:pPr>
              <w:rPr>
                <w:sz w:val="20"/>
                <w:szCs w:val="20"/>
              </w:rPr>
            </w:pPr>
            <w:r w:rsidRPr="004D68CA">
              <w:rPr>
                <w:sz w:val="20"/>
                <w:szCs w:val="20"/>
              </w:rPr>
              <w:t>Муниципальная программа "Комплексные меры профилактики наркомании в Куйбышевском районе"</w:t>
            </w:r>
          </w:p>
        </w:tc>
        <w:tc>
          <w:tcPr>
            <w:tcW w:w="880" w:type="dxa"/>
            <w:tcBorders>
              <w:top w:val="nil"/>
              <w:left w:val="single" w:sz="4" w:space="0" w:color="auto"/>
              <w:bottom w:val="nil"/>
              <w:right w:val="nil"/>
            </w:tcBorders>
            <w:shd w:val="clear" w:color="auto" w:fill="auto"/>
            <w:noWrap/>
            <w:vAlign w:val="center"/>
            <w:hideMark/>
          </w:tcPr>
          <w:p w14:paraId="59AEABF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D08287B"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D05B2ED"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3EAE0970" w14:textId="77777777" w:rsidR="009A69A7" w:rsidRPr="004D68CA" w:rsidRDefault="009A69A7" w:rsidP="009A69A7">
            <w:pPr>
              <w:jc w:val="center"/>
              <w:rPr>
                <w:sz w:val="20"/>
                <w:szCs w:val="20"/>
              </w:rPr>
            </w:pPr>
            <w:r w:rsidRPr="004D68CA">
              <w:rPr>
                <w:sz w:val="20"/>
                <w:szCs w:val="20"/>
              </w:rPr>
              <w:t>14.0.00.00000</w:t>
            </w:r>
          </w:p>
        </w:tc>
        <w:tc>
          <w:tcPr>
            <w:tcW w:w="711" w:type="dxa"/>
            <w:tcBorders>
              <w:top w:val="nil"/>
              <w:left w:val="single" w:sz="4" w:space="0" w:color="auto"/>
              <w:bottom w:val="nil"/>
              <w:right w:val="single" w:sz="4" w:space="0" w:color="auto"/>
            </w:tcBorders>
            <w:shd w:val="clear" w:color="auto" w:fill="auto"/>
            <w:noWrap/>
            <w:vAlign w:val="center"/>
            <w:hideMark/>
          </w:tcPr>
          <w:p w14:paraId="35ACD14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1E53E20" w14:textId="77777777" w:rsidR="009A69A7" w:rsidRPr="004D68CA" w:rsidRDefault="009A69A7" w:rsidP="009A69A7">
            <w:pPr>
              <w:jc w:val="right"/>
              <w:rPr>
                <w:sz w:val="20"/>
                <w:szCs w:val="20"/>
              </w:rPr>
            </w:pPr>
            <w:r w:rsidRPr="004D68CA">
              <w:rPr>
                <w:sz w:val="20"/>
                <w:szCs w:val="20"/>
              </w:rPr>
              <w:t>148 300,00</w:t>
            </w:r>
          </w:p>
        </w:tc>
        <w:tc>
          <w:tcPr>
            <w:tcW w:w="1960" w:type="dxa"/>
            <w:gridSpan w:val="2"/>
            <w:tcBorders>
              <w:top w:val="nil"/>
              <w:left w:val="single" w:sz="4" w:space="0" w:color="auto"/>
              <w:bottom w:val="nil"/>
              <w:right w:val="nil"/>
            </w:tcBorders>
            <w:shd w:val="clear" w:color="auto" w:fill="auto"/>
            <w:noWrap/>
            <w:vAlign w:val="center"/>
            <w:hideMark/>
          </w:tcPr>
          <w:p w14:paraId="128D275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C2B2D04" w14:textId="77777777" w:rsidR="009A69A7" w:rsidRPr="004D68CA" w:rsidRDefault="009A69A7" w:rsidP="009A69A7">
            <w:pPr>
              <w:jc w:val="right"/>
              <w:rPr>
                <w:sz w:val="20"/>
                <w:szCs w:val="20"/>
              </w:rPr>
            </w:pPr>
            <w:r w:rsidRPr="004D68CA">
              <w:rPr>
                <w:sz w:val="20"/>
                <w:szCs w:val="20"/>
              </w:rPr>
              <w:t>0,00</w:t>
            </w:r>
          </w:p>
        </w:tc>
      </w:tr>
      <w:tr w:rsidR="009A69A7" w:rsidRPr="004D68CA" w14:paraId="19AB920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E93D1C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7E3668D" w14:textId="77777777" w:rsidR="009A69A7" w:rsidRPr="004D68CA" w:rsidRDefault="009A69A7" w:rsidP="009A69A7">
            <w:pPr>
              <w:rPr>
                <w:sz w:val="20"/>
                <w:szCs w:val="20"/>
              </w:rPr>
            </w:pPr>
            <w:r w:rsidRPr="004D68CA">
              <w:rPr>
                <w:sz w:val="20"/>
                <w:szCs w:val="20"/>
              </w:rPr>
              <w:t>Реализация мероприятий в рамках МП "Комплексные меры профилактики наркомании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69E2365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64AAE7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A133045"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6D2F8D46" w14:textId="77777777" w:rsidR="009A69A7" w:rsidRPr="004D68CA" w:rsidRDefault="009A69A7" w:rsidP="009A69A7">
            <w:pPr>
              <w:jc w:val="center"/>
              <w:rPr>
                <w:sz w:val="20"/>
                <w:szCs w:val="20"/>
              </w:rPr>
            </w:pPr>
            <w:r w:rsidRPr="004D68CA">
              <w:rPr>
                <w:sz w:val="20"/>
                <w:szCs w:val="20"/>
              </w:rPr>
              <w:t>14.0.00.79570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44B97D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30CCBAC" w14:textId="77777777" w:rsidR="009A69A7" w:rsidRPr="004D68CA" w:rsidRDefault="009A69A7" w:rsidP="009A69A7">
            <w:pPr>
              <w:jc w:val="right"/>
              <w:rPr>
                <w:sz w:val="20"/>
                <w:szCs w:val="20"/>
              </w:rPr>
            </w:pPr>
            <w:r w:rsidRPr="004D68CA">
              <w:rPr>
                <w:sz w:val="20"/>
                <w:szCs w:val="20"/>
              </w:rPr>
              <w:t>148 300,00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CEE8B0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6579993" w14:textId="77777777" w:rsidR="009A69A7" w:rsidRPr="004D68CA" w:rsidRDefault="009A69A7" w:rsidP="009A69A7">
            <w:pPr>
              <w:jc w:val="right"/>
              <w:rPr>
                <w:sz w:val="20"/>
                <w:szCs w:val="20"/>
              </w:rPr>
            </w:pPr>
            <w:r w:rsidRPr="004D68CA">
              <w:rPr>
                <w:sz w:val="20"/>
                <w:szCs w:val="20"/>
              </w:rPr>
              <w:t>0,00</w:t>
            </w:r>
          </w:p>
        </w:tc>
      </w:tr>
      <w:tr w:rsidR="009A69A7" w:rsidRPr="004D68CA" w14:paraId="0641EF0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60E6A5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2135EBB"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4C2609D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A53879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186996F"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43B8F36B" w14:textId="77777777" w:rsidR="009A69A7" w:rsidRPr="004D68CA" w:rsidRDefault="009A69A7" w:rsidP="009A69A7">
            <w:pPr>
              <w:jc w:val="center"/>
              <w:rPr>
                <w:sz w:val="20"/>
                <w:szCs w:val="20"/>
              </w:rPr>
            </w:pPr>
            <w:r w:rsidRPr="004D68CA">
              <w:rPr>
                <w:sz w:val="20"/>
                <w:szCs w:val="20"/>
              </w:rPr>
              <w:t>14.0.00.79570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95F1D46"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0F2D242" w14:textId="77777777" w:rsidR="009A69A7" w:rsidRPr="004D68CA" w:rsidRDefault="009A69A7" w:rsidP="009A69A7">
            <w:pPr>
              <w:jc w:val="right"/>
              <w:rPr>
                <w:sz w:val="20"/>
                <w:szCs w:val="20"/>
              </w:rPr>
            </w:pPr>
            <w:r w:rsidRPr="004D68CA">
              <w:rPr>
                <w:sz w:val="20"/>
                <w:szCs w:val="20"/>
              </w:rPr>
              <w:t>10 000,00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E7900E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3253A7F" w14:textId="77777777" w:rsidR="009A69A7" w:rsidRPr="004D68CA" w:rsidRDefault="009A69A7" w:rsidP="009A69A7">
            <w:pPr>
              <w:jc w:val="right"/>
              <w:rPr>
                <w:sz w:val="20"/>
                <w:szCs w:val="20"/>
              </w:rPr>
            </w:pPr>
            <w:r w:rsidRPr="004D68CA">
              <w:rPr>
                <w:sz w:val="20"/>
                <w:szCs w:val="20"/>
              </w:rPr>
              <w:t>0,00</w:t>
            </w:r>
          </w:p>
        </w:tc>
      </w:tr>
      <w:tr w:rsidR="009A69A7" w:rsidRPr="004D68CA" w14:paraId="5BC68AD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A7BD80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C1B6160"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173A21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C1E8D9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AEB71"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8972530" w14:textId="77777777" w:rsidR="009A69A7" w:rsidRPr="004D68CA" w:rsidRDefault="009A69A7" w:rsidP="009A69A7">
            <w:pPr>
              <w:jc w:val="center"/>
              <w:rPr>
                <w:sz w:val="20"/>
                <w:szCs w:val="20"/>
              </w:rPr>
            </w:pPr>
            <w:r w:rsidRPr="004D68CA">
              <w:rPr>
                <w:sz w:val="20"/>
                <w:szCs w:val="20"/>
              </w:rPr>
              <w:t>14.0.00.79570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AAC28"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4EFA" w14:textId="77777777" w:rsidR="009A69A7" w:rsidRPr="004D68CA" w:rsidRDefault="009A69A7" w:rsidP="009A69A7">
            <w:pPr>
              <w:jc w:val="right"/>
              <w:rPr>
                <w:sz w:val="20"/>
                <w:szCs w:val="20"/>
              </w:rPr>
            </w:pPr>
            <w:r w:rsidRPr="004D68CA">
              <w:rPr>
                <w:sz w:val="20"/>
                <w:szCs w:val="20"/>
              </w:rPr>
              <w:t>10 000,00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2819B7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72657" w14:textId="77777777" w:rsidR="009A69A7" w:rsidRPr="004D68CA" w:rsidRDefault="009A69A7" w:rsidP="009A69A7">
            <w:pPr>
              <w:jc w:val="right"/>
              <w:rPr>
                <w:sz w:val="20"/>
                <w:szCs w:val="20"/>
              </w:rPr>
            </w:pPr>
            <w:r w:rsidRPr="004D68CA">
              <w:rPr>
                <w:sz w:val="20"/>
                <w:szCs w:val="20"/>
              </w:rPr>
              <w:t>0,00</w:t>
            </w:r>
          </w:p>
        </w:tc>
      </w:tr>
      <w:tr w:rsidR="009A69A7" w:rsidRPr="004D68CA" w14:paraId="3E49808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AC9D6B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C3E03B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52206A8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0A4877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2EE2E83"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067B0D3E" w14:textId="77777777" w:rsidR="009A69A7" w:rsidRPr="004D68CA" w:rsidRDefault="009A69A7" w:rsidP="009A69A7">
            <w:pPr>
              <w:jc w:val="center"/>
              <w:rPr>
                <w:sz w:val="20"/>
                <w:szCs w:val="20"/>
              </w:rPr>
            </w:pPr>
            <w:r w:rsidRPr="004D68CA">
              <w:rPr>
                <w:sz w:val="20"/>
                <w:szCs w:val="20"/>
              </w:rPr>
              <w:t>14.0.00.79570</w:t>
            </w:r>
          </w:p>
        </w:tc>
        <w:tc>
          <w:tcPr>
            <w:tcW w:w="711" w:type="dxa"/>
            <w:tcBorders>
              <w:top w:val="nil"/>
              <w:left w:val="single" w:sz="4" w:space="0" w:color="auto"/>
              <w:bottom w:val="nil"/>
              <w:right w:val="single" w:sz="4" w:space="0" w:color="auto"/>
            </w:tcBorders>
            <w:shd w:val="clear" w:color="auto" w:fill="auto"/>
            <w:noWrap/>
            <w:vAlign w:val="center"/>
            <w:hideMark/>
          </w:tcPr>
          <w:p w14:paraId="39B7B91A"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5844E00B" w14:textId="77777777" w:rsidR="009A69A7" w:rsidRPr="004D68CA" w:rsidRDefault="009A69A7" w:rsidP="009A69A7">
            <w:pPr>
              <w:jc w:val="right"/>
              <w:rPr>
                <w:sz w:val="20"/>
                <w:szCs w:val="20"/>
              </w:rPr>
            </w:pPr>
            <w:r w:rsidRPr="004D68CA">
              <w:rPr>
                <w:sz w:val="20"/>
                <w:szCs w:val="20"/>
              </w:rPr>
              <w:t>138 300,00</w:t>
            </w:r>
          </w:p>
        </w:tc>
        <w:tc>
          <w:tcPr>
            <w:tcW w:w="1960" w:type="dxa"/>
            <w:gridSpan w:val="2"/>
            <w:tcBorders>
              <w:top w:val="nil"/>
              <w:left w:val="single" w:sz="4" w:space="0" w:color="auto"/>
              <w:bottom w:val="nil"/>
              <w:right w:val="nil"/>
            </w:tcBorders>
            <w:shd w:val="clear" w:color="auto" w:fill="auto"/>
            <w:noWrap/>
            <w:vAlign w:val="center"/>
            <w:hideMark/>
          </w:tcPr>
          <w:p w14:paraId="6553ED18"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FBBAF86" w14:textId="77777777" w:rsidR="009A69A7" w:rsidRPr="004D68CA" w:rsidRDefault="009A69A7" w:rsidP="009A69A7">
            <w:pPr>
              <w:jc w:val="right"/>
              <w:rPr>
                <w:sz w:val="20"/>
                <w:szCs w:val="20"/>
              </w:rPr>
            </w:pPr>
            <w:r w:rsidRPr="004D68CA">
              <w:rPr>
                <w:sz w:val="20"/>
                <w:szCs w:val="20"/>
              </w:rPr>
              <w:t>0,00</w:t>
            </w:r>
          </w:p>
        </w:tc>
      </w:tr>
      <w:tr w:rsidR="009A69A7" w:rsidRPr="004D68CA" w14:paraId="66A8247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4D53EA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3D20EB9"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C8B989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2689F7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B235A"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047FC3B" w14:textId="77777777" w:rsidR="009A69A7" w:rsidRPr="004D68CA" w:rsidRDefault="009A69A7" w:rsidP="009A69A7">
            <w:pPr>
              <w:jc w:val="center"/>
              <w:rPr>
                <w:sz w:val="20"/>
                <w:szCs w:val="20"/>
              </w:rPr>
            </w:pPr>
            <w:r w:rsidRPr="004D68CA">
              <w:rPr>
                <w:sz w:val="20"/>
                <w:szCs w:val="20"/>
              </w:rPr>
              <w:t>14.0.00.79570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41050"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2C5B4" w14:textId="77777777" w:rsidR="009A69A7" w:rsidRPr="004D68CA" w:rsidRDefault="009A69A7" w:rsidP="009A69A7">
            <w:pPr>
              <w:jc w:val="right"/>
              <w:rPr>
                <w:sz w:val="20"/>
                <w:szCs w:val="20"/>
              </w:rPr>
            </w:pPr>
            <w:r w:rsidRPr="004D68CA">
              <w:rPr>
                <w:sz w:val="20"/>
                <w:szCs w:val="20"/>
              </w:rPr>
              <w:t>138 300,00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C3736D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F0B7A" w14:textId="77777777" w:rsidR="009A69A7" w:rsidRPr="004D68CA" w:rsidRDefault="009A69A7" w:rsidP="009A69A7">
            <w:pPr>
              <w:jc w:val="right"/>
              <w:rPr>
                <w:sz w:val="20"/>
                <w:szCs w:val="20"/>
              </w:rPr>
            </w:pPr>
            <w:r w:rsidRPr="004D68CA">
              <w:rPr>
                <w:sz w:val="20"/>
                <w:szCs w:val="20"/>
              </w:rPr>
              <w:t>0,00</w:t>
            </w:r>
          </w:p>
        </w:tc>
      </w:tr>
      <w:tr w:rsidR="009A69A7" w:rsidRPr="004D68CA" w14:paraId="7B644F8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B8B6DE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F030E42" w14:textId="77777777" w:rsidR="009A69A7" w:rsidRPr="004D68CA" w:rsidRDefault="009A69A7" w:rsidP="009A69A7">
            <w:pPr>
              <w:rPr>
                <w:sz w:val="20"/>
                <w:szCs w:val="20"/>
              </w:rPr>
            </w:pPr>
            <w:r w:rsidRPr="004D68CA">
              <w:rPr>
                <w:sz w:val="20"/>
                <w:szCs w:val="20"/>
              </w:rPr>
              <w:t>Муниципальная программа "Профилактика правонарушений, терроризма и экстремизма на территории Куйбышевского района"</w:t>
            </w:r>
          </w:p>
        </w:tc>
        <w:tc>
          <w:tcPr>
            <w:tcW w:w="880" w:type="dxa"/>
            <w:tcBorders>
              <w:top w:val="nil"/>
              <w:left w:val="single" w:sz="4" w:space="0" w:color="auto"/>
              <w:bottom w:val="nil"/>
              <w:right w:val="nil"/>
            </w:tcBorders>
            <w:shd w:val="clear" w:color="auto" w:fill="auto"/>
            <w:noWrap/>
            <w:vAlign w:val="center"/>
            <w:hideMark/>
          </w:tcPr>
          <w:p w14:paraId="0346B25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A33E468"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3CE43D9"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5B0DB30C" w14:textId="77777777" w:rsidR="009A69A7" w:rsidRPr="004D68CA" w:rsidRDefault="009A69A7" w:rsidP="009A69A7">
            <w:pPr>
              <w:jc w:val="center"/>
              <w:rPr>
                <w:sz w:val="20"/>
                <w:szCs w:val="20"/>
              </w:rPr>
            </w:pPr>
            <w:r w:rsidRPr="004D68CA">
              <w:rPr>
                <w:sz w:val="20"/>
                <w:szCs w:val="20"/>
              </w:rPr>
              <w:t>16.0.00.00000</w:t>
            </w:r>
          </w:p>
        </w:tc>
        <w:tc>
          <w:tcPr>
            <w:tcW w:w="711" w:type="dxa"/>
            <w:tcBorders>
              <w:top w:val="nil"/>
              <w:left w:val="single" w:sz="4" w:space="0" w:color="auto"/>
              <w:bottom w:val="nil"/>
              <w:right w:val="single" w:sz="4" w:space="0" w:color="auto"/>
            </w:tcBorders>
            <w:shd w:val="clear" w:color="auto" w:fill="auto"/>
            <w:noWrap/>
            <w:vAlign w:val="center"/>
            <w:hideMark/>
          </w:tcPr>
          <w:p w14:paraId="379ABDAF"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66BB2BF" w14:textId="77777777" w:rsidR="009A69A7" w:rsidRPr="004D68CA" w:rsidRDefault="009A69A7" w:rsidP="009A69A7">
            <w:pPr>
              <w:jc w:val="right"/>
              <w:rPr>
                <w:sz w:val="20"/>
                <w:szCs w:val="20"/>
              </w:rPr>
            </w:pPr>
            <w:r w:rsidRPr="004D68CA">
              <w:rPr>
                <w:sz w:val="20"/>
                <w:szCs w:val="20"/>
              </w:rPr>
              <w:t>60 000,00</w:t>
            </w:r>
          </w:p>
        </w:tc>
        <w:tc>
          <w:tcPr>
            <w:tcW w:w="1960" w:type="dxa"/>
            <w:gridSpan w:val="2"/>
            <w:tcBorders>
              <w:top w:val="nil"/>
              <w:left w:val="single" w:sz="4" w:space="0" w:color="auto"/>
              <w:bottom w:val="nil"/>
              <w:right w:val="nil"/>
            </w:tcBorders>
            <w:shd w:val="clear" w:color="auto" w:fill="auto"/>
            <w:noWrap/>
            <w:vAlign w:val="center"/>
            <w:hideMark/>
          </w:tcPr>
          <w:p w14:paraId="2CB530DD"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E206235" w14:textId="77777777" w:rsidR="009A69A7" w:rsidRPr="004D68CA" w:rsidRDefault="009A69A7" w:rsidP="009A69A7">
            <w:pPr>
              <w:jc w:val="right"/>
              <w:rPr>
                <w:sz w:val="20"/>
                <w:szCs w:val="20"/>
              </w:rPr>
            </w:pPr>
            <w:r w:rsidRPr="004D68CA">
              <w:rPr>
                <w:sz w:val="20"/>
                <w:szCs w:val="20"/>
              </w:rPr>
              <w:t>0,00</w:t>
            </w:r>
          </w:p>
        </w:tc>
      </w:tr>
      <w:tr w:rsidR="009A69A7" w:rsidRPr="004D68CA" w14:paraId="2665958E"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524B40A3"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2BFB845C" w14:textId="77777777" w:rsidR="009A69A7" w:rsidRPr="004D68CA" w:rsidRDefault="009A69A7" w:rsidP="009A69A7">
            <w:pPr>
              <w:rPr>
                <w:sz w:val="20"/>
                <w:szCs w:val="20"/>
              </w:rPr>
            </w:pPr>
            <w:r w:rsidRPr="004D68CA">
              <w:rPr>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6B117A6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89208C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56887A6"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0628C9B8" w14:textId="77777777" w:rsidR="009A69A7" w:rsidRPr="004D68CA" w:rsidRDefault="009A69A7" w:rsidP="009A69A7">
            <w:pPr>
              <w:jc w:val="center"/>
              <w:rPr>
                <w:sz w:val="20"/>
                <w:szCs w:val="20"/>
              </w:rPr>
            </w:pPr>
            <w:r w:rsidRPr="004D68CA">
              <w:rPr>
                <w:sz w:val="20"/>
                <w:szCs w:val="20"/>
              </w:rPr>
              <w:t>16.0.00.79500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5CF463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BC5E341" w14:textId="77777777" w:rsidR="009A69A7" w:rsidRPr="004D68CA" w:rsidRDefault="009A69A7" w:rsidP="009A69A7">
            <w:pPr>
              <w:jc w:val="right"/>
              <w:rPr>
                <w:sz w:val="20"/>
                <w:szCs w:val="20"/>
              </w:rPr>
            </w:pPr>
            <w:r w:rsidRPr="004D68CA">
              <w:rPr>
                <w:sz w:val="20"/>
                <w:szCs w:val="20"/>
              </w:rPr>
              <w:t>60 000,00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1AC19B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262766A" w14:textId="77777777" w:rsidR="009A69A7" w:rsidRPr="004D68CA" w:rsidRDefault="009A69A7" w:rsidP="009A69A7">
            <w:pPr>
              <w:jc w:val="right"/>
              <w:rPr>
                <w:sz w:val="20"/>
                <w:szCs w:val="20"/>
              </w:rPr>
            </w:pPr>
            <w:r w:rsidRPr="004D68CA">
              <w:rPr>
                <w:sz w:val="20"/>
                <w:szCs w:val="20"/>
              </w:rPr>
              <w:t>0,00</w:t>
            </w:r>
          </w:p>
        </w:tc>
      </w:tr>
      <w:tr w:rsidR="009A69A7" w:rsidRPr="004D68CA" w14:paraId="40591F3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227224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25AF8C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0705BA5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1CB48B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EB27B62"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5034610E" w14:textId="77777777" w:rsidR="009A69A7" w:rsidRPr="004D68CA" w:rsidRDefault="009A69A7" w:rsidP="009A69A7">
            <w:pPr>
              <w:jc w:val="center"/>
              <w:rPr>
                <w:sz w:val="20"/>
                <w:szCs w:val="20"/>
              </w:rPr>
            </w:pPr>
            <w:r w:rsidRPr="004D68CA">
              <w:rPr>
                <w:sz w:val="20"/>
                <w:szCs w:val="20"/>
              </w:rPr>
              <w:t>16.0.00.79500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47C29A3"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A55F3A2" w14:textId="77777777" w:rsidR="009A69A7" w:rsidRPr="004D68CA" w:rsidRDefault="009A69A7" w:rsidP="009A69A7">
            <w:pPr>
              <w:jc w:val="right"/>
              <w:rPr>
                <w:sz w:val="20"/>
                <w:szCs w:val="20"/>
              </w:rPr>
            </w:pPr>
            <w:r w:rsidRPr="004D68CA">
              <w:rPr>
                <w:sz w:val="20"/>
                <w:szCs w:val="20"/>
              </w:rPr>
              <w:t>60 000,00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E70682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9580232" w14:textId="77777777" w:rsidR="009A69A7" w:rsidRPr="004D68CA" w:rsidRDefault="009A69A7" w:rsidP="009A69A7">
            <w:pPr>
              <w:jc w:val="right"/>
              <w:rPr>
                <w:sz w:val="20"/>
                <w:szCs w:val="20"/>
              </w:rPr>
            </w:pPr>
            <w:r w:rsidRPr="004D68CA">
              <w:rPr>
                <w:sz w:val="20"/>
                <w:szCs w:val="20"/>
              </w:rPr>
              <w:t>0,00</w:t>
            </w:r>
          </w:p>
        </w:tc>
      </w:tr>
      <w:tr w:rsidR="009A69A7" w:rsidRPr="004D68CA" w14:paraId="41CC913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60E6B5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2391949"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38BEB3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9CAC9A8"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32D6"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055F86F" w14:textId="77777777" w:rsidR="009A69A7" w:rsidRPr="004D68CA" w:rsidRDefault="009A69A7" w:rsidP="009A69A7">
            <w:pPr>
              <w:jc w:val="center"/>
              <w:rPr>
                <w:sz w:val="20"/>
                <w:szCs w:val="20"/>
              </w:rPr>
            </w:pPr>
            <w:r w:rsidRPr="004D68CA">
              <w:rPr>
                <w:sz w:val="20"/>
                <w:szCs w:val="20"/>
              </w:rPr>
              <w:t>16.0.00.79500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8991B"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9864" w14:textId="77777777" w:rsidR="009A69A7" w:rsidRPr="004D68CA" w:rsidRDefault="009A69A7" w:rsidP="009A69A7">
            <w:pPr>
              <w:jc w:val="right"/>
              <w:rPr>
                <w:sz w:val="20"/>
                <w:szCs w:val="20"/>
              </w:rPr>
            </w:pPr>
            <w:r w:rsidRPr="004D68CA">
              <w:rPr>
                <w:sz w:val="20"/>
                <w:szCs w:val="20"/>
              </w:rPr>
              <w:t>60 000,00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B9130A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39DE1" w14:textId="77777777" w:rsidR="009A69A7" w:rsidRPr="004D68CA" w:rsidRDefault="009A69A7" w:rsidP="009A69A7">
            <w:pPr>
              <w:jc w:val="right"/>
              <w:rPr>
                <w:sz w:val="20"/>
                <w:szCs w:val="20"/>
              </w:rPr>
            </w:pPr>
            <w:r w:rsidRPr="004D68CA">
              <w:rPr>
                <w:sz w:val="20"/>
                <w:szCs w:val="20"/>
              </w:rPr>
              <w:t>0,00</w:t>
            </w:r>
          </w:p>
        </w:tc>
      </w:tr>
      <w:tr w:rsidR="009A69A7" w:rsidRPr="004D68CA" w14:paraId="4DA49F0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FEBA19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DA37ABE"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nil"/>
              <w:left w:val="single" w:sz="4" w:space="0" w:color="auto"/>
              <w:bottom w:val="nil"/>
              <w:right w:val="nil"/>
            </w:tcBorders>
            <w:shd w:val="clear" w:color="auto" w:fill="auto"/>
            <w:noWrap/>
            <w:vAlign w:val="center"/>
            <w:hideMark/>
          </w:tcPr>
          <w:p w14:paraId="33A8B72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A86E47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3F7F496"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6A6EF748" w14:textId="77777777" w:rsidR="009A69A7" w:rsidRPr="004D68CA" w:rsidRDefault="009A69A7" w:rsidP="009A69A7">
            <w:pPr>
              <w:jc w:val="center"/>
              <w:rPr>
                <w:sz w:val="20"/>
                <w:szCs w:val="20"/>
              </w:rPr>
            </w:pPr>
            <w:r w:rsidRPr="004D68CA">
              <w:rPr>
                <w:sz w:val="20"/>
                <w:szCs w:val="20"/>
              </w:rPr>
              <w:t>99.0.00.00000</w:t>
            </w:r>
          </w:p>
        </w:tc>
        <w:tc>
          <w:tcPr>
            <w:tcW w:w="711" w:type="dxa"/>
            <w:tcBorders>
              <w:top w:val="nil"/>
              <w:left w:val="single" w:sz="4" w:space="0" w:color="auto"/>
              <w:bottom w:val="nil"/>
              <w:right w:val="single" w:sz="4" w:space="0" w:color="auto"/>
            </w:tcBorders>
            <w:shd w:val="clear" w:color="auto" w:fill="auto"/>
            <w:noWrap/>
            <w:vAlign w:val="center"/>
            <w:hideMark/>
          </w:tcPr>
          <w:p w14:paraId="3E11685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CDD7E25" w14:textId="77777777" w:rsidR="009A69A7" w:rsidRPr="004D68CA" w:rsidRDefault="009A69A7" w:rsidP="009A69A7">
            <w:pPr>
              <w:jc w:val="right"/>
              <w:rPr>
                <w:sz w:val="20"/>
                <w:szCs w:val="20"/>
              </w:rPr>
            </w:pPr>
            <w:r w:rsidRPr="004D68CA">
              <w:rPr>
                <w:sz w:val="20"/>
                <w:szCs w:val="20"/>
              </w:rPr>
              <w:t>8 800,00</w:t>
            </w:r>
          </w:p>
        </w:tc>
        <w:tc>
          <w:tcPr>
            <w:tcW w:w="1960" w:type="dxa"/>
            <w:gridSpan w:val="2"/>
            <w:tcBorders>
              <w:top w:val="nil"/>
              <w:left w:val="single" w:sz="4" w:space="0" w:color="auto"/>
              <w:bottom w:val="nil"/>
              <w:right w:val="nil"/>
            </w:tcBorders>
            <w:shd w:val="clear" w:color="auto" w:fill="auto"/>
            <w:noWrap/>
            <w:vAlign w:val="center"/>
            <w:hideMark/>
          </w:tcPr>
          <w:p w14:paraId="183D1A6D" w14:textId="77777777" w:rsidR="009A69A7" w:rsidRPr="004D68CA" w:rsidRDefault="009A69A7" w:rsidP="009A69A7">
            <w:pPr>
              <w:jc w:val="right"/>
              <w:rPr>
                <w:sz w:val="20"/>
                <w:szCs w:val="20"/>
              </w:rPr>
            </w:pPr>
            <w:r w:rsidRPr="004D68CA">
              <w:rPr>
                <w:sz w:val="20"/>
                <w:szCs w:val="20"/>
              </w:rPr>
              <w:t>8 800,00</w:t>
            </w:r>
          </w:p>
        </w:tc>
        <w:tc>
          <w:tcPr>
            <w:tcW w:w="236" w:type="dxa"/>
            <w:tcBorders>
              <w:top w:val="nil"/>
              <w:left w:val="single" w:sz="4" w:space="0" w:color="auto"/>
              <w:bottom w:val="nil"/>
              <w:right w:val="single" w:sz="4" w:space="0" w:color="auto"/>
            </w:tcBorders>
            <w:shd w:val="clear" w:color="auto" w:fill="auto"/>
            <w:noWrap/>
            <w:vAlign w:val="center"/>
            <w:hideMark/>
          </w:tcPr>
          <w:p w14:paraId="7B2B77EC" w14:textId="77777777" w:rsidR="009A69A7" w:rsidRPr="004D68CA" w:rsidRDefault="009A69A7" w:rsidP="009A69A7">
            <w:pPr>
              <w:jc w:val="right"/>
              <w:rPr>
                <w:sz w:val="20"/>
                <w:szCs w:val="20"/>
              </w:rPr>
            </w:pPr>
            <w:r w:rsidRPr="004D68CA">
              <w:rPr>
                <w:sz w:val="20"/>
                <w:szCs w:val="20"/>
              </w:rPr>
              <w:t>8 800,00</w:t>
            </w:r>
          </w:p>
        </w:tc>
      </w:tr>
      <w:tr w:rsidR="009A69A7" w:rsidRPr="004D68CA" w14:paraId="1701194D"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3F74D66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0515276" w14:textId="77777777" w:rsidR="009A69A7" w:rsidRPr="004D68CA" w:rsidRDefault="009A69A7" w:rsidP="009A69A7">
            <w:pPr>
              <w:rPr>
                <w:sz w:val="20"/>
                <w:szCs w:val="20"/>
              </w:rPr>
            </w:pPr>
            <w:r w:rsidRPr="004D68CA">
              <w:rPr>
                <w:sz w:val="20"/>
                <w:szCs w:val="20"/>
              </w:rPr>
              <w:t>Улучшение социального положения семей с детьми, по обеспечению дружественных семье и детству общественных отношений и инфраструктуры жизнедеятельности в рамках государственной программы Новосибирской области "Развитие системы социальной поддержки населения и улучшения социального положения семей с детьми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4AD518B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C21DF86"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A8904FF"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2591AB71" w14:textId="77777777" w:rsidR="009A69A7" w:rsidRPr="004D68CA" w:rsidRDefault="009A69A7" w:rsidP="009A69A7">
            <w:pPr>
              <w:jc w:val="center"/>
              <w:rPr>
                <w:sz w:val="20"/>
                <w:szCs w:val="20"/>
              </w:rPr>
            </w:pPr>
            <w:r w:rsidRPr="004D68CA">
              <w:rPr>
                <w:sz w:val="20"/>
                <w:szCs w:val="20"/>
              </w:rPr>
              <w:t>99.0.00.70179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06ACABE"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BF0B9CE" w14:textId="77777777" w:rsidR="009A69A7" w:rsidRPr="004D68CA" w:rsidRDefault="009A69A7" w:rsidP="009A69A7">
            <w:pPr>
              <w:jc w:val="right"/>
              <w:rPr>
                <w:sz w:val="20"/>
                <w:szCs w:val="20"/>
              </w:rPr>
            </w:pPr>
            <w:r w:rsidRPr="004D68CA">
              <w:rPr>
                <w:sz w:val="20"/>
                <w:szCs w:val="20"/>
              </w:rPr>
              <w:t>8 800,00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D150B6C" w14:textId="77777777" w:rsidR="009A69A7" w:rsidRPr="004D68CA" w:rsidRDefault="009A69A7" w:rsidP="009A69A7">
            <w:pPr>
              <w:jc w:val="right"/>
              <w:rPr>
                <w:sz w:val="20"/>
                <w:szCs w:val="20"/>
              </w:rPr>
            </w:pPr>
            <w:r w:rsidRPr="004D68CA">
              <w:rPr>
                <w:sz w:val="20"/>
                <w:szCs w:val="20"/>
              </w:rPr>
              <w:t>8 800,00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B64042E" w14:textId="77777777" w:rsidR="009A69A7" w:rsidRPr="004D68CA" w:rsidRDefault="009A69A7" w:rsidP="009A69A7">
            <w:pPr>
              <w:jc w:val="right"/>
              <w:rPr>
                <w:sz w:val="20"/>
                <w:szCs w:val="20"/>
              </w:rPr>
            </w:pPr>
            <w:r w:rsidRPr="004D68CA">
              <w:rPr>
                <w:sz w:val="20"/>
                <w:szCs w:val="20"/>
              </w:rPr>
              <w:t>8 800,00</w:t>
            </w:r>
          </w:p>
        </w:tc>
      </w:tr>
      <w:tr w:rsidR="009A69A7" w:rsidRPr="004D68CA" w14:paraId="3302BFB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034687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598F16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2772CC0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A09CB7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4CF3A11"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nil"/>
              <w:right w:val="nil"/>
            </w:tcBorders>
            <w:shd w:val="clear" w:color="auto" w:fill="auto"/>
            <w:noWrap/>
            <w:vAlign w:val="center"/>
            <w:hideMark/>
          </w:tcPr>
          <w:p w14:paraId="7CF39409" w14:textId="77777777" w:rsidR="009A69A7" w:rsidRPr="004D68CA" w:rsidRDefault="009A69A7" w:rsidP="009A69A7">
            <w:pPr>
              <w:jc w:val="center"/>
              <w:rPr>
                <w:sz w:val="20"/>
                <w:szCs w:val="20"/>
              </w:rPr>
            </w:pPr>
            <w:r w:rsidRPr="004D68CA">
              <w:rPr>
                <w:sz w:val="20"/>
                <w:szCs w:val="20"/>
              </w:rPr>
              <w:t>99.0.00.70179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78312C2"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A736F1F"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97ADF83" w14:textId="77777777" w:rsidR="009A69A7" w:rsidRPr="004D68CA" w:rsidRDefault="009A69A7" w:rsidP="009A69A7">
            <w:pPr>
              <w:jc w:val="right"/>
              <w:rPr>
                <w:sz w:val="20"/>
                <w:szCs w:val="20"/>
              </w:rPr>
            </w:pPr>
            <w:r w:rsidRPr="004D68CA">
              <w:rPr>
                <w:sz w:val="20"/>
                <w:szCs w:val="20"/>
              </w:rPr>
              <w:t>8 800,00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9DD89F8" w14:textId="77777777" w:rsidR="009A69A7" w:rsidRPr="004D68CA" w:rsidRDefault="009A69A7" w:rsidP="009A69A7">
            <w:pPr>
              <w:jc w:val="right"/>
              <w:rPr>
                <w:sz w:val="20"/>
                <w:szCs w:val="20"/>
              </w:rPr>
            </w:pPr>
            <w:r w:rsidRPr="004D68CA">
              <w:rPr>
                <w:sz w:val="20"/>
                <w:szCs w:val="20"/>
              </w:rPr>
              <w:t>8 800,00</w:t>
            </w:r>
          </w:p>
        </w:tc>
      </w:tr>
      <w:tr w:rsidR="009A69A7" w:rsidRPr="004D68CA" w14:paraId="38F8B8B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B81BA6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AD8E2F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D88575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28B086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F58C7"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F8D8497" w14:textId="77777777" w:rsidR="009A69A7" w:rsidRPr="004D68CA" w:rsidRDefault="009A69A7" w:rsidP="009A69A7">
            <w:pPr>
              <w:jc w:val="center"/>
              <w:rPr>
                <w:sz w:val="20"/>
                <w:szCs w:val="20"/>
              </w:rPr>
            </w:pPr>
            <w:r w:rsidRPr="004D68CA">
              <w:rPr>
                <w:sz w:val="20"/>
                <w:szCs w:val="20"/>
              </w:rPr>
              <w:t>99.0.00.70179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45479"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96199"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FB21AE7" w14:textId="77777777" w:rsidR="009A69A7" w:rsidRPr="004D68CA" w:rsidRDefault="009A69A7" w:rsidP="009A69A7">
            <w:pPr>
              <w:jc w:val="right"/>
              <w:rPr>
                <w:sz w:val="20"/>
                <w:szCs w:val="20"/>
              </w:rPr>
            </w:pPr>
            <w:r w:rsidRPr="004D68CA">
              <w:rPr>
                <w:sz w:val="20"/>
                <w:szCs w:val="20"/>
              </w:rPr>
              <w:t>8 800,00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ECE2F" w14:textId="77777777" w:rsidR="009A69A7" w:rsidRPr="004D68CA" w:rsidRDefault="009A69A7" w:rsidP="009A69A7">
            <w:pPr>
              <w:jc w:val="right"/>
              <w:rPr>
                <w:sz w:val="20"/>
                <w:szCs w:val="20"/>
              </w:rPr>
            </w:pPr>
            <w:r w:rsidRPr="004D68CA">
              <w:rPr>
                <w:sz w:val="20"/>
                <w:szCs w:val="20"/>
              </w:rPr>
              <w:t>8 800,00</w:t>
            </w:r>
          </w:p>
        </w:tc>
      </w:tr>
      <w:tr w:rsidR="009A69A7" w:rsidRPr="004D68CA" w14:paraId="4CAEEF8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8D4186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BBA11C6"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6C489C4A"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8A0A80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65B4381" w14:textId="77777777" w:rsidR="009A69A7" w:rsidRPr="004D68CA" w:rsidRDefault="009A69A7" w:rsidP="009A69A7">
            <w:pPr>
              <w:jc w:val="center"/>
              <w:rPr>
                <w:sz w:val="20"/>
                <w:szCs w:val="20"/>
              </w:rPr>
            </w:pPr>
            <w:r w:rsidRPr="004D68CA">
              <w:rPr>
                <w:sz w:val="20"/>
                <w:szCs w:val="20"/>
              </w:rPr>
              <w:t>07</w:t>
            </w:r>
          </w:p>
        </w:tc>
        <w:tc>
          <w:tcPr>
            <w:tcW w:w="2080" w:type="dxa"/>
            <w:tcBorders>
              <w:top w:val="nil"/>
              <w:left w:val="single" w:sz="4" w:space="0" w:color="auto"/>
              <w:bottom w:val="nil"/>
              <w:right w:val="nil"/>
            </w:tcBorders>
            <w:shd w:val="clear" w:color="auto" w:fill="auto"/>
            <w:noWrap/>
            <w:vAlign w:val="center"/>
            <w:hideMark/>
          </w:tcPr>
          <w:p w14:paraId="7639645B" w14:textId="77777777" w:rsidR="009A69A7" w:rsidRPr="004D68CA" w:rsidRDefault="009A69A7" w:rsidP="009A69A7">
            <w:pPr>
              <w:jc w:val="center"/>
              <w:rPr>
                <w:sz w:val="20"/>
                <w:szCs w:val="20"/>
              </w:rPr>
            </w:pPr>
            <w:r w:rsidRPr="004D68CA">
              <w:rPr>
                <w:sz w:val="20"/>
                <w:szCs w:val="20"/>
              </w:rPr>
              <w:t>99.0.00.70179</w:t>
            </w:r>
          </w:p>
        </w:tc>
        <w:tc>
          <w:tcPr>
            <w:tcW w:w="711" w:type="dxa"/>
            <w:tcBorders>
              <w:top w:val="nil"/>
              <w:left w:val="single" w:sz="4" w:space="0" w:color="auto"/>
              <w:bottom w:val="nil"/>
              <w:right w:val="single" w:sz="4" w:space="0" w:color="auto"/>
            </w:tcBorders>
            <w:shd w:val="clear" w:color="auto" w:fill="auto"/>
            <w:noWrap/>
            <w:vAlign w:val="center"/>
            <w:hideMark/>
          </w:tcPr>
          <w:p w14:paraId="12CBF59E"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359A59EF" w14:textId="77777777" w:rsidR="009A69A7" w:rsidRPr="004D68CA" w:rsidRDefault="009A69A7" w:rsidP="009A69A7">
            <w:pPr>
              <w:jc w:val="right"/>
              <w:rPr>
                <w:sz w:val="20"/>
                <w:szCs w:val="20"/>
              </w:rPr>
            </w:pPr>
            <w:r w:rsidRPr="004D68CA">
              <w:rPr>
                <w:sz w:val="20"/>
                <w:szCs w:val="20"/>
              </w:rPr>
              <w:t>8 800,00</w:t>
            </w:r>
          </w:p>
        </w:tc>
        <w:tc>
          <w:tcPr>
            <w:tcW w:w="1960" w:type="dxa"/>
            <w:gridSpan w:val="2"/>
            <w:tcBorders>
              <w:top w:val="nil"/>
              <w:left w:val="single" w:sz="4" w:space="0" w:color="auto"/>
              <w:bottom w:val="nil"/>
              <w:right w:val="nil"/>
            </w:tcBorders>
            <w:shd w:val="clear" w:color="auto" w:fill="auto"/>
            <w:noWrap/>
            <w:vAlign w:val="center"/>
            <w:hideMark/>
          </w:tcPr>
          <w:p w14:paraId="7D78EDC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345ED57" w14:textId="77777777" w:rsidR="009A69A7" w:rsidRPr="004D68CA" w:rsidRDefault="009A69A7" w:rsidP="009A69A7">
            <w:pPr>
              <w:jc w:val="right"/>
              <w:rPr>
                <w:sz w:val="20"/>
                <w:szCs w:val="20"/>
              </w:rPr>
            </w:pPr>
            <w:r w:rsidRPr="004D68CA">
              <w:rPr>
                <w:sz w:val="20"/>
                <w:szCs w:val="20"/>
              </w:rPr>
              <w:t>0,00</w:t>
            </w:r>
          </w:p>
        </w:tc>
      </w:tr>
      <w:tr w:rsidR="009A69A7" w:rsidRPr="004D68CA" w14:paraId="487DE93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E29095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757C730"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D81570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5F4722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CD887" w14:textId="77777777" w:rsidR="009A69A7" w:rsidRPr="004D68CA" w:rsidRDefault="009A69A7" w:rsidP="009A69A7">
            <w:pPr>
              <w:jc w:val="center"/>
              <w:rPr>
                <w:sz w:val="20"/>
                <w:szCs w:val="20"/>
              </w:rPr>
            </w:pPr>
            <w:r w:rsidRPr="004D68CA">
              <w:rPr>
                <w:sz w:val="20"/>
                <w:szCs w:val="20"/>
              </w:rPr>
              <w:t>07</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69B8504" w14:textId="77777777" w:rsidR="009A69A7" w:rsidRPr="004D68CA" w:rsidRDefault="009A69A7" w:rsidP="009A69A7">
            <w:pPr>
              <w:jc w:val="center"/>
              <w:rPr>
                <w:sz w:val="20"/>
                <w:szCs w:val="20"/>
              </w:rPr>
            </w:pPr>
            <w:r w:rsidRPr="004D68CA">
              <w:rPr>
                <w:sz w:val="20"/>
                <w:szCs w:val="20"/>
              </w:rPr>
              <w:t>99.0.00.70179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AB95A"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595CD" w14:textId="77777777" w:rsidR="009A69A7" w:rsidRPr="004D68CA" w:rsidRDefault="009A69A7" w:rsidP="009A69A7">
            <w:pPr>
              <w:jc w:val="right"/>
              <w:rPr>
                <w:sz w:val="20"/>
                <w:szCs w:val="20"/>
              </w:rPr>
            </w:pPr>
            <w:r w:rsidRPr="004D68CA">
              <w:rPr>
                <w:sz w:val="20"/>
                <w:szCs w:val="20"/>
              </w:rPr>
              <w:t>8 800,00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940A6B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8EB76" w14:textId="77777777" w:rsidR="009A69A7" w:rsidRPr="004D68CA" w:rsidRDefault="009A69A7" w:rsidP="009A69A7">
            <w:pPr>
              <w:jc w:val="right"/>
              <w:rPr>
                <w:sz w:val="20"/>
                <w:szCs w:val="20"/>
              </w:rPr>
            </w:pPr>
            <w:r w:rsidRPr="004D68CA">
              <w:rPr>
                <w:sz w:val="20"/>
                <w:szCs w:val="20"/>
              </w:rPr>
              <w:t>0,00</w:t>
            </w:r>
          </w:p>
        </w:tc>
      </w:tr>
      <w:tr w:rsidR="009A69A7" w:rsidRPr="004D68CA" w14:paraId="6E8DC9D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16859D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B4B60CD" w14:textId="77777777" w:rsidR="009A69A7" w:rsidRPr="004D68CA" w:rsidRDefault="009A69A7" w:rsidP="009A69A7">
            <w:pPr>
              <w:rPr>
                <w:sz w:val="20"/>
                <w:szCs w:val="20"/>
              </w:rPr>
            </w:pPr>
            <w:r w:rsidRPr="004D68CA">
              <w:rPr>
                <w:sz w:val="20"/>
                <w:szCs w:val="20"/>
              </w:rPr>
              <w:t>Другие вопросы в области образования</w:t>
            </w:r>
          </w:p>
        </w:tc>
        <w:tc>
          <w:tcPr>
            <w:tcW w:w="880" w:type="dxa"/>
            <w:tcBorders>
              <w:top w:val="nil"/>
              <w:left w:val="single" w:sz="4" w:space="0" w:color="auto"/>
              <w:bottom w:val="nil"/>
              <w:right w:val="nil"/>
            </w:tcBorders>
            <w:shd w:val="clear" w:color="auto" w:fill="auto"/>
            <w:noWrap/>
            <w:vAlign w:val="center"/>
            <w:hideMark/>
          </w:tcPr>
          <w:p w14:paraId="55CD6E3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5091FD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0A179DB4"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4709BC03"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5B7E8CB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0E92937" w14:textId="77777777" w:rsidR="009A69A7" w:rsidRPr="004D68CA" w:rsidRDefault="009A69A7" w:rsidP="009A69A7">
            <w:pPr>
              <w:jc w:val="right"/>
              <w:rPr>
                <w:sz w:val="20"/>
                <w:szCs w:val="20"/>
              </w:rPr>
            </w:pPr>
            <w:r w:rsidRPr="004D68CA">
              <w:rPr>
                <w:sz w:val="20"/>
                <w:szCs w:val="20"/>
              </w:rPr>
              <w:t>67 539 949,44</w:t>
            </w:r>
          </w:p>
        </w:tc>
        <w:tc>
          <w:tcPr>
            <w:tcW w:w="1960" w:type="dxa"/>
            <w:gridSpan w:val="2"/>
            <w:tcBorders>
              <w:top w:val="nil"/>
              <w:left w:val="single" w:sz="4" w:space="0" w:color="auto"/>
              <w:bottom w:val="nil"/>
              <w:right w:val="nil"/>
            </w:tcBorders>
            <w:shd w:val="clear" w:color="auto" w:fill="auto"/>
            <w:noWrap/>
            <w:vAlign w:val="center"/>
            <w:hideMark/>
          </w:tcPr>
          <w:p w14:paraId="2BDEE991" w14:textId="77777777" w:rsidR="009A69A7" w:rsidRPr="004D68CA" w:rsidRDefault="009A69A7" w:rsidP="009A69A7">
            <w:pPr>
              <w:jc w:val="right"/>
              <w:rPr>
                <w:sz w:val="20"/>
                <w:szCs w:val="20"/>
              </w:rPr>
            </w:pPr>
            <w:r w:rsidRPr="004D68CA">
              <w:rPr>
                <w:sz w:val="20"/>
                <w:szCs w:val="20"/>
              </w:rPr>
              <w:t>28 499 500,00</w:t>
            </w:r>
          </w:p>
        </w:tc>
        <w:tc>
          <w:tcPr>
            <w:tcW w:w="236" w:type="dxa"/>
            <w:tcBorders>
              <w:top w:val="nil"/>
              <w:left w:val="single" w:sz="4" w:space="0" w:color="auto"/>
              <w:bottom w:val="nil"/>
              <w:right w:val="single" w:sz="4" w:space="0" w:color="auto"/>
            </w:tcBorders>
            <w:shd w:val="clear" w:color="auto" w:fill="auto"/>
            <w:noWrap/>
            <w:vAlign w:val="center"/>
            <w:hideMark/>
          </w:tcPr>
          <w:p w14:paraId="21B31733" w14:textId="77777777" w:rsidR="009A69A7" w:rsidRPr="004D68CA" w:rsidRDefault="009A69A7" w:rsidP="009A69A7">
            <w:pPr>
              <w:jc w:val="right"/>
              <w:rPr>
                <w:sz w:val="20"/>
                <w:szCs w:val="20"/>
              </w:rPr>
            </w:pPr>
            <w:r w:rsidRPr="004D68CA">
              <w:rPr>
                <w:sz w:val="20"/>
                <w:szCs w:val="20"/>
              </w:rPr>
              <w:t>38 384 350,00</w:t>
            </w:r>
          </w:p>
        </w:tc>
      </w:tr>
      <w:tr w:rsidR="009A69A7" w:rsidRPr="004D68CA" w14:paraId="4E377B1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085B79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4E0FE63"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368BF05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18FDAF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6CF6F98"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0EF919D3" w14:textId="77777777" w:rsidR="009A69A7" w:rsidRPr="004D68CA" w:rsidRDefault="009A69A7" w:rsidP="009A69A7">
            <w:pPr>
              <w:jc w:val="center"/>
              <w:rPr>
                <w:sz w:val="20"/>
                <w:szCs w:val="20"/>
              </w:rPr>
            </w:pPr>
            <w:r w:rsidRPr="004D68CA">
              <w:rPr>
                <w:sz w:val="20"/>
                <w:szCs w:val="20"/>
              </w:rPr>
              <w:t>07.0.00.00000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5607405"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04F986A" w14:textId="77777777" w:rsidR="009A69A7" w:rsidRPr="004D68CA" w:rsidRDefault="009A69A7" w:rsidP="009A69A7">
            <w:pPr>
              <w:jc w:val="right"/>
              <w:rPr>
                <w:sz w:val="20"/>
                <w:szCs w:val="20"/>
              </w:rPr>
            </w:pPr>
            <w:r w:rsidRPr="004D68CA">
              <w:rPr>
                <w:sz w:val="20"/>
                <w:szCs w:val="20"/>
              </w:rPr>
              <w:t>65 039 949,44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89707FA" w14:textId="77777777" w:rsidR="009A69A7" w:rsidRPr="004D68CA" w:rsidRDefault="009A69A7" w:rsidP="009A69A7">
            <w:pPr>
              <w:jc w:val="right"/>
              <w:rPr>
                <w:sz w:val="20"/>
                <w:szCs w:val="20"/>
              </w:rPr>
            </w:pPr>
            <w:r w:rsidRPr="004D68CA">
              <w:rPr>
                <w:sz w:val="20"/>
                <w:szCs w:val="20"/>
              </w:rPr>
              <w:t>28 499 500,00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519EA20" w14:textId="77777777" w:rsidR="009A69A7" w:rsidRPr="004D68CA" w:rsidRDefault="009A69A7" w:rsidP="009A69A7">
            <w:pPr>
              <w:jc w:val="right"/>
              <w:rPr>
                <w:sz w:val="20"/>
                <w:szCs w:val="20"/>
              </w:rPr>
            </w:pPr>
            <w:r w:rsidRPr="004D68CA">
              <w:rPr>
                <w:sz w:val="20"/>
                <w:szCs w:val="20"/>
              </w:rPr>
              <w:t>36 815 900,00</w:t>
            </w:r>
          </w:p>
        </w:tc>
      </w:tr>
      <w:tr w:rsidR="009A69A7" w:rsidRPr="004D68CA" w14:paraId="0EDA60B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17A9E7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81E050A"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52B400E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E92DD6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344A98F"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3C29B76E" w14:textId="77777777" w:rsidR="009A69A7" w:rsidRPr="004D68CA" w:rsidRDefault="009A69A7" w:rsidP="009A69A7">
            <w:pPr>
              <w:jc w:val="center"/>
              <w:rPr>
                <w:sz w:val="20"/>
                <w:szCs w:val="20"/>
              </w:rPr>
            </w:pPr>
            <w:r w:rsidRPr="004D68CA">
              <w:rPr>
                <w:sz w:val="20"/>
                <w:szCs w:val="20"/>
              </w:rPr>
              <w:t>07.1.00.00000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76EC0B1"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EE315F3" w14:textId="77777777" w:rsidR="009A69A7" w:rsidRPr="004D68CA" w:rsidRDefault="009A69A7" w:rsidP="009A69A7">
            <w:pPr>
              <w:jc w:val="right"/>
              <w:rPr>
                <w:sz w:val="20"/>
                <w:szCs w:val="20"/>
              </w:rPr>
            </w:pPr>
            <w:r w:rsidRPr="004D68CA">
              <w:rPr>
                <w:sz w:val="20"/>
                <w:szCs w:val="20"/>
              </w:rPr>
              <w:t>64 965 176,94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8CDE857" w14:textId="77777777" w:rsidR="009A69A7" w:rsidRPr="004D68CA" w:rsidRDefault="009A69A7" w:rsidP="009A69A7">
            <w:pPr>
              <w:jc w:val="right"/>
              <w:rPr>
                <w:sz w:val="20"/>
                <w:szCs w:val="20"/>
              </w:rPr>
            </w:pPr>
            <w:r w:rsidRPr="004D68CA">
              <w:rPr>
                <w:sz w:val="20"/>
                <w:szCs w:val="20"/>
              </w:rPr>
              <w:t>28 499 500,00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E571C03" w14:textId="77777777" w:rsidR="009A69A7" w:rsidRPr="004D68CA" w:rsidRDefault="009A69A7" w:rsidP="009A69A7">
            <w:pPr>
              <w:jc w:val="right"/>
              <w:rPr>
                <w:sz w:val="20"/>
                <w:szCs w:val="20"/>
              </w:rPr>
            </w:pPr>
            <w:r w:rsidRPr="004D68CA">
              <w:rPr>
                <w:sz w:val="20"/>
                <w:szCs w:val="20"/>
              </w:rPr>
              <w:t>36 815 900,00</w:t>
            </w:r>
          </w:p>
        </w:tc>
      </w:tr>
      <w:tr w:rsidR="009A69A7" w:rsidRPr="004D68CA" w14:paraId="7266BE45"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6ABD9DE7"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075F9B10" w14:textId="77777777" w:rsidR="009A69A7" w:rsidRPr="004D68CA" w:rsidRDefault="009A69A7" w:rsidP="009A69A7">
            <w:pPr>
              <w:rPr>
                <w:sz w:val="20"/>
                <w:szCs w:val="20"/>
              </w:rPr>
            </w:pPr>
            <w:r w:rsidRPr="004D68CA">
              <w:rPr>
                <w:sz w:val="20"/>
                <w:szCs w:val="20"/>
              </w:rPr>
              <w:t>Реализация мероприятий по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79CC56C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F290ED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52A468F"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51E1C599" w14:textId="77777777" w:rsidR="009A69A7" w:rsidRPr="004D68CA" w:rsidRDefault="009A69A7" w:rsidP="009A69A7">
            <w:pPr>
              <w:jc w:val="center"/>
              <w:rPr>
                <w:sz w:val="20"/>
                <w:szCs w:val="20"/>
              </w:rPr>
            </w:pPr>
            <w:r w:rsidRPr="004D68CA">
              <w:rPr>
                <w:sz w:val="20"/>
                <w:szCs w:val="20"/>
              </w:rPr>
              <w:t>07.1.00.03470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D665CC4"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B01B168" w14:textId="77777777" w:rsidR="009A69A7" w:rsidRPr="004D68CA" w:rsidRDefault="009A69A7" w:rsidP="009A69A7">
            <w:pPr>
              <w:jc w:val="right"/>
              <w:rPr>
                <w:sz w:val="20"/>
                <w:szCs w:val="20"/>
              </w:rPr>
            </w:pPr>
            <w:r w:rsidRPr="004D68CA">
              <w:rPr>
                <w:sz w:val="20"/>
                <w:szCs w:val="20"/>
              </w:rPr>
              <w:t>4 700 000,00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AFFB35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E8F8178" w14:textId="77777777" w:rsidR="009A69A7" w:rsidRPr="004D68CA" w:rsidRDefault="009A69A7" w:rsidP="009A69A7">
            <w:pPr>
              <w:jc w:val="right"/>
              <w:rPr>
                <w:sz w:val="20"/>
                <w:szCs w:val="20"/>
              </w:rPr>
            </w:pPr>
            <w:r w:rsidRPr="004D68CA">
              <w:rPr>
                <w:sz w:val="20"/>
                <w:szCs w:val="20"/>
              </w:rPr>
              <w:t>0,00</w:t>
            </w:r>
          </w:p>
        </w:tc>
      </w:tr>
      <w:tr w:rsidR="009A69A7" w:rsidRPr="004D68CA" w14:paraId="58579A8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A9E498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578F3C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1C2BEFC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C9B909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707F4FC"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674E3D7D" w14:textId="77777777" w:rsidR="009A69A7" w:rsidRPr="004D68CA" w:rsidRDefault="009A69A7" w:rsidP="009A69A7">
            <w:pPr>
              <w:jc w:val="center"/>
              <w:rPr>
                <w:sz w:val="20"/>
                <w:szCs w:val="20"/>
              </w:rPr>
            </w:pPr>
            <w:r w:rsidRPr="004D68CA">
              <w:rPr>
                <w:sz w:val="20"/>
                <w:szCs w:val="20"/>
              </w:rPr>
              <w:t>07.1.00.03470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F99CB5D"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A1B784B" w14:textId="77777777" w:rsidR="009A69A7" w:rsidRPr="004D68CA" w:rsidRDefault="009A69A7" w:rsidP="009A69A7">
            <w:pPr>
              <w:jc w:val="right"/>
              <w:rPr>
                <w:sz w:val="20"/>
                <w:szCs w:val="20"/>
              </w:rPr>
            </w:pPr>
            <w:r w:rsidRPr="004D68CA">
              <w:rPr>
                <w:sz w:val="20"/>
                <w:szCs w:val="20"/>
              </w:rPr>
              <w:t>4 700 000,00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AE28FF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0BAC656" w14:textId="77777777" w:rsidR="009A69A7" w:rsidRPr="004D68CA" w:rsidRDefault="009A69A7" w:rsidP="009A69A7">
            <w:pPr>
              <w:jc w:val="right"/>
              <w:rPr>
                <w:sz w:val="20"/>
                <w:szCs w:val="20"/>
              </w:rPr>
            </w:pPr>
            <w:r w:rsidRPr="004D68CA">
              <w:rPr>
                <w:sz w:val="20"/>
                <w:szCs w:val="20"/>
              </w:rPr>
              <w:t>0,00</w:t>
            </w:r>
          </w:p>
        </w:tc>
      </w:tr>
      <w:tr w:rsidR="009A69A7" w:rsidRPr="004D68CA" w14:paraId="727E392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3CFD2E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6D9F787"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2F9BE3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202814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70120"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462EB29" w14:textId="77777777" w:rsidR="009A69A7" w:rsidRPr="004D68CA" w:rsidRDefault="009A69A7" w:rsidP="009A69A7">
            <w:pPr>
              <w:jc w:val="center"/>
              <w:rPr>
                <w:sz w:val="20"/>
                <w:szCs w:val="20"/>
              </w:rPr>
            </w:pPr>
            <w:r w:rsidRPr="004D68CA">
              <w:rPr>
                <w:sz w:val="20"/>
                <w:szCs w:val="20"/>
              </w:rPr>
              <w:t>07.1.00.03470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4691F"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1B34F" w14:textId="77777777" w:rsidR="009A69A7" w:rsidRPr="004D68CA" w:rsidRDefault="009A69A7" w:rsidP="009A69A7">
            <w:pPr>
              <w:jc w:val="right"/>
              <w:rPr>
                <w:sz w:val="20"/>
                <w:szCs w:val="20"/>
              </w:rPr>
            </w:pPr>
            <w:r w:rsidRPr="004D68CA">
              <w:rPr>
                <w:sz w:val="20"/>
                <w:szCs w:val="20"/>
              </w:rPr>
              <w:t>4 700 000,00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068D0D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18F2C" w14:textId="77777777" w:rsidR="009A69A7" w:rsidRPr="004D68CA" w:rsidRDefault="009A69A7" w:rsidP="009A69A7">
            <w:pPr>
              <w:jc w:val="right"/>
              <w:rPr>
                <w:sz w:val="20"/>
                <w:szCs w:val="20"/>
              </w:rPr>
            </w:pPr>
            <w:r w:rsidRPr="004D68CA">
              <w:rPr>
                <w:sz w:val="20"/>
                <w:szCs w:val="20"/>
              </w:rPr>
              <w:t>0,00</w:t>
            </w:r>
          </w:p>
        </w:tc>
      </w:tr>
      <w:tr w:rsidR="009A69A7" w:rsidRPr="004D68CA" w14:paraId="7349810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F62EFB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193575C"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центра бухгалтерского, материально-технического обеспечения</w:t>
            </w:r>
          </w:p>
        </w:tc>
        <w:tc>
          <w:tcPr>
            <w:tcW w:w="880" w:type="dxa"/>
            <w:tcBorders>
              <w:top w:val="nil"/>
              <w:left w:val="single" w:sz="4" w:space="0" w:color="auto"/>
              <w:bottom w:val="nil"/>
              <w:right w:val="nil"/>
            </w:tcBorders>
            <w:shd w:val="clear" w:color="auto" w:fill="auto"/>
            <w:noWrap/>
            <w:vAlign w:val="center"/>
            <w:hideMark/>
          </w:tcPr>
          <w:p w14:paraId="4C8B457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5F45599"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9849BFB"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4F60DE60" w14:textId="77777777" w:rsidR="009A69A7" w:rsidRPr="004D68CA" w:rsidRDefault="009A69A7" w:rsidP="009A69A7">
            <w:pPr>
              <w:jc w:val="center"/>
              <w:rPr>
                <w:sz w:val="20"/>
                <w:szCs w:val="20"/>
              </w:rPr>
            </w:pPr>
            <w:r w:rsidRPr="004D68CA">
              <w:rPr>
                <w:sz w:val="20"/>
                <w:szCs w:val="20"/>
              </w:rPr>
              <w:t>07.1.00.07890</w:t>
            </w:r>
          </w:p>
        </w:tc>
        <w:tc>
          <w:tcPr>
            <w:tcW w:w="711" w:type="dxa"/>
            <w:tcBorders>
              <w:top w:val="nil"/>
              <w:left w:val="single" w:sz="4" w:space="0" w:color="auto"/>
              <w:bottom w:val="nil"/>
              <w:right w:val="single" w:sz="4" w:space="0" w:color="auto"/>
            </w:tcBorders>
            <w:shd w:val="clear" w:color="auto" w:fill="auto"/>
            <w:noWrap/>
            <w:vAlign w:val="center"/>
            <w:hideMark/>
          </w:tcPr>
          <w:p w14:paraId="523FDBD2"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6E0E40C" w14:textId="77777777" w:rsidR="009A69A7" w:rsidRPr="004D68CA" w:rsidRDefault="009A69A7" w:rsidP="009A69A7">
            <w:pPr>
              <w:jc w:val="right"/>
              <w:rPr>
                <w:sz w:val="20"/>
                <w:szCs w:val="20"/>
              </w:rPr>
            </w:pPr>
            <w:r w:rsidRPr="004D68CA">
              <w:rPr>
                <w:sz w:val="20"/>
                <w:szCs w:val="20"/>
              </w:rPr>
              <w:t>58 474 977,13</w:t>
            </w:r>
          </w:p>
        </w:tc>
        <w:tc>
          <w:tcPr>
            <w:tcW w:w="1960" w:type="dxa"/>
            <w:gridSpan w:val="2"/>
            <w:tcBorders>
              <w:top w:val="nil"/>
              <w:left w:val="single" w:sz="4" w:space="0" w:color="auto"/>
              <w:bottom w:val="nil"/>
              <w:right w:val="nil"/>
            </w:tcBorders>
            <w:shd w:val="clear" w:color="auto" w:fill="auto"/>
            <w:noWrap/>
            <w:vAlign w:val="center"/>
            <w:hideMark/>
          </w:tcPr>
          <w:p w14:paraId="2C999B9E" w14:textId="77777777" w:rsidR="009A69A7" w:rsidRPr="004D68CA" w:rsidRDefault="009A69A7" w:rsidP="009A69A7">
            <w:pPr>
              <w:jc w:val="right"/>
              <w:rPr>
                <w:sz w:val="20"/>
                <w:szCs w:val="20"/>
              </w:rPr>
            </w:pPr>
            <w:r w:rsidRPr="004D68CA">
              <w:rPr>
                <w:sz w:val="20"/>
                <w:szCs w:val="20"/>
              </w:rPr>
              <w:t>28 499 500,00</w:t>
            </w:r>
          </w:p>
        </w:tc>
        <w:tc>
          <w:tcPr>
            <w:tcW w:w="236" w:type="dxa"/>
            <w:tcBorders>
              <w:top w:val="nil"/>
              <w:left w:val="single" w:sz="4" w:space="0" w:color="auto"/>
              <w:bottom w:val="nil"/>
              <w:right w:val="single" w:sz="4" w:space="0" w:color="auto"/>
            </w:tcBorders>
            <w:shd w:val="clear" w:color="auto" w:fill="auto"/>
            <w:noWrap/>
            <w:vAlign w:val="center"/>
            <w:hideMark/>
          </w:tcPr>
          <w:p w14:paraId="1BF3CE99" w14:textId="77777777" w:rsidR="009A69A7" w:rsidRPr="004D68CA" w:rsidRDefault="009A69A7" w:rsidP="009A69A7">
            <w:pPr>
              <w:jc w:val="right"/>
              <w:rPr>
                <w:sz w:val="20"/>
                <w:szCs w:val="20"/>
              </w:rPr>
            </w:pPr>
            <w:r w:rsidRPr="004D68CA">
              <w:rPr>
                <w:sz w:val="20"/>
                <w:szCs w:val="20"/>
              </w:rPr>
              <w:t>36 815 900,00</w:t>
            </w:r>
          </w:p>
        </w:tc>
      </w:tr>
      <w:tr w:rsidR="009A69A7" w:rsidRPr="004D68CA" w14:paraId="1C08DA6E"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5E79AE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12F1E30"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07A5D1B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F6BD8E9"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76D5026"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67A8C0CE" w14:textId="77777777" w:rsidR="009A69A7" w:rsidRPr="004D68CA" w:rsidRDefault="009A69A7" w:rsidP="009A69A7">
            <w:pPr>
              <w:jc w:val="center"/>
              <w:rPr>
                <w:sz w:val="20"/>
                <w:szCs w:val="20"/>
              </w:rPr>
            </w:pPr>
            <w:r w:rsidRPr="004D68CA">
              <w:rPr>
                <w:sz w:val="20"/>
                <w:szCs w:val="20"/>
              </w:rPr>
              <w:t>07.1.00.07890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FF99A78"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5A7BC32" w14:textId="77777777" w:rsidR="009A69A7" w:rsidRPr="004D68CA" w:rsidRDefault="009A69A7" w:rsidP="009A69A7">
            <w:pPr>
              <w:jc w:val="right"/>
              <w:rPr>
                <w:sz w:val="20"/>
                <w:szCs w:val="20"/>
              </w:rPr>
            </w:pPr>
            <w:r w:rsidRPr="004D68CA">
              <w:rPr>
                <w:sz w:val="20"/>
                <w:szCs w:val="20"/>
              </w:rPr>
              <w:t>44 253 459,35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EEB9264" w14:textId="77777777" w:rsidR="009A69A7" w:rsidRPr="004D68CA" w:rsidRDefault="009A69A7" w:rsidP="009A69A7">
            <w:pPr>
              <w:jc w:val="right"/>
              <w:rPr>
                <w:sz w:val="20"/>
                <w:szCs w:val="20"/>
              </w:rPr>
            </w:pPr>
            <w:r w:rsidRPr="004D68CA">
              <w:rPr>
                <w:sz w:val="20"/>
                <w:szCs w:val="20"/>
              </w:rPr>
              <w:t>26 799 500,00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E5C0A6E" w14:textId="77777777" w:rsidR="009A69A7" w:rsidRPr="004D68CA" w:rsidRDefault="009A69A7" w:rsidP="009A69A7">
            <w:pPr>
              <w:jc w:val="right"/>
              <w:rPr>
                <w:sz w:val="20"/>
                <w:szCs w:val="20"/>
              </w:rPr>
            </w:pPr>
            <w:r w:rsidRPr="004D68CA">
              <w:rPr>
                <w:sz w:val="20"/>
                <w:szCs w:val="20"/>
              </w:rPr>
              <w:t>33 596 900,00</w:t>
            </w:r>
          </w:p>
        </w:tc>
      </w:tr>
      <w:tr w:rsidR="009A69A7" w:rsidRPr="004D68CA" w14:paraId="6EF186A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AB077D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EF250B0"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10E6B1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1304F6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37678"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3C48EB8" w14:textId="77777777" w:rsidR="009A69A7" w:rsidRPr="004D68CA" w:rsidRDefault="009A69A7" w:rsidP="009A69A7">
            <w:pPr>
              <w:jc w:val="center"/>
              <w:rPr>
                <w:sz w:val="20"/>
                <w:szCs w:val="20"/>
              </w:rPr>
            </w:pPr>
            <w:r w:rsidRPr="004D68CA">
              <w:rPr>
                <w:sz w:val="20"/>
                <w:szCs w:val="20"/>
              </w:rPr>
              <w:t>07.1.00.07890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3FA5E"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8B39A" w14:textId="77777777" w:rsidR="009A69A7" w:rsidRPr="004D68CA" w:rsidRDefault="009A69A7" w:rsidP="009A69A7">
            <w:pPr>
              <w:jc w:val="right"/>
              <w:rPr>
                <w:sz w:val="20"/>
                <w:szCs w:val="20"/>
              </w:rPr>
            </w:pPr>
            <w:r w:rsidRPr="004D68CA">
              <w:rPr>
                <w:sz w:val="20"/>
                <w:szCs w:val="20"/>
              </w:rPr>
              <w:t>44 253 459,35</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D9EF169" w14:textId="77777777" w:rsidR="009A69A7" w:rsidRPr="004D68CA" w:rsidRDefault="009A69A7" w:rsidP="009A69A7">
            <w:pPr>
              <w:jc w:val="right"/>
              <w:rPr>
                <w:sz w:val="20"/>
                <w:szCs w:val="20"/>
              </w:rPr>
            </w:pPr>
            <w:r w:rsidRPr="004D68CA">
              <w:rPr>
                <w:sz w:val="20"/>
                <w:szCs w:val="20"/>
              </w:rPr>
              <w:t>26 799 500,00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03A84" w14:textId="77777777" w:rsidR="009A69A7" w:rsidRPr="004D68CA" w:rsidRDefault="009A69A7" w:rsidP="009A69A7">
            <w:pPr>
              <w:jc w:val="right"/>
              <w:rPr>
                <w:sz w:val="20"/>
                <w:szCs w:val="20"/>
              </w:rPr>
            </w:pPr>
            <w:r w:rsidRPr="004D68CA">
              <w:rPr>
                <w:sz w:val="20"/>
                <w:szCs w:val="20"/>
              </w:rPr>
              <w:t>33 596 900,00</w:t>
            </w:r>
          </w:p>
        </w:tc>
      </w:tr>
      <w:tr w:rsidR="009A69A7" w:rsidRPr="004D68CA" w14:paraId="4FECC17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2C8D24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D379415"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4838BC8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3A4504B"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1A92644"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212DAA17" w14:textId="77777777" w:rsidR="009A69A7" w:rsidRPr="004D68CA" w:rsidRDefault="009A69A7" w:rsidP="009A69A7">
            <w:pPr>
              <w:jc w:val="center"/>
              <w:rPr>
                <w:sz w:val="20"/>
                <w:szCs w:val="20"/>
              </w:rPr>
            </w:pPr>
            <w:r w:rsidRPr="004D68CA">
              <w:rPr>
                <w:sz w:val="20"/>
                <w:szCs w:val="20"/>
              </w:rPr>
              <w:t>07.1.00.07890</w:t>
            </w:r>
          </w:p>
        </w:tc>
        <w:tc>
          <w:tcPr>
            <w:tcW w:w="711" w:type="dxa"/>
            <w:tcBorders>
              <w:top w:val="nil"/>
              <w:left w:val="single" w:sz="4" w:space="0" w:color="auto"/>
              <w:bottom w:val="nil"/>
              <w:right w:val="single" w:sz="4" w:space="0" w:color="auto"/>
            </w:tcBorders>
            <w:shd w:val="clear" w:color="auto" w:fill="auto"/>
            <w:noWrap/>
            <w:vAlign w:val="center"/>
            <w:hideMark/>
          </w:tcPr>
          <w:p w14:paraId="6FE2EE59"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6FDEBCCC" w14:textId="77777777" w:rsidR="009A69A7" w:rsidRPr="004D68CA" w:rsidRDefault="009A69A7" w:rsidP="009A69A7">
            <w:pPr>
              <w:jc w:val="right"/>
              <w:rPr>
                <w:sz w:val="20"/>
                <w:szCs w:val="20"/>
              </w:rPr>
            </w:pPr>
            <w:r w:rsidRPr="004D68CA">
              <w:rPr>
                <w:sz w:val="20"/>
                <w:szCs w:val="20"/>
              </w:rPr>
              <w:t>11 633 977,78</w:t>
            </w:r>
          </w:p>
        </w:tc>
        <w:tc>
          <w:tcPr>
            <w:tcW w:w="1960" w:type="dxa"/>
            <w:gridSpan w:val="2"/>
            <w:tcBorders>
              <w:top w:val="nil"/>
              <w:left w:val="single" w:sz="4" w:space="0" w:color="auto"/>
              <w:bottom w:val="nil"/>
              <w:right w:val="nil"/>
            </w:tcBorders>
            <w:shd w:val="clear" w:color="auto" w:fill="auto"/>
            <w:noWrap/>
            <w:vAlign w:val="center"/>
            <w:hideMark/>
          </w:tcPr>
          <w:p w14:paraId="4EFDD0AD" w14:textId="77777777" w:rsidR="009A69A7" w:rsidRPr="004D68CA" w:rsidRDefault="009A69A7" w:rsidP="009A69A7">
            <w:pPr>
              <w:jc w:val="right"/>
              <w:rPr>
                <w:sz w:val="20"/>
                <w:szCs w:val="20"/>
              </w:rPr>
            </w:pPr>
            <w:r w:rsidRPr="004D68CA">
              <w:rPr>
                <w:sz w:val="20"/>
                <w:szCs w:val="20"/>
              </w:rPr>
              <w:t>1 700 000,00</w:t>
            </w:r>
          </w:p>
        </w:tc>
        <w:tc>
          <w:tcPr>
            <w:tcW w:w="236" w:type="dxa"/>
            <w:tcBorders>
              <w:top w:val="nil"/>
              <w:left w:val="single" w:sz="4" w:space="0" w:color="auto"/>
              <w:bottom w:val="nil"/>
              <w:right w:val="single" w:sz="4" w:space="0" w:color="auto"/>
            </w:tcBorders>
            <w:shd w:val="clear" w:color="auto" w:fill="auto"/>
            <w:noWrap/>
            <w:vAlign w:val="center"/>
            <w:hideMark/>
          </w:tcPr>
          <w:p w14:paraId="7A3B4C58" w14:textId="77777777" w:rsidR="009A69A7" w:rsidRPr="004D68CA" w:rsidRDefault="009A69A7" w:rsidP="009A69A7">
            <w:pPr>
              <w:jc w:val="right"/>
              <w:rPr>
                <w:sz w:val="20"/>
                <w:szCs w:val="20"/>
              </w:rPr>
            </w:pPr>
            <w:r w:rsidRPr="004D68CA">
              <w:rPr>
                <w:sz w:val="20"/>
                <w:szCs w:val="20"/>
              </w:rPr>
              <w:t>3 219 000,00</w:t>
            </w:r>
          </w:p>
        </w:tc>
      </w:tr>
      <w:tr w:rsidR="009A69A7" w:rsidRPr="004D68CA" w14:paraId="0153850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8C6782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0FC310F"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5F2CB7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E7464D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DF595"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3D32EAB" w14:textId="77777777" w:rsidR="009A69A7" w:rsidRPr="004D68CA" w:rsidRDefault="009A69A7" w:rsidP="009A69A7">
            <w:pPr>
              <w:jc w:val="center"/>
              <w:rPr>
                <w:sz w:val="20"/>
                <w:szCs w:val="20"/>
              </w:rPr>
            </w:pPr>
            <w:r w:rsidRPr="004D68CA">
              <w:rPr>
                <w:sz w:val="20"/>
                <w:szCs w:val="20"/>
              </w:rPr>
              <w:t>07.1.00.07890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23249"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FDE08" w14:textId="77777777" w:rsidR="009A69A7" w:rsidRPr="004D68CA" w:rsidRDefault="009A69A7" w:rsidP="009A69A7">
            <w:pPr>
              <w:jc w:val="right"/>
              <w:rPr>
                <w:sz w:val="20"/>
                <w:szCs w:val="20"/>
              </w:rPr>
            </w:pPr>
            <w:r w:rsidRPr="004D68CA">
              <w:rPr>
                <w:sz w:val="20"/>
                <w:szCs w:val="20"/>
              </w:rPr>
              <w:t>11 633 977,78</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F35A5A1" w14:textId="77777777" w:rsidR="009A69A7" w:rsidRPr="004D68CA" w:rsidRDefault="009A69A7" w:rsidP="009A69A7">
            <w:pPr>
              <w:jc w:val="right"/>
              <w:rPr>
                <w:sz w:val="20"/>
                <w:szCs w:val="20"/>
              </w:rPr>
            </w:pPr>
            <w:r w:rsidRPr="004D68CA">
              <w:rPr>
                <w:sz w:val="20"/>
                <w:szCs w:val="20"/>
              </w:rPr>
              <w:t>1 700 000,00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011B0" w14:textId="77777777" w:rsidR="009A69A7" w:rsidRPr="004D68CA" w:rsidRDefault="009A69A7" w:rsidP="009A69A7">
            <w:pPr>
              <w:jc w:val="right"/>
              <w:rPr>
                <w:sz w:val="20"/>
                <w:szCs w:val="20"/>
              </w:rPr>
            </w:pPr>
            <w:r w:rsidRPr="004D68CA">
              <w:rPr>
                <w:sz w:val="20"/>
                <w:szCs w:val="20"/>
              </w:rPr>
              <w:t>3 219 000,00</w:t>
            </w:r>
          </w:p>
        </w:tc>
      </w:tr>
      <w:tr w:rsidR="009A69A7" w:rsidRPr="004D68CA" w14:paraId="47D9ED2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C23FDC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BCC25D3" w14:textId="77777777" w:rsidR="009A69A7" w:rsidRPr="004D68CA" w:rsidRDefault="009A69A7" w:rsidP="009A69A7">
            <w:pPr>
              <w:rPr>
                <w:sz w:val="20"/>
                <w:szCs w:val="20"/>
              </w:rPr>
            </w:pPr>
            <w:r w:rsidRPr="004D68CA">
              <w:rPr>
                <w:sz w:val="20"/>
                <w:szCs w:val="20"/>
              </w:rPr>
              <w:t>Иные бюджетные ассигнования</w:t>
            </w:r>
          </w:p>
        </w:tc>
        <w:tc>
          <w:tcPr>
            <w:tcW w:w="880" w:type="dxa"/>
            <w:tcBorders>
              <w:top w:val="nil"/>
              <w:left w:val="single" w:sz="4" w:space="0" w:color="auto"/>
              <w:bottom w:val="nil"/>
              <w:right w:val="nil"/>
            </w:tcBorders>
            <w:shd w:val="clear" w:color="auto" w:fill="auto"/>
            <w:noWrap/>
            <w:vAlign w:val="center"/>
            <w:hideMark/>
          </w:tcPr>
          <w:p w14:paraId="31D3BCD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3002587"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7AC5FF8"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0AEA8237" w14:textId="77777777" w:rsidR="009A69A7" w:rsidRPr="004D68CA" w:rsidRDefault="009A69A7" w:rsidP="009A69A7">
            <w:pPr>
              <w:jc w:val="center"/>
              <w:rPr>
                <w:sz w:val="20"/>
                <w:szCs w:val="20"/>
              </w:rPr>
            </w:pPr>
            <w:r w:rsidRPr="004D68CA">
              <w:rPr>
                <w:sz w:val="20"/>
                <w:szCs w:val="20"/>
              </w:rPr>
              <w:t>07.1.00.07890</w:t>
            </w:r>
          </w:p>
        </w:tc>
        <w:tc>
          <w:tcPr>
            <w:tcW w:w="711" w:type="dxa"/>
            <w:tcBorders>
              <w:top w:val="nil"/>
              <w:left w:val="single" w:sz="4" w:space="0" w:color="auto"/>
              <w:bottom w:val="nil"/>
              <w:right w:val="single" w:sz="4" w:space="0" w:color="auto"/>
            </w:tcBorders>
            <w:shd w:val="clear" w:color="auto" w:fill="auto"/>
            <w:noWrap/>
            <w:vAlign w:val="center"/>
            <w:hideMark/>
          </w:tcPr>
          <w:p w14:paraId="619238A4" w14:textId="77777777" w:rsidR="009A69A7" w:rsidRPr="004D68CA" w:rsidRDefault="009A69A7" w:rsidP="009A69A7">
            <w:pPr>
              <w:jc w:val="center"/>
              <w:rPr>
                <w:sz w:val="20"/>
                <w:szCs w:val="20"/>
              </w:rPr>
            </w:pPr>
            <w:r w:rsidRPr="004D68CA">
              <w:rPr>
                <w:sz w:val="20"/>
                <w:szCs w:val="20"/>
              </w:rPr>
              <w:t>800</w:t>
            </w:r>
          </w:p>
        </w:tc>
        <w:tc>
          <w:tcPr>
            <w:tcW w:w="1960" w:type="dxa"/>
            <w:tcBorders>
              <w:top w:val="nil"/>
              <w:left w:val="single" w:sz="4" w:space="0" w:color="auto"/>
              <w:bottom w:val="nil"/>
              <w:right w:val="single" w:sz="4" w:space="0" w:color="auto"/>
            </w:tcBorders>
            <w:shd w:val="clear" w:color="auto" w:fill="auto"/>
            <w:noWrap/>
            <w:vAlign w:val="center"/>
            <w:hideMark/>
          </w:tcPr>
          <w:p w14:paraId="4193E26A" w14:textId="77777777" w:rsidR="009A69A7" w:rsidRPr="004D68CA" w:rsidRDefault="009A69A7" w:rsidP="009A69A7">
            <w:pPr>
              <w:jc w:val="right"/>
              <w:rPr>
                <w:sz w:val="20"/>
                <w:szCs w:val="20"/>
              </w:rPr>
            </w:pPr>
            <w:r w:rsidRPr="004D68CA">
              <w:rPr>
                <w:sz w:val="20"/>
                <w:szCs w:val="20"/>
              </w:rPr>
              <w:t>2 587 540,00</w:t>
            </w:r>
          </w:p>
        </w:tc>
        <w:tc>
          <w:tcPr>
            <w:tcW w:w="1960" w:type="dxa"/>
            <w:gridSpan w:val="2"/>
            <w:tcBorders>
              <w:top w:val="nil"/>
              <w:left w:val="single" w:sz="4" w:space="0" w:color="auto"/>
              <w:bottom w:val="nil"/>
              <w:right w:val="nil"/>
            </w:tcBorders>
            <w:shd w:val="clear" w:color="auto" w:fill="auto"/>
            <w:noWrap/>
            <w:vAlign w:val="center"/>
            <w:hideMark/>
          </w:tcPr>
          <w:p w14:paraId="6161D97E"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1E1A094" w14:textId="77777777" w:rsidR="009A69A7" w:rsidRPr="004D68CA" w:rsidRDefault="009A69A7" w:rsidP="009A69A7">
            <w:pPr>
              <w:jc w:val="right"/>
              <w:rPr>
                <w:sz w:val="20"/>
                <w:szCs w:val="20"/>
              </w:rPr>
            </w:pPr>
            <w:r w:rsidRPr="004D68CA">
              <w:rPr>
                <w:sz w:val="20"/>
                <w:szCs w:val="20"/>
              </w:rPr>
              <w:t>0,00</w:t>
            </w:r>
          </w:p>
        </w:tc>
      </w:tr>
      <w:tr w:rsidR="009A69A7" w:rsidRPr="004D68CA" w14:paraId="4D0B208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E6C1BD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47588DB" w14:textId="77777777" w:rsidR="009A69A7" w:rsidRPr="004D68CA" w:rsidRDefault="009A69A7" w:rsidP="009A69A7">
            <w:pPr>
              <w:rPr>
                <w:sz w:val="20"/>
                <w:szCs w:val="20"/>
              </w:rPr>
            </w:pPr>
            <w:r w:rsidRPr="004D68CA">
              <w:rPr>
                <w:sz w:val="20"/>
                <w:szCs w:val="20"/>
              </w:rPr>
              <w:t>Уплата налогов, сборов и иных платежей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C1033C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49EC9D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2C6BA"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77EA42F" w14:textId="77777777" w:rsidR="009A69A7" w:rsidRPr="004D68CA" w:rsidRDefault="009A69A7" w:rsidP="009A69A7">
            <w:pPr>
              <w:jc w:val="center"/>
              <w:rPr>
                <w:sz w:val="20"/>
                <w:szCs w:val="20"/>
              </w:rPr>
            </w:pPr>
            <w:r w:rsidRPr="004D68CA">
              <w:rPr>
                <w:sz w:val="20"/>
                <w:szCs w:val="20"/>
              </w:rPr>
              <w:t>07.1.00.07890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D9E60" w14:textId="77777777" w:rsidR="009A69A7" w:rsidRPr="004D68CA" w:rsidRDefault="009A69A7" w:rsidP="009A69A7">
            <w:pPr>
              <w:jc w:val="center"/>
              <w:rPr>
                <w:sz w:val="20"/>
                <w:szCs w:val="20"/>
              </w:rPr>
            </w:pPr>
            <w:r w:rsidRPr="004D68CA">
              <w:rPr>
                <w:sz w:val="20"/>
                <w:szCs w:val="20"/>
              </w:rPr>
              <w:t>850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1BA18" w14:textId="77777777" w:rsidR="009A69A7" w:rsidRPr="004D68CA" w:rsidRDefault="009A69A7" w:rsidP="009A69A7">
            <w:pPr>
              <w:jc w:val="right"/>
              <w:rPr>
                <w:sz w:val="20"/>
                <w:szCs w:val="20"/>
              </w:rPr>
            </w:pPr>
            <w:r w:rsidRPr="004D68CA">
              <w:rPr>
                <w:sz w:val="20"/>
                <w:szCs w:val="20"/>
              </w:rPr>
              <w:t>2 587 540,00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82CEFC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87771" w14:textId="77777777" w:rsidR="009A69A7" w:rsidRPr="004D68CA" w:rsidRDefault="009A69A7" w:rsidP="009A69A7">
            <w:pPr>
              <w:jc w:val="right"/>
              <w:rPr>
                <w:sz w:val="20"/>
                <w:szCs w:val="20"/>
              </w:rPr>
            </w:pPr>
            <w:r w:rsidRPr="004D68CA">
              <w:rPr>
                <w:sz w:val="20"/>
                <w:szCs w:val="20"/>
              </w:rPr>
              <w:t>0,00</w:t>
            </w:r>
          </w:p>
        </w:tc>
      </w:tr>
      <w:tr w:rsidR="009A69A7" w:rsidRPr="004D68CA" w14:paraId="09783F83"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3EEB222C"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5D8AD0FE"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3180866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AB0E700"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5F9AACB6"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4BE0A76B" w14:textId="77777777" w:rsidR="009A69A7" w:rsidRPr="004D68CA" w:rsidRDefault="009A69A7" w:rsidP="009A69A7">
            <w:pPr>
              <w:jc w:val="center"/>
              <w:rPr>
                <w:sz w:val="20"/>
                <w:szCs w:val="20"/>
              </w:rPr>
            </w:pPr>
            <w:r w:rsidRPr="004D68CA">
              <w:rPr>
                <w:sz w:val="20"/>
                <w:szCs w:val="20"/>
              </w:rPr>
              <w:t>07.1.00.70510</w:t>
            </w:r>
          </w:p>
        </w:tc>
        <w:tc>
          <w:tcPr>
            <w:tcW w:w="711" w:type="dxa"/>
            <w:tcBorders>
              <w:top w:val="nil"/>
              <w:left w:val="single" w:sz="4" w:space="0" w:color="auto"/>
              <w:bottom w:val="nil"/>
              <w:right w:val="single" w:sz="4" w:space="0" w:color="auto"/>
            </w:tcBorders>
            <w:shd w:val="clear" w:color="auto" w:fill="auto"/>
            <w:noWrap/>
            <w:vAlign w:val="center"/>
            <w:hideMark/>
          </w:tcPr>
          <w:p w14:paraId="0483A3E5"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9332A82" w14:textId="77777777" w:rsidR="009A69A7" w:rsidRPr="004D68CA" w:rsidRDefault="009A69A7" w:rsidP="009A69A7">
            <w:pPr>
              <w:jc w:val="right"/>
              <w:rPr>
                <w:sz w:val="20"/>
                <w:szCs w:val="20"/>
              </w:rPr>
            </w:pPr>
            <w:r w:rsidRPr="004D68CA">
              <w:rPr>
                <w:sz w:val="20"/>
                <w:szCs w:val="20"/>
              </w:rPr>
              <w:t>1 674 539,81</w:t>
            </w:r>
          </w:p>
        </w:tc>
        <w:tc>
          <w:tcPr>
            <w:tcW w:w="1960" w:type="dxa"/>
            <w:gridSpan w:val="2"/>
            <w:tcBorders>
              <w:top w:val="nil"/>
              <w:left w:val="single" w:sz="4" w:space="0" w:color="auto"/>
              <w:bottom w:val="nil"/>
              <w:right w:val="nil"/>
            </w:tcBorders>
            <w:shd w:val="clear" w:color="auto" w:fill="auto"/>
            <w:noWrap/>
            <w:vAlign w:val="center"/>
            <w:hideMark/>
          </w:tcPr>
          <w:p w14:paraId="4AF29E6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58B3EC2C" w14:textId="77777777" w:rsidR="009A69A7" w:rsidRPr="004D68CA" w:rsidRDefault="009A69A7" w:rsidP="009A69A7">
            <w:pPr>
              <w:jc w:val="right"/>
              <w:rPr>
                <w:sz w:val="20"/>
                <w:szCs w:val="20"/>
              </w:rPr>
            </w:pPr>
            <w:r w:rsidRPr="004D68CA">
              <w:rPr>
                <w:sz w:val="20"/>
                <w:szCs w:val="20"/>
              </w:rPr>
              <w:t>0,00</w:t>
            </w:r>
          </w:p>
        </w:tc>
      </w:tr>
      <w:tr w:rsidR="009A69A7" w:rsidRPr="004D68CA" w14:paraId="515AE2B9"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5292AC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75BECBC"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1C95E89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E08280B"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9F50343"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278B164E"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DE37692"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A487669" w14:textId="77777777" w:rsidR="009A69A7" w:rsidRPr="004D68CA" w:rsidRDefault="009A69A7" w:rsidP="009A69A7">
            <w:pPr>
              <w:jc w:val="right"/>
              <w:rPr>
                <w:sz w:val="20"/>
                <w:szCs w:val="20"/>
              </w:rPr>
            </w:pPr>
            <w:r w:rsidRPr="004D68CA">
              <w:rPr>
                <w:sz w:val="20"/>
                <w:szCs w:val="20"/>
              </w:rPr>
              <w:t>1 674 539,81</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8F37CE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00B6CD5" w14:textId="77777777" w:rsidR="009A69A7" w:rsidRPr="004D68CA" w:rsidRDefault="009A69A7" w:rsidP="009A69A7">
            <w:pPr>
              <w:jc w:val="right"/>
              <w:rPr>
                <w:sz w:val="20"/>
                <w:szCs w:val="20"/>
              </w:rPr>
            </w:pPr>
            <w:r w:rsidRPr="004D68CA">
              <w:rPr>
                <w:sz w:val="20"/>
                <w:szCs w:val="20"/>
              </w:rPr>
              <w:t>0,00</w:t>
            </w:r>
          </w:p>
        </w:tc>
      </w:tr>
      <w:tr w:rsidR="009A69A7" w:rsidRPr="004D68CA" w14:paraId="4BC07F26"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6B8A7A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5048DFC"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AC7A7A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876B65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DDBFB"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92D04BF" w14:textId="77777777" w:rsidR="009A69A7" w:rsidRPr="004D68CA" w:rsidRDefault="009A69A7" w:rsidP="009A69A7">
            <w:pPr>
              <w:jc w:val="center"/>
              <w:rPr>
                <w:sz w:val="20"/>
                <w:szCs w:val="20"/>
              </w:rPr>
            </w:pPr>
            <w:r w:rsidRPr="004D68CA">
              <w:rPr>
                <w:sz w:val="20"/>
                <w:szCs w:val="20"/>
              </w:rPr>
              <w:t>07.1.00.70510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C080D"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DAD71" w14:textId="77777777" w:rsidR="009A69A7" w:rsidRPr="004D68CA" w:rsidRDefault="009A69A7" w:rsidP="009A69A7">
            <w:pPr>
              <w:jc w:val="right"/>
              <w:rPr>
                <w:sz w:val="20"/>
                <w:szCs w:val="20"/>
              </w:rPr>
            </w:pPr>
            <w:r w:rsidRPr="004D68CA">
              <w:rPr>
                <w:sz w:val="20"/>
                <w:szCs w:val="20"/>
              </w:rPr>
              <w:t>1 674 539,81</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7A3B64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45652" w14:textId="77777777" w:rsidR="009A69A7" w:rsidRPr="004D68CA" w:rsidRDefault="009A69A7" w:rsidP="009A69A7">
            <w:pPr>
              <w:jc w:val="right"/>
              <w:rPr>
                <w:sz w:val="20"/>
                <w:szCs w:val="20"/>
              </w:rPr>
            </w:pPr>
            <w:r w:rsidRPr="004D68CA">
              <w:rPr>
                <w:sz w:val="20"/>
                <w:szCs w:val="20"/>
              </w:rPr>
              <w:t>0,00</w:t>
            </w:r>
          </w:p>
        </w:tc>
      </w:tr>
      <w:tr w:rsidR="009A69A7" w:rsidRPr="004D68CA" w14:paraId="4F94D2A1" w14:textId="77777777" w:rsidTr="009A69A7">
        <w:trPr>
          <w:trHeight w:val="2865"/>
        </w:trPr>
        <w:tc>
          <w:tcPr>
            <w:tcW w:w="276" w:type="dxa"/>
            <w:tcBorders>
              <w:top w:val="nil"/>
              <w:left w:val="nil"/>
              <w:bottom w:val="nil"/>
              <w:right w:val="single" w:sz="4" w:space="0" w:color="auto"/>
            </w:tcBorders>
            <w:shd w:val="clear" w:color="auto" w:fill="auto"/>
            <w:noWrap/>
            <w:vAlign w:val="bottom"/>
            <w:hideMark/>
          </w:tcPr>
          <w:p w14:paraId="32DABC4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C75EA14"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22A1C58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32391B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769A638F"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1BEA60BC" w14:textId="77777777" w:rsidR="009A69A7" w:rsidRPr="004D68CA" w:rsidRDefault="009A69A7" w:rsidP="009A69A7">
            <w:pPr>
              <w:jc w:val="center"/>
              <w:rPr>
                <w:sz w:val="20"/>
                <w:szCs w:val="20"/>
              </w:rPr>
            </w:pPr>
            <w:r w:rsidRPr="004D68CA">
              <w:rPr>
                <w:sz w:val="20"/>
                <w:szCs w:val="20"/>
              </w:rPr>
              <w:t>07.1.00.S3470</w:t>
            </w:r>
          </w:p>
        </w:tc>
        <w:tc>
          <w:tcPr>
            <w:tcW w:w="711" w:type="dxa"/>
            <w:tcBorders>
              <w:top w:val="nil"/>
              <w:left w:val="single" w:sz="4" w:space="0" w:color="auto"/>
              <w:bottom w:val="nil"/>
              <w:right w:val="single" w:sz="4" w:space="0" w:color="auto"/>
            </w:tcBorders>
            <w:shd w:val="clear" w:color="auto" w:fill="auto"/>
            <w:noWrap/>
            <w:vAlign w:val="center"/>
            <w:hideMark/>
          </w:tcPr>
          <w:p w14:paraId="098DC27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E6A5BF3" w14:textId="77777777" w:rsidR="009A69A7" w:rsidRPr="004D68CA" w:rsidRDefault="009A69A7" w:rsidP="009A69A7">
            <w:pPr>
              <w:jc w:val="right"/>
              <w:rPr>
                <w:sz w:val="20"/>
                <w:szCs w:val="20"/>
              </w:rPr>
            </w:pPr>
            <w:r w:rsidRPr="004D68CA">
              <w:rPr>
                <w:sz w:val="20"/>
                <w:szCs w:val="20"/>
              </w:rPr>
              <w:t>115 660,00</w:t>
            </w:r>
          </w:p>
        </w:tc>
        <w:tc>
          <w:tcPr>
            <w:tcW w:w="1960" w:type="dxa"/>
            <w:gridSpan w:val="2"/>
            <w:tcBorders>
              <w:top w:val="nil"/>
              <w:left w:val="single" w:sz="4" w:space="0" w:color="auto"/>
              <w:bottom w:val="nil"/>
              <w:right w:val="nil"/>
            </w:tcBorders>
            <w:shd w:val="clear" w:color="auto" w:fill="auto"/>
            <w:noWrap/>
            <w:vAlign w:val="center"/>
            <w:hideMark/>
          </w:tcPr>
          <w:p w14:paraId="7156316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2B1F1C5" w14:textId="77777777" w:rsidR="009A69A7" w:rsidRPr="004D68CA" w:rsidRDefault="009A69A7" w:rsidP="009A69A7">
            <w:pPr>
              <w:jc w:val="right"/>
              <w:rPr>
                <w:sz w:val="20"/>
                <w:szCs w:val="20"/>
              </w:rPr>
            </w:pPr>
            <w:r w:rsidRPr="004D68CA">
              <w:rPr>
                <w:sz w:val="20"/>
                <w:szCs w:val="20"/>
              </w:rPr>
              <w:t>0,00</w:t>
            </w:r>
          </w:p>
        </w:tc>
      </w:tr>
      <w:tr w:rsidR="009A69A7" w:rsidRPr="004D68CA" w14:paraId="455AF13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B614FF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F44A823"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07F353E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CE5C0AC"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51D4979"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3F986945" w14:textId="77777777" w:rsidR="009A69A7" w:rsidRPr="004D68CA" w:rsidRDefault="009A69A7" w:rsidP="009A69A7">
            <w:pPr>
              <w:jc w:val="center"/>
              <w:rPr>
                <w:sz w:val="20"/>
                <w:szCs w:val="20"/>
              </w:rPr>
            </w:pPr>
            <w:r w:rsidRPr="004D68CA">
              <w:rPr>
                <w:sz w:val="20"/>
                <w:szCs w:val="20"/>
              </w:rPr>
              <w:t>07.1.00.S3470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50B4C63"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D7E6761" w14:textId="77777777" w:rsidR="009A69A7" w:rsidRPr="004D68CA" w:rsidRDefault="009A69A7" w:rsidP="009A69A7">
            <w:pPr>
              <w:jc w:val="right"/>
              <w:rPr>
                <w:sz w:val="20"/>
                <w:szCs w:val="20"/>
              </w:rPr>
            </w:pPr>
            <w:r w:rsidRPr="004D68CA">
              <w:rPr>
                <w:sz w:val="20"/>
                <w:szCs w:val="20"/>
              </w:rPr>
              <w:t>115 660,00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550BFE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5DF5F61" w14:textId="77777777" w:rsidR="009A69A7" w:rsidRPr="004D68CA" w:rsidRDefault="009A69A7" w:rsidP="009A69A7">
            <w:pPr>
              <w:jc w:val="right"/>
              <w:rPr>
                <w:sz w:val="20"/>
                <w:szCs w:val="20"/>
              </w:rPr>
            </w:pPr>
            <w:r w:rsidRPr="004D68CA">
              <w:rPr>
                <w:sz w:val="20"/>
                <w:szCs w:val="20"/>
              </w:rPr>
              <w:t>0,00</w:t>
            </w:r>
          </w:p>
        </w:tc>
      </w:tr>
      <w:tr w:rsidR="009A69A7" w:rsidRPr="004D68CA" w14:paraId="226F934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CE5ABA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1F7984A"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29A083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A398B0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69694"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81B9736" w14:textId="77777777" w:rsidR="009A69A7" w:rsidRPr="004D68CA" w:rsidRDefault="009A69A7" w:rsidP="009A69A7">
            <w:pPr>
              <w:jc w:val="center"/>
              <w:rPr>
                <w:sz w:val="20"/>
                <w:szCs w:val="20"/>
              </w:rPr>
            </w:pPr>
            <w:r w:rsidRPr="004D68CA">
              <w:rPr>
                <w:sz w:val="20"/>
                <w:szCs w:val="20"/>
              </w:rPr>
              <w:t>07.1.00.S3470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4DEBE"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1D69F" w14:textId="77777777" w:rsidR="009A69A7" w:rsidRPr="004D68CA" w:rsidRDefault="009A69A7" w:rsidP="009A69A7">
            <w:pPr>
              <w:jc w:val="right"/>
              <w:rPr>
                <w:sz w:val="20"/>
                <w:szCs w:val="20"/>
              </w:rPr>
            </w:pPr>
            <w:r w:rsidRPr="004D68CA">
              <w:rPr>
                <w:sz w:val="20"/>
                <w:szCs w:val="20"/>
              </w:rPr>
              <w:t>115 660,00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573631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C135C" w14:textId="77777777" w:rsidR="009A69A7" w:rsidRPr="004D68CA" w:rsidRDefault="009A69A7" w:rsidP="009A69A7">
            <w:pPr>
              <w:jc w:val="right"/>
              <w:rPr>
                <w:sz w:val="20"/>
                <w:szCs w:val="20"/>
              </w:rPr>
            </w:pPr>
            <w:r w:rsidRPr="004D68CA">
              <w:rPr>
                <w:sz w:val="20"/>
                <w:szCs w:val="20"/>
              </w:rPr>
              <w:t>0,00</w:t>
            </w:r>
          </w:p>
        </w:tc>
      </w:tr>
      <w:tr w:rsidR="009A69A7" w:rsidRPr="004D68CA" w14:paraId="35773BE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D70EE7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07A355B"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880" w:type="dxa"/>
            <w:tcBorders>
              <w:top w:val="nil"/>
              <w:left w:val="single" w:sz="4" w:space="0" w:color="auto"/>
              <w:bottom w:val="nil"/>
              <w:right w:val="nil"/>
            </w:tcBorders>
            <w:shd w:val="clear" w:color="auto" w:fill="auto"/>
            <w:noWrap/>
            <w:vAlign w:val="center"/>
            <w:hideMark/>
          </w:tcPr>
          <w:p w14:paraId="4B5DDF3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B4A18AD"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4A185CF"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13970B7A" w14:textId="77777777" w:rsidR="009A69A7" w:rsidRPr="004D68CA" w:rsidRDefault="009A69A7" w:rsidP="009A69A7">
            <w:pPr>
              <w:jc w:val="center"/>
              <w:rPr>
                <w:sz w:val="20"/>
                <w:szCs w:val="20"/>
              </w:rPr>
            </w:pPr>
            <w:r w:rsidRPr="004D68CA">
              <w:rPr>
                <w:sz w:val="20"/>
                <w:szCs w:val="20"/>
              </w:rPr>
              <w:t>07.3.00.00000</w:t>
            </w:r>
          </w:p>
        </w:tc>
        <w:tc>
          <w:tcPr>
            <w:tcW w:w="711" w:type="dxa"/>
            <w:tcBorders>
              <w:top w:val="nil"/>
              <w:left w:val="single" w:sz="4" w:space="0" w:color="auto"/>
              <w:bottom w:val="nil"/>
              <w:right w:val="single" w:sz="4" w:space="0" w:color="auto"/>
            </w:tcBorders>
            <w:shd w:val="clear" w:color="auto" w:fill="auto"/>
            <w:noWrap/>
            <w:vAlign w:val="center"/>
            <w:hideMark/>
          </w:tcPr>
          <w:p w14:paraId="24A0006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93CCC15" w14:textId="77777777" w:rsidR="009A69A7" w:rsidRPr="004D68CA" w:rsidRDefault="009A69A7" w:rsidP="009A69A7">
            <w:pPr>
              <w:jc w:val="right"/>
              <w:rPr>
                <w:sz w:val="20"/>
                <w:szCs w:val="20"/>
              </w:rPr>
            </w:pPr>
            <w:r w:rsidRPr="004D68CA">
              <w:rPr>
                <w:sz w:val="20"/>
                <w:szCs w:val="20"/>
              </w:rPr>
              <w:t>74 772,50</w:t>
            </w:r>
          </w:p>
        </w:tc>
        <w:tc>
          <w:tcPr>
            <w:tcW w:w="1960" w:type="dxa"/>
            <w:gridSpan w:val="2"/>
            <w:tcBorders>
              <w:top w:val="nil"/>
              <w:left w:val="single" w:sz="4" w:space="0" w:color="auto"/>
              <w:bottom w:val="nil"/>
              <w:right w:val="nil"/>
            </w:tcBorders>
            <w:shd w:val="clear" w:color="auto" w:fill="auto"/>
            <w:noWrap/>
            <w:vAlign w:val="center"/>
            <w:hideMark/>
          </w:tcPr>
          <w:p w14:paraId="1C6E18D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6BC00CB" w14:textId="77777777" w:rsidR="009A69A7" w:rsidRPr="004D68CA" w:rsidRDefault="009A69A7" w:rsidP="009A69A7">
            <w:pPr>
              <w:jc w:val="right"/>
              <w:rPr>
                <w:sz w:val="20"/>
                <w:szCs w:val="20"/>
              </w:rPr>
            </w:pPr>
            <w:r w:rsidRPr="004D68CA">
              <w:rPr>
                <w:sz w:val="20"/>
                <w:szCs w:val="20"/>
              </w:rPr>
              <w:t>0,00</w:t>
            </w:r>
          </w:p>
        </w:tc>
      </w:tr>
      <w:tr w:rsidR="009A69A7" w:rsidRPr="004D68CA" w14:paraId="4294AD02"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A428DD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64891C1" w14:textId="77777777" w:rsidR="009A69A7" w:rsidRPr="004D68CA" w:rsidRDefault="009A69A7" w:rsidP="009A69A7">
            <w:pPr>
              <w:rPr>
                <w:sz w:val="20"/>
                <w:szCs w:val="20"/>
              </w:rPr>
            </w:pPr>
            <w:r w:rsidRPr="004D68CA">
              <w:rPr>
                <w:sz w:val="20"/>
                <w:szCs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490C5D5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A66F18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A4DD1F1"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767BE00A"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94EE981"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360B5BB" w14:textId="77777777" w:rsidR="009A69A7" w:rsidRPr="004D68CA" w:rsidRDefault="009A69A7" w:rsidP="009A69A7">
            <w:pPr>
              <w:jc w:val="right"/>
              <w:rPr>
                <w:sz w:val="20"/>
                <w:szCs w:val="20"/>
              </w:rPr>
            </w:pPr>
            <w:r w:rsidRPr="004D68CA">
              <w:rPr>
                <w:sz w:val="20"/>
                <w:szCs w:val="20"/>
              </w:rPr>
              <w:t>74 772,50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028A5C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26D34F0" w14:textId="77777777" w:rsidR="009A69A7" w:rsidRPr="004D68CA" w:rsidRDefault="009A69A7" w:rsidP="009A69A7">
            <w:pPr>
              <w:jc w:val="right"/>
              <w:rPr>
                <w:sz w:val="20"/>
                <w:szCs w:val="20"/>
              </w:rPr>
            </w:pPr>
            <w:r w:rsidRPr="004D68CA">
              <w:rPr>
                <w:sz w:val="20"/>
                <w:szCs w:val="20"/>
              </w:rPr>
              <w:t>0,00</w:t>
            </w:r>
          </w:p>
        </w:tc>
      </w:tr>
      <w:tr w:rsidR="009A69A7" w:rsidRPr="004D68CA" w14:paraId="4A5184F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CBE0D0D"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02079813"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7861B70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7B7E5EE"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4FCD093"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31DA6D92"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3AA4F89"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7B9F7E9" w14:textId="77777777" w:rsidR="009A69A7" w:rsidRPr="004D68CA" w:rsidRDefault="009A69A7" w:rsidP="009A69A7">
            <w:pPr>
              <w:jc w:val="right"/>
              <w:rPr>
                <w:sz w:val="20"/>
                <w:szCs w:val="20"/>
              </w:rPr>
            </w:pPr>
            <w:r w:rsidRPr="004D68CA">
              <w:rPr>
                <w:sz w:val="20"/>
                <w:szCs w:val="20"/>
              </w:rPr>
              <w:t>74 772,50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46887E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9317B3D" w14:textId="77777777" w:rsidR="009A69A7" w:rsidRPr="004D68CA" w:rsidRDefault="009A69A7" w:rsidP="009A69A7">
            <w:pPr>
              <w:jc w:val="right"/>
              <w:rPr>
                <w:sz w:val="20"/>
                <w:szCs w:val="20"/>
              </w:rPr>
            </w:pPr>
            <w:r w:rsidRPr="004D68CA">
              <w:rPr>
                <w:sz w:val="20"/>
                <w:szCs w:val="20"/>
              </w:rPr>
              <w:t>0,00</w:t>
            </w:r>
          </w:p>
        </w:tc>
      </w:tr>
      <w:tr w:rsidR="009A69A7" w:rsidRPr="004D68CA" w14:paraId="4CBB5556"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467AFB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8CD8043"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EBE505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61C4CA7"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58DF7"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E141AC3" w14:textId="77777777" w:rsidR="009A69A7" w:rsidRPr="004D68CA" w:rsidRDefault="009A69A7" w:rsidP="009A69A7">
            <w:pPr>
              <w:jc w:val="center"/>
              <w:rPr>
                <w:sz w:val="20"/>
                <w:szCs w:val="20"/>
              </w:rPr>
            </w:pPr>
            <w:r w:rsidRPr="004D68CA">
              <w:rPr>
                <w:sz w:val="20"/>
                <w:szCs w:val="20"/>
              </w:rPr>
              <w:t>07.3.00.79500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3A979"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93988" w14:textId="77777777" w:rsidR="009A69A7" w:rsidRPr="004D68CA" w:rsidRDefault="009A69A7" w:rsidP="009A69A7">
            <w:pPr>
              <w:jc w:val="right"/>
              <w:rPr>
                <w:sz w:val="20"/>
                <w:szCs w:val="20"/>
              </w:rPr>
            </w:pPr>
            <w:r w:rsidRPr="004D68CA">
              <w:rPr>
                <w:sz w:val="20"/>
                <w:szCs w:val="20"/>
              </w:rPr>
              <w:t>74 772,50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941078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B6A57" w14:textId="77777777" w:rsidR="009A69A7" w:rsidRPr="004D68CA" w:rsidRDefault="009A69A7" w:rsidP="009A69A7">
            <w:pPr>
              <w:jc w:val="right"/>
              <w:rPr>
                <w:sz w:val="20"/>
                <w:szCs w:val="20"/>
              </w:rPr>
            </w:pPr>
            <w:r w:rsidRPr="004D68CA">
              <w:rPr>
                <w:sz w:val="20"/>
                <w:szCs w:val="20"/>
              </w:rPr>
              <w:t>0,00</w:t>
            </w:r>
          </w:p>
        </w:tc>
      </w:tr>
      <w:tr w:rsidR="009A69A7" w:rsidRPr="004D68CA" w14:paraId="3FEFC79D"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49C593E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BC76EE4" w14:textId="77777777" w:rsidR="009A69A7" w:rsidRPr="004D68CA" w:rsidRDefault="009A69A7" w:rsidP="009A69A7">
            <w:pPr>
              <w:rPr>
                <w:sz w:val="20"/>
                <w:szCs w:val="20"/>
              </w:rPr>
            </w:pPr>
            <w:r w:rsidRPr="004D68CA">
              <w:rPr>
                <w:sz w:val="20"/>
                <w:szCs w:val="20"/>
              </w:rPr>
              <w:t>Муниципальная программа "Развитие физической культуры и спорта в Куйбышевском районе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6CF5EB3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14E1E6F"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1CF266A9"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1A592F2C" w14:textId="77777777" w:rsidR="009A69A7" w:rsidRPr="004D68CA" w:rsidRDefault="009A69A7" w:rsidP="009A69A7">
            <w:pPr>
              <w:jc w:val="center"/>
              <w:rPr>
                <w:sz w:val="20"/>
                <w:szCs w:val="20"/>
              </w:rPr>
            </w:pPr>
            <w:r w:rsidRPr="004D68CA">
              <w:rPr>
                <w:sz w:val="20"/>
                <w:szCs w:val="20"/>
              </w:rPr>
              <w:t>11.0.00.00000</w:t>
            </w:r>
          </w:p>
        </w:tc>
        <w:tc>
          <w:tcPr>
            <w:tcW w:w="711" w:type="dxa"/>
            <w:tcBorders>
              <w:top w:val="nil"/>
              <w:left w:val="single" w:sz="4" w:space="0" w:color="auto"/>
              <w:bottom w:val="nil"/>
              <w:right w:val="single" w:sz="4" w:space="0" w:color="auto"/>
            </w:tcBorders>
            <w:shd w:val="clear" w:color="auto" w:fill="auto"/>
            <w:noWrap/>
            <w:vAlign w:val="center"/>
            <w:hideMark/>
          </w:tcPr>
          <w:p w14:paraId="6A73734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A1AC296"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1FA7D32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45B5C47" w14:textId="77777777" w:rsidR="009A69A7" w:rsidRPr="004D68CA" w:rsidRDefault="009A69A7" w:rsidP="009A69A7">
            <w:pPr>
              <w:jc w:val="right"/>
              <w:rPr>
                <w:sz w:val="20"/>
                <w:szCs w:val="20"/>
              </w:rPr>
            </w:pPr>
            <w:r w:rsidRPr="004D68CA">
              <w:rPr>
                <w:sz w:val="20"/>
                <w:szCs w:val="20"/>
              </w:rPr>
              <w:t>1 568 450,00</w:t>
            </w:r>
          </w:p>
        </w:tc>
      </w:tr>
      <w:tr w:rsidR="009A69A7" w:rsidRPr="004D68CA" w14:paraId="72F88D64" w14:textId="77777777" w:rsidTr="009A69A7">
        <w:trPr>
          <w:trHeight w:val="2010"/>
        </w:trPr>
        <w:tc>
          <w:tcPr>
            <w:tcW w:w="276" w:type="dxa"/>
            <w:tcBorders>
              <w:top w:val="nil"/>
              <w:left w:val="nil"/>
              <w:bottom w:val="nil"/>
              <w:right w:val="single" w:sz="4" w:space="0" w:color="auto"/>
            </w:tcBorders>
            <w:shd w:val="clear" w:color="auto" w:fill="auto"/>
            <w:noWrap/>
            <w:vAlign w:val="bottom"/>
            <w:hideMark/>
          </w:tcPr>
          <w:p w14:paraId="6CC9B83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1ADCCB6" w14:textId="77777777" w:rsidR="009A69A7" w:rsidRPr="004D68CA" w:rsidRDefault="009A69A7" w:rsidP="009A69A7">
            <w:pPr>
              <w:rPr>
                <w:sz w:val="20"/>
                <w:szCs w:val="20"/>
              </w:rPr>
            </w:pPr>
            <w:r w:rsidRPr="004D68CA">
              <w:rPr>
                <w:sz w:val="20"/>
                <w:szCs w:val="20"/>
              </w:rPr>
              <w:t>Реализация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53931FC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E37284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511FA59"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0DBE0326" w14:textId="77777777" w:rsidR="009A69A7" w:rsidRPr="004D68CA" w:rsidRDefault="009A69A7" w:rsidP="009A69A7">
            <w:pPr>
              <w:jc w:val="center"/>
              <w:rPr>
                <w:sz w:val="20"/>
                <w:szCs w:val="20"/>
              </w:rPr>
            </w:pPr>
            <w:r w:rsidRPr="004D68CA">
              <w:rPr>
                <w:sz w:val="20"/>
                <w:szCs w:val="20"/>
              </w:rPr>
              <w:t>11.0.E2.00000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D8B81F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C061DFF"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1B9B91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CFEB87E" w14:textId="77777777" w:rsidR="009A69A7" w:rsidRPr="004D68CA" w:rsidRDefault="009A69A7" w:rsidP="009A69A7">
            <w:pPr>
              <w:jc w:val="right"/>
              <w:rPr>
                <w:sz w:val="20"/>
                <w:szCs w:val="20"/>
              </w:rPr>
            </w:pPr>
            <w:r w:rsidRPr="004D68CA">
              <w:rPr>
                <w:sz w:val="20"/>
                <w:szCs w:val="20"/>
              </w:rPr>
              <w:t>1 568 450,00</w:t>
            </w:r>
          </w:p>
        </w:tc>
      </w:tr>
      <w:tr w:rsidR="009A69A7" w:rsidRPr="004D68CA" w14:paraId="4052AF2F" w14:textId="77777777" w:rsidTr="009A69A7">
        <w:trPr>
          <w:trHeight w:val="2010"/>
        </w:trPr>
        <w:tc>
          <w:tcPr>
            <w:tcW w:w="276" w:type="dxa"/>
            <w:tcBorders>
              <w:top w:val="nil"/>
              <w:left w:val="nil"/>
              <w:bottom w:val="nil"/>
              <w:right w:val="single" w:sz="4" w:space="0" w:color="auto"/>
            </w:tcBorders>
            <w:shd w:val="clear" w:color="auto" w:fill="auto"/>
            <w:noWrap/>
            <w:vAlign w:val="bottom"/>
            <w:hideMark/>
          </w:tcPr>
          <w:p w14:paraId="44552A7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24A074C" w14:textId="77777777" w:rsidR="009A69A7" w:rsidRPr="004D68CA" w:rsidRDefault="009A69A7" w:rsidP="009A69A7">
            <w:pPr>
              <w:rPr>
                <w:sz w:val="20"/>
                <w:szCs w:val="20"/>
              </w:rPr>
            </w:pPr>
            <w:r w:rsidRPr="004D68CA">
              <w:rPr>
                <w:sz w:val="20"/>
                <w:szCs w:val="20"/>
              </w:rPr>
              <w:t>Реализация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3D06A4B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2E9932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5BE8853"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49808D20" w14:textId="77777777" w:rsidR="009A69A7" w:rsidRPr="004D68CA" w:rsidRDefault="009A69A7" w:rsidP="009A69A7">
            <w:pPr>
              <w:jc w:val="center"/>
              <w:rPr>
                <w:sz w:val="20"/>
                <w:szCs w:val="20"/>
              </w:rPr>
            </w:pPr>
            <w:r w:rsidRPr="004D68CA">
              <w:rPr>
                <w:sz w:val="20"/>
                <w:szCs w:val="20"/>
              </w:rPr>
              <w:t>11.0.E2.50970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3B2EE9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2775118"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66F01C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BA4E785" w14:textId="77777777" w:rsidR="009A69A7" w:rsidRPr="004D68CA" w:rsidRDefault="009A69A7" w:rsidP="009A69A7">
            <w:pPr>
              <w:jc w:val="right"/>
              <w:rPr>
                <w:sz w:val="20"/>
                <w:szCs w:val="20"/>
              </w:rPr>
            </w:pPr>
            <w:r w:rsidRPr="004D68CA">
              <w:rPr>
                <w:sz w:val="20"/>
                <w:szCs w:val="20"/>
              </w:rPr>
              <w:t>1 568 450,00</w:t>
            </w:r>
          </w:p>
        </w:tc>
      </w:tr>
      <w:tr w:rsidR="009A69A7" w:rsidRPr="004D68CA" w14:paraId="255B89B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F177E0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34BD314"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0EED60A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3A113CD"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5816E00"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2165B744" w14:textId="77777777" w:rsidR="009A69A7" w:rsidRPr="004D68CA" w:rsidRDefault="009A69A7" w:rsidP="009A69A7">
            <w:pPr>
              <w:jc w:val="center"/>
              <w:rPr>
                <w:sz w:val="20"/>
                <w:szCs w:val="20"/>
              </w:rPr>
            </w:pPr>
            <w:r w:rsidRPr="004D68CA">
              <w:rPr>
                <w:sz w:val="20"/>
                <w:szCs w:val="20"/>
              </w:rPr>
              <w:t>11.0.E2.50970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6346732"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367CB8C"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FF8804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B5E8D31" w14:textId="77777777" w:rsidR="009A69A7" w:rsidRPr="004D68CA" w:rsidRDefault="009A69A7" w:rsidP="009A69A7">
            <w:pPr>
              <w:jc w:val="right"/>
              <w:rPr>
                <w:sz w:val="20"/>
                <w:szCs w:val="20"/>
              </w:rPr>
            </w:pPr>
            <w:r w:rsidRPr="004D68CA">
              <w:rPr>
                <w:sz w:val="20"/>
                <w:szCs w:val="20"/>
              </w:rPr>
              <w:t>1 568 450,00</w:t>
            </w:r>
          </w:p>
        </w:tc>
      </w:tr>
      <w:tr w:rsidR="009A69A7" w:rsidRPr="004D68CA" w14:paraId="4F8E6DB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3BFD1B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0DDC402"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6B548B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3B41D21"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43BF"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709B82C" w14:textId="77777777" w:rsidR="009A69A7" w:rsidRPr="004D68CA" w:rsidRDefault="009A69A7" w:rsidP="009A69A7">
            <w:pPr>
              <w:jc w:val="center"/>
              <w:rPr>
                <w:sz w:val="20"/>
                <w:szCs w:val="20"/>
              </w:rPr>
            </w:pPr>
            <w:r w:rsidRPr="004D68CA">
              <w:rPr>
                <w:sz w:val="20"/>
                <w:szCs w:val="20"/>
              </w:rPr>
              <w:t>11.0.E2.50970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B5C41"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F158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9290BA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969A" w14:textId="77777777" w:rsidR="009A69A7" w:rsidRPr="004D68CA" w:rsidRDefault="009A69A7" w:rsidP="009A69A7">
            <w:pPr>
              <w:jc w:val="right"/>
              <w:rPr>
                <w:sz w:val="20"/>
                <w:szCs w:val="20"/>
              </w:rPr>
            </w:pPr>
            <w:r w:rsidRPr="004D68CA">
              <w:rPr>
                <w:sz w:val="20"/>
                <w:szCs w:val="20"/>
              </w:rPr>
              <w:t>1 568 450,00</w:t>
            </w:r>
          </w:p>
        </w:tc>
      </w:tr>
      <w:tr w:rsidR="009A69A7" w:rsidRPr="004D68CA" w14:paraId="36BB9E3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6148C5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D5853D8"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nil"/>
              <w:left w:val="single" w:sz="4" w:space="0" w:color="auto"/>
              <w:bottom w:val="nil"/>
              <w:right w:val="nil"/>
            </w:tcBorders>
            <w:shd w:val="clear" w:color="auto" w:fill="auto"/>
            <w:noWrap/>
            <w:vAlign w:val="center"/>
            <w:hideMark/>
          </w:tcPr>
          <w:p w14:paraId="409583C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2EE0C8A" w14:textId="77777777" w:rsidR="009A69A7" w:rsidRPr="004D68CA" w:rsidRDefault="009A69A7" w:rsidP="009A69A7">
            <w:pPr>
              <w:jc w:val="center"/>
              <w:rPr>
                <w:sz w:val="20"/>
                <w:szCs w:val="20"/>
              </w:rPr>
            </w:pPr>
            <w:r w:rsidRPr="004D68CA">
              <w:rPr>
                <w:sz w:val="20"/>
                <w:szCs w:val="20"/>
              </w:rPr>
              <w:t>07</w:t>
            </w:r>
          </w:p>
        </w:tc>
        <w:tc>
          <w:tcPr>
            <w:tcW w:w="600" w:type="dxa"/>
            <w:tcBorders>
              <w:top w:val="nil"/>
              <w:left w:val="single" w:sz="4" w:space="0" w:color="auto"/>
              <w:bottom w:val="nil"/>
              <w:right w:val="single" w:sz="4" w:space="0" w:color="auto"/>
            </w:tcBorders>
            <w:shd w:val="clear" w:color="auto" w:fill="auto"/>
            <w:noWrap/>
            <w:vAlign w:val="center"/>
            <w:hideMark/>
          </w:tcPr>
          <w:p w14:paraId="4163E565" w14:textId="77777777" w:rsidR="009A69A7" w:rsidRPr="004D68CA" w:rsidRDefault="009A69A7" w:rsidP="009A69A7">
            <w:pPr>
              <w:jc w:val="center"/>
              <w:rPr>
                <w:sz w:val="20"/>
                <w:szCs w:val="20"/>
              </w:rPr>
            </w:pPr>
            <w:r w:rsidRPr="004D68CA">
              <w:rPr>
                <w:sz w:val="20"/>
                <w:szCs w:val="20"/>
              </w:rPr>
              <w:t>09</w:t>
            </w:r>
          </w:p>
        </w:tc>
        <w:tc>
          <w:tcPr>
            <w:tcW w:w="2080" w:type="dxa"/>
            <w:tcBorders>
              <w:top w:val="nil"/>
              <w:left w:val="single" w:sz="4" w:space="0" w:color="auto"/>
              <w:bottom w:val="nil"/>
              <w:right w:val="nil"/>
            </w:tcBorders>
            <w:shd w:val="clear" w:color="auto" w:fill="auto"/>
            <w:noWrap/>
            <w:vAlign w:val="center"/>
            <w:hideMark/>
          </w:tcPr>
          <w:p w14:paraId="306436AC" w14:textId="77777777" w:rsidR="009A69A7" w:rsidRPr="004D68CA" w:rsidRDefault="009A69A7" w:rsidP="009A69A7">
            <w:pPr>
              <w:jc w:val="center"/>
              <w:rPr>
                <w:sz w:val="20"/>
                <w:szCs w:val="20"/>
              </w:rPr>
            </w:pPr>
            <w:r w:rsidRPr="004D68CA">
              <w:rPr>
                <w:sz w:val="20"/>
                <w:szCs w:val="20"/>
              </w:rPr>
              <w:t>99.0.00.00000</w:t>
            </w:r>
          </w:p>
        </w:tc>
        <w:tc>
          <w:tcPr>
            <w:tcW w:w="711" w:type="dxa"/>
            <w:tcBorders>
              <w:top w:val="nil"/>
              <w:left w:val="single" w:sz="4" w:space="0" w:color="auto"/>
              <w:bottom w:val="nil"/>
              <w:right w:val="single" w:sz="4" w:space="0" w:color="auto"/>
            </w:tcBorders>
            <w:shd w:val="clear" w:color="auto" w:fill="auto"/>
            <w:noWrap/>
            <w:vAlign w:val="center"/>
            <w:hideMark/>
          </w:tcPr>
          <w:p w14:paraId="0F923C4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8202B50" w14:textId="77777777" w:rsidR="009A69A7" w:rsidRPr="004D68CA" w:rsidRDefault="009A69A7" w:rsidP="009A69A7">
            <w:pPr>
              <w:jc w:val="right"/>
              <w:rPr>
                <w:sz w:val="20"/>
                <w:szCs w:val="20"/>
              </w:rPr>
            </w:pPr>
            <w:r w:rsidRPr="004D68CA">
              <w:rPr>
                <w:sz w:val="20"/>
                <w:szCs w:val="20"/>
              </w:rPr>
              <w:t>2 500 000,00</w:t>
            </w:r>
          </w:p>
        </w:tc>
        <w:tc>
          <w:tcPr>
            <w:tcW w:w="1960" w:type="dxa"/>
            <w:gridSpan w:val="2"/>
            <w:tcBorders>
              <w:top w:val="nil"/>
              <w:left w:val="single" w:sz="4" w:space="0" w:color="auto"/>
              <w:bottom w:val="nil"/>
              <w:right w:val="nil"/>
            </w:tcBorders>
            <w:shd w:val="clear" w:color="auto" w:fill="auto"/>
            <w:noWrap/>
            <w:vAlign w:val="center"/>
            <w:hideMark/>
          </w:tcPr>
          <w:p w14:paraId="052A97FF"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E15D5E5" w14:textId="77777777" w:rsidR="009A69A7" w:rsidRPr="004D68CA" w:rsidRDefault="009A69A7" w:rsidP="009A69A7">
            <w:pPr>
              <w:jc w:val="right"/>
              <w:rPr>
                <w:sz w:val="20"/>
                <w:szCs w:val="20"/>
              </w:rPr>
            </w:pPr>
            <w:r w:rsidRPr="004D68CA">
              <w:rPr>
                <w:sz w:val="20"/>
                <w:szCs w:val="20"/>
              </w:rPr>
              <w:t>0,00</w:t>
            </w:r>
          </w:p>
        </w:tc>
      </w:tr>
      <w:tr w:rsidR="009A69A7" w:rsidRPr="004D68CA" w14:paraId="4F1B189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6B2612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445EA97" w14:textId="77777777" w:rsidR="009A69A7" w:rsidRPr="004D68CA" w:rsidRDefault="009A69A7" w:rsidP="009A69A7">
            <w:pPr>
              <w:rPr>
                <w:sz w:val="20"/>
                <w:szCs w:val="20"/>
              </w:rPr>
            </w:pPr>
            <w:r w:rsidRPr="004D68CA">
              <w:rPr>
                <w:sz w:val="20"/>
                <w:szCs w:val="20"/>
              </w:rPr>
              <w:t xml:space="preserve">Расходы на предоставление субсидии автономным учреждениям </w:t>
            </w:r>
          </w:p>
        </w:tc>
        <w:tc>
          <w:tcPr>
            <w:tcW w:w="880" w:type="dxa"/>
            <w:tcBorders>
              <w:top w:val="single" w:sz="4" w:space="0" w:color="auto"/>
              <w:left w:val="single" w:sz="4" w:space="0" w:color="auto"/>
              <w:bottom w:val="nil"/>
              <w:right w:val="nil"/>
            </w:tcBorders>
            <w:shd w:val="clear" w:color="auto" w:fill="auto"/>
            <w:noWrap/>
            <w:vAlign w:val="center"/>
            <w:hideMark/>
          </w:tcPr>
          <w:p w14:paraId="5945590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47547E5"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253FAAD"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5AC49A8F" w14:textId="77777777" w:rsidR="009A69A7" w:rsidRPr="004D68CA" w:rsidRDefault="009A69A7" w:rsidP="009A69A7">
            <w:pPr>
              <w:jc w:val="center"/>
              <w:rPr>
                <w:sz w:val="20"/>
                <w:szCs w:val="20"/>
              </w:rPr>
            </w:pPr>
            <w:r w:rsidRPr="004D68CA">
              <w:rPr>
                <w:sz w:val="20"/>
                <w:szCs w:val="20"/>
              </w:rPr>
              <w:t>99.0.00.07710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36A466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F1AB654" w14:textId="77777777" w:rsidR="009A69A7" w:rsidRPr="004D68CA" w:rsidRDefault="009A69A7" w:rsidP="009A69A7">
            <w:pPr>
              <w:jc w:val="right"/>
              <w:rPr>
                <w:sz w:val="20"/>
                <w:szCs w:val="20"/>
              </w:rPr>
            </w:pPr>
            <w:r w:rsidRPr="004D68CA">
              <w:rPr>
                <w:sz w:val="20"/>
                <w:szCs w:val="20"/>
              </w:rPr>
              <w:t>2 500 000,00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ED18C1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7F8CE9C" w14:textId="77777777" w:rsidR="009A69A7" w:rsidRPr="004D68CA" w:rsidRDefault="009A69A7" w:rsidP="009A69A7">
            <w:pPr>
              <w:jc w:val="right"/>
              <w:rPr>
                <w:sz w:val="20"/>
                <w:szCs w:val="20"/>
              </w:rPr>
            </w:pPr>
            <w:r w:rsidRPr="004D68CA">
              <w:rPr>
                <w:sz w:val="20"/>
                <w:szCs w:val="20"/>
              </w:rPr>
              <w:t>0,00</w:t>
            </w:r>
          </w:p>
        </w:tc>
      </w:tr>
      <w:tr w:rsidR="009A69A7" w:rsidRPr="004D68CA" w14:paraId="238D826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D8BB54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3B6E6EC"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2AC5BC0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ECC5A7F"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0B8AC2F"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nil"/>
              <w:right w:val="nil"/>
            </w:tcBorders>
            <w:shd w:val="clear" w:color="auto" w:fill="auto"/>
            <w:noWrap/>
            <w:vAlign w:val="center"/>
            <w:hideMark/>
          </w:tcPr>
          <w:p w14:paraId="47B225DF" w14:textId="77777777" w:rsidR="009A69A7" w:rsidRPr="004D68CA" w:rsidRDefault="009A69A7" w:rsidP="009A69A7">
            <w:pPr>
              <w:jc w:val="center"/>
              <w:rPr>
                <w:sz w:val="20"/>
                <w:szCs w:val="20"/>
              </w:rPr>
            </w:pPr>
            <w:r w:rsidRPr="004D68CA">
              <w:rPr>
                <w:sz w:val="20"/>
                <w:szCs w:val="20"/>
              </w:rPr>
              <w:t>99.0.00.07710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863A898"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2478039" w14:textId="77777777" w:rsidR="009A69A7" w:rsidRPr="004D68CA" w:rsidRDefault="009A69A7" w:rsidP="009A69A7">
            <w:pPr>
              <w:jc w:val="right"/>
              <w:rPr>
                <w:sz w:val="20"/>
                <w:szCs w:val="20"/>
              </w:rPr>
            </w:pPr>
            <w:r w:rsidRPr="004D68CA">
              <w:rPr>
                <w:sz w:val="20"/>
                <w:szCs w:val="20"/>
              </w:rPr>
              <w:t>2 500 000,00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C0EDC9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131EE3D" w14:textId="77777777" w:rsidR="009A69A7" w:rsidRPr="004D68CA" w:rsidRDefault="009A69A7" w:rsidP="009A69A7">
            <w:pPr>
              <w:jc w:val="right"/>
              <w:rPr>
                <w:sz w:val="20"/>
                <w:szCs w:val="20"/>
              </w:rPr>
            </w:pPr>
            <w:r w:rsidRPr="004D68CA">
              <w:rPr>
                <w:sz w:val="20"/>
                <w:szCs w:val="20"/>
              </w:rPr>
              <w:t>0,00</w:t>
            </w:r>
          </w:p>
        </w:tc>
      </w:tr>
      <w:tr w:rsidR="009A69A7" w:rsidRPr="004D68CA" w14:paraId="0BB89A3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6CFDCE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F5AEBC0" w14:textId="77777777" w:rsidR="009A69A7" w:rsidRPr="004D68CA" w:rsidRDefault="009A69A7" w:rsidP="009A69A7">
            <w:pPr>
              <w:rPr>
                <w:sz w:val="20"/>
                <w:szCs w:val="20"/>
              </w:rPr>
            </w:pPr>
            <w:r w:rsidRPr="004D68CA">
              <w:rPr>
                <w:sz w:val="20"/>
                <w:szCs w:val="20"/>
              </w:rPr>
              <w:t>Субсидии автономным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E13106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C69D9D3" w14:textId="77777777" w:rsidR="009A69A7" w:rsidRPr="004D68CA" w:rsidRDefault="009A69A7" w:rsidP="009A69A7">
            <w:pPr>
              <w:jc w:val="center"/>
              <w:rPr>
                <w:sz w:val="20"/>
                <w:szCs w:val="20"/>
              </w:rPr>
            </w:pPr>
            <w:r w:rsidRPr="004D68CA">
              <w:rPr>
                <w:sz w:val="20"/>
                <w:szCs w:val="20"/>
              </w:rPr>
              <w:t>07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63E48" w14:textId="77777777" w:rsidR="009A69A7" w:rsidRPr="004D68CA" w:rsidRDefault="009A69A7" w:rsidP="009A69A7">
            <w:pPr>
              <w:jc w:val="center"/>
              <w:rPr>
                <w:sz w:val="20"/>
                <w:szCs w:val="20"/>
              </w:rPr>
            </w:pPr>
            <w:r w:rsidRPr="004D68CA">
              <w:rPr>
                <w:sz w:val="20"/>
                <w:szCs w:val="20"/>
              </w:rPr>
              <w:t>09</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D2026B2" w14:textId="77777777" w:rsidR="009A69A7" w:rsidRPr="004D68CA" w:rsidRDefault="009A69A7" w:rsidP="009A69A7">
            <w:pPr>
              <w:jc w:val="center"/>
              <w:rPr>
                <w:sz w:val="20"/>
                <w:szCs w:val="20"/>
              </w:rPr>
            </w:pPr>
            <w:r w:rsidRPr="004D68CA">
              <w:rPr>
                <w:sz w:val="20"/>
                <w:szCs w:val="20"/>
              </w:rPr>
              <w:t>99.0.00.07710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97300" w14:textId="77777777" w:rsidR="009A69A7" w:rsidRPr="004D68CA" w:rsidRDefault="009A69A7" w:rsidP="009A69A7">
            <w:pPr>
              <w:jc w:val="center"/>
              <w:rPr>
                <w:sz w:val="20"/>
                <w:szCs w:val="20"/>
              </w:rPr>
            </w:pPr>
            <w:r w:rsidRPr="004D68CA">
              <w:rPr>
                <w:sz w:val="20"/>
                <w:szCs w:val="20"/>
              </w:rPr>
              <w:t>620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D95E7" w14:textId="77777777" w:rsidR="009A69A7" w:rsidRPr="004D68CA" w:rsidRDefault="009A69A7" w:rsidP="009A69A7">
            <w:pPr>
              <w:jc w:val="right"/>
              <w:rPr>
                <w:sz w:val="20"/>
                <w:szCs w:val="20"/>
              </w:rPr>
            </w:pPr>
            <w:r w:rsidRPr="004D68CA">
              <w:rPr>
                <w:sz w:val="20"/>
                <w:szCs w:val="20"/>
              </w:rPr>
              <w:t>2 500 000,00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8AC7CA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72CA6" w14:textId="77777777" w:rsidR="009A69A7" w:rsidRPr="004D68CA" w:rsidRDefault="009A69A7" w:rsidP="009A69A7">
            <w:pPr>
              <w:jc w:val="right"/>
              <w:rPr>
                <w:sz w:val="20"/>
                <w:szCs w:val="20"/>
              </w:rPr>
            </w:pPr>
            <w:r w:rsidRPr="004D68CA">
              <w:rPr>
                <w:sz w:val="20"/>
                <w:szCs w:val="20"/>
              </w:rPr>
              <w:t>0,00</w:t>
            </w:r>
          </w:p>
        </w:tc>
      </w:tr>
      <w:tr w:rsidR="009A69A7" w:rsidRPr="004D68CA" w14:paraId="66613A8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4004B5A"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5A5797B5" w14:textId="77777777" w:rsidR="009A69A7" w:rsidRPr="004D68CA" w:rsidRDefault="009A69A7" w:rsidP="009A69A7">
            <w:pPr>
              <w:rPr>
                <w:sz w:val="20"/>
                <w:szCs w:val="20"/>
              </w:rPr>
            </w:pPr>
            <w:r w:rsidRPr="004D68CA">
              <w:rPr>
                <w:sz w:val="20"/>
                <w:szCs w:val="20"/>
              </w:rPr>
              <w:t>КУЛЬТУРА, КИНЕМАТОГРАФИЯ</w:t>
            </w:r>
          </w:p>
        </w:tc>
        <w:tc>
          <w:tcPr>
            <w:tcW w:w="880" w:type="dxa"/>
            <w:tcBorders>
              <w:top w:val="nil"/>
              <w:left w:val="single" w:sz="4" w:space="0" w:color="auto"/>
              <w:bottom w:val="nil"/>
              <w:right w:val="nil"/>
            </w:tcBorders>
            <w:shd w:val="clear" w:color="auto" w:fill="auto"/>
            <w:noWrap/>
            <w:vAlign w:val="center"/>
            <w:hideMark/>
          </w:tcPr>
          <w:p w14:paraId="6D63D6B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A301945"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1246454F"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2CDDA7FD"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4E8268E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BFF5782" w14:textId="77777777" w:rsidR="009A69A7" w:rsidRPr="004D68CA" w:rsidRDefault="009A69A7" w:rsidP="009A69A7">
            <w:pPr>
              <w:jc w:val="right"/>
              <w:rPr>
                <w:sz w:val="20"/>
                <w:szCs w:val="20"/>
              </w:rPr>
            </w:pPr>
            <w:r w:rsidRPr="004D68CA">
              <w:rPr>
                <w:sz w:val="20"/>
                <w:szCs w:val="20"/>
              </w:rPr>
              <w:t>65 397 743,95</w:t>
            </w:r>
          </w:p>
        </w:tc>
        <w:tc>
          <w:tcPr>
            <w:tcW w:w="1960" w:type="dxa"/>
            <w:gridSpan w:val="2"/>
            <w:tcBorders>
              <w:top w:val="nil"/>
              <w:left w:val="single" w:sz="4" w:space="0" w:color="auto"/>
              <w:bottom w:val="nil"/>
              <w:right w:val="nil"/>
            </w:tcBorders>
            <w:shd w:val="clear" w:color="auto" w:fill="auto"/>
            <w:noWrap/>
            <w:vAlign w:val="center"/>
            <w:hideMark/>
          </w:tcPr>
          <w:p w14:paraId="0DCCFE28" w14:textId="77777777" w:rsidR="009A69A7" w:rsidRPr="004D68CA" w:rsidRDefault="009A69A7" w:rsidP="009A69A7">
            <w:pPr>
              <w:jc w:val="right"/>
              <w:rPr>
                <w:sz w:val="20"/>
                <w:szCs w:val="20"/>
              </w:rPr>
            </w:pPr>
            <w:r w:rsidRPr="004D68CA">
              <w:rPr>
                <w:sz w:val="20"/>
                <w:szCs w:val="20"/>
              </w:rPr>
              <w:t>33 285 700,00</w:t>
            </w:r>
          </w:p>
        </w:tc>
        <w:tc>
          <w:tcPr>
            <w:tcW w:w="236" w:type="dxa"/>
            <w:tcBorders>
              <w:top w:val="nil"/>
              <w:left w:val="single" w:sz="4" w:space="0" w:color="auto"/>
              <w:bottom w:val="nil"/>
              <w:right w:val="single" w:sz="4" w:space="0" w:color="auto"/>
            </w:tcBorders>
            <w:shd w:val="clear" w:color="auto" w:fill="auto"/>
            <w:noWrap/>
            <w:vAlign w:val="center"/>
            <w:hideMark/>
          </w:tcPr>
          <w:p w14:paraId="0C3EF59D" w14:textId="77777777" w:rsidR="009A69A7" w:rsidRPr="004D68CA" w:rsidRDefault="009A69A7" w:rsidP="009A69A7">
            <w:pPr>
              <w:jc w:val="right"/>
              <w:rPr>
                <w:sz w:val="20"/>
                <w:szCs w:val="20"/>
              </w:rPr>
            </w:pPr>
            <w:r w:rsidRPr="004D68CA">
              <w:rPr>
                <w:sz w:val="20"/>
                <w:szCs w:val="20"/>
              </w:rPr>
              <w:t>33 160 400,00</w:t>
            </w:r>
          </w:p>
        </w:tc>
      </w:tr>
      <w:tr w:rsidR="009A69A7" w:rsidRPr="004D68CA" w14:paraId="1376D82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B0F83F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D459D26" w14:textId="77777777" w:rsidR="009A69A7" w:rsidRPr="004D68CA" w:rsidRDefault="009A69A7" w:rsidP="009A69A7">
            <w:pPr>
              <w:rPr>
                <w:sz w:val="20"/>
                <w:szCs w:val="20"/>
              </w:rPr>
            </w:pPr>
            <w:r w:rsidRPr="004D68CA">
              <w:rPr>
                <w:sz w:val="20"/>
                <w:szCs w:val="20"/>
              </w:rPr>
              <w:t>Культура</w:t>
            </w:r>
          </w:p>
        </w:tc>
        <w:tc>
          <w:tcPr>
            <w:tcW w:w="880" w:type="dxa"/>
            <w:tcBorders>
              <w:top w:val="single" w:sz="4" w:space="0" w:color="auto"/>
              <w:left w:val="single" w:sz="4" w:space="0" w:color="auto"/>
              <w:bottom w:val="nil"/>
              <w:right w:val="nil"/>
            </w:tcBorders>
            <w:shd w:val="clear" w:color="auto" w:fill="auto"/>
            <w:noWrap/>
            <w:vAlign w:val="center"/>
            <w:hideMark/>
          </w:tcPr>
          <w:p w14:paraId="52AAAA8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85CA9D9"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5ECDB80"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AAD861B"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DFE940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A817855" w14:textId="77777777" w:rsidR="009A69A7" w:rsidRPr="004D68CA" w:rsidRDefault="009A69A7" w:rsidP="009A69A7">
            <w:pPr>
              <w:jc w:val="right"/>
              <w:rPr>
                <w:sz w:val="20"/>
                <w:szCs w:val="20"/>
              </w:rPr>
            </w:pPr>
            <w:r w:rsidRPr="004D68CA">
              <w:rPr>
                <w:sz w:val="20"/>
                <w:szCs w:val="20"/>
              </w:rPr>
              <w:t>65 397 743,95</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3F219A9" w14:textId="77777777" w:rsidR="009A69A7" w:rsidRPr="004D68CA" w:rsidRDefault="009A69A7" w:rsidP="009A69A7">
            <w:pPr>
              <w:jc w:val="right"/>
              <w:rPr>
                <w:sz w:val="20"/>
                <w:szCs w:val="20"/>
              </w:rPr>
            </w:pPr>
            <w:r w:rsidRPr="004D68CA">
              <w:rPr>
                <w:sz w:val="20"/>
                <w:szCs w:val="20"/>
              </w:rPr>
              <w:t>33 285 700,00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9CF5EDC" w14:textId="77777777" w:rsidR="009A69A7" w:rsidRPr="004D68CA" w:rsidRDefault="009A69A7" w:rsidP="009A69A7">
            <w:pPr>
              <w:jc w:val="right"/>
              <w:rPr>
                <w:sz w:val="20"/>
                <w:szCs w:val="20"/>
              </w:rPr>
            </w:pPr>
            <w:r w:rsidRPr="004D68CA">
              <w:rPr>
                <w:sz w:val="20"/>
                <w:szCs w:val="20"/>
              </w:rPr>
              <w:t>33 160 400,00</w:t>
            </w:r>
          </w:p>
        </w:tc>
      </w:tr>
      <w:tr w:rsidR="009A69A7" w:rsidRPr="004D68CA" w14:paraId="1D85000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14EBC1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4927E1E" w14:textId="77777777" w:rsidR="009A69A7" w:rsidRPr="004D68CA" w:rsidRDefault="009A69A7" w:rsidP="009A69A7">
            <w:pPr>
              <w:rPr>
                <w:sz w:val="20"/>
                <w:szCs w:val="20"/>
              </w:rPr>
            </w:pPr>
            <w:r w:rsidRPr="004D68CA">
              <w:rPr>
                <w:sz w:val="20"/>
                <w:szCs w:val="20"/>
              </w:rPr>
              <w:t>Муниципальная программа "Развитие туризма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12FD34D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6E1042F"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16A3E03"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73D9E91B" w14:textId="77777777" w:rsidR="009A69A7" w:rsidRPr="004D68CA" w:rsidRDefault="009A69A7" w:rsidP="009A69A7">
            <w:pPr>
              <w:jc w:val="center"/>
              <w:rPr>
                <w:sz w:val="20"/>
                <w:szCs w:val="20"/>
              </w:rPr>
            </w:pPr>
            <w:r w:rsidRPr="004D68CA">
              <w:rPr>
                <w:sz w:val="20"/>
                <w:szCs w:val="20"/>
              </w:rPr>
              <w:t>05.0.00.00000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9D09FDB"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3914F87" w14:textId="77777777" w:rsidR="009A69A7" w:rsidRPr="004D68CA" w:rsidRDefault="009A69A7" w:rsidP="009A69A7">
            <w:pPr>
              <w:jc w:val="right"/>
              <w:rPr>
                <w:sz w:val="20"/>
                <w:szCs w:val="20"/>
              </w:rPr>
            </w:pPr>
            <w:r w:rsidRPr="004D68CA">
              <w:rPr>
                <w:sz w:val="20"/>
                <w:szCs w:val="20"/>
              </w:rPr>
              <w:t>450 000,00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8A4C60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44D1E03" w14:textId="77777777" w:rsidR="009A69A7" w:rsidRPr="004D68CA" w:rsidRDefault="009A69A7" w:rsidP="009A69A7">
            <w:pPr>
              <w:jc w:val="right"/>
              <w:rPr>
                <w:sz w:val="20"/>
                <w:szCs w:val="20"/>
              </w:rPr>
            </w:pPr>
            <w:r w:rsidRPr="004D68CA">
              <w:rPr>
                <w:sz w:val="20"/>
                <w:szCs w:val="20"/>
              </w:rPr>
              <w:t>0,00</w:t>
            </w:r>
          </w:p>
        </w:tc>
      </w:tr>
      <w:tr w:rsidR="009A69A7" w:rsidRPr="004D68CA" w14:paraId="5B05FAB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25FDDF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2D263FC" w14:textId="77777777" w:rsidR="009A69A7" w:rsidRPr="004D68CA" w:rsidRDefault="009A69A7" w:rsidP="009A69A7">
            <w:pPr>
              <w:rPr>
                <w:sz w:val="20"/>
                <w:szCs w:val="20"/>
              </w:rPr>
            </w:pPr>
            <w:r w:rsidRPr="004D68CA">
              <w:rPr>
                <w:sz w:val="20"/>
                <w:szCs w:val="20"/>
              </w:rPr>
              <w:t>Мероприятия в рамках МП "Развитие туризма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5C52709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1B56974"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79B84E0"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744530E8" w14:textId="77777777" w:rsidR="009A69A7" w:rsidRPr="004D68CA" w:rsidRDefault="009A69A7" w:rsidP="009A69A7">
            <w:pPr>
              <w:jc w:val="center"/>
              <w:rPr>
                <w:sz w:val="20"/>
                <w:szCs w:val="20"/>
              </w:rPr>
            </w:pPr>
            <w:r w:rsidRPr="004D68CA">
              <w:rPr>
                <w:sz w:val="20"/>
                <w:szCs w:val="20"/>
              </w:rPr>
              <w:t>05.0.00.11950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D722294"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EA549A1" w14:textId="77777777" w:rsidR="009A69A7" w:rsidRPr="004D68CA" w:rsidRDefault="009A69A7" w:rsidP="009A69A7">
            <w:pPr>
              <w:jc w:val="right"/>
              <w:rPr>
                <w:sz w:val="20"/>
                <w:szCs w:val="20"/>
              </w:rPr>
            </w:pPr>
            <w:r w:rsidRPr="004D68CA">
              <w:rPr>
                <w:sz w:val="20"/>
                <w:szCs w:val="20"/>
              </w:rPr>
              <w:t>450 000,00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606725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05E4190" w14:textId="77777777" w:rsidR="009A69A7" w:rsidRPr="004D68CA" w:rsidRDefault="009A69A7" w:rsidP="009A69A7">
            <w:pPr>
              <w:jc w:val="right"/>
              <w:rPr>
                <w:sz w:val="20"/>
                <w:szCs w:val="20"/>
              </w:rPr>
            </w:pPr>
            <w:r w:rsidRPr="004D68CA">
              <w:rPr>
                <w:sz w:val="20"/>
                <w:szCs w:val="20"/>
              </w:rPr>
              <w:t>0,00</w:t>
            </w:r>
          </w:p>
        </w:tc>
      </w:tr>
      <w:tr w:rsidR="009A69A7" w:rsidRPr="004D68CA" w14:paraId="50AE93B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F71252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2AB8372"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08DE4EF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387DCBB"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E2BC698"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106E8984" w14:textId="77777777" w:rsidR="009A69A7" w:rsidRPr="004D68CA" w:rsidRDefault="009A69A7" w:rsidP="009A69A7">
            <w:pPr>
              <w:jc w:val="center"/>
              <w:rPr>
                <w:sz w:val="20"/>
                <w:szCs w:val="20"/>
              </w:rPr>
            </w:pPr>
            <w:r w:rsidRPr="004D68CA">
              <w:rPr>
                <w:sz w:val="20"/>
                <w:szCs w:val="20"/>
              </w:rPr>
              <w:t>05.0.00.11950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B9E4DB0"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31756BF" w14:textId="77777777" w:rsidR="009A69A7" w:rsidRPr="004D68CA" w:rsidRDefault="009A69A7" w:rsidP="009A69A7">
            <w:pPr>
              <w:jc w:val="right"/>
              <w:rPr>
                <w:sz w:val="20"/>
                <w:szCs w:val="20"/>
              </w:rPr>
            </w:pPr>
            <w:r w:rsidRPr="004D68CA">
              <w:rPr>
                <w:sz w:val="20"/>
                <w:szCs w:val="20"/>
              </w:rPr>
              <w:t>450 000,00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1678FF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D0AC182" w14:textId="77777777" w:rsidR="009A69A7" w:rsidRPr="004D68CA" w:rsidRDefault="009A69A7" w:rsidP="009A69A7">
            <w:pPr>
              <w:jc w:val="right"/>
              <w:rPr>
                <w:sz w:val="20"/>
                <w:szCs w:val="20"/>
              </w:rPr>
            </w:pPr>
            <w:r w:rsidRPr="004D68CA">
              <w:rPr>
                <w:sz w:val="20"/>
                <w:szCs w:val="20"/>
              </w:rPr>
              <w:t>0,00</w:t>
            </w:r>
          </w:p>
        </w:tc>
      </w:tr>
      <w:tr w:rsidR="009A69A7" w:rsidRPr="004D68CA" w14:paraId="3B03613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4656DC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2316221"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B8E68F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15E0242"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963BB"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77C40141" w14:textId="77777777" w:rsidR="009A69A7" w:rsidRPr="004D68CA" w:rsidRDefault="009A69A7" w:rsidP="009A69A7">
            <w:pPr>
              <w:jc w:val="center"/>
              <w:rPr>
                <w:sz w:val="20"/>
                <w:szCs w:val="20"/>
              </w:rPr>
            </w:pPr>
            <w:r w:rsidRPr="004D68CA">
              <w:rPr>
                <w:sz w:val="20"/>
                <w:szCs w:val="20"/>
              </w:rPr>
              <w:t>05.0.00.11950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1126D"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A428" w14:textId="77777777" w:rsidR="009A69A7" w:rsidRPr="004D68CA" w:rsidRDefault="009A69A7" w:rsidP="009A69A7">
            <w:pPr>
              <w:jc w:val="right"/>
              <w:rPr>
                <w:sz w:val="20"/>
                <w:szCs w:val="20"/>
              </w:rPr>
            </w:pPr>
            <w:r w:rsidRPr="004D68CA">
              <w:rPr>
                <w:sz w:val="20"/>
                <w:szCs w:val="20"/>
              </w:rPr>
              <w:t>450 000,00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492741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C5CDD" w14:textId="77777777" w:rsidR="009A69A7" w:rsidRPr="004D68CA" w:rsidRDefault="009A69A7" w:rsidP="009A69A7">
            <w:pPr>
              <w:jc w:val="right"/>
              <w:rPr>
                <w:sz w:val="20"/>
                <w:szCs w:val="20"/>
              </w:rPr>
            </w:pPr>
            <w:r w:rsidRPr="004D68CA">
              <w:rPr>
                <w:sz w:val="20"/>
                <w:szCs w:val="20"/>
              </w:rPr>
              <w:t>0,00</w:t>
            </w:r>
          </w:p>
        </w:tc>
      </w:tr>
      <w:tr w:rsidR="009A69A7" w:rsidRPr="004D68CA" w14:paraId="3B3642B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BB4D658"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38FA844" w14:textId="77777777" w:rsidR="009A69A7" w:rsidRPr="004D68CA" w:rsidRDefault="009A69A7" w:rsidP="009A69A7">
            <w:pPr>
              <w:rPr>
                <w:sz w:val="20"/>
                <w:szCs w:val="20"/>
              </w:rPr>
            </w:pPr>
            <w:r w:rsidRPr="004D68CA">
              <w:rPr>
                <w:sz w:val="20"/>
                <w:szCs w:val="20"/>
              </w:rPr>
              <w:t>Муниципальная программа "Развитие культуры в Куйбышевском районе"</w:t>
            </w:r>
          </w:p>
        </w:tc>
        <w:tc>
          <w:tcPr>
            <w:tcW w:w="880" w:type="dxa"/>
            <w:tcBorders>
              <w:top w:val="nil"/>
              <w:left w:val="single" w:sz="4" w:space="0" w:color="auto"/>
              <w:bottom w:val="nil"/>
              <w:right w:val="nil"/>
            </w:tcBorders>
            <w:shd w:val="clear" w:color="auto" w:fill="auto"/>
            <w:noWrap/>
            <w:vAlign w:val="center"/>
            <w:hideMark/>
          </w:tcPr>
          <w:p w14:paraId="2936F85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CE11D6F"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2332F548"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74F88958" w14:textId="77777777" w:rsidR="009A69A7" w:rsidRPr="004D68CA" w:rsidRDefault="009A69A7" w:rsidP="009A69A7">
            <w:pPr>
              <w:jc w:val="center"/>
              <w:rPr>
                <w:sz w:val="20"/>
                <w:szCs w:val="20"/>
              </w:rPr>
            </w:pPr>
            <w:r w:rsidRPr="004D68CA">
              <w:rPr>
                <w:sz w:val="20"/>
                <w:szCs w:val="20"/>
              </w:rPr>
              <w:t>08.0.00.00000</w:t>
            </w:r>
          </w:p>
        </w:tc>
        <w:tc>
          <w:tcPr>
            <w:tcW w:w="711" w:type="dxa"/>
            <w:tcBorders>
              <w:top w:val="nil"/>
              <w:left w:val="single" w:sz="4" w:space="0" w:color="auto"/>
              <w:bottom w:val="nil"/>
              <w:right w:val="single" w:sz="4" w:space="0" w:color="auto"/>
            </w:tcBorders>
            <w:shd w:val="clear" w:color="auto" w:fill="auto"/>
            <w:noWrap/>
            <w:vAlign w:val="center"/>
            <w:hideMark/>
          </w:tcPr>
          <w:p w14:paraId="7DB9EC0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0A0BA82" w14:textId="77777777" w:rsidR="009A69A7" w:rsidRPr="004D68CA" w:rsidRDefault="009A69A7" w:rsidP="009A69A7">
            <w:pPr>
              <w:jc w:val="right"/>
              <w:rPr>
                <w:sz w:val="20"/>
                <w:szCs w:val="20"/>
              </w:rPr>
            </w:pPr>
            <w:r w:rsidRPr="004D68CA">
              <w:rPr>
                <w:sz w:val="20"/>
                <w:szCs w:val="20"/>
              </w:rPr>
              <w:t>64 947 743,95</w:t>
            </w:r>
          </w:p>
        </w:tc>
        <w:tc>
          <w:tcPr>
            <w:tcW w:w="1960" w:type="dxa"/>
            <w:gridSpan w:val="2"/>
            <w:tcBorders>
              <w:top w:val="nil"/>
              <w:left w:val="single" w:sz="4" w:space="0" w:color="auto"/>
              <w:bottom w:val="nil"/>
              <w:right w:val="nil"/>
            </w:tcBorders>
            <w:shd w:val="clear" w:color="auto" w:fill="auto"/>
            <w:noWrap/>
            <w:vAlign w:val="center"/>
            <w:hideMark/>
          </w:tcPr>
          <w:p w14:paraId="111FF1B5" w14:textId="77777777" w:rsidR="009A69A7" w:rsidRPr="004D68CA" w:rsidRDefault="009A69A7" w:rsidP="009A69A7">
            <w:pPr>
              <w:jc w:val="right"/>
              <w:rPr>
                <w:sz w:val="20"/>
                <w:szCs w:val="20"/>
              </w:rPr>
            </w:pPr>
            <w:r w:rsidRPr="004D68CA">
              <w:rPr>
                <w:sz w:val="20"/>
                <w:szCs w:val="20"/>
              </w:rPr>
              <w:t>33 285 700,00</w:t>
            </w:r>
          </w:p>
        </w:tc>
        <w:tc>
          <w:tcPr>
            <w:tcW w:w="236" w:type="dxa"/>
            <w:tcBorders>
              <w:top w:val="nil"/>
              <w:left w:val="single" w:sz="4" w:space="0" w:color="auto"/>
              <w:bottom w:val="nil"/>
              <w:right w:val="single" w:sz="4" w:space="0" w:color="auto"/>
            </w:tcBorders>
            <w:shd w:val="clear" w:color="auto" w:fill="auto"/>
            <w:noWrap/>
            <w:vAlign w:val="center"/>
            <w:hideMark/>
          </w:tcPr>
          <w:p w14:paraId="1188767D" w14:textId="77777777" w:rsidR="009A69A7" w:rsidRPr="004D68CA" w:rsidRDefault="009A69A7" w:rsidP="009A69A7">
            <w:pPr>
              <w:jc w:val="right"/>
              <w:rPr>
                <w:sz w:val="20"/>
                <w:szCs w:val="20"/>
              </w:rPr>
            </w:pPr>
            <w:r w:rsidRPr="004D68CA">
              <w:rPr>
                <w:sz w:val="20"/>
                <w:szCs w:val="20"/>
              </w:rPr>
              <w:t>33 160 400,00</w:t>
            </w:r>
          </w:p>
        </w:tc>
      </w:tr>
      <w:tr w:rsidR="009A69A7" w:rsidRPr="004D68CA" w14:paraId="49FC3D61"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2BA983B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12F40FA"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880" w:type="dxa"/>
            <w:tcBorders>
              <w:top w:val="single" w:sz="4" w:space="0" w:color="auto"/>
              <w:left w:val="single" w:sz="4" w:space="0" w:color="auto"/>
              <w:bottom w:val="nil"/>
              <w:right w:val="nil"/>
            </w:tcBorders>
            <w:shd w:val="clear" w:color="auto" w:fill="auto"/>
            <w:noWrap/>
            <w:vAlign w:val="center"/>
            <w:hideMark/>
          </w:tcPr>
          <w:p w14:paraId="2CDC787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105FED7"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E0E4BE1"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0581E569" w14:textId="77777777" w:rsidR="009A69A7" w:rsidRPr="004D68CA" w:rsidRDefault="009A69A7" w:rsidP="009A69A7">
            <w:pPr>
              <w:jc w:val="center"/>
              <w:rPr>
                <w:sz w:val="20"/>
                <w:szCs w:val="20"/>
              </w:rPr>
            </w:pPr>
            <w:r w:rsidRPr="004D68CA">
              <w:rPr>
                <w:sz w:val="20"/>
                <w:szCs w:val="20"/>
              </w:rPr>
              <w:t>08.0.00.08190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34AAB8F"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2A4728D" w14:textId="77777777" w:rsidR="009A69A7" w:rsidRPr="004D68CA" w:rsidRDefault="009A69A7" w:rsidP="009A69A7">
            <w:pPr>
              <w:jc w:val="right"/>
              <w:rPr>
                <w:sz w:val="20"/>
                <w:szCs w:val="20"/>
              </w:rPr>
            </w:pPr>
            <w:r w:rsidRPr="004D68CA">
              <w:rPr>
                <w:sz w:val="20"/>
                <w:szCs w:val="20"/>
              </w:rPr>
              <w:t>6 324 648,24</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9CB70C0" w14:textId="77777777" w:rsidR="009A69A7" w:rsidRPr="004D68CA" w:rsidRDefault="009A69A7" w:rsidP="009A69A7">
            <w:pPr>
              <w:jc w:val="right"/>
              <w:rPr>
                <w:sz w:val="20"/>
                <w:szCs w:val="20"/>
              </w:rPr>
            </w:pPr>
            <w:r w:rsidRPr="004D68CA">
              <w:rPr>
                <w:sz w:val="20"/>
                <w:szCs w:val="20"/>
              </w:rPr>
              <w:t>21 300 000,00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CB1544F" w14:textId="77777777" w:rsidR="009A69A7" w:rsidRPr="004D68CA" w:rsidRDefault="009A69A7" w:rsidP="009A69A7">
            <w:pPr>
              <w:jc w:val="right"/>
              <w:rPr>
                <w:sz w:val="20"/>
                <w:szCs w:val="20"/>
              </w:rPr>
            </w:pPr>
            <w:r w:rsidRPr="004D68CA">
              <w:rPr>
                <w:sz w:val="20"/>
                <w:szCs w:val="20"/>
              </w:rPr>
              <w:t>21 300 000,00</w:t>
            </w:r>
          </w:p>
        </w:tc>
      </w:tr>
      <w:tr w:rsidR="009A69A7" w:rsidRPr="004D68CA" w14:paraId="0FFDEA89"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CCB948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90E7E53"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1C110A4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4C4DEC6"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FA3319E"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52B32C26" w14:textId="77777777" w:rsidR="009A69A7" w:rsidRPr="004D68CA" w:rsidRDefault="009A69A7" w:rsidP="009A69A7">
            <w:pPr>
              <w:jc w:val="center"/>
              <w:rPr>
                <w:sz w:val="20"/>
                <w:szCs w:val="20"/>
              </w:rPr>
            </w:pPr>
            <w:r w:rsidRPr="004D68CA">
              <w:rPr>
                <w:sz w:val="20"/>
                <w:szCs w:val="20"/>
              </w:rPr>
              <w:t>08.0.00.08190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EB19F06"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F2E6E44"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348EC4F" w14:textId="77777777" w:rsidR="009A69A7" w:rsidRPr="004D68CA" w:rsidRDefault="009A69A7" w:rsidP="009A69A7">
            <w:pPr>
              <w:jc w:val="right"/>
              <w:rPr>
                <w:sz w:val="20"/>
                <w:szCs w:val="20"/>
              </w:rPr>
            </w:pPr>
            <w:r w:rsidRPr="004D68CA">
              <w:rPr>
                <w:sz w:val="20"/>
                <w:szCs w:val="20"/>
              </w:rPr>
              <w:t>20 000 000,00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F9E8916" w14:textId="77777777" w:rsidR="009A69A7" w:rsidRPr="004D68CA" w:rsidRDefault="009A69A7" w:rsidP="009A69A7">
            <w:pPr>
              <w:jc w:val="right"/>
              <w:rPr>
                <w:sz w:val="20"/>
                <w:szCs w:val="20"/>
              </w:rPr>
            </w:pPr>
            <w:r w:rsidRPr="004D68CA">
              <w:rPr>
                <w:sz w:val="20"/>
                <w:szCs w:val="20"/>
              </w:rPr>
              <w:t>20 000 000,00</w:t>
            </w:r>
          </w:p>
        </w:tc>
      </w:tr>
      <w:tr w:rsidR="009A69A7" w:rsidRPr="004D68CA" w14:paraId="16A03CC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B1B3F9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F62878C"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1F6F8F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AB95C1D"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FBC93"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AC21D81" w14:textId="77777777" w:rsidR="009A69A7" w:rsidRPr="004D68CA" w:rsidRDefault="009A69A7" w:rsidP="009A69A7">
            <w:pPr>
              <w:jc w:val="center"/>
              <w:rPr>
                <w:sz w:val="20"/>
                <w:szCs w:val="20"/>
              </w:rPr>
            </w:pPr>
            <w:r w:rsidRPr="004D68CA">
              <w:rPr>
                <w:sz w:val="20"/>
                <w:szCs w:val="20"/>
              </w:rPr>
              <w:t>08.0.00.08190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2D05A"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FFB8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CD0C33B" w14:textId="77777777" w:rsidR="009A69A7" w:rsidRPr="004D68CA" w:rsidRDefault="009A69A7" w:rsidP="009A69A7">
            <w:pPr>
              <w:jc w:val="right"/>
              <w:rPr>
                <w:sz w:val="20"/>
                <w:szCs w:val="20"/>
              </w:rPr>
            </w:pPr>
            <w:r w:rsidRPr="004D68CA">
              <w:rPr>
                <w:sz w:val="20"/>
                <w:szCs w:val="20"/>
              </w:rPr>
              <w:t>20 000 000,00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E84F9" w14:textId="77777777" w:rsidR="009A69A7" w:rsidRPr="004D68CA" w:rsidRDefault="009A69A7" w:rsidP="009A69A7">
            <w:pPr>
              <w:jc w:val="right"/>
              <w:rPr>
                <w:sz w:val="20"/>
                <w:szCs w:val="20"/>
              </w:rPr>
            </w:pPr>
            <w:r w:rsidRPr="004D68CA">
              <w:rPr>
                <w:sz w:val="20"/>
                <w:szCs w:val="20"/>
              </w:rPr>
              <w:t>20 000 000,00</w:t>
            </w:r>
          </w:p>
        </w:tc>
      </w:tr>
      <w:tr w:rsidR="009A69A7" w:rsidRPr="004D68CA" w14:paraId="49BDE61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C4906C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8968BCA"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027D896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50CA655"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7155DF06"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0659D95A" w14:textId="77777777" w:rsidR="009A69A7" w:rsidRPr="004D68CA" w:rsidRDefault="009A69A7" w:rsidP="009A69A7">
            <w:pPr>
              <w:jc w:val="center"/>
              <w:rPr>
                <w:sz w:val="20"/>
                <w:szCs w:val="20"/>
              </w:rPr>
            </w:pPr>
            <w:r w:rsidRPr="004D68CA">
              <w:rPr>
                <w:sz w:val="20"/>
                <w:szCs w:val="20"/>
              </w:rPr>
              <w:t>08.0.00.08190</w:t>
            </w:r>
          </w:p>
        </w:tc>
        <w:tc>
          <w:tcPr>
            <w:tcW w:w="711" w:type="dxa"/>
            <w:tcBorders>
              <w:top w:val="nil"/>
              <w:left w:val="single" w:sz="4" w:space="0" w:color="auto"/>
              <w:bottom w:val="nil"/>
              <w:right w:val="single" w:sz="4" w:space="0" w:color="auto"/>
            </w:tcBorders>
            <w:shd w:val="clear" w:color="auto" w:fill="auto"/>
            <w:noWrap/>
            <w:vAlign w:val="center"/>
            <w:hideMark/>
          </w:tcPr>
          <w:p w14:paraId="3FF40206"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0EFE8017"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5484B903" w14:textId="77777777" w:rsidR="009A69A7" w:rsidRPr="004D68CA" w:rsidRDefault="009A69A7" w:rsidP="009A69A7">
            <w:pPr>
              <w:jc w:val="right"/>
              <w:rPr>
                <w:sz w:val="20"/>
                <w:szCs w:val="20"/>
              </w:rPr>
            </w:pPr>
            <w:r w:rsidRPr="004D68CA">
              <w:rPr>
                <w:sz w:val="20"/>
                <w:szCs w:val="20"/>
              </w:rPr>
              <w:t>1 300 000,00</w:t>
            </w:r>
          </w:p>
        </w:tc>
        <w:tc>
          <w:tcPr>
            <w:tcW w:w="236" w:type="dxa"/>
            <w:tcBorders>
              <w:top w:val="nil"/>
              <w:left w:val="single" w:sz="4" w:space="0" w:color="auto"/>
              <w:bottom w:val="nil"/>
              <w:right w:val="single" w:sz="4" w:space="0" w:color="auto"/>
            </w:tcBorders>
            <w:shd w:val="clear" w:color="auto" w:fill="auto"/>
            <w:noWrap/>
            <w:vAlign w:val="center"/>
            <w:hideMark/>
          </w:tcPr>
          <w:p w14:paraId="02BA8CF3" w14:textId="77777777" w:rsidR="009A69A7" w:rsidRPr="004D68CA" w:rsidRDefault="009A69A7" w:rsidP="009A69A7">
            <w:pPr>
              <w:jc w:val="right"/>
              <w:rPr>
                <w:sz w:val="20"/>
                <w:szCs w:val="20"/>
              </w:rPr>
            </w:pPr>
            <w:r w:rsidRPr="004D68CA">
              <w:rPr>
                <w:sz w:val="20"/>
                <w:szCs w:val="20"/>
              </w:rPr>
              <w:t>1 300 000,00</w:t>
            </w:r>
          </w:p>
        </w:tc>
      </w:tr>
      <w:tr w:rsidR="009A69A7" w:rsidRPr="004D68CA" w14:paraId="65E58BF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53214A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D4FDA0F"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B6D478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A5E6E05"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F9D71"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337D9E8" w14:textId="77777777" w:rsidR="009A69A7" w:rsidRPr="004D68CA" w:rsidRDefault="009A69A7" w:rsidP="009A69A7">
            <w:pPr>
              <w:jc w:val="center"/>
              <w:rPr>
                <w:sz w:val="20"/>
                <w:szCs w:val="20"/>
              </w:rPr>
            </w:pPr>
            <w:r w:rsidRPr="004D68CA">
              <w:rPr>
                <w:sz w:val="20"/>
                <w:szCs w:val="20"/>
              </w:rPr>
              <w:t>08.0.00.08190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F7BA9"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7EF30"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20FFAC0" w14:textId="77777777" w:rsidR="009A69A7" w:rsidRPr="004D68CA" w:rsidRDefault="009A69A7" w:rsidP="009A69A7">
            <w:pPr>
              <w:jc w:val="right"/>
              <w:rPr>
                <w:sz w:val="20"/>
                <w:szCs w:val="20"/>
              </w:rPr>
            </w:pPr>
            <w:r w:rsidRPr="004D68CA">
              <w:rPr>
                <w:sz w:val="20"/>
                <w:szCs w:val="20"/>
              </w:rPr>
              <w:t>1 300 000,00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6A65" w14:textId="77777777" w:rsidR="009A69A7" w:rsidRPr="004D68CA" w:rsidRDefault="009A69A7" w:rsidP="009A69A7">
            <w:pPr>
              <w:jc w:val="right"/>
              <w:rPr>
                <w:sz w:val="20"/>
                <w:szCs w:val="20"/>
              </w:rPr>
            </w:pPr>
            <w:r w:rsidRPr="004D68CA">
              <w:rPr>
                <w:sz w:val="20"/>
                <w:szCs w:val="20"/>
              </w:rPr>
              <w:t>1 300 000,00</w:t>
            </w:r>
          </w:p>
        </w:tc>
      </w:tr>
      <w:tr w:rsidR="009A69A7" w:rsidRPr="004D68CA" w14:paraId="4EADFDB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23681E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0235815"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16F7088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E0FEADB"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63B1A108"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07BA911" w14:textId="77777777" w:rsidR="009A69A7" w:rsidRPr="004D68CA" w:rsidRDefault="009A69A7" w:rsidP="009A69A7">
            <w:pPr>
              <w:jc w:val="center"/>
              <w:rPr>
                <w:sz w:val="20"/>
                <w:szCs w:val="20"/>
              </w:rPr>
            </w:pPr>
            <w:r w:rsidRPr="004D68CA">
              <w:rPr>
                <w:sz w:val="20"/>
                <w:szCs w:val="20"/>
              </w:rPr>
              <w:t>08.0.00.08190</w:t>
            </w:r>
          </w:p>
        </w:tc>
        <w:tc>
          <w:tcPr>
            <w:tcW w:w="711" w:type="dxa"/>
            <w:tcBorders>
              <w:top w:val="nil"/>
              <w:left w:val="single" w:sz="4" w:space="0" w:color="auto"/>
              <w:bottom w:val="nil"/>
              <w:right w:val="single" w:sz="4" w:space="0" w:color="auto"/>
            </w:tcBorders>
            <w:shd w:val="clear" w:color="auto" w:fill="auto"/>
            <w:noWrap/>
            <w:vAlign w:val="center"/>
            <w:hideMark/>
          </w:tcPr>
          <w:p w14:paraId="1311C001"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2AFF9D23" w14:textId="77777777" w:rsidR="009A69A7" w:rsidRPr="004D68CA" w:rsidRDefault="009A69A7" w:rsidP="009A69A7">
            <w:pPr>
              <w:jc w:val="right"/>
              <w:rPr>
                <w:sz w:val="20"/>
                <w:szCs w:val="20"/>
              </w:rPr>
            </w:pPr>
            <w:r w:rsidRPr="004D68CA">
              <w:rPr>
                <w:sz w:val="20"/>
                <w:szCs w:val="20"/>
              </w:rPr>
              <w:t>6 324 648,24</w:t>
            </w:r>
          </w:p>
        </w:tc>
        <w:tc>
          <w:tcPr>
            <w:tcW w:w="1960" w:type="dxa"/>
            <w:gridSpan w:val="2"/>
            <w:tcBorders>
              <w:top w:val="nil"/>
              <w:left w:val="single" w:sz="4" w:space="0" w:color="auto"/>
              <w:bottom w:val="nil"/>
              <w:right w:val="nil"/>
            </w:tcBorders>
            <w:shd w:val="clear" w:color="auto" w:fill="auto"/>
            <w:noWrap/>
            <w:vAlign w:val="center"/>
            <w:hideMark/>
          </w:tcPr>
          <w:p w14:paraId="2B3C191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B9B44DF" w14:textId="77777777" w:rsidR="009A69A7" w:rsidRPr="004D68CA" w:rsidRDefault="009A69A7" w:rsidP="009A69A7">
            <w:pPr>
              <w:jc w:val="right"/>
              <w:rPr>
                <w:sz w:val="20"/>
                <w:szCs w:val="20"/>
              </w:rPr>
            </w:pPr>
            <w:r w:rsidRPr="004D68CA">
              <w:rPr>
                <w:sz w:val="20"/>
                <w:szCs w:val="20"/>
              </w:rPr>
              <w:t>0,00</w:t>
            </w:r>
          </w:p>
        </w:tc>
      </w:tr>
      <w:tr w:rsidR="009A69A7" w:rsidRPr="004D68CA" w14:paraId="1966F1E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3EB6C7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9ACC4EE"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40BC50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292DDBD"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14BB0"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4D18956" w14:textId="77777777" w:rsidR="009A69A7" w:rsidRPr="004D68CA" w:rsidRDefault="009A69A7" w:rsidP="009A69A7">
            <w:pPr>
              <w:jc w:val="center"/>
              <w:rPr>
                <w:sz w:val="20"/>
                <w:szCs w:val="20"/>
              </w:rPr>
            </w:pPr>
            <w:r w:rsidRPr="004D68CA">
              <w:rPr>
                <w:sz w:val="20"/>
                <w:szCs w:val="20"/>
              </w:rPr>
              <w:t>08.0.00.08190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E9663"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C2E41" w14:textId="77777777" w:rsidR="009A69A7" w:rsidRPr="004D68CA" w:rsidRDefault="009A69A7" w:rsidP="009A69A7">
            <w:pPr>
              <w:jc w:val="right"/>
              <w:rPr>
                <w:sz w:val="20"/>
                <w:szCs w:val="20"/>
              </w:rPr>
            </w:pPr>
            <w:r w:rsidRPr="004D68CA">
              <w:rPr>
                <w:sz w:val="20"/>
                <w:szCs w:val="20"/>
              </w:rPr>
              <w:t>6 324 648,24</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BF748BB"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14F7" w14:textId="77777777" w:rsidR="009A69A7" w:rsidRPr="004D68CA" w:rsidRDefault="009A69A7" w:rsidP="009A69A7">
            <w:pPr>
              <w:jc w:val="right"/>
              <w:rPr>
                <w:sz w:val="20"/>
                <w:szCs w:val="20"/>
              </w:rPr>
            </w:pPr>
            <w:r w:rsidRPr="004D68CA">
              <w:rPr>
                <w:sz w:val="20"/>
                <w:szCs w:val="20"/>
              </w:rPr>
              <w:t>0,00</w:t>
            </w:r>
          </w:p>
        </w:tc>
      </w:tr>
      <w:tr w:rsidR="009A69A7" w:rsidRPr="004D68CA" w14:paraId="1C1CC79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D5B81F7"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5A95A00B"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библиотек</w:t>
            </w:r>
          </w:p>
        </w:tc>
        <w:tc>
          <w:tcPr>
            <w:tcW w:w="880" w:type="dxa"/>
            <w:tcBorders>
              <w:top w:val="nil"/>
              <w:left w:val="single" w:sz="4" w:space="0" w:color="auto"/>
              <w:bottom w:val="nil"/>
              <w:right w:val="nil"/>
            </w:tcBorders>
            <w:shd w:val="clear" w:color="auto" w:fill="auto"/>
            <w:noWrap/>
            <w:vAlign w:val="center"/>
            <w:hideMark/>
          </w:tcPr>
          <w:p w14:paraId="3929B27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FB16637"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23AB08AD"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73788D44" w14:textId="77777777" w:rsidR="009A69A7" w:rsidRPr="004D68CA" w:rsidRDefault="009A69A7" w:rsidP="009A69A7">
            <w:pPr>
              <w:jc w:val="center"/>
              <w:rPr>
                <w:sz w:val="20"/>
                <w:szCs w:val="20"/>
              </w:rPr>
            </w:pPr>
            <w:r w:rsidRPr="004D68CA">
              <w:rPr>
                <w:sz w:val="20"/>
                <w:szCs w:val="20"/>
              </w:rPr>
              <w:t>08.0.00.08390</w:t>
            </w:r>
          </w:p>
        </w:tc>
        <w:tc>
          <w:tcPr>
            <w:tcW w:w="711" w:type="dxa"/>
            <w:tcBorders>
              <w:top w:val="nil"/>
              <w:left w:val="single" w:sz="4" w:space="0" w:color="auto"/>
              <w:bottom w:val="nil"/>
              <w:right w:val="single" w:sz="4" w:space="0" w:color="auto"/>
            </w:tcBorders>
            <w:shd w:val="clear" w:color="auto" w:fill="auto"/>
            <w:noWrap/>
            <w:vAlign w:val="center"/>
            <w:hideMark/>
          </w:tcPr>
          <w:p w14:paraId="72D0614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F3129D3" w14:textId="77777777" w:rsidR="009A69A7" w:rsidRPr="004D68CA" w:rsidRDefault="009A69A7" w:rsidP="009A69A7">
            <w:pPr>
              <w:jc w:val="right"/>
              <w:rPr>
                <w:sz w:val="20"/>
                <w:szCs w:val="20"/>
              </w:rPr>
            </w:pPr>
            <w:r w:rsidRPr="004D68CA">
              <w:rPr>
                <w:sz w:val="20"/>
                <w:szCs w:val="20"/>
              </w:rPr>
              <w:t>2 461 951,72</w:t>
            </w:r>
          </w:p>
        </w:tc>
        <w:tc>
          <w:tcPr>
            <w:tcW w:w="1960" w:type="dxa"/>
            <w:gridSpan w:val="2"/>
            <w:tcBorders>
              <w:top w:val="nil"/>
              <w:left w:val="single" w:sz="4" w:space="0" w:color="auto"/>
              <w:bottom w:val="nil"/>
              <w:right w:val="nil"/>
            </w:tcBorders>
            <w:shd w:val="clear" w:color="auto" w:fill="auto"/>
            <w:noWrap/>
            <w:vAlign w:val="center"/>
            <w:hideMark/>
          </w:tcPr>
          <w:p w14:paraId="5C1E6AAD" w14:textId="77777777" w:rsidR="009A69A7" w:rsidRPr="004D68CA" w:rsidRDefault="009A69A7" w:rsidP="009A69A7">
            <w:pPr>
              <w:jc w:val="right"/>
              <w:rPr>
                <w:sz w:val="20"/>
                <w:szCs w:val="20"/>
              </w:rPr>
            </w:pPr>
            <w:r w:rsidRPr="004D68CA">
              <w:rPr>
                <w:sz w:val="20"/>
                <w:szCs w:val="20"/>
              </w:rPr>
              <w:t>10 200 000,00</w:t>
            </w:r>
          </w:p>
        </w:tc>
        <w:tc>
          <w:tcPr>
            <w:tcW w:w="236" w:type="dxa"/>
            <w:tcBorders>
              <w:top w:val="nil"/>
              <w:left w:val="single" w:sz="4" w:space="0" w:color="auto"/>
              <w:bottom w:val="nil"/>
              <w:right w:val="single" w:sz="4" w:space="0" w:color="auto"/>
            </w:tcBorders>
            <w:shd w:val="clear" w:color="auto" w:fill="auto"/>
            <w:noWrap/>
            <w:vAlign w:val="center"/>
            <w:hideMark/>
          </w:tcPr>
          <w:p w14:paraId="15EF65B0" w14:textId="77777777" w:rsidR="009A69A7" w:rsidRPr="004D68CA" w:rsidRDefault="009A69A7" w:rsidP="009A69A7">
            <w:pPr>
              <w:jc w:val="right"/>
              <w:rPr>
                <w:sz w:val="20"/>
                <w:szCs w:val="20"/>
              </w:rPr>
            </w:pPr>
            <w:r w:rsidRPr="004D68CA">
              <w:rPr>
                <w:sz w:val="20"/>
                <w:szCs w:val="20"/>
              </w:rPr>
              <w:t>10 200 000,00</w:t>
            </w:r>
          </w:p>
        </w:tc>
      </w:tr>
      <w:tr w:rsidR="009A69A7" w:rsidRPr="004D68CA" w14:paraId="769CAC24"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720A2C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A106582"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42130A3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F7AA4BB"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F0E9D35"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7EB1DD15" w14:textId="77777777" w:rsidR="009A69A7" w:rsidRPr="004D68CA" w:rsidRDefault="009A69A7" w:rsidP="009A69A7">
            <w:pPr>
              <w:jc w:val="center"/>
              <w:rPr>
                <w:sz w:val="20"/>
                <w:szCs w:val="20"/>
              </w:rPr>
            </w:pPr>
            <w:r w:rsidRPr="004D68CA">
              <w:rPr>
                <w:sz w:val="20"/>
                <w:szCs w:val="20"/>
              </w:rPr>
              <w:t>08.0.00.08390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87B5EE0"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FF36EBE"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8EC7825" w14:textId="77777777" w:rsidR="009A69A7" w:rsidRPr="004D68CA" w:rsidRDefault="009A69A7" w:rsidP="009A69A7">
            <w:pPr>
              <w:jc w:val="right"/>
              <w:rPr>
                <w:sz w:val="20"/>
                <w:szCs w:val="20"/>
              </w:rPr>
            </w:pPr>
            <w:r w:rsidRPr="004D68CA">
              <w:rPr>
                <w:sz w:val="20"/>
                <w:szCs w:val="20"/>
              </w:rPr>
              <w:t>9 700 000,00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2C9E680" w14:textId="77777777" w:rsidR="009A69A7" w:rsidRPr="004D68CA" w:rsidRDefault="009A69A7" w:rsidP="009A69A7">
            <w:pPr>
              <w:jc w:val="right"/>
              <w:rPr>
                <w:sz w:val="20"/>
                <w:szCs w:val="20"/>
              </w:rPr>
            </w:pPr>
            <w:r w:rsidRPr="004D68CA">
              <w:rPr>
                <w:sz w:val="20"/>
                <w:szCs w:val="20"/>
              </w:rPr>
              <w:t>9 700 000,00</w:t>
            </w:r>
          </w:p>
        </w:tc>
      </w:tr>
      <w:tr w:rsidR="009A69A7" w:rsidRPr="004D68CA" w14:paraId="7872748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384D3A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9B83071"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A272E4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C2626DE"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DCF6B"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CFAFB42" w14:textId="77777777" w:rsidR="009A69A7" w:rsidRPr="004D68CA" w:rsidRDefault="009A69A7" w:rsidP="009A69A7">
            <w:pPr>
              <w:jc w:val="center"/>
              <w:rPr>
                <w:sz w:val="20"/>
                <w:szCs w:val="20"/>
              </w:rPr>
            </w:pPr>
            <w:r w:rsidRPr="004D68CA">
              <w:rPr>
                <w:sz w:val="20"/>
                <w:szCs w:val="20"/>
              </w:rPr>
              <w:t>08.0.00.08390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60671"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1F35E"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0D24094" w14:textId="77777777" w:rsidR="009A69A7" w:rsidRPr="004D68CA" w:rsidRDefault="009A69A7" w:rsidP="009A69A7">
            <w:pPr>
              <w:jc w:val="right"/>
              <w:rPr>
                <w:sz w:val="20"/>
                <w:szCs w:val="20"/>
              </w:rPr>
            </w:pPr>
            <w:r w:rsidRPr="004D68CA">
              <w:rPr>
                <w:sz w:val="20"/>
                <w:szCs w:val="20"/>
              </w:rPr>
              <w:t>9 700 000,00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44908" w14:textId="77777777" w:rsidR="009A69A7" w:rsidRPr="004D68CA" w:rsidRDefault="009A69A7" w:rsidP="009A69A7">
            <w:pPr>
              <w:jc w:val="right"/>
              <w:rPr>
                <w:sz w:val="20"/>
                <w:szCs w:val="20"/>
              </w:rPr>
            </w:pPr>
            <w:r w:rsidRPr="004D68CA">
              <w:rPr>
                <w:sz w:val="20"/>
                <w:szCs w:val="20"/>
              </w:rPr>
              <w:t>9 700 000,00</w:t>
            </w:r>
          </w:p>
        </w:tc>
      </w:tr>
      <w:tr w:rsidR="009A69A7" w:rsidRPr="004D68CA" w14:paraId="5DED9EE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9ED107F"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69EAD7A"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40721D4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4D90ADF"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4582F90F"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4C998B97" w14:textId="77777777" w:rsidR="009A69A7" w:rsidRPr="004D68CA" w:rsidRDefault="009A69A7" w:rsidP="009A69A7">
            <w:pPr>
              <w:jc w:val="center"/>
              <w:rPr>
                <w:sz w:val="20"/>
                <w:szCs w:val="20"/>
              </w:rPr>
            </w:pPr>
            <w:r w:rsidRPr="004D68CA">
              <w:rPr>
                <w:sz w:val="20"/>
                <w:szCs w:val="20"/>
              </w:rPr>
              <w:t>08.0.00.08390</w:t>
            </w:r>
          </w:p>
        </w:tc>
        <w:tc>
          <w:tcPr>
            <w:tcW w:w="711" w:type="dxa"/>
            <w:tcBorders>
              <w:top w:val="nil"/>
              <w:left w:val="single" w:sz="4" w:space="0" w:color="auto"/>
              <w:bottom w:val="nil"/>
              <w:right w:val="single" w:sz="4" w:space="0" w:color="auto"/>
            </w:tcBorders>
            <w:shd w:val="clear" w:color="auto" w:fill="auto"/>
            <w:noWrap/>
            <w:vAlign w:val="center"/>
            <w:hideMark/>
          </w:tcPr>
          <w:p w14:paraId="398D0336"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71C102E9"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14998BC0" w14:textId="77777777" w:rsidR="009A69A7" w:rsidRPr="004D68CA" w:rsidRDefault="009A69A7" w:rsidP="009A69A7">
            <w:pPr>
              <w:jc w:val="right"/>
              <w:rPr>
                <w:sz w:val="20"/>
                <w:szCs w:val="20"/>
              </w:rPr>
            </w:pPr>
            <w:r w:rsidRPr="004D68CA">
              <w:rPr>
                <w:sz w:val="20"/>
                <w:szCs w:val="20"/>
              </w:rPr>
              <w:t>500 000,00</w:t>
            </w:r>
          </w:p>
        </w:tc>
        <w:tc>
          <w:tcPr>
            <w:tcW w:w="236" w:type="dxa"/>
            <w:tcBorders>
              <w:top w:val="nil"/>
              <w:left w:val="single" w:sz="4" w:space="0" w:color="auto"/>
              <w:bottom w:val="nil"/>
              <w:right w:val="single" w:sz="4" w:space="0" w:color="auto"/>
            </w:tcBorders>
            <w:shd w:val="clear" w:color="auto" w:fill="auto"/>
            <w:noWrap/>
            <w:vAlign w:val="center"/>
            <w:hideMark/>
          </w:tcPr>
          <w:p w14:paraId="6192F5D4" w14:textId="77777777" w:rsidR="009A69A7" w:rsidRPr="004D68CA" w:rsidRDefault="009A69A7" w:rsidP="009A69A7">
            <w:pPr>
              <w:jc w:val="right"/>
              <w:rPr>
                <w:sz w:val="20"/>
                <w:szCs w:val="20"/>
              </w:rPr>
            </w:pPr>
            <w:r w:rsidRPr="004D68CA">
              <w:rPr>
                <w:sz w:val="20"/>
                <w:szCs w:val="20"/>
              </w:rPr>
              <w:t>500 000,00</w:t>
            </w:r>
          </w:p>
        </w:tc>
      </w:tr>
      <w:tr w:rsidR="009A69A7" w:rsidRPr="004D68CA" w14:paraId="57C7CAC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FF507E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63D5E3E"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B55603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559FDC6"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940D6"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8E93C84" w14:textId="77777777" w:rsidR="009A69A7" w:rsidRPr="004D68CA" w:rsidRDefault="009A69A7" w:rsidP="009A69A7">
            <w:pPr>
              <w:jc w:val="center"/>
              <w:rPr>
                <w:sz w:val="20"/>
                <w:szCs w:val="20"/>
              </w:rPr>
            </w:pPr>
            <w:r w:rsidRPr="004D68CA">
              <w:rPr>
                <w:sz w:val="20"/>
                <w:szCs w:val="20"/>
              </w:rPr>
              <w:t>08.0.00.08390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3679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94126"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DF54B57" w14:textId="77777777" w:rsidR="009A69A7" w:rsidRPr="004D68CA" w:rsidRDefault="009A69A7" w:rsidP="009A69A7">
            <w:pPr>
              <w:jc w:val="right"/>
              <w:rPr>
                <w:sz w:val="20"/>
                <w:szCs w:val="20"/>
              </w:rPr>
            </w:pPr>
            <w:r w:rsidRPr="004D68CA">
              <w:rPr>
                <w:sz w:val="20"/>
                <w:szCs w:val="20"/>
              </w:rPr>
              <w:t>500 000,00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7F7BC" w14:textId="77777777" w:rsidR="009A69A7" w:rsidRPr="004D68CA" w:rsidRDefault="009A69A7" w:rsidP="009A69A7">
            <w:pPr>
              <w:jc w:val="right"/>
              <w:rPr>
                <w:sz w:val="20"/>
                <w:szCs w:val="20"/>
              </w:rPr>
            </w:pPr>
            <w:r w:rsidRPr="004D68CA">
              <w:rPr>
                <w:sz w:val="20"/>
                <w:szCs w:val="20"/>
              </w:rPr>
              <w:t>500 000,00</w:t>
            </w:r>
          </w:p>
        </w:tc>
      </w:tr>
      <w:tr w:rsidR="009A69A7" w:rsidRPr="004D68CA" w14:paraId="5DA07A9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6BBFCB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4DA6441"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1944C37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E0A97DE"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77712D56"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4BE528AA" w14:textId="77777777" w:rsidR="009A69A7" w:rsidRPr="004D68CA" w:rsidRDefault="009A69A7" w:rsidP="009A69A7">
            <w:pPr>
              <w:jc w:val="center"/>
              <w:rPr>
                <w:sz w:val="20"/>
                <w:szCs w:val="20"/>
              </w:rPr>
            </w:pPr>
            <w:r w:rsidRPr="004D68CA">
              <w:rPr>
                <w:sz w:val="20"/>
                <w:szCs w:val="20"/>
              </w:rPr>
              <w:t>08.0.00.08390</w:t>
            </w:r>
          </w:p>
        </w:tc>
        <w:tc>
          <w:tcPr>
            <w:tcW w:w="711" w:type="dxa"/>
            <w:tcBorders>
              <w:top w:val="nil"/>
              <w:left w:val="single" w:sz="4" w:space="0" w:color="auto"/>
              <w:bottom w:val="nil"/>
              <w:right w:val="single" w:sz="4" w:space="0" w:color="auto"/>
            </w:tcBorders>
            <w:shd w:val="clear" w:color="auto" w:fill="auto"/>
            <w:noWrap/>
            <w:vAlign w:val="center"/>
            <w:hideMark/>
          </w:tcPr>
          <w:p w14:paraId="3155D54E"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44E4D91E" w14:textId="77777777" w:rsidR="009A69A7" w:rsidRPr="004D68CA" w:rsidRDefault="009A69A7" w:rsidP="009A69A7">
            <w:pPr>
              <w:jc w:val="right"/>
              <w:rPr>
                <w:sz w:val="20"/>
                <w:szCs w:val="20"/>
              </w:rPr>
            </w:pPr>
            <w:r w:rsidRPr="004D68CA">
              <w:rPr>
                <w:sz w:val="20"/>
                <w:szCs w:val="20"/>
              </w:rPr>
              <w:t>2 461 951,72</w:t>
            </w:r>
          </w:p>
        </w:tc>
        <w:tc>
          <w:tcPr>
            <w:tcW w:w="1960" w:type="dxa"/>
            <w:gridSpan w:val="2"/>
            <w:tcBorders>
              <w:top w:val="nil"/>
              <w:left w:val="single" w:sz="4" w:space="0" w:color="auto"/>
              <w:bottom w:val="nil"/>
              <w:right w:val="nil"/>
            </w:tcBorders>
            <w:shd w:val="clear" w:color="auto" w:fill="auto"/>
            <w:noWrap/>
            <w:vAlign w:val="center"/>
            <w:hideMark/>
          </w:tcPr>
          <w:p w14:paraId="1A6A2E31"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67ABC8E" w14:textId="77777777" w:rsidR="009A69A7" w:rsidRPr="004D68CA" w:rsidRDefault="009A69A7" w:rsidP="009A69A7">
            <w:pPr>
              <w:jc w:val="right"/>
              <w:rPr>
                <w:sz w:val="20"/>
                <w:szCs w:val="20"/>
              </w:rPr>
            </w:pPr>
            <w:r w:rsidRPr="004D68CA">
              <w:rPr>
                <w:sz w:val="20"/>
                <w:szCs w:val="20"/>
              </w:rPr>
              <w:t>0,00</w:t>
            </w:r>
          </w:p>
        </w:tc>
      </w:tr>
      <w:tr w:rsidR="009A69A7" w:rsidRPr="004D68CA" w14:paraId="1327780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08CA99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F529D15"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F61147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A5AA093"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EF9C0"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C500621" w14:textId="77777777" w:rsidR="009A69A7" w:rsidRPr="004D68CA" w:rsidRDefault="009A69A7" w:rsidP="009A69A7">
            <w:pPr>
              <w:jc w:val="center"/>
              <w:rPr>
                <w:sz w:val="20"/>
                <w:szCs w:val="20"/>
              </w:rPr>
            </w:pPr>
            <w:r w:rsidRPr="004D68CA">
              <w:rPr>
                <w:sz w:val="20"/>
                <w:szCs w:val="20"/>
              </w:rPr>
              <w:t>08.0.00.08390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7EF7D"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B5D8A" w14:textId="77777777" w:rsidR="009A69A7" w:rsidRPr="004D68CA" w:rsidRDefault="009A69A7" w:rsidP="009A69A7">
            <w:pPr>
              <w:jc w:val="right"/>
              <w:rPr>
                <w:sz w:val="20"/>
                <w:szCs w:val="20"/>
              </w:rPr>
            </w:pPr>
            <w:r w:rsidRPr="004D68CA">
              <w:rPr>
                <w:sz w:val="20"/>
                <w:szCs w:val="20"/>
              </w:rPr>
              <w:t>2 461 951,72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3C0236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B80C3" w14:textId="77777777" w:rsidR="009A69A7" w:rsidRPr="004D68CA" w:rsidRDefault="009A69A7" w:rsidP="009A69A7">
            <w:pPr>
              <w:jc w:val="right"/>
              <w:rPr>
                <w:sz w:val="20"/>
                <w:szCs w:val="20"/>
              </w:rPr>
            </w:pPr>
            <w:r w:rsidRPr="004D68CA">
              <w:rPr>
                <w:sz w:val="20"/>
                <w:szCs w:val="20"/>
              </w:rPr>
              <w:t>0,00</w:t>
            </w:r>
          </w:p>
        </w:tc>
      </w:tr>
      <w:tr w:rsidR="009A69A7" w:rsidRPr="004D68CA" w14:paraId="36D28E26"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C339CE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317EC6B"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17D580E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4BE7142"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490BE74A"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68B4D487" w14:textId="77777777" w:rsidR="009A69A7" w:rsidRPr="004D68CA" w:rsidRDefault="009A69A7" w:rsidP="009A69A7">
            <w:pPr>
              <w:jc w:val="center"/>
              <w:rPr>
                <w:sz w:val="20"/>
                <w:szCs w:val="20"/>
              </w:rPr>
            </w:pPr>
            <w:r w:rsidRPr="004D68CA">
              <w:rPr>
                <w:sz w:val="20"/>
                <w:szCs w:val="20"/>
              </w:rPr>
              <w:t>08.0.00.70510</w:t>
            </w:r>
          </w:p>
        </w:tc>
        <w:tc>
          <w:tcPr>
            <w:tcW w:w="711" w:type="dxa"/>
            <w:tcBorders>
              <w:top w:val="nil"/>
              <w:left w:val="single" w:sz="4" w:space="0" w:color="auto"/>
              <w:bottom w:val="nil"/>
              <w:right w:val="single" w:sz="4" w:space="0" w:color="auto"/>
            </w:tcBorders>
            <w:shd w:val="clear" w:color="auto" w:fill="auto"/>
            <w:noWrap/>
            <w:vAlign w:val="center"/>
            <w:hideMark/>
          </w:tcPr>
          <w:p w14:paraId="7C4A264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3ABF0A0" w14:textId="77777777" w:rsidR="009A69A7" w:rsidRPr="004D68CA" w:rsidRDefault="009A69A7" w:rsidP="009A69A7">
            <w:pPr>
              <w:jc w:val="right"/>
              <w:rPr>
                <w:sz w:val="20"/>
                <w:szCs w:val="20"/>
              </w:rPr>
            </w:pPr>
            <w:r w:rsidRPr="004D68CA">
              <w:rPr>
                <w:sz w:val="20"/>
                <w:szCs w:val="20"/>
              </w:rPr>
              <w:t>52 057 806,37</w:t>
            </w:r>
          </w:p>
        </w:tc>
        <w:tc>
          <w:tcPr>
            <w:tcW w:w="1960" w:type="dxa"/>
            <w:gridSpan w:val="2"/>
            <w:tcBorders>
              <w:top w:val="nil"/>
              <w:left w:val="single" w:sz="4" w:space="0" w:color="auto"/>
              <w:bottom w:val="nil"/>
              <w:right w:val="nil"/>
            </w:tcBorders>
            <w:shd w:val="clear" w:color="auto" w:fill="auto"/>
            <w:noWrap/>
            <w:vAlign w:val="center"/>
            <w:hideMark/>
          </w:tcPr>
          <w:p w14:paraId="363AFAD3"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FB53C2F" w14:textId="77777777" w:rsidR="009A69A7" w:rsidRPr="004D68CA" w:rsidRDefault="009A69A7" w:rsidP="009A69A7">
            <w:pPr>
              <w:jc w:val="right"/>
              <w:rPr>
                <w:sz w:val="20"/>
                <w:szCs w:val="20"/>
              </w:rPr>
            </w:pPr>
            <w:r w:rsidRPr="004D68CA">
              <w:rPr>
                <w:sz w:val="20"/>
                <w:szCs w:val="20"/>
              </w:rPr>
              <w:t>0,00</w:t>
            </w:r>
          </w:p>
        </w:tc>
      </w:tr>
      <w:tr w:rsidR="009A69A7" w:rsidRPr="004D68CA" w14:paraId="0F8EBC65"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46A40EB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ED44956"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510E221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63E8886"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808510C"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021A276F" w14:textId="77777777" w:rsidR="009A69A7" w:rsidRPr="004D68CA" w:rsidRDefault="009A69A7" w:rsidP="009A69A7">
            <w:pPr>
              <w:jc w:val="center"/>
              <w:rPr>
                <w:sz w:val="20"/>
                <w:szCs w:val="20"/>
              </w:rPr>
            </w:pPr>
            <w:r w:rsidRPr="004D68CA">
              <w:rPr>
                <w:sz w:val="20"/>
                <w:szCs w:val="20"/>
              </w:rPr>
              <w:t>08.0.00.70510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0677A48"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CCAF566" w14:textId="77777777" w:rsidR="009A69A7" w:rsidRPr="004D68CA" w:rsidRDefault="009A69A7" w:rsidP="009A69A7">
            <w:pPr>
              <w:jc w:val="right"/>
              <w:rPr>
                <w:sz w:val="20"/>
                <w:szCs w:val="20"/>
              </w:rPr>
            </w:pPr>
            <w:r w:rsidRPr="004D68CA">
              <w:rPr>
                <w:sz w:val="20"/>
                <w:szCs w:val="20"/>
              </w:rPr>
              <w:t>4 937 600,00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135215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E4D1E43" w14:textId="77777777" w:rsidR="009A69A7" w:rsidRPr="004D68CA" w:rsidRDefault="009A69A7" w:rsidP="009A69A7">
            <w:pPr>
              <w:jc w:val="right"/>
              <w:rPr>
                <w:sz w:val="20"/>
                <w:szCs w:val="20"/>
              </w:rPr>
            </w:pPr>
            <w:r w:rsidRPr="004D68CA">
              <w:rPr>
                <w:sz w:val="20"/>
                <w:szCs w:val="20"/>
              </w:rPr>
              <w:t>0,00</w:t>
            </w:r>
          </w:p>
        </w:tc>
      </w:tr>
      <w:tr w:rsidR="009A69A7" w:rsidRPr="004D68CA" w14:paraId="77A4B65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1DE302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3EB251B"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EFB794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067F44E"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41C92"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198C469" w14:textId="77777777" w:rsidR="009A69A7" w:rsidRPr="004D68CA" w:rsidRDefault="009A69A7" w:rsidP="009A69A7">
            <w:pPr>
              <w:jc w:val="center"/>
              <w:rPr>
                <w:sz w:val="20"/>
                <w:szCs w:val="20"/>
              </w:rPr>
            </w:pPr>
            <w:r w:rsidRPr="004D68CA">
              <w:rPr>
                <w:sz w:val="20"/>
                <w:szCs w:val="20"/>
              </w:rPr>
              <w:t>08.0.00.70510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3D2E7"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EAAD4" w14:textId="77777777" w:rsidR="009A69A7" w:rsidRPr="004D68CA" w:rsidRDefault="009A69A7" w:rsidP="009A69A7">
            <w:pPr>
              <w:jc w:val="right"/>
              <w:rPr>
                <w:sz w:val="20"/>
                <w:szCs w:val="20"/>
              </w:rPr>
            </w:pPr>
            <w:r w:rsidRPr="004D68CA">
              <w:rPr>
                <w:sz w:val="20"/>
                <w:szCs w:val="20"/>
              </w:rPr>
              <w:t>4 937 600,00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CDC68B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A55A7" w14:textId="77777777" w:rsidR="009A69A7" w:rsidRPr="004D68CA" w:rsidRDefault="009A69A7" w:rsidP="009A69A7">
            <w:pPr>
              <w:jc w:val="right"/>
              <w:rPr>
                <w:sz w:val="20"/>
                <w:szCs w:val="20"/>
              </w:rPr>
            </w:pPr>
            <w:r w:rsidRPr="004D68CA">
              <w:rPr>
                <w:sz w:val="20"/>
                <w:szCs w:val="20"/>
              </w:rPr>
              <w:t>0,00</w:t>
            </w:r>
          </w:p>
        </w:tc>
      </w:tr>
      <w:tr w:rsidR="009A69A7" w:rsidRPr="004D68CA" w14:paraId="27D994C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4F41D2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40FD45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0E50C4C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B9AA7BE"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0721F181"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C3A8E4C" w14:textId="77777777" w:rsidR="009A69A7" w:rsidRPr="004D68CA" w:rsidRDefault="009A69A7" w:rsidP="009A69A7">
            <w:pPr>
              <w:jc w:val="center"/>
              <w:rPr>
                <w:sz w:val="20"/>
                <w:szCs w:val="20"/>
              </w:rPr>
            </w:pPr>
            <w:r w:rsidRPr="004D68CA">
              <w:rPr>
                <w:sz w:val="20"/>
                <w:szCs w:val="20"/>
              </w:rPr>
              <w:t>08.0.00.70510</w:t>
            </w:r>
          </w:p>
        </w:tc>
        <w:tc>
          <w:tcPr>
            <w:tcW w:w="711" w:type="dxa"/>
            <w:tcBorders>
              <w:top w:val="nil"/>
              <w:left w:val="single" w:sz="4" w:space="0" w:color="auto"/>
              <w:bottom w:val="nil"/>
              <w:right w:val="single" w:sz="4" w:space="0" w:color="auto"/>
            </w:tcBorders>
            <w:shd w:val="clear" w:color="auto" w:fill="auto"/>
            <w:noWrap/>
            <w:vAlign w:val="center"/>
            <w:hideMark/>
          </w:tcPr>
          <w:p w14:paraId="2D71C86F"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01232777" w14:textId="77777777" w:rsidR="009A69A7" w:rsidRPr="004D68CA" w:rsidRDefault="009A69A7" w:rsidP="009A69A7">
            <w:pPr>
              <w:jc w:val="right"/>
              <w:rPr>
                <w:sz w:val="20"/>
                <w:szCs w:val="20"/>
              </w:rPr>
            </w:pPr>
            <w:r w:rsidRPr="004D68CA">
              <w:rPr>
                <w:sz w:val="20"/>
                <w:szCs w:val="20"/>
              </w:rPr>
              <w:t>47 120 206,37</w:t>
            </w:r>
          </w:p>
        </w:tc>
        <w:tc>
          <w:tcPr>
            <w:tcW w:w="1960" w:type="dxa"/>
            <w:gridSpan w:val="2"/>
            <w:tcBorders>
              <w:top w:val="nil"/>
              <w:left w:val="single" w:sz="4" w:space="0" w:color="auto"/>
              <w:bottom w:val="nil"/>
              <w:right w:val="nil"/>
            </w:tcBorders>
            <w:shd w:val="clear" w:color="auto" w:fill="auto"/>
            <w:noWrap/>
            <w:vAlign w:val="center"/>
            <w:hideMark/>
          </w:tcPr>
          <w:p w14:paraId="3CADAB3D"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D8F270A" w14:textId="77777777" w:rsidR="009A69A7" w:rsidRPr="004D68CA" w:rsidRDefault="009A69A7" w:rsidP="009A69A7">
            <w:pPr>
              <w:jc w:val="right"/>
              <w:rPr>
                <w:sz w:val="20"/>
                <w:szCs w:val="20"/>
              </w:rPr>
            </w:pPr>
            <w:r w:rsidRPr="004D68CA">
              <w:rPr>
                <w:sz w:val="20"/>
                <w:szCs w:val="20"/>
              </w:rPr>
              <w:t>0,00</w:t>
            </w:r>
          </w:p>
        </w:tc>
      </w:tr>
      <w:tr w:rsidR="009A69A7" w:rsidRPr="004D68CA" w14:paraId="2B82964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12E8B8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1AAF0EA" w14:textId="77777777" w:rsidR="009A69A7" w:rsidRPr="004D68CA" w:rsidRDefault="009A69A7" w:rsidP="009A69A7">
            <w:pPr>
              <w:rPr>
                <w:sz w:val="20"/>
                <w:szCs w:val="20"/>
              </w:rPr>
            </w:pPr>
            <w:r w:rsidRPr="004D68CA">
              <w:rPr>
                <w:sz w:val="20"/>
                <w:szCs w:val="20"/>
              </w:rPr>
              <w:t xml:space="preserve">Субсидии бюджетным </w:t>
            </w:r>
            <w:r w:rsidRPr="004D68CA">
              <w:rPr>
                <w:sz w:val="20"/>
                <w:szCs w:val="20"/>
              </w:rPr>
              <w:lastRenderedPageBreak/>
              <w:t>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5E9100F"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919DB20"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845F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2A22CB8" w14:textId="77777777" w:rsidR="009A69A7" w:rsidRPr="004D68CA" w:rsidRDefault="009A69A7" w:rsidP="009A69A7">
            <w:pPr>
              <w:jc w:val="center"/>
              <w:rPr>
                <w:sz w:val="20"/>
                <w:szCs w:val="20"/>
              </w:rPr>
            </w:pPr>
            <w:r w:rsidRPr="004D68CA">
              <w:rPr>
                <w:sz w:val="20"/>
                <w:szCs w:val="20"/>
              </w:rPr>
              <w:t>08.0.00.70510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A43AB"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2D322" w14:textId="77777777" w:rsidR="009A69A7" w:rsidRPr="004D68CA" w:rsidRDefault="009A69A7" w:rsidP="009A69A7">
            <w:pPr>
              <w:jc w:val="right"/>
              <w:rPr>
                <w:sz w:val="20"/>
                <w:szCs w:val="20"/>
              </w:rPr>
            </w:pPr>
            <w:r w:rsidRPr="004D68CA">
              <w:rPr>
                <w:sz w:val="20"/>
                <w:szCs w:val="20"/>
              </w:rPr>
              <w:t>47 120 206,37</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A0A9B4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43ADA" w14:textId="77777777" w:rsidR="009A69A7" w:rsidRPr="004D68CA" w:rsidRDefault="009A69A7" w:rsidP="009A69A7">
            <w:pPr>
              <w:jc w:val="right"/>
              <w:rPr>
                <w:sz w:val="20"/>
                <w:szCs w:val="20"/>
              </w:rPr>
            </w:pPr>
            <w:r w:rsidRPr="004D68CA">
              <w:rPr>
                <w:sz w:val="20"/>
                <w:szCs w:val="20"/>
              </w:rPr>
              <w:t>0,00</w:t>
            </w:r>
          </w:p>
        </w:tc>
      </w:tr>
      <w:tr w:rsidR="009A69A7" w:rsidRPr="004D68CA" w14:paraId="5BEE2FA1"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4BCC473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6D5A508" w14:textId="77777777" w:rsidR="009A69A7" w:rsidRPr="004D68CA" w:rsidRDefault="009A69A7" w:rsidP="009A69A7">
            <w:pPr>
              <w:rPr>
                <w:sz w:val="20"/>
                <w:szCs w:val="20"/>
              </w:rPr>
            </w:pPr>
            <w:r w:rsidRPr="004D68CA">
              <w:rPr>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7D2914B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C0DD282"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29518717"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7B84A3C" w14:textId="77777777" w:rsidR="009A69A7" w:rsidRPr="004D68CA" w:rsidRDefault="009A69A7" w:rsidP="009A69A7">
            <w:pPr>
              <w:jc w:val="center"/>
              <w:rPr>
                <w:sz w:val="20"/>
                <w:szCs w:val="20"/>
              </w:rPr>
            </w:pPr>
            <w:r w:rsidRPr="004D68CA">
              <w:rPr>
                <w:sz w:val="20"/>
                <w:szCs w:val="20"/>
              </w:rPr>
              <w:t>08.0.00.70770</w:t>
            </w:r>
          </w:p>
        </w:tc>
        <w:tc>
          <w:tcPr>
            <w:tcW w:w="711" w:type="dxa"/>
            <w:tcBorders>
              <w:top w:val="nil"/>
              <w:left w:val="single" w:sz="4" w:space="0" w:color="auto"/>
              <w:bottom w:val="nil"/>
              <w:right w:val="single" w:sz="4" w:space="0" w:color="auto"/>
            </w:tcBorders>
            <w:shd w:val="clear" w:color="auto" w:fill="auto"/>
            <w:noWrap/>
            <w:vAlign w:val="center"/>
            <w:hideMark/>
          </w:tcPr>
          <w:p w14:paraId="3404A13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0A95E0C" w14:textId="77777777" w:rsidR="009A69A7" w:rsidRPr="004D68CA" w:rsidRDefault="009A69A7" w:rsidP="009A69A7">
            <w:pPr>
              <w:jc w:val="right"/>
              <w:rPr>
                <w:sz w:val="20"/>
                <w:szCs w:val="20"/>
              </w:rPr>
            </w:pPr>
            <w:r w:rsidRPr="004D68CA">
              <w:rPr>
                <w:sz w:val="20"/>
                <w:szCs w:val="20"/>
              </w:rPr>
              <w:t>714 800,00</w:t>
            </w:r>
          </w:p>
        </w:tc>
        <w:tc>
          <w:tcPr>
            <w:tcW w:w="1960" w:type="dxa"/>
            <w:gridSpan w:val="2"/>
            <w:tcBorders>
              <w:top w:val="nil"/>
              <w:left w:val="single" w:sz="4" w:space="0" w:color="auto"/>
              <w:bottom w:val="nil"/>
              <w:right w:val="nil"/>
            </w:tcBorders>
            <w:shd w:val="clear" w:color="auto" w:fill="auto"/>
            <w:noWrap/>
            <w:vAlign w:val="center"/>
            <w:hideMark/>
          </w:tcPr>
          <w:p w14:paraId="6C89CC7F"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D7711AE" w14:textId="77777777" w:rsidR="009A69A7" w:rsidRPr="004D68CA" w:rsidRDefault="009A69A7" w:rsidP="009A69A7">
            <w:pPr>
              <w:jc w:val="right"/>
              <w:rPr>
                <w:sz w:val="20"/>
                <w:szCs w:val="20"/>
              </w:rPr>
            </w:pPr>
            <w:r w:rsidRPr="004D68CA">
              <w:rPr>
                <w:sz w:val="20"/>
                <w:szCs w:val="20"/>
              </w:rPr>
              <w:t>0,00</w:t>
            </w:r>
          </w:p>
        </w:tc>
      </w:tr>
      <w:tr w:rsidR="009A69A7" w:rsidRPr="004D68CA" w14:paraId="4719D59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BA6113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CEF9A77"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5F058A2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29168C8"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F6DBB77"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FBD92FB" w14:textId="77777777" w:rsidR="009A69A7" w:rsidRPr="004D68CA" w:rsidRDefault="009A69A7" w:rsidP="009A69A7">
            <w:pPr>
              <w:jc w:val="center"/>
              <w:rPr>
                <w:sz w:val="20"/>
                <w:szCs w:val="20"/>
              </w:rPr>
            </w:pPr>
            <w:r w:rsidRPr="004D68CA">
              <w:rPr>
                <w:sz w:val="20"/>
                <w:szCs w:val="20"/>
              </w:rPr>
              <w:t>08.0.00.70770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6BC7D59"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821BB30" w14:textId="77777777" w:rsidR="009A69A7" w:rsidRPr="004D68CA" w:rsidRDefault="009A69A7" w:rsidP="009A69A7">
            <w:pPr>
              <w:jc w:val="right"/>
              <w:rPr>
                <w:sz w:val="20"/>
                <w:szCs w:val="20"/>
              </w:rPr>
            </w:pPr>
            <w:r w:rsidRPr="004D68CA">
              <w:rPr>
                <w:sz w:val="20"/>
                <w:szCs w:val="20"/>
              </w:rPr>
              <w:t>314 800,00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11703F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AFF16C9" w14:textId="77777777" w:rsidR="009A69A7" w:rsidRPr="004D68CA" w:rsidRDefault="009A69A7" w:rsidP="009A69A7">
            <w:pPr>
              <w:jc w:val="right"/>
              <w:rPr>
                <w:sz w:val="20"/>
                <w:szCs w:val="20"/>
              </w:rPr>
            </w:pPr>
            <w:r w:rsidRPr="004D68CA">
              <w:rPr>
                <w:sz w:val="20"/>
                <w:szCs w:val="20"/>
              </w:rPr>
              <w:t>0,00</w:t>
            </w:r>
          </w:p>
        </w:tc>
      </w:tr>
      <w:tr w:rsidR="009A69A7" w:rsidRPr="004D68CA" w14:paraId="50D00C4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523E10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C7C2428"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183D3D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963D47A"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B0437"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E3D9F27" w14:textId="77777777" w:rsidR="009A69A7" w:rsidRPr="004D68CA" w:rsidRDefault="009A69A7" w:rsidP="009A69A7">
            <w:pPr>
              <w:jc w:val="center"/>
              <w:rPr>
                <w:sz w:val="20"/>
                <w:szCs w:val="20"/>
              </w:rPr>
            </w:pPr>
            <w:r w:rsidRPr="004D68CA">
              <w:rPr>
                <w:sz w:val="20"/>
                <w:szCs w:val="20"/>
              </w:rPr>
              <w:t>08.0.00.70770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F6799"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168C" w14:textId="77777777" w:rsidR="009A69A7" w:rsidRPr="004D68CA" w:rsidRDefault="009A69A7" w:rsidP="009A69A7">
            <w:pPr>
              <w:jc w:val="right"/>
              <w:rPr>
                <w:sz w:val="20"/>
                <w:szCs w:val="20"/>
              </w:rPr>
            </w:pPr>
            <w:r w:rsidRPr="004D68CA">
              <w:rPr>
                <w:sz w:val="20"/>
                <w:szCs w:val="20"/>
              </w:rPr>
              <w:t>314 800,00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B9BDB0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E0059" w14:textId="77777777" w:rsidR="009A69A7" w:rsidRPr="004D68CA" w:rsidRDefault="009A69A7" w:rsidP="009A69A7">
            <w:pPr>
              <w:jc w:val="right"/>
              <w:rPr>
                <w:sz w:val="20"/>
                <w:szCs w:val="20"/>
              </w:rPr>
            </w:pPr>
            <w:r w:rsidRPr="004D68CA">
              <w:rPr>
                <w:sz w:val="20"/>
                <w:szCs w:val="20"/>
              </w:rPr>
              <w:t>0,00</w:t>
            </w:r>
          </w:p>
        </w:tc>
      </w:tr>
      <w:tr w:rsidR="009A69A7" w:rsidRPr="004D68CA" w14:paraId="2218FDE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873F79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3EEB9CA"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285A7B5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23A5CF2"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040C8D6E"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709A5C72" w14:textId="77777777" w:rsidR="009A69A7" w:rsidRPr="004D68CA" w:rsidRDefault="009A69A7" w:rsidP="009A69A7">
            <w:pPr>
              <w:jc w:val="center"/>
              <w:rPr>
                <w:sz w:val="20"/>
                <w:szCs w:val="20"/>
              </w:rPr>
            </w:pPr>
            <w:r w:rsidRPr="004D68CA">
              <w:rPr>
                <w:sz w:val="20"/>
                <w:szCs w:val="20"/>
              </w:rPr>
              <w:t>08.0.00.70770</w:t>
            </w:r>
          </w:p>
        </w:tc>
        <w:tc>
          <w:tcPr>
            <w:tcW w:w="711" w:type="dxa"/>
            <w:tcBorders>
              <w:top w:val="nil"/>
              <w:left w:val="single" w:sz="4" w:space="0" w:color="auto"/>
              <w:bottom w:val="nil"/>
              <w:right w:val="single" w:sz="4" w:space="0" w:color="auto"/>
            </w:tcBorders>
            <w:shd w:val="clear" w:color="auto" w:fill="auto"/>
            <w:noWrap/>
            <w:vAlign w:val="center"/>
            <w:hideMark/>
          </w:tcPr>
          <w:p w14:paraId="6CD9770D"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6DB90E74" w14:textId="77777777" w:rsidR="009A69A7" w:rsidRPr="004D68CA" w:rsidRDefault="009A69A7" w:rsidP="009A69A7">
            <w:pPr>
              <w:jc w:val="right"/>
              <w:rPr>
                <w:sz w:val="20"/>
                <w:szCs w:val="20"/>
              </w:rPr>
            </w:pPr>
            <w:r w:rsidRPr="004D68CA">
              <w:rPr>
                <w:sz w:val="20"/>
                <w:szCs w:val="20"/>
              </w:rPr>
              <w:t>400 000,00</w:t>
            </w:r>
          </w:p>
        </w:tc>
        <w:tc>
          <w:tcPr>
            <w:tcW w:w="1960" w:type="dxa"/>
            <w:gridSpan w:val="2"/>
            <w:tcBorders>
              <w:top w:val="nil"/>
              <w:left w:val="single" w:sz="4" w:space="0" w:color="auto"/>
              <w:bottom w:val="nil"/>
              <w:right w:val="nil"/>
            </w:tcBorders>
            <w:shd w:val="clear" w:color="auto" w:fill="auto"/>
            <w:noWrap/>
            <w:vAlign w:val="center"/>
            <w:hideMark/>
          </w:tcPr>
          <w:p w14:paraId="6F6C652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C71BAD3" w14:textId="77777777" w:rsidR="009A69A7" w:rsidRPr="004D68CA" w:rsidRDefault="009A69A7" w:rsidP="009A69A7">
            <w:pPr>
              <w:jc w:val="right"/>
              <w:rPr>
                <w:sz w:val="20"/>
                <w:szCs w:val="20"/>
              </w:rPr>
            </w:pPr>
            <w:r w:rsidRPr="004D68CA">
              <w:rPr>
                <w:sz w:val="20"/>
                <w:szCs w:val="20"/>
              </w:rPr>
              <w:t>0,00</w:t>
            </w:r>
          </w:p>
        </w:tc>
      </w:tr>
      <w:tr w:rsidR="009A69A7" w:rsidRPr="004D68CA" w14:paraId="40597D3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3D16B2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409522D"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4A23DF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F313B94"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74B72"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EA63478" w14:textId="77777777" w:rsidR="009A69A7" w:rsidRPr="004D68CA" w:rsidRDefault="009A69A7" w:rsidP="009A69A7">
            <w:pPr>
              <w:jc w:val="center"/>
              <w:rPr>
                <w:sz w:val="20"/>
                <w:szCs w:val="20"/>
              </w:rPr>
            </w:pPr>
            <w:r w:rsidRPr="004D68CA">
              <w:rPr>
                <w:sz w:val="20"/>
                <w:szCs w:val="20"/>
              </w:rPr>
              <w:t>08.0.00.70770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7DAB3"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DEFA6" w14:textId="77777777" w:rsidR="009A69A7" w:rsidRPr="004D68CA" w:rsidRDefault="009A69A7" w:rsidP="009A69A7">
            <w:pPr>
              <w:jc w:val="right"/>
              <w:rPr>
                <w:sz w:val="20"/>
                <w:szCs w:val="20"/>
              </w:rPr>
            </w:pPr>
            <w:r w:rsidRPr="004D68CA">
              <w:rPr>
                <w:sz w:val="20"/>
                <w:szCs w:val="20"/>
              </w:rPr>
              <w:t>400 000,00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D6F9F6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3F6A1" w14:textId="77777777" w:rsidR="009A69A7" w:rsidRPr="004D68CA" w:rsidRDefault="009A69A7" w:rsidP="009A69A7">
            <w:pPr>
              <w:jc w:val="right"/>
              <w:rPr>
                <w:sz w:val="20"/>
                <w:szCs w:val="20"/>
              </w:rPr>
            </w:pPr>
            <w:r w:rsidRPr="004D68CA">
              <w:rPr>
                <w:sz w:val="20"/>
                <w:szCs w:val="20"/>
              </w:rPr>
              <w:t>0,00</w:t>
            </w:r>
          </w:p>
        </w:tc>
      </w:tr>
      <w:tr w:rsidR="009A69A7" w:rsidRPr="004D68CA" w14:paraId="24427794"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424A0A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C334CE7" w14:textId="77777777" w:rsidR="009A69A7" w:rsidRPr="004D68CA" w:rsidRDefault="009A69A7" w:rsidP="009A69A7">
            <w:pPr>
              <w:rPr>
                <w:sz w:val="20"/>
                <w:szCs w:val="20"/>
              </w:rPr>
            </w:pPr>
            <w:r w:rsidRPr="004D68CA">
              <w:rPr>
                <w:sz w:val="20"/>
                <w:szCs w:val="20"/>
              </w:rPr>
              <w:t>Реализация мероприятий МП "Развитие культуры в Куйбышевском районе"</w:t>
            </w:r>
          </w:p>
        </w:tc>
        <w:tc>
          <w:tcPr>
            <w:tcW w:w="880" w:type="dxa"/>
            <w:tcBorders>
              <w:top w:val="nil"/>
              <w:left w:val="single" w:sz="4" w:space="0" w:color="auto"/>
              <w:bottom w:val="nil"/>
              <w:right w:val="nil"/>
            </w:tcBorders>
            <w:shd w:val="clear" w:color="auto" w:fill="auto"/>
            <w:noWrap/>
            <w:vAlign w:val="center"/>
            <w:hideMark/>
          </w:tcPr>
          <w:p w14:paraId="671A22E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0B97106"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1531D81C"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43C776D" w14:textId="77777777" w:rsidR="009A69A7" w:rsidRPr="004D68CA" w:rsidRDefault="009A69A7" w:rsidP="009A69A7">
            <w:pPr>
              <w:jc w:val="center"/>
              <w:rPr>
                <w:sz w:val="20"/>
                <w:szCs w:val="20"/>
              </w:rPr>
            </w:pPr>
            <w:r w:rsidRPr="004D68CA">
              <w:rPr>
                <w:sz w:val="20"/>
                <w:szCs w:val="20"/>
              </w:rPr>
              <w:t>08.0.00.89500</w:t>
            </w:r>
          </w:p>
        </w:tc>
        <w:tc>
          <w:tcPr>
            <w:tcW w:w="711" w:type="dxa"/>
            <w:tcBorders>
              <w:top w:val="nil"/>
              <w:left w:val="single" w:sz="4" w:space="0" w:color="auto"/>
              <w:bottom w:val="nil"/>
              <w:right w:val="single" w:sz="4" w:space="0" w:color="auto"/>
            </w:tcBorders>
            <w:shd w:val="clear" w:color="auto" w:fill="auto"/>
            <w:noWrap/>
            <w:vAlign w:val="center"/>
            <w:hideMark/>
          </w:tcPr>
          <w:p w14:paraId="0EBE4E7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5D5EC99" w14:textId="77777777" w:rsidR="009A69A7" w:rsidRPr="004D68CA" w:rsidRDefault="009A69A7" w:rsidP="009A69A7">
            <w:pPr>
              <w:jc w:val="right"/>
              <w:rPr>
                <w:sz w:val="20"/>
                <w:szCs w:val="20"/>
              </w:rPr>
            </w:pPr>
            <w:r w:rsidRPr="004D68CA">
              <w:rPr>
                <w:sz w:val="20"/>
                <w:szCs w:val="20"/>
              </w:rPr>
              <w:t>1 438 983,62</w:t>
            </w:r>
          </w:p>
        </w:tc>
        <w:tc>
          <w:tcPr>
            <w:tcW w:w="1960" w:type="dxa"/>
            <w:gridSpan w:val="2"/>
            <w:tcBorders>
              <w:top w:val="nil"/>
              <w:left w:val="single" w:sz="4" w:space="0" w:color="auto"/>
              <w:bottom w:val="nil"/>
              <w:right w:val="nil"/>
            </w:tcBorders>
            <w:shd w:val="clear" w:color="auto" w:fill="auto"/>
            <w:noWrap/>
            <w:vAlign w:val="center"/>
            <w:hideMark/>
          </w:tcPr>
          <w:p w14:paraId="6AE2859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F2BF429" w14:textId="77777777" w:rsidR="009A69A7" w:rsidRPr="004D68CA" w:rsidRDefault="009A69A7" w:rsidP="009A69A7">
            <w:pPr>
              <w:jc w:val="right"/>
              <w:rPr>
                <w:sz w:val="20"/>
                <w:szCs w:val="20"/>
              </w:rPr>
            </w:pPr>
            <w:r w:rsidRPr="004D68CA">
              <w:rPr>
                <w:sz w:val="20"/>
                <w:szCs w:val="20"/>
              </w:rPr>
              <w:t>0,00</w:t>
            </w:r>
          </w:p>
        </w:tc>
      </w:tr>
      <w:tr w:rsidR="009A69A7" w:rsidRPr="004D68CA" w14:paraId="2048857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4F2227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820DD75" w14:textId="77777777" w:rsidR="009A69A7" w:rsidRPr="004D68CA" w:rsidRDefault="009A69A7" w:rsidP="009A69A7">
            <w:pPr>
              <w:rPr>
                <w:sz w:val="20"/>
                <w:szCs w:val="20"/>
              </w:rPr>
            </w:pPr>
            <w:r w:rsidRPr="004D68CA">
              <w:rPr>
                <w:sz w:val="20"/>
                <w:szCs w:val="20"/>
              </w:rPr>
              <w:t>Реализация мероприятий МП "Развитие культуры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1FDCD47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5D039A3"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04022F1"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478953CA" w14:textId="77777777" w:rsidR="009A69A7" w:rsidRPr="004D68CA" w:rsidRDefault="009A69A7" w:rsidP="009A69A7">
            <w:pPr>
              <w:jc w:val="center"/>
              <w:rPr>
                <w:sz w:val="20"/>
                <w:szCs w:val="20"/>
              </w:rPr>
            </w:pPr>
            <w:r w:rsidRPr="004D68CA">
              <w:rPr>
                <w:sz w:val="20"/>
                <w:szCs w:val="20"/>
              </w:rPr>
              <w:t>08.0.00.89500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A6036DC"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82584E4" w14:textId="77777777" w:rsidR="009A69A7" w:rsidRPr="004D68CA" w:rsidRDefault="009A69A7" w:rsidP="009A69A7">
            <w:pPr>
              <w:jc w:val="right"/>
              <w:rPr>
                <w:sz w:val="20"/>
                <w:szCs w:val="20"/>
              </w:rPr>
            </w:pPr>
            <w:r w:rsidRPr="004D68CA">
              <w:rPr>
                <w:sz w:val="20"/>
                <w:szCs w:val="20"/>
              </w:rPr>
              <w:t>1 438 983,62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267F91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9CCC904" w14:textId="77777777" w:rsidR="009A69A7" w:rsidRPr="004D68CA" w:rsidRDefault="009A69A7" w:rsidP="009A69A7">
            <w:pPr>
              <w:jc w:val="right"/>
              <w:rPr>
                <w:sz w:val="20"/>
                <w:szCs w:val="20"/>
              </w:rPr>
            </w:pPr>
            <w:r w:rsidRPr="004D68CA">
              <w:rPr>
                <w:sz w:val="20"/>
                <w:szCs w:val="20"/>
              </w:rPr>
              <w:t>0,00</w:t>
            </w:r>
          </w:p>
        </w:tc>
      </w:tr>
      <w:tr w:rsidR="009A69A7" w:rsidRPr="004D68CA" w14:paraId="61D6FF0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935902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6E82B85"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03DA50C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958C1DF"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D1265FA"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15DED2C2" w14:textId="77777777" w:rsidR="009A69A7" w:rsidRPr="004D68CA" w:rsidRDefault="009A69A7" w:rsidP="009A69A7">
            <w:pPr>
              <w:jc w:val="center"/>
              <w:rPr>
                <w:sz w:val="20"/>
                <w:szCs w:val="20"/>
              </w:rPr>
            </w:pPr>
            <w:r w:rsidRPr="004D68CA">
              <w:rPr>
                <w:sz w:val="20"/>
                <w:szCs w:val="20"/>
              </w:rPr>
              <w:t>08.0.00.89500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0481307"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80EB004" w14:textId="77777777" w:rsidR="009A69A7" w:rsidRPr="004D68CA" w:rsidRDefault="009A69A7" w:rsidP="009A69A7">
            <w:pPr>
              <w:jc w:val="right"/>
              <w:rPr>
                <w:sz w:val="20"/>
                <w:szCs w:val="20"/>
              </w:rPr>
            </w:pPr>
            <w:r w:rsidRPr="004D68CA">
              <w:rPr>
                <w:sz w:val="20"/>
                <w:szCs w:val="20"/>
              </w:rPr>
              <w:t>978 983,62</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6832CF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16103AD" w14:textId="77777777" w:rsidR="009A69A7" w:rsidRPr="004D68CA" w:rsidRDefault="009A69A7" w:rsidP="009A69A7">
            <w:pPr>
              <w:jc w:val="right"/>
              <w:rPr>
                <w:sz w:val="20"/>
                <w:szCs w:val="20"/>
              </w:rPr>
            </w:pPr>
            <w:r w:rsidRPr="004D68CA">
              <w:rPr>
                <w:sz w:val="20"/>
                <w:szCs w:val="20"/>
              </w:rPr>
              <w:t>0,00</w:t>
            </w:r>
          </w:p>
        </w:tc>
      </w:tr>
      <w:tr w:rsidR="009A69A7" w:rsidRPr="004D68CA" w14:paraId="66EC169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002A11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FE99D68"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0487A4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7877A98"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6BE4E"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D6FB32B" w14:textId="77777777" w:rsidR="009A69A7" w:rsidRPr="004D68CA" w:rsidRDefault="009A69A7" w:rsidP="009A69A7">
            <w:pPr>
              <w:jc w:val="center"/>
              <w:rPr>
                <w:sz w:val="20"/>
                <w:szCs w:val="20"/>
              </w:rPr>
            </w:pPr>
            <w:r w:rsidRPr="004D68CA">
              <w:rPr>
                <w:sz w:val="20"/>
                <w:szCs w:val="20"/>
              </w:rPr>
              <w:t>08.0.00.89500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943C7"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9E3E2" w14:textId="77777777" w:rsidR="009A69A7" w:rsidRPr="004D68CA" w:rsidRDefault="009A69A7" w:rsidP="009A69A7">
            <w:pPr>
              <w:jc w:val="right"/>
              <w:rPr>
                <w:sz w:val="20"/>
                <w:szCs w:val="20"/>
              </w:rPr>
            </w:pPr>
            <w:r w:rsidRPr="004D68CA">
              <w:rPr>
                <w:sz w:val="20"/>
                <w:szCs w:val="20"/>
              </w:rPr>
              <w:t>978 983,62</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3D856F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CA03E" w14:textId="77777777" w:rsidR="009A69A7" w:rsidRPr="004D68CA" w:rsidRDefault="009A69A7" w:rsidP="009A69A7">
            <w:pPr>
              <w:jc w:val="right"/>
              <w:rPr>
                <w:sz w:val="20"/>
                <w:szCs w:val="20"/>
              </w:rPr>
            </w:pPr>
            <w:r w:rsidRPr="004D68CA">
              <w:rPr>
                <w:sz w:val="20"/>
                <w:szCs w:val="20"/>
              </w:rPr>
              <w:t>0,00</w:t>
            </w:r>
          </w:p>
        </w:tc>
      </w:tr>
      <w:tr w:rsidR="009A69A7" w:rsidRPr="004D68CA" w14:paraId="2387A5A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A2B247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42327B3"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43B6CD8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6F7832B"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706FDB44"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0E3BA6F5" w14:textId="77777777" w:rsidR="009A69A7" w:rsidRPr="004D68CA" w:rsidRDefault="009A69A7" w:rsidP="009A69A7">
            <w:pPr>
              <w:jc w:val="center"/>
              <w:rPr>
                <w:sz w:val="20"/>
                <w:szCs w:val="20"/>
              </w:rPr>
            </w:pPr>
            <w:r w:rsidRPr="004D68CA">
              <w:rPr>
                <w:sz w:val="20"/>
                <w:szCs w:val="20"/>
              </w:rPr>
              <w:t>08.0.00.89500</w:t>
            </w:r>
          </w:p>
        </w:tc>
        <w:tc>
          <w:tcPr>
            <w:tcW w:w="711" w:type="dxa"/>
            <w:tcBorders>
              <w:top w:val="nil"/>
              <w:left w:val="single" w:sz="4" w:space="0" w:color="auto"/>
              <w:bottom w:val="nil"/>
              <w:right w:val="single" w:sz="4" w:space="0" w:color="auto"/>
            </w:tcBorders>
            <w:shd w:val="clear" w:color="auto" w:fill="auto"/>
            <w:noWrap/>
            <w:vAlign w:val="center"/>
            <w:hideMark/>
          </w:tcPr>
          <w:p w14:paraId="2180C42C"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63F2842E" w14:textId="77777777" w:rsidR="009A69A7" w:rsidRPr="004D68CA" w:rsidRDefault="009A69A7" w:rsidP="009A69A7">
            <w:pPr>
              <w:jc w:val="right"/>
              <w:rPr>
                <w:sz w:val="20"/>
                <w:szCs w:val="20"/>
              </w:rPr>
            </w:pPr>
            <w:r w:rsidRPr="004D68CA">
              <w:rPr>
                <w:sz w:val="20"/>
                <w:szCs w:val="20"/>
              </w:rPr>
              <w:t>460 000,00</w:t>
            </w:r>
          </w:p>
        </w:tc>
        <w:tc>
          <w:tcPr>
            <w:tcW w:w="1960" w:type="dxa"/>
            <w:gridSpan w:val="2"/>
            <w:tcBorders>
              <w:top w:val="nil"/>
              <w:left w:val="single" w:sz="4" w:space="0" w:color="auto"/>
              <w:bottom w:val="nil"/>
              <w:right w:val="nil"/>
            </w:tcBorders>
            <w:shd w:val="clear" w:color="auto" w:fill="auto"/>
            <w:noWrap/>
            <w:vAlign w:val="center"/>
            <w:hideMark/>
          </w:tcPr>
          <w:p w14:paraId="69C5BB64"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1B2CDA2" w14:textId="77777777" w:rsidR="009A69A7" w:rsidRPr="004D68CA" w:rsidRDefault="009A69A7" w:rsidP="009A69A7">
            <w:pPr>
              <w:jc w:val="right"/>
              <w:rPr>
                <w:sz w:val="20"/>
                <w:szCs w:val="20"/>
              </w:rPr>
            </w:pPr>
            <w:r w:rsidRPr="004D68CA">
              <w:rPr>
                <w:sz w:val="20"/>
                <w:szCs w:val="20"/>
              </w:rPr>
              <w:t>0,00</w:t>
            </w:r>
          </w:p>
        </w:tc>
      </w:tr>
      <w:tr w:rsidR="009A69A7" w:rsidRPr="004D68CA" w14:paraId="3A9306A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5EBD84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3D5145A"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07AA48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C059A3D"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B0AE5"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2DDFEC9" w14:textId="77777777" w:rsidR="009A69A7" w:rsidRPr="004D68CA" w:rsidRDefault="009A69A7" w:rsidP="009A69A7">
            <w:pPr>
              <w:jc w:val="center"/>
              <w:rPr>
                <w:sz w:val="20"/>
                <w:szCs w:val="20"/>
              </w:rPr>
            </w:pPr>
            <w:r w:rsidRPr="004D68CA">
              <w:rPr>
                <w:sz w:val="20"/>
                <w:szCs w:val="20"/>
              </w:rPr>
              <w:t>08.0.00.89500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427C8"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6F76E" w14:textId="77777777" w:rsidR="009A69A7" w:rsidRPr="004D68CA" w:rsidRDefault="009A69A7" w:rsidP="009A69A7">
            <w:pPr>
              <w:jc w:val="right"/>
              <w:rPr>
                <w:sz w:val="20"/>
                <w:szCs w:val="20"/>
              </w:rPr>
            </w:pPr>
            <w:r w:rsidRPr="004D68CA">
              <w:rPr>
                <w:sz w:val="20"/>
                <w:szCs w:val="20"/>
              </w:rPr>
              <w:t>460 000,00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67EED4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1D771" w14:textId="77777777" w:rsidR="009A69A7" w:rsidRPr="004D68CA" w:rsidRDefault="009A69A7" w:rsidP="009A69A7">
            <w:pPr>
              <w:jc w:val="right"/>
              <w:rPr>
                <w:sz w:val="20"/>
                <w:szCs w:val="20"/>
              </w:rPr>
            </w:pPr>
            <w:r w:rsidRPr="004D68CA">
              <w:rPr>
                <w:sz w:val="20"/>
                <w:szCs w:val="20"/>
              </w:rPr>
              <w:t>0,00</w:t>
            </w:r>
          </w:p>
        </w:tc>
      </w:tr>
      <w:tr w:rsidR="009A69A7" w:rsidRPr="004D68CA" w14:paraId="5E858DFC"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35733792"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0279C08" w14:textId="77777777" w:rsidR="009A69A7" w:rsidRPr="004D68CA" w:rsidRDefault="009A69A7" w:rsidP="009A69A7">
            <w:pPr>
              <w:rPr>
                <w:sz w:val="20"/>
                <w:szCs w:val="20"/>
              </w:rPr>
            </w:pPr>
            <w:r w:rsidRPr="004D68CA">
              <w:rPr>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880" w:type="dxa"/>
            <w:tcBorders>
              <w:top w:val="nil"/>
              <w:left w:val="single" w:sz="4" w:space="0" w:color="auto"/>
              <w:bottom w:val="nil"/>
              <w:right w:val="nil"/>
            </w:tcBorders>
            <w:shd w:val="clear" w:color="auto" w:fill="auto"/>
            <w:noWrap/>
            <w:vAlign w:val="center"/>
            <w:hideMark/>
          </w:tcPr>
          <w:p w14:paraId="2A99970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143C341"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7FA67B09"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30CB1416" w14:textId="77777777" w:rsidR="009A69A7" w:rsidRPr="004D68CA" w:rsidRDefault="009A69A7" w:rsidP="009A69A7">
            <w:pPr>
              <w:jc w:val="center"/>
              <w:rPr>
                <w:sz w:val="20"/>
                <w:szCs w:val="20"/>
              </w:rPr>
            </w:pPr>
            <w:r w:rsidRPr="004D68CA">
              <w:rPr>
                <w:sz w:val="20"/>
                <w:szCs w:val="20"/>
              </w:rPr>
              <w:t>08.0.00.L2992</w:t>
            </w:r>
          </w:p>
        </w:tc>
        <w:tc>
          <w:tcPr>
            <w:tcW w:w="711" w:type="dxa"/>
            <w:tcBorders>
              <w:top w:val="nil"/>
              <w:left w:val="single" w:sz="4" w:space="0" w:color="auto"/>
              <w:bottom w:val="nil"/>
              <w:right w:val="single" w:sz="4" w:space="0" w:color="auto"/>
            </w:tcBorders>
            <w:shd w:val="clear" w:color="auto" w:fill="auto"/>
            <w:noWrap/>
            <w:vAlign w:val="center"/>
            <w:hideMark/>
          </w:tcPr>
          <w:p w14:paraId="79CE67B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E6E65AB"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6C3F5152" w14:textId="77777777" w:rsidR="009A69A7" w:rsidRPr="004D68CA" w:rsidRDefault="009A69A7" w:rsidP="009A69A7">
            <w:pPr>
              <w:jc w:val="right"/>
              <w:rPr>
                <w:sz w:val="20"/>
                <w:szCs w:val="20"/>
              </w:rPr>
            </w:pPr>
            <w:r w:rsidRPr="004D68CA">
              <w:rPr>
                <w:sz w:val="20"/>
                <w:szCs w:val="20"/>
              </w:rPr>
              <w:t>125 300,00</w:t>
            </w:r>
          </w:p>
        </w:tc>
        <w:tc>
          <w:tcPr>
            <w:tcW w:w="236" w:type="dxa"/>
            <w:tcBorders>
              <w:top w:val="nil"/>
              <w:left w:val="single" w:sz="4" w:space="0" w:color="auto"/>
              <w:bottom w:val="nil"/>
              <w:right w:val="single" w:sz="4" w:space="0" w:color="auto"/>
            </w:tcBorders>
            <w:shd w:val="clear" w:color="auto" w:fill="auto"/>
            <w:noWrap/>
            <w:vAlign w:val="center"/>
            <w:hideMark/>
          </w:tcPr>
          <w:p w14:paraId="541FAEE6" w14:textId="77777777" w:rsidR="009A69A7" w:rsidRPr="004D68CA" w:rsidRDefault="009A69A7" w:rsidP="009A69A7">
            <w:pPr>
              <w:jc w:val="right"/>
              <w:rPr>
                <w:sz w:val="20"/>
                <w:szCs w:val="20"/>
              </w:rPr>
            </w:pPr>
            <w:r w:rsidRPr="004D68CA">
              <w:rPr>
                <w:sz w:val="20"/>
                <w:szCs w:val="20"/>
              </w:rPr>
              <w:t>0,00</w:t>
            </w:r>
          </w:p>
        </w:tc>
      </w:tr>
      <w:tr w:rsidR="009A69A7" w:rsidRPr="004D68CA" w14:paraId="6CA4CA8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4A4F3F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730D28F"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770A5A6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33B83A0"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D357959"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077D3E93" w14:textId="77777777" w:rsidR="009A69A7" w:rsidRPr="004D68CA" w:rsidRDefault="009A69A7" w:rsidP="009A69A7">
            <w:pPr>
              <w:jc w:val="center"/>
              <w:rPr>
                <w:sz w:val="20"/>
                <w:szCs w:val="20"/>
              </w:rPr>
            </w:pPr>
            <w:r w:rsidRPr="004D68CA">
              <w:rPr>
                <w:sz w:val="20"/>
                <w:szCs w:val="20"/>
              </w:rPr>
              <w:t>08.0.00.L2992</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AD64EF6"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AA03119"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E885E21" w14:textId="77777777" w:rsidR="009A69A7" w:rsidRPr="004D68CA" w:rsidRDefault="009A69A7" w:rsidP="009A69A7">
            <w:pPr>
              <w:jc w:val="right"/>
              <w:rPr>
                <w:sz w:val="20"/>
                <w:szCs w:val="20"/>
              </w:rPr>
            </w:pPr>
            <w:r w:rsidRPr="004D68CA">
              <w:rPr>
                <w:sz w:val="20"/>
                <w:szCs w:val="20"/>
              </w:rPr>
              <w:t>125 300,00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08FEDDB" w14:textId="77777777" w:rsidR="009A69A7" w:rsidRPr="004D68CA" w:rsidRDefault="009A69A7" w:rsidP="009A69A7">
            <w:pPr>
              <w:jc w:val="right"/>
              <w:rPr>
                <w:sz w:val="20"/>
                <w:szCs w:val="20"/>
              </w:rPr>
            </w:pPr>
            <w:r w:rsidRPr="004D68CA">
              <w:rPr>
                <w:sz w:val="20"/>
                <w:szCs w:val="20"/>
              </w:rPr>
              <w:t>0,00</w:t>
            </w:r>
          </w:p>
        </w:tc>
      </w:tr>
      <w:tr w:rsidR="009A69A7" w:rsidRPr="004D68CA" w14:paraId="137CF43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8FB042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0D9F9FF"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558723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D22AC3B"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1DC4"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520A2DF" w14:textId="77777777" w:rsidR="009A69A7" w:rsidRPr="004D68CA" w:rsidRDefault="009A69A7" w:rsidP="009A69A7">
            <w:pPr>
              <w:jc w:val="center"/>
              <w:rPr>
                <w:sz w:val="20"/>
                <w:szCs w:val="20"/>
              </w:rPr>
            </w:pPr>
            <w:r w:rsidRPr="004D68CA">
              <w:rPr>
                <w:sz w:val="20"/>
                <w:szCs w:val="20"/>
              </w:rPr>
              <w:t>08.0.00.L2992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2778"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7F3FF"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784976" w14:textId="77777777" w:rsidR="009A69A7" w:rsidRPr="004D68CA" w:rsidRDefault="009A69A7" w:rsidP="009A69A7">
            <w:pPr>
              <w:jc w:val="right"/>
              <w:rPr>
                <w:sz w:val="20"/>
                <w:szCs w:val="20"/>
              </w:rPr>
            </w:pPr>
            <w:r w:rsidRPr="004D68CA">
              <w:rPr>
                <w:sz w:val="20"/>
                <w:szCs w:val="20"/>
              </w:rPr>
              <w:t>125 300,00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72D2D" w14:textId="77777777" w:rsidR="009A69A7" w:rsidRPr="004D68CA" w:rsidRDefault="009A69A7" w:rsidP="009A69A7">
            <w:pPr>
              <w:jc w:val="right"/>
              <w:rPr>
                <w:sz w:val="20"/>
                <w:szCs w:val="20"/>
              </w:rPr>
            </w:pPr>
            <w:r w:rsidRPr="004D68CA">
              <w:rPr>
                <w:sz w:val="20"/>
                <w:szCs w:val="20"/>
              </w:rPr>
              <w:t>0,00</w:t>
            </w:r>
          </w:p>
        </w:tc>
      </w:tr>
      <w:tr w:rsidR="009A69A7" w:rsidRPr="004D68CA" w14:paraId="1D5BF40E"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3BB08AF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ECEE72F" w14:textId="77777777" w:rsidR="009A69A7" w:rsidRPr="004D68CA" w:rsidRDefault="009A69A7" w:rsidP="009A69A7">
            <w:pPr>
              <w:rPr>
                <w:sz w:val="20"/>
                <w:szCs w:val="20"/>
              </w:rPr>
            </w:pPr>
            <w:r w:rsidRPr="004D68CA">
              <w:rPr>
                <w:sz w:val="20"/>
                <w:szCs w:val="20"/>
              </w:rPr>
              <w:t>Мероприятия по обеспечению развития и укрепления материально-технической базы домов культуры в населенных пунктах с числом жителей до 50 тыс.человек в рамках реализации мероприятий ГП НСО "Культура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6287F9A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5812DA6"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17C0F2B4"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602B9C1C" w14:textId="77777777" w:rsidR="009A69A7" w:rsidRPr="004D68CA" w:rsidRDefault="009A69A7" w:rsidP="009A69A7">
            <w:pPr>
              <w:jc w:val="center"/>
              <w:rPr>
                <w:sz w:val="20"/>
                <w:szCs w:val="20"/>
              </w:rPr>
            </w:pPr>
            <w:r w:rsidRPr="004D68CA">
              <w:rPr>
                <w:sz w:val="20"/>
                <w:szCs w:val="20"/>
              </w:rPr>
              <w:t>08.0.00.L4670</w:t>
            </w:r>
          </w:p>
        </w:tc>
        <w:tc>
          <w:tcPr>
            <w:tcW w:w="711" w:type="dxa"/>
            <w:tcBorders>
              <w:top w:val="nil"/>
              <w:left w:val="single" w:sz="4" w:space="0" w:color="auto"/>
              <w:bottom w:val="nil"/>
              <w:right w:val="single" w:sz="4" w:space="0" w:color="auto"/>
            </w:tcBorders>
            <w:shd w:val="clear" w:color="auto" w:fill="auto"/>
            <w:noWrap/>
            <w:vAlign w:val="center"/>
            <w:hideMark/>
          </w:tcPr>
          <w:p w14:paraId="0410CB45"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352DB87" w14:textId="77777777" w:rsidR="009A69A7" w:rsidRPr="004D68CA" w:rsidRDefault="009A69A7" w:rsidP="009A69A7">
            <w:pPr>
              <w:jc w:val="right"/>
              <w:rPr>
                <w:sz w:val="20"/>
                <w:szCs w:val="20"/>
              </w:rPr>
            </w:pPr>
            <w:r w:rsidRPr="004D68CA">
              <w:rPr>
                <w:sz w:val="20"/>
                <w:szCs w:val="20"/>
              </w:rPr>
              <w:t>1 792 009,00</w:t>
            </w:r>
          </w:p>
        </w:tc>
        <w:tc>
          <w:tcPr>
            <w:tcW w:w="1960" w:type="dxa"/>
            <w:gridSpan w:val="2"/>
            <w:tcBorders>
              <w:top w:val="nil"/>
              <w:left w:val="single" w:sz="4" w:space="0" w:color="auto"/>
              <w:bottom w:val="nil"/>
              <w:right w:val="nil"/>
            </w:tcBorders>
            <w:shd w:val="clear" w:color="auto" w:fill="auto"/>
            <w:noWrap/>
            <w:vAlign w:val="center"/>
            <w:hideMark/>
          </w:tcPr>
          <w:p w14:paraId="6CBC8C21" w14:textId="77777777" w:rsidR="009A69A7" w:rsidRPr="004D68CA" w:rsidRDefault="009A69A7" w:rsidP="009A69A7">
            <w:pPr>
              <w:jc w:val="right"/>
              <w:rPr>
                <w:sz w:val="20"/>
                <w:szCs w:val="20"/>
              </w:rPr>
            </w:pPr>
            <w:r w:rsidRPr="004D68CA">
              <w:rPr>
                <w:sz w:val="20"/>
                <w:szCs w:val="20"/>
              </w:rPr>
              <w:t>1 660 400,00</w:t>
            </w:r>
          </w:p>
        </w:tc>
        <w:tc>
          <w:tcPr>
            <w:tcW w:w="236" w:type="dxa"/>
            <w:tcBorders>
              <w:top w:val="nil"/>
              <w:left w:val="single" w:sz="4" w:space="0" w:color="auto"/>
              <w:bottom w:val="nil"/>
              <w:right w:val="single" w:sz="4" w:space="0" w:color="auto"/>
            </w:tcBorders>
            <w:shd w:val="clear" w:color="auto" w:fill="auto"/>
            <w:noWrap/>
            <w:vAlign w:val="center"/>
            <w:hideMark/>
          </w:tcPr>
          <w:p w14:paraId="1858AFC6" w14:textId="77777777" w:rsidR="009A69A7" w:rsidRPr="004D68CA" w:rsidRDefault="009A69A7" w:rsidP="009A69A7">
            <w:pPr>
              <w:jc w:val="right"/>
              <w:rPr>
                <w:sz w:val="20"/>
                <w:szCs w:val="20"/>
              </w:rPr>
            </w:pPr>
            <w:r w:rsidRPr="004D68CA">
              <w:rPr>
                <w:sz w:val="20"/>
                <w:szCs w:val="20"/>
              </w:rPr>
              <w:t>1 660 400,00</w:t>
            </w:r>
          </w:p>
        </w:tc>
      </w:tr>
      <w:tr w:rsidR="009A69A7" w:rsidRPr="004D68CA" w14:paraId="3DE04AF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BAE8E9B"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22A1C220"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32A11C2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9C26F97"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33FE91E"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25DF0801" w14:textId="77777777" w:rsidR="009A69A7" w:rsidRPr="004D68CA" w:rsidRDefault="009A69A7" w:rsidP="009A69A7">
            <w:pPr>
              <w:jc w:val="center"/>
              <w:rPr>
                <w:sz w:val="20"/>
                <w:szCs w:val="20"/>
              </w:rPr>
            </w:pPr>
            <w:r w:rsidRPr="004D68CA">
              <w:rPr>
                <w:sz w:val="20"/>
                <w:szCs w:val="20"/>
              </w:rPr>
              <w:t>08.0.00.L4670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842DB9C"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7EFFA4A"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C61C439" w14:textId="77777777" w:rsidR="009A69A7" w:rsidRPr="004D68CA" w:rsidRDefault="009A69A7" w:rsidP="009A69A7">
            <w:pPr>
              <w:jc w:val="right"/>
              <w:rPr>
                <w:sz w:val="20"/>
                <w:szCs w:val="20"/>
              </w:rPr>
            </w:pPr>
            <w:r w:rsidRPr="004D68CA">
              <w:rPr>
                <w:sz w:val="20"/>
                <w:szCs w:val="20"/>
              </w:rPr>
              <w:t>83 100,00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DB1824B" w14:textId="77777777" w:rsidR="009A69A7" w:rsidRPr="004D68CA" w:rsidRDefault="009A69A7" w:rsidP="009A69A7">
            <w:pPr>
              <w:jc w:val="right"/>
              <w:rPr>
                <w:sz w:val="20"/>
                <w:szCs w:val="20"/>
              </w:rPr>
            </w:pPr>
            <w:r w:rsidRPr="004D68CA">
              <w:rPr>
                <w:sz w:val="20"/>
                <w:szCs w:val="20"/>
              </w:rPr>
              <w:t>83 100,00</w:t>
            </w:r>
          </w:p>
        </w:tc>
      </w:tr>
      <w:tr w:rsidR="009A69A7" w:rsidRPr="004D68CA" w14:paraId="6B0F87C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0A7D54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1AD8A1D"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998506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3515F68"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5C00B"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46546BB" w14:textId="77777777" w:rsidR="009A69A7" w:rsidRPr="004D68CA" w:rsidRDefault="009A69A7" w:rsidP="009A69A7">
            <w:pPr>
              <w:jc w:val="center"/>
              <w:rPr>
                <w:sz w:val="20"/>
                <w:szCs w:val="20"/>
              </w:rPr>
            </w:pPr>
            <w:r w:rsidRPr="004D68CA">
              <w:rPr>
                <w:sz w:val="20"/>
                <w:szCs w:val="20"/>
              </w:rPr>
              <w:t>08.0.00.L4670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75185"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F302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94679DF" w14:textId="77777777" w:rsidR="009A69A7" w:rsidRPr="004D68CA" w:rsidRDefault="009A69A7" w:rsidP="009A69A7">
            <w:pPr>
              <w:jc w:val="right"/>
              <w:rPr>
                <w:sz w:val="20"/>
                <w:szCs w:val="20"/>
              </w:rPr>
            </w:pPr>
            <w:r w:rsidRPr="004D68CA">
              <w:rPr>
                <w:sz w:val="20"/>
                <w:szCs w:val="20"/>
              </w:rPr>
              <w:t>83 100,00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E1A9A" w14:textId="77777777" w:rsidR="009A69A7" w:rsidRPr="004D68CA" w:rsidRDefault="009A69A7" w:rsidP="009A69A7">
            <w:pPr>
              <w:jc w:val="right"/>
              <w:rPr>
                <w:sz w:val="20"/>
                <w:szCs w:val="20"/>
              </w:rPr>
            </w:pPr>
            <w:r w:rsidRPr="004D68CA">
              <w:rPr>
                <w:sz w:val="20"/>
                <w:szCs w:val="20"/>
              </w:rPr>
              <w:t>83 100,00</w:t>
            </w:r>
          </w:p>
        </w:tc>
      </w:tr>
      <w:tr w:rsidR="009A69A7" w:rsidRPr="004D68CA" w14:paraId="5E75028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DD96EB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978E840"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nil"/>
              <w:left w:val="single" w:sz="4" w:space="0" w:color="auto"/>
              <w:bottom w:val="nil"/>
              <w:right w:val="nil"/>
            </w:tcBorders>
            <w:shd w:val="clear" w:color="auto" w:fill="auto"/>
            <w:noWrap/>
            <w:vAlign w:val="center"/>
            <w:hideMark/>
          </w:tcPr>
          <w:p w14:paraId="1E72B89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21F59EF"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77C9F5B2"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19E39FA2" w14:textId="77777777" w:rsidR="009A69A7" w:rsidRPr="004D68CA" w:rsidRDefault="009A69A7" w:rsidP="009A69A7">
            <w:pPr>
              <w:jc w:val="center"/>
              <w:rPr>
                <w:sz w:val="20"/>
                <w:szCs w:val="20"/>
              </w:rPr>
            </w:pPr>
            <w:r w:rsidRPr="004D68CA">
              <w:rPr>
                <w:sz w:val="20"/>
                <w:szCs w:val="20"/>
              </w:rPr>
              <w:t>08.0.00.L4670</w:t>
            </w:r>
          </w:p>
        </w:tc>
        <w:tc>
          <w:tcPr>
            <w:tcW w:w="711" w:type="dxa"/>
            <w:tcBorders>
              <w:top w:val="nil"/>
              <w:left w:val="single" w:sz="4" w:space="0" w:color="auto"/>
              <w:bottom w:val="nil"/>
              <w:right w:val="single" w:sz="4" w:space="0" w:color="auto"/>
            </w:tcBorders>
            <w:shd w:val="clear" w:color="auto" w:fill="auto"/>
            <w:noWrap/>
            <w:vAlign w:val="center"/>
            <w:hideMark/>
          </w:tcPr>
          <w:p w14:paraId="4C6FC7F7" w14:textId="77777777" w:rsidR="009A69A7" w:rsidRPr="004D68CA" w:rsidRDefault="009A69A7" w:rsidP="009A69A7">
            <w:pPr>
              <w:jc w:val="center"/>
              <w:rPr>
                <w:sz w:val="20"/>
                <w:szCs w:val="20"/>
              </w:rPr>
            </w:pPr>
            <w:r w:rsidRPr="004D68CA">
              <w:rPr>
                <w:sz w:val="20"/>
                <w:szCs w:val="20"/>
              </w:rPr>
              <w:t>500</w:t>
            </w:r>
          </w:p>
        </w:tc>
        <w:tc>
          <w:tcPr>
            <w:tcW w:w="1960" w:type="dxa"/>
            <w:tcBorders>
              <w:top w:val="nil"/>
              <w:left w:val="single" w:sz="4" w:space="0" w:color="auto"/>
              <w:bottom w:val="nil"/>
              <w:right w:val="single" w:sz="4" w:space="0" w:color="auto"/>
            </w:tcBorders>
            <w:shd w:val="clear" w:color="auto" w:fill="auto"/>
            <w:noWrap/>
            <w:vAlign w:val="center"/>
            <w:hideMark/>
          </w:tcPr>
          <w:p w14:paraId="77573ED2" w14:textId="77777777" w:rsidR="009A69A7" w:rsidRPr="004D68CA" w:rsidRDefault="009A69A7" w:rsidP="009A69A7">
            <w:pPr>
              <w:jc w:val="right"/>
              <w:rPr>
                <w:sz w:val="20"/>
                <w:szCs w:val="20"/>
              </w:rPr>
            </w:pPr>
            <w:r w:rsidRPr="004D68CA">
              <w:rPr>
                <w:sz w:val="20"/>
                <w:szCs w:val="20"/>
              </w:rPr>
              <w:t>447 951,00</w:t>
            </w:r>
          </w:p>
        </w:tc>
        <w:tc>
          <w:tcPr>
            <w:tcW w:w="1960" w:type="dxa"/>
            <w:gridSpan w:val="2"/>
            <w:tcBorders>
              <w:top w:val="nil"/>
              <w:left w:val="single" w:sz="4" w:space="0" w:color="auto"/>
              <w:bottom w:val="nil"/>
              <w:right w:val="nil"/>
            </w:tcBorders>
            <w:shd w:val="clear" w:color="auto" w:fill="auto"/>
            <w:noWrap/>
            <w:vAlign w:val="center"/>
            <w:hideMark/>
          </w:tcPr>
          <w:p w14:paraId="6911F44D" w14:textId="77777777" w:rsidR="009A69A7" w:rsidRPr="004D68CA" w:rsidRDefault="009A69A7" w:rsidP="009A69A7">
            <w:pPr>
              <w:jc w:val="right"/>
              <w:rPr>
                <w:sz w:val="20"/>
                <w:szCs w:val="20"/>
              </w:rPr>
            </w:pPr>
            <w:r w:rsidRPr="004D68CA">
              <w:rPr>
                <w:sz w:val="20"/>
                <w:szCs w:val="20"/>
              </w:rPr>
              <w:t>1 577 300,00</w:t>
            </w:r>
          </w:p>
        </w:tc>
        <w:tc>
          <w:tcPr>
            <w:tcW w:w="236" w:type="dxa"/>
            <w:tcBorders>
              <w:top w:val="nil"/>
              <w:left w:val="single" w:sz="4" w:space="0" w:color="auto"/>
              <w:bottom w:val="nil"/>
              <w:right w:val="single" w:sz="4" w:space="0" w:color="auto"/>
            </w:tcBorders>
            <w:shd w:val="clear" w:color="auto" w:fill="auto"/>
            <w:noWrap/>
            <w:vAlign w:val="center"/>
            <w:hideMark/>
          </w:tcPr>
          <w:p w14:paraId="70D60B1B" w14:textId="77777777" w:rsidR="009A69A7" w:rsidRPr="004D68CA" w:rsidRDefault="009A69A7" w:rsidP="009A69A7">
            <w:pPr>
              <w:jc w:val="right"/>
              <w:rPr>
                <w:sz w:val="20"/>
                <w:szCs w:val="20"/>
              </w:rPr>
            </w:pPr>
            <w:r w:rsidRPr="004D68CA">
              <w:rPr>
                <w:sz w:val="20"/>
                <w:szCs w:val="20"/>
              </w:rPr>
              <w:t>1 577 300,00</w:t>
            </w:r>
          </w:p>
        </w:tc>
      </w:tr>
      <w:tr w:rsidR="009A69A7" w:rsidRPr="004D68CA" w14:paraId="4A18705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9EF728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2096B54"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E67378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8CA10DC"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9819"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AD8B832" w14:textId="77777777" w:rsidR="009A69A7" w:rsidRPr="004D68CA" w:rsidRDefault="009A69A7" w:rsidP="009A69A7">
            <w:pPr>
              <w:jc w:val="center"/>
              <w:rPr>
                <w:sz w:val="20"/>
                <w:szCs w:val="20"/>
              </w:rPr>
            </w:pPr>
            <w:r w:rsidRPr="004D68CA">
              <w:rPr>
                <w:sz w:val="20"/>
                <w:szCs w:val="20"/>
              </w:rPr>
              <w:t>08.0.00.L4670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F2A15"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E5241" w14:textId="77777777" w:rsidR="009A69A7" w:rsidRPr="004D68CA" w:rsidRDefault="009A69A7" w:rsidP="009A69A7">
            <w:pPr>
              <w:jc w:val="right"/>
              <w:rPr>
                <w:sz w:val="20"/>
                <w:szCs w:val="20"/>
              </w:rPr>
            </w:pPr>
            <w:r w:rsidRPr="004D68CA">
              <w:rPr>
                <w:sz w:val="20"/>
                <w:szCs w:val="20"/>
              </w:rPr>
              <w:t>447 951,00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1C64D4D" w14:textId="77777777" w:rsidR="009A69A7" w:rsidRPr="004D68CA" w:rsidRDefault="009A69A7" w:rsidP="009A69A7">
            <w:pPr>
              <w:jc w:val="right"/>
              <w:rPr>
                <w:sz w:val="20"/>
                <w:szCs w:val="20"/>
              </w:rPr>
            </w:pPr>
            <w:r w:rsidRPr="004D68CA">
              <w:rPr>
                <w:sz w:val="20"/>
                <w:szCs w:val="20"/>
              </w:rPr>
              <w:t>1 577 300,00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0339A" w14:textId="77777777" w:rsidR="009A69A7" w:rsidRPr="004D68CA" w:rsidRDefault="009A69A7" w:rsidP="009A69A7">
            <w:pPr>
              <w:jc w:val="right"/>
              <w:rPr>
                <w:sz w:val="20"/>
                <w:szCs w:val="20"/>
              </w:rPr>
            </w:pPr>
            <w:r w:rsidRPr="004D68CA">
              <w:rPr>
                <w:sz w:val="20"/>
                <w:szCs w:val="20"/>
              </w:rPr>
              <w:t>1 577 300,00</w:t>
            </w:r>
          </w:p>
        </w:tc>
      </w:tr>
      <w:tr w:rsidR="009A69A7" w:rsidRPr="004D68CA" w14:paraId="63A75A1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69B935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96FB47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0D6A0C0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85B1146"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18B289E4"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1460B30B" w14:textId="77777777" w:rsidR="009A69A7" w:rsidRPr="004D68CA" w:rsidRDefault="009A69A7" w:rsidP="009A69A7">
            <w:pPr>
              <w:jc w:val="center"/>
              <w:rPr>
                <w:sz w:val="20"/>
                <w:szCs w:val="20"/>
              </w:rPr>
            </w:pPr>
            <w:r w:rsidRPr="004D68CA">
              <w:rPr>
                <w:sz w:val="20"/>
                <w:szCs w:val="20"/>
              </w:rPr>
              <w:t>08.0.00.L4670</w:t>
            </w:r>
          </w:p>
        </w:tc>
        <w:tc>
          <w:tcPr>
            <w:tcW w:w="711" w:type="dxa"/>
            <w:tcBorders>
              <w:top w:val="nil"/>
              <w:left w:val="single" w:sz="4" w:space="0" w:color="auto"/>
              <w:bottom w:val="nil"/>
              <w:right w:val="single" w:sz="4" w:space="0" w:color="auto"/>
            </w:tcBorders>
            <w:shd w:val="clear" w:color="auto" w:fill="auto"/>
            <w:noWrap/>
            <w:vAlign w:val="center"/>
            <w:hideMark/>
          </w:tcPr>
          <w:p w14:paraId="5CC15DD9"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013A3829" w14:textId="77777777" w:rsidR="009A69A7" w:rsidRPr="004D68CA" w:rsidRDefault="009A69A7" w:rsidP="009A69A7">
            <w:pPr>
              <w:jc w:val="right"/>
              <w:rPr>
                <w:sz w:val="20"/>
                <w:szCs w:val="20"/>
              </w:rPr>
            </w:pPr>
            <w:r w:rsidRPr="004D68CA">
              <w:rPr>
                <w:sz w:val="20"/>
                <w:szCs w:val="20"/>
              </w:rPr>
              <w:t>1 344 058,00</w:t>
            </w:r>
          </w:p>
        </w:tc>
        <w:tc>
          <w:tcPr>
            <w:tcW w:w="1960" w:type="dxa"/>
            <w:gridSpan w:val="2"/>
            <w:tcBorders>
              <w:top w:val="nil"/>
              <w:left w:val="single" w:sz="4" w:space="0" w:color="auto"/>
              <w:bottom w:val="nil"/>
              <w:right w:val="nil"/>
            </w:tcBorders>
            <w:shd w:val="clear" w:color="auto" w:fill="auto"/>
            <w:noWrap/>
            <w:vAlign w:val="center"/>
            <w:hideMark/>
          </w:tcPr>
          <w:p w14:paraId="318926B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59EAEDD" w14:textId="77777777" w:rsidR="009A69A7" w:rsidRPr="004D68CA" w:rsidRDefault="009A69A7" w:rsidP="009A69A7">
            <w:pPr>
              <w:jc w:val="right"/>
              <w:rPr>
                <w:sz w:val="20"/>
                <w:szCs w:val="20"/>
              </w:rPr>
            </w:pPr>
            <w:r w:rsidRPr="004D68CA">
              <w:rPr>
                <w:sz w:val="20"/>
                <w:szCs w:val="20"/>
              </w:rPr>
              <w:t>0,00</w:t>
            </w:r>
          </w:p>
        </w:tc>
      </w:tr>
      <w:tr w:rsidR="009A69A7" w:rsidRPr="004D68CA" w14:paraId="43A5F70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637377D"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F586CCF"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E53161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48368D8"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9DCF1"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27DE569" w14:textId="77777777" w:rsidR="009A69A7" w:rsidRPr="004D68CA" w:rsidRDefault="009A69A7" w:rsidP="009A69A7">
            <w:pPr>
              <w:jc w:val="center"/>
              <w:rPr>
                <w:sz w:val="20"/>
                <w:szCs w:val="20"/>
              </w:rPr>
            </w:pPr>
            <w:r w:rsidRPr="004D68CA">
              <w:rPr>
                <w:sz w:val="20"/>
                <w:szCs w:val="20"/>
              </w:rPr>
              <w:t>08.0.00.L4670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6E182"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61570" w14:textId="77777777" w:rsidR="009A69A7" w:rsidRPr="004D68CA" w:rsidRDefault="009A69A7" w:rsidP="009A69A7">
            <w:pPr>
              <w:jc w:val="right"/>
              <w:rPr>
                <w:sz w:val="20"/>
                <w:szCs w:val="20"/>
              </w:rPr>
            </w:pPr>
            <w:r w:rsidRPr="004D68CA">
              <w:rPr>
                <w:sz w:val="20"/>
                <w:szCs w:val="20"/>
              </w:rPr>
              <w:t>1 344 058,00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0C1420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EE64D" w14:textId="77777777" w:rsidR="009A69A7" w:rsidRPr="004D68CA" w:rsidRDefault="009A69A7" w:rsidP="009A69A7">
            <w:pPr>
              <w:jc w:val="right"/>
              <w:rPr>
                <w:sz w:val="20"/>
                <w:szCs w:val="20"/>
              </w:rPr>
            </w:pPr>
            <w:r w:rsidRPr="004D68CA">
              <w:rPr>
                <w:sz w:val="20"/>
                <w:szCs w:val="20"/>
              </w:rPr>
              <w:t>0,00</w:t>
            </w:r>
          </w:p>
        </w:tc>
      </w:tr>
      <w:tr w:rsidR="009A69A7" w:rsidRPr="004D68CA" w14:paraId="1F81F2A0" w14:textId="77777777" w:rsidTr="009A69A7">
        <w:trPr>
          <w:trHeight w:val="2010"/>
        </w:trPr>
        <w:tc>
          <w:tcPr>
            <w:tcW w:w="276" w:type="dxa"/>
            <w:tcBorders>
              <w:top w:val="nil"/>
              <w:left w:val="nil"/>
              <w:bottom w:val="nil"/>
              <w:right w:val="single" w:sz="4" w:space="0" w:color="auto"/>
            </w:tcBorders>
            <w:shd w:val="clear" w:color="auto" w:fill="auto"/>
            <w:noWrap/>
            <w:vAlign w:val="bottom"/>
            <w:hideMark/>
          </w:tcPr>
          <w:p w14:paraId="5103C12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816ED89"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42A362D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1144D58"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52E7DE04"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243D305F" w14:textId="77777777" w:rsidR="009A69A7" w:rsidRPr="004D68CA" w:rsidRDefault="009A69A7" w:rsidP="009A69A7">
            <w:pPr>
              <w:jc w:val="center"/>
              <w:rPr>
                <w:sz w:val="20"/>
                <w:szCs w:val="20"/>
              </w:rPr>
            </w:pPr>
            <w:r w:rsidRPr="004D68CA">
              <w:rPr>
                <w:sz w:val="20"/>
                <w:szCs w:val="20"/>
              </w:rPr>
              <w:t>08.0.00.S0770</w:t>
            </w:r>
          </w:p>
        </w:tc>
        <w:tc>
          <w:tcPr>
            <w:tcW w:w="711" w:type="dxa"/>
            <w:tcBorders>
              <w:top w:val="nil"/>
              <w:left w:val="single" w:sz="4" w:space="0" w:color="auto"/>
              <w:bottom w:val="nil"/>
              <w:right w:val="single" w:sz="4" w:space="0" w:color="auto"/>
            </w:tcBorders>
            <w:shd w:val="clear" w:color="auto" w:fill="auto"/>
            <w:noWrap/>
            <w:vAlign w:val="center"/>
            <w:hideMark/>
          </w:tcPr>
          <w:p w14:paraId="5A757C1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8262E15" w14:textId="77777777" w:rsidR="009A69A7" w:rsidRPr="004D68CA" w:rsidRDefault="009A69A7" w:rsidP="009A69A7">
            <w:pPr>
              <w:jc w:val="right"/>
              <w:rPr>
                <w:sz w:val="20"/>
                <w:szCs w:val="20"/>
              </w:rPr>
            </w:pPr>
            <w:r w:rsidRPr="004D68CA">
              <w:rPr>
                <w:sz w:val="20"/>
                <w:szCs w:val="20"/>
              </w:rPr>
              <w:t>10 000,00</w:t>
            </w:r>
          </w:p>
        </w:tc>
        <w:tc>
          <w:tcPr>
            <w:tcW w:w="1960" w:type="dxa"/>
            <w:gridSpan w:val="2"/>
            <w:tcBorders>
              <w:top w:val="nil"/>
              <w:left w:val="single" w:sz="4" w:space="0" w:color="auto"/>
              <w:bottom w:val="nil"/>
              <w:right w:val="nil"/>
            </w:tcBorders>
            <w:shd w:val="clear" w:color="auto" w:fill="auto"/>
            <w:noWrap/>
            <w:vAlign w:val="center"/>
            <w:hideMark/>
          </w:tcPr>
          <w:p w14:paraId="1BC2D08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BC63F95" w14:textId="77777777" w:rsidR="009A69A7" w:rsidRPr="004D68CA" w:rsidRDefault="009A69A7" w:rsidP="009A69A7">
            <w:pPr>
              <w:jc w:val="right"/>
              <w:rPr>
                <w:sz w:val="20"/>
                <w:szCs w:val="20"/>
              </w:rPr>
            </w:pPr>
            <w:r w:rsidRPr="004D68CA">
              <w:rPr>
                <w:sz w:val="20"/>
                <w:szCs w:val="20"/>
              </w:rPr>
              <w:t>0,00</w:t>
            </w:r>
          </w:p>
        </w:tc>
      </w:tr>
      <w:tr w:rsidR="009A69A7" w:rsidRPr="004D68CA" w14:paraId="3B8CCA0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745A02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51D71E0"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75A66E5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CE338BA"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403F1A5"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2659F1A7" w14:textId="77777777" w:rsidR="009A69A7" w:rsidRPr="004D68CA" w:rsidRDefault="009A69A7" w:rsidP="009A69A7">
            <w:pPr>
              <w:jc w:val="center"/>
              <w:rPr>
                <w:sz w:val="20"/>
                <w:szCs w:val="20"/>
              </w:rPr>
            </w:pPr>
            <w:r w:rsidRPr="004D68CA">
              <w:rPr>
                <w:sz w:val="20"/>
                <w:szCs w:val="20"/>
              </w:rPr>
              <w:t>08.0.00.S0770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3985BAC"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701C4AD" w14:textId="77777777" w:rsidR="009A69A7" w:rsidRPr="004D68CA" w:rsidRDefault="009A69A7" w:rsidP="009A69A7">
            <w:pPr>
              <w:jc w:val="right"/>
              <w:rPr>
                <w:sz w:val="20"/>
                <w:szCs w:val="20"/>
              </w:rPr>
            </w:pPr>
            <w:r w:rsidRPr="004D68CA">
              <w:rPr>
                <w:sz w:val="20"/>
                <w:szCs w:val="20"/>
              </w:rPr>
              <w:t>10 000,00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9E30FF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6E85EE2" w14:textId="77777777" w:rsidR="009A69A7" w:rsidRPr="004D68CA" w:rsidRDefault="009A69A7" w:rsidP="009A69A7">
            <w:pPr>
              <w:jc w:val="right"/>
              <w:rPr>
                <w:sz w:val="20"/>
                <w:szCs w:val="20"/>
              </w:rPr>
            </w:pPr>
            <w:r w:rsidRPr="004D68CA">
              <w:rPr>
                <w:sz w:val="20"/>
                <w:szCs w:val="20"/>
              </w:rPr>
              <w:t>0,00</w:t>
            </w:r>
          </w:p>
        </w:tc>
      </w:tr>
      <w:tr w:rsidR="009A69A7" w:rsidRPr="004D68CA" w14:paraId="1AC9BBC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32E9AA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DEEB52E"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9A9835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721AF4C"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EE401"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78DDBB1" w14:textId="77777777" w:rsidR="009A69A7" w:rsidRPr="004D68CA" w:rsidRDefault="009A69A7" w:rsidP="009A69A7">
            <w:pPr>
              <w:jc w:val="center"/>
              <w:rPr>
                <w:sz w:val="20"/>
                <w:szCs w:val="20"/>
              </w:rPr>
            </w:pPr>
            <w:r w:rsidRPr="004D68CA">
              <w:rPr>
                <w:sz w:val="20"/>
                <w:szCs w:val="20"/>
              </w:rPr>
              <w:t>08.0.00.S0770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213A1"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7EAC5" w14:textId="77777777" w:rsidR="009A69A7" w:rsidRPr="004D68CA" w:rsidRDefault="009A69A7" w:rsidP="009A69A7">
            <w:pPr>
              <w:jc w:val="right"/>
              <w:rPr>
                <w:sz w:val="20"/>
                <w:szCs w:val="20"/>
              </w:rPr>
            </w:pPr>
            <w:r w:rsidRPr="004D68CA">
              <w:rPr>
                <w:sz w:val="20"/>
                <w:szCs w:val="20"/>
              </w:rPr>
              <w:t>10 000,00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A6654E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39A0D" w14:textId="77777777" w:rsidR="009A69A7" w:rsidRPr="004D68CA" w:rsidRDefault="009A69A7" w:rsidP="009A69A7">
            <w:pPr>
              <w:jc w:val="right"/>
              <w:rPr>
                <w:sz w:val="20"/>
                <w:szCs w:val="20"/>
              </w:rPr>
            </w:pPr>
            <w:r w:rsidRPr="004D68CA">
              <w:rPr>
                <w:sz w:val="20"/>
                <w:szCs w:val="20"/>
              </w:rPr>
              <w:t>0,00</w:t>
            </w:r>
          </w:p>
        </w:tc>
      </w:tr>
      <w:tr w:rsidR="009A69A7" w:rsidRPr="004D68CA" w14:paraId="2FF90D6D"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483610C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D2E2DFB" w14:textId="77777777" w:rsidR="009A69A7" w:rsidRPr="004D68CA" w:rsidRDefault="009A69A7" w:rsidP="009A69A7">
            <w:pPr>
              <w:rPr>
                <w:sz w:val="20"/>
                <w:szCs w:val="20"/>
              </w:rPr>
            </w:pPr>
            <w:r w:rsidRPr="004D68CA">
              <w:rPr>
                <w:sz w:val="20"/>
                <w:szCs w:val="20"/>
              </w:rPr>
              <w:t>Реализация мероприятий на государственную поддержку отрасли культуры государственной программы Новосибирской области "Культура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4FA6DCE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F75B19B" w14:textId="77777777" w:rsidR="009A69A7" w:rsidRPr="004D68CA" w:rsidRDefault="009A69A7" w:rsidP="009A69A7">
            <w:pPr>
              <w:jc w:val="center"/>
              <w:rPr>
                <w:sz w:val="20"/>
                <w:szCs w:val="20"/>
              </w:rPr>
            </w:pPr>
            <w:r w:rsidRPr="004D68CA">
              <w:rPr>
                <w:sz w:val="20"/>
                <w:szCs w:val="20"/>
              </w:rPr>
              <w:t>08</w:t>
            </w:r>
          </w:p>
        </w:tc>
        <w:tc>
          <w:tcPr>
            <w:tcW w:w="600" w:type="dxa"/>
            <w:tcBorders>
              <w:top w:val="nil"/>
              <w:left w:val="single" w:sz="4" w:space="0" w:color="auto"/>
              <w:bottom w:val="nil"/>
              <w:right w:val="single" w:sz="4" w:space="0" w:color="auto"/>
            </w:tcBorders>
            <w:shd w:val="clear" w:color="auto" w:fill="auto"/>
            <w:noWrap/>
            <w:vAlign w:val="center"/>
            <w:hideMark/>
          </w:tcPr>
          <w:p w14:paraId="712B74C7"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2B2BDE98" w14:textId="77777777" w:rsidR="009A69A7" w:rsidRPr="004D68CA" w:rsidRDefault="009A69A7" w:rsidP="009A69A7">
            <w:pPr>
              <w:jc w:val="center"/>
              <w:rPr>
                <w:sz w:val="20"/>
                <w:szCs w:val="20"/>
              </w:rPr>
            </w:pPr>
            <w:r w:rsidRPr="004D68CA">
              <w:rPr>
                <w:sz w:val="20"/>
                <w:szCs w:val="20"/>
              </w:rPr>
              <w:t>08.0.A2.00000</w:t>
            </w:r>
          </w:p>
        </w:tc>
        <w:tc>
          <w:tcPr>
            <w:tcW w:w="711" w:type="dxa"/>
            <w:tcBorders>
              <w:top w:val="nil"/>
              <w:left w:val="single" w:sz="4" w:space="0" w:color="auto"/>
              <w:bottom w:val="nil"/>
              <w:right w:val="single" w:sz="4" w:space="0" w:color="auto"/>
            </w:tcBorders>
            <w:shd w:val="clear" w:color="auto" w:fill="auto"/>
            <w:noWrap/>
            <w:vAlign w:val="center"/>
            <w:hideMark/>
          </w:tcPr>
          <w:p w14:paraId="4D07411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A57E678" w14:textId="77777777" w:rsidR="009A69A7" w:rsidRPr="004D68CA" w:rsidRDefault="009A69A7" w:rsidP="009A69A7">
            <w:pPr>
              <w:jc w:val="right"/>
              <w:rPr>
                <w:sz w:val="20"/>
                <w:szCs w:val="20"/>
              </w:rPr>
            </w:pPr>
            <w:r w:rsidRPr="004D68CA">
              <w:rPr>
                <w:sz w:val="20"/>
                <w:szCs w:val="20"/>
              </w:rPr>
              <w:t>147 545,00</w:t>
            </w:r>
          </w:p>
        </w:tc>
        <w:tc>
          <w:tcPr>
            <w:tcW w:w="1960" w:type="dxa"/>
            <w:gridSpan w:val="2"/>
            <w:tcBorders>
              <w:top w:val="nil"/>
              <w:left w:val="single" w:sz="4" w:space="0" w:color="auto"/>
              <w:bottom w:val="nil"/>
              <w:right w:val="nil"/>
            </w:tcBorders>
            <w:shd w:val="clear" w:color="auto" w:fill="auto"/>
            <w:noWrap/>
            <w:vAlign w:val="center"/>
            <w:hideMark/>
          </w:tcPr>
          <w:p w14:paraId="09315367"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445946AC" w14:textId="77777777" w:rsidR="009A69A7" w:rsidRPr="004D68CA" w:rsidRDefault="009A69A7" w:rsidP="009A69A7">
            <w:pPr>
              <w:jc w:val="right"/>
              <w:rPr>
                <w:sz w:val="20"/>
                <w:szCs w:val="20"/>
              </w:rPr>
            </w:pPr>
            <w:r w:rsidRPr="004D68CA">
              <w:rPr>
                <w:sz w:val="20"/>
                <w:szCs w:val="20"/>
              </w:rPr>
              <w:t>0,00</w:t>
            </w:r>
          </w:p>
        </w:tc>
      </w:tr>
      <w:tr w:rsidR="009A69A7" w:rsidRPr="004D68CA" w14:paraId="52A3BF7A"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0084D96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3941C5C" w14:textId="77777777" w:rsidR="009A69A7" w:rsidRPr="004D68CA" w:rsidRDefault="009A69A7" w:rsidP="009A69A7">
            <w:pPr>
              <w:rPr>
                <w:sz w:val="20"/>
                <w:szCs w:val="20"/>
              </w:rPr>
            </w:pPr>
            <w:r w:rsidRPr="004D68CA">
              <w:rPr>
                <w:sz w:val="20"/>
                <w:szCs w:val="20"/>
              </w:rPr>
              <w:t>Реализация мероприятий на государственную поддержку отрасли культуры государственной программы Новосибирской области "Культура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641098C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BC25887"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9CB1726"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1F43DA0F" w14:textId="77777777" w:rsidR="009A69A7" w:rsidRPr="004D68CA" w:rsidRDefault="009A69A7" w:rsidP="009A69A7">
            <w:pPr>
              <w:jc w:val="center"/>
              <w:rPr>
                <w:sz w:val="20"/>
                <w:szCs w:val="20"/>
              </w:rPr>
            </w:pPr>
            <w:r w:rsidRPr="004D68CA">
              <w:rPr>
                <w:sz w:val="20"/>
                <w:szCs w:val="20"/>
              </w:rPr>
              <w:t>08.0.A2.55191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9112F58"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351F7CA" w14:textId="77777777" w:rsidR="009A69A7" w:rsidRPr="004D68CA" w:rsidRDefault="009A69A7" w:rsidP="009A69A7">
            <w:pPr>
              <w:jc w:val="right"/>
              <w:rPr>
                <w:sz w:val="20"/>
                <w:szCs w:val="20"/>
              </w:rPr>
            </w:pPr>
            <w:r w:rsidRPr="004D68CA">
              <w:rPr>
                <w:sz w:val="20"/>
                <w:szCs w:val="20"/>
              </w:rPr>
              <w:t>147 545,00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A9C02C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E22A86A" w14:textId="77777777" w:rsidR="009A69A7" w:rsidRPr="004D68CA" w:rsidRDefault="009A69A7" w:rsidP="009A69A7">
            <w:pPr>
              <w:jc w:val="right"/>
              <w:rPr>
                <w:sz w:val="20"/>
                <w:szCs w:val="20"/>
              </w:rPr>
            </w:pPr>
            <w:r w:rsidRPr="004D68CA">
              <w:rPr>
                <w:sz w:val="20"/>
                <w:szCs w:val="20"/>
              </w:rPr>
              <w:t>0,00</w:t>
            </w:r>
          </w:p>
        </w:tc>
      </w:tr>
      <w:tr w:rsidR="009A69A7" w:rsidRPr="004D68CA" w14:paraId="47656989"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EF5846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BE588DC" w14:textId="77777777" w:rsidR="009A69A7" w:rsidRPr="004D68CA" w:rsidRDefault="009A69A7" w:rsidP="009A69A7">
            <w:pPr>
              <w:rPr>
                <w:sz w:val="20"/>
                <w:szCs w:val="20"/>
              </w:rPr>
            </w:pPr>
            <w:r w:rsidRPr="004D68CA">
              <w:rPr>
                <w:sz w:val="20"/>
                <w:szCs w:val="20"/>
              </w:rPr>
              <w:t xml:space="preserve">Предоставление субсидий бюджетным, автономным учреждениям и иным некоммерческим </w:t>
            </w:r>
            <w:r w:rsidRPr="004D68CA">
              <w:rPr>
                <w:sz w:val="20"/>
                <w:szCs w:val="20"/>
              </w:rPr>
              <w:lastRenderedPageBreak/>
              <w:t>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0FC03C29"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5CD0BB5F"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EB11A7B"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7B51BAE5" w14:textId="77777777" w:rsidR="009A69A7" w:rsidRPr="004D68CA" w:rsidRDefault="009A69A7" w:rsidP="009A69A7">
            <w:pPr>
              <w:jc w:val="center"/>
              <w:rPr>
                <w:sz w:val="20"/>
                <w:szCs w:val="20"/>
              </w:rPr>
            </w:pPr>
            <w:r w:rsidRPr="004D68CA">
              <w:rPr>
                <w:sz w:val="20"/>
                <w:szCs w:val="20"/>
              </w:rPr>
              <w:t>08.0.A2.55191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97BD7B5"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F0EFF9C" w14:textId="77777777" w:rsidR="009A69A7" w:rsidRPr="004D68CA" w:rsidRDefault="009A69A7" w:rsidP="009A69A7">
            <w:pPr>
              <w:jc w:val="right"/>
              <w:rPr>
                <w:sz w:val="20"/>
                <w:szCs w:val="20"/>
              </w:rPr>
            </w:pPr>
            <w:r w:rsidRPr="004D68CA">
              <w:rPr>
                <w:sz w:val="20"/>
                <w:szCs w:val="20"/>
              </w:rPr>
              <w:t>147 545,00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D71011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3441EFB" w14:textId="77777777" w:rsidR="009A69A7" w:rsidRPr="004D68CA" w:rsidRDefault="009A69A7" w:rsidP="009A69A7">
            <w:pPr>
              <w:jc w:val="right"/>
              <w:rPr>
                <w:sz w:val="20"/>
                <w:szCs w:val="20"/>
              </w:rPr>
            </w:pPr>
            <w:r w:rsidRPr="004D68CA">
              <w:rPr>
                <w:sz w:val="20"/>
                <w:szCs w:val="20"/>
              </w:rPr>
              <w:t>0,00</w:t>
            </w:r>
          </w:p>
        </w:tc>
      </w:tr>
      <w:tr w:rsidR="009A69A7" w:rsidRPr="004D68CA" w14:paraId="047AF6F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88E8B4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F811854"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68F0E9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92F2938" w14:textId="77777777" w:rsidR="009A69A7" w:rsidRPr="004D68CA" w:rsidRDefault="009A69A7" w:rsidP="009A69A7">
            <w:pPr>
              <w:jc w:val="center"/>
              <w:rPr>
                <w:sz w:val="20"/>
                <w:szCs w:val="20"/>
              </w:rPr>
            </w:pPr>
            <w:r w:rsidRPr="004D68CA">
              <w:rPr>
                <w:sz w:val="20"/>
                <w:szCs w:val="20"/>
              </w:rPr>
              <w:t>08</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D20E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6F557A0" w14:textId="77777777" w:rsidR="009A69A7" w:rsidRPr="004D68CA" w:rsidRDefault="009A69A7" w:rsidP="009A69A7">
            <w:pPr>
              <w:jc w:val="center"/>
              <w:rPr>
                <w:sz w:val="20"/>
                <w:szCs w:val="20"/>
              </w:rPr>
            </w:pPr>
            <w:r w:rsidRPr="004D68CA">
              <w:rPr>
                <w:sz w:val="20"/>
                <w:szCs w:val="20"/>
              </w:rPr>
              <w:t>08.0.A2.55191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F770E"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73D6F" w14:textId="77777777" w:rsidR="009A69A7" w:rsidRPr="004D68CA" w:rsidRDefault="009A69A7" w:rsidP="009A69A7">
            <w:pPr>
              <w:jc w:val="right"/>
              <w:rPr>
                <w:sz w:val="20"/>
                <w:szCs w:val="20"/>
              </w:rPr>
            </w:pPr>
            <w:r w:rsidRPr="004D68CA">
              <w:rPr>
                <w:sz w:val="20"/>
                <w:szCs w:val="20"/>
              </w:rPr>
              <w:t>147 545,00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7FCB42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7F410" w14:textId="77777777" w:rsidR="009A69A7" w:rsidRPr="004D68CA" w:rsidRDefault="009A69A7" w:rsidP="009A69A7">
            <w:pPr>
              <w:jc w:val="right"/>
              <w:rPr>
                <w:sz w:val="20"/>
                <w:szCs w:val="20"/>
              </w:rPr>
            </w:pPr>
            <w:r w:rsidRPr="004D68CA">
              <w:rPr>
                <w:sz w:val="20"/>
                <w:szCs w:val="20"/>
              </w:rPr>
              <w:t>0,00</w:t>
            </w:r>
          </w:p>
        </w:tc>
      </w:tr>
      <w:tr w:rsidR="009A69A7" w:rsidRPr="004D68CA" w14:paraId="28867C5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C61EE0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3F62DA8" w14:textId="77777777" w:rsidR="009A69A7" w:rsidRPr="004D68CA" w:rsidRDefault="009A69A7" w:rsidP="009A69A7">
            <w:pPr>
              <w:rPr>
                <w:sz w:val="20"/>
                <w:szCs w:val="20"/>
              </w:rPr>
            </w:pPr>
            <w:r w:rsidRPr="004D68CA">
              <w:rPr>
                <w:sz w:val="20"/>
                <w:szCs w:val="20"/>
              </w:rPr>
              <w:t>СОЦИАЛЬНАЯ ПОЛИТИКА</w:t>
            </w:r>
          </w:p>
        </w:tc>
        <w:tc>
          <w:tcPr>
            <w:tcW w:w="880" w:type="dxa"/>
            <w:tcBorders>
              <w:top w:val="nil"/>
              <w:left w:val="single" w:sz="4" w:space="0" w:color="auto"/>
              <w:bottom w:val="nil"/>
              <w:right w:val="nil"/>
            </w:tcBorders>
            <w:shd w:val="clear" w:color="auto" w:fill="auto"/>
            <w:noWrap/>
            <w:vAlign w:val="center"/>
            <w:hideMark/>
          </w:tcPr>
          <w:p w14:paraId="2642641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C05B871"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62819FD7"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21DDDE50"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57A6696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6271D37" w14:textId="77777777" w:rsidR="009A69A7" w:rsidRPr="004D68CA" w:rsidRDefault="009A69A7" w:rsidP="009A69A7">
            <w:pPr>
              <w:jc w:val="right"/>
              <w:rPr>
                <w:sz w:val="20"/>
                <w:szCs w:val="20"/>
              </w:rPr>
            </w:pPr>
            <w:r w:rsidRPr="004D68CA">
              <w:rPr>
                <w:sz w:val="20"/>
                <w:szCs w:val="20"/>
              </w:rPr>
              <w:t>139 811 180,00</w:t>
            </w:r>
          </w:p>
        </w:tc>
        <w:tc>
          <w:tcPr>
            <w:tcW w:w="1960" w:type="dxa"/>
            <w:gridSpan w:val="2"/>
            <w:tcBorders>
              <w:top w:val="nil"/>
              <w:left w:val="single" w:sz="4" w:space="0" w:color="auto"/>
              <w:bottom w:val="nil"/>
              <w:right w:val="nil"/>
            </w:tcBorders>
            <w:shd w:val="clear" w:color="auto" w:fill="auto"/>
            <w:noWrap/>
            <w:vAlign w:val="center"/>
            <w:hideMark/>
          </w:tcPr>
          <w:p w14:paraId="45989DAC" w14:textId="77777777" w:rsidR="009A69A7" w:rsidRPr="004D68CA" w:rsidRDefault="009A69A7" w:rsidP="009A69A7">
            <w:pPr>
              <w:jc w:val="right"/>
              <w:rPr>
                <w:sz w:val="20"/>
                <w:szCs w:val="20"/>
              </w:rPr>
            </w:pPr>
            <w:r w:rsidRPr="004D68CA">
              <w:rPr>
                <w:sz w:val="20"/>
                <w:szCs w:val="20"/>
              </w:rPr>
              <w:t>119 637 474,21</w:t>
            </w:r>
          </w:p>
        </w:tc>
        <w:tc>
          <w:tcPr>
            <w:tcW w:w="236" w:type="dxa"/>
            <w:tcBorders>
              <w:top w:val="nil"/>
              <w:left w:val="single" w:sz="4" w:space="0" w:color="auto"/>
              <w:bottom w:val="nil"/>
              <w:right w:val="single" w:sz="4" w:space="0" w:color="auto"/>
            </w:tcBorders>
            <w:shd w:val="clear" w:color="auto" w:fill="auto"/>
            <w:noWrap/>
            <w:vAlign w:val="center"/>
            <w:hideMark/>
          </w:tcPr>
          <w:p w14:paraId="0AE5AF65" w14:textId="77777777" w:rsidR="009A69A7" w:rsidRPr="004D68CA" w:rsidRDefault="009A69A7" w:rsidP="009A69A7">
            <w:pPr>
              <w:jc w:val="right"/>
              <w:rPr>
                <w:sz w:val="20"/>
                <w:szCs w:val="20"/>
              </w:rPr>
            </w:pPr>
            <w:r w:rsidRPr="004D68CA">
              <w:rPr>
                <w:sz w:val="20"/>
                <w:szCs w:val="20"/>
              </w:rPr>
              <w:t>119 327 155,96</w:t>
            </w:r>
          </w:p>
        </w:tc>
      </w:tr>
      <w:tr w:rsidR="009A69A7" w:rsidRPr="004D68CA" w14:paraId="0DA0988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A5D472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780C2A4" w14:textId="77777777" w:rsidR="009A69A7" w:rsidRPr="004D68CA" w:rsidRDefault="009A69A7" w:rsidP="009A69A7">
            <w:pPr>
              <w:rPr>
                <w:sz w:val="20"/>
                <w:szCs w:val="20"/>
              </w:rPr>
            </w:pPr>
            <w:r w:rsidRPr="004D68CA">
              <w:rPr>
                <w:sz w:val="20"/>
                <w:szCs w:val="20"/>
              </w:rPr>
              <w:t>Пенсионное обеспечение</w:t>
            </w:r>
          </w:p>
        </w:tc>
        <w:tc>
          <w:tcPr>
            <w:tcW w:w="880" w:type="dxa"/>
            <w:tcBorders>
              <w:top w:val="single" w:sz="4" w:space="0" w:color="auto"/>
              <w:left w:val="single" w:sz="4" w:space="0" w:color="auto"/>
              <w:bottom w:val="nil"/>
              <w:right w:val="nil"/>
            </w:tcBorders>
            <w:shd w:val="clear" w:color="auto" w:fill="auto"/>
            <w:noWrap/>
            <w:vAlign w:val="center"/>
            <w:hideMark/>
          </w:tcPr>
          <w:p w14:paraId="21B8155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E17D645"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383CDDC"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527D64FC"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F97FF4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527FCB5" w14:textId="77777777" w:rsidR="009A69A7" w:rsidRPr="004D68CA" w:rsidRDefault="009A69A7" w:rsidP="009A69A7">
            <w:pPr>
              <w:jc w:val="right"/>
              <w:rPr>
                <w:sz w:val="20"/>
                <w:szCs w:val="20"/>
              </w:rPr>
            </w:pPr>
            <w:r w:rsidRPr="004D68CA">
              <w:rPr>
                <w:sz w:val="20"/>
                <w:szCs w:val="20"/>
              </w:rPr>
              <w:t>2 208 500,00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A16B061" w14:textId="77777777" w:rsidR="009A69A7" w:rsidRPr="004D68CA" w:rsidRDefault="009A69A7" w:rsidP="009A69A7">
            <w:pPr>
              <w:jc w:val="right"/>
              <w:rPr>
                <w:sz w:val="20"/>
                <w:szCs w:val="20"/>
              </w:rPr>
            </w:pPr>
            <w:r w:rsidRPr="004D68CA">
              <w:rPr>
                <w:sz w:val="20"/>
                <w:szCs w:val="20"/>
              </w:rPr>
              <w:t>2 972 515,20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3794031" w14:textId="77777777" w:rsidR="009A69A7" w:rsidRPr="004D68CA" w:rsidRDefault="009A69A7" w:rsidP="009A69A7">
            <w:pPr>
              <w:jc w:val="right"/>
              <w:rPr>
                <w:sz w:val="20"/>
                <w:szCs w:val="20"/>
              </w:rPr>
            </w:pPr>
            <w:r w:rsidRPr="004D68CA">
              <w:rPr>
                <w:sz w:val="20"/>
                <w:szCs w:val="20"/>
              </w:rPr>
              <w:t>3 123 071,76</w:t>
            </w:r>
          </w:p>
        </w:tc>
      </w:tr>
      <w:tr w:rsidR="009A69A7" w:rsidRPr="004D68CA" w14:paraId="48A079B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5084F4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AD647A3"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598700D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B375281"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464ED04"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2EE5773D"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41C2F4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84DD77C" w14:textId="77777777" w:rsidR="009A69A7" w:rsidRPr="004D68CA" w:rsidRDefault="009A69A7" w:rsidP="009A69A7">
            <w:pPr>
              <w:jc w:val="right"/>
              <w:rPr>
                <w:sz w:val="20"/>
                <w:szCs w:val="20"/>
              </w:rPr>
            </w:pPr>
            <w:r w:rsidRPr="004D68CA">
              <w:rPr>
                <w:sz w:val="20"/>
                <w:szCs w:val="20"/>
              </w:rPr>
              <w:t>2 208 500,00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D508817" w14:textId="77777777" w:rsidR="009A69A7" w:rsidRPr="004D68CA" w:rsidRDefault="009A69A7" w:rsidP="009A69A7">
            <w:pPr>
              <w:jc w:val="right"/>
              <w:rPr>
                <w:sz w:val="20"/>
                <w:szCs w:val="20"/>
              </w:rPr>
            </w:pPr>
            <w:r w:rsidRPr="004D68CA">
              <w:rPr>
                <w:sz w:val="20"/>
                <w:szCs w:val="20"/>
              </w:rPr>
              <w:t>2 972 515,20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5819E3E" w14:textId="77777777" w:rsidR="009A69A7" w:rsidRPr="004D68CA" w:rsidRDefault="009A69A7" w:rsidP="009A69A7">
            <w:pPr>
              <w:jc w:val="right"/>
              <w:rPr>
                <w:sz w:val="20"/>
                <w:szCs w:val="20"/>
              </w:rPr>
            </w:pPr>
            <w:r w:rsidRPr="004D68CA">
              <w:rPr>
                <w:sz w:val="20"/>
                <w:szCs w:val="20"/>
              </w:rPr>
              <w:t>3 123 071,76</w:t>
            </w:r>
          </w:p>
        </w:tc>
      </w:tr>
      <w:tr w:rsidR="009A69A7" w:rsidRPr="004D68CA" w14:paraId="216C85C4"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F6AC02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D5B052A" w14:textId="77777777" w:rsidR="009A69A7" w:rsidRPr="004D68CA" w:rsidRDefault="009A69A7" w:rsidP="009A69A7">
            <w:pPr>
              <w:rPr>
                <w:sz w:val="20"/>
                <w:szCs w:val="20"/>
              </w:rPr>
            </w:pPr>
            <w:r w:rsidRPr="004D68CA">
              <w:rPr>
                <w:sz w:val="20"/>
                <w:szCs w:val="20"/>
              </w:rPr>
              <w:t>Выплата муниципальной социальной доплаты к пенсии</w:t>
            </w:r>
          </w:p>
        </w:tc>
        <w:tc>
          <w:tcPr>
            <w:tcW w:w="880" w:type="dxa"/>
            <w:tcBorders>
              <w:top w:val="single" w:sz="4" w:space="0" w:color="auto"/>
              <w:left w:val="single" w:sz="4" w:space="0" w:color="auto"/>
              <w:bottom w:val="nil"/>
              <w:right w:val="nil"/>
            </w:tcBorders>
            <w:shd w:val="clear" w:color="auto" w:fill="auto"/>
            <w:noWrap/>
            <w:vAlign w:val="center"/>
            <w:hideMark/>
          </w:tcPr>
          <w:p w14:paraId="37E20A6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5B5EBB4"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F2053D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763E7909" w14:textId="77777777" w:rsidR="009A69A7" w:rsidRPr="004D68CA" w:rsidRDefault="009A69A7" w:rsidP="009A69A7">
            <w:pPr>
              <w:jc w:val="center"/>
              <w:rPr>
                <w:sz w:val="20"/>
                <w:szCs w:val="20"/>
              </w:rPr>
            </w:pPr>
            <w:r w:rsidRPr="004D68CA">
              <w:rPr>
                <w:sz w:val="20"/>
                <w:szCs w:val="20"/>
              </w:rPr>
              <w:t>99.0.00.10100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5B6451B"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C85F9F2" w14:textId="77777777" w:rsidR="009A69A7" w:rsidRPr="004D68CA" w:rsidRDefault="009A69A7" w:rsidP="009A69A7">
            <w:pPr>
              <w:jc w:val="right"/>
              <w:rPr>
                <w:sz w:val="20"/>
                <w:szCs w:val="20"/>
              </w:rPr>
            </w:pPr>
            <w:r w:rsidRPr="004D68CA">
              <w:rPr>
                <w:sz w:val="20"/>
                <w:szCs w:val="20"/>
              </w:rPr>
              <w:t>2 208 500,00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AD28A49" w14:textId="77777777" w:rsidR="009A69A7" w:rsidRPr="004D68CA" w:rsidRDefault="009A69A7" w:rsidP="009A69A7">
            <w:pPr>
              <w:jc w:val="right"/>
              <w:rPr>
                <w:sz w:val="20"/>
                <w:szCs w:val="20"/>
              </w:rPr>
            </w:pPr>
            <w:r w:rsidRPr="004D68CA">
              <w:rPr>
                <w:sz w:val="20"/>
                <w:szCs w:val="20"/>
              </w:rPr>
              <w:t>2 972 515,20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A0FF667" w14:textId="77777777" w:rsidR="009A69A7" w:rsidRPr="004D68CA" w:rsidRDefault="009A69A7" w:rsidP="009A69A7">
            <w:pPr>
              <w:jc w:val="right"/>
              <w:rPr>
                <w:sz w:val="20"/>
                <w:szCs w:val="20"/>
              </w:rPr>
            </w:pPr>
            <w:r w:rsidRPr="004D68CA">
              <w:rPr>
                <w:sz w:val="20"/>
                <w:szCs w:val="20"/>
              </w:rPr>
              <w:t>3 123 071,76</w:t>
            </w:r>
          </w:p>
        </w:tc>
      </w:tr>
      <w:tr w:rsidR="009A69A7" w:rsidRPr="004D68CA" w14:paraId="0B28091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B547A7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2EAB491"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single" w:sz="4" w:space="0" w:color="auto"/>
              <w:left w:val="single" w:sz="4" w:space="0" w:color="auto"/>
              <w:bottom w:val="nil"/>
              <w:right w:val="nil"/>
            </w:tcBorders>
            <w:shd w:val="clear" w:color="auto" w:fill="auto"/>
            <w:noWrap/>
            <w:vAlign w:val="center"/>
            <w:hideMark/>
          </w:tcPr>
          <w:p w14:paraId="111E054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7BC5BA4"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01471EE"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4B6378A6" w14:textId="77777777" w:rsidR="009A69A7" w:rsidRPr="004D68CA" w:rsidRDefault="009A69A7" w:rsidP="009A69A7">
            <w:pPr>
              <w:jc w:val="center"/>
              <w:rPr>
                <w:sz w:val="20"/>
                <w:szCs w:val="20"/>
              </w:rPr>
            </w:pPr>
            <w:r w:rsidRPr="004D68CA">
              <w:rPr>
                <w:sz w:val="20"/>
                <w:szCs w:val="20"/>
              </w:rPr>
              <w:t>99.0.00.10100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2185331" w14:textId="77777777" w:rsidR="009A69A7" w:rsidRPr="004D68CA" w:rsidRDefault="009A69A7" w:rsidP="009A69A7">
            <w:pPr>
              <w:jc w:val="center"/>
              <w:rPr>
                <w:sz w:val="20"/>
                <w:szCs w:val="20"/>
              </w:rPr>
            </w:pPr>
            <w:r w:rsidRPr="004D68CA">
              <w:rPr>
                <w:sz w:val="20"/>
                <w:szCs w:val="20"/>
              </w:rPr>
              <w:t>300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A3C654E" w14:textId="77777777" w:rsidR="009A69A7" w:rsidRPr="004D68CA" w:rsidRDefault="009A69A7" w:rsidP="009A69A7">
            <w:pPr>
              <w:jc w:val="right"/>
              <w:rPr>
                <w:sz w:val="20"/>
                <w:szCs w:val="20"/>
              </w:rPr>
            </w:pPr>
            <w:r w:rsidRPr="004D68CA">
              <w:rPr>
                <w:sz w:val="20"/>
                <w:szCs w:val="20"/>
              </w:rPr>
              <w:t>2 208 500,00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A072765" w14:textId="77777777" w:rsidR="009A69A7" w:rsidRPr="004D68CA" w:rsidRDefault="009A69A7" w:rsidP="009A69A7">
            <w:pPr>
              <w:jc w:val="right"/>
              <w:rPr>
                <w:sz w:val="20"/>
                <w:szCs w:val="20"/>
              </w:rPr>
            </w:pPr>
            <w:r w:rsidRPr="004D68CA">
              <w:rPr>
                <w:sz w:val="20"/>
                <w:szCs w:val="20"/>
              </w:rPr>
              <w:t>2 972 515,20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F7F2129" w14:textId="77777777" w:rsidR="009A69A7" w:rsidRPr="004D68CA" w:rsidRDefault="009A69A7" w:rsidP="009A69A7">
            <w:pPr>
              <w:jc w:val="right"/>
              <w:rPr>
                <w:sz w:val="20"/>
                <w:szCs w:val="20"/>
              </w:rPr>
            </w:pPr>
            <w:r w:rsidRPr="004D68CA">
              <w:rPr>
                <w:sz w:val="20"/>
                <w:szCs w:val="20"/>
              </w:rPr>
              <w:t>3 123 071,76</w:t>
            </w:r>
          </w:p>
        </w:tc>
      </w:tr>
      <w:tr w:rsidR="009A69A7" w:rsidRPr="004D68CA" w14:paraId="1D951467"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9F0D5F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74CA005" w14:textId="77777777" w:rsidR="009A69A7" w:rsidRPr="004D68CA" w:rsidRDefault="009A69A7" w:rsidP="009A69A7">
            <w:pPr>
              <w:rPr>
                <w:sz w:val="20"/>
                <w:szCs w:val="20"/>
              </w:rPr>
            </w:pPr>
            <w:r w:rsidRPr="004D68CA">
              <w:rPr>
                <w:sz w:val="20"/>
                <w:szCs w:val="20"/>
              </w:rPr>
              <w:t>Публичные нормативные социальные выплаты гражданам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1A3CA5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39736DD"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09766"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C5CF919" w14:textId="77777777" w:rsidR="009A69A7" w:rsidRPr="004D68CA" w:rsidRDefault="009A69A7" w:rsidP="009A69A7">
            <w:pPr>
              <w:jc w:val="center"/>
              <w:rPr>
                <w:sz w:val="20"/>
                <w:szCs w:val="20"/>
              </w:rPr>
            </w:pPr>
            <w:r w:rsidRPr="004D68CA">
              <w:rPr>
                <w:sz w:val="20"/>
                <w:szCs w:val="20"/>
              </w:rPr>
              <w:t>99.0.00.10100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D1424" w14:textId="77777777" w:rsidR="009A69A7" w:rsidRPr="004D68CA" w:rsidRDefault="009A69A7" w:rsidP="009A69A7">
            <w:pPr>
              <w:jc w:val="center"/>
              <w:rPr>
                <w:sz w:val="20"/>
                <w:szCs w:val="20"/>
              </w:rPr>
            </w:pPr>
            <w:r w:rsidRPr="004D68CA">
              <w:rPr>
                <w:sz w:val="20"/>
                <w:szCs w:val="20"/>
              </w:rPr>
              <w:t>310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A7DD2" w14:textId="77777777" w:rsidR="009A69A7" w:rsidRPr="004D68CA" w:rsidRDefault="009A69A7" w:rsidP="009A69A7">
            <w:pPr>
              <w:jc w:val="right"/>
              <w:rPr>
                <w:sz w:val="20"/>
                <w:szCs w:val="20"/>
              </w:rPr>
            </w:pPr>
            <w:r w:rsidRPr="004D68CA">
              <w:rPr>
                <w:sz w:val="20"/>
                <w:szCs w:val="20"/>
              </w:rPr>
              <w:t>2 208 500,00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709CBD6" w14:textId="77777777" w:rsidR="009A69A7" w:rsidRPr="004D68CA" w:rsidRDefault="009A69A7" w:rsidP="009A69A7">
            <w:pPr>
              <w:jc w:val="right"/>
              <w:rPr>
                <w:sz w:val="20"/>
                <w:szCs w:val="20"/>
              </w:rPr>
            </w:pPr>
            <w:r w:rsidRPr="004D68CA">
              <w:rPr>
                <w:sz w:val="20"/>
                <w:szCs w:val="20"/>
              </w:rPr>
              <w:t>2 972 515,20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DB5D2" w14:textId="77777777" w:rsidR="009A69A7" w:rsidRPr="004D68CA" w:rsidRDefault="009A69A7" w:rsidP="009A69A7">
            <w:pPr>
              <w:jc w:val="right"/>
              <w:rPr>
                <w:sz w:val="20"/>
                <w:szCs w:val="20"/>
              </w:rPr>
            </w:pPr>
            <w:r w:rsidRPr="004D68CA">
              <w:rPr>
                <w:sz w:val="20"/>
                <w:szCs w:val="20"/>
              </w:rPr>
              <w:t>3 123 071,76</w:t>
            </w:r>
          </w:p>
        </w:tc>
      </w:tr>
      <w:tr w:rsidR="009A69A7" w:rsidRPr="004D68CA" w14:paraId="53A26C1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B3C8875"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C4BF6ED" w14:textId="77777777" w:rsidR="009A69A7" w:rsidRPr="004D68CA" w:rsidRDefault="009A69A7" w:rsidP="009A69A7">
            <w:pPr>
              <w:rPr>
                <w:sz w:val="20"/>
                <w:szCs w:val="20"/>
              </w:rPr>
            </w:pPr>
            <w:r w:rsidRPr="004D68CA">
              <w:rPr>
                <w:sz w:val="20"/>
                <w:szCs w:val="20"/>
              </w:rPr>
              <w:t>Социальное обслуживание населения</w:t>
            </w:r>
          </w:p>
        </w:tc>
        <w:tc>
          <w:tcPr>
            <w:tcW w:w="880" w:type="dxa"/>
            <w:tcBorders>
              <w:top w:val="nil"/>
              <w:left w:val="single" w:sz="4" w:space="0" w:color="auto"/>
              <w:bottom w:val="nil"/>
              <w:right w:val="nil"/>
            </w:tcBorders>
            <w:shd w:val="clear" w:color="auto" w:fill="auto"/>
            <w:noWrap/>
            <w:vAlign w:val="center"/>
            <w:hideMark/>
          </w:tcPr>
          <w:p w14:paraId="694CB6D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F0F40A7"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47302BBF"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1E0B1980"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2ADE188C"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5606C8E" w14:textId="77777777" w:rsidR="009A69A7" w:rsidRPr="004D68CA" w:rsidRDefault="009A69A7" w:rsidP="009A69A7">
            <w:pPr>
              <w:jc w:val="right"/>
              <w:rPr>
                <w:sz w:val="20"/>
                <w:szCs w:val="20"/>
              </w:rPr>
            </w:pPr>
            <w:r w:rsidRPr="004D68CA">
              <w:rPr>
                <w:sz w:val="20"/>
                <w:szCs w:val="20"/>
              </w:rPr>
              <w:t>73 549 000,00</w:t>
            </w:r>
          </w:p>
        </w:tc>
        <w:tc>
          <w:tcPr>
            <w:tcW w:w="1960" w:type="dxa"/>
            <w:gridSpan w:val="2"/>
            <w:tcBorders>
              <w:top w:val="nil"/>
              <w:left w:val="single" w:sz="4" w:space="0" w:color="auto"/>
              <w:bottom w:val="nil"/>
              <w:right w:val="nil"/>
            </w:tcBorders>
            <w:shd w:val="clear" w:color="auto" w:fill="auto"/>
            <w:noWrap/>
            <w:vAlign w:val="center"/>
            <w:hideMark/>
          </w:tcPr>
          <w:p w14:paraId="7F31582D" w14:textId="77777777" w:rsidR="009A69A7" w:rsidRPr="004D68CA" w:rsidRDefault="009A69A7" w:rsidP="009A69A7">
            <w:pPr>
              <w:jc w:val="right"/>
              <w:rPr>
                <w:sz w:val="20"/>
                <w:szCs w:val="20"/>
              </w:rPr>
            </w:pPr>
            <w:r w:rsidRPr="004D68CA">
              <w:rPr>
                <w:sz w:val="20"/>
                <w:szCs w:val="20"/>
              </w:rPr>
              <w:t>72 551 551,00</w:t>
            </w:r>
          </w:p>
        </w:tc>
        <w:tc>
          <w:tcPr>
            <w:tcW w:w="236" w:type="dxa"/>
            <w:tcBorders>
              <w:top w:val="nil"/>
              <w:left w:val="single" w:sz="4" w:space="0" w:color="auto"/>
              <w:bottom w:val="nil"/>
              <w:right w:val="single" w:sz="4" w:space="0" w:color="auto"/>
            </w:tcBorders>
            <w:shd w:val="clear" w:color="auto" w:fill="auto"/>
            <w:noWrap/>
            <w:vAlign w:val="center"/>
            <w:hideMark/>
          </w:tcPr>
          <w:p w14:paraId="2310B953" w14:textId="77777777" w:rsidR="009A69A7" w:rsidRPr="004D68CA" w:rsidRDefault="009A69A7" w:rsidP="009A69A7">
            <w:pPr>
              <w:jc w:val="right"/>
              <w:rPr>
                <w:sz w:val="20"/>
                <w:szCs w:val="20"/>
              </w:rPr>
            </w:pPr>
            <w:r w:rsidRPr="004D68CA">
              <w:rPr>
                <w:sz w:val="20"/>
                <w:szCs w:val="20"/>
              </w:rPr>
              <w:t>74 398 451,00</w:t>
            </w:r>
          </w:p>
        </w:tc>
      </w:tr>
      <w:tr w:rsidR="009A69A7" w:rsidRPr="004D68CA" w14:paraId="24C1A20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91A488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05D8BDC" w14:textId="77777777" w:rsidR="009A69A7" w:rsidRPr="004D68CA" w:rsidRDefault="009A69A7" w:rsidP="009A69A7">
            <w:pPr>
              <w:rPr>
                <w:sz w:val="20"/>
                <w:szCs w:val="20"/>
              </w:rPr>
            </w:pPr>
            <w:r w:rsidRPr="004D68CA">
              <w:rPr>
                <w:sz w:val="20"/>
                <w:szCs w:val="20"/>
              </w:rPr>
              <w:t>Муниципальная программа "Организация социально-значимых мероприятий на территории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3FCB337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1822D13"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A0831B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768A848" w14:textId="77777777" w:rsidR="009A69A7" w:rsidRPr="004D68CA" w:rsidRDefault="009A69A7" w:rsidP="009A69A7">
            <w:pPr>
              <w:jc w:val="center"/>
              <w:rPr>
                <w:sz w:val="20"/>
                <w:szCs w:val="20"/>
              </w:rPr>
            </w:pPr>
            <w:r w:rsidRPr="004D68CA">
              <w:rPr>
                <w:sz w:val="20"/>
                <w:szCs w:val="20"/>
              </w:rPr>
              <w:t>30.0.00.00000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50C815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BCB90E5" w14:textId="77777777" w:rsidR="009A69A7" w:rsidRPr="004D68CA" w:rsidRDefault="009A69A7" w:rsidP="009A69A7">
            <w:pPr>
              <w:jc w:val="right"/>
              <w:rPr>
                <w:sz w:val="20"/>
                <w:szCs w:val="20"/>
              </w:rPr>
            </w:pPr>
            <w:r w:rsidRPr="004D68CA">
              <w:rPr>
                <w:sz w:val="20"/>
                <w:szCs w:val="20"/>
              </w:rPr>
              <w:t>420 500,00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B827F4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85A8C35" w14:textId="77777777" w:rsidR="009A69A7" w:rsidRPr="004D68CA" w:rsidRDefault="009A69A7" w:rsidP="009A69A7">
            <w:pPr>
              <w:jc w:val="right"/>
              <w:rPr>
                <w:sz w:val="20"/>
                <w:szCs w:val="20"/>
              </w:rPr>
            </w:pPr>
            <w:r w:rsidRPr="004D68CA">
              <w:rPr>
                <w:sz w:val="20"/>
                <w:szCs w:val="20"/>
              </w:rPr>
              <w:t>0,00</w:t>
            </w:r>
          </w:p>
        </w:tc>
      </w:tr>
      <w:tr w:rsidR="009A69A7" w:rsidRPr="004D68CA" w14:paraId="0A8B5A93"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3709E3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2715628" w14:textId="77777777" w:rsidR="009A69A7" w:rsidRPr="004D68CA" w:rsidRDefault="009A69A7" w:rsidP="009A69A7">
            <w:pPr>
              <w:rPr>
                <w:sz w:val="20"/>
                <w:szCs w:val="20"/>
              </w:rPr>
            </w:pPr>
            <w:r w:rsidRPr="004D68CA">
              <w:rPr>
                <w:sz w:val="20"/>
                <w:szCs w:val="20"/>
              </w:rPr>
              <w:t>Реализация мероприятий муниципальной программы "Организация социально-значимых мероприятий на территории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5102F14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8EF2C33"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A7F979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BE74775" w14:textId="77777777" w:rsidR="009A69A7" w:rsidRPr="004D68CA" w:rsidRDefault="009A69A7" w:rsidP="009A69A7">
            <w:pPr>
              <w:jc w:val="center"/>
              <w:rPr>
                <w:sz w:val="20"/>
                <w:szCs w:val="20"/>
              </w:rPr>
            </w:pPr>
            <w:r w:rsidRPr="004D68CA">
              <w:rPr>
                <w:sz w:val="20"/>
                <w:szCs w:val="20"/>
              </w:rPr>
              <w:t>30.0.00.10950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2AD37E8"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A46A868" w14:textId="77777777" w:rsidR="009A69A7" w:rsidRPr="004D68CA" w:rsidRDefault="009A69A7" w:rsidP="009A69A7">
            <w:pPr>
              <w:jc w:val="right"/>
              <w:rPr>
                <w:sz w:val="20"/>
                <w:szCs w:val="20"/>
              </w:rPr>
            </w:pPr>
            <w:r w:rsidRPr="004D68CA">
              <w:rPr>
                <w:sz w:val="20"/>
                <w:szCs w:val="20"/>
              </w:rPr>
              <w:t>420 500,00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3B7718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F8C0AEA" w14:textId="77777777" w:rsidR="009A69A7" w:rsidRPr="004D68CA" w:rsidRDefault="009A69A7" w:rsidP="009A69A7">
            <w:pPr>
              <w:jc w:val="right"/>
              <w:rPr>
                <w:sz w:val="20"/>
                <w:szCs w:val="20"/>
              </w:rPr>
            </w:pPr>
            <w:r w:rsidRPr="004D68CA">
              <w:rPr>
                <w:sz w:val="20"/>
                <w:szCs w:val="20"/>
              </w:rPr>
              <w:t>0,00</w:t>
            </w:r>
          </w:p>
        </w:tc>
      </w:tr>
      <w:tr w:rsidR="009A69A7" w:rsidRPr="004D68CA" w14:paraId="5793CC05"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F1E694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CB9CB9E"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2EC54BC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1F91A56"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C74378D"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0183DBB1" w14:textId="77777777" w:rsidR="009A69A7" w:rsidRPr="004D68CA" w:rsidRDefault="009A69A7" w:rsidP="009A69A7">
            <w:pPr>
              <w:jc w:val="center"/>
              <w:rPr>
                <w:sz w:val="20"/>
                <w:szCs w:val="20"/>
              </w:rPr>
            </w:pPr>
            <w:r w:rsidRPr="004D68CA">
              <w:rPr>
                <w:sz w:val="20"/>
                <w:szCs w:val="20"/>
              </w:rPr>
              <w:t>30.0.00.10950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A8FC302"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838F5ED" w14:textId="77777777" w:rsidR="009A69A7" w:rsidRPr="004D68CA" w:rsidRDefault="009A69A7" w:rsidP="009A69A7">
            <w:pPr>
              <w:jc w:val="right"/>
              <w:rPr>
                <w:sz w:val="20"/>
                <w:szCs w:val="20"/>
              </w:rPr>
            </w:pPr>
            <w:r w:rsidRPr="004D68CA">
              <w:rPr>
                <w:sz w:val="20"/>
                <w:szCs w:val="20"/>
              </w:rPr>
              <w:t>420 500,00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C3F4E0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3A04C17" w14:textId="77777777" w:rsidR="009A69A7" w:rsidRPr="004D68CA" w:rsidRDefault="009A69A7" w:rsidP="009A69A7">
            <w:pPr>
              <w:jc w:val="right"/>
              <w:rPr>
                <w:sz w:val="20"/>
                <w:szCs w:val="20"/>
              </w:rPr>
            </w:pPr>
            <w:r w:rsidRPr="004D68CA">
              <w:rPr>
                <w:sz w:val="20"/>
                <w:szCs w:val="20"/>
              </w:rPr>
              <w:t>0,00</w:t>
            </w:r>
          </w:p>
        </w:tc>
      </w:tr>
      <w:tr w:rsidR="009A69A7" w:rsidRPr="004D68CA" w14:paraId="57FF497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C06C87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B453F3F"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A98085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584AAC7"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85E8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96FFAED" w14:textId="77777777" w:rsidR="009A69A7" w:rsidRPr="004D68CA" w:rsidRDefault="009A69A7" w:rsidP="009A69A7">
            <w:pPr>
              <w:jc w:val="center"/>
              <w:rPr>
                <w:sz w:val="20"/>
                <w:szCs w:val="20"/>
              </w:rPr>
            </w:pPr>
            <w:r w:rsidRPr="004D68CA">
              <w:rPr>
                <w:sz w:val="20"/>
                <w:szCs w:val="20"/>
              </w:rPr>
              <w:t>30.0.00.10950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A164F"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6C817" w14:textId="77777777" w:rsidR="009A69A7" w:rsidRPr="004D68CA" w:rsidRDefault="009A69A7" w:rsidP="009A69A7">
            <w:pPr>
              <w:jc w:val="right"/>
              <w:rPr>
                <w:sz w:val="20"/>
                <w:szCs w:val="20"/>
              </w:rPr>
            </w:pPr>
            <w:r w:rsidRPr="004D68CA">
              <w:rPr>
                <w:sz w:val="20"/>
                <w:szCs w:val="20"/>
              </w:rPr>
              <w:t>420 500,00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0A6E9B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085F0" w14:textId="77777777" w:rsidR="009A69A7" w:rsidRPr="004D68CA" w:rsidRDefault="009A69A7" w:rsidP="009A69A7">
            <w:pPr>
              <w:jc w:val="right"/>
              <w:rPr>
                <w:sz w:val="20"/>
                <w:szCs w:val="20"/>
              </w:rPr>
            </w:pPr>
            <w:r w:rsidRPr="004D68CA">
              <w:rPr>
                <w:sz w:val="20"/>
                <w:szCs w:val="20"/>
              </w:rPr>
              <w:t>0,00</w:t>
            </w:r>
          </w:p>
        </w:tc>
      </w:tr>
      <w:tr w:rsidR="009A69A7" w:rsidRPr="004D68CA" w14:paraId="1AFB0A3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7B1344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42EE1BA"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nil"/>
              <w:left w:val="single" w:sz="4" w:space="0" w:color="auto"/>
              <w:bottom w:val="nil"/>
              <w:right w:val="nil"/>
            </w:tcBorders>
            <w:shd w:val="clear" w:color="auto" w:fill="auto"/>
            <w:noWrap/>
            <w:vAlign w:val="center"/>
            <w:hideMark/>
          </w:tcPr>
          <w:p w14:paraId="75969248"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C76BBB5"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620BE9CA"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7E14DED1" w14:textId="77777777" w:rsidR="009A69A7" w:rsidRPr="004D68CA" w:rsidRDefault="009A69A7" w:rsidP="009A69A7">
            <w:pPr>
              <w:jc w:val="center"/>
              <w:rPr>
                <w:sz w:val="20"/>
                <w:szCs w:val="20"/>
              </w:rPr>
            </w:pPr>
            <w:r w:rsidRPr="004D68CA">
              <w:rPr>
                <w:sz w:val="20"/>
                <w:szCs w:val="20"/>
              </w:rPr>
              <w:t>99.0.00.00000</w:t>
            </w:r>
          </w:p>
        </w:tc>
        <w:tc>
          <w:tcPr>
            <w:tcW w:w="711" w:type="dxa"/>
            <w:tcBorders>
              <w:top w:val="nil"/>
              <w:left w:val="single" w:sz="4" w:space="0" w:color="auto"/>
              <w:bottom w:val="nil"/>
              <w:right w:val="single" w:sz="4" w:space="0" w:color="auto"/>
            </w:tcBorders>
            <w:shd w:val="clear" w:color="auto" w:fill="auto"/>
            <w:noWrap/>
            <w:vAlign w:val="center"/>
            <w:hideMark/>
          </w:tcPr>
          <w:p w14:paraId="01B5027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82C89E4" w14:textId="77777777" w:rsidR="009A69A7" w:rsidRPr="004D68CA" w:rsidRDefault="009A69A7" w:rsidP="009A69A7">
            <w:pPr>
              <w:jc w:val="right"/>
              <w:rPr>
                <w:sz w:val="20"/>
                <w:szCs w:val="20"/>
              </w:rPr>
            </w:pPr>
            <w:r w:rsidRPr="004D68CA">
              <w:rPr>
                <w:sz w:val="20"/>
                <w:szCs w:val="20"/>
              </w:rPr>
              <w:t>73 128 500,00</w:t>
            </w:r>
          </w:p>
        </w:tc>
        <w:tc>
          <w:tcPr>
            <w:tcW w:w="1960" w:type="dxa"/>
            <w:gridSpan w:val="2"/>
            <w:tcBorders>
              <w:top w:val="nil"/>
              <w:left w:val="single" w:sz="4" w:space="0" w:color="auto"/>
              <w:bottom w:val="nil"/>
              <w:right w:val="nil"/>
            </w:tcBorders>
            <w:shd w:val="clear" w:color="auto" w:fill="auto"/>
            <w:noWrap/>
            <w:vAlign w:val="center"/>
            <w:hideMark/>
          </w:tcPr>
          <w:p w14:paraId="7FB2B091" w14:textId="77777777" w:rsidR="009A69A7" w:rsidRPr="004D68CA" w:rsidRDefault="009A69A7" w:rsidP="009A69A7">
            <w:pPr>
              <w:jc w:val="right"/>
              <w:rPr>
                <w:sz w:val="20"/>
                <w:szCs w:val="20"/>
              </w:rPr>
            </w:pPr>
            <w:r w:rsidRPr="004D68CA">
              <w:rPr>
                <w:sz w:val="20"/>
                <w:szCs w:val="20"/>
              </w:rPr>
              <w:t>72 551 551,00</w:t>
            </w:r>
          </w:p>
        </w:tc>
        <w:tc>
          <w:tcPr>
            <w:tcW w:w="236" w:type="dxa"/>
            <w:tcBorders>
              <w:top w:val="nil"/>
              <w:left w:val="single" w:sz="4" w:space="0" w:color="auto"/>
              <w:bottom w:val="nil"/>
              <w:right w:val="single" w:sz="4" w:space="0" w:color="auto"/>
            </w:tcBorders>
            <w:shd w:val="clear" w:color="auto" w:fill="auto"/>
            <w:noWrap/>
            <w:vAlign w:val="center"/>
            <w:hideMark/>
          </w:tcPr>
          <w:p w14:paraId="052C9920" w14:textId="77777777" w:rsidR="009A69A7" w:rsidRPr="004D68CA" w:rsidRDefault="009A69A7" w:rsidP="009A69A7">
            <w:pPr>
              <w:jc w:val="right"/>
              <w:rPr>
                <w:sz w:val="20"/>
                <w:szCs w:val="20"/>
              </w:rPr>
            </w:pPr>
            <w:r w:rsidRPr="004D68CA">
              <w:rPr>
                <w:sz w:val="20"/>
                <w:szCs w:val="20"/>
              </w:rPr>
              <w:t>74 398 451,00</w:t>
            </w:r>
          </w:p>
        </w:tc>
      </w:tr>
      <w:tr w:rsidR="009A69A7" w:rsidRPr="004D68CA" w14:paraId="6A0D298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BC38C3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7E5EDB9" w14:textId="77777777" w:rsidR="009A69A7" w:rsidRPr="004D68CA" w:rsidRDefault="009A69A7" w:rsidP="009A69A7">
            <w:pPr>
              <w:rPr>
                <w:sz w:val="20"/>
                <w:szCs w:val="20"/>
              </w:rPr>
            </w:pPr>
            <w:r w:rsidRPr="004D68CA">
              <w:rPr>
                <w:sz w:val="20"/>
                <w:szCs w:val="20"/>
              </w:rPr>
              <w:t>Резервные фонды местного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1ADD955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1B72138"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982296D"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017C0A67" w14:textId="77777777" w:rsidR="009A69A7" w:rsidRPr="004D68CA" w:rsidRDefault="009A69A7" w:rsidP="009A69A7">
            <w:pPr>
              <w:jc w:val="center"/>
              <w:rPr>
                <w:sz w:val="20"/>
                <w:szCs w:val="20"/>
              </w:rPr>
            </w:pPr>
            <w:r w:rsidRPr="004D68CA">
              <w:rPr>
                <w:sz w:val="20"/>
                <w:szCs w:val="20"/>
              </w:rPr>
              <w:t>99.0.00.01700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EA7AFB1"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20BDB76" w14:textId="77777777" w:rsidR="009A69A7" w:rsidRPr="004D68CA" w:rsidRDefault="009A69A7" w:rsidP="009A69A7">
            <w:pPr>
              <w:jc w:val="right"/>
              <w:rPr>
                <w:sz w:val="20"/>
                <w:szCs w:val="20"/>
              </w:rPr>
            </w:pPr>
            <w:r w:rsidRPr="004D68CA">
              <w:rPr>
                <w:sz w:val="20"/>
                <w:szCs w:val="20"/>
              </w:rPr>
              <w:t>1 025 600,00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BEF321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2628ECE" w14:textId="77777777" w:rsidR="009A69A7" w:rsidRPr="004D68CA" w:rsidRDefault="009A69A7" w:rsidP="009A69A7">
            <w:pPr>
              <w:jc w:val="right"/>
              <w:rPr>
                <w:sz w:val="20"/>
                <w:szCs w:val="20"/>
              </w:rPr>
            </w:pPr>
            <w:r w:rsidRPr="004D68CA">
              <w:rPr>
                <w:sz w:val="20"/>
                <w:szCs w:val="20"/>
              </w:rPr>
              <w:t>0,00</w:t>
            </w:r>
          </w:p>
        </w:tc>
      </w:tr>
      <w:tr w:rsidR="009A69A7" w:rsidRPr="004D68CA" w14:paraId="36F7633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5FE54A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902E1F0" w14:textId="77777777" w:rsidR="009A69A7" w:rsidRPr="004D68CA" w:rsidRDefault="009A69A7" w:rsidP="009A69A7">
            <w:pPr>
              <w:rPr>
                <w:sz w:val="20"/>
                <w:szCs w:val="20"/>
              </w:rPr>
            </w:pPr>
            <w:r w:rsidRPr="004D68CA">
              <w:rPr>
                <w:sz w:val="20"/>
                <w:szCs w:val="20"/>
              </w:rPr>
              <w:t xml:space="preserve">Предоставление субсидий бюджетным, автономным учреждениям и иным некоммерческим </w:t>
            </w:r>
            <w:r w:rsidRPr="004D68CA">
              <w:rPr>
                <w:sz w:val="20"/>
                <w:szCs w:val="20"/>
              </w:rPr>
              <w:lastRenderedPageBreak/>
              <w:t>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5EA28868"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nil"/>
              <w:right w:val="nil"/>
            </w:tcBorders>
            <w:shd w:val="clear" w:color="auto" w:fill="auto"/>
            <w:noWrap/>
            <w:vAlign w:val="center"/>
            <w:hideMark/>
          </w:tcPr>
          <w:p w14:paraId="1C57DDEB"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1E93591"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AB8FA88" w14:textId="77777777" w:rsidR="009A69A7" w:rsidRPr="004D68CA" w:rsidRDefault="009A69A7" w:rsidP="009A69A7">
            <w:pPr>
              <w:jc w:val="center"/>
              <w:rPr>
                <w:sz w:val="20"/>
                <w:szCs w:val="20"/>
              </w:rPr>
            </w:pPr>
            <w:r w:rsidRPr="004D68CA">
              <w:rPr>
                <w:sz w:val="20"/>
                <w:szCs w:val="20"/>
              </w:rPr>
              <w:t>99.0.00.01700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56FFAD0"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3F5DB5F" w14:textId="77777777" w:rsidR="009A69A7" w:rsidRPr="004D68CA" w:rsidRDefault="009A69A7" w:rsidP="009A69A7">
            <w:pPr>
              <w:jc w:val="right"/>
              <w:rPr>
                <w:sz w:val="20"/>
                <w:szCs w:val="20"/>
              </w:rPr>
            </w:pPr>
            <w:r w:rsidRPr="004D68CA">
              <w:rPr>
                <w:sz w:val="20"/>
                <w:szCs w:val="20"/>
              </w:rPr>
              <w:t>1 025 600,00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9EDB53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F4EA406" w14:textId="77777777" w:rsidR="009A69A7" w:rsidRPr="004D68CA" w:rsidRDefault="009A69A7" w:rsidP="009A69A7">
            <w:pPr>
              <w:jc w:val="right"/>
              <w:rPr>
                <w:sz w:val="20"/>
                <w:szCs w:val="20"/>
              </w:rPr>
            </w:pPr>
            <w:r w:rsidRPr="004D68CA">
              <w:rPr>
                <w:sz w:val="20"/>
                <w:szCs w:val="20"/>
              </w:rPr>
              <w:t>0,00</w:t>
            </w:r>
          </w:p>
        </w:tc>
      </w:tr>
      <w:tr w:rsidR="009A69A7" w:rsidRPr="004D68CA" w14:paraId="32C8F47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BA69B6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1A3ED58"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8D534A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6515217"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72661"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B1831E7" w14:textId="77777777" w:rsidR="009A69A7" w:rsidRPr="004D68CA" w:rsidRDefault="009A69A7" w:rsidP="009A69A7">
            <w:pPr>
              <w:jc w:val="center"/>
              <w:rPr>
                <w:sz w:val="20"/>
                <w:szCs w:val="20"/>
              </w:rPr>
            </w:pPr>
            <w:r w:rsidRPr="004D68CA">
              <w:rPr>
                <w:sz w:val="20"/>
                <w:szCs w:val="20"/>
              </w:rPr>
              <w:t>99.0.00.01700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F3C83"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1665F" w14:textId="77777777" w:rsidR="009A69A7" w:rsidRPr="004D68CA" w:rsidRDefault="009A69A7" w:rsidP="009A69A7">
            <w:pPr>
              <w:jc w:val="right"/>
              <w:rPr>
                <w:sz w:val="20"/>
                <w:szCs w:val="20"/>
              </w:rPr>
            </w:pPr>
            <w:r w:rsidRPr="004D68CA">
              <w:rPr>
                <w:sz w:val="20"/>
                <w:szCs w:val="20"/>
              </w:rPr>
              <w:t>1 025 600,00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BC1433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CAD17" w14:textId="77777777" w:rsidR="009A69A7" w:rsidRPr="004D68CA" w:rsidRDefault="009A69A7" w:rsidP="009A69A7">
            <w:pPr>
              <w:jc w:val="right"/>
              <w:rPr>
                <w:sz w:val="20"/>
                <w:szCs w:val="20"/>
              </w:rPr>
            </w:pPr>
            <w:r w:rsidRPr="004D68CA">
              <w:rPr>
                <w:sz w:val="20"/>
                <w:szCs w:val="20"/>
              </w:rPr>
              <w:t>0,00</w:t>
            </w:r>
          </w:p>
        </w:tc>
      </w:tr>
      <w:tr w:rsidR="009A69A7" w:rsidRPr="004D68CA" w14:paraId="196CF05F"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625854E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1BDDC96" w14:textId="77777777" w:rsidR="009A69A7" w:rsidRPr="004D68CA" w:rsidRDefault="009A69A7" w:rsidP="009A69A7">
            <w:pPr>
              <w:rPr>
                <w:sz w:val="20"/>
                <w:szCs w:val="20"/>
              </w:rPr>
            </w:pPr>
            <w:r w:rsidRPr="004D68CA">
              <w:rPr>
                <w:sz w:val="20"/>
                <w:szCs w:val="20"/>
              </w:rPr>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880" w:type="dxa"/>
            <w:tcBorders>
              <w:top w:val="nil"/>
              <w:left w:val="single" w:sz="4" w:space="0" w:color="auto"/>
              <w:bottom w:val="nil"/>
              <w:right w:val="nil"/>
            </w:tcBorders>
            <w:shd w:val="clear" w:color="auto" w:fill="auto"/>
            <w:noWrap/>
            <w:vAlign w:val="center"/>
            <w:hideMark/>
          </w:tcPr>
          <w:p w14:paraId="1BC448F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42F5FD4"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387C21C8"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0D28C05D" w14:textId="77777777" w:rsidR="009A69A7" w:rsidRPr="004D68CA" w:rsidRDefault="009A69A7" w:rsidP="009A69A7">
            <w:pPr>
              <w:jc w:val="center"/>
              <w:rPr>
                <w:sz w:val="20"/>
                <w:szCs w:val="20"/>
              </w:rPr>
            </w:pPr>
            <w:r w:rsidRPr="004D68CA">
              <w:rPr>
                <w:sz w:val="20"/>
                <w:szCs w:val="20"/>
              </w:rPr>
              <w:t>99.0.00.70180</w:t>
            </w:r>
          </w:p>
        </w:tc>
        <w:tc>
          <w:tcPr>
            <w:tcW w:w="711" w:type="dxa"/>
            <w:tcBorders>
              <w:top w:val="nil"/>
              <w:left w:val="single" w:sz="4" w:space="0" w:color="auto"/>
              <w:bottom w:val="nil"/>
              <w:right w:val="single" w:sz="4" w:space="0" w:color="auto"/>
            </w:tcBorders>
            <w:shd w:val="clear" w:color="auto" w:fill="auto"/>
            <w:noWrap/>
            <w:vAlign w:val="center"/>
            <w:hideMark/>
          </w:tcPr>
          <w:p w14:paraId="6F6866E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341ACAE" w14:textId="77777777" w:rsidR="009A69A7" w:rsidRPr="004D68CA" w:rsidRDefault="009A69A7" w:rsidP="009A69A7">
            <w:pPr>
              <w:jc w:val="right"/>
              <w:rPr>
                <w:sz w:val="20"/>
                <w:szCs w:val="20"/>
              </w:rPr>
            </w:pPr>
            <w:r w:rsidRPr="004D68CA">
              <w:rPr>
                <w:sz w:val="20"/>
                <w:szCs w:val="20"/>
              </w:rPr>
              <w:t>67 681 000,00</w:t>
            </w:r>
          </w:p>
        </w:tc>
        <w:tc>
          <w:tcPr>
            <w:tcW w:w="1960" w:type="dxa"/>
            <w:gridSpan w:val="2"/>
            <w:tcBorders>
              <w:top w:val="nil"/>
              <w:left w:val="single" w:sz="4" w:space="0" w:color="auto"/>
              <w:bottom w:val="nil"/>
              <w:right w:val="nil"/>
            </w:tcBorders>
            <w:shd w:val="clear" w:color="auto" w:fill="auto"/>
            <w:noWrap/>
            <w:vAlign w:val="center"/>
            <w:hideMark/>
          </w:tcPr>
          <w:p w14:paraId="598A3832" w14:textId="77777777" w:rsidR="009A69A7" w:rsidRPr="004D68CA" w:rsidRDefault="009A69A7" w:rsidP="009A69A7">
            <w:pPr>
              <w:jc w:val="right"/>
              <w:rPr>
                <w:sz w:val="20"/>
                <w:szCs w:val="20"/>
              </w:rPr>
            </w:pPr>
            <w:r w:rsidRPr="004D68CA">
              <w:rPr>
                <w:sz w:val="20"/>
                <w:szCs w:val="20"/>
              </w:rPr>
              <w:t>67 225 051,00</w:t>
            </w:r>
          </w:p>
        </w:tc>
        <w:tc>
          <w:tcPr>
            <w:tcW w:w="236" w:type="dxa"/>
            <w:tcBorders>
              <w:top w:val="nil"/>
              <w:left w:val="single" w:sz="4" w:space="0" w:color="auto"/>
              <w:bottom w:val="nil"/>
              <w:right w:val="single" w:sz="4" w:space="0" w:color="auto"/>
            </w:tcBorders>
            <w:shd w:val="clear" w:color="auto" w:fill="auto"/>
            <w:noWrap/>
            <w:vAlign w:val="center"/>
            <w:hideMark/>
          </w:tcPr>
          <w:p w14:paraId="269ABDB8" w14:textId="77777777" w:rsidR="009A69A7" w:rsidRPr="004D68CA" w:rsidRDefault="009A69A7" w:rsidP="009A69A7">
            <w:pPr>
              <w:jc w:val="right"/>
              <w:rPr>
                <w:sz w:val="20"/>
                <w:szCs w:val="20"/>
              </w:rPr>
            </w:pPr>
            <w:r w:rsidRPr="004D68CA">
              <w:rPr>
                <w:sz w:val="20"/>
                <w:szCs w:val="20"/>
              </w:rPr>
              <w:t>69 071 951,00</w:t>
            </w:r>
          </w:p>
        </w:tc>
      </w:tr>
      <w:tr w:rsidR="009A69A7" w:rsidRPr="004D68CA" w14:paraId="1DF5B20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34E2CA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913C8B9"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37085B0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6998CD0"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BBBDCE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11685D9" w14:textId="77777777" w:rsidR="009A69A7" w:rsidRPr="004D68CA" w:rsidRDefault="009A69A7" w:rsidP="009A69A7">
            <w:pPr>
              <w:jc w:val="center"/>
              <w:rPr>
                <w:sz w:val="20"/>
                <w:szCs w:val="20"/>
              </w:rPr>
            </w:pPr>
            <w:r w:rsidRPr="004D68CA">
              <w:rPr>
                <w:sz w:val="20"/>
                <w:szCs w:val="20"/>
              </w:rPr>
              <w:t>99.0.00.70180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819C04E"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EF34E72" w14:textId="77777777" w:rsidR="009A69A7" w:rsidRPr="004D68CA" w:rsidRDefault="009A69A7" w:rsidP="009A69A7">
            <w:pPr>
              <w:jc w:val="right"/>
              <w:rPr>
                <w:sz w:val="20"/>
                <w:szCs w:val="20"/>
              </w:rPr>
            </w:pPr>
            <w:r w:rsidRPr="004D68CA">
              <w:rPr>
                <w:sz w:val="20"/>
                <w:szCs w:val="20"/>
              </w:rPr>
              <w:t>2 935 200,00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7154AA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6DD96FA" w14:textId="77777777" w:rsidR="009A69A7" w:rsidRPr="004D68CA" w:rsidRDefault="009A69A7" w:rsidP="009A69A7">
            <w:pPr>
              <w:jc w:val="right"/>
              <w:rPr>
                <w:sz w:val="20"/>
                <w:szCs w:val="20"/>
              </w:rPr>
            </w:pPr>
            <w:r w:rsidRPr="004D68CA">
              <w:rPr>
                <w:sz w:val="20"/>
                <w:szCs w:val="20"/>
              </w:rPr>
              <w:t>0,00</w:t>
            </w:r>
          </w:p>
        </w:tc>
      </w:tr>
      <w:tr w:rsidR="009A69A7" w:rsidRPr="004D68CA" w14:paraId="42ADBB6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5BBEC7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56B9255"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AD99F8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9C98696"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CF717"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4E01BF3" w14:textId="77777777" w:rsidR="009A69A7" w:rsidRPr="004D68CA" w:rsidRDefault="009A69A7" w:rsidP="009A69A7">
            <w:pPr>
              <w:jc w:val="center"/>
              <w:rPr>
                <w:sz w:val="20"/>
                <w:szCs w:val="20"/>
              </w:rPr>
            </w:pPr>
            <w:r w:rsidRPr="004D68CA">
              <w:rPr>
                <w:sz w:val="20"/>
                <w:szCs w:val="20"/>
              </w:rPr>
              <w:t>99.0.00.70180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D1704"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B0D8" w14:textId="77777777" w:rsidR="009A69A7" w:rsidRPr="004D68CA" w:rsidRDefault="009A69A7" w:rsidP="009A69A7">
            <w:pPr>
              <w:jc w:val="right"/>
              <w:rPr>
                <w:sz w:val="20"/>
                <w:szCs w:val="20"/>
              </w:rPr>
            </w:pPr>
            <w:r w:rsidRPr="004D68CA">
              <w:rPr>
                <w:sz w:val="20"/>
                <w:szCs w:val="20"/>
              </w:rPr>
              <w:t>2 935 200,00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BF537B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855BB" w14:textId="77777777" w:rsidR="009A69A7" w:rsidRPr="004D68CA" w:rsidRDefault="009A69A7" w:rsidP="009A69A7">
            <w:pPr>
              <w:jc w:val="right"/>
              <w:rPr>
                <w:sz w:val="20"/>
                <w:szCs w:val="20"/>
              </w:rPr>
            </w:pPr>
            <w:r w:rsidRPr="004D68CA">
              <w:rPr>
                <w:sz w:val="20"/>
                <w:szCs w:val="20"/>
              </w:rPr>
              <w:t>0,00</w:t>
            </w:r>
          </w:p>
        </w:tc>
      </w:tr>
      <w:tr w:rsidR="009A69A7" w:rsidRPr="004D68CA" w14:paraId="697B8D0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DFA46E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57F4E35"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1FE820D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741C7C8"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219A030C"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C73B076" w14:textId="77777777" w:rsidR="009A69A7" w:rsidRPr="004D68CA" w:rsidRDefault="009A69A7" w:rsidP="009A69A7">
            <w:pPr>
              <w:jc w:val="center"/>
              <w:rPr>
                <w:sz w:val="20"/>
                <w:szCs w:val="20"/>
              </w:rPr>
            </w:pPr>
            <w:r w:rsidRPr="004D68CA">
              <w:rPr>
                <w:sz w:val="20"/>
                <w:szCs w:val="20"/>
              </w:rPr>
              <w:t>99.0.00.70180</w:t>
            </w:r>
          </w:p>
        </w:tc>
        <w:tc>
          <w:tcPr>
            <w:tcW w:w="711" w:type="dxa"/>
            <w:tcBorders>
              <w:top w:val="nil"/>
              <w:left w:val="single" w:sz="4" w:space="0" w:color="auto"/>
              <w:bottom w:val="nil"/>
              <w:right w:val="single" w:sz="4" w:space="0" w:color="auto"/>
            </w:tcBorders>
            <w:shd w:val="clear" w:color="auto" w:fill="auto"/>
            <w:noWrap/>
            <w:vAlign w:val="center"/>
            <w:hideMark/>
          </w:tcPr>
          <w:p w14:paraId="6D45752F"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1CAD6F82" w14:textId="77777777" w:rsidR="009A69A7" w:rsidRPr="004D68CA" w:rsidRDefault="009A69A7" w:rsidP="009A69A7">
            <w:pPr>
              <w:jc w:val="right"/>
              <w:rPr>
                <w:sz w:val="20"/>
                <w:szCs w:val="20"/>
              </w:rPr>
            </w:pPr>
            <w:r w:rsidRPr="004D68CA">
              <w:rPr>
                <w:sz w:val="20"/>
                <w:szCs w:val="20"/>
              </w:rPr>
              <w:t>64 745 800,00</w:t>
            </w:r>
          </w:p>
        </w:tc>
        <w:tc>
          <w:tcPr>
            <w:tcW w:w="1960" w:type="dxa"/>
            <w:gridSpan w:val="2"/>
            <w:tcBorders>
              <w:top w:val="nil"/>
              <w:left w:val="single" w:sz="4" w:space="0" w:color="auto"/>
              <w:bottom w:val="nil"/>
              <w:right w:val="nil"/>
            </w:tcBorders>
            <w:shd w:val="clear" w:color="auto" w:fill="auto"/>
            <w:noWrap/>
            <w:vAlign w:val="center"/>
            <w:hideMark/>
          </w:tcPr>
          <w:p w14:paraId="449B8333" w14:textId="77777777" w:rsidR="009A69A7" w:rsidRPr="004D68CA" w:rsidRDefault="009A69A7" w:rsidP="009A69A7">
            <w:pPr>
              <w:jc w:val="right"/>
              <w:rPr>
                <w:sz w:val="20"/>
                <w:szCs w:val="20"/>
              </w:rPr>
            </w:pPr>
            <w:r w:rsidRPr="004D68CA">
              <w:rPr>
                <w:sz w:val="20"/>
                <w:szCs w:val="20"/>
              </w:rPr>
              <w:t>67 225 051,00</w:t>
            </w:r>
          </w:p>
        </w:tc>
        <w:tc>
          <w:tcPr>
            <w:tcW w:w="236" w:type="dxa"/>
            <w:tcBorders>
              <w:top w:val="nil"/>
              <w:left w:val="single" w:sz="4" w:space="0" w:color="auto"/>
              <w:bottom w:val="nil"/>
              <w:right w:val="single" w:sz="4" w:space="0" w:color="auto"/>
            </w:tcBorders>
            <w:shd w:val="clear" w:color="auto" w:fill="auto"/>
            <w:noWrap/>
            <w:vAlign w:val="center"/>
            <w:hideMark/>
          </w:tcPr>
          <w:p w14:paraId="1D05257A" w14:textId="77777777" w:rsidR="009A69A7" w:rsidRPr="004D68CA" w:rsidRDefault="009A69A7" w:rsidP="009A69A7">
            <w:pPr>
              <w:jc w:val="right"/>
              <w:rPr>
                <w:sz w:val="20"/>
                <w:szCs w:val="20"/>
              </w:rPr>
            </w:pPr>
            <w:r w:rsidRPr="004D68CA">
              <w:rPr>
                <w:sz w:val="20"/>
                <w:szCs w:val="20"/>
              </w:rPr>
              <w:t>69 071 951,00</w:t>
            </w:r>
          </w:p>
        </w:tc>
      </w:tr>
      <w:tr w:rsidR="009A69A7" w:rsidRPr="004D68CA" w14:paraId="0F1E3583"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3DDA82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9897208"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8E872C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887F5EA"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DFA3"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41D2A96" w14:textId="77777777" w:rsidR="009A69A7" w:rsidRPr="004D68CA" w:rsidRDefault="009A69A7" w:rsidP="009A69A7">
            <w:pPr>
              <w:jc w:val="center"/>
              <w:rPr>
                <w:sz w:val="20"/>
                <w:szCs w:val="20"/>
              </w:rPr>
            </w:pPr>
            <w:r w:rsidRPr="004D68CA">
              <w:rPr>
                <w:sz w:val="20"/>
                <w:szCs w:val="20"/>
              </w:rPr>
              <w:t>99.0.00.70180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78314"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C64CA" w14:textId="77777777" w:rsidR="009A69A7" w:rsidRPr="004D68CA" w:rsidRDefault="009A69A7" w:rsidP="009A69A7">
            <w:pPr>
              <w:jc w:val="right"/>
              <w:rPr>
                <w:sz w:val="20"/>
                <w:szCs w:val="20"/>
              </w:rPr>
            </w:pPr>
            <w:r w:rsidRPr="004D68CA">
              <w:rPr>
                <w:sz w:val="20"/>
                <w:szCs w:val="20"/>
              </w:rPr>
              <w:t>64 745 800,00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8638102" w14:textId="77777777" w:rsidR="009A69A7" w:rsidRPr="004D68CA" w:rsidRDefault="009A69A7" w:rsidP="009A69A7">
            <w:pPr>
              <w:jc w:val="right"/>
              <w:rPr>
                <w:sz w:val="20"/>
                <w:szCs w:val="20"/>
              </w:rPr>
            </w:pPr>
            <w:r w:rsidRPr="004D68CA">
              <w:rPr>
                <w:sz w:val="20"/>
                <w:szCs w:val="20"/>
              </w:rPr>
              <w:t>67 225 051,00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90B95" w14:textId="77777777" w:rsidR="009A69A7" w:rsidRPr="004D68CA" w:rsidRDefault="009A69A7" w:rsidP="009A69A7">
            <w:pPr>
              <w:jc w:val="right"/>
              <w:rPr>
                <w:sz w:val="20"/>
                <w:szCs w:val="20"/>
              </w:rPr>
            </w:pPr>
            <w:r w:rsidRPr="004D68CA">
              <w:rPr>
                <w:sz w:val="20"/>
                <w:szCs w:val="20"/>
              </w:rPr>
              <w:t>69 071 951,00</w:t>
            </w:r>
          </w:p>
        </w:tc>
      </w:tr>
      <w:tr w:rsidR="009A69A7" w:rsidRPr="004D68CA" w14:paraId="0E9E0AF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4F7A907"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C1C1B20" w14:textId="77777777" w:rsidR="009A69A7" w:rsidRPr="004D68CA" w:rsidRDefault="009A69A7" w:rsidP="009A69A7">
            <w:pPr>
              <w:rPr>
                <w:sz w:val="20"/>
                <w:szCs w:val="20"/>
              </w:rPr>
            </w:pPr>
            <w:r w:rsidRPr="004D68CA">
              <w:rPr>
                <w:sz w:val="20"/>
                <w:szCs w:val="20"/>
              </w:rPr>
              <w:t>Региональный проект "Старшее поколение"</w:t>
            </w:r>
          </w:p>
        </w:tc>
        <w:tc>
          <w:tcPr>
            <w:tcW w:w="880" w:type="dxa"/>
            <w:tcBorders>
              <w:top w:val="nil"/>
              <w:left w:val="single" w:sz="4" w:space="0" w:color="auto"/>
              <w:bottom w:val="nil"/>
              <w:right w:val="nil"/>
            </w:tcBorders>
            <w:shd w:val="clear" w:color="auto" w:fill="auto"/>
            <w:noWrap/>
            <w:vAlign w:val="center"/>
            <w:hideMark/>
          </w:tcPr>
          <w:p w14:paraId="5D49938F"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AAEB561"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4B7141AC"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52F151DA" w14:textId="77777777" w:rsidR="009A69A7" w:rsidRPr="004D68CA" w:rsidRDefault="009A69A7" w:rsidP="009A69A7">
            <w:pPr>
              <w:jc w:val="center"/>
              <w:rPr>
                <w:sz w:val="20"/>
                <w:szCs w:val="20"/>
              </w:rPr>
            </w:pPr>
            <w:r w:rsidRPr="004D68CA">
              <w:rPr>
                <w:sz w:val="20"/>
                <w:szCs w:val="20"/>
              </w:rPr>
              <w:t>99.0.P3.00000</w:t>
            </w:r>
          </w:p>
        </w:tc>
        <w:tc>
          <w:tcPr>
            <w:tcW w:w="711" w:type="dxa"/>
            <w:tcBorders>
              <w:top w:val="nil"/>
              <w:left w:val="single" w:sz="4" w:space="0" w:color="auto"/>
              <w:bottom w:val="nil"/>
              <w:right w:val="single" w:sz="4" w:space="0" w:color="auto"/>
            </w:tcBorders>
            <w:shd w:val="clear" w:color="auto" w:fill="auto"/>
            <w:noWrap/>
            <w:vAlign w:val="center"/>
            <w:hideMark/>
          </w:tcPr>
          <w:p w14:paraId="0EDE0764"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6CE5015" w14:textId="77777777" w:rsidR="009A69A7" w:rsidRPr="004D68CA" w:rsidRDefault="009A69A7" w:rsidP="009A69A7">
            <w:pPr>
              <w:jc w:val="right"/>
              <w:rPr>
                <w:sz w:val="20"/>
                <w:szCs w:val="20"/>
              </w:rPr>
            </w:pPr>
            <w:r w:rsidRPr="004D68CA">
              <w:rPr>
                <w:sz w:val="20"/>
                <w:szCs w:val="20"/>
              </w:rPr>
              <w:t>4 421 900,00</w:t>
            </w:r>
          </w:p>
        </w:tc>
        <w:tc>
          <w:tcPr>
            <w:tcW w:w="1960" w:type="dxa"/>
            <w:gridSpan w:val="2"/>
            <w:tcBorders>
              <w:top w:val="nil"/>
              <w:left w:val="single" w:sz="4" w:space="0" w:color="auto"/>
              <w:bottom w:val="nil"/>
              <w:right w:val="nil"/>
            </w:tcBorders>
            <w:shd w:val="clear" w:color="auto" w:fill="auto"/>
            <w:noWrap/>
            <w:vAlign w:val="center"/>
            <w:hideMark/>
          </w:tcPr>
          <w:p w14:paraId="63E31DC7" w14:textId="77777777" w:rsidR="009A69A7" w:rsidRPr="004D68CA" w:rsidRDefault="009A69A7" w:rsidP="009A69A7">
            <w:pPr>
              <w:jc w:val="right"/>
              <w:rPr>
                <w:sz w:val="20"/>
                <w:szCs w:val="20"/>
              </w:rPr>
            </w:pPr>
            <w:r w:rsidRPr="004D68CA">
              <w:rPr>
                <w:sz w:val="20"/>
                <w:szCs w:val="20"/>
              </w:rPr>
              <w:t>5 326 500,00</w:t>
            </w:r>
          </w:p>
        </w:tc>
        <w:tc>
          <w:tcPr>
            <w:tcW w:w="236" w:type="dxa"/>
            <w:tcBorders>
              <w:top w:val="nil"/>
              <w:left w:val="single" w:sz="4" w:space="0" w:color="auto"/>
              <w:bottom w:val="nil"/>
              <w:right w:val="single" w:sz="4" w:space="0" w:color="auto"/>
            </w:tcBorders>
            <w:shd w:val="clear" w:color="auto" w:fill="auto"/>
            <w:noWrap/>
            <w:vAlign w:val="center"/>
            <w:hideMark/>
          </w:tcPr>
          <w:p w14:paraId="1AFA47B7" w14:textId="77777777" w:rsidR="009A69A7" w:rsidRPr="004D68CA" w:rsidRDefault="009A69A7" w:rsidP="009A69A7">
            <w:pPr>
              <w:jc w:val="right"/>
              <w:rPr>
                <w:sz w:val="20"/>
                <w:szCs w:val="20"/>
              </w:rPr>
            </w:pPr>
            <w:r w:rsidRPr="004D68CA">
              <w:rPr>
                <w:sz w:val="20"/>
                <w:szCs w:val="20"/>
              </w:rPr>
              <w:t>5 326 500,00</w:t>
            </w:r>
          </w:p>
        </w:tc>
      </w:tr>
      <w:tr w:rsidR="009A69A7" w:rsidRPr="004D68CA" w14:paraId="3A6EDD60"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6016F37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B86878C" w14:textId="77777777" w:rsidR="009A69A7" w:rsidRPr="004D68CA" w:rsidRDefault="009A69A7" w:rsidP="009A69A7">
            <w:pPr>
              <w:rPr>
                <w:sz w:val="20"/>
                <w:szCs w:val="20"/>
              </w:rPr>
            </w:pPr>
            <w:r w:rsidRPr="004D68CA">
              <w:rPr>
                <w:sz w:val="20"/>
                <w:szCs w:val="20"/>
              </w:rPr>
              <w:t>Реализация мероприятий по созданию системы долговременного ухода за гражданами пожилого возраста и инвалидами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w:t>
            </w:r>
          </w:p>
        </w:tc>
        <w:tc>
          <w:tcPr>
            <w:tcW w:w="880" w:type="dxa"/>
            <w:tcBorders>
              <w:top w:val="single" w:sz="4" w:space="0" w:color="auto"/>
              <w:left w:val="single" w:sz="4" w:space="0" w:color="auto"/>
              <w:bottom w:val="nil"/>
              <w:right w:val="nil"/>
            </w:tcBorders>
            <w:shd w:val="clear" w:color="auto" w:fill="auto"/>
            <w:noWrap/>
            <w:vAlign w:val="center"/>
            <w:hideMark/>
          </w:tcPr>
          <w:p w14:paraId="230B00F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830EE5A"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834DEBF"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6F51F62A" w14:textId="77777777" w:rsidR="009A69A7" w:rsidRPr="004D68CA" w:rsidRDefault="009A69A7" w:rsidP="009A69A7">
            <w:pPr>
              <w:jc w:val="center"/>
              <w:rPr>
                <w:sz w:val="20"/>
                <w:szCs w:val="20"/>
              </w:rPr>
            </w:pPr>
            <w:r w:rsidRPr="004D68CA">
              <w:rPr>
                <w:sz w:val="20"/>
                <w:szCs w:val="20"/>
              </w:rPr>
              <w:t>99.0.P3.51630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65D8C9D"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DE8377B" w14:textId="77777777" w:rsidR="009A69A7" w:rsidRPr="004D68CA" w:rsidRDefault="009A69A7" w:rsidP="009A69A7">
            <w:pPr>
              <w:jc w:val="right"/>
              <w:rPr>
                <w:sz w:val="20"/>
                <w:szCs w:val="20"/>
              </w:rPr>
            </w:pPr>
            <w:r w:rsidRPr="004D68CA">
              <w:rPr>
                <w:sz w:val="20"/>
                <w:szCs w:val="20"/>
              </w:rPr>
              <w:t>4 421 900,00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0A5385D" w14:textId="77777777" w:rsidR="009A69A7" w:rsidRPr="004D68CA" w:rsidRDefault="009A69A7" w:rsidP="009A69A7">
            <w:pPr>
              <w:jc w:val="right"/>
              <w:rPr>
                <w:sz w:val="20"/>
                <w:szCs w:val="20"/>
              </w:rPr>
            </w:pPr>
            <w:r w:rsidRPr="004D68CA">
              <w:rPr>
                <w:sz w:val="20"/>
                <w:szCs w:val="20"/>
              </w:rPr>
              <w:t>5 326 500,00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D6FF09F" w14:textId="77777777" w:rsidR="009A69A7" w:rsidRPr="004D68CA" w:rsidRDefault="009A69A7" w:rsidP="009A69A7">
            <w:pPr>
              <w:jc w:val="right"/>
              <w:rPr>
                <w:sz w:val="20"/>
                <w:szCs w:val="20"/>
              </w:rPr>
            </w:pPr>
            <w:r w:rsidRPr="004D68CA">
              <w:rPr>
                <w:sz w:val="20"/>
                <w:szCs w:val="20"/>
              </w:rPr>
              <w:t>5 326 500,00</w:t>
            </w:r>
          </w:p>
        </w:tc>
      </w:tr>
      <w:tr w:rsidR="009A69A7" w:rsidRPr="004D68CA" w14:paraId="1894F4A9"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4A2F8F0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D8DFF1E"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6B80EEF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C5DA951"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0356BD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5C778BD2" w14:textId="77777777" w:rsidR="009A69A7" w:rsidRPr="004D68CA" w:rsidRDefault="009A69A7" w:rsidP="009A69A7">
            <w:pPr>
              <w:jc w:val="center"/>
              <w:rPr>
                <w:sz w:val="20"/>
                <w:szCs w:val="20"/>
              </w:rPr>
            </w:pPr>
            <w:r w:rsidRPr="004D68CA">
              <w:rPr>
                <w:sz w:val="20"/>
                <w:szCs w:val="20"/>
              </w:rPr>
              <w:t>99.0.P3.51630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13BDA44"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03160E2"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15E9372" w14:textId="77777777" w:rsidR="009A69A7" w:rsidRPr="004D68CA" w:rsidRDefault="009A69A7" w:rsidP="009A69A7">
            <w:pPr>
              <w:jc w:val="right"/>
              <w:rPr>
                <w:sz w:val="20"/>
                <w:szCs w:val="20"/>
              </w:rPr>
            </w:pPr>
            <w:r w:rsidRPr="004D68CA">
              <w:rPr>
                <w:sz w:val="20"/>
                <w:szCs w:val="20"/>
              </w:rPr>
              <w:t>5 326 500,00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44B51FB" w14:textId="77777777" w:rsidR="009A69A7" w:rsidRPr="004D68CA" w:rsidRDefault="009A69A7" w:rsidP="009A69A7">
            <w:pPr>
              <w:jc w:val="right"/>
              <w:rPr>
                <w:sz w:val="20"/>
                <w:szCs w:val="20"/>
              </w:rPr>
            </w:pPr>
            <w:r w:rsidRPr="004D68CA">
              <w:rPr>
                <w:sz w:val="20"/>
                <w:szCs w:val="20"/>
              </w:rPr>
              <w:t>5 326 500,00</w:t>
            </w:r>
          </w:p>
        </w:tc>
      </w:tr>
      <w:tr w:rsidR="009A69A7" w:rsidRPr="004D68CA" w14:paraId="6AE7BE6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57AAF25"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E9DD74F"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859ECB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CDBA5A9"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F3B88"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34BA30D" w14:textId="77777777" w:rsidR="009A69A7" w:rsidRPr="004D68CA" w:rsidRDefault="009A69A7" w:rsidP="009A69A7">
            <w:pPr>
              <w:jc w:val="center"/>
              <w:rPr>
                <w:sz w:val="20"/>
                <w:szCs w:val="20"/>
              </w:rPr>
            </w:pPr>
            <w:r w:rsidRPr="004D68CA">
              <w:rPr>
                <w:sz w:val="20"/>
                <w:szCs w:val="20"/>
              </w:rPr>
              <w:t>99.0.P3.51630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B10F9"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705D7"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CF7B35D" w14:textId="77777777" w:rsidR="009A69A7" w:rsidRPr="004D68CA" w:rsidRDefault="009A69A7" w:rsidP="009A69A7">
            <w:pPr>
              <w:jc w:val="right"/>
              <w:rPr>
                <w:sz w:val="20"/>
                <w:szCs w:val="20"/>
              </w:rPr>
            </w:pPr>
            <w:r w:rsidRPr="004D68CA">
              <w:rPr>
                <w:sz w:val="20"/>
                <w:szCs w:val="20"/>
              </w:rPr>
              <w:t>5 326 500,00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8E1B4" w14:textId="77777777" w:rsidR="009A69A7" w:rsidRPr="004D68CA" w:rsidRDefault="009A69A7" w:rsidP="009A69A7">
            <w:pPr>
              <w:jc w:val="right"/>
              <w:rPr>
                <w:sz w:val="20"/>
                <w:szCs w:val="20"/>
              </w:rPr>
            </w:pPr>
            <w:r w:rsidRPr="004D68CA">
              <w:rPr>
                <w:sz w:val="20"/>
                <w:szCs w:val="20"/>
              </w:rPr>
              <w:t>5 326 500,00</w:t>
            </w:r>
          </w:p>
        </w:tc>
      </w:tr>
      <w:tr w:rsidR="009A69A7" w:rsidRPr="004D68CA" w14:paraId="34DE2DC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77FA98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79706CB"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57EC6B6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3E1C143"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26BFF591"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2D3C876E" w14:textId="77777777" w:rsidR="009A69A7" w:rsidRPr="004D68CA" w:rsidRDefault="009A69A7" w:rsidP="009A69A7">
            <w:pPr>
              <w:jc w:val="center"/>
              <w:rPr>
                <w:sz w:val="20"/>
                <w:szCs w:val="20"/>
              </w:rPr>
            </w:pPr>
            <w:r w:rsidRPr="004D68CA">
              <w:rPr>
                <w:sz w:val="20"/>
                <w:szCs w:val="20"/>
              </w:rPr>
              <w:t>99.0.P3.51630</w:t>
            </w:r>
          </w:p>
        </w:tc>
        <w:tc>
          <w:tcPr>
            <w:tcW w:w="711" w:type="dxa"/>
            <w:tcBorders>
              <w:top w:val="nil"/>
              <w:left w:val="single" w:sz="4" w:space="0" w:color="auto"/>
              <w:bottom w:val="nil"/>
              <w:right w:val="single" w:sz="4" w:space="0" w:color="auto"/>
            </w:tcBorders>
            <w:shd w:val="clear" w:color="auto" w:fill="auto"/>
            <w:noWrap/>
            <w:vAlign w:val="center"/>
            <w:hideMark/>
          </w:tcPr>
          <w:p w14:paraId="062452F1"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3A8EA212" w14:textId="77777777" w:rsidR="009A69A7" w:rsidRPr="004D68CA" w:rsidRDefault="009A69A7" w:rsidP="009A69A7">
            <w:pPr>
              <w:jc w:val="right"/>
              <w:rPr>
                <w:sz w:val="20"/>
                <w:szCs w:val="20"/>
              </w:rPr>
            </w:pPr>
            <w:r w:rsidRPr="004D68CA">
              <w:rPr>
                <w:sz w:val="20"/>
                <w:szCs w:val="20"/>
              </w:rPr>
              <w:t>4 421 900,00</w:t>
            </w:r>
          </w:p>
        </w:tc>
        <w:tc>
          <w:tcPr>
            <w:tcW w:w="1960" w:type="dxa"/>
            <w:gridSpan w:val="2"/>
            <w:tcBorders>
              <w:top w:val="nil"/>
              <w:left w:val="single" w:sz="4" w:space="0" w:color="auto"/>
              <w:bottom w:val="nil"/>
              <w:right w:val="nil"/>
            </w:tcBorders>
            <w:shd w:val="clear" w:color="auto" w:fill="auto"/>
            <w:noWrap/>
            <w:vAlign w:val="center"/>
            <w:hideMark/>
          </w:tcPr>
          <w:p w14:paraId="0CEC6110"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3545217" w14:textId="77777777" w:rsidR="009A69A7" w:rsidRPr="004D68CA" w:rsidRDefault="009A69A7" w:rsidP="009A69A7">
            <w:pPr>
              <w:jc w:val="right"/>
              <w:rPr>
                <w:sz w:val="20"/>
                <w:szCs w:val="20"/>
              </w:rPr>
            </w:pPr>
            <w:r w:rsidRPr="004D68CA">
              <w:rPr>
                <w:sz w:val="20"/>
                <w:szCs w:val="20"/>
              </w:rPr>
              <w:t>0,00</w:t>
            </w:r>
          </w:p>
        </w:tc>
      </w:tr>
      <w:tr w:rsidR="009A69A7" w:rsidRPr="004D68CA" w14:paraId="5D3C6D8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A8FC51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8892FB2"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1F76A7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BBB8CC0"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38CD3"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A0E43C9" w14:textId="77777777" w:rsidR="009A69A7" w:rsidRPr="004D68CA" w:rsidRDefault="009A69A7" w:rsidP="009A69A7">
            <w:pPr>
              <w:jc w:val="center"/>
              <w:rPr>
                <w:sz w:val="20"/>
                <w:szCs w:val="20"/>
              </w:rPr>
            </w:pPr>
            <w:r w:rsidRPr="004D68CA">
              <w:rPr>
                <w:sz w:val="20"/>
                <w:szCs w:val="20"/>
              </w:rPr>
              <w:t>99.0.P3.51630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B3449"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AC2F" w14:textId="77777777" w:rsidR="009A69A7" w:rsidRPr="004D68CA" w:rsidRDefault="009A69A7" w:rsidP="009A69A7">
            <w:pPr>
              <w:jc w:val="right"/>
              <w:rPr>
                <w:sz w:val="20"/>
                <w:szCs w:val="20"/>
              </w:rPr>
            </w:pPr>
            <w:r w:rsidRPr="004D68CA">
              <w:rPr>
                <w:sz w:val="20"/>
                <w:szCs w:val="20"/>
              </w:rPr>
              <w:t>4 421 900,00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6D774D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6048" w14:textId="77777777" w:rsidR="009A69A7" w:rsidRPr="004D68CA" w:rsidRDefault="009A69A7" w:rsidP="009A69A7">
            <w:pPr>
              <w:jc w:val="right"/>
              <w:rPr>
                <w:sz w:val="20"/>
                <w:szCs w:val="20"/>
              </w:rPr>
            </w:pPr>
            <w:r w:rsidRPr="004D68CA">
              <w:rPr>
                <w:sz w:val="20"/>
                <w:szCs w:val="20"/>
              </w:rPr>
              <w:t>0,00</w:t>
            </w:r>
          </w:p>
        </w:tc>
      </w:tr>
      <w:tr w:rsidR="009A69A7" w:rsidRPr="004D68CA" w14:paraId="18E001B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242461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38872E4" w14:textId="77777777" w:rsidR="009A69A7" w:rsidRPr="004D68CA" w:rsidRDefault="009A69A7" w:rsidP="009A69A7">
            <w:pPr>
              <w:rPr>
                <w:sz w:val="20"/>
                <w:szCs w:val="20"/>
              </w:rPr>
            </w:pPr>
            <w:r w:rsidRPr="004D68CA">
              <w:rPr>
                <w:sz w:val="20"/>
                <w:szCs w:val="20"/>
              </w:rPr>
              <w:t>Социальное обеспечение населения</w:t>
            </w:r>
          </w:p>
        </w:tc>
        <w:tc>
          <w:tcPr>
            <w:tcW w:w="880" w:type="dxa"/>
            <w:tcBorders>
              <w:top w:val="nil"/>
              <w:left w:val="single" w:sz="4" w:space="0" w:color="auto"/>
              <w:bottom w:val="nil"/>
              <w:right w:val="nil"/>
            </w:tcBorders>
            <w:shd w:val="clear" w:color="auto" w:fill="auto"/>
            <w:noWrap/>
            <w:vAlign w:val="center"/>
            <w:hideMark/>
          </w:tcPr>
          <w:p w14:paraId="54AC830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792C44B0"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32541245"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5E4D9E22"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62B8599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552BF04" w14:textId="77777777" w:rsidR="009A69A7" w:rsidRPr="004D68CA" w:rsidRDefault="009A69A7" w:rsidP="009A69A7">
            <w:pPr>
              <w:jc w:val="right"/>
              <w:rPr>
                <w:sz w:val="20"/>
                <w:szCs w:val="20"/>
              </w:rPr>
            </w:pPr>
            <w:r w:rsidRPr="004D68CA">
              <w:rPr>
                <w:sz w:val="20"/>
                <w:szCs w:val="20"/>
              </w:rPr>
              <w:t>6 555 200,00</w:t>
            </w:r>
          </w:p>
        </w:tc>
        <w:tc>
          <w:tcPr>
            <w:tcW w:w="1960" w:type="dxa"/>
            <w:gridSpan w:val="2"/>
            <w:tcBorders>
              <w:top w:val="nil"/>
              <w:left w:val="single" w:sz="4" w:space="0" w:color="auto"/>
              <w:bottom w:val="nil"/>
              <w:right w:val="nil"/>
            </w:tcBorders>
            <w:shd w:val="clear" w:color="auto" w:fill="auto"/>
            <w:noWrap/>
            <w:vAlign w:val="center"/>
            <w:hideMark/>
          </w:tcPr>
          <w:p w14:paraId="6276D444" w14:textId="77777777" w:rsidR="009A69A7" w:rsidRPr="004D68CA" w:rsidRDefault="009A69A7" w:rsidP="009A69A7">
            <w:pPr>
              <w:jc w:val="right"/>
              <w:rPr>
                <w:sz w:val="20"/>
                <w:szCs w:val="20"/>
              </w:rPr>
            </w:pPr>
            <w:r w:rsidRPr="004D68CA">
              <w:rPr>
                <w:sz w:val="20"/>
                <w:szCs w:val="20"/>
              </w:rPr>
              <w:t>7 890 736,01</w:t>
            </w:r>
          </w:p>
        </w:tc>
        <w:tc>
          <w:tcPr>
            <w:tcW w:w="236" w:type="dxa"/>
            <w:tcBorders>
              <w:top w:val="nil"/>
              <w:left w:val="single" w:sz="4" w:space="0" w:color="auto"/>
              <w:bottom w:val="nil"/>
              <w:right w:val="single" w:sz="4" w:space="0" w:color="auto"/>
            </w:tcBorders>
            <w:shd w:val="clear" w:color="auto" w:fill="auto"/>
            <w:noWrap/>
            <w:vAlign w:val="center"/>
            <w:hideMark/>
          </w:tcPr>
          <w:p w14:paraId="03BA306A" w14:textId="77777777" w:rsidR="009A69A7" w:rsidRPr="004D68CA" w:rsidRDefault="009A69A7" w:rsidP="009A69A7">
            <w:pPr>
              <w:jc w:val="right"/>
              <w:rPr>
                <w:sz w:val="20"/>
                <w:szCs w:val="20"/>
              </w:rPr>
            </w:pPr>
            <w:r w:rsidRPr="004D68CA">
              <w:rPr>
                <w:sz w:val="20"/>
                <w:szCs w:val="20"/>
              </w:rPr>
              <w:t>5 532 571,29</w:t>
            </w:r>
          </w:p>
        </w:tc>
      </w:tr>
      <w:tr w:rsidR="009A69A7" w:rsidRPr="004D68CA" w14:paraId="64368C9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4AE8D9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77AB7F8" w14:textId="77777777" w:rsidR="009A69A7" w:rsidRPr="004D68CA" w:rsidRDefault="009A69A7" w:rsidP="009A69A7">
            <w:pPr>
              <w:rPr>
                <w:sz w:val="20"/>
                <w:szCs w:val="20"/>
              </w:rPr>
            </w:pPr>
            <w:r w:rsidRPr="004D68CA">
              <w:rPr>
                <w:sz w:val="20"/>
                <w:szCs w:val="20"/>
              </w:rPr>
              <w:t>Муниципальная программа "Комплексное развитие сельских территорий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59F05DF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551A166"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7A9A9A2"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2DD9521" w14:textId="77777777" w:rsidR="009A69A7" w:rsidRPr="004D68CA" w:rsidRDefault="009A69A7" w:rsidP="009A69A7">
            <w:pPr>
              <w:jc w:val="center"/>
              <w:rPr>
                <w:sz w:val="20"/>
                <w:szCs w:val="20"/>
              </w:rPr>
            </w:pPr>
            <w:r w:rsidRPr="004D68CA">
              <w:rPr>
                <w:sz w:val="20"/>
                <w:szCs w:val="20"/>
              </w:rPr>
              <w:t>06.0.00.00000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9AECE55"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22E675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93EA9D4" w14:textId="77777777" w:rsidR="009A69A7" w:rsidRPr="004D68CA" w:rsidRDefault="009A69A7" w:rsidP="009A69A7">
            <w:pPr>
              <w:jc w:val="right"/>
              <w:rPr>
                <w:sz w:val="20"/>
                <w:szCs w:val="20"/>
              </w:rPr>
            </w:pPr>
            <w:r w:rsidRPr="004D68CA">
              <w:rPr>
                <w:sz w:val="20"/>
                <w:szCs w:val="20"/>
              </w:rPr>
              <w:t>1 567 539,78</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405F937" w14:textId="77777777" w:rsidR="009A69A7" w:rsidRPr="004D68CA" w:rsidRDefault="009A69A7" w:rsidP="009A69A7">
            <w:pPr>
              <w:jc w:val="right"/>
              <w:rPr>
                <w:sz w:val="20"/>
                <w:szCs w:val="20"/>
              </w:rPr>
            </w:pPr>
            <w:r w:rsidRPr="004D68CA">
              <w:rPr>
                <w:sz w:val="20"/>
                <w:szCs w:val="20"/>
              </w:rPr>
              <w:t>0,00</w:t>
            </w:r>
          </w:p>
        </w:tc>
      </w:tr>
      <w:tr w:rsidR="009A69A7" w:rsidRPr="004D68CA" w14:paraId="11513609"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1BBC865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A7AEA16" w14:textId="77777777" w:rsidR="009A69A7" w:rsidRPr="004D68CA" w:rsidRDefault="009A69A7" w:rsidP="009A69A7">
            <w:pPr>
              <w:rPr>
                <w:sz w:val="20"/>
                <w:szCs w:val="20"/>
              </w:rPr>
            </w:pPr>
            <w:r w:rsidRPr="004D68CA">
              <w:rPr>
                <w:sz w:val="20"/>
                <w:szCs w:val="20"/>
              </w:rPr>
              <w:t>Обеспечение мероприятий по улучшению жилищных условий граждан, проживающих на сельских территориях, государственной программы Новосибирской области "Комплексное развитие сельских территорий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48731B1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2E33E0A"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2CFC2B3"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76D284B" w14:textId="77777777" w:rsidR="009A69A7" w:rsidRPr="004D68CA" w:rsidRDefault="009A69A7" w:rsidP="009A69A7">
            <w:pPr>
              <w:jc w:val="center"/>
              <w:rPr>
                <w:sz w:val="20"/>
                <w:szCs w:val="20"/>
              </w:rPr>
            </w:pPr>
            <w:r w:rsidRPr="004D68CA">
              <w:rPr>
                <w:sz w:val="20"/>
                <w:szCs w:val="20"/>
              </w:rPr>
              <w:t>06.0.00.L5761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1AF98DF"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8884B67"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FC15E39" w14:textId="77777777" w:rsidR="009A69A7" w:rsidRPr="004D68CA" w:rsidRDefault="009A69A7" w:rsidP="009A69A7">
            <w:pPr>
              <w:jc w:val="right"/>
              <w:rPr>
                <w:sz w:val="20"/>
                <w:szCs w:val="20"/>
              </w:rPr>
            </w:pPr>
            <w:r w:rsidRPr="004D68CA">
              <w:rPr>
                <w:sz w:val="20"/>
                <w:szCs w:val="20"/>
              </w:rPr>
              <w:t>1 567 539,78</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8488632" w14:textId="77777777" w:rsidR="009A69A7" w:rsidRPr="004D68CA" w:rsidRDefault="009A69A7" w:rsidP="009A69A7">
            <w:pPr>
              <w:jc w:val="right"/>
              <w:rPr>
                <w:sz w:val="20"/>
                <w:szCs w:val="20"/>
              </w:rPr>
            </w:pPr>
            <w:r w:rsidRPr="004D68CA">
              <w:rPr>
                <w:sz w:val="20"/>
                <w:szCs w:val="20"/>
              </w:rPr>
              <w:t>0,00</w:t>
            </w:r>
          </w:p>
        </w:tc>
      </w:tr>
      <w:tr w:rsidR="009A69A7" w:rsidRPr="004D68CA" w14:paraId="1A07103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392B32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DEF2493"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single" w:sz="4" w:space="0" w:color="auto"/>
              <w:left w:val="single" w:sz="4" w:space="0" w:color="auto"/>
              <w:bottom w:val="nil"/>
              <w:right w:val="nil"/>
            </w:tcBorders>
            <w:shd w:val="clear" w:color="auto" w:fill="auto"/>
            <w:noWrap/>
            <w:vAlign w:val="center"/>
            <w:hideMark/>
          </w:tcPr>
          <w:p w14:paraId="3A5AF3B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E459FC8"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00F9ABD"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1B031C1" w14:textId="77777777" w:rsidR="009A69A7" w:rsidRPr="004D68CA" w:rsidRDefault="009A69A7" w:rsidP="009A69A7">
            <w:pPr>
              <w:jc w:val="center"/>
              <w:rPr>
                <w:sz w:val="20"/>
                <w:szCs w:val="20"/>
              </w:rPr>
            </w:pPr>
            <w:r w:rsidRPr="004D68CA">
              <w:rPr>
                <w:sz w:val="20"/>
                <w:szCs w:val="20"/>
              </w:rPr>
              <w:t>06.0.00.L5761</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F71A4EF" w14:textId="77777777" w:rsidR="009A69A7" w:rsidRPr="004D68CA" w:rsidRDefault="009A69A7" w:rsidP="009A69A7">
            <w:pPr>
              <w:jc w:val="center"/>
              <w:rPr>
                <w:sz w:val="20"/>
                <w:szCs w:val="20"/>
              </w:rPr>
            </w:pPr>
            <w:r w:rsidRPr="004D68CA">
              <w:rPr>
                <w:sz w:val="20"/>
                <w:szCs w:val="20"/>
              </w:rPr>
              <w:t>300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5D14D45"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98E585C" w14:textId="77777777" w:rsidR="009A69A7" w:rsidRPr="004D68CA" w:rsidRDefault="009A69A7" w:rsidP="009A69A7">
            <w:pPr>
              <w:jc w:val="right"/>
              <w:rPr>
                <w:sz w:val="20"/>
                <w:szCs w:val="20"/>
              </w:rPr>
            </w:pPr>
            <w:r w:rsidRPr="004D68CA">
              <w:rPr>
                <w:sz w:val="20"/>
                <w:szCs w:val="20"/>
              </w:rPr>
              <w:t>1 567 539,78</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4E0AAD8" w14:textId="77777777" w:rsidR="009A69A7" w:rsidRPr="004D68CA" w:rsidRDefault="009A69A7" w:rsidP="009A69A7">
            <w:pPr>
              <w:jc w:val="right"/>
              <w:rPr>
                <w:sz w:val="20"/>
                <w:szCs w:val="20"/>
              </w:rPr>
            </w:pPr>
            <w:r w:rsidRPr="004D68CA">
              <w:rPr>
                <w:sz w:val="20"/>
                <w:szCs w:val="20"/>
              </w:rPr>
              <w:t>0,00</w:t>
            </w:r>
          </w:p>
        </w:tc>
      </w:tr>
      <w:tr w:rsidR="009A69A7" w:rsidRPr="004D68CA" w14:paraId="3B86D1DF"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C04D49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05D2FFB"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206525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79219F2"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A1330"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6BF0643" w14:textId="77777777" w:rsidR="009A69A7" w:rsidRPr="004D68CA" w:rsidRDefault="009A69A7" w:rsidP="009A69A7">
            <w:pPr>
              <w:jc w:val="center"/>
              <w:rPr>
                <w:sz w:val="20"/>
                <w:szCs w:val="20"/>
              </w:rPr>
            </w:pPr>
            <w:r w:rsidRPr="004D68CA">
              <w:rPr>
                <w:sz w:val="20"/>
                <w:szCs w:val="20"/>
              </w:rPr>
              <w:t>06.0.00.L5761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024FD" w14:textId="77777777" w:rsidR="009A69A7" w:rsidRPr="004D68CA" w:rsidRDefault="009A69A7" w:rsidP="009A69A7">
            <w:pPr>
              <w:jc w:val="center"/>
              <w:rPr>
                <w:sz w:val="20"/>
                <w:szCs w:val="20"/>
              </w:rPr>
            </w:pPr>
            <w:r w:rsidRPr="004D68CA">
              <w:rPr>
                <w:sz w:val="20"/>
                <w:szCs w:val="20"/>
              </w:rPr>
              <w:t>320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7BFEB"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50A9B8C" w14:textId="77777777" w:rsidR="009A69A7" w:rsidRPr="004D68CA" w:rsidRDefault="009A69A7" w:rsidP="009A69A7">
            <w:pPr>
              <w:jc w:val="right"/>
              <w:rPr>
                <w:sz w:val="20"/>
                <w:szCs w:val="20"/>
              </w:rPr>
            </w:pPr>
            <w:r w:rsidRPr="004D68CA">
              <w:rPr>
                <w:sz w:val="20"/>
                <w:szCs w:val="20"/>
              </w:rPr>
              <w:t>1 567 539,78</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E2965" w14:textId="77777777" w:rsidR="009A69A7" w:rsidRPr="004D68CA" w:rsidRDefault="009A69A7" w:rsidP="009A69A7">
            <w:pPr>
              <w:jc w:val="right"/>
              <w:rPr>
                <w:sz w:val="20"/>
                <w:szCs w:val="20"/>
              </w:rPr>
            </w:pPr>
            <w:r w:rsidRPr="004D68CA">
              <w:rPr>
                <w:sz w:val="20"/>
                <w:szCs w:val="20"/>
              </w:rPr>
              <w:t>0,00</w:t>
            </w:r>
          </w:p>
        </w:tc>
      </w:tr>
      <w:tr w:rsidR="009A69A7" w:rsidRPr="004D68CA" w14:paraId="5473E10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E2E2B1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C389583"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nil"/>
              <w:left w:val="single" w:sz="4" w:space="0" w:color="auto"/>
              <w:bottom w:val="nil"/>
              <w:right w:val="nil"/>
            </w:tcBorders>
            <w:shd w:val="clear" w:color="auto" w:fill="auto"/>
            <w:noWrap/>
            <w:vAlign w:val="center"/>
            <w:hideMark/>
          </w:tcPr>
          <w:p w14:paraId="71CC68E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9E0529C"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3DCE009D"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22FA6DFD" w14:textId="77777777" w:rsidR="009A69A7" w:rsidRPr="004D68CA" w:rsidRDefault="009A69A7" w:rsidP="009A69A7">
            <w:pPr>
              <w:jc w:val="center"/>
              <w:rPr>
                <w:sz w:val="20"/>
                <w:szCs w:val="20"/>
              </w:rPr>
            </w:pPr>
            <w:r w:rsidRPr="004D68CA">
              <w:rPr>
                <w:sz w:val="20"/>
                <w:szCs w:val="20"/>
              </w:rPr>
              <w:t>99.0.00.00000</w:t>
            </w:r>
          </w:p>
        </w:tc>
        <w:tc>
          <w:tcPr>
            <w:tcW w:w="711" w:type="dxa"/>
            <w:tcBorders>
              <w:top w:val="nil"/>
              <w:left w:val="single" w:sz="4" w:space="0" w:color="auto"/>
              <w:bottom w:val="nil"/>
              <w:right w:val="single" w:sz="4" w:space="0" w:color="auto"/>
            </w:tcBorders>
            <w:shd w:val="clear" w:color="auto" w:fill="auto"/>
            <w:noWrap/>
            <w:vAlign w:val="center"/>
            <w:hideMark/>
          </w:tcPr>
          <w:p w14:paraId="7C5A4C6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F325F9E" w14:textId="77777777" w:rsidR="009A69A7" w:rsidRPr="004D68CA" w:rsidRDefault="009A69A7" w:rsidP="009A69A7">
            <w:pPr>
              <w:jc w:val="right"/>
              <w:rPr>
                <w:sz w:val="20"/>
                <w:szCs w:val="20"/>
              </w:rPr>
            </w:pPr>
            <w:r w:rsidRPr="004D68CA">
              <w:rPr>
                <w:sz w:val="20"/>
                <w:szCs w:val="20"/>
              </w:rPr>
              <w:t>6 555 200,00</w:t>
            </w:r>
          </w:p>
        </w:tc>
        <w:tc>
          <w:tcPr>
            <w:tcW w:w="1960" w:type="dxa"/>
            <w:gridSpan w:val="2"/>
            <w:tcBorders>
              <w:top w:val="nil"/>
              <w:left w:val="single" w:sz="4" w:space="0" w:color="auto"/>
              <w:bottom w:val="nil"/>
              <w:right w:val="nil"/>
            </w:tcBorders>
            <w:shd w:val="clear" w:color="auto" w:fill="auto"/>
            <w:noWrap/>
            <w:vAlign w:val="center"/>
            <w:hideMark/>
          </w:tcPr>
          <w:p w14:paraId="3A8AF376" w14:textId="77777777" w:rsidR="009A69A7" w:rsidRPr="004D68CA" w:rsidRDefault="009A69A7" w:rsidP="009A69A7">
            <w:pPr>
              <w:jc w:val="right"/>
              <w:rPr>
                <w:sz w:val="20"/>
                <w:szCs w:val="20"/>
              </w:rPr>
            </w:pPr>
            <w:r w:rsidRPr="004D68CA">
              <w:rPr>
                <w:sz w:val="20"/>
                <w:szCs w:val="20"/>
              </w:rPr>
              <w:t>6 323 196,23</w:t>
            </w:r>
          </w:p>
        </w:tc>
        <w:tc>
          <w:tcPr>
            <w:tcW w:w="236" w:type="dxa"/>
            <w:tcBorders>
              <w:top w:val="nil"/>
              <w:left w:val="single" w:sz="4" w:space="0" w:color="auto"/>
              <w:bottom w:val="nil"/>
              <w:right w:val="single" w:sz="4" w:space="0" w:color="auto"/>
            </w:tcBorders>
            <w:shd w:val="clear" w:color="auto" w:fill="auto"/>
            <w:noWrap/>
            <w:vAlign w:val="center"/>
            <w:hideMark/>
          </w:tcPr>
          <w:p w14:paraId="7FAABF25" w14:textId="77777777" w:rsidR="009A69A7" w:rsidRPr="004D68CA" w:rsidRDefault="009A69A7" w:rsidP="009A69A7">
            <w:pPr>
              <w:jc w:val="right"/>
              <w:rPr>
                <w:sz w:val="20"/>
                <w:szCs w:val="20"/>
              </w:rPr>
            </w:pPr>
            <w:r w:rsidRPr="004D68CA">
              <w:rPr>
                <w:sz w:val="20"/>
                <w:szCs w:val="20"/>
              </w:rPr>
              <w:t>5 532 571,29</w:t>
            </w:r>
          </w:p>
        </w:tc>
      </w:tr>
      <w:tr w:rsidR="009A69A7" w:rsidRPr="004D68CA" w14:paraId="3AFD1D3E"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7C8BD93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C195532" w14:textId="77777777" w:rsidR="009A69A7" w:rsidRPr="004D68CA" w:rsidRDefault="009A69A7" w:rsidP="009A69A7">
            <w:pPr>
              <w:rPr>
                <w:sz w:val="20"/>
                <w:szCs w:val="20"/>
              </w:rPr>
            </w:pPr>
            <w:r w:rsidRPr="004D68CA">
              <w:rPr>
                <w:sz w:val="20"/>
                <w:szCs w:val="20"/>
              </w:rPr>
              <w:t>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880" w:type="dxa"/>
            <w:tcBorders>
              <w:top w:val="single" w:sz="4" w:space="0" w:color="auto"/>
              <w:left w:val="single" w:sz="4" w:space="0" w:color="auto"/>
              <w:bottom w:val="nil"/>
              <w:right w:val="nil"/>
            </w:tcBorders>
            <w:shd w:val="clear" w:color="auto" w:fill="auto"/>
            <w:noWrap/>
            <w:vAlign w:val="center"/>
            <w:hideMark/>
          </w:tcPr>
          <w:p w14:paraId="12E631D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411B974"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7045627"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C6A0D27" w14:textId="77777777" w:rsidR="009A69A7" w:rsidRPr="004D68CA" w:rsidRDefault="009A69A7" w:rsidP="009A69A7">
            <w:pPr>
              <w:jc w:val="center"/>
              <w:rPr>
                <w:sz w:val="20"/>
                <w:szCs w:val="20"/>
              </w:rPr>
            </w:pPr>
            <w:r w:rsidRPr="004D68CA">
              <w:rPr>
                <w:sz w:val="20"/>
                <w:szCs w:val="20"/>
              </w:rPr>
              <w:t>99.0.00.51340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B877C17"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7B05FE9" w14:textId="77777777" w:rsidR="009A69A7" w:rsidRPr="004D68CA" w:rsidRDefault="009A69A7" w:rsidP="009A69A7">
            <w:pPr>
              <w:jc w:val="right"/>
              <w:rPr>
                <w:sz w:val="20"/>
                <w:szCs w:val="20"/>
              </w:rPr>
            </w:pPr>
            <w:r w:rsidRPr="004D68CA">
              <w:rPr>
                <w:sz w:val="20"/>
                <w:szCs w:val="20"/>
              </w:rPr>
              <w:t>1 851 500,00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45C5AA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60F109C" w14:textId="77777777" w:rsidR="009A69A7" w:rsidRPr="004D68CA" w:rsidRDefault="009A69A7" w:rsidP="009A69A7">
            <w:pPr>
              <w:jc w:val="right"/>
              <w:rPr>
                <w:sz w:val="20"/>
                <w:szCs w:val="20"/>
              </w:rPr>
            </w:pPr>
            <w:r w:rsidRPr="004D68CA">
              <w:rPr>
                <w:sz w:val="20"/>
                <w:szCs w:val="20"/>
              </w:rPr>
              <w:t>0,00</w:t>
            </w:r>
          </w:p>
        </w:tc>
      </w:tr>
      <w:tr w:rsidR="009A69A7" w:rsidRPr="004D68CA" w14:paraId="24DD3DE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B57B50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EC7CD45"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single" w:sz="4" w:space="0" w:color="auto"/>
              <w:left w:val="single" w:sz="4" w:space="0" w:color="auto"/>
              <w:bottom w:val="nil"/>
              <w:right w:val="nil"/>
            </w:tcBorders>
            <w:shd w:val="clear" w:color="auto" w:fill="auto"/>
            <w:noWrap/>
            <w:vAlign w:val="center"/>
            <w:hideMark/>
          </w:tcPr>
          <w:p w14:paraId="221A84B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E633B19"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FDF1242"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5BCC68A2" w14:textId="77777777" w:rsidR="009A69A7" w:rsidRPr="004D68CA" w:rsidRDefault="009A69A7" w:rsidP="009A69A7">
            <w:pPr>
              <w:jc w:val="center"/>
              <w:rPr>
                <w:sz w:val="20"/>
                <w:szCs w:val="20"/>
              </w:rPr>
            </w:pPr>
            <w:r w:rsidRPr="004D68CA">
              <w:rPr>
                <w:sz w:val="20"/>
                <w:szCs w:val="20"/>
              </w:rPr>
              <w:t>99.0.00.51340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BD6F607" w14:textId="77777777" w:rsidR="009A69A7" w:rsidRPr="004D68CA" w:rsidRDefault="009A69A7" w:rsidP="009A69A7">
            <w:pPr>
              <w:jc w:val="center"/>
              <w:rPr>
                <w:sz w:val="20"/>
                <w:szCs w:val="20"/>
              </w:rPr>
            </w:pPr>
            <w:r w:rsidRPr="004D68CA">
              <w:rPr>
                <w:sz w:val="20"/>
                <w:szCs w:val="20"/>
              </w:rPr>
              <w:t>300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0A948F5" w14:textId="77777777" w:rsidR="009A69A7" w:rsidRPr="004D68CA" w:rsidRDefault="009A69A7" w:rsidP="009A69A7">
            <w:pPr>
              <w:jc w:val="right"/>
              <w:rPr>
                <w:sz w:val="20"/>
                <w:szCs w:val="20"/>
              </w:rPr>
            </w:pPr>
            <w:r w:rsidRPr="004D68CA">
              <w:rPr>
                <w:sz w:val="20"/>
                <w:szCs w:val="20"/>
              </w:rPr>
              <w:t>1 851 500,00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9608D6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81CD327" w14:textId="77777777" w:rsidR="009A69A7" w:rsidRPr="004D68CA" w:rsidRDefault="009A69A7" w:rsidP="009A69A7">
            <w:pPr>
              <w:jc w:val="right"/>
              <w:rPr>
                <w:sz w:val="20"/>
                <w:szCs w:val="20"/>
              </w:rPr>
            </w:pPr>
            <w:r w:rsidRPr="004D68CA">
              <w:rPr>
                <w:sz w:val="20"/>
                <w:szCs w:val="20"/>
              </w:rPr>
              <w:t>0,00</w:t>
            </w:r>
          </w:p>
        </w:tc>
      </w:tr>
      <w:tr w:rsidR="009A69A7" w:rsidRPr="004D68CA" w14:paraId="499839D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69BE23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5422D06"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6C61F3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9A93BC1"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637BA"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874A186" w14:textId="77777777" w:rsidR="009A69A7" w:rsidRPr="004D68CA" w:rsidRDefault="009A69A7" w:rsidP="009A69A7">
            <w:pPr>
              <w:jc w:val="center"/>
              <w:rPr>
                <w:sz w:val="20"/>
                <w:szCs w:val="20"/>
              </w:rPr>
            </w:pPr>
            <w:r w:rsidRPr="004D68CA">
              <w:rPr>
                <w:sz w:val="20"/>
                <w:szCs w:val="20"/>
              </w:rPr>
              <w:t>99.0.00.51340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59268" w14:textId="77777777" w:rsidR="009A69A7" w:rsidRPr="004D68CA" w:rsidRDefault="009A69A7" w:rsidP="009A69A7">
            <w:pPr>
              <w:jc w:val="center"/>
              <w:rPr>
                <w:sz w:val="20"/>
                <w:szCs w:val="20"/>
              </w:rPr>
            </w:pPr>
            <w:r w:rsidRPr="004D68CA">
              <w:rPr>
                <w:sz w:val="20"/>
                <w:szCs w:val="20"/>
              </w:rPr>
              <w:t>320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E7BDF" w14:textId="77777777" w:rsidR="009A69A7" w:rsidRPr="004D68CA" w:rsidRDefault="009A69A7" w:rsidP="009A69A7">
            <w:pPr>
              <w:jc w:val="right"/>
              <w:rPr>
                <w:sz w:val="20"/>
                <w:szCs w:val="20"/>
              </w:rPr>
            </w:pPr>
            <w:r w:rsidRPr="004D68CA">
              <w:rPr>
                <w:sz w:val="20"/>
                <w:szCs w:val="20"/>
              </w:rPr>
              <w:t>1 851 500,00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CD2D68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DD66E" w14:textId="77777777" w:rsidR="009A69A7" w:rsidRPr="004D68CA" w:rsidRDefault="009A69A7" w:rsidP="009A69A7">
            <w:pPr>
              <w:jc w:val="right"/>
              <w:rPr>
                <w:sz w:val="20"/>
                <w:szCs w:val="20"/>
              </w:rPr>
            </w:pPr>
            <w:r w:rsidRPr="004D68CA">
              <w:rPr>
                <w:sz w:val="20"/>
                <w:szCs w:val="20"/>
              </w:rPr>
              <w:t>0,00</w:t>
            </w:r>
          </w:p>
        </w:tc>
      </w:tr>
      <w:tr w:rsidR="009A69A7" w:rsidRPr="004D68CA" w14:paraId="42FBE5B4"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FF0AF85" w14:textId="77777777" w:rsidR="009A69A7" w:rsidRPr="004D68CA" w:rsidRDefault="009A69A7" w:rsidP="009A69A7">
            <w:pPr>
              <w:rPr>
                <w:sz w:val="20"/>
                <w:szCs w:val="20"/>
              </w:rPr>
            </w:pPr>
            <w:r w:rsidRPr="004D68CA">
              <w:rPr>
                <w:sz w:val="20"/>
                <w:szCs w:val="20"/>
              </w:rPr>
              <w:lastRenderedPageBreak/>
              <w:t> </w:t>
            </w:r>
          </w:p>
        </w:tc>
        <w:tc>
          <w:tcPr>
            <w:tcW w:w="3621" w:type="dxa"/>
            <w:tcBorders>
              <w:top w:val="nil"/>
              <w:left w:val="single" w:sz="4" w:space="0" w:color="auto"/>
              <w:bottom w:val="nil"/>
              <w:right w:val="nil"/>
            </w:tcBorders>
            <w:shd w:val="clear" w:color="auto" w:fill="auto"/>
            <w:vAlign w:val="center"/>
            <w:hideMark/>
          </w:tcPr>
          <w:p w14:paraId="7F8A7228" w14:textId="77777777" w:rsidR="009A69A7" w:rsidRPr="004D68CA" w:rsidRDefault="009A69A7" w:rsidP="009A69A7">
            <w:pPr>
              <w:rPr>
                <w:sz w:val="20"/>
                <w:szCs w:val="20"/>
              </w:rPr>
            </w:pPr>
            <w:r w:rsidRPr="004D68CA">
              <w:rPr>
                <w:sz w:val="20"/>
                <w:szCs w:val="20"/>
              </w:rPr>
              <w:t>Осуществление полномочий по обеспечению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w="880" w:type="dxa"/>
            <w:tcBorders>
              <w:top w:val="nil"/>
              <w:left w:val="single" w:sz="4" w:space="0" w:color="auto"/>
              <w:bottom w:val="nil"/>
              <w:right w:val="nil"/>
            </w:tcBorders>
            <w:shd w:val="clear" w:color="auto" w:fill="auto"/>
            <w:noWrap/>
            <w:vAlign w:val="center"/>
            <w:hideMark/>
          </w:tcPr>
          <w:p w14:paraId="7D4A57A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8116388"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3E24255C"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0BBA02CE" w14:textId="77777777" w:rsidR="009A69A7" w:rsidRPr="004D68CA" w:rsidRDefault="009A69A7" w:rsidP="009A69A7">
            <w:pPr>
              <w:jc w:val="center"/>
              <w:rPr>
                <w:sz w:val="20"/>
                <w:szCs w:val="20"/>
              </w:rPr>
            </w:pPr>
            <w:r w:rsidRPr="004D68CA">
              <w:rPr>
                <w:sz w:val="20"/>
                <w:szCs w:val="20"/>
              </w:rPr>
              <w:t>99.0.00.51760</w:t>
            </w:r>
          </w:p>
        </w:tc>
        <w:tc>
          <w:tcPr>
            <w:tcW w:w="711" w:type="dxa"/>
            <w:tcBorders>
              <w:top w:val="nil"/>
              <w:left w:val="single" w:sz="4" w:space="0" w:color="auto"/>
              <w:bottom w:val="nil"/>
              <w:right w:val="single" w:sz="4" w:space="0" w:color="auto"/>
            </w:tcBorders>
            <w:shd w:val="clear" w:color="auto" w:fill="auto"/>
            <w:noWrap/>
            <w:vAlign w:val="center"/>
            <w:hideMark/>
          </w:tcPr>
          <w:p w14:paraId="7A0A5E24"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ACA8BF4" w14:textId="77777777" w:rsidR="009A69A7" w:rsidRPr="004D68CA" w:rsidRDefault="009A69A7" w:rsidP="009A69A7">
            <w:pPr>
              <w:jc w:val="right"/>
              <w:rPr>
                <w:sz w:val="20"/>
                <w:szCs w:val="20"/>
              </w:rPr>
            </w:pPr>
            <w:r w:rsidRPr="004D68CA">
              <w:rPr>
                <w:sz w:val="20"/>
                <w:szCs w:val="20"/>
              </w:rPr>
              <w:t>892 700,00</w:t>
            </w:r>
          </w:p>
        </w:tc>
        <w:tc>
          <w:tcPr>
            <w:tcW w:w="1960" w:type="dxa"/>
            <w:gridSpan w:val="2"/>
            <w:tcBorders>
              <w:top w:val="nil"/>
              <w:left w:val="single" w:sz="4" w:space="0" w:color="auto"/>
              <w:bottom w:val="nil"/>
              <w:right w:val="nil"/>
            </w:tcBorders>
            <w:shd w:val="clear" w:color="auto" w:fill="auto"/>
            <w:noWrap/>
            <w:vAlign w:val="center"/>
            <w:hideMark/>
          </w:tcPr>
          <w:p w14:paraId="4767F9AA" w14:textId="77777777" w:rsidR="009A69A7" w:rsidRPr="004D68CA" w:rsidRDefault="009A69A7" w:rsidP="009A69A7">
            <w:pPr>
              <w:jc w:val="right"/>
              <w:rPr>
                <w:sz w:val="20"/>
                <w:szCs w:val="20"/>
              </w:rPr>
            </w:pPr>
            <w:r w:rsidRPr="004D68CA">
              <w:rPr>
                <w:sz w:val="20"/>
                <w:szCs w:val="20"/>
              </w:rPr>
              <w:t>3 419 500,00</w:t>
            </w:r>
          </w:p>
        </w:tc>
        <w:tc>
          <w:tcPr>
            <w:tcW w:w="236" w:type="dxa"/>
            <w:tcBorders>
              <w:top w:val="nil"/>
              <w:left w:val="single" w:sz="4" w:space="0" w:color="auto"/>
              <w:bottom w:val="nil"/>
              <w:right w:val="single" w:sz="4" w:space="0" w:color="auto"/>
            </w:tcBorders>
            <w:shd w:val="clear" w:color="auto" w:fill="auto"/>
            <w:noWrap/>
            <w:vAlign w:val="center"/>
            <w:hideMark/>
          </w:tcPr>
          <w:p w14:paraId="7AE1C97E" w14:textId="77777777" w:rsidR="009A69A7" w:rsidRPr="004D68CA" w:rsidRDefault="009A69A7" w:rsidP="009A69A7">
            <w:pPr>
              <w:jc w:val="right"/>
              <w:rPr>
                <w:sz w:val="20"/>
                <w:szCs w:val="20"/>
              </w:rPr>
            </w:pPr>
            <w:r w:rsidRPr="004D68CA">
              <w:rPr>
                <w:sz w:val="20"/>
                <w:szCs w:val="20"/>
              </w:rPr>
              <w:t>2 641 300,00</w:t>
            </w:r>
          </w:p>
        </w:tc>
      </w:tr>
      <w:tr w:rsidR="009A69A7" w:rsidRPr="004D68CA" w14:paraId="7E687F4D"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4A7F8D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B0230C3"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single" w:sz="4" w:space="0" w:color="auto"/>
              <w:left w:val="single" w:sz="4" w:space="0" w:color="auto"/>
              <w:bottom w:val="nil"/>
              <w:right w:val="nil"/>
            </w:tcBorders>
            <w:shd w:val="clear" w:color="auto" w:fill="auto"/>
            <w:noWrap/>
            <w:vAlign w:val="center"/>
            <w:hideMark/>
          </w:tcPr>
          <w:p w14:paraId="2E158ED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C14C9EF"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4939FC8"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7E6579D8" w14:textId="77777777" w:rsidR="009A69A7" w:rsidRPr="004D68CA" w:rsidRDefault="009A69A7" w:rsidP="009A69A7">
            <w:pPr>
              <w:jc w:val="center"/>
              <w:rPr>
                <w:sz w:val="20"/>
                <w:szCs w:val="20"/>
              </w:rPr>
            </w:pPr>
            <w:r w:rsidRPr="004D68CA">
              <w:rPr>
                <w:sz w:val="20"/>
                <w:szCs w:val="20"/>
              </w:rPr>
              <w:t>99.0.00.51760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6004A88" w14:textId="77777777" w:rsidR="009A69A7" w:rsidRPr="004D68CA" w:rsidRDefault="009A69A7" w:rsidP="009A69A7">
            <w:pPr>
              <w:jc w:val="center"/>
              <w:rPr>
                <w:sz w:val="20"/>
                <w:szCs w:val="20"/>
              </w:rPr>
            </w:pPr>
            <w:r w:rsidRPr="004D68CA">
              <w:rPr>
                <w:sz w:val="20"/>
                <w:szCs w:val="20"/>
              </w:rPr>
              <w:t>300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4380F03" w14:textId="77777777" w:rsidR="009A69A7" w:rsidRPr="004D68CA" w:rsidRDefault="009A69A7" w:rsidP="009A69A7">
            <w:pPr>
              <w:jc w:val="right"/>
              <w:rPr>
                <w:sz w:val="20"/>
                <w:szCs w:val="20"/>
              </w:rPr>
            </w:pPr>
            <w:r w:rsidRPr="004D68CA">
              <w:rPr>
                <w:sz w:val="20"/>
                <w:szCs w:val="20"/>
              </w:rPr>
              <w:t>892 700,00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5A4A422" w14:textId="77777777" w:rsidR="009A69A7" w:rsidRPr="004D68CA" w:rsidRDefault="009A69A7" w:rsidP="009A69A7">
            <w:pPr>
              <w:jc w:val="right"/>
              <w:rPr>
                <w:sz w:val="20"/>
                <w:szCs w:val="20"/>
              </w:rPr>
            </w:pPr>
            <w:r w:rsidRPr="004D68CA">
              <w:rPr>
                <w:sz w:val="20"/>
                <w:szCs w:val="20"/>
              </w:rPr>
              <w:t>3 419 500,00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8396F1C" w14:textId="77777777" w:rsidR="009A69A7" w:rsidRPr="004D68CA" w:rsidRDefault="009A69A7" w:rsidP="009A69A7">
            <w:pPr>
              <w:jc w:val="right"/>
              <w:rPr>
                <w:sz w:val="20"/>
                <w:szCs w:val="20"/>
              </w:rPr>
            </w:pPr>
            <w:r w:rsidRPr="004D68CA">
              <w:rPr>
                <w:sz w:val="20"/>
                <w:szCs w:val="20"/>
              </w:rPr>
              <w:t>2 641 300,00</w:t>
            </w:r>
          </w:p>
        </w:tc>
      </w:tr>
      <w:tr w:rsidR="009A69A7" w:rsidRPr="004D68CA" w14:paraId="3CA70C0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9E8B00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EB5A42E"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96855E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2B51714"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13A9"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056197A" w14:textId="77777777" w:rsidR="009A69A7" w:rsidRPr="004D68CA" w:rsidRDefault="009A69A7" w:rsidP="009A69A7">
            <w:pPr>
              <w:jc w:val="center"/>
              <w:rPr>
                <w:sz w:val="20"/>
                <w:szCs w:val="20"/>
              </w:rPr>
            </w:pPr>
            <w:r w:rsidRPr="004D68CA">
              <w:rPr>
                <w:sz w:val="20"/>
                <w:szCs w:val="20"/>
              </w:rPr>
              <w:t>99.0.00.51760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C4A6B" w14:textId="77777777" w:rsidR="009A69A7" w:rsidRPr="004D68CA" w:rsidRDefault="009A69A7" w:rsidP="009A69A7">
            <w:pPr>
              <w:jc w:val="center"/>
              <w:rPr>
                <w:sz w:val="20"/>
                <w:szCs w:val="20"/>
              </w:rPr>
            </w:pPr>
            <w:r w:rsidRPr="004D68CA">
              <w:rPr>
                <w:sz w:val="20"/>
                <w:szCs w:val="20"/>
              </w:rPr>
              <w:t>320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FB054" w14:textId="77777777" w:rsidR="009A69A7" w:rsidRPr="004D68CA" w:rsidRDefault="009A69A7" w:rsidP="009A69A7">
            <w:pPr>
              <w:jc w:val="right"/>
              <w:rPr>
                <w:sz w:val="20"/>
                <w:szCs w:val="20"/>
              </w:rPr>
            </w:pPr>
            <w:r w:rsidRPr="004D68CA">
              <w:rPr>
                <w:sz w:val="20"/>
                <w:szCs w:val="20"/>
              </w:rPr>
              <w:t>892 700,00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BFC6EF8" w14:textId="77777777" w:rsidR="009A69A7" w:rsidRPr="004D68CA" w:rsidRDefault="009A69A7" w:rsidP="009A69A7">
            <w:pPr>
              <w:jc w:val="right"/>
              <w:rPr>
                <w:sz w:val="20"/>
                <w:szCs w:val="20"/>
              </w:rPr>
            </w:pPr>
            <w:r w:rsidRPr="004D68CA">
              <w:rPr>
                <w:sz w:val="20"/>
                <w:szCs w:val="20"/>
              </w:rPr>
              <w:t>3 419 500,00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9DB82" w14:textId="77777777" w:rsidR="009A69A7" w:rsidRPr="004D68CA" w:rsidRDefault="009A69A7" w:rsidP="009A69A7">
            <w:pPr>
              <w:jc w:val="right"/>
              <w:rPr>
                <w:sz w:val="20"/>
                <w:szCs w:val="20"/>
              </w:rPr>
            </w:pPr>
            <w:r w:rsidRPr="004D68CA">
              <w:rPr>
                <w:sz w:val="20"/>
                <w:szCs w:val="20"/>
              </w:rPr>
              <w:t>2 641 300,00</w:t>
            </w:r>
          </w:p>
        </w:tc>
      </w:tr>
      <w:tr w:rsidR="009A69A7" w:rsidRPr="004D68CA" w14:paraId="4F15A625"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6F844CE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187A2F2" w14:textId="77777777" w:rsidR="009A69A7" w:rsidRPr="004D68CA" w:rsidRDefault="009A69A7" w:rsidP="009A69A7">
            <w:pPr>
              <w:rPr>
                <w:sz w:val="20"/>
                <w:szCs w:val="20"/>
              </w:rPr>
            </w:pPr>
            <w:r w:rsidRPr="004D68CA">
              <w:rPr>
                <w:sz w:val="20"/>
                <w:szCs w:val="20"/>
              </w:rPr>
              <w:t>Возмещение специализированным службам по вопросам похоронного дела стоимости услуг согласно гарантированному перечню услуг по погребению государственной программы Новосибирской области "Развитие системы социальной поддержки населения и улучшение социального положения семей с детьми"</w:t>
            </w:r>
          </w:p>
        </w:tc>
        <w:tc>
          <w:tcPr>
            <w:tcW w:w="880" w:type="dxa"/>
            <w:tcBorders>
              <w:top w:val="nil"/>
              <w:left w:val="single" w:sz="4" w:space="0" w:color="auto"/>
              <w:bottom w:val="nil"/>
              <w:right w:val="nil"/>
            </w:tcBorders>
            <w:shd w:val="clear" w:color="auto" w:fill="auto"/>
            <w:noWrap/>
            <w:vAlign w:val="center"/>
            <w:hideMark/>
          </w:tcPr>
          <w:p w14:paraId="0B82F42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9DD7EFE"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015DB5A9"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030ED0A4" w14:textId="77777777" w:rsidR="009A69A7" w:rsidRPr="004D68CA" w:rsidRDefault="009A69A7" w:rsidP="009A69A7">
            <w:pPr>
              <w:jc w:val="center"/>
              <w:rPr>
                <w:sz w:val="20"/>
                <w:szCs w:val="20"/>
              </w:rPr>
            </w:pPr>
            <w:r w:rsidRPr="004D68CA">
              <w:rPr>
                <w:sz w:val="20"/>
                <w:szCs w:val="20"/>
              </w:rPr>
              <w:t>99.0.00.70360</w:t>
            </w:r>
          </w:p>
        </w:tc>
        <w:tc>
          <w:tcPr>
            <w:tcW w:w="711" w:type="dxa"/>
            <w:tcBorders>
              <w:top w:val="nil"/>
              <w:left w:val="single" w:sz="4" w:space="0" w:color="auto"/>
              <w:bottom w:val="nil"/>
              <w:right w:val="single" w:sz="4" w:space="0" w:color="auto"/>
            </w:tcBorders>
            <w:shd w:val="clear" w:color="auto" w:fill="auto"/>
            <w:noWrap/>
            <w:vAlign w:val="center"/>
            <w:hideMark/>
          </w:tcPr>
          <w:p w14:paraId="6A66D88D"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68E8EAD" w14:textId="77777777" w:rsidR="009A69A7" w:rsidRPr="004D68CA" w:rsidRDefault="009A69A7" w:rsidP="009A69A7">
            <w:pPr>
              <w:jc w:val="right"/>
              <w:rPr>
                <w:sz w:val="20"/>
                <w:szCs w:val="20"/>
              </w:rPr>
            </w:pPr>
            <w:r w:rsidRPr="004D68CA">
              <w:rPr>
                <w:sz w:val="20"/>
                <w:szCs w:val="20"/>
              </w:rPr>
              <w:t>53 600,00</w:t>
            </w:r>
          </w:p>
        </w:tc>
        <w:tc>
          <w:tcPr>
            <w:tcW w:w="1960" w:type="dxa"/>
            <w:gridSpan w:val="2"/>
            <w:tcBorders>
              <w:top w:val="nil"/>
              <w:left w:val="single" w:sz="4" w:space="0" w:color="auto"/>
              <w:bottom w:val="nil"/>
              <w:right w:val="nil"/>
            </w:tcBorders>
            <w:shd w:val="clear" w:color="auto" w:fill="auto"/>
            <w:noWrap/>
            <w:vAlign w:val="center"/>
            <w:hideMark/>
          </w:tcPr>
          <w:p w14:paraId="260427DD" w14:textId="77777777" w:rsidR="009A69A7" w:rsidRPr="004D68CA" w:rsidRDefault="009A69A7" w:rsidP="009A69A7">
            <w:pPr>
              <w:jc w:val="right"/>
              <w:rPr>
                <w:sz w:val="20"/>
                <w:szCs w:val="20"/>
              </w:rPr>
            </w:pPr>
            <w:r w:rsidRPr="004D68CA">
              <w:rPr>
                <w:sz w:val="20"/>
                <w:szCs w:val="20"/>
              </w:rPr>
              <w:t>53 600,00</w:t>
            </w:r>
          </w:p>
        </w:tc>
        <w:tc>
          <w:tcPr>
            <w:tcW w:w="236" w:type="dxa"/>
            <w:tcBorders>
              <w:top w:val="nil"/>
              <w:left w:val="single" w:sz="4" w:space="0" w:color="auto"/>
              <w:bottom w:val="nil"/>
              <w:right w:val="single" w:sz="4" w:space="0" w:color="auto"/>
            </w:tcBorders>
            <w:shd w:val="clear" w:color="auto" w:fill="auto"/>
            <w:noWrap/>
            <w:vAlign w:val="center"/>
            <w:hideMark/>
          </w:tcPr>
          <w:p w14:paraId="087A18CA" w14:textId="77777777" w:rsidR="009A69A7" w:rsidRPr="004D68CA" w:rsidRDefault="009A69A7" w:rsidP="009A69A7">
            <w:pPr>
              <w:jc w:val="right"/>
              <w:rPr>
                <w:sz w:val="20"/>
                <w:szCs w:val="20"/>
              </w:rPr>
            </w:pPr>
            <w:r w:rsidRPr="004D68CA">
              <w:rPr>
                <w:sz w:val="20"/>
                <w:szCs w:val="20"/>
              </w:rPr>
              <w:t>53 600,00</w:t>
            </w:r>
          </w:p>
        </w:tc>
      </w:tr>
      <w:tr w:rsidR="009A69A7" w:rsidRPr="004D68CA" w14:paraId="73301AF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C93AC1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83DAF3F"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1178C2E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0D9E88A"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2BAE10F"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7658B7A4" w14:textId="77777777" w:rsidR="009A69A7" w:rsidRPr="004D68CA" w:rsidRDefault="009A69A7" w:rsidP="009A69A7">
            <w:pPr>
              <w:jc w:val="center"/>
              <w:rPr>
                <w:sz w:val="20"/>
                <w:szCs w:val="20"/>
              </w:rPr>
            </w:pPr>
            <w:r w:rsidRPr="004D68CA">
              <w:rPr>
                <w:sz w:val="20"/>
                <w:szCs w:val="20"/>
              </w:rPr>
              <w:t>99.0.00.70360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489FB73"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C8041C4" w14:textId="77777777" w:rsidR="009A69A7" w:rsidRPr="004D68CA" w:rsidRDefault="009A69A7" w:rsidP="009A69A7">
            <w:pPr>
              <w:jc w:val="right"/>
              <w:rPr>
                <w:sz w:val="20"/>
                <w:szCs w:val="20"/>
              </w:rPr>
            </w:pPr>
            <w:r w:rsidRPr="004D68CA">
              <w:rPr>
                <w:sz w:val="20"/>
                <w:szCs w:val="20"/>
              </w:rPr>
              <w:t>53 600,00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F67F7FC" w14:textId="77777777" w:rsidR="009A69A7" w:rsidRPr="004D68CA" w:rsidRDefault="009A69A7" w:rsidP="009A69A7">
            <w:pPr>
              <w:jc w:val="right"/>
              <w:rPr>
                <w:sz w:val="20"/>
                <w:szCs w:val="20"/>
              </w:rPr>
            </w:pPr>
            <w:r w:rsidRPr="004D68CA">
              <w:rPr>
                <w:sz w:val="20"/>
                <w:szCs w:val="20"/>
              </w:rPr>
              <w:t>53 600,00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2A15B16" w14:textId="77777777" w:rsidR="009A69A7" w:rsidRPr="004D68CA" w:rsidRDefault="009A69A7" w:rsidP="009A69A7">
            <w:pPr>
              <w:jc w:val="right"/>
              <w:rPr>
                <w:sz w:val="20"/>
                <w:szCs w:val="20"/>
              </w:rPr>
            </w:pPr>
            <w:r w:rsidRPr="004D68CA">
              <w:rPr>
                <w:sz w:val="20"/>
                <w:szCs w:val="20"/>
              </w:rPr>
              <w:t>53 600,00</w:t>
            </w:r>
          </w:p>
        </w:tc>
      </w:tr>
      <w:tr w:rsidR="009A69A7" w:rsidRPr="004D68CA" w14:paraId="4D6DEB27"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1787EDA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4B594E8"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51E75A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C954F2F"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B6FAD"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6CC82320" w14:textId="77777777" w:rsidR="009A69A7" w:rsidRPr="004D68CA" w:rsidRDefault="009A69A7" w:rsidP="009A69A7">
            <w:pPr>
              <w:jc w:val="center"/>
              <w:rPr>
                <w:sz w:val="20"/>
                <w:szCs w:val="20"/>
              </w:rPr>
            </w:pPr>
            <w:r w:rsidRPr="004D68CA">
              <w:rPr>
                <w:sz w:val="20"/>
                <w:szCs w:val="20"/>
              </w:rPr>
              <w:t>99.0.00.70360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7650"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FC649" w14:textId="77777777" w:rsidR="009A69A7" w:rsidRPr="004D68CA" w:rsidRDefault="009A69A7" w:rsidP="009A69A7">
            <w:pPr>
              <w:jc w:val="right"/>
              <w:rPr>
                <w:sz w:val="20"/>
                <w:szCs w:val="20"/>
              </w:rPr>
            </w:pPr>
            <w:r w:rsidRPr="004D68CA">
              <w:rPr>
                <w:sz w:val="20"/>
                <w:szCs w:val="20"/>
              </w:rPr>
              <w:t>53 600,00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5C6B596" w14:textId="77777777" w:rsidR="009A69A7" w:rsidRPr="004D68CA" w:rsidRDefault="009A69A7" w:rsidP="009A69A7">
            <w:pPr>
              <w:jc w:val="right"/>
              <w:rPr>
                <w:sz w:val="20"/>
                <w:szCs w:val="20"/>
              </w:rPr>
            </w:pPr>
            <w:r w:rsidRPr="004D68CA">
              <w:rPr>
                <w:sz w:val="20"/>
                <w:szCs w:val="20"/>
              </w:rPr>
              <w:t>53 600,00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117E1" w14:textId="77777777" w:rsidR="009A69A7" w:rsidRPr="004D68CA" w:rsidRDefault="009A69A7" w:rsidP="009A69A7">
            <w:pPr>
              <w:jc w:val="right"/>
              <w:rPr>
                <w:sz w:val="20"/>
                <w:szCs w:val="20"/>
              </w:rPr>
            </w:pPr>
            <w:r w:rsidRPr="004D68CA">
              <w:rPr>
                <w:sz w:val="20"/>
                <w:szCs w:val="20"/>
              </w:rPr>
              <w:t>53 600,00</w:t>
            </w:r>
          </w:p>
        </w:tc>
      </w:tr>
      <w:tr w:rsidR="009A69A7" w:rsidRPr="004D68CA" w14:paraId="57A9A4B6"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0CE31DE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FFEB527" w14:textId="77777777" w:rsidR="009A69A7" w:rsidRPr="004D68CA" w:rsidRDefault="009A69A7" w:rsidP="009A69A7">
            <w:pPr>
              <w:rPr>
                <w:sz w:val="20"/>
                <w:szCs w:val="20"/>
              </w:rPr>
            </w:pPr>
            <w:r w:rsidRPr="004D68CA">
              <w:rPr>
                <w:sz w:val="20"/>
                <w:szCs w:val="20"/>
              </w:rPr>
              <w:t>Реализация мероприятий по обеспечению жильем молодых семей государственной программы Новосибирской области "Обеспечение жильем молодых семей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697886A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FD20397"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46E092AB"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306789A8" w14:textId="77777777" w:rsidR="009A69A7" w:rsidRPr="004D68CA" w:rsidRDefault="009A69A7" w:rsidP="009A69A7">
            <w:pPr>
              <w:jc w:val="center"/>
              <w:rPr>
                <w:sz w:val="20"/>
                <w:szCs w:val="20"/>
              </w:rPr>
            </w:pPr>
            <w:r w:rsidRPr="004D68CA">
              <w:rPr>
                <w:sz w:val="20"/>
                <w:szCs w:val="20"/>
              </w:rPr>
              <w:t>99.0.00.L4979</w:t>
            </w:r>
          </w:p>
        </w:tc>
        <w:tc>
          <w:tcPr>
            <w:tcW w:w="711" w:type="dxa"/>
            <w:tcBorders>
              <w:top w:val="nil"/>
              <w:left w:val="single" w:sz="4" w:space="0" w:color="auto"/>
              <w:bottom w:val="nil"/>
              <w:right w:val="single" w:sz="4" w:space="0" w:color="auto"/>
            </w:tcBorders>
            <w:shd w:val="clear" w:color="auto" w:fill="auto"/>
            <w:noWrap/>
            <w:vAlign w:val="center"/>
            <w:hideMark/>
          </w:tcPr>
          <w:p w14:paraId="0F18BC37"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2F936B6" w14:textId="77777777" w:rsidR="009A69A7" w:rsidRPr="004D68CA" w:rsidRDefault="009A69A7" w:rsidP="009A69A7">
            <w:pPr>
              <w:jc w:val="right"/>
              <w:rPr>
                <w:sz w:val="20"/>
                <w:szCs w:val="20"/>
              </w:rPr>
            </w:pPr>
            <w:r w:rsidRPr="004D68CA">
              <w:rPr>
                <w:sz w:val="20"/>
                <w:szCs w:val="20"/>
              </w:rPr>
              <w:t>3 757 400,00</w:t>
            </w:r>
          </w:p>
        </w:tc>
        <w:tc>
          <w:tcPr>
            <w:tcW w:w="1960" w:type="dxa"/>
            <w:gridSpan w:val="2"/>
            <w:tcBorders>
              <w:top w:val="nil"/>
              <w:left w:val="single" w:sz="4" w:space="0" w:color="auto"/>
              <w:bottom w:val="nil"/>
              <w:right w:val="nil"/>
            </w:tcBorders>
            <w:shd w:val="clear" w:color="auto" w:fill="auto"/>
            <w:noWrap/>
            <w:vAlign w:val="center"/>
            <w:hideMark/>
          </w:tcPr>
          <w:p w14:paraId="6DB4CED0" w14:textId="77777777" w:rsidR="009A69A7" w:rsidRPr="004D68CA" w:rsidRDefault="009A69A7" w:rsidP="009A69A7">
            <w:pPr>
              <w:jc w:val="right"/>
              <w:rPr>
                <w:sz w:val="20"/>
                <w:szCs w:val="20"/>
              </w:rPr>
            </w:pPr>
            <w:r w:rsidRPr="004D68CA">
              <w:rPr>
                <w:sz w:val="20"/>
                <w:szCs w:val="20"/>
              </w:rPr>
              <w:t>2 850 096,23</w:t>
            </w:r>
          </w:p>
        </w:tc>
        <w:tc>
          <w:tcPr>
            <w:tcW w:w="236" w:type="dxa"/>
            <w:tcBorders>
              <w:top w:val="nil"/>
              <w:left w:val="single" w:sz="4" w:space="0" w:color="auto"/>
              <w:bottom w:val="nil"/>
              <w:right w:val="single" w:sz="4" w:space="0" w:color="auto"/>
            </w:tcBorders>
            <w:shd w:val="clear" w:color="auto" w:fill="auto"/>
            <w:noWrap/>
            <w:vAlign w:val="center"/>
            <w:hideMark/>
          </w:tcPr>
          <w:p w14:paraId="4C6EF494" w14:textId="77777777" w:rsidR="009A69A7" w:rsidRPr="004D68CA" w:rsidRDefault="009A69A7" w:rsidP="009A69A7">
            <w:pPr>
              <w:jc w:val="right"/>
              <w:rPr>
                <w:sz w:val="20"/>
                <w:szCs w:val="20"/>
              </w:rPr>
            </w:pPr>
            <w:r w:rsidRPr="004D68CA">
              <w:rPr>
                <w:sz w:val="20"/>
                <w:szCs w:val="20"/>
              </w:rPr>
              <w:t>2 837 671,29</w:t>
            </w:r>
          </w:p>
        </w:tc>
      </w:tr>
      <w:tr w:rsidR="009A69A7" w:rsidRPr="004D68CA" w14:paraId="5C2938A3"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220B6E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C14AAA1"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single" w:sz="4" w:space="0" w:color="auto"/>
              <w:left w:val="single" w:sz="4" w:space="0" w:color="auto"/>
              <w:bottom w:val="nil"/>
              <w:right w:val="nil"/>
            </w:tcBorders>
            <w:shd w:val="clear" w:color="auto" w:fill="auto"/>
            <w:noWrap/>
            <w:vAlign w:val="center"/>
            <w:hideMark/>
          </w:tcPr>
          <w:p w14:paraId="1FE2DAF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CF75F4B"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90F9C1C"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06E4AC2D" w14:textId="77777777" w:rsidR="009A69A7" w:rsidRPr="004D68CA" w:rsidRDefault="009A69A7" w:rsidP="009A69A7">
            <w:pPr>
              <w:jc w:val="center"/>
              <w:rPr>
                <w:sz w:val="20"/>
                <w:szCs w:val="20"/>
              </w:rPr>
            </w:pPr>
            <w:r w:rsidRPr="004D68CA">
              <w:rPr>
                <w:sz w:val="20"/>
                <w:szCs w:val="20"/>
              </w:rPr>
              <w:t>99.0.00.L4979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DADF133" w14:textId="77777777" w:rsidR="009A69A7" w:rsidRPr="004D68CA" w:rsidRDefault="009A69A7" w:rsidP="009A69A7">
            <w:pPr>
              <w:jc w:val="center"/>
              <w:rPr>
                <w:sz w:val="20"/>
                <w:szCs w:val="20"/>
              </w:rPr>
            </w:pPr>
            <w:r w:rsidRPr="004D68CA">
              <w:rPr>
                <w:sz w:val="20"/>
                <w:szCs w:val="20"/>
              </w:rPr>
              <w:t>300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50AE381" w14:textId="77777777" w:rsidR="009A69A7" w:rsidRPr="004D68CA" w:rsidRDefault="009A69A7" w:rsidP="009A69A7">
            <w:pPr>
              <w:jc w:val="right"/>
              <w:rPr>
                <w:sz w:val="20"/>
                <w:szCs w:val="20"/>
              </w:rPr>
            </w:pPr>
            <w:r w:rsidRPr="004D68CA">
              <w:rPr>
                <w:sz w:val="20"/>
                <w:szCs w:val="20"/>
              </w:rPr>
              <w:t>3 757 400,00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DC6AB9F" w14:textId="77777777" w:rsidR="009A69A7" w:rsidRPr="004D68CA" w:rsidRDefault="009A69A7" w:rsidP="009A69A7">
            <w:pPr>
              <w:jc w:val="right"/>
              <w:rPr>
                <w:sz w:val="20"/>
                <w:szCs w:val="20"/>
              </w:rPr>
            </w:pPr>
            <w:r w:rsidRPr="004D68CA">
              <w:rPr>
                <w:sz w:val="20"/>
                <w:szCs w:val="20"/>
              </w:rPr>
              <w:t>2 850 096,23</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9B2D1D8" w14:textId="77777777" w:rsidR="009A69A7" w:rsidRPr="004D68CA" w:rsidRDefault="009A69A7" w:rsidP="009A69A7">
            <w:pPr>
              <w:jc w:val="right"/>
              <w:rPr>
                <w:sz w:val="20"/>
                <w:szCs w:val="20"/>
              </w:rPr>
            </w:pPr>
            <w:r w:rsidRPr="004D68CA">
              <w:rPr>
                <w:sz w:val="20"/>
                <w:szCs w:val="20"/>
              </w:rPr>
              <w:t>2 837 671,29</w:t>
            </w:r>
          </w:p>
        </w:tc>
      </w:tr>
      <w:tr w:rsidR="009A69A7" w:rsidRPr="004D68CA" w14:paraId="6C7471F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46EB81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698C291"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D6CEC5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56B3EA99"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BC885"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3888775" w14:textId="77777777" w:rsidR="009A69A7" w:rsidRPr="004D68CA" w:rsidRDefault="009A69A7" w:rsidP="009A69A7">
            <w:pPr>
              <w:jc w:val="center"/>
              <w:rPr>
                <w:sz w:val="20"/>
                <w:szCs w:val="20"/>
              </w:rPr>
            </w:pPr>
            <w:r w:rsidRPr="004D68CA">
              <w:rPr>
                <w:sz w:val="20"/>
                <w:szCs w:val="20"/>
              </w:rPr>
              <w:t>99.0.00.L4979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177FB" w14:textId="77777777" w:rsidR="009A69A7" w:rsidRPr="004D68CA" w:rsidRDefault="009A69A7" w:rsidP="009A69A7">
            <w:pPr>
              <w:jc w:val="center"/>
              <w:rPr>
                <w:sz w:val="20"/>
                <w:szCs w:val="20"/>
              </w:rPr>
            </w:pPr>
            <w:r w:rsidRPr="004D68CA">
              <w:rPr>
                <w:sz w:val="20"/>
                <w:szCs w:val="20"/>
              </w:rPr>
              <w:t>320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4C848" w14:textId="77777777" w:rsidR="009A69A7" w:rsidRPr="004D68CA" w:rsidRDefault="009A69A7" w:rsidP="009A69A7">
            <w:pPr>
              <w:jc w:val="right"/>
              <w:rPr>
                <w:sz w:val="20"/>
                <w:szCs w:val="20"/>
              </w:rPr>
            </w:pPr>
            <w:r w:rsidRPr="004D68CA">
              <w:rPr>
                <w:sz w:val="20"/>
                <w:szCs w:val="20"/>
              </w:rPr>
              <w:t>3 757 400,00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2241B72" w14:textId="77777777" w:rsidR="009A69A7" w:rsidRPr="004D68CA" w:rsidRDefault="009A69A7" w:rsidP="009A69A7">
            <w:pPr>
              <w:jc w:val="right"/>
              <w:rPr>
                <w:sz w:val="20"/>
                <w:szCs w:val="20"/>
              </w:rPr>
            </w:pPr>
            <w:r w:rsidRPr="004D68CA">
              <w:rPr>
                <w:sz w:val="20"/>
                <w:szCs w:val="20"/>
              </w:rPr>
              <w:t>2 850 096,23</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D9B1D" w14:textId="77777777" w:rsidR="009A69A7" w:rsidRPr="004D68CA" w:rsidRDefault="009A69A7" w:rsidP="009A69A7">
            <w:pPr>
              <w:jc w:val="right"/>
              <w:rPr>
                <w:sz w:val="20"/>
                <w:szCs w:val="20"/>
              </w:rPr>
            </w:pPr>
            <w:r w:rsidRPr="004D68CA">
              <w:rPr>
                <w:sz w:val="20"/>
                <w:szCs w:val="20"/>
              </w:rPr>
              <w:t>2 837 671,29</w:t>
            </w:r>
          </w:p>
        </w:tc>
      </w:tr>
      <w:tr w:rsidR="009A69A7" w:rsidRPr="004D68CA" w14:paraId="7F6256F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A43EC3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AC8CBC6" w14:textId="77777777" w:rsidR="009A69A7" w:rsidRPr="004D68CA" w:rsidRDefault="009A69A7" w:rsidP="009A69A7">
            <w:pPr>
              <w:rPr>
                <w:sz w:val="20"/>
                <w:szCs w:val="20"/>
              </w:rPr>
            </w:pPr>
            <w:r w:rsidRPr="004D68CA">
              <w:rPr>
                <w:sz w:val="20"/>
                <w:szCs w:val="20"/>
              </w:rPr>
              <w:t>Охрана семьи и детства</w:t>
            </w:r>
          </w:p>
        </w:tc>
        <w:tc>
          <w:tcPr>
            <w:tcW w:w="880" w:type="dxa"/>
            <w:tcBorders>
              <w:top w:val="nil"/>
              <w:left w:val="single" w:sz="4" w:space="0" w:color="auto"/>
              <w:bottom w:val="nil"/>
              <w:right w:val="nil"/>
            </w:tcBorders>
            <w:shd w:val="clear" w:color="auto" w:fill="auto"/>
            <w:noWrap/>
            <w:vAlign w:val="center"/>
            <w:hideMark/>
          </w:tcPr>
          <w:p w14:paraId="743E38B4"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2124010"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6130643A"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1881EAAD"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4B14AE0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736487A6" w14:textId="77777777" w:rsidR="009A69A7" w:rsidRPr="004D68CA" w:rsidRDefault="009A69A7" w:rsidP="009A69A7">
            <w:pPr>
              <w:jc w:val="right"/>
              <w:rPr>
                <w:sz w:val="20"/>
                <w:szCs w:val="20"/>
              </w:rPr>
            </w:pPr>
            <w:r w:rsidRPr="004D68CA">
              <w:rPr>
                <w:sz w:val="20"/>
                <w:szCs w:val="20"/>
              </w:rPr>
              <w:t>51 565 800,00</w:t>
            </w:r>
          </w:p>
        </w:tc>
        <w:tc>
          <w:tcPr>
            <w:tcW w:w="1960" w:type="dxa"/>
            <w:gridSpan w:val="2"/>
            <w:tcBorders>
              <w:top w:val="nil"/>
              <w:left w:val="single" w:sz="4" w:space="0" w:color="auto"/>
              <w:bottom w:val="nil"/>
              <w:right w:val="nil"/>
            </w:tcBorders>
            <w:shd w:val="clear" w:color="auto" w:fill="auto"/>
            <w:noWrap/>
            <w:vAlign w:val="center"/>
            <w:hideMark/>
          </w:tcPr>
          <w:p w14:paraId="72B4CDFC" w14:textId="77777777" w:rsidR="009A69A7" w:rsidRPr="004D68CA" w:rsidRDefault="009A69A7" w:rsidP="009A69A7">
            <w:pPr>
              <w:jc w:val="right"/>
              <w:rPr>
                <w:sz w:val="20"/>
                <w:szCs w:val="20"/>
              </w:rPr>
            </w:pPr>
            <w:r w:rsidRPr="004D68CA">
              <w:rPr>
                <w:sz w:val="20"/>
                <w:szCs w:val="20"/>
              </w:rPr>
              <w:t>35 992 792,00</w:t>
            </w:r>
          </w:p>
        </w:tc>
        <w:tc>
          <w:tcPr>
            <w:tcW w:w="236" w:type="dxa"/>
            <w:tcBorders>
              <w:top w:val="nil"/>
              <w:left w:val="single" w:sz="4" w:space="0" w:color="auto"/>
              <w:bottom w:val="nil"/>
              <w:right w:val="single" w:sz="4" w:space="0" w:color="auto"/>
            </w:tcBorders>
            <w:shd w:val="clear" w:color="auto" w:fill="auto"/>
            <w:noWrap/>
            <w:vAlign w:val="center"/>
            <w:hideMark/>
          </w:tcPr>
          <w:p w14:paraId="1D4F1EEE" w14:textId="77777777" w:rsidR="009A69A7" w:rsidRPr="004D68CA" w:rsidRDefault="009A69A7" w:rsidP="009A69A7">
            <w:pPr>
              <w:jc w:val="right"/>
              <w:rPr>
                <w:sz w:val="20"/>
                <w:szCs w:val="20"/>
              </w:rPr>
            </w:pPr>
            <w:r w:rsidRPr="004D68CA">
              <w:rPr>
                <w:sz w:val="20"/>
                <w:szCs w:val="20"/>
              </w:rPr>
              <w:t>36 043 181,91</w:t>
            </w:r>
          </w:p>
        </w:tc>
      </w:tr>
      <w:tr w:rsidR="009A69A7" w:rsidRPr="004D68CA" w14:paraId="288D896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AAF3F02"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3011248B"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1CB3A2D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27BE53B"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615E651"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2131A21F"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82539EF"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72C41EB" w14:textId="77777777" w:rsidR="009A69A7" w:rsidRPr="004D68CA" w:rsidRDefault="009A69A7" w:rsidP="009A69A7">
            <w:pPr>
              <w:jc w:val="right"/>
              <w:rPr>
                <w:sz w:val="20"/>
                <w:szCs w:val="20"/>
              </w:rPr>
            </w:pPr>
            <w:r w:rsidRPr="004D68CA">
              <w:rPr>
                <w:sz w:val="20"/>
                <w:szCs w:val="20"/>
              </w:rPr>
              <w:t>51 565 800,00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7E9A1C6" w14:textId="77777777" w:rsidR="009A69A7" w:rsidRPr="004D68CA" w:rsidRDefault="009A69A7" w:rsidP="009A69A7">
            <w:pPr>
              <w:jc w:val="right"/>
              <w:rPr>
                <w:sz w:val="20"/>
                <w:szCs w:val="20"/>
              </w:rPr>
            </w:pPr>
            <w:r w:rsidRPr="004D68CA">
              <w:rPr>
                <w:sz w:val="20"/>
                <w:szCs w:val="20"/>
              </w:rPr>
              <w:t>35 992 792,00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8EFF4C1" w14:textId="77777777" w:rsidR="009A69A7" w:rsidRPr="004D68CA" w:rsidRDefault="009A69A7" w:rsidP="009A69A7">
            <w:pPr>
              <w:jc w:val="right"/>
              <w:rPr>
                <w:sz w:val="20"/>
                <w:szCs w:val="20"/>
              </w:rPr>
            </w:pPr>
            <w:r w:rsidRPr="004D68CA">
              <w:rPr>
                <w:sz w:val="20"/>
                <w:szCs w:val="20"/>
              </w:rPr>
              <w:t>36 043 181,91</w:t>
            </w:r>
          </w:p>
        </w:tc>
      </w:tr>
      <w:tr w:rsidR="009A69A7" w:rsidRPr="004D68CA" w14:paraId="6C91EA56"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58DDD11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0AA7B67" w14:textId="77777777" w:rsidR="009A69A7" w:rsidRPr="004D68CA" w:rsidRDefault="009A69A7" w:rsidP="009A69A7">
            <w:pPr>
              <w:rPr>
                <w:sz w:val="20"/>
                <w:szCs w:val="20"/>
              </w:rPr>
            </w:pPr>
            <w:r w:rsidRPr="004D68CA">
              <w:rPr>
                <w:sz w:val="20"/>
                <w:szCs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880" w:type="dxa"/>
            <w:tcBorders>
              <w:top w:val="single" w:sz="4" w:space="0" w:color="auto"/>
              <w:left w:val="single" w:sz="4" w:space="0" w:color="auto"/>
              <w:bottom w:val="nil"/>
              <w:right w:val="nil"/>
            </w:tcBorders>
            <w:shd w:val="clear" w:color="auto" w:fill="auto"/>
            <w:noWrap/>
            <w:vAlign w:val="center"/>
            <w:hideMark/>
          </w:tcPr>
          <w:p w14:paraId="374CEC6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D16A216"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854D7F9"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39EE24DA"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0089E4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5ACF6E3" w14:textId="77777777" w:rsidR="009A69A7" w:rsidRPr="004D68CA" w:rsidRDefault="009A69A7" w:rsidP="009A69A7">
            <w:pPr>
              <w:jc w:val="right"/>
              <w:rPr>
                <w:sz w:val="20"/>
                <w:szCs w:val="20"/>
              </w:rPr>
            </w:pPr>
            <w:r w:rsidRPr="004D68CA">
              <w:rPr>
                <w:sz w:val="20"/>
                <w:szCs w:val="20"/>
              </w:rPr>
              <w:t>36 696 800,00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7884E4A" w14:textId="77777777" w:rsidR="009A69A7" w:rsidRPr="004D68CA" w:rsidRDefault="009A69A7" w:rsidP="009A69A7">
            <w:pPr>
              <w:jc w:val="right"/>
              <w:rPr>
                <w:sz w:val="20"/>
                <w:szCs w:val="20"/>
              </w:rPr>
            </w:pPr>
            <w:r w:rsidRPr="004D68CA">
              <w:rPr>
                <w:sz w:val="20"/>
                <w:szCs w:val="20"/>
              </w:rPr>
              <w:t>35 992 792,00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3303C9C" w14:textId="77777777" w:rsidR="009A69A7" w:rsidRPr="004D68CA" w:rsidRDefault="009A69A7" w:rsidP="009A69A7">
            <w:pPr>
              <w:jc w:val="right"/>
              <w:rPr>
                <w:sz w:val="20"/>
                <w:szCs w:val="20"/>
              </w:rPr>
            </w:pPr>
            <w:r w:rsidRPr="004D68CA">
              <w:rPr>
                <w:sz w:val="20"/>
                <w:szCs w:val="20"/>
              </w:rPr>
              <w:t>36 043 181,91</w:t>
            </w:r>
          </w:p>
        </w:tc>
      </w:tr>
      <w:tr w:rsidR="009A69A7" w:rsidRPr="004D68CA" w14:paraId="6564B7C9"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4D7D1E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69BF0EB"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single" w:sz="4" w:space="0" w:color="auto"/>
              <w:left w:val="single" w:sz="4" w:space="0" w:color="auto"/>
              <w:bottom w:val="nil"/>
              <w:right w:val="nil"/>
            </w:tcBorders>
            <w:shd w:val="clear" w:color="auto" w:fill="auto"/>
            <w:noWrap/>
            <w:vAlign w:val="center"/>
            <w:hideMark/>
          </w:tcPr>
          <w:p w14:paraId="3776401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E85683A"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EFC69E9"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6477FE9D"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A6FA752" w14:textId="77777777" w:rsidR="009A69A7" w:rsidRPr="004D68CA" w:rsidRDefault="009A69A7" w:rsidP="009A69A7">
            <w:pPr>
              <w:jc w:val="center"/>
              <w:rPr>
                <w:sz w:val="20"/>
                <w:szCs w:val="20"/>
              </w:rPr>
            </w:pPr>
            <w:r w:rsidRPr="004D68CA">
              <w:rPr>
                <w:sz w:val="20"/>
                <w:szCs w:val="20"/>
              </w:rPr>
              <w:t>300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872F045" w14:textId="77777777" w:rsidR="009A69A7" w:rsidRPr="004D68CA" w:rsidRDefault="009A69A7" w:rsidP="009A69A7">
            <w:pPr>
              <w:jc w:val="right"/>
              <w:rPr>
                <w:sz w:val="20"/>
                <w:szCs w:val="20"/>
              </w:rPr>
            </w:pPr>
            <w:r w:rsidRPr="004D68CA">
              <w:rPr>
                <w:sz w:val="20"/>
                <w:szCs w:val="20"/>
              </w:rPr>
              <w:t>36 696 800,00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C786E18" w14:textId="77777777" w:rsidR="009A69A7" w:rsidRPr="004D68CA" w:rsidRDefault="009A69A7" w:rsidP="009A69A7">
            <w:pPr>
              <w:jc w:val="right"/>
              <w:rPr>
                <w:sz w:val="20"/>
                <w:szCs w:val="20"/>
              </w:rPr>
            </w:pPr>
            <w:r w:rsidRPr="004D68CA">
              <w:rPr>
                <w:sz w:val="20"/>
                <w:szCs w:val="20"/>
              </w:rPr>
              <w:t>35 992 792,00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3245F31" w14:textId="77777777" w:rsidR="009A69A7" w:rsidRPr="004D68CA" w:rsidRDefault="009A69A7" w:rsidP="009A69A7">
            <w:pPr>
              <w:jc w:val="right"/>
              <w:rPr>
                <w:sz w:val="20"/>
                <w:szCs w:val="20"/>
              </w:rPr>
            </w:pPr>
            <w:r w:rsidRPr="004D68CA">
              <w:rPr>
                <w:sz w:val="20"/>
                <w:szCs w:val="20"/>
              </w:rPr>
              <w:t>36 043 181,91</w:t>
            </w:r>
          </w:p>
        </w:tc>
      </w:tr>
      <w:tr w:rsidR="009A69A7" w:rsidRPr="004D68CA" w14:paraId="0A2989C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3EB83D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D2CD50C" w14:textId="77777777" w:rsidR="009A69A7" w:rsidRPr="004D68CA" w:rsidRDefault="009A69A7" w:rsidP="009A69A7">
            <w:pPr>
              <w:rPr>
                <w:sz w:val="20"/>
                <w:szCs w:val="20"/>
              </w:rPr>
            </w:pPr>
            <w:r w:rsidRPr="004D68CA">
              <w:rPr>
                <w:sz w:val="20"/>
                <w:szCs w:val="20"/>
              </w:rPr>
              <w:t>Социальные выплаты гражданам, кроме публичных нормативных социальных выплат</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BF60B5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91D1A16"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E9AE6"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00972C0" w14:textId="77777777" w:rsidR="009A69A7" w:rsidRPr="004D68CA" w:rsidRDefault="009A69A7" w:rsidP="009A69A7">
            <w:pPr>
              <w:jc w:val="center"/>
              <w:rPr>
                <w:sz w:val="20"/>
                <w:szCs w:val="20"/>
              </w:rPr>
            </w:pPr>
            <w:r w:rsidRPr="004D68CA">
              <w:rPr>
                <w:sz w:val="20"/>
                <w:szCs w:val="20"/>
              </w:rPr>
              <w:t>99.0.00.70289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3F9B5" w14:textId="77777777" w:rsidR="009A69A7" w:rsidRPr="004D68CA" w:rsidRDefault="009A69A7" w:rsidP="009A69A7">
            <w:pPr>
              <w:jc w:val="center"/>
              <w:rPr>
                <w:sz w:val="20"/>
                <w:szCs w:val="20"/>
              </w:rPr>
            </w:pPr>
            <w:r w:rsidRPr="004D68CA">
              <w:rPr>
                <w:sz w:val="20"/>
                <w:szCs w:val="20"/>
              </w:rPr>
              <w:t>320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F52F2" w14:textId="77777777" w:rsidR="009A69A7" w:rsidRPr="004D68CA" w:rsidRDefault="009A69A7" w:rsidP="009A69A7">
            <w:pPr>
              <w:jc w:val="right"/>
              <w:rPr>
                <w:sz w:val="20"/>
                <w:szCs w:val="20"/>
              </w:rPr>
            </w:pPr>
            <w:r w:rsidRPr="004D68CA">
              <w:rPr>
                <w:sz w:val="20"/>
                <w:szCs w:val="20"/>
              </w:rPr>
              <w:t>36 696 800,00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DEDDE9D" w14:textId="77777777" w:rsidR="009A69A7" w:rsidRPr="004D68CA" w:rsidRDefault="009A69A7" w:rsidP="009A69A7">
            <w:pPr>
              <w:jc w:val="right"/>
              <w:rPr>
                <w:sz w:val="20"/>
                <w:szCs w:val="20"/>
              </w:rPr>
            </w:pPr>
            <w:r w:rsidRPr="004D68CA">
              <w:rPr>
                <w:sz w:val="20"/>
                <w:szCs w:val="20"/>
              </w:rPr>
              <w:t>35 992 792,00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1F88F" w14:textId="77777777" w:rsidR="009A69A7" w:rsidRPr="004D68CA" w:rsidRDefault="009A69A7" w:rsidP="009A69A7">
            <w:pPr>
              <w:jc w:val="right"/>
              <w:rPr>
                <w:sz w:val="20"/>
                <w:szCs w:val="20"/>
              </w:rPr>
            </w:pPr>
            <w:r w:rsidRPr="004D68CA">
              <w:rPr>
                <w:sz w:val="20"/>
                <w:szCs w:val="20"/>
              </w:rPr>
              <w:t>36 043 181,91</w:t>
            </w:r>
          </w:p>
        </w:tc>
      </w:tr>
      <w:tr w:rsidR="009A69A7" w:rsidRPr="004D68CA" w14:paraId="5014CD2C"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769651B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FC9671D" w14:textId="77777777" w:rsidR="009A69A7" w:rsidRPr="004D68CA" w:rsidRDefault="009A69A7" w:rsidP="009A69A7">
            <w:pPr>
              <w:rPr>
                <w:sz w:val="20"/>
                <w:szCs w:val="20"/>
              </w:rPr>
            </w:pPr>
            <w:r w:rsidRPr="004D68CA">
              <w:rPr>
                <w:sz w:val="20"/>
                <w:szCs w:val="20"/>
              </w:rPr>
              <w:t>Осуществление строительства жилых помещений с целью оказания государственной поддержки детям-сиротам и детям, оставшихся без попечения родителей</w:t>
            </w:r>
          </w:p>
        </w:tc>
        <w:tc>
          <w:tcPr>
            <w:tcW w:w="880" w:type="dxa"/>
            <w:tcBorders>
              <w:top w:val="nil"/>
              <w:left w:val="single" w:sz="4" w:space="0" w:color="auto"/>
              <w:bottom w:val="nil"/>
              <w:right w:val="nil"/>
            </w:tcBorders>
            <w:shd w:val="clear" w:color="auto" w:fill="auto"/>
            <w:noWrap/>
            <w:vAlign w:val="center"/>
            <w:hideMark/>
          </w:tcPr>
          <w:p w14:paraId="6C85C622"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30EF744"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5030E1B7" w14:textId="77777777" w:rsidR="009A69A7" w:rsidRPr="004D68CA" w:rsidRDefault="009A69A7" w:rsidP="009A69A7">
            <w:pPr>
              <w:jc w:val="center"/>
              <w:rPr>
                <w:sz w:val="20"/>
                <w:szCs w:val="20"/>
              </w:rPr>
            </w:pPr>
            <w:r w:rsidRPr="004D68CA">
              <w:rPr>
                <w:sz w:val="20"/>
                <w:szCs w:val="20"/>
              </w:rPr>
              <w:t>04</w:t>
            </w:r>
          </w:p>
        </w:tc>
        <w:tc>
          <w:tcPr>
            <w:tcW w:w="2080" w:type="dxa"/>
            <w:tcBorders>
              <w:top w:val="nil"/>
              <w:left w:val="single" w:sz="4" w:space="0" w:color="auto"/>
              <w:bottom w:val="nil"/>
              <w:right w:val="nil"/>
            </w:tcBorders>
            <w:shd w:val="clear" w:color="auto" w:fill="auto"/>
            <w:noWrap/>
            <w:vAlign w:val="center"/>
            <w:hideMark/>
          </w:tcPr>
          <w:p w14:paraId="7E50068A" w14:textId="77777777" w:rsidR="009A69A7" w:rsidRPr="004D68CA" w:rsidRDefault="009A69A7" w:rsidP="009A69A7">
            <w:pPr>
              <w:jc w:val="center"/>
              <w:rPr>
                <w:sz w:val="20"/>
                <w:szCs w:val="20"/>
              </w:rPr>
            </w:pPr>
            <w:r w:rsidRPr="004D68CA">
              <w:rPr>
                <w:sz w:val="20"/>
                <w:szCs w:val="20"/>
              </w:rPr>
              <w:t>99.0.00.70399</w:t>
            </w:r>
          </w:p>
        </w:tc>
        <w:tc>
          <w:tcPr>
            <w:tcW w:w="711" w:type="dxa"/>
            <w:tcBorders>
              <w:top w:val="nil"/>
              <w:left w:val="single" w:sz="4" w:space="0" w:color="auto"/>
              <w:bottom w:val="nil"/>
              <w:right w:val="single" w:sz="4" w:space="0" w:color="auto"/>
            </w:tcBorders>
            <w:shd w:val="clear" w:color="auto" w:fill="auto"/>
            <w:noWrap/>
            <w:vAlign w:val="center"/>
            <w:hideMark/>
          </w:tcPr>
          <w:p w14:paraId="5F17CCE6"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F1C7BA2" w14:textId="77777777" w:rsidR="009A69A7" w:rsidRPr="004D68CA" w:rsidRDefault="009A69A7" w:rsidP="009A69A7">
            <w:pPr>
              <w:jc w:val="right"/>
              <w:rPr>
                <w:sz w:val="20"/>
                <w:szCs w:val="20"/>
              </w:rPr>
            </w:pPr>
            <w:r w:rsidRPr="004D68CA">
              <w:rPr>
                <w:sz w:val="20"/>
                <w:szCs w:val="20"/>
              </w:rPr>
              <w:t>14 869 000,00</w:t>
            </w:r>
          </w:p>
        </w:tc>
        <w:tc>
          <w:tcPr>
            <w:tcW w:w="1960" w:type="dxa"/>
            <w:gridSpan w:val="2"/>
            <w:tcBorders>
              <w:top w:val="nil"/>
              <w:left w:val="single" w:sz="4" w:space="0" w:color="auto"/>
              <w:bottom w:val="nil"/>
              <w:right w:val="nil"/>
            </w:tcBorders>
            <w:shd w:val="clear" w:color="auto" w:fill="auto"/>
            <w:noWrap/>
            <w:vAlign w:val="center"/>
            <w:hideMark/>
          </w:tcPr>
          <w:p w14:paraId="72BFB4CA"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F879967" w14:textId="77777777" w:rsidR="009A69A7" w:rsidRPr="004D68CA" w:rsidRDefault="009A69A7" w:rsidP="009A69A7">
            <w:pPr>
              <w:jc w:val="right"/>
              <w:rPr>
                <w:sz w:val="20"/>
                <w:szCs w:val="20"/>
              </w:rPr>
            </w:pPr>
            <w:r w:rsidRPr="004D68CA">
              <w:rPr>
                <w:sz w:val="20"/>
                <w:szCs w:val="20"/>
              </w:rPr>
              <w:t>0,00</w:t>
            </w:r>
          </w:p>
        </w:tc>
      </w:tr>
      <w:tr w:rsidR="009A69A7" w:rsidRPr="004D68CA" w14:paraId="71AE0C4B"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90FF92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4D579A0" w14:textId="77777777" w:rsidR="009A69A7" w:rsidRPr="004D68CA" w:rsidRDefault="009A69A7" w:rsidP="009A69A7">
            <w:pPr>
              <w:rPr>
                <w:sz w:val="20"/>
                <w:szCs w:val="20"/>
              </w:rPr>
            </w:pPr>
            <w:r w:rsidRPr="004D68CA">
              <w:rPr>
                <w:sz w:val="20"/>
                <w:szCs w:val="20"/>
              </w:rPr>
              <w:t>Капитальные вложения в объекты государственной (муниципальной) собственности</w:t>
            </w:r>
          </w:p>
        </w:tc>
        <w:tc>
          <w:tcPr>
            <w:tcW w:w="880" w:type="dxa"/>
            <w:tcBorders>
              <w:top w:val="single" w:sz="4" w:space="0" w:color="auto"/>
              <w:left w:val="single" w:sz="4" w:space="0" w:color="auto"/>
              <w:bottom w:val="nil"/>
              <w:right w:val="nil"/>
            </w:tcBorders>
            <w:shd w:val="clear" w:color="auto" w:fill="auto"/>
            <w:noWrap/>
            <w:vAlign w:val="center"/>
            <w:hideMark/>
          </w:tcPr>
          <w:p w14:paraId="0CA7B4A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8CA8074"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BAE9970"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nil"/>
              <w:right w:val="nil"/>
            </w:tcBorders>
            <w:shd w:val="clear" w:color="auto" w:fill="auto"/>
            <w:noWrap/>
            <w:vAlign w:val="center"/>
            <w:hideMark/>
          </w:tcPr>
          <w:p w14:paraId="64413979" w14:textId="77777777" w:rsidR="009A69A7" w:rsidRPr="004D68CA" w:rsidRDefault="009A69A7" w:rsidP="009A69A7">
            <w:pPr>
              <w:jc w:val="center"/>
              <w:rPr>
                <w:sz w:val="20"/>
                <w:szCs w:val="20"/>
              </w:rPr>
            </w:pPr>
            <w:r w:rsidRPr="004D68CA">
              <w:rPr>
                <w:sz w:val="20"/>
                <w:szCs w:val="20"/>
              </w:rPr>
              <w:t>99.0.00.70399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546C45A" w14:textId="77777777" w:rsidR="009A69A7" w:rsidRPr="004D68CA" w:rsidRDefault="009A69A7" w:rsidP="009A69A7">
            <w:pPr>
              <w:jc w:val="center"/>
              <w:rPr>
                <w:sz w:val="20"/>
                <w:szCs w:val="20"/>
              </w:rPr>
            </w:pPr>
            <w:r w:rsidRPr="004D68CA">
              <w:rPr>
                <w:sz w:val="20"/>
                <w:szCs w:val="20"/>
              </w:rPr>
              <w:t>400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6E79206" w14:textId="77777777" w:rsidR="009A69A7" w:rsidRPr="004D68CA" w:rsidRDefault="009A69A7" w:rsidP="009A69A7">
            <w:pPr>
              <w:jc w:val="right"/>
              <w:rPr>
                <w:sz w:val="20"/>
                <w:szCs w:val="20"/>
              </w:rPr>
            </w:pPr>
            <w:r w:rsidRPr="004D68CA">
              <w:rPr>
                <w:sz w:val="20"/>
                <w:szCs w:val="20"/>
              </w:rPr>
              <w:t>14 869 000,00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CD9EE83"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F9FD4A8" w14:textId="77777777" w:rsidR="009A69A7" w:rsidRPr="004D68CA" w:rsidRDefault="009A69A7" w:rsidP="009A69A7">
            <w:pPr>
              <w:jc w:val="right"/>
              <w:rPr>
                <w:sz w:val="20"/>
                <w:szCs w:val="20"/>
              </w:rPr>
            </w:pPr>
            <w:r w:rsidRPr="004D68CA">
              <w:rPr>
                <w:sz w:val="20"/>
                <w:szCs w:val="20"/>
              </w:rPr>
              <w:t>0,00</w:t>
            </w:r>
          </w:p>
        </w:tc>
      </w:tr>
      <w:tr w:rsidR="009A69A7" w:rsidRPr="004D68CA" w14:paraId="691E9815"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D1A7C3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C1C94F6" w14:textId="77777777" w:rsidR="009A69A7" w:rsidRPr="004D68CA" w:rsidRDefault="009A69A7" w:rsidP="009A69A7">
            <w:pPr>
              <w:rPr>
                <w:sz w:val="20"/>
                <w:szCs w:val="20"/>
              </w:rPr>
            </w:pPr>
            <w:r w:rsidRPr="004D68CA">
              <w:rPr>
                <w:sz w:val="20"/>
                <w:szCs w:val="20"/>
              </w:rPr>
              <w:t>Бюджетные инвестиции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F8B7DA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5614DA9"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10E1" w14:textId="77777777" w:rsidR="009A69A7" w:rsidRPr="004D68CA" w:rsidRDefault="009A69A7" w:rsidP="009A69A7">
            <w:pPr>
              <w:jc w:val="center"/>
              <w:rPr>
                <w:sz w:val="20"/>
                <w:szCs w:val="20"/>
              </w:rPr>
            </w:pPr>
            <w:r w:rsidRPr="004D68CA">
              <w:rPr>
                <w:sz w:val="20"/>
                <w:szCs w:val="20"/>
              </w:rPr>
              <w:t>04</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1AD6254" w14:textId="77777777" w:rsidR="009A69A7" w:rsidRPr="004D68CA" w:rsidRDefault="009A69A7" w:rsidP="009A69A7">
            <w:pPr>
              <w:jc w:val="center"/>
              <w:rPr>
                <w:sz w:val="20"/>
                <w:szCs w:val="20"/>
              </w:rPr>
            </w:pPr>
            <w:r w:rsidRPr="004D68CA">
              <w:rPr>
                <w:sz w:val="20"/>
                <w:szCs w:val="20"/>
              </w:rPr>
              <w:t>99.0.00.70399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1FB24" w14:textId="77777777" w:rsidR="009A69A7" w:rsidRPr="004D68CA" w:rsidRDefault="009A69A7" w:rsidP="009A69A7">
            <w:pPr>
              <w:jc w:val="center"/>
              <w:rPr>
                <w:sz w:val="20"/>
                <w:szCs w:val="20"/>
              </w:rPr>
            </w:pPr>
            <w:r w:rsidRPr="004D68CA">
              <w:rPr>
                <w:sz w:val="20"/>
                <w:szCs w:val="20"/>
              </w:rPr>
              <w:t>410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C90FC" w14:textId="77777777" w:rsidR="009A69A7" w:rsidRPr="004D68CA" w:rsidRDefault="009A69A7" w:rsidP="009A69A7">
            <w:pPr>
              <w:jc w:val="right"/>
              <w:rPr>
                <w:sz w:val="20"/>
                <w:szCs w:val="20"/>
              </w:rPr>
            </w:pPr>
            <w:r w:rsidRPr="004D68CA">
              <w:rPr>
                <w:sz w:val="20"/>
                <w:szCs w:val="20"/>
              </w:rPr>
              <w:t>14 869 000,00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0C2E58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BEE38" w14:textId="77777777" w:rsidR="009A69A7" w:rsidRPr="004D68CA" w:rsidRDefault="009A69A7" w:rsidP="009A69A7">
            <w:pPr>
              <w:jc w:val="right"/>
              <w:rPr>
                <w:sz w:val="20"/>
                <w:szCs w:val="20"/>
              </w:rPr>
            </w:pPr>
            <w:r w:rsidRPr="004D68CA">
              <w:rPr>
                <w:sz w:val="20"/>
                <w:szCs w:val="20"/>
              </w:rPr>
              <w:t>0,00</w:t>
            </w:r>
          </w:p>
        </w:tc>
      </w:tr>
      <w:tr w:rsidR="009A69A7" w:rsidRPr="004D68CA" w14:paraId="07258D2C"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5BD513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AE29BC7" w14:textId="77777777" w:rsidR="009A69A7" w:rsidRPr="004D68CA" w:rsidRDefault="009A69A7" w:rsidP="009A69A7">
            <w:pPr>
              <w:rPr>
                <w:sz w:val="20"/>
                <w:szCs w:val="20"/>
              </w:rPr>
            </w:pPr>
            <w:r w:rsidRPr="004D68CA">
              <w:rPr>
                <w:sz w:val="20"/>
                <w:szCs w:val="20"/>
              </w:rPr>
              <w:t>Другие вопросы в области социальной политики</w:t>
            </w:r>
          </w:p>
        </w:tc>
        <w:tc>
          <w:tcPr>
            <w:tcW w:w="880" w:type="dxa"/>
            <w:tcBorders>
              <w:top w:val="nil"/>
              <w:left w:val="single" w:sz="4" w:space="0" w:color="auto"/>
              <w:bottom w:val="nil"/>
              <w:right w:val="nil"/>
            </w:tcBorders>
            <w:shd w:val="clear" w:color="auto" w:fill="auto"/>
            <w:noWrap/>
            <w:vAlign w:val="center"/>
            <w:hideMark/>
          </w:tcPr>
          <w:p w14:paraId="427EFC7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CA8D6B3"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1441469B" w14:textId="77777777" w:rsidR="009A69A7" w:rsidRPr="004D68CA" w:rsidRDefault="009A69A7" w:rsidP="009A69A7">
            <w:pPr>
              <w:jc w:val="center"/>
              <w:rPr>
                <w:sz w:val="20"/>
                <w:szCs w:val="20"/>
              </w:rPr>
            </w:pPr>
            <w:r w:rsidRPr="004D68CA">
              <w:rPr>
                <w:sz w:val="20"/>
                <w:szCs w:val="20"/>
              </w:rPr>
              <w:t>06</w:t>
            </w:r>
          </w:p>
        </w:tc>
        <w:tc>
          <w:tcPr>
            <w:tcW w:w="2080" w:type="dxa"/>
            <w:tcBorders>
              <w:top w:val="nil"/>
              <w:left w:val="single" w:sz="4" w:space="0" w:color="auto"/>
              <w:bottom w:val="nil"/>
              <w:right w:val="nil"/>
            </w:tcBorders>
            <w:shd w:val="clear" w:color="auto" w:fill="auto"/>
            <w:noWrap/>
            <w:vAlign w:val="center"/>
            <w:hideMark/>
          </w:tcPr>
          <w:p w14:paraId="273E56EA"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1D99281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17A41FCD" w14:textId="77777777" w:rsidR="009A69A7" w:rsidRPr="004D68CA" w:rsidRDefault="009A69A7" w:rsidP="009A69A7">
            <w:pPr>
              <w:jc w:val="right"/>
              <w:rPr>
                <w:sz w:val="20"/>
                <w:szCs w:val="20"/>
              </w:rPr>
            </w:pPr>
            <w:r w:rsidRPr="004D68CA">
              <w:rPr>
                <w:sz w:val="20"/>
                <w:szCs w:val="20"/>
              </w:rPr>
              <w:t>5 932 680,00</w:t>
            </w:r>
          </w:p>
        </w:tc>
        <w:tc>
          <w:tcPr>
            <w:tcW w:w="1960" w:type="dxa"/>
            <w:gridSpan w:val="2"/>
            <w:tcBorders>
              <w:top w:val="nil"/>
              <w:left w:val="single" w:sz="4" w:space="0" w:color="auto"/>
              <w:bottom w:val="nil"/>
              <w:right w:val="nil"/>
            </w:tcBorders>
            <w:shd w:val="clear" w:color="auto" w:fill="auto"/>
            <w:noWrap/>
            <w:vAlign w:val="center"/>
            <w:hideMark/>
          </w:tcPr>
          <w:p w14:paraId="0E64B159" w14:textId="77777777" w:rsidR="009A69A7" w:rsidRPr="004D68CA" w:rsidRDefault="009A69A7" w:rsidP="009A69A7">
            <w:pPr>
              <w:jc w:val="right"/>
              <w:rPr>
                <w:sz w:val="20"/>
                <w:szCs w:val="20"/>
              </w:rPr>
            </w:pPr>
            <w:r w:rsidRPr="004D68CA">
              <w:rPr>
                <w:sz w:val="20"/>
                <w:szCs w:val="20"/>
              </w:rPr>
              <w:t>229 880,00</w:t>
            </w:r>
          </w:p>
        </w:tc>
        <w:tc>
          <w:tcPr>
            <w:tcW w:w="236" w:type="dxa"/>
            <w:tcBorders>
              <w:top w:val="nil"/>
              <w:left w:val="single" w:sz="4" w:space="0" w:color="auto"/>
              <w:bottom w:val="nil"/>
              <w:right w:val="single" w:sz="4" w:space="0" w:color="auto"/>
            </w:tcBorders>
            <w:shd w:val="clear" w:color="auto" w:fill="auto"/>
            <w:noWrap/>
            <w:vAlign w:val="center"/>
            <w:hideMark/>
          </w:tcPr>
          <w:p w14:paraId="47F46DD0" w14:textId="77777777" w:rsidR="009A69A7" w:rsidRPr="004D68CA" w:rsidRDefault="009A69A7" w:rsidP="009A69A7">
            <w:pPr>
              <w:jc w:val="right"/>
              <w:rPr>
                <w:sz w:val="20"/>
                <w:szCs w:val="20"/>
              </w:rPr>
            </w:pPr>
            <w:r w:rsidRPr="004D68CA">
              <w:rPr>
                <w:sz w:val="20"/>
                <w:szCs w:val="20"/>
              </w:rPr>
              <w:t>229 880,00</w:t>
            </w:r>
          </w:p>
        </w:tc>
      </w:tr>
      <w:tr w:rsidR="009A69A7" w:rsidRPr="004D68CA" w14:paraId="37535E44"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6A584D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6E5D3E4"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49FEBCF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CA492EB"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0A521E1"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3A118CC8" w14:textId="77777777" w:rsidR="009A69A7" w:rsidRPr="004D68CA" w:rsidRDefault="009A69A7" w:rsidP="009A69A7">
            <w:pPr>
              <w:jc w:val="center"/>
              <w:rPr>
                <w:sz w:val="20"/>
                <w:szCs w:val="20"/>
              </w:rPr>
            </w:pPr>
            <w:r w:rsidRPr="004D68CA">
              <w:rPr>
                <w:sz w:val="20"/>
                <w:szCs w:val="20"/>
              </w:rPr>
              <w:t>07.0.00.00000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E52988A"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1B2D5B3" w14:textId="77777777" w:rsidR="009A69A7" w:rsidRPr="004D68CA" w:rsidRDefault="009A69A7" w:rsidP="009A69A7">
            <w:pPr>
              <w:jc w:val="right"/>
              <w:rPr>
                <w:sz w:val="20"/>
                <w:szCs w:val="20"/>
              </w:rPr>
            </w:pPr>
            <w:r w:rsidRPr="004D68CA">
              <w:rPr>
                <w:sz w:val="20"/>
                <w:szCs w:val="20"/>
              </w:rPr>
              <w:t>4 177 000,00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4BD1FA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67310AB" w14:textId="77777777" w:rsidR="009A69A7" w:rsidRPr="004D68CA" w:rsidRDefault="009A69A7" w:rsidP="009A69A7">
            <w:pPr>
              <w:jc w:val="right"/>
              <w:rPr>
                <w:sz w:val="20"/>
                <w:szCs w:val="20"/>
              </w:rPr>
            </w:pPr>
            <w:r w:rsidRPr="004D68CA">
              <w:rPr>
                <w:sz w:val="20"/>
                <w:szCs w:val="20"/>
              </w:rPr>
              <w:t>0,00</w:t>
            </w:r>
          </w:p>
        </w:tc>
      </w:tr>
      <w:tr w:rsidR="009A69A7" w:rsidRPr="004D68CA" w14:paraId="580A3A3A"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454312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CEE1521"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880" w:type="dxa"/>
            <w:tcBorders>
              <w:top w:val="single" w:sz="4" w:space="0" w:color="auto"/>
              <w:left w:val="single" w:sz="4" w:space="0" w:color="auto"/>
              <w:bottom w:val="nil"/>
              <w:right w:val="nil"/>
            </w:tcBorders>
            <w:shd w:val="clear" w:color="auto" w:fill="auto"/>
            <w:noWrap/>
            <w:vAlign w:val="center"/>
            <w:hideMark/>
          </w:tcPr>
          <w:p w14:paraId="54AD982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2B24804"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C817801"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7DE57AD4" w14:textId="77777777" w:rsidR="009A69A7" w:rsidRPr="004D68CA" w:rsidRDefault="009A69A7" w:rsidP="009A69A7">
            <w:pPr>
              <w:jc w:val="center"/>
              <w:rPr>
                <w:sz w:val="20"/>
                <w:szCs w:val="20"/>
              </w:rPr>
            </w:pPr>
            <w:r w:rsidRPr="004D68CA">
              <w:rPr>
                <w:sz w:val="20"/>
                <w:szCs w:val="20"/>
              </w:rPr>
              <w:t>07.1.00.00000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7A6074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7714CB6" w14:textId="77777777" w:rsidR="009A69A7" w:rsidRPr="004D68CA" w:rsidRDefault="009A69A7" w:rsidP="009A69A7">
            <w:pPr>
              <w:jc w:val="right"/>
              <w:rPr>
                <w:sz w:val="20"/>
                <w:szCs w:val="20"/>
              </w:rPr>
            </w:pPr>
            <w:r w:rsidRPr="004D68CA">
              <w:rPr>
                <w:sz w:val="20"/>
                <w:szCs w:val="20"/>
              </w:rPr>
              <w:t>4 177 000,00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098C4E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FC58848" w14:textId="77777777" w:rsidR="009A69A7" w:rsidRPr="004D68CA" w:rsidRDefault="009A69A7" w:rsidP="009A69A7">
            <w:pPr>
              <w:jc w:val="right"/>
              <w:rPr>
                <w:sz w:val="20"/>
                <w:szCs w:val="20"/>
              </w:rPr>
            </w:pPr>
            <w:r w:rsidRPr="004D68CA">
              <w:rPr>
                <w:sz w:val="20"/>
                <w:szCs w:val="20"/>
              </w:rPr>
              <w:t>0,00</w:t>
            </w:r>
          </w:p>
        </w:tc>
      </w:tr>
      <w:tr w:rsidR="009A69A7" w:rsidRPr="004D68CA" w14:paraId="0BD427B1"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1B68A30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8441DB7" w14:textId="77777777" w:rsidR="009A69A7" w:rsidRPr="004D68CA" w:rsidRDefault="009A69A7" w:rsidP="009A69A7">
            <w:pPr>
              <w:rPr>
                <w:sz w:val="20"/>
                <w:szCs w:val="20"/>
              </w:rPr>
            </w:pPr>
            <w:r w:rsidRPr="004D68CA">
              <w:rPr>
                <w:sz w:val="20"/>
                <w:szCs w:val="20"/>
              </w:rPr>
              <w:t>Реализация мероприятий на развитие социальной инфраструктуры в сфере организации отдыха и оздоровления детей Новосибирской области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0834AFD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84B04C7"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103242E"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108FC30B" w14:textId="77777777" w:rsidR="009A69A7" w:rsidRPr="004D68CA" w:rsidRDefault="009A69A7" w:rsidP="009A69A7">
            <w:pPr>
              <w:jc w:val="center"/>
              <w:rPr>
                <w:sz w:val="20"/>
                <w:szCs w:val="20"/>
              </w:rPr>
            </w:pPr>
            <w:r w:rsidRPr="004D68CA">
              <w:rPr>
                <w:sz w:val="20"/>
                <w:szCs w:val="20"/>
              </w:rPr>
              <w:t>07.1.00.70929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63A37A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2765737" w14:textId="77777777" w:rsidR="009A69A7" w:rsidRPr="004D68CA" w:rsidRDefault="009A69A7" w:rsidP="009A69A7">
            <w:pPr>
              <w:jc w:val="right"/>
              <w:rPr>
                <w:sz w:val="20"/>
                <w:szCs w:val="20"/>
              </w:rPr>
            </w:pPr>
            <w:r w:rsidRPr="004D68CA">
              <w:rPr>
                <w:sz w:val="20"/>
                <w:szCs w:val="20"/>
              </w:rPr>
              <w:t>3 968 000,00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0FCA68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78D892B" w14:textId="77777777" w:rsidR="009A69A7" w:rsidRPr="004D68CA" w:rsidRDefault="009A69A7" w:rsidP="009A69A7">
            <w:pPr>
              <w:jc w:val="right"/>
              <w:rPr>
                <w:sz w:val="20"/>
                <w:szCs w:val="20"/>
              </w:rPr>
            </w:pPr>
            <w:r w:rsidRPr="004D68CA">
              <w:rPr>
                <w:sz w:val="20"/>
                <w:szCs w:val="20"/>
              </w:rPr>
              <w:t>0,00</w:t>
            </w:r>
          </w:p>
        </w:tc>
      </w:tr>
      <w:tr w:rsidR="009A69A7" w:rsidRPr="004D68CA" w14:paraId="2029B59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503740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0885D95"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1A7AF9D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ACE94D9"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2314570"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1741B63A" w14:textId="77777777" w:rsidR="009A69A7" w:rsidRPr="004D68CA" w:rsidRDefault="009A69A7" w:rsidP="009A69A7">
            <w:pPr>
              <w:jc w:val="center"/>
              <w:rPr>
                <w:sz w:val="20"/>
                <w:szCs w:val="20"/>
              </w:rPr>
            </w:pPr>
            <w:r w:rsidRPr="004D68CA">
              <w:rPr>
                <w:sz w:val="20"/>
                <w:szCs w:val="20"/>
              </w:rPr>
              <w:t>07.1.00.70929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EF88F0F"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09510EF" w14:textId="77777777" w:rsidR="009A69A7" w:rsidRPr="004D68CA" w:rsidRDefault="009A69A7" w:rsidP="009A69A7">
            <w:pPr>
              <w:jc w:val="right"/>
              <w:rPr>
                <w:sz w:val="20"/>
                <w:szCs w:val="20"/>
              </w:rPr>
            </w:pPr>
            <w:r w:rsidRPr="004D68CA">
              <w:rPr>
                <w:sz w:val="20"/>
                <w:szCs w:val="20"/>
              </w:rPr>
              <w:t>3 968 000,00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1B77C8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7317A32" w14:textId="77777777" w:rsidR="009A69A7" w:rsidRPr="004D68CA" w:rsidRDefault="009A69A7" w:rsidP="009A69A7">
            <w:pPr>
              <w:jc w:val="right"/>
              <w:rPr>
                <w:sz w:val="20"/>
                <w:szCs w:val="20"/>
              </w:rPr>
            </w:pPr>
            <w:r w:rsidRPr="004D68CA">
              <w:rPr>
                <w:sz w:val="20"/>
                <w:szCs w:val="20"/>
              </w:rPr>
              <w:t>0,00</w:t>
            </w:r>
          </w:p>
        </w:tc>
      </w:tr>
      <w:tr w:rsidR="009A69A7" w:rsidRPr="004D68CA" w14:paraId="11D62BA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B2945F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96EE1B5" w14:textId="77777777" w:rsidR="009A69A7" w:rsidRPr="004D68CA" w:rsidRDefault="009A69A7" w:rsidP="009A69A7">
            <w:pPr>
              <w:rPr>
                <w:sz w:val="20"/>
                <w:szCs w:val="20"/>
              </w:rPr>
            </w:pPr>
            <w:r w:rsidRPr="004D68CA">
              <w:rPr>
                <w:sz w:val="20"/>
                <w:szCs w:val="20"/>
              </w:rPr>
              <w:t xml:space="preserve">Субсидии бюджетным </w:t>
            </w:r>
            <w:r w:rsidRPr="004D68CA">
              <w:rPr>
                <w:sz w:val="20"/>
                <w:szCs w:val="20"/>
              </w:rPr>
              <w:lastRenderedPageBreak/>
              <w:t>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DD5E50D"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1C0E6CA"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2764C"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C61342D" w14:textId="77777777" w:rsidR="009A69A7" w:rsidRPr="004D68CA" w:rsidRDefault="009A69A7" w:rsidP="009A69A7">
            <w:pPr>
              <w:jc w:val="center"/>
              <w:rPr>
                <w:sz w:val="20"/>
                <w:szCs w:val="20"/>
              </w:rPr>
            </w:pPr>
            <w:r w:rsidRPr="004D68CA">
              <w:rPr>
                <w:sz w:val="20"/>
                <w:szCs w:val="20"/>
              </w:rPr>
              <w:t>07.1.00.70929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B88C6"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F962" w14:textId="77777777" w:rsidR="009A69A7" w:rsidRPr="004D68CA" w:rsidRDefault="009A69A7" w:rsidP="009A69A7">
            <w:pPr>
              <w:jc w:val="right"/>
              <w:rPr>
                <w:sz w:val="20"/>
                <w:szCs w:val="20"/>
              </w:rPr>
            </w:pPr>
            <w:r w:rsidRPr="004D68CA">
              <w:rPr>
                <w:sz w:val="20"/>
                <w:szCs w:val="20"/>
              </w:rPr>
              <w:t>3 968 000,00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41DFC5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68A57" w14:textId="77777777" w:rsidR="009A69A7" w:rsidRPr="004D68CA" w:rsidRDefault="009A69A7" w:rsidP="009A69A7">
            <w:pPr>
              <w:jc w:val="right"/>
              <w:rPr>
                <w:sz w:val="20"/>
                <w:szCs w:val="20"/>
              </w:rPr>
            </w:pPr>
            <w:r w:rsidRPr="004D68CA">
              <w:rPr>
                <w:sz w:val="20"/>
                <w:szCs w:val="20"/>
              </w:rPr>
              <w:t>0,00</w:t>
            </w:r>
          </w:p>
        </w:tc>
      </w:tr>
      <w:tr w:rsidR="009A69A7" w:rsidRPr="004D68CA" w14:paraId="76A51BD7" w14:textId="77777777" w:rsidTr="009A69A7">
        <w:trPr>
          <w:trHeight w:val="2295"/>
        </w:trPr>
        <w:tc>
          <w:tcPr>
            <w:tcW w:w="276" w:type="dxa"/>
            <w:tcBorders>
              <w:top w:val="nil"/>
              <w:left w:val="nil"/>
              <w:bottom w:val="nil"/>
              <w:right w:val="single" w:sz="4" w:space="0" w:color="auto"/>
            </w:tcBorders>
            <w:shd w:val="clear" w:color="auto" w:fill="auto"/>
            <w:noWrap/>
            <w:vAlign w:val="bottom"/>
            <w:hideMark/>
          </w:tcPr>
          <w:p w14:paraId="6055B634"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33BD17D" w14:textId="77777777" w:rsidR="009A69A7" w:rsidRPr="004D68CA" w:rsidRDefault="009A69A7" w:rsidP="009A69A7">
            <w:pPr>
              <w:rPr>
                <w:sz w:val="20"/>
                <w:szCs w:val="20"/>
              </w:rPr>
            </w:pPr>
            <w:r w:rsidRPr="004D68CA">
              <w:rPr>
                <w:sz w:val="20"/>
                <w:szCs w:val="20"/>
              </w:rPr>
              <w:t>Софинансирование местного бюджета на развитие социальной инфраструктуры в сфере организации отдыха и оздоровления детей Новосибирской области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38E09821"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B38FD29"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7454D932" w14:textId="77777777" w:rsidR="009A69A7" w:rsidRPr="004D68CA" w:rsidRDefault="009A69A7" w:rsidP="009A69A7">
            <w:pPr>
              <w:jc w:val="center"/>
              <w:rPr>
                <w:sz w:val="20"/>
                <w:szCs w:val="20"/>
              </w:rPr>
            </w:pPr>
            <w:r w:rsidRPr="004D68CA">
              <w:rPr>
                <w:sz w:val="20"/>
                <w:szCs w:val="20"/>
              </w:rPr>
              <w:t>06</w:t>
            </w:r>
          </w:p>
        </w:tc>
        <w:tc>
          <w:tcPr>
            <w:tcW w:w="2080" w:type="dxa"/>
            <w:tcBorders>
              <w:top w:val="nil"/>
              <w:left w:val="single" w:sz="4" w:space="0" w:color="auto"/>
              <w:bottom w:val="nil"/>
              <w:right w:val="nil"/>
            </w:tcBorders>
            <w:shd w:val="clear" w:color="auto" w:fill="auto"/>
            <w:noWrap/>
            <w:vAlign w:val="center"/>
            <w:hideMark/>
          </w:tcPr>
          <w:p w14:paraId="761D420E" w14:textId="77777777" w:rsidR="009A69A7" w:rsidRPr="004D68CA" w:rsidRDefault="009A69A7" w:rsidP="009A69A7">
            <w:pPr>
              <w:jc w:val="center"/>
              <w:rPr>
                <w:sz w:val="20"/>
                <w:szCs w:val="20"/>
              </w:rPr>
            </w:pPr>
            <w:r w:rsidRPr="004D68CA">
              <w:rPr>
                <w:sz w:val="20"/>
                <w:szCs w:val="20"/>
              </w:rPr>
              <w:t>07.1.00.S0929</w:t>
            </w:r>
          </w:p>
        </w:tc>
        <w:tc>
          <w:tcPr>
            <w:tcW w:w="711" w:type="dxa"/>
            <w:tcBorders>
              <w:top w:val="nil"/>
              <w:left w:val="single" w:sz="4" w:space="0" w:color="auto"/>
              <w:bottom w:val="nil"/>
              <w:right w:val="single" w:sz="4" w:space="0" w:color="auto"/>
            </w:tcBorders>
            <w:shd w:val="clear" w:color="auto" w:fill="auto"/>
            <w:noWrap/>
            <w:vAlign w:val="center"/>
            <w:hideMark/>
          </w:tcPr>
          <w:p w14:paraId="5B7C0CB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0FFDB03" w14:textId="77777777" w:rsidR="009A69A7" w:rsidRPr="004D68CA" w:rsidRDefault="009A69A7" w:rsidP="009A69A7">
            <w:pPr>
              <w:jc w:val="right"/>
              <w:rPr>
                <w:sz w:val="20"/>
                <w:szCs w:val="20"/>
              </w:rPr>
            </w:pPr>
            <w:r w:rsidRPr="004D68CA">
              <w:rPr>
                <w:sz w:val="20"/>
                <w:szCs w:val="20"/>
              </w:rPr>
              <w:t>209 000,00</w:t>
            </w:r>
          </w:p>
        </w:tc>
        <w:tc>
          <w:tcPr>
            <w:tcW w:w="1960" w:type="dxa"/>
            <w:gridSpan w:val="2"/>
            <w:tcBorders>
              <w:top w:val="nil"/>
              <w:left w:val="single" w:sz="4" w:space="0" w:color="auto"/>
              <w:bottom w:val="nil"/>
              <w:right w:val="nil"/>
            </w:tcBorders>
            <w:shd w:val="clear" w:color="auto" w:fill="auto"/>
            <w:noWrap/>
            <w:vAlign w:val="center"/>
            <w:hideMark/>
          </w:tcPr>
          <w:p w14:paraId="3281CD78"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8B44418" w14:textId="77777777" w:rsidR="009A69A7" w:rsidRPr="004D68CA" w:rsidRDefault="009A69A7" w:rsidP="009A69A7">
            <w:pPr>
              <w:jc w:val="right"/>
              <w:rPr>
                <w:sz w:val="20"/>
                <w:szCs w:val="20"/>
              </w:rPr>
            </w:pPr>
            <w:r w:rsidRPr="004D68CA">
              <w:rPr>
                <w:sz w:val="20"/>
                <w:szCs w:val="20"/>
              </w:rPr>
              <w:t>0,00</w:t>
            </w:r>
          </w:p>
        </w:tc>
      </w:tr>
      <w:tr w:rsidR="009A69A7" w:rsidRPr="004D68CA" w14:paraId="2252B320"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72A001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1533FDC"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51C5C74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B7A6E92"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2F09BFA"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339C7D7E" w14:textId="77777777" w:rsidR="009A69A7" w:rsidRPr="004D68CA" w:rsidRDefault="009A69A7" w:rsidP="009A69A7">
            <w:pPr>
              <w:jc w:val="center"/>
              <w:rPr>
                <w:sz w:val="20"/>
                <w:szCs w:val="20"/>
              </w:rPr>
            </w:pPr>
            <w:r w:rsidRPr="004D68CA">
              <w:rPr>
                <w:sz w:val="20"/>
                <w:szCs w:val="20"/>
              </w:rPr>
              <w:t>07.1.00.S0929</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587230B"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C580F6B" w14:textId="77777777" w:rsidR="009A69A7" w:rsidRPr="004D68CA" w:rsidRDefault="009A69A7" w:rsidP="009A69A7">
            <w:pPr>
              <w:jc w:val="right"/>
              <w:rPr>
                <w:sz w:val="20"/>
                <w:szCs w:val="20"/>
              </w:rPr>
            </w:pPr>
            <w:r w:rsidRPr="004D68CA">
              <w:rPr>
                <w:sz w:val="20"/>
                <w:szCs w:val="20"/>
              </w:rPr>
              <w:t>209 000,00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954857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A900669" w14:textId="77777777" w:rsidR="009A69A7" w:rsidRPr="004D68CA" w:rsidRDefault="009A69A7" w:rsidP="009A69A7">
            <w:pPr>
              <w:jc w:val="right"/>
              <w:rPr>
                <w:sz w:val="20"/>
                <w:szCs w:val="20"/>
              </w:rPr>
            </w:pPr>
            <w:r w:rsidRPr="004D68CA">
              <w:rPr>
                <w:sz w:val="20"/>
                <w:szCs w:val="20"/>
              </w:rPr>
              <w:t>0,00</w:t>
            </w:r>
          </w:p>
        </w:tc>
      </w:tr>
      <w:tr w:rsidR="009A69A7" w:rsidRPr="004D68CA" w14:paraId="7C38626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9AEA95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CA26856"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D8971E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CE36969"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A759"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9D4091A" w14:textId="77777777" w:rsidR="009A69A7" w:rsidRPr="004D68CA" w:rsidRDefault="009A69A7" w:rsidP="009A69A7">
            <w:pPr>
              <w:jc w:val="center"/>
              <w:rPr>
                <w:sz w:val="20"/>
                <w:szCs w:val="20"/>
              </w:rPr>
            </w:pPr>
            <w:r w:rsidRPr="004D68CA">
              <w:rPr>
                <w:sz w:val="20"/>
                <w:szCs w:val="20"/>
              </w:rPr>
              <w:t>07.1.00.S0929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E0962"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AAD66" w14:textId="77777777" w:rsidR="009A69A7" w:rsidRPr="004D68CA" w:rsidRDefault="009A69A7" w:rsidP="009A69A7">
            <w:pPr>
              <w:jc w:val="right"/>
              <w:rPr>
                <w:sz w:val="20"/>
                <w:szCs w:val="20"/>
              </w:rPr>
            </w:pPr>
            <w:r w:rsidRPr="004D68CA">
              <w:rPr>
                <w:sz w:val="20"/>
                <w:szCs w:val="20"/>
              </w:rPr>
              <w:t>209 000,00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58AEFC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CA6D1" w14:textId="77777777" w:rsidR="009A69A7" w:rsidRPr="004D68CA" w:rsidRDefault="009A69A7" w:rsidP="009A69A7">
            <w:pPr>
              <w:jc w:val="right"/>
              <w:rPr>
                <w:sz w:val="20"/>
                <w:szCs w:val="20"/>
              </w:rPr>
            </w:pPr>
            <w:r w:rsidRPr="004D68CA">
              <w:rPr>
                <w:sz w:val="20"/>
                <w:szCs w:val="20"/>
              </w:rPr>
              <w:t>0,00</w:t>
            </w:r>
          </w:p>
        </w:tc>
      </w:tr>
      <w:tr w:rsidR="009A69A7" w:rsidRPr="004D68CA" w14:paraId="790836B7"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A234E3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77CCE07" w14:textId="77777777" w:rsidR="009A69A7" w:rsidRPr="004D68CA" w:rsidRDefault="009A69A7" w:rsidP="009A69A7">
            <w:pPr>
              <w:rPr>
                <w:sz w:val="20"/>
                <w:szCs w:val="20"/>
              </w:rPr>
            </w:pPr>
            <w:r w:rsidRPr="004D68CA">
              <w:rPr>
                <w:sz w:val="20"/>
                <w:szCs w:val="20"/>
              </w:rPr>
              <w:t>Муниципальная программа "Муниципальная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w:t>
            </w:r>
          </w:p>
        </w:tc>
        <w:tc>
          <w:tcPr>
            <w:tcW w:w="880" w:type="dxa"/>
            <w:tcBorders>
              <w:top w:val="nil"/>
              <w:left w:val="single" w:sz="4" w:space="0" w:color="auto"/>
              <w:bottom w:val="nil"/>
              <w:right w:val="nil"/>
            </w:tcBorders>
            <w:shd w:val="clear" w:color="auto" w:fill="auto"/>
            <w:noWrap/>
            <w:vAlign w:val="center"/>
            <w:hideMark/>
          </w:tcPr>
          <w:p w14:paraId="69F8BCE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673EC5F"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283FB50E" w14:textId="77777777" w:rsidR="009A69A7" w:rsidRPr="004D68CA" w:rsidRDefault="009A69A7" w:rsidP="009A69A7">
            <w:pPr>
              <w:jc w:val="center"/>
              <w:rPr>
                <w:sz w:val="20"/>
                <w:szCs w:val="20"/>
              </w:rPr>
            </w:pPr>
            <w:r w:rsidRPr="004D68CA">
              <w:rPr>
                <w:sz w:val="20"/>
                <w:szCs w:val="20"/>
              </w:rPr>
              <w:t>06</w:t>
            </w:r>
          </w:p>
        </w:tc>
        <w:tc>
          <w:tcPr>
            <w:tcW w:w="2080" w:type="dxa"/>
            <w:tcBorders>
              <w:top w:val="nil"/>
              <w:left w:val="single" w:sz="4" w:space="0" w:color="auto"/>
              <w:bottom w:val="nil"/>
              <w:right w:val="nil"/>
            </w:tcBorders>
            <w:shd w:val="clear" w:color="auto" w:fill="auto"/>
            <w:noWrap/>
            <w:vAlign w:val="center"/>
            <w:hideMark/>
          </w:tcPr>
          <w:p w14:paraId="2F11AAEF" w14:textId="77777777" w:rsidR="009A69A7" w:rsidRPr="004D68CA" w:rsidRDefault="009A69A7" w:rsidP="009A69A7">
            <w:pPr>
              <w:jc w:val="center"/>
              <w:rPr>
                <w:sz w:val="20"/>
                <w:szCs w:val="20"/>
              </w:rPr>
            </w:pPr>
            <w:r w:rsidRPr="004D68CA">
              <w:rPr>
                <w:sz w:val="20"/>
                <w:szCs w:val="20"/>
              </w:rPr>
              <w:t>31.0.00.00000</w:t>
            </w:r>
          </w:p>
        </w:tc>
        <w:tc>
          <w:tcPr>
            <w:tcW w:w="711" w:type="dxa"/>
            <w:tcBorders>
              <w:top w:val="nil"/>
              <w:left w:val="single" w:sz="4" w:space="0" w:color="auto"/>
              <w:bottom w:val="nil"/>
              <w:right w:val="single" w:sz="4" w:space="0" w:color="auto"/>
            </w:tcBorders>
            <w:shd w:val="clear" w:color="auto" w:fill="auto"/>
            <w:noWrap/>
            <w:vAlign w:val="center"/>
            <w:hideMark/>
          </w:tcPr>
          <w:p w14:paraId="53D76C4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A622814" w14:textId="77777777" w:rsidR="009A69A7" w:rsidRPr="004D68CA" w:rsidRDefault="009A69A7" w:rsidP="009A69A7">
            <w:pPr>
              <w:jc w:val="right"/>
              <w:rPr>
                <w:sz w:val="20"/>
                <w:szCs w:val="20"/>
              </w:rPr>
            </w:pPr>
            <w:r w:rsidRPr="004D68CA">
              <w:rPr>
                <w:sz w:val="20"/>
                <w:szCs w:val="20"/>
              </w:rPr>
              <w:t>250 000,00</w:t>
            </w:r>
          </w:p>
        </w:tc>
        <w:tc>
          <w:tcPr>
            <w:tcW w:w="1960" w:type="dxa"/>
            <w:gridSpan w:val="2"/>
            <w:tcBorders>
              <w:top w:val="nil"/>
              <w:left w:val="single" w:sz="4" w:space="0" w:color="auto"/>
              <w:bottom w:val="nil"/>
              <w:right w:val="nil"/>
            </w:tcBorders>
            <w:shd w:val="clear" w:color="auto" w:fill="auto"/>
            <w:noWrap/>
            <w:vAlign w:val="center"/>
            <w:hideMark/>
          </w:tcPr>
          <w:p w14:paraId="72A84EE5"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DE799E8" w14:textId="77777777" w:rsidR="009A69A7" w:rsidRPr="004D68CA" w:rsidRDefault="009A69A7" w:rsidP="009A69A7">
            <w:pPr>
              <w:jc w:val="right"/>
              <w:rPr>
                <w:sz w:val="20"/>
                <w:szCs w:val="20"/>
              </w:rPr>
            </w:pPr>
            <w:r w:rsidRPr="004D68CA">
              <w:rPr>
                <w:sz w:val="20"/>
                <w:szCs w:val="20"/>
              </w:rPr>
              <w:t>0,00</w:t>
            </w:r>
          </w:p>
        </w:tc>
      </w:tr>
      <w:tr w:rsidR="009A69A7" w:rsidRPr="004D68CA" w14:paraId="1B5AD5E7"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4B27F7B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7576E1D" w14:textId="77777777" w:rsidR="009A69A7" w:rsidRPr="004D68CA" w:rsidRDefault="009A69A7" w:rsidP="009A69A7">
            <w:pPr>
              <w:rPr>
                <w:sz w:val="20"/>
                <w:szCs w:val="20"/>
              </w:rPr>
            </w:pPr>
            <w:r w:rsidRPr="004D68CA">
              <w:rPr>
                <w:sz w:val="20"/>
                <w:szCs w:val="20"/>
              </w:rPr>
              <w:t>Реализация мероприятий муниципальной программы "Муниципальная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w:t>
            </w:r>
          </w:p>
        </w:tc>
        <w:tc>
          <w:tcPr>
            <w:tcW w:w="880" w:type="dxa"/>
            <w:tcBorders>
              <w:top w:val="single" w:sz="4" w:space="0" w:color="auto"/>
              <w:left w:val="single" w:sz="4" w:space="0" w:color="auto"/>
              <w:bottom w:val="nil"/>
              <w:right w:val="nil"/>
            </w:tcBorders>
            <w:shd w:val="clear" w:color="auto" w:fill="auto"/>
            <w:noWrap/>
            <w:vAlign w:val="center"/>
            <w:hideMark/>
          </w:tcPr>
          <w:p w14:paraId="50283CA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2ACB980"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755389F"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0B69EC6E" w14:textId="77777777" w:rsidR="009A69A7" w:rsidRPr="004D68CA" w:rsidRDefault="009A69A7" w:rsidP="009A69A7">
            <w:pPr>
              <w:jc w:val="center"/>
              <w:rPr>
                <w:sz w:val="20"/>
                <w:szCs w:val="20"/>
              </w:rPr>
            </w:pPr>
            <w:r w:rsidRPr="004D68CA">
              <w:rPr>
                <w:sz w:val="20"/>
                <w:szCs w:val="20"/>
              </w:rPr>
              <w:t>31.0.00.10850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99FE211"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5B0A987" w14:textId="77777777" w:rsidR="009A69A7" w:rsidRPr="004D68CA" w:rsidRDefault="009A69A7" w:rsidP="009A69A7">
            <w:pPr>
              <w:jc w:val="right"/>
              <w:rPr>
                <w:sz w:val="20"/>
                <w:szCs w:val="20"/>
              </w:rPr>
            </w:pPr>
            <w:r w:rsidRPr="004D68CA">
              <w:rPr>
                <w:sz w:val="20"/>
                <w:szCs w:val="20"/>
              </w:rPr>
              <w:t>250 000,00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564638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74C0B50" w14:textId="77777777" w:rsidR="009A69A7" w:rsidRPr="004D68CA" w:rsidRDefault="009A69A7" w:rsidP="009A69A7">
            <w:pPr>
              <w:jc w:val="right"/>
              <w:rPr>
                <w:sz w:val="20"/>
                <w:szCs w:val="20"/>
              </w:rPr>
            </w:pPr>
            <w:r w:rsidRPr="004D68CA">
              <w:rPr>
                <w:sz w:val="20"/>
                <w:szCs w:val="20"/>
              </w:rPr>
              <w:t>0,00</w:t>
            </w:r>
          </w:p>
        </w:tc>
      </w:tr>
      <w:tr w:rsidR="009A69A7" w:rsidRPr="004D68CA" w14:paraId="52CB1DBD"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06CCD09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A6B0A3E"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7774E11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9ECE149"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F8B9FEF"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5A837BAC" w14:textId="77777777" w:rsidR="009A69A7" w:rsidRPr="004D68CA" w:rsidRDefault="009A69A7" w:rsidP="009A69A7">
            <w:pPr>
              <w:jc w:val="center"/>
              <w:rPr>
                <w:sz w:val="20"/>
                <w:szCs w:val="20"/>
              </w:rPr>
            </w:pPr>
            <w:r w:rsidRPr="004D68CA">
              <w:rPr>
                <w:sz w:val="20"/>
                <w:szCs w:val="20"/>
              </w:rPr>
              <w:t>31.0.00.10850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12C6C66"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04742A6" w14:textId="77777777" w:rsidR="009A69A7" w:rsidRPr="004D68CA" w:rsidRDefault="009A69A7" w:rsidP="009A69A7">
            <w:pPr>
              <w:jc w:val="right"/>
              <w:rPr>
                <w:sz w:val="20"/>
                <w:szCs w:val="20"/>
              </w:rPr>
            </w:pPr>
            <w:r w:rsidRPr="004D68CA">
              <w:rPr>
                <w:sz w:val="20"/>
                <w:szCs w:val="20"/>
              </w:rPr>
              <w:t>250 000,00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8D4999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F163A65" w14:textId="77777777" w:rsidR="009A69A7" w:rsidRPr="004D68CA" w:rsidRDefault="009A69A7" w:rsidP="009A69A7">
            <w:pPr>
              <w:jc w:val="right"/>
              <w:rPr>
                <w:sz w:val="20"/>
                <w:szCs w:val="20"/>
              </w:rPr>
            </w:pPr>
            <w:r w:rsidRPr="004D68CA">
              <w:rPr>
                <w:sz w:val="20"/>
                <w:szCs w:val="20"/>
              </w:rPr>
              <w:t>0,00</w:t>
            </w:r>
          </w:p>
        </w:tc>
      </w:tr>
      <w:tr w:rsidR="009A69A7" w:rsidRPr="004D68CA" w14:paraId="43034F3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540CED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324B5576"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F1A5D6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17EABA4"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B56EA"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39252E2" w14:textId="77777777" w:rsidR="009A69A7" w:rsidRPr="004D68CA" w:rsidRDefault="009A69A7" w:rsidP="009A69A7">
            <w:pPr>
              <w:jc w:val="center"/>
              <w:rPr>
                <w:sz w:val="20"/>
                <w:szCs w:val="20"/>
              </w:rPr>
            </w:pPr>
            <w:r w:rsidRPr="004D68CA">
              <w:rPr>
                <w:sz w:val="20"/>
                <w:szCs w:val="20"/>
              </w:rPr>
              <w:t>31.0.00.10850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2817D"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E8D00" w14:textId="77777777" w:rsidR="009A69A7" w:rsidRPr="004D68CA" w:rsidRDefault="009A69A7" w:rsidP="009A69A7">
            <w:pPr>
              <w:jc w:val="right"/>
              <w:rPr>
                <w:sz w:val="20"/>
                <w:szCs w:val="20"/>
              </w:rPr>
            </w:pPr>
            <w:r w:rsidRPr="004D68CA">
              <w:rPr>
                <w:sz w:val="20"/>
                <w:szCs w:val="20"/>
              </w:rPr>
              <w:t>250 000,00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F6404C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72C16" w14:textId="77777777" w:rsidR="009A69A7" w:rsidRPr="004D68CA" w:rsidRDefault="009A69A7" w:rsidP="009A69A7">
            <w:pPr>
              <w:jc w:val="right"/>
              <w:rPr>
                <w:sz w:val="20"/>
                <w:szCs w:val="20"/>
              </w:rPr>
            </w:pPr>
            <w:r w:rsidRPr="004D68CA">
              <w:rPr>
                <w:sz w:val="20"/>
                <w:szCs w:val="20"/>
              </w:rPr>
              <w:t>0,00</w:t>
            </w:r>
          </w:p>
        </w:tc>
      </w:tr>
      <w:tr w:rsidR="009A69A7" w:rsidRPr="004D68CA" w14:paraId="1B9205C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103ABC0"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4E0E7BA"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nil"/>
              <w:left w:val="single" w:sz="4" w:space="0" w:color="auto"/>
              <w:bottom w:val="nil"/>
              <w:right w:val="nil"/>
            </w:tcBorders>
            <w:shd w:val="clear" w:color="auto" w:fill="auto"/>
            <w:noWrap/>
            <w:vAlign w:val="center"/>
            <w:hideMark/>
          </w:tcPr>
          <w:p w14:paraId="33269187"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69A9C267"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3093EBDF" w14:textId="77777777" w:rsidR="009A69A7" w:rsidRPr="004D68CA" w:rsidRDefault="009A69A7" w:rsidP="009A69A7">
            <w:pPr>
              <w:jc w:val="center"/>
              <w:rPr>
                <w:sz w:val="20"/>
                <w:szCs w:val="20"/>
              </w:rPr>
            </w:pPr>
            <w:r w:rsidRPr="004D68CA">
              <w:rPr>
                <w:sz w:val="20"/>
                <w:szCs w:val="20"/>
              </w:rPr>
              <w:t>06</w:t>
            </w:r>
          </w:p>
        </w:tc>
        <w:tc>
          <w:tcPr>
            <w:tcW w:w="2080" w:type="dxa"/>
            <w:tcBorders>
              <w:top w:val="nil"/>
              <w:left w:val="single" w:sz="4" w:space="0" w:color="auto"/>
              <w:bottom w:val="nil"/>
              <w:right w:val="nil"/>
            </w:tcBorders>
            <w:shd w:val="clear" w:color="auto" w:fill="auto"/>
            <w:noWrap/>
            <w:vAlign w:val="center"/>
            <w:hideMark/>
          </w:tcPr>
          <w:p w14:paraId="35CC868E" w14:textId="77777777" w:rsidR="009A69A7" w:rsidRPr="004D68CA" w:rsidRDefault="009A69A7" w:rsidP="009A69A7">
            <w:pPr>
              <w:jc w:val="center"/>
              <w:rPr>
                <w:sz w:val="20"/>
                <w:szCs w:val="20"/>
              </w:rPr>
            </w:pPr>
            <w:r w:rsidRPr="004D68CA">
              <w:rPr>
                <w:sz w:val="20"/>
                <w:szCs w:val="20"/>
              </w:rPr>
              <w:t>99.0.00.00000</w:t>
            </w:r>
          </w:p>
        </w:tc>
        <w:tc>
          <w:tcPr>
            <w:tcW w:w="711" w:type="dxa"/>
            <w:tcBorders>
              <w:top w:val="nil"/>
              <w:left w:val="single" w:sz="4" w:space="0" w:color="auto"/>
              <w:bottom w:val="nil"/>
              <w:right w:val="single" w:sz="4" w:space="0" w:color="auto"/>
            </w:tcBorders>
            <w:shd w:val="clear" w:color="auto" w:fill="auto"/>
            <w:noWrap/>
            <w:vAlign w:val="center"/>
            <w:hideMark/>
          </w:tcPr>
          <w:p w14:paraId="0252C670"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3C9369CA" w14:textId="77777777" w:rsidR="009A69A7" w:rsidRPr="004D68CA" w:rsidRDefault="009A69A7" w:rsidP="009A69A7">
            <w:pPr>
              <w:jc w:val="right"/>
              <w:rPr>
                <w:sz w:val="20"/>
                <w:szCs w:val="20"/>
              </w:rPr>
            </w:pPr>
            <w:r w:rsidRPr="004D68CA">
              <w:rPr>
                <w:sz w:val="20"/>
                <w:szCs w:val="20"/>
              </w:rPr>
              <w:t>1 505 680,00</w:t>
            </w:r>
          </w:p>
        </w:tc>
        <w:tc>
          <w:tcPr>
            <w:tcW w:w="1960" w:type="dxa"/>
            <w:gridSpan w:val="2"/>
            <w:tcBorders>
              <w:top w:val="nil"/>
              <w:left w:val="single" w:sz="4" w:space="0" w:color="auto"/>
              <w:bottom w:val="nil"/>
              <w:right w:val="nil"/>
            </w:tcBorders>
            <w:shd w:val="clear" w:color="auto" w:fill="auto"/>
            <w:noWrap/>
            <w:vAlign w:val="center"/>
            <w:hideMark/>
          </w:tcPr>
          <w:p w14:paraId="7E4E3F93" w14:textId="77777777" w:rsidR="009A69A7" w:rsidRPr="004D68CA" w:rsidRDefault="009A69A7" w:rsidP="009A69A7">
            <w:pPr>
              <w:jc w:val="right"/>
              <w:rPr>
                <w:sz w:val="20"/>
                <w:szCs w:val="20"/>
              </w:rPr>
            </w:pPr>
            <w:r w:rsidRPr="004D68CA">
              <w:rPr>
                <w:sz w:val="20"/>
                <w:szCs w:val="20"/>
              </w:rPr>
              <w:t>229 880,00</w:t>
            </w:r>
          </w:p>
        </w:tc>
        <w:tc>
          <w:tcPr>
            <w:tcW w:w="236" w:type="dxa"/>
            <w:tcBorders>
              <w:top w:val="nil"/>
              <w:left w:val="single" w:sz="4" w:space="0" w:color="auto"/>
              <w:bottom w:val="nil"/>
              <w:right w:val="single" w:sz="4" w:space="0" w:color="auto"/>
            </w:tcBorders>
            <w:shd w:val="clear" w:color="auto" w:fill="auto"/>
            <w:noWrap/>
            <w:vAlign w:val="center"/>
            <w:hideMark/>
          </w:tcPr>
          <w:p w14:paraId="1AE9EF67" w14:textId="77777777" w:rsidR="009A69A7" w:rsidRPr="004D68CA" w:rsidRDefault="009A69A7" w:rsidP="009A69A7">
            <w:pPr>
              <w:jc w:val="right"/>
              <w:rPr>
                <w:sz w:val="20"/>
                <w:szCs w:val="20"/>
              </w:rPr>
            </w:pPr>
            <w:r w:rsidRPr="004D68CA">
              <w:rPr>
                <w:sz w:val="20"/>
                <w:szCs w:val="20"/>
              </w:rPr>
              <w:t>229 880,00</w:t>
            </w:r>
          </w:p>
        </w:tc>
      </w:tr>
      <w:tr w:rsidR="009A69A7" w:rsidRPr="004D68CA" w14:paraId="464C1B2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4BF4887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F235F7E" w14:textId="77777777" w:rsidR="009A69A7" w:rsidRPr="004D68CA" w:rsidRDefault="009A69A7" w:rsidP="009A69A7">
            <w:pPr>
              <w:rPr>
                <w:sz w:val="20"/>
                <w:szCs w:val="20"/>
              </w:rPr>
            </w:pPr>
            <w:r w:rsidRPr="004D68CA">
              <w:rPr>
                <w:sz w:val="20"/>
                <w:szCs w:val="20"/>
              </w:rPr>
              <w:t>Расходы на предоставление субсидий  отдельным общественным организациям и иным некоммерческих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0B135C1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0BF8BE3"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F662E2C"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1E063C5B" w14:textId="77777777" w:rsidR="009A69A7" w:rsidRPr="004D68CA" w:rsidRDefault="009A69A7" w:rsidP="009A69A7">
            <w:pPr>
              <w:jc w:val="center"/>
              <w:rPr>
                <w:sz w:val="20"/>
                <w:szCs w:val="20"/>
              </w:rPr>
            </w:pPr>
            <w:r w:rsidRPr="004D68CA">
              <w:rPr>
                <w:sz w:val="20"/>
                <w:szCs w:val="20"/>
              </w:rPr>
              <w:t>99.0.00.10210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046435A"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292BACC" w14:textId="77777777" w:rsidR="009A69A7" w:rsidRPr="004D68CA" w:rsidRDefault="009A69A7" w:rsidP="009A69A7">
            <w:pPr>
              <w:jc w:val="right"/>
              <w:rPr>
                <w:sz w:val="20"/>
                <w:szCs w:val="20"/>
              </w:rPr>
            </w:pPr>
            <w:r w:rsidRPr="004D68CA">
              <w:rPr>
                <w:sz w:val="20"/>
                <w:szCs w:val="20"/>
              </w:rPr>
              <w:t>300 000,00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214FB8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A032916" w14:textId="77777777" w:rsidR="009A69A7" w:rsidRPr="004D68CA" w:rsidRDefault="009A69A7" w:rsidP="009A69A7">
            <w:pPr>
              <w:jc w:val="right"/>
              <w:rPr>
                <w:sz w:val="20"/>
                <w:szCs w:val="20"/>
              </w:rPr>
            </w:pPr>
            <w:r w:rsidRPr="004D68CA">
              <w:rPr>
                <w:sz w:val="20"/>
                <w:szCs w:val="20"/>
              </w:rPr>
              <w:t>0,00</w:t>
            </w:r>
          </w:p>
        </w:tc>
      </w:tr>
      <w:tr w:rsidR="009A69A7" w:rsidRPr="004D68CA" w14:paraId="2694C771"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70BB02DB"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51697B47"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56AB260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EDF1FE7"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0D7CBB1"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01AE1900" w14:textId="77777777" w:rsidR="009A69A7" w:rsidRPr="004D68CA" w:rsidRDefault="009A69A7" w:rsidP="009A69A7">
            <w:pPr>
              <w:jc w:val="center"/>
              <w:rPr>
                <w:sz w:val="20"/>
                <w:szCs w:val="20"/>
              </w:rPr>
            </w:pPr>
            <w:r w:rsidRPr="004D68CA">
              <w:rPr>
                <w:sz w:val="20"/>
                <w:szCs w:val="20"/>
              </w:rPr>
              <w:t>99.0.00.10210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F01C45C"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1D6A91B" w14:textId="77777777" w:rsidR="009A69A7" w:rsidRPr="004D68CA" w:rsidRDefault="009A69A7" w:rsidP="009A69A7">
            <w:pPr>
              <w:jc w:val="right"/>
              <w:rPr>
                <w:sz w:val="20"/>
                <w:szCs w:val="20"/>
              </w:rPr>
            </w:pPr>
            <w:r w:rsidRPr="004D68CA">
              <w:rPr>
                <w:sz w:val="20"/>
                <w:szCs w:val="20"/>
              </w:rPr>
              <w:t>300 000,00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3225DA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870B321" w14:textId="77777777" w:rsidR="009A69A7" w:rsidRPr="004D68CA" w:rsidRDefault="009A69A7" w:rsidP="009A69A7">
            <w:pPr>
              <w:jc w:val="right"/>
              <w:rPr>
                <w:sz w:val="20"/>
                <w:szCs w:val="20"/>
              </w:rPr>
            </w:pPr>
            <w:r w:rsidRPr="004D68CA">
              <w:rPr>
                <w:sz w:val="20"/>
                <w:szCs w:val="20"/>
              </w:rPr>
              <w:t>0,00</w:t>
            </w:r>
          </w:p>
        </w:tc>
      </w:tr>
      <w:tr w:rsidR="009A69A7" w:rsidRPr="004D68CA" w14:paraId="3D4F7FD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34B3F45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6B1B9F1" w14:textId="77777777" w:rsidR="009A69A7" w:rsidRPr="004D68CA" w:rsidRDefault="009A69A7" w:rsidP="009A69A7">
            <w:pPr>
              <w:rPr>
                <w:sz w:val="20"/>
                <w:szCs w:val="20"/>
              </w:rPr>
            </w:pPr>
            <w:r w:rsidRPr="004D68CA">
              <w:rPr>
                <w:sz w:val="20"/>
                <w:szCs w:val="20"/>
              </w:rPr>
              <w:t>Субсидии некоммерческим организациям (за исключением государственных (муниципальных)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B375AE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5A7D9B1"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7197F"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F79C779" w14:textId="77777777" w:rsidR="009A69A7" w:rsidRPr="004D68CA" w:rsidRDefault="009A69A7" w:rsidP="009A69A7">
            <w:pPr>
              <w:jc w:val="center"/>
              <w:rPr>
                <w:sz w:val="20"/>
                <w:szCs w:val="20"/>
              </w:rPr>
            </w:pPr>
            <w:r w:rsidRPr="004D68CA">
              <w:rPr>
                <w:sz w:val="20"/>
                <w:szCs w:val="20"/>
              </w:rPr>
              <w:t>99.0.00.10210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6387C" w14:textId="77777777" w:rsidR="009A69A7" w:rsidRPr="004D68CA" w:rsidRDefault="009A69A7" w:rsidP="009A69A7">
            <w:pPr>
              <w:jc w:val="center"/>
              <w:rPr>
                <w:sz w:val="20"/>
                <w:szCs w:val="20"/>
              </w:rPr>
            </w:pPr>
            <w:r w:rsidRPr="004D68CA">
              <w:rPr>
                <w:sz w:val="20"/>
                <w:szCs w:val="20"/>
              </w:rPr>
              <w:t>630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1CA7C" w14:textId="77777777" w:rsidR="009A69A7" w:rsidRPr="004D68CA" w:rsidRDefault="009A69A7" w:rsidP="009A69A7">
            <w:pPr>
              <w:jc w:val="right"/>
              <w:rPr>
                <w:sz w:val="20"/>
                <w:szCs w:val="20"/>
              </w:rPr>
            </w:pPr>
            <w:r w:rsidRPr="004D68CA">
              <w:rPr>
                <w:sz w:val="20"/>
                <w:szCs w:val="20"/>
              </w:rPr>
              <w:t>300 000,00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991BDED"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026DB" w14:textId="77777777" w:rsidR="009A69A7" w:rsidRPr="004D68CA" w:rsidRDefault="009A69A7" w:rsidP="009A69A7">
            <w:pPr>
              <w:jc w:val="right"/>
              <w:rPr>
                <w:sz w:val="20"/>
                <w:szCs w:val="20"/>
              </w:rPr>
            </w:pPr>
            <w:r w:rsidRPr="004D68CA">
              <w:rPr>
                <w:sz w:val="20"/>
                <w:szCs w:val="20"/>
              </w:rPr>
              <w:t>0,00</w:t>
            </w:r>
          </w:p>
        </w:tc>
      </w:tr>
      <w:tr w:rsidR="009A69A7" w:rsidRPr="004D68CA" w14:paraId="105702C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DE8449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29CBE8F" w14:textId="77777777" w:rsidR="009A69A7" w:rsidRPr="004D68CA" w:rsidRDefault="009A69A7" w:rsidP="009A69A7">
            <w:pPr>
              <w:rPr>
                <w:sz w:val="20"/>
                <w:szCs w:val="20"/>
              </w:rPr>
            </w:pPr>
            <w:r w:rsidRPr="004D68CA">
              <w:rPr>
                <w:sz w:val="20"/>
                <w:szCs w:val="20"/>
              </w:rPr>
              <w:t>Денежная выплата почетным гражданам</w:t>
            </w:r>
          </w:p>
        </w:tc>
        <w:tc>
          <w:tcPr>
            <w:tcW w:w="880" w:type="dxa"/>
            <w:tcBorders>
              <w:top w:val="nil"/>
              <w:left w:val="single" w:sz="4" w:space="0" w:color="auto"/>
              <w:bottom w:val="nil"/>
              <w:right w:val="nil"/>
            </w:tcBorders>
            <w:shd w:val="clear" w:color="auto" w:fill="auto"/>
            <w:noWrap/>
            <w:vAlign w:val="center"/>
            <w:hideMark/>
          </w:tcPr>
          <w:p w14:paraId="12473C09"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1D6CEB4"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38C4BA64" w14:textId="77777777" w:rsidR="009A69A7" w:rsidRPr="004D68CA" w:rsidRDefault="009A69A7" w:rsidP="009A69A7">
            <w:pPr>
              <w:jc w:val="center"/>
              <w:rPr>
                <w:sz w:val="20"/>
                <w:szCs w:val="20"/>
              </w:rPr>
            </w:pPr>
            <w:r w:rsidRPr="004D68CA">
              <w:rPr>
                <w:sz w:val="20"/>
                <w:szCs w:val="20"/>
              </w:rPr>
              <w:t>06</w:t>
            </w:r>
          </w:p>
        </w:tc>
        <w:tc>
          <w:tcPr>
            <w:tcW w:w="2080" w:type="dxa"/>
            <w:tcBorders>
              <w:top w:val="nil"/>
              <w:left w:val="single" w:sz="4" w:space="0" w:color="auto"/>
              <w:bottom w:val="nil"/>
              <w:right w:val="nil"/>
            </w:tcBorders>
            <w:shd w:val="clear" w:color="auto" w:fill="auto"/>
            <w:noWrap/>
            <w:vAlign w:val="center"/>
            <w:hideMark/>
          </w:tcPr>
          <w:p w14:paraId="6E2F507D" w14:textId="77777777" w:rsidR="009A69A7" w:rsidRPr="004D68CA" w:rsidRDefault="009A69A7" w:rsidP="009A69A7">
            <w:pPr>
              <w:jc w:val="center"/>
              <w:rPr>
                <w:sz w:val="20"/>
                <w:szCs w:val="20"/>
              </w:rPr>
            </w:pPr>
            <w:r w:rsidRPr="004D68CA">
              <w:rPr>
                <w:sz w:val="20"/>
                <w:szCs w:val="20"/>
              </w:rPr>
              <w:t>99.0.00.10400</w:t>
            </w:r>
          </w:p>
        </w:tc>
        <w:tc>
          <w:tcPr>
            <w:tcW w:w="711" w:type="dxa"/>
            <w:tcBorders>
              <w:top w:val="nil"/>
              <w:left w:val="single" w:sz="4" w:space="0" w:color="auto"/>
              <w:bottom w:val="nil"/>
              <w:right w:val="single" w:sz="4" w:space="0" w:color="auto"/>
            </w:tcBorders>
            <w:shd w:val="clear" w:color="auto" w:fill="auto"/>
            <w:noWrap/>
            <w:vAlign w:val="center"/>
            <w:hideMark/>
          </w:tcPr>
          <w:p w14:paraId="282FB429"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91F6056" w14:textId="77777777" w:rsidR="009A69A7" w:rsidRPr="004D68CA" w:rsidRDefault="009A69A7" w:rsidP="009A69A7">
            <w:pPr>
              <w:jc w:val="right"/>
              <w:rPr>
                <w:sz w:val="20"/>
                <w:szCs w:val="20"/>
              </w:rPr>
            </w:pPr>
            <w:r w:rsidRPr="004D68CA">
              <w:rPr>
                <w:sz w:val="20"/>
                <w:szCs w:val="20"/>
              </w:rPr>
              <w:t>229 880,00</w:t>
            </w:r>
          </w:p>
        </w:tc>
        <w:tc>
          <w:tcPr>
            <w:tcW w:w="1960" w:type="dxa"/>
            <w:gridSpan w:val="2"/>
            <w:tcBorders>
              <w:top w:val="nil"/>
              <w:left w:val="single" w:sz="4" w:space="0" w:color="auto"/>
              <w:bottom w:val="nil"/>
              <w:right w:val="nil"/>
            </w:tcBorders>
            <w:shd w:val="clear" w:color="auto" w:fill="auto"/>
            <w:noWrap/>
            <w:vAlign w:val="center"/>
            <w:hideMark/>
          </w:tcPr>
          <w:p w14:paraId="53BF9C1B" w14:textId="77777777" w:rsidR="009A69A7" w:rsidRPr="004D68CA" w:rsidRDefault="009A69A7" w:rsidP="009A69A7">
            <w:pPr>
              <w:jc w:val="right"/>
              <w:rPr>
                <w:sz w:val="20"/>
                <w:szCs w:val="20"/>
              </w:rPr>
            </w:pPr>
            <w:r w:rsidRPr="004D68CA">
              <w:rPr>
                <w:sz w:val="20"/>
                <w:szCs w:val="20"/>
              </w:rPr>
              <w:t>229 880,00</w:t>
            </w:r>
          </w:p>
        </w:tc>
        <w:tc>
          <w:tcPr>
            <w:tcW w:w="236" w:type="dxa"/>
            <w:tcBorders>
              <w:top w:val="nil"/>
              <w:left w:val="single" w:sz="4" w:space="0" w:color="auto"/>
              <w:bottom w:val="nil"/>
              <w:right w:val="single" w:sz="4" w:space="0" w:color="auto"/>
            </w:tcBorders>
            <w:shd w:val="clear" w:color="auto" w:fill="auto"/>
            <w:noWrap/>
            <w:vAlign w:val="center"/>
            <w:hideMark/>
          </w:tcPr>
          <w:p w14:paraId="78D4A1FB" w14:textId="77777777" w:rsidR="009A69A7" w:rsidRPr="004D68CA" w:rsidRDefault="009A69A7" w:rsidP="009A69A7">
            <w:pPr>
              <w:jc w:val="right"/>
              <w:rPr>
                <w:sz w:val="20"/>
                <w:szCs w:val="20"/>
              </w:rPr>
            </w:pPr>
            <w:r w:rsidRPr="004D68CA">
              <w:rPr>
                <w:sz w:val="20"/>
                <w:szCs w:val="20"/>
              </w:rPr>
              <w:t>229 880,00</w:t>
            </w:r>
          </w:p>
        </w:tc>
      </w:tr>
      <w:tr w:rsidR="009A69A7" w:rsidRPr="004D68CA" w14:paraId="1851A930"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512A25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6EC100B" w14:textId="77777777" w:rsidR="009A69A7" w:rsidRPr="004D68CA" w:rsidRDefault="009A69A7" w:rsidP="009A69A7">
            <w:pPr>
              <w:rPr>
                <w:sz w:val="20"/>
                <w:szCs w:val="20"/>
              </w:rPr>
            </w:pPr>
            <w:r w:rsidRPr="004D68CA">
              <w:rPr>
                <w:sz w:val="20"/>
                <w:szCs w:val="20"/>
              </w:rPr>
              <w:t>Социальное обеспечение и иные выплаты населению</w:t>
            </w:r>
          </w:p>
        </w:tc>
        <w:tc>
          <w:tcPr>
            <w:tcW w:w="880" w:type="dxa"/>
            <w:tcBorders>
              <w:top w:val="single" w:sz="4" w:space="0" w:color="auto"/>
              <w:left w:val="single" w:sz="4" w:space="0" w:color="auto"/>
              <w:bottom w:val="nil"/>
              <w:right w:val="nil"/>
            </w:tcBorders>
            <w:shd w:val="clear" w:color="auto" w:fill="auto"/>
            <w:noWrap/>
            <w:vAlign w:val="center"/>
            <w:hideMark/>
          </w:tcPr>
          <w:p w14:paraId="093067D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10B6D08"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E6296E9"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37443BAA" w14:textId="77777777" w:rsidR="009A69A7" w:rsidRPr="004D68CA" w:rsidRDefault="009A69A7" w:rsidP="009A69A7">
            <w:pPr>
              <w:jc w:val="center"/>
              <w:rPr>
                <w:sz w:val="20"/>
                <w:szCs w:val="20"/>
              </w:rPr>
            </w:pPr>
            <w:r w:rsidRPr="004D68CA">
              <w:rPr>
                <w:sz w:val="20"/>
                <w:szCs w:val="20"/>
              </w:rPr>
              <w:t>99.0.00.10400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FB1CC7D" w14:textId="77777777" w:rsidR="009A69A7" w:rsidRPr="004D68CA" w:rsidRDefault="009A69A7" w:rsidP="009A69A7">
            <w:pPr>
              <w:jc w:val="center"/>
              <w:rPr>
                <w:sz w:val="20"/>
                <w:szCs w:val="20"/>
              </w:rPr>
            </w:pPr>
            <w:r w:rsidRPr="004D68CA">
              <w:rPr>
                <w:sz w:val="20"/>
                <w:szCs w:val="20"/>
              </w:rPr>
              <w:t>300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2FEA82E" w14:textId="77777777" w:rsidR="009A69A7" w:rsidRPr="004D68CA" w:rsidRDefault="009A69A7" w:rsidP="009A69A7">
            <w:pPr>
              <w:jc w:val="right"/>
              <w:rPr>
                <w:sz w:val="20"/>
                <w:szCs w:val="20"/>
              </w:rPr>
            </w:pPr>
            <w:r w:rsidRPr="004D68CA">
              <w:rPr>
                <w:sz w:val="20"/>
                <w:szCs w:val="20"/>
              </w:rPr>
              <w:t>229 880,00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E86E592" w14:textId="77777777" w:rsidR="009A69A7" w:rsidRPr="004D68CA" w:rsidRDefault="009A69A7" w:rsidP="009A69A7">
            <w:pPr>
              <w:jc w:val="right"/>
              <w:rPr>
                <w:sz w:val="20"/>
                <w:szCs w:val="20"/>
              </w:rPr>
            </w:pPr>
            <w:r w:rsidRPr="004D68CA">
              <w:rPr>
                <w:sz w:val="20"/>
                <w:szCs w:val="20"/>
              </w:rPr>
              <w:t>229 880,00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821EB6F" w14:textId="77777777" w:rsidR="009A69A7" w:rsidRPr="004D68CA" w:rsidRDefault="009A69A7" w:rsidP="009A69A7">
            <w:pPr>
              <w:jc w:val="right"/>
              <w:rPr>
                <w:sz w:val="20"/>
                <w:szCs w:val="20"/>
              </w:rPr>
            </w:pPr>
            <w:r w:rsidRPr="004D68CA">
              <w:rPr>
                <w:sz w:val="20"/>
                <w:szCs w:val="20"/>
              </w:rPr>
              <w:t>229 880,00</w:t>
            </w:r>
          </w:p>
        </w:tc>
      </w:tr>
      <w:tr w:rsidR="009A69A7" w:rsidRPr="004D68CA" w14:paraId="300D0E8B"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0FD4623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61C7BDC7" w14:textId="77777777" w:rsidR="009A69A7" w:rsidRPr="004D68CA" w:rsidRDefault="009A69A7" w:rsidP="009A69A7">
            <w:pPr>
              <w:rPr>
                <w:sz w:val="20"/>
                <w:szCs w:val="20"/>
              </w:rPr>
            </w:pPr>
            <w:r w:rsidRPr="004D68CA">
              <w:rPr>
                <w:sz w:val="20"/>
                <w:szCs w:val="20"/>
              </w:rPr>
              <w:t>Публичные нормативные выплаты гражданам несоциального характера</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6C85C2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F84FEDF"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2604A"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3A4E853" w14:textId="77777777" w:rsidR="009A69A7" w:rsidRPr="004D68CA" w:rsidRDefault="009A69A7" w:rsidP="009A69A7">
            <w:pPr>
              <w:jc w:val="center"/>
              <w:rPr>
                <w:sz w:val="20"/>
                <w:szCs w:val="20"/>
              </w:rPr>
            </w:pPr>
            <w:r w:rsidRPr="004D68CA">
              <w:rPr>
                <w:sz w:val="20"/>
                <w:szCs w:val="20"/>
              </w:rPr>
              <w:t>99.0.00.10400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1924A" w14:textId="77777777" w:rsidR="009A69A7" w:rsidRPr="004D68CA" w:rsidRDefault="009A69A7" w:rsidP="009A69A7">
            <w:pPr>
              <w:jc w:val="center"/>
              <w:rPr>
                <w:sz w:val="20"/>
                <w:szCs w:val="20"/>
              </w:rPr>
            </w:pPr>
            <w:r w:rsidRPr="004D68CA">
              <w:rPr>
                <w:sz w:val="20"/>
                <w:szCs w:val="20"/>
              </w:rPr>
              <w:t>330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60E6E" w14:textId="77777777" w:rsidR="009A69A7" w:rsidRPr="004D68CA" w:rsidRDefault="009A69A7" w:rsidP="009A69A7">
            <w:pPr>
              <w:jc w:val="right"/>
              <w:rPr>
                <w:sz w:val="20"/>
                <w:szCs w:val="20"/>
              </w:rPr>
            </w:pPr>
            <w:r w:rsidRPr="004D68CA">
              <w:rPr>
                <w:sz w:val="20"/>
                <w:szCs w:val="20"/>
              </w:rPr>
              <w:t>229 880,00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B645ADE" w14:textId="77777777" w:rsidR="009A69A7" w:rsidRPr="004D68CA" w:rsidRDefault="009A69A7" w:rsidP="009A69A7">
            <w:pPr>
              <w:jc w:val="right"/>
              <w:rPr>
                <w:sz w:val="20"/>
                <w:szCs w:val="20"/>
              </w:rPr>
            </w:pPr>
            <w:r w:rsidRPr="004D68CA">
              <w:rPr>
                <w:sz w:val="20"/>
                <w:szCs w:val="20"/>
              </w:rPr>
              <w:t>229 880,00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EC660" w14:textId="77777777" w:rsidR="009A69A7" w:rsidRPr="004D68CA" w:rsidRDefault="009A69A7" w:rsidP="009A69A7">
            <w:pPr>
              <w:jc w:val="right"/>
              <w:rPr>
                <w:sz w:val="20"/>
                <w:szCs w:val="20"/>
              </w:rPr>
            </w:pPr>
            <w:r w:rsidRPr="004D68CA">
              <w:rPr>
                <w:sz w:val="20"/>
                <w:szCs w:val="20"/>
              </w:rPr>
              <w:t>229 880,00</w:t>
            </w:r>
          </w:p>
        </w:tc>
      </w:tr>
      <w:tr w:rsidR="009A69A7" w:rsidRPr="004D68CA" w14:paraId="2E2D97FE" w14:textId="77777777" w:rsidTr="009A69A7">
        <w:trPr>
          <w:trHeight w:val="3150"/>
        </w:trPr>
        <w:tc>
          <w:tcPr>
            <w:tcW w:w="276" w:type="dxa"/>
            <w:tcBorders>
              <w:top w:val="nil"/>
              <w:left w:val="nil"/>
              <w:bottom w:val="nil"/>
              <w:right w:val="single" w:sz="4" w:space="0" w:color="auto"/>
            </w:tcBorders>
            <w:shd w:val="clear" w:color="auto" w:fill="auto"/>
            <w:noWrap/>
            <w:vAlign w:val="bottom"/>
            <w:hideMark/>
          </w:tcPr>
          <w:p w14:paraId="7FF3B0C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2D1AAAB" w14:textId="77777777" w:rsidR="009A69A7" w:rsidRPr="004D68CA" w:rsidRDefault="009A69A7" w:rsidP="009A69A7">
            <w:pPr>
              <w:rPr>
                <w:sz w:val="20"/>
                <w:szCs w:val="20"/>
              </w:rPr>
            </w:pPr>
            <w:r w:rsidRPr="004D68CA">
              <w:rPr>
                <w:sz w:val="20"/>
                <w:szCs w:val="20"/>
              </w:rPr>
              <w:t>Реализация мероприятий по созданию социально-экономических, организационных условий для повышения качества жизни граждан пожилого возраста, степени их социальной защищенности, содействие их активному участию в жизни общества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008D3D0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56A5C3A" w14:textId="77777777" w:rsidR="009A69A7" w:rsidRPr="004D68CA" w:rsidRDefault="009A69A7" w:rsidP="009A69A7">
            <w:pPr>
              <w:jc w:val="center"/>
              <w:rPr>
                <w:sz w:val="20"/>
                <w:szCs w:val="20"/>
              </w:rPr>
            </w:pPr>
            <w:r w:rsidRPr="004D68CA">
              <w:rPr>
                <w:sz w:val="20"/>
                <w:szCs w:val="20"/>
              </w:rPr>
              <w:t>10</w:t>
            </w:r>
          </w:p>
        </w:tc>
        <w:tc>
          <w:tcPr>
            <w:tcW w:w="600" w:type="dxa"/>
            <w:tcBorders>
              <w:top w:val="nil"/>
              <w:left w:val="single" w:sz="4" w:space="0" w:color="auto"/>
              <w:bottom w:val="nil"/>
              <w:right w:val="single" w:sz="4" w:space="0" w:color="auto"/>
            </w:tcBorders>
            <w:shd w:val="clear" w:color="auto" w:fill="auto"/>
            <w:noWrap/>
            <w:vAlign w:val="center"/>
            <w:hideMark/>
          </w:tcPr>
          <w:p w14:paraId="1C61097F" w14:textId="77777777" w:rsidR="009A69A7" w:rsidRPr="004D68CA" w:rsidRDefault="009A69A7" w:rsidP="009A69A7">
            <w:pPr>
              <w:jc w:val="center"/>
              <w:rPr>
                <w:sz w:val="20"/>
                <w:szCs w:val="20"/>
              </w:rPr>
            </w:pPr>
            <w:r w:rsidRPr="004D68CA">
              <w:rPr>
                <w:sz w:val="20"/>
                <w:szCs w:val="20"/>
              </w:rPr>
              <w:t>06</w:t>
            </w:r>
          </w:p>
        </w:tc>
        <w:tc>
          <w:tcPr>
            <w:tcW w:w="2080" w:type="dxa"/>
            <w:tcBorders>
              <w:top w:val="nil"/>
              <w:left w:val="single" w:sz="4" w:space="0" w:color="auto"/>
              <w:bottom w:val="nil"/>
              <w:right w:val="nil"/>
            </w:tcBorders>
            <w:shd w:val="clear" w:color="auto" w:fill="auto"/>
            <w:noWrap/>
            <w:vAlign w:val="center"/>
            <w:hideMark/>
          </w:tcPr>
          <w:p w14:paraId="51B605B5" w14:textId="77777777" w:rsidR="009A69A7" w:rsidRPr="004D68CA" w:rsidRDefault="009A69A7" w:rsidP="009A69A7">
            <w:pPr>
              <w:jc w:val="center"/>
              <w:rPr>
                <w:sz w:val="20"/>
                <w:szCs w:val="20"/>
              </w:rPr>
            </w:pPr>
            <w:r w:rsidRPr="004D68CA">
              <w:rPr>
                <w:sz w:val="20"/>
                <w:szCs w:val="20"/>
              </w:rPr>
              <w:t>99.0.00.70820</w:t>
            </w:r>
          </w:p>
        </w:tc>
        <w:tc>
          <w:tcPr>
            <w:tcW w:w="711" w:type="dxa"/>
            <w:tcBorders>
              <w:top w:val="nil"/>
              <w:left w:val="single" w:sz="4" w:space="0" w:color="auto"/>
              <w:bottom w:val="nil"/>
              <w:right w:val="single" w:sz="4" w:space="0" w:color="auto"/>
            </w:tcBorders>
            <w:shd w:val="clear" w:color="auto" w:fill="auto"/>
            <w:noWrap/>
            <w:vAlign w:val="center"/>
            <w:hideMark/>
          </w:tcPr>
          <w:p w14:paraId="4F05CFE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D0611B6" w14:textId="77777777" w:rsidR="009A69A7" w:rsidRPr="004D68CA" w:rsidRDefault="009A69A7" w:rsidP="009A69A7">
            <w:pPr>
              <w:jc w:val="right"/>
              <w:rPr>
                <w:sz w:val="20"/>
                <w:szCs w:val="20"/>
              </w:rPr>
            </w:pPr>
            <w:r w:rsidRPr="004D68CA">
              <w:rPr>
                <w:sz w:val="20"/>
                <w:szCs w:val="20"/>
              </w:rPr>
              <w:t>975 800,00</w:t>
            </w:r>
          </w:p>
        </w:tc>
        <w:tc>
          <w:tcPr>
            <w:tcW w:w="1960" w:type="dxa"/>
            <w:gridSpan w:val="2"/>
            <w:tcBorders>
              <w:top w:val="nil"/>
              <w:left w:val="single" w:sz="4" w:space="0" w:color="auto"/>
              <w:bottom w:val="nil"/>
              <w:right w:val="nil"/>
            </w:tcBorders>
            <w:shd w:val="clear" w:color="auto" w:fill="auto"/>
            <w:noWrap/>
            <w:vAlign w:val="center"/>
            <w:hideMark/>
          </w:tcPr>
          <w:p w14:paraId="5CE23474"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6D032EF6" w14:textId="77777777" w:rsidR="009A69A7" w:rsidRPr="004D68CA" w:rsidRDefault="009A69A7" w:rsidP="009A69A7">
            <w:pPr>
              <w:jc w:val="right"/>
              <w:rPr>
                <w:sz w:val="20"/>
                <w:szCs w:val="20"/>
              </w:rPr>
            </w:pPr>
            <w:r w:rsidRPr="004D68CA">
              <w:rPr>
                <w:sz w:val="20"/>
                <w:szCs w:val="20"/>
              </w:rPr>
              <w:t>0,00</w:t>
            </w:r>
          </w:p>
        </w:tc>
      </w:tr>
      <w:tr w:rsidR="009A69A7" w:rsidRPr="004D68CA" w14:paraId="31C70D2F"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62CB23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1BBE5BCD"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70D47D3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2D3CA12"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1FBE563"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nil"/>
              <w:right w:val="nil"/>
            </w:tcBorders>
            <w:shd w:val="clear" w:color="auto" w:fill="auto"/>
            <w:noWrap/>
            <w:vAlign w:val="center"/>
            <w:hideMark/>
          </w:tcPr>
          <w:p w14:paraId="279BE06E" w14:textId="77777777" w:rsidR="009A69A7" w:rsidRPr="004D68CA" w:rsidRDefault="009A69A7" w:rsidP="009A69A7">
            <w:pPr>
              <w:jc w:val="center"/>
              <w:rPr>
                <w:sz w:val="20"/>
                <w:szCs w:val="20"/>
              </w:rPr>
            </w:pPr>
            <w:r w:rsidRPr="004D68CA">
              <w:rPr>
                <w:sz w:val="20"/>
                <w:szCs w:val="20"/>
              </w:rPr>
              <w:t>99.0.00.70820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1FDB128"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C82132A" w14:textId="77777777" w:rsidR="009A69A7" w:rsidRPr="004D68CA" w:rsidRDefault="009A69A7" w:rsidP="009A69A7">
            <w:pPr>
              <w:jc w:val="right"/>
              <w:rPr>
                <w:sz w:val="20"/>
                <w:szCs w:val="20"/>
              </w:rPr>
            </w:pPr>
            <w:r w:rsidRPr="004D68CA">
              <w:rPr>
                <w:sz w:val="20"/>
                <w:szCs w:val="20"/>
              </w:rPr>
              <w:t>975 800,00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525FE9C"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DA58408" w14:textId="77777777" w:rsidR="009A69A7" w:rsidRPr="004D68CA" w:rsidRDefault="009A69A7" w:rsidP="009A69A7">
            <w:pPr>
              <w:jc w:val="right"/>
              <w:rPr>
                <w:sz w:val="20"/>
                <w:szCs w:val="20"/>
              </w:rPr>
            </w:pPr>
            <w:r w:rsidRPr="004D68CA">
              <w:rPr>
                <w:sz w:val="20"/>
                <w:szCs w:val="20"/>
              </w:rPr>
              <w:t>0,00</w:t>
            </w:r>
          </w:p>
        </w:tc>
      </w:tr>
      <w:tr w:rsidR="009A69A7" w:rsidRPr="004D68CA" w14:paraId="1A1D14F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C519B9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1CACFB1"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C8E78F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0C46AE4" w14:textId="77777777" w:rsidR="009A69A7" w:rsidRPr="004D68CA" w:rsidRDefault="009A69A7" w:rsidP="009A69A7">
            <w:pPr>
              <w:jc w:val="center"/>
              <w:rPr>
                <w:sz w:val="20"/>
                <w:szCs w:val="20"/>
              </w:rPr>
            </w:pPr>
            <w:r w:rsidRPr="004D68CA">
              <w:rPr>
                <w:sz w:val="20"/>
                <w:szCs w:val="20"/>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54C60" w14:textId="77777777" w:rsidR="009A69A7" w:rsidRPr="004D68CA" w:rsidRDefault="009A69A7" w:rsidP="009A69A7">
            <w:pPr>
              <w:jc w:val="center"/>
              <w:rPr>
                <w:sz w:val="20"/>
                <w:szCs w:val="20"/>
              </w:rPr>
            </w:pPr>
            <w:r w:rsidRPr="004D68CA">
              <w:rPr>
                <w:sz w:val="20"/>
                <w:szCs w:val="20"/>
              </w:rPr>
              <w:t>06</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F8FC469" w14:textId="77777777" w:rsidR="009A69A7" w:rsidRPr="004D68CA" w:rsidRDefault="009A69A7" w:rsidP="009A69A7">
            <w:pPr>
              <w:jc w:val="center"/>
              <w:rPr>
                <w:sz w:val="20"/>
                <w:szCs w:val="20"/>
              </w:rPr>
            </w:pPr>
            <w:r w:rsidRPr="004D68CA">
              <w:rPr>
                <w:sz w:val="20"/>
                <w:szCs w:val="20"/>
              </w:rPr>
              <w:t>99.0.00.70820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EC4B3"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CF356" w14:textId="77777777" w:rsidR="009A69A7" w:rsidRPr="004D68CA" w:rsidRDefault="009A69A7" w:rsidP="009A69A7">
            <w:pPr>
              <w:jc w:val="right"/>
              <w:rPr>
                <w:sz w:val="20"/>
                <w:szCs w:val="20"/>
              </w:rPr>
            </w:pPr>
            <w:r w:rsidRPr="004D68CA">
              <w:rPr>
                <w:sz w:val="20"/>
                <w:szCs w:val="20"/>
              </w:rPr>
              <w:t>975 800,00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990066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2874B" w14:textId="77777777" w:rsidR="009A69A7" w:rsidRPr="004D68CA" w:rsidRDefault="009A69A7" w:rsidP="009A69A7">
            <w:pPr>
              <w:jc w:val="right"/>
              <w:rPr>
                <w:sz w:val="20"/>
                <w:szCs w:val="20"/>
              </w:rPr>
            </w:pPr>
            <w:r w:rsidRPr="004D68CA">
              <w:rPr>
                <w:sz w:val="20"/>
                <w:szCs w:val="20"/>
              </w:rPr>
              <w:t>0,00</w:t>
            </w:r>
          </w:p>
        </w:tc>
      </w:tr>
      <w:tr w:rsidR="009A69A7" w:rsidRPr="004D68CA" w14:paraId="5750477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8BA6E4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3262B48" w14:textId="77777777" w:rsidR="009A69A7" w:rsidRPr="004D68CA" w:rsidRDefault="009A69A7" w:rsidP="009A69A7">
            <w:pPr>
              <w:rPr>
                <w:sz w:val="20"/>
                <w:szCs w:val="20"/>
              </w:rPr>
            </w:pPr>
            <w:r w:rsidRPr="004D68CA">
              <w:rPr>
                <w:sz w:val="20"/>
                <w:szCs w:val="20"/>
              </w:rPr>
              <w:t>ФИЗИЧЕСКАЯ КУЛЬТУРА И СПОРТ</w:t>
            </w:r>
          </w:p>
        </w:tc>
        <w:tc>
          <w:tcPr>
            <w:tcW w:w="880" w:type="dxa"/>
            <w:tcBorders>
              <w:top w:val="nil"/>
              <w:left w:val="single" w:sz="4" w:space="0" w:color="auto"/>
              <w:bottom w:val="nil"/>
              <w:right w:val="nil"/>
            </w:tcBorders>
            <w:shd w:val="clear" w:color="auto" w:fill="auto"/>
            <w:noWrap/>
            <w:vAlign w:val="center"/>
            <w:hideMark/>
          </w:tcPr>
          <w:p w14:paraId="7A57428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0A0C317" w14:textId="77777777" w:rsidR="009A69A7" w:rsidRPr="004D68CA" w:rsidRDefault="009A69A7" w:rsidP="009A69A7">
            <w:pPr>
              <w:jc w:val="center"/>
              <w:rPr>
                <w:sz w:val="20"/>
                <w:szCs w:val="20"/>
              </w:rPr>
            </w:pPr>
            <w:r w:rsidRPr="004D68CA">
              <w:rPr>
                <w:sz w:val="20"/>
                <w:szCs w:val="20"/>
              </w:rPr>
              <w:t>11</w:t>
            </w:r>
          </w:p>
        </w:tc>
        <w:tc>
          <w:tcPr>
            <w:tcW w:w="600" w:type="dxa"/>
            <w:tcBorders>
              <w:top w:val="nil"/>
              <w:left w:val="single" w:sz="4" w:space="0" w:color="auto"/>
              <w:bottom w:val="nil"/>
              <w:right w:val="single" w:sz="4" w:space="0" w:color="auto"/>
            </w:tcBorders>
            <w:shd w:val="clear" w:color="auto" w:fill="auto"/>
            <w:noWrap/>
            <w:vAlign w:val="center"/>
            <w:hideMark/>
          </w:tcPr>
          <w:p w14:paraId="3268EEBF"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7E9BE15D"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3D21992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CFDE9E7" w14:textId="77777777" w:rsidR="009A69A7" w:rsidRPr="004D68CA" w:rsidRDefault="009A69A7" w:rsidP="009A69A7">
            <w:pPr>
              <w:jc w:val="right"/>
              <w:rPr>
                <w:sz w:val="20"/>
                <w:szCs w:val="20"/>
              </w:rPr>
            </w:pPr>
            <w:r w:rsidRPr="004D68CA">
              <w:rPr>
                <w:sz w:val="20"/>
                <w:szCs w:val="20"/>
              </w:rPr>
              <w:t>172 990 816,57</w:t>
            </w:r>
          </w:p>
        </w:tc>
        <w:tc>
          <w:tcPr>
            <w:tcW w:w="1960" w:type="dxa"/>
            <w:gridSpan w:val="2"/>
            <w:tcBorders>
              <w:top w:val="nil"/>
              <w:left w:val="single" w:sz="4" w:space="0" w:color="auto"/>
              <w:bottom w:val="nil"/>
              <w:right w:val="nil"/>
            </w:tcBorders>
            <w:shd w:val="clear" w:color="auto" w:fill="auto"/>
            <w:noWrap/>
            <w:vAlign w:val="center"/>
            <w:hideMark/>
          </w:tcPr>
          <w:p w14:paraId="4403103E" w14:textId="77777777" w:rsidR="009A69A7" w:rsidRPr="004D68CA" w:rsidRDefault="009A69A7" w:rsidP="009A69A7">
            <w:pPr>
              <w:jc w:val="right"/>
              <w:rPr>
                <w:sz w:val="20"/>
                <w:szCs w:val="20"/>
              </w:rPr>
            </w:pPr>
            <w:r w:rsidRPr="004D68CA">
              <w:rPr>
                <w:sz w:val="20"/>
                <w:szCs w:val="20"/>
              </w:rPr>
              <w:t>74 599 900,00</w:t>
            </w:r>
          </w:p>
        </w:tc>
        <w:tc>
          <w:tcPr>
            <w:tcW w:w="236" w:type="dxa"/>
            <w:tcBorders>
              <w:top w:val="nil"/>
              <w:left w:val="single" w:sz="4" w:space="0" w:color="auto"/>
              <w:bottom w:val="nil"/>
              <w:right w:val="single" w:sz="4" w:space="0" w:color="auto"/>
            </w:tcBorders>
            <w:shd w:val="clear" w:color="auto" w:fill="auto"/>
            <w:noWrap/>
            <w:vAlign w:val="center"/>
            <w:hideMark/>
          </w:tcPr>
          <w:p w14:paraId="449305BF" w14:textId="77777777" w:rsidR="009A69A7" w:rsidRPr="004D68CA" w:rsidRDefault="009A69A7" w:rsidP="009A69A7">
            <w:pPr>
              <w:jc w:val="right"/>
              <w:rPr>
                <w:sz w:val="20"/>
                <w:szCs w:val="20"/>
              </w:rPr>
            </w:pPr>
            <w:r w:rsidRPr="004D68CA">
              <w:rPr>
                <w:sz w:val="20"/>
                <w:szCs w:val="20"/>
              </w:rPr>
              <w:t>22 000 000,00</w:t>
            </w:r>
          </w:p>
        </w:tc>
      </w:tr>
      <w:tr w:rsidR="009A69A7" w:rsidRPr="004D68CA" w14:paraId="5E8E8B3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DD2098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DC45875" w14:textId="77777777" w:rsidR="009A69A7" w:rsidRPr="004D68CA" w:rsidRDefault="009A69A7" w:rsidP="009A69A7">
            <w:pPr>
              <w:rPr>
                <w:sz w:val="20"/>
                <w:szCs w:val="20"/>
              </w:rPr>
            </w:pPr>
            <w:r w:rsidRPr="004D68CA">
              <w:rPr>
                <w:sz w:val="20"/>
                <w:szCs w:val="20"/>
              </w:rPr>
              <w:t>Физическая культура</w:t>
            </w:r>
          </w:p>
        </w:tc>
        <w:tc>
          <w:tcPr>
            <w:tcW w:w="880" w:type="dxa"/>
            <w:tcBorders>
              <w:top w:val="single" w:sz="4" w:space="0" w:color="auto"/>
              <w:left w:val="single" w:sz="4" w:space="0" w:color="auto"/>
              <w:bottom w:val="nil"/>
              <w:right w:val="nil"/>
            </w:tcBorders>
            <w:shd w:val="clear" w:color="auto" w:fill="auto"/>
            <w:noWrap/>
            <w:vAlign w:val="center"/>
            <w:hideMark/>
          </w:tcPr>
          <w:p w14:paraId="3082673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5BF1D66"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FD79929"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6D1BA231"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82A2C0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4E72C74" w14:textId="77777777" w:rsidR="009A69A7" w:rsidRPr="004D68CA" w:rsidRDefault="009A69A7" w:rsidP="009A69A7">
            <w:pPr>
              <w:jc w:val="right"/>
              <w:rPr>
                <w:sz w:val="20"/>
                <w:szCs w:val="20"/>
              </w:rPr>
            </w:pPr>
            <w:r w:rsidRPr="004D68CA">
              <w:rPr>
                <w:sz w:val="20"/>
                <w:szCs w:val="20"/>
              </w:rPr>
              <w:t>37 529 086,57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3A15548" w14:textId="77777777" w:rsidR="009A69A7" w:rsidRPr="004D68CA" w:rsidRDefault="009A69A7" w:rsidP="009A69A7">
            <w:pPr>
              <w:jc w:val="right"/>
              <w:rPr>
                <w:sz w:val="20"/>
                <w:szCs w:val="20"/>
              </w:rPr>
            </w:pPr>
            <w:r w:rsidRPr="004D68CA">
              <w:rPr>
                <w:sz w:val="20"/>
                <w:szCs w:val="20"/>
              </w:rPr>
              <w:t>22 000 000,00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F51574A" w14:textId="77777777" w:rsidR="009A69A7" w:rsidRPr="004D68CA" w:rsidRDefault="009A69A7" w:rsidP="009A69A7">
            <w:pPr>
              <w:jc w:val="right"/>
              <w:rPr>
                <w:sz w:val="20"/>
                <w:szCs w:val="20"/>
              </w:rPr>
            </w:pPr>
            <w:r w:rsidRPr="004D68CA">
              <w:rPr>
                <w:sz w:val="20"/>
                <w:szCs w:val="20"/>
              </w:rPr>
              <w:t>22 000 000,00</w:t>
            </w:r>
          </w:p>
        </w:tc>
      </w:tr>
      <w:tr w:rsidR="009A69A7" w:rsidRPr="004D68CA" w14:paraId="284E16D1"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1D7EEAC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901F0E5" w14:textId="77777777" w:rsidR="009A69A7" w:rsidRPr="004D68CA" w:rsidRDefault="009A69A7" w:rsidP="009A69A7">
            <w:pPr>
              <w:rPr>
                <w:sz w:val="20"/>
                <w:szCs w:val="20"/>
              </w:rPr>
            </w:pPr>
            <w:r w:rsidRPr="004D68CA">
              <w:rPr>
                <w:sz w:val="20"/>
                <w:szCs w:val="20"/>
              </w:rPr>
              <w:t>Муниципальная программа "Развитие физической культуры и спорта в Куйбышевском районе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4A834CCB"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A25EC27"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BE156E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5ED0BC3B" w14:textId="77777777" w:rsidR="009A69A7" w:rsidRPr="004D68CA" w:rsidRDefault="009A69A7" w:rsidP="009A69A7">
            <w:pPr>
              <w:jc w:val="center"/>
              <w:rPr>
                <w:sz w:val="20"/>
                <w:szCs w:val="20"/>
              </w:rPr>
            </w:pPr>
            <w:r w:rsidRPr="004D68CA">
              <w:rPr>
                <w:sz w:val="20"/>
                <w:szCs w:val="20"/>
              </w:rPr>
              <w:t>11.0.00.00000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8D2002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B5B732F" w14:textId="77777777" w:rsidR="009A69A7" w:rsidRPr="004D68CA" w:rsidRDefault="009A69A7" w:rsidP="009A69A7">
            <w:pPr>
              <w:jc w:val="right"/>
              <w:rPr>
                <w:sz w:val="20"/>
                <w:szCs w:val="20"/>
              </w:rPr>
            </w:pPr>
            <w:r w:rsidRPr="004D68CA">
              <w:rPr>
                <w:sz w:val="20"/>
                <w:szCs w:val="20"/>
              </w:rPr>
              <w:t>37 529 086,57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E5ECEAD" w14:textId="77777777" w:rsidR="009A69A7" w:rsidRPr="004D68CA" w:rsidRDefault="009A69A7" w:rsidP="009A69A7">
            <w:pPr>
              <w:jc w:val="right"/>
              <w:rPr>
                <w:sz w:val="20"/>
                <w:szCs w:val="20"/>
              </w:rPr>
            </w:pPr>
            <w:r w:rsidRPr="004D68CA">
              <w:rPr>
                <w:sz w:val="20"/>
                <w:szCs w:val="20"/>
              </w:rPr>
              <w:t>22 000 000,00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62BC5C0" w14:textId="77777777" w:rsidR="009A69A7" w:rsidRPr="004D68CA" w:rsidRDefault="009A69A7" w:rsidP="009A69A7">
            <w:pPr>
              <w:jc w:val="right"/>
              <w:rPr>
                <w:sz w:val="20"/>
                <w:szCs w:val="20"/>
              </w:rPr>
            </w:pPr>
            <w:r w:rsidRPr="004D68CA">
              <w:rPr>
                <w:sz w:val="20"/>
                <w:szCs w:val="20"/>
              </w:rPr>
              <w:t>22 000 000,00</w:t>
            </w:r>
          </w:p>
        </w:tc>
      </w:tr>
      <w:tr w:rsidR="009A69A7" w:rsidRPr="004D68CA" w14:paraId="669C5908"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6CE0F04"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3A22E40C" w14:textId="77777777" w:rsidR="009A69A7" w:rsidRPr="004D68CA" w:rsidRDefault="009A69A7" w:rsidP="009A69A7">
            <w:pPr>
              <w:rPr>
                <w:sz w:val="20"/>
                <w:szCs w:val="20"/>
              </w:rPr>
            </w:pPr>
            <w:r w:rsidRPr="004D68CA">
              <w:rPr>
                <w:sz w:val="20"/>
                <w:szCs w:val="20"/>
              </w:rPr>
              <w:t>Расходы на обеспечение деятельности (оказание услуг) центров спортивной подготовки(сборных команд)</w:t>
            </w:r>
          </w:p>
        </w:tc>
        <w:tc>
          <w:tcPr>
            <w:tcW w:w="880" w:type="dxa"/>
            <w:tcBorders>
              <w:top w:val="single" w:sz="4" w:space="0" w:color="auto"/>
              <w:left w:val="single" w:sz="4" w:space="0" w:color="auto"/>
              <w:bottom w:val="nil"/>
              <w:right w:val="nil"/>
            </w:tcBorders>
            <w:shd w:val="clear" w:color="auto" w:fill="auto"/>
            <w:noWrap/>
            <w:vAlign w:val="center"/>
            <w:hideMark/>
          </w:tcPr>
          <w:p w14:paraId="679360C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BF5540B"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DA5ECFC"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518141DC" w14:textId="77777777" w:rsidR="009A69A7" w:rsidRPr="004D68CA" w:rsidRDefault="009A69A7" w:rsidP="009A69A7">
            <w:pPr>
              <w:jc w:val="center"/>
              <w:rPr>
                <w:sz w:val="20"/>
                <w:szCs w:val="20"/>
              </w:rPr>
            </w:pPr>
            <w:r w:rsidRPr="004D68CA">
              <w:rPr>
                <w:sz w:val="20"/>
                <w:szCs w:val="20"/>
              </w:rPr>
              <w:t>11.0.00.11190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6C8653E"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0E0F0F0" w14:textId="77777777" w:rsidR="009A69A7" w:rsidRPr="004D68CA" w:rsidRDefault="009A69A7" w:rsidP="009A69A7">
            <w:pPr>
              <w:jc w:val="right"/>
              <w:rPr>
                <w:sz w:val="20"/>
                <w:szCs w:val="20"/>
              </w:rPr>
            </w:pPr>
            <w:r w:rsidRPr="004D68CA">
              <w:rPr>
                <w:sz w:val="20"/>
                <w:szCs w:val="20"/>
              </w:rPr>
              <w:t>37 529 086,57</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087F2DE" w14:textId="77777777" w:rsidR="009A69A7" w:rsidRPr="004D68CA" w:rsidRDefault="009A69A7" w:rsidP="009A69A7">
            <w:pPr>
              <w:jc w:val="right"/>
              <w:rPr>
                <w:sz w:val="20"/>
                <w:szCs w:val="20"/>
              </w:rPr>
            </w:pPr>
            <w:r w:rsidRPr="004D68CA">
              <w:rPr>
                <w:sz w:val="20"/>
                <w:szCs w:val="20"/>
              </w:rPr>
              <w:t>22 000 000,00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A7CF3A8" w14:textId="77777777" w:rsidR="009A69A7" w:rsidRPr="004D68CA" w:rsidRDefault="009A69A7" w:rsidP="009A69A7">
            <w:pPr>
              <w:jc w:val="right"/>
              <w:rPr>
                <w:sz w:val="20"/>
                <w:szCs w:val="20"/>
              </w:rPr>
            </w:pPr>
            <w:r w:rsidRPr="004D68CA">
              <w:rPr>
                <w:sz w:val="20"/>
                <w:szCs w:val="20"/>
              </w:rPr>
              <w:t>22 000 000,00</w:t>
            </w:r>
          </w:p>
        </w:tc>
      </w:tr>
      <w:tr w:rsidR="009A69A7" w:rsidRPr="004D68CA" w14:paraId="52B12F0E"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710826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F67F5AB" w14:textId="77777777" w:rsidR="009A69A7" w:rsidRPr="004D68CA" w:rsidRDefault="009A69A7" w:rsidP="009A69A7">
            <w:pPr>
              <w:rPr>
                <w:sz w:val="20"/>
                <w:szCs w:val="20"/>
              </w:rPr>
            </w:pPr>
            <w:r w:rsidRPr="004D68C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single" w:sz="4" w:space="0" w:color="auto"/>
              <w:left w:val="single" w:sz="4" w:space="0" w:color="auto"/>
              <w:bottom w:val="nil"/>
              <w:right w:val="nil"/>
            </w:tcBorders>
            <w:shd w:val="clear" w:color="auto" w:fill="auto"/>
            <w:noWrap/>
            <w:vAlign w:val="center"/>
            <w:hideMark/>
          </w:tcPr>
          <w:p w14:paraId="0248A72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841F4D0"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559A163"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6A912AEE" w14:textId="77777777" w:rsidR="009A69A7" w:rsidRPr="004D68CA" w:rsidRDefault="009A69A7" w:rsidP="009A69A7">
            <w:pPr>
              <w:jc w:val="center"/>
              <w:rPr>
                <w:sz w:val="20"/>
                <w:szCs w:val="20"/>
              </w:rPr>
            </w:pPr>
            <w:r w:rsidRPr="004D68CA">
              <w:rPr>
                <w:sz w:val="20"/>
                <w:szCs w:val="20"/>
              </w:rPr>
              <w:t>11.0.00.11190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E28CFBD" w14:textId="77777777" w:rsidR="009A69A7" w:rsidRPr="004D68CA" w:rsidRDefault="009A69A7" w:rsidP="009A69A7">
            <w:pPr>
              <w:jc w:val="center"/>
              <w:rPr>
                <w:sz w:val="20"/>
                <w:szCs w:val="20"/>
              </w:rPr>
            </w:pPr>
            <w:r w:rsidRPr="004D68CA">
              <w:rPr>
                <w:sz w:val="20"/>
                <w:szCs w:val="20"/>
              </w:rPr>
              <w:t>100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EB67959"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95A368F" w14:textId="77777777" w:rsidR="009A69A7" w:rsidRPr="004D68CA" w:rsidRDefault="009A69A7" w:rsidP="009A69A7">
            <w:pPr>
              <w:jc w:val="right"/>
              <w:rPr>
                <w:sz w:val="20"/>
                <w:szCs w:val="20"/>
              </w:rPr>
            </w:pPr>
            <w:r w:rsidRPr="004D68CA">
              <w:rPr>
                <w:sz w:val="20"/>
                <w:szCs w:val="20"/>
              </w:rPr>
              <w:t>12 000 000,00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4EBBCA7" w14:textId="77777777" w:rsidR="009A69A7" w:rsidRPr="004D68CA" w:rsidRDefault="009A69A7" w:rsidP="009A69A7">
            <w:pPr>
              <w:jc w:val="right"/>
              <w:rPr>
                <w:sz w:val="20"/>
                <w:szCs w:val="20"/>
              </w:rPr>
            </w:pPr>
            <w:r w:rsidRPr="004D68CA">
              <w:rPr>
                <w:sz w:val="20"/>
                <w:szCs w:val="20"/>
              </w:rPr>
              <w:t>12 000 000,00</w:t>
            </w:r>
          </w:p>
        </w:tc>
      </w:tr>
      <w:tr w:rsidR="009A69A7" w:rsidRPr="004D68CA" w14:paraId="7DD9A7A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7267048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5248939" w14:textId="77777777" w:rsidR="009A69A7" w:rsidRPr="004D68CA" w:rsidRDefault="009A69A7" w:rsidP="009A69A7">
            <w:pPr>
              <w:rPr>
                <w:sz w:val="20"/>
                <w:szCs w:val="20"/>
              </w:rPr>
            </w:pPr>
            <w:r w:rsidRPr="004D68CA">
              <w:rPr>
                <w:sz w:val="20"/>
                <w:szCs w:val="20"/>
              </w:rPr>
              <w:t>Расходы на выплаты персоналу казенных учреждений</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5B1511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4E816D52"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BCDE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5284049" w14:textId="77777777" w:rsidR="009A69A7" w:rsidRPr="004D68CA" w:rsidRDefault="009A69A7" w:rsidP="009A69A7">
            <w:pPr>
              <w:jc w:val="center"/>
              <w:rPr>
                <w:sz w:val="20"/>
                <w:szCs w:val="20"/>
              </w:rPr>
            </w:pPr>
            <w:r w:rsidRPr="004D68CA">
              <w:rPr>
                <w:sz w:val="20"/>
                <w:szCs w:val="20"/>
              </w:rPr>
              <w:t>11.0.00.11190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71106" w14:textId="77777777" w:rsidR="009A69A7" w:rsidRPr="004D68CA" w:rsidRDefault="009A69A7" w:rsidP="009A69A7">
            <w:pPr>
              <w:jc w:val="center"/>
              <w:rPr>
                <w:sz w:val="20"/>
                <w:szCs w:val="20"/>
              </w:rPr>
            </w:pPr>
            <w:r w:rsidRPr="004D68CA">
              <w:rPr>
                <w:sz w:val="20"/>
                <w:szCs w:val="20"/>
              </w:rPr>
              <w:t>110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51196"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4D06B62" w14:textId="77777777" w:rsidR="009A69A7" w:rsidRPr="004D68CA" w:rsidRDefault="009A69A7" w:rsidP="009A69A7">
            <w:pPr>
              <w:jc w:val="right"/>
              <w:rPr>
                <w:sz w:val="20"/>
                <w:szCs w:val="20"/>
              </w:rPr>
            </w:pPr>
            <w:r w:rsidRPr="004D68CA">
              <w:rPr>
                <w:sz w:val="20"/>
                <w:szCs w:val="20"/>
              </w:rPr>
              <w:t>12 000 000,00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43171" w14:textId="77777777" w:rsidR="009A69A7" w:rsidRPr="004D68CA" w:rsidRDefault="009A69A7" w:rsidP="009A69A7">
            <w:pPr>
              <w:jc w:val="right"/>
              <w:rPr>
                <w:sz w:val="20"/>
                <w:szCs w:val="20"/>
              </w:rPr>
            </w:pPr>
            <w:r w:rsidRPr="004D68CA">
              <w:rPr>
                <w:sz w:val="20"/>
                <w:szCs w:val="20"/>
              </w:rPr>
              <w:t>12 000 000,00</w:t>
            </w:r>
          </w:p>
        </w:tc>
      </w:tr>
      <w:tr w:rsidR="009A69A7" w:rsidRPr="004D68CA" w14:paraId="70D63535"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22015ED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9A0990E"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nil"/>
              <w:right w:val="nil"/>
            </w:tcBorders>
            <w:shd w:val="clear" w:color="auto" w:fill="auto"/>
            <w:noWrap/>
            <w:vAlign w:val="center"/>
            <w:hideMark/>
          </w:tcPr>
          <w:p w14:paraId="111C68FC"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9F4362F" w14:textId="77777777" w:rsidR="009A69A7" w:rsidRPr="004D68CA" w:rsidRDefault="009A69A7" w:rsidP="009A69A7">
            <w:pPr>
              <w:jc w:val="center"/>
              <w:rPr>
                <w:sz w:val="20"/>
                <w:szCs w:val="20"/>
              </w:rPr>
            </w:pPr>
            <w:r w:rsidRPr="004D68CA">
              <w:rPr>
                <w:sz w:val="20"/>
                <w:szCs w:val="20"/>
              </w:rPr>
              <w:t>11</w:t>
            </w:r>
          </w:p>
        </w:tc>
        <w:tc>
          <w:tcPr>
            <w:tcW w:w="600" w:type="dxa"/>
            <w:tcBorders>
              <w:top w:val="nil"/>
              <w:left w:val="single" w:sz="4" w:space="0" w:color="auto"/>
              <w:bottom w:val="nil"/>
              <w:right w:val="single" w:sz="4" w:space="0" w:color="auto"/>
            </w:tcBorders>
            <w:shd w:val="clear" w:color="auto" w:fill="auto"/>
            <w:noWrap/>
            <w:vAlign w:val="center"/>
            <w:hideMark/>
          </w:tcPr>
          <w:p w14:paraId="78CF6A1C"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4826A77D" w14:textId="77777777" w:rsidR="009A69A7" w:rsidRPr="004D68CA" w:rsidRDefault="009A69A7" w:rsidP="009A69A7">
            <w:pPr>
              <w:jc w:val="center"/>
              <w:rPr>
                <w:sz w:val="20"/>
                <w:szCs w:val="20"/>
              </w:rPr>
            </w:pPr>
            <w:r w:rsidRPr="004D68CA">
              <w:rPr>
                <w:sz w:val="20"/>
                <w:szCs w:val="20"/>
              </w:rPr>
              <w:t>11.0.00.11190</w:t>
            </w:r>
          </w:p>
        </w:tc>
        <w:tc>
          <w:tcPr>
            <w:tcW w:w="711" w:type="dxa"/>
            <w:tcBorders>
              <w:top w:val="nil"/>
              <w:left w:val="single" w:sz="4" w:space="0" w:color="auto"/>
              <w:bottom w:val="nil"/>
              <w:right w:val="single" w:sz="4" w:space="0" w:color="auto"/>
            </w:tcBorders>
            <w:shd w:val="clear" w:color="auto" w:fill="auto"/>
            <w:noWrap/>
            <w:vAlign w:val="center"/>
            <w:hideMark/>
          </w:tcPr>
          <w:p w14:paraId="0DF42EDF" w14:textId="77777777" w:rsidR="009A69A7" w:rsidRPr="004D68CA" w:rsidRDefault="009A69A7" w:rsidP="009A69A7">
            <w:pPr>
              <w:jc w:val="center"/>
              <w:rPr>
                <w:sz w:val="20"/>
                <w:szCs w:val="20"/>
              </w:rPr>
            </w:pPr>
            <w:r w:rsidRPr="004D68CA">
              <w:rPr>
                <w:sz w:val="20"/>
                <w:szCs w:val="20"/>
              </w:rPr>
              <w:t>200</w:t>
            </w:r>
          </w:p>
        </w:tc>
        <w:tc>
          <w:tcPr>
            <w:tcW w:w="1960" w:type="dxa"/>
            <w:tcBorders>
              <w:top w:val="nil"/>
              <w:left w:val="single" w:sz="4" w:space="0" w:color="auto"/>
              <w:bottom w:val="nil"/>
              <w:right w:val="single" w:sz="4" w:space="0" w:color="auto"/>
            </w:tcBorders>
            <w:shd w:val="clear" w:color="auto" w:fill="auto"/>
            <w:noWrap/>
            <w:vAlign w:val="center"/>
            <w:hideMark/>
          </w:tcPr>
          <w:p w14:paraId="6BB6C6EC"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5DFA487D" w14:textId="77777777" w:rsidR="009A69A7" w:rsidRPr="004D68CA" w:rsidRDefault="009A69A7" w:rsidP="009A69A7">
            <w:pPr>
              <w:jc w:val="right"/>
              <w:rPr>
                <w:sz w:val="20"/>
                <w:szCs w:val="20"/>
              </w:rPr>
            </w:pPr>
            <w:r w:rsidRPr="004D68CA">
              <w:rPr>
                <w:sz w:val="20"/>
                <w:szCs w:val="20"/>
              </w:rPr>
              <w:t>10 000 000,00</w:t>
            </w:r>
          </w:p>
        </w:tc>
        <w:tc>
          <w:tcPr>
            <w:tcW w:w="236" w:type="dxa"/>
            <w:tcBorders>
              <w:top w:val="nil"/>
              <w:left w:val="single" w:sz="4" w:space="0" w:color="auto"/>
              <w:bottom w:val="nil"/>
              <w:right w:val="single" w:sz="4" w:space="0" w:color="auto"/>
            </w:tcBorders>
            <w:shd w:val="clear" w:color="auto" w:fill="auto"/>
            <w:noWrap/>
            <w:vAlign w:val="center"/>
            <w:hideMark/>
          </w:tcPr>
          <w:p w14:paraId="65BBCDE2" w14:textId="77777777" w:rsidR="009A69A7" w:rsidRPr="004D68CA" w:rsidRDefault="009A69A7" w:rsidP="009A69A7">
            <w:pPr>
              <w:jc w:val="right"/>
              <w:rPr>
                <w:sz w:val="20"/>
                <w:szCs w:val="20"/>
              </w:rPr>
            </w:pPr>
            <w:r w:rsidRPr="004D68CA">
              <w:rPr>
                <w:sz w:val="20"/>
                <w:szCs w:val="20"/>
              </w:rPr>
              <w:t>10 000 000,00</w:t>
            </w:r>
          </w:p>
        </w:tc>
      </w:tr>
      <w:tr w:rsidR="009A69A7" w:rsidRPr="004D68CA" w14:paraId="2FC5E0BE"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64C437D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69F7AF0"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F3C33B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3999861"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775FD"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FF63FF5" w14:textId="77777777" w:rsidR="009A69A7" w:rsidRPr="004D68CA" w:rsidRDefault="009A69A7" w:rsidP="009A69A7">
            <w:pPr>
              <w:jc w:val="center"/>
              <w:rPr>
                <w:sz w:val="20"/>
                <w:szCs w:val="20"/>
              </w:rPr>
            </w:pPr>
            <w:r w:rsidRPr="004D68CA">
              <w:rPr>
                <w:sz w:val="20"/>
                <w:szCs w:val="20"/>
              </w:rPr>
              <w:t>11.0.00.11190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053B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7CE9F"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2DE8660" w14:textId="77777777" w:rsidR="009A69A7" w:rsidRPr="004D68CA" w:rsidRDefault="009A69A7" w:rsidP="009A69A7">
            <w:pPr>
              <w:jc w:val="right"/>
              <w:rPr>
                <w:sz w:val="20"/>
                <w:szCs w:val="20"/>
              </w:rPr>
            </w:pPr>
            <w:r w:rsidRPr="004D68CA">
              <w:rPr>
                <w:sz w:val="20"/>
                <w:szCs w:val="20"/>
              </w:rPr>
              <w:t>10 000 000,00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5D7D6" w14:textId="77777777" w:rsidR="009A69A7" w:rsidRPr="004D68CA" w:rsidRDefault="009A69A7" w:rsidP="009A69A7">
            <w:pPr>
              <w:jc w:val="right"/>
              <w:rPr>
                <w:sz w:val="20"/>
                <w:szCs w:val="20"/>
              </w:rPr>
            </w:pPr>
            <w:r w:rsidRPr="004D68CA">
              <w:rPr>
                <w:sz w:val="20"/>
                <w:szCs w:val="20"/>
              </w:rPr>
              <w:t>10 000 000,00</w:t>
            </w:r>
          </w:p>
        </w:tc>
      </w:tr>
      <w:tr w:rsidR="009A69A7" w:rsidRPr="004D68CA" w14:paraId="6B1928BC"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54BB51C"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546FD614"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nil"/>
              <w:right w:val="nil"/>
            </w:tcBorders>
            <w:shd w:val="clear" w:color="auto" w:fill="auto"/>
            <w:noWrap/>
            <w:vAlign w:val="center"/>
            <w:hideMark/>
          </w:tcPr>
          <w:p w14:paraId="61748E1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F7CC800" w14:textId="77777777" w:rsidR="009A69A7" w:rsidRPr="004D68CA" w:rsidRDefault="009A69A7" w:rsidP="009A69A7">
            <w:pPr>
              <w:jc w:val="center"/>
              <w:rPr>
                <w:sz w:val="20"/>
                <w:szCs w:val="20"/>
              </w:rPr>
            </w:pPr>
            <w:r w:rsidRPr="004D68CA">
              <w:rPr>
                <w:sz w:val="20"/>
                <w:szCs w:val="20"/>
              </w:rPr>
              <w:t>11</w:t>
            </w:r>
          </w:p>
        </w:tc>
        <w:tc>
          <w:tcPr>
            <w:tcW w:w="600" w:type="dxa"/>
            <w:tcBorders>
              <w:top w:val="nil"/>
              <w:left w:val="single" w:sz="4" w:space="0" w:color="auto"/>
              <w:bottom w:val="nil"/>
              <w:right w:val="single" w:sz="4" w:space="0" w:color="auto"/>
            </w:tcBorders>
            <w:shd w:val="clear" w:color="auto" w:fill="auto"/>
            <w:noWrap/>
            <w:vAlign w:val="center"/>
            <w:hideMark/>
          </w:tcPr>
          <w:p w14:paraId="01117D33"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16FCAECC" w14:textId="77777777" w:rsidR="009A69A7" w:rsidRPr="004D68CA" w:rsidRDefault="009A69A7" w:rsidP="009A69A7">
            <w:pPr>
              <w:jc w:val="center"/>
              <w:rPr>
                <w:sz w:val="20"/>
                <w:szCs w:val="20"/>
              </w:rPr>
            </w:pPr>
            <w:r w:rsidRPr="004D68CA">
              <w:rPr>
                <w:sz w:val="20"/>
                <w:szCs w:val="20"/>
              </w:rPr>
              <w:t>11.0.00.11190</w:t>
            </w:r>
          </w:p>
        </w:tc>
        <w:tc>
          <w:tcPr>
            <w:tcW w:w="711" w:type="dxa"/>
            <w:tcBorders>
              <w:top w:val="nil"/>
              <w:left w:val="single" w:sz="4" w:space="0" w:color="auto"/>
              <w:bottom w:val="nil"/>
              <w:right w:val="single" w:sz="4" w:space="0" w:color="auto"/>
            </w:tcBorders>
            <w:shd w:val="clear" w:color="auto" w:fill="auto"/>
            <w:noWrap/>
            <w:vAlign w:val="center"/>
            <w:hideMark/>
          </w:tcPr>
          <w:p w14:paraId="76CA9476" w14:textId="77777777" w:rsidR="009A69A7" w:rsidRPr="004D68CA" w:rsidRDefault="009A69A7" w:rsidP="009A69A7">
            <w:pPr>
              <w:jc w:val="center"/>
              <w:rPr>
                <w:sz w:val="20"/>
                <w:szCs w:val="20"/>
              </w:rPr>
            </w:pPr>
            <w:r w:rsidRPr="004D68CA">
              <w:rPr>
                <w:sz w:val="20"/>
                <w:szCs w:val="20"/>
              </w:rPr>
              <w:t>600</w:t>
            </w:r>
          </w:p>
        </w:tc>
        <w:tc>
          <w:tcPr>
            <w:tcW w:w="1960" w:type="dxa"/>
            <w:tcBorders>
              <w:top w:val="nil"/>
              <w:left w:val="single" w:sz="4" w:space="0" w:color="auto"/>
              <w:bottom w:val="nil"/>
              <w:right w:val="single" w:sz="4" w:space="0" w:color="auto"/>
            </w:tcBorders>
            <w:shd w:val="clear" w:color="auto" w:fill="auto"/>
            <w:noWrap/>
            <w:vAlign w:val="center"/>
            <w:hideMark/>
          </w:tcPr>
          <w:p w14:paraId="54AE5BBA" w14:textId="77777777" w:rsidR="009A69A7" w:rsidRPr="004D68CA" w:rsidRDefault="009A69A7" w:rsidP="009A69A7">
            <w:pPr>
              <w:jc w:val="right"/>
              <w:rPr>
                <w:sz w:val="20"/>
                <w:szCs w:val="20"/>
              </w:rPr>
            </w:pPr>
            <w:r w:rsidRPr="004D68CA">
              <w:rPr>
                <w:sz w:val="20"/>
                <w:szCs w:val="20"/>
              </w:rPr>
              <w:t>37 529 086,57</w:t>
            </w:r>
          </w:p>
        </w:tc>
        <w:tc>
          <w:tcPr>
            <w:tcW w:w="1960" w:type="dxa"/>
            <w:gridSpan w:val="2"/>
            <w:tcBorders>
              <w:top w:val="nil"/>
              <w:left w:val="single" w:sz="4" w:space="0" w:color="auto"/>
              <w:bottom w:val="nil"/>
              <w:right w:val="nil"/>
            </w:tcBorders>
            <w:shd w:val="clear" w:color="auto" w:fill="auto"/>
            <w:noWrap/>
            <w:vAlign w:val="center"/>
            <w:hideMark/>
          </w:tcPr>
          <w:p w14:paraId="4001E389"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2382C701" w14:textId="77777777" w:rsidR="009A69A7" w:rsidRPr="004D68CA" w:rsidRDefault="009A69A7" w:rsidP="009A69A7">
            <w:pPr>
              <w:jc w:val="right"/>
              <w:rPr>
                <w:sz w:val="20"/>
                <w:szCs w:val="20"/>
              </w:rPr>
            </w:pPr>
            <w:r w:rsidRPr="004D68CA">
              <w:rPr>
                <w:sz w:val="20"/>
                <w:szCs w:val="20"/>
              </w:rPr>
              <w:t>0,00</w:t>
            </w:r>
          </w:p>
        </w:tc>
      </w:tr>
      <w:tr w:rsidR="009A69A7" w:rsidRPr="004D68CA" w14:paraId="31C2C8E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F3C970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127BB726"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2F2DF61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1467633"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12B96"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4620804" w14:textId="77777777" w:rsidR="009A69A7" w:rsidRPr="004D68CA" w:rsidRDefault="009A69A7" w:rsidP="009A69A7">
            <w:pPr>
              <w:jc w:val="center"/>
              <w:rPr>
                <w:sz w:val="20"/>
                <w:szCs w:val="20"/>
              </w:rPr>
            </w:pPr>
            <w:r w:rsidRPr="004D68CA">
              <w:rPr>
                <w:sz w:val="20"/>
                <w:szCs w:val="20"/>
              </w:rPr>
              <w:t>11.0.00.11190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31DC"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7856F" w14:textId="77777777" w:rsidR="009A69A7" w:rsidRPr="004D68CA" w:rsidRDefault="009A69A7" w:rsidP="009A69A7">
            <w:pPr>
              <w:jc w:val="right"/>
              <w:rPr>
                <w:sz w:val="20"/>
                <w:szCs w:val="20"/>
              </w:rPr>
            </w:pPr>
            <w:r w:rsidRPr="004D68CA">
              <w:rPr>
                <w:sz w:val="20"/>
                <w:szCs w:val="20"/>
              </w:rPr>
              <w:t>37 529 086,57</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B86DC39"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B5BEF" w14:textId="77777777" w:rsidR="009A69A7" w:rsidRPr="004D68CA" w:rsidRDefault="009A69A7" w:rsidP="009A69A7">
            <w:pPr>
              <w:jc w:val="right"/>
              <w:rPr>
                <w:sz w:val="20"/>
                <w:szCs w:val="20"/>
              </w:rPr>
            </w:pPr>
            <w:r w:rsidRPr="004D68CA">
              <w:rPr>
                <w:sz w:val="20"/>
                <w:szCs w:val="20"/>
              </w:rPr>
              <w:t>0,00</w:t>
            </w:r>
          </w:p>
        </w:tc>
      </w:tr>
      <w:tr w:rsidR="009A69A7" w:rsidRPr="004D68CA" w14:paraId="3BC29AB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8A1062E"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7476CD27" w14:textId="77777777" w:rsidR="009A69A7" w:rsidRPr="004D68CA" w:rsidRDefault="009A69A7" w:rsidP="009A69A7">
            <w:pPr>
              <w:rPr>
                <w:sz w:val="20"/>
                <w:szCs w:val="20"/>
              </w:rPr>
            </w:pPr>
            <w:r w:rsidRPr="004D68CA">
              <w:rPr>
                <w:sz w:val="20"/>
                <w:szCs w:val="20"/>
              </w:rPr>
              <w:t>Массовый спорт</w:t>
            </w:r>
          </w:p>
        </w:tc>
        <w:tc>
          <w:tcPr>
            <w:tcW w:w="880" w:type="dxa"/>
            <w:tcBorders>
              <w:top w:val="nil"/>
              <w:left w:val="single" w:sz="4" w:space="0" w:color="auto"/>
              <w:bottom w:val="nil"/>
              <w:right w:val="nil"/>
            </w:tcBorders>
            <w:shd w:val="clear" w:color="auto" w:fill="auto"/>
            <w:noWrap/>
            <w:vAlign w:val="center"/>
            <w:hideMark/>
          </w:tcPr>
          <w:p w14:paraId="0CA94516"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4CC1078" w14:textId="77777777" w:rsidR="009A69A7" w:rsidRPr="004D68CA" w:rsidRDefault="009A69A7" w:rsidP="009A69A7">
            <w:pPr>
              <w:jc w:val="center"/>
              <w:rPr>
                <w:sz w:val="20"/>
                <w:szCs w:val="20"/>
              </w:rPr>
            </w:pPr>
            <w:r w:rsidRPr="004D68CA">
              <w:rPr>
                <w:sz w:val="20"/>
                <w:szCs w:val="20"/>
              </w:rPr>
              <w:t>11</w:t>
            </w:r>
          </w:p>
        </w:tc>
        <w:tc>
          <w:tcPr>
            <w:tcW w:w="600" w:type="dxa"/>
            <w:tcBorders>
              <w:top w:val="nil"/>
              <w:left w:val="single" w:sz="4" w:space="0" w:color="auto"/>
              <w:bottom w:val="nil"/>
              <w:right w:val="single" w:sz="4" w:space="0" w:color="auto"/>
            </w:tcBorders>
            <w:shd w:val="clear" w:color="auto" w:fill="auto"/>
            <w:noWrap/>
            <w:vAlign w:val="center"/>
            <w:hideMark/>
          </w:tcPr>
          <w:p w14:paraId="33A09D44"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33BE1318"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1DEF4DF2"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08E08AC" w14:textId="77777777" w:rsidR="009A69A7" w:rsidRPr="004D68CA" w:rsidRDefault="009A69A7" w:rsidP="009A69A7">
            <w:pPr>
              <w:jc w:val="right"/>
              <w:rPr>
                <w:sz w:val="20"/>
                <w:szCs w:val="20"/>
              </w:rPr>
            </w:pPr>
            <w:r w:rsidRPr="004D68CA">
              <w:rPr>
                <w:sz w:val="20"/>
                <w:szCs w:val="20"/>
              </w:rPr>
              <w:t>131 466 600,00</w:t>
            </w:r>
          </w:p>
        </w:tc>
        <w:tc>
          <w:tcPr>
            <w:tcW w:w="1960" w:type="dxa"/>
            <w:gridSpan w:val="2"/>
            <w:tcBorders>
              <w:top w:val="nil"/>
              <w:left w:val="single" w:sz="4" w:space="0" w:color="auto"/>
              <w:bottom w:val="nil"/>
              <w:right w:val="nil"/>
            </w:tcBorders>
            <w:shd w:val="clear" w:color="auto" w:fill="auto"/>
            <w:noWrap/>
            <w:vAlign w:val="center"/>
            <w:hideMark/>
          </w:tcPr>
          <w:p w14:paraId="63EF5419" w14:textId="77777777" w:rsidR="009A69A7" w:rsidRPr="004D68CA" w:rsidRDefault="009A69A7" w:rsidP="009A69A7">
            <w:pPr>
              <w:jc w:val="right"/>
              <w:rPr>
                <w:sz w:val="20"/>
                <w:szCs w:val="20"/>
              </w:rPr>
            </w:pPr>
            <w:r w:rsidRPr="004D68CA">
              <w:rPr>
                <w:sz w:val="20"/>
                <w:szCs w:val="20"/>
              </w:rPr>
              <w:t>52 599 900,00</w:t>
            </w:r>
          </w:p>
        </w:tc>
        <w:tc>
          <w:tcPr>
            <w:tcW w:w="236" w:type="dxa"/>
            <w:tcBorders>
              <w:top w:val="nil"/>
              <w:left w:val="single" w:sz="4" w:space="0" w:color="auto"/>
              <w:bottom w:val="nil"/>
              <w:right w:val="single" w:sz="4" w:space="0" w:color="auto"/>
            </w:tcBorders>
            <w:shd w:val="clear" w:color="auto" w:fill="auto"/>
            <w:noWrap/>
            <w:vAlign w:val="center"/>
            <w:hideMark/>
          </w:tcPr>
          <w:p w14:paraId="6F7A23F7" w14:textId="77777777" w:rsidR="009A69A7" w:rsidRPr="004D68CA" w:rsidRDefault="009A69A7" w:rsidP="009A69A7">
            <w:pPr>
              <w:jc w:val="right"/>
              <w:rPr>
                <w:sz w:val="20"/>
                <w:szCs w:val="20"/>
              </w:rPr>
            </w:pPr>
            <w:r w:rsidRPr="004D68CA">
              <w:rPr>
                <w:sz w:val="20"/>
                <w:szCs w:val="20"/>
              </w:rPr>
              <w:t>0,00</w:t>
            </w:r>
          </w:p>
        </w:tc>
      </w:tr>
      <w:tr w:rsidR="009A69A7" w:rsidRPr="004D68CA" w14:paraId="16D0D08C"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33B62C2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EC9C869" w14:textId="77777777" w:rsidR="009A69A7" w:rsidRPr="004D68CA" w:rsidRDefault="009A69A7" w:rsidP="009A69A7">
            <w:pPr>
              <w:rPr>
                <w:sz w:val="20"/>
                <w:szCs w:val="20"/>
              </w:rPr>
            </w:pPr>
            <w:r w:rsidRPr="004D68CA">
              <w:rPr>
                <w:sz w:val="20"/>
                <w:szCs w:val="20"/>
              </w:rPr>
              <w:t>Муниципальная программа "Развитие физической культуры и спорта в Куйбышевском районе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4E1A4CF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207A46D"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A3BDDB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45B663F7" w14:textId="77777777" w:rsidR="009A69A7" w:rsidRPr="004D68CA" w:rsidRDefault="009A69A7" w:rsidP="009A69A7">
            <w:pPr>
              <w:jc w:val="center"/>
              <w:rPr>
                <w:sz w:val="20"/>
                <w:szCs w:val="20"/>
              </w:rPr>
            </w:pPr>
            <w:r w:rsidRPr="004D68CA">
              <w:rPr>
                <w:sz w:val="20"/>
                <w:szCs w:val="20"/>
              </w:rPr>
              <w:t>11.0.00.00000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125DF7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4F983F6" w14:textId="77777777" w:rsidR="009A69A7" w:rsidRPr="004D68CA" w:rsidRDefault="009A69A7" w:rsidP="009A69A7">
            <w:pPr>
              <w:jc w:val="right"/>
              <w:rPr>
                <w:sz w:val="20"/>
                <w:szCs w:val="20"/>
              </w:rPr>
            </w:pPr>
            <w:r w:rsidRPr="004D68CA">
              <w:rPr>
                <w:sz w:val="20"/>
                <w:szCs w:val="20"/>
              </w:rPr>
              <w:t>131 466 600,00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34837A8" w14:textId="77777777" w:rsidR="009A69A7" w:rsidRPr="004D68CA" w:rsidRDefault="009A69A7" w:rsidP="009A69A7">
            <w:pPr>
              <w:jc w:val="right"/>
              <w:rPr>
                <w:sz w:val="20"/>
                <w:szCs w:val="20"/>
              </w:rPr>
            </w:pPr>
            <w:r w:rsidRPr="004D68CA">
              <w:rPr>
                <w:sz w:val="20"/>
                <w:szCs w:val="20"/>
              </w:rPr>
              <w:t>52 599 900,00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48BEB5A" w14:textId="77777777" w:rsidR="009A69A7" w:rsidRPr="004D68CA" w:rsidRDefault="009A69A7" w:rsidP="009A69A7">
            <w:pPr>
              <w:jc w:val="right"/>
              <w:rPr>
                <w:sz w:val="20"/>
                <w:szCs w:val="20"/>
              </w:rPr>
            </w:pPr>
            <w:r w:rsidRPr="004D68CA">
              <w:rPr>
                <w:sz w:val="20"/>
                <w:szCs w:val="20"/>
              </w:rPr>
              <w:t>0,00</w:t>
            </w:r>
          </w:p>
        </w:tc>
      </w:tr>
      <w:tr w:rsidR="009A69A7" w:rsidRPr="004D68CA" w14:paraId="7F712185"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3DD5BC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E16E817" w14:textId="77777777" w:rsidR="009A69A7" w:rsidRPr="004D68CA" w:rsidRDefault="009A69A7" w:rsidP="009A69A7">
            <w:pPr>
              <w:rPr>
                <w:sz w:val="20"/>
                <w:szCs w:val="20"/>
              </w:rPr>
            </w:pPr>
            <w:r w:rsidRPr="004D68CA">
              <w:rPr>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0FD28B6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B3BC2F8"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EB36CE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246688DB" w14:textId="77777777" w:rsidR="009A69A7" w:rsidRPr="004D68CA" w:rsidRDefault="009A69A7" w:rsidP="009A69A7">
            <w:pPr>
              <w:jc w:val="center"/>
              <w:rPr>
                <w:sz w:val="20"/>
                <w:szCs w:val="20"/>
              </w:rPr>
            </w:pPr>
            <w:r w:rsidRPr="004D68CA">
              <w:rPr>
                <w:sz w:val="20"/>
                <w:szCs w:val="20"/>
              </w:rPr>
              <w:t>11.0.00.70750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C9CFB59"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D634B3D" w14:textId="77777777" w:rsidR="009A69A7" w:rsidRPr="004D68CA" w:rsidRDefault="009A69A7" w:rsidP="009A69A7">
            <w:pPr>
              <w:jc w:val="right"/>
              <w:rPr>
                <w:sz w:val="20"/>
                <w:szCs w:val="20"/>
              </w:rPr>
            </w:pPr>
            <w:r w:rsidRPr="004D68CA">
              <w:rPr>
                <w:sz w:val="20"/>
                <w:szCs w:val="20"/>
              </w:rPr>
              <w:t>131 466 600,00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54A4F0E" w14:textId="77777777" w:rsidR="009A69A7" w:rsidRPr="004D68CA" w:rsidRDefault="009A69A7" w:rsidP="009A69A7">
            <w:pPr>
              <w:jc w:val="right"/>
              <w:rPr>
                <w:sz w:val="20"/>
                <w:szCs w:val="20"/>
              </w:rPr>
            </w:pPr>
            <w:r w:rsidRPr="004D68CA">
              <w:rPr>
                <w:sz w:val="20"/>
                <w:szCs w:val="20"/>
              </w:rPr>
              <w:t>50 599 900,00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EC7BB80" w14:textId="77777777" w:rsidR="009A69A7" w:rsidRPr="004D68CA" w:rsidRDefault="009A69A7" w:rsidP="009A69A7">
            <w:pPr>
              <w:jc w:val="right"/>
              <w:rPr>
                <w:sz w:val="20"/>
                <w:szCs w:val="20"/>
              </w:rPr>
            </w:pPr>
            <w:r w:rsidRPr="004D68CA">
              <w:rPr>
                <w:sz w:val="20"/>
                <w:szCs w:val="20"/>
              </w:rPr>
              <w:t>0,00</w:t>
            </w:r>
          </w:p>
        </w:tc>
      </w:tr>
      <w:tr w:rsidR="009A69A7" w:rsidRPr="004D68CA" w14:paraId="2EF42A4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21FED9E"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DEB9B72"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22B71E1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60AECC4"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C29F7D0"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0114D3E3" w14:textId="77777777" w:rsidR="009A69A7" w:rsidRPr="004D68CA" w:rsidRDefault="009A69A7" w:rsidP="009A69A7">
            <w:pPr>
              <w:jc w:val="center"/>
              <w:rPr>
                <w:sz w:val="20"/>
                <w:szCs w:val="20"/>
              </w:rPr>
            </w:pPr>
            <w:r w:rsidRPr="004D68CA">
              <w:rPr>
                <w:sz w:val="20"/>
                <w:szCs w:val="20"/>
              </w:rPr>
              <w:t>11.0.00.70750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7115F78"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10883452" w14:textId="77777777" w:rsidR="009A69A7" w:rsidRPr="004D68CA" w:rsidRDefault="009A69A7" w:rsidP="009A69A7">
            <w:pPr>
              <w:jc w:val="right"/>
              <w:rPr>
                <w:sz w:val="20"/>
                <w:szCs w:val="20"/>
              </w:rPr>
            </w:pPr>
            <w:r w:rsidRPr="004D68CA">
              <w:rPr>
                <w:sz w:val="20"/>
                <w:szCs w:val="20"/>
              </w:rPr>
              <w:t>131 466 600,00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44BF5D5" w14:textId="77777777" w:rsidR="009A69A7" w:rsidRPr="004D68CA" w:rsidRDefault="009A69A7" w:rsidP="009A69A7">
            <w:pPr>
              <w:jc w:val="right"/>
              <w:rPr>
                <w:sz w:val="20"/>
                <w:szCs w:val="20"/>
              </w:rPr>
            </w:pPr>
            <w:r w:rsidRPr="004D68CA">
              <w:rPr>
                <w:sz w:val="20"/>
                <w:szCs w:val="20"/>
              </w:rPr>
              <w:t>50 599 900,00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122CBE1" w14:textId="77777777" w:rsidR="009A69A7" w:rsidRPr="004D68CA" w:rsidRDefault="009A69A7" w:rsidP="009A69A7">
            <w:pPr>
              <w:jc w:val="right"/>
              <w:rPr>
                <w:sz w:val="20"/>
                <w:szCs w:val="20"/>
              </w:rPr>
            </w:pPr>
            <w:r w:rsidRPr="004D68CA">
              <w:rPr>
                <w:sz w:val="20"/>
                <w:szCs w:val="20"/>
              </w:rPr>
              <w:t>0,00</w:t>
            </w:r>
          </w:p>
        </w:tc>
      </w:tr>
      <w:tr w:rsidR="009A69A7" w:rsidRPr="004D68CA" w14:paraId="7A7BCBC4"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807318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703C272" w14:textId="77777777" w:rsidR="009A69A7" w:rsidRPr="004D68CA" w:rsidRDefault="009A69A7" w:rsidP="009A69A7">
            <w:pPr>
              <w:rPr>
                <w:sz w:val="20"/>
                <w:szCs w:val="20"/>
              </w:rPr>
            </w:pPr>
            <w:r w:rsidRPr="004D68CA">
              <w:rPr>
                <w:sz w:val="20"/>
                <w:szCs w:val="20"/>
              </w:rPr>
              <w:t>Субсидии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64792F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2DECC40"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9303"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96A92D0" w14:textId="77777777" w:rsidR="009A69A7" w:rsidRPr="004D68CA" w:rsidRDefault="009A69A7" w:rsidP="009A69A7">
            <w:pPr>
              <w:jc w:val="center"/>
              <w:rPr>
                <w:sz w:val="20"/>
                <w:szCs w:val="20"/>
              </w:rPr>
            </w:pPr>
            <w:r w:rsidRPr="004D68CA">
              <w:rPr>
                <w:sz w:val="20"/>
                <w:szCs w:val="20"/>
              </w:rPr>
              <w:t>11.0.00.70750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EFC4C" w14:textId="77777777" w:rsidR="009A69A7" w:rsidRPr="004D68CA" w:rsidRDefault="009A69A7" w:rsidP="009A69A7">
            <w:pPr>
              <w:jc w:val="center"/>
              <w:rPr>
                <w:sz w:val="20"/>
                <w:szCs w:val="20"/>
              </w:rPr>
            </w:pPr>
            <w:r w:rsidRPr="004D68CA">
              <w:rPr>
                <w:sz w:val="20"/>
                <w:szCs w:val="20"/>
              </w:rPr>
              <w:t>520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1B512" w14:textId="77777777" w:rsidR="009A69A7" w:rsidRPr="004D68CA" w:rsidRDefault="009A69A7" w:rsidP="009A69A7">
            <w:pPr>
              <w:jc w:val="right"/>
              <w:rPr>
                <w:sz w:val="20"/>
                <w:szCs w:val="20"/>
              </w:rPr>
            </w:pPr>
            <w:r w:rsidRPr="004D68CA">
              <w:rPr>
                <w:sz w:val="20"/>
                <w:szCs w:val="20"/>
              </w:rPr>
              <w:t>131 466 600,00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53C359F" w14:textId="77777777" w:rsidR="009A69A7" w:rsidRPr="004D68CA" w:rsidRDefault="009A69A7" w:rsidP="009A69A7">
            <w:pPr>
              <w:jc w:val="right"/>
              <w:rPr>
                <w:sz w:val="20"/>
                <w:szCs w:val="20"/>
              </w:rPr>
            </w:pPr>
            <w:r w:rsidRPr="004D68CA">
              <w:rPr>
                <w:sz w:val="20"/>
                <w:szCs w:val="20"/>
              </w:rPr>
              <w:t>50 599 900,00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21CE9" w14:textId="77777777" w:rsidR="009A69A7" w:rsidRPr="004D68CA" w:rsidRDefault="009A69A7" w:rsidP="009A69A7">
            <w:pPr>
              <w:jc w:val="right"/>
              <w:rPr>
                <w:sz w:val="20"/>
                <w:szCs w:val="20"/>
              </w:rPr>
            </w:pPr>
            <w:r w:rsidRPr="004D68CA">
              <w:rPr>
                <w:sz w:val="20"/>
                <w:szCs w:val="20"/>
              </w:rPr>
              <w:t>0,00</w:t>
            </w:r>
          </w:p>
        </w:tc>
      </w:tr>
      <w:tr w:rsidR="009A69A7" w:rsidRPr="004D68CA" w14:paraId="5C23C60B"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A45161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76D3BCF" w14:textId="77777777" w:rsidR="009A69A7" w:rsidRPr="004D68CA" w:rsidRDefault="009A69A7" w:rsidP="009A69A7">
            <w:pPr>
              <w:rPr>
                <w:sz w:val="20"/>
                <w:szCs w:val="20"/>
              </w:rPr>
            </w:pPr>
            <w:r w:rsidRPr="004D68CA">
              <w:rPr>
                <w:sz w:val="20"/>
                <w:szCs w:val="20"/>
              </w:rPr>
              <w:t>Региональный проект "Спорт - норма жизни"</w:t>
            </w:r>
          </w:p>
        </w:tc>
        <w:tc>
          <w:tcPr>
            <w:tcW w:w="880" w:type="dxa"/>
            <w:tcBorders>
              <w:top w:val="nil"/>
              <w:left w:val="single" w:sz="4" w:space="0" w:color="auto"/>
              <w:bottom w:val="nil"/>
              <w:right w:val="nil"/>
            </w:tcBorders>
            <w:shd w:val="clear" w:color="auto" w:fill="auto"/>
            <w:noWrap/>
            <w:vAlign w:val="center"/>
            <w:hideMark/>
          </w:tcPr>
          <w:p w14:paraId="449C4ABE"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3AEC2CFF" w14:textId="77777777" w:rsidR="009A69A7" w:rsidRPr="004D68CA" w:rsidRDefault="009A69A7" w:rsidP="009A69A7">
            <w:pPr>
              <w:jc w:val="center"/>
              <w:rPr>
                <w:sz w:val="20"/>
                <w:szCs w:val="20"/>
              </w:rPr>
            </w:pPr>
            <w:r w:rsidRPr="004D68CA">
              <w:rPr>
                <w:sz w:val="20"/>
                <w:szCs w:val="20"/>
              </w:rPr>
              <w:t>11</w:t>
            </w:r>
          </w:p>
        </w:tc>
        <w:tc>
          <w:tcPr>
            <w:tcW w:w="600" w:type="dxa"/>
            <w:tcBorders>
              <w:top w:val="nil"/>
              <w:left w:val="single" w:sz="4" w:space="0" w:color="auto"/>
              <w:bottom w:val="nil"/>
              <w:right w:val="single" w:sz="4" w:space="0" w:color="auto"/>
            </w:tcBorders>
            <w:shd w:val="clear" w:color="auto" w:fill="auto"/>
            <w:noWrap/>
            <w:vAlign w:val="center"/>
            <w:hideMark/>
          </w:tcPr>
          <w:p w14:paraId="1187018A" w14:textId="77777777" w:rsidR="009A69A7" w:rsidRPr="004D68CA" w:rsidRDefault="009A69A7" w:rsidP="009A69A7">
            <w:pPr>
              <w:jc w:val="center"/>
              <w:rPr>
                <w:sz w:val="20"/>
                <w:szCs w:val="20"/>
              </w:rPr>
            </w:pPr>
            <w:r w:rsidRPr="004D68CA">
              <w:rPr>
                <w:sz w:val="20"/>
                <w:szCs w:val="20"/>
              </w:rPr>
              <w:t>02</w:t>
            </w:r>
          </w:p>
        </w:tc>
        <w:tc>
          <w:tcPr>
            <w:tcW w:w="2080" w:type="dxa"/>
            <w:tcBorders>
              <w:top w:val="nil"/>
              <w:left w:val="single" w:sz="4" w:space="0" w:color="auto"/>
              <w:bottom w:val="nil"/>
              <w:right w:val="nil"/>
            </w:tcBorders>
            <w:shd w:val="clear" w:color="auto" w:fill="auto"/>
            <w:noWrap/>
            <w:vAlign w:val="center"/>
            <w:hideMark/>
          </w:tcPr>
          <w:p w14:paraId="0352C8E1" w14:textId="77777777" w:rsidR="009A69A7" w:rsidRPr="004D68CA" w:rsidRDefault="009A69A7" w:rsidP="009A69A7">
            <w:pPr>
              <w:jc w:val="center"/>
              <w:rPr>
                <w:sz w:val="20"/>
                <w:szCs w:val="20"/>
              </w:rPr>
            </w:pPr>
            <w:r w:rsidRPr="004D68CA">
              <w:rPr>
                <w:sz w:val="20"/>
                <w:szCs w:val="20"/>
              </w:rPr>
              <w:t>11.0.P5.00000</w:t>
            </w:r>
          </w:p>
        </w:tc>
        <w:tc>
          <w:tcPr>
            <w:tcW w:w="711" w:type="dxa"/>
            <w:tcBorders>
              <w:top w:val="nil"/>
              <w:left w:val="single" w:sz="4" w:space="0" w:color="auto"/>
              <w:bottom w:val="nil"/>
              <w:right w:val="single" w:sz="4" w:space="0" w:color="auto"/>
            </w:tcBorders>
            <w:shd w:val="clear" w:color="auto" w:fill="auto"/>
            <w:noWrap/>
            <w:vAlign w:val="center"/>
            <w:hideMark/>
          </w:tcPr>
          <w:p w14:paraId="19F106A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E980C61"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3A1FD76E" w14:textId="77777777" w:rsidR="009A69A7" w:rsidRPr="004D68CA" w:rsidRDefault="009A69A7" w:rsidP="009A69A7">
            <w:pPr>
              <w:jc w:val="right"/>
              <w:rPr>
                <w:sz w:val="20"/>
                <w:szCs w:val="20"/>
              </w:rPr>
            </w:pPr>
            <w:r w:rsidRPr="004D68CA">
              <w:rPr>
                <w:sz w:val="20"/>
                <w:szCs w:val="20"/>
              </w:rPr>
              <w:t>2 000 000,00</w:t>
            </w:r>
          </w:p>
        </w:tc>
        <w:tc>
          <w:tcPr>
            <w:tcW w:w="236" w:type="dxa"/>
            <w:tcBorders>
              <w:top w:val="nil"/>
              <w:left w:val="single" w:sz="4" w:space="0" w:color="auto"/>
              <w:bottom w:val="nil"/>
              <w:right w:val="single" w:sz="4" w:space="0" w:color="auto"/>
            </w:tcBorders>
            <w:shd w:val="clear" w:color="auto" w:fill="auto"/>
            <w:noWrap/>
            <w:vAlign w:val="center"/>
            <w:hideMark/>
          </w:tcPr>
          <w:p w14:paraId="729869E7" w14:textId="77777777" w:rsidR="009A69A7" w:rsidRPr="004D68CA" w:rsidRDefault="009A69A7" w:rsidP="009A69A7">
            <w:pPr>
              <w:jc w:val="right"/>
              <w:rPr>
                <w:sz w:val="20"/>
                <w:szCs w:val="20"/>
              </w:rPr>
            </w:pPr>
            <w:r w:rsidRPr="004D68CA">
              <w:rPr>
                <w:sz w:val="20"/>
                <w:szCs w:val="20"/>
              </w:rPr>
              <w:t>0,00</w:t>
            </w:r>
          </w:p>
        </w:tc>
      </w:tr>
      <w:tr w:rsidR="009A69A7" w:rsidRPr="004D68CA" w14:paraId="38C9DB23"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6371690A"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10D784B2" w14:textId="77777777" w:rsidR="009A69A7" w:rsidRPr="004D68CA" w:rsidRDefault="009A69A7" w:rsidP="009A69A7">
            <w:pPr>
              <w:rPr>
                <w:sz w:val="20"/>
                <w:szCs w:val="20"/>
              </w:rPr>
            </w:pPr>
            <w:r w:rsidRPr="004D68CA">
              <w:rPr>
                <w:sz w:val="20"/>
                <w:szCs w:val="20"/>
              </w:rPr>
              <w:t>Подготовка и проведение физкультурных и комплексных физкультурных мероприятий государственной программы Новосибирской области "Развитие физической культуры и спорта в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370A4EE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18183CE"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0AA3CCC"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1DEB121D" w14:textId="77777777" w:rsidR="009A69A7" w:rsidRPr="004D68CA" w:rsidRDefault="009A69A7" w:rsidP="009A69A7">
            <w:pPr>
              <w:jc w:val="center"/>
              <w:rPr>
                <w:sz w:val="20"/>
                <w:szCs w:val="20"/>
              </w:rPr>
            </w:pPr>
            <w:r w:rsidRPr="004D68CA">
              <w:rPr>
                <w:sz w:val="20"/>
                <w:szCs w:val="20"/>
              </w:rPr>
              <w:t>11.0.P5.70270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E229842"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0380A61"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0F33110" w14:textId="77777777" w:rsidR="009A69A7" w:rsidRPr="004D68CA" w:rsidRDefault="009A69A7" w:rsidP="009A69A7">
            <w:pPr>
              <w:jc w:val="right"/>
              <w:rPr>
                <w:sz w:val="20"/>
                <w:szCs w:val="20"/>
              </w:rPr>
            </w:pPr>
            <w:r w:rsidRPr="004D68CA">
              <w:rPr>
                <w:sz w:val="20"/>
                <w:szCs w:val="20"/>
              </w:rPr>
              <w:t>2 000 000,00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CADF62B" w14:textId="77777777" w:rsidR="009A69A7" w:rsidRPr="004D68CA" w:rsidRDefault="009A69A7" w:rsidP="009A69A7">
            <w:pPr>
              <w:jc w:val="right"/>
              <w:rPr>
                <w:sz w:val="20"/>
                <w:szCs w:val="20"/>
              </w:rPr>
            </w:pPr>
            <w:r w:rsidRPr="004D68CA">
              <w:rPr>
                <w:sz w:val="20"/>
                <w:szCs w:val="20"/>
              </w:rPr>
              <w:t>0,00</w:t>
            </w:r>
          </w:p>
        </w:tc>
      </w:tr>
      <w:tr w:rsidR="009A69A7" w:rsidRPr="004D68CA" w14:paraId="3D2F0EF8"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32E8AFF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3B2B5C6" w14:textId="77777777" w:rsidR="009A69A7" w:rsidRPr="004D68CA" w:rsidRDefault="009A69A7" w:rsidP="009A69A7">
            <w:pPr>
              <w:rPr>
                <w:sz w:val="20"/>
                <w:szCs w:val="20"/>
              </w:rPr>
            </w:pPr>
            <w:r w:rsidRPr="004D68CA">
              <w:rPr>
                <w:sz w:val="20"/>
                <w:szCs w:val="20"/>
              </w:rPr>
              <w:t>Закупка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nil"/>
              <w:right w:val="nil"/>
            </w:tcBorders>
            <w:shd w:val="clear" w:color="auto" w:fill="auto"/>
            <w:noWrap/>
            <w:vAlign w:val="center"/>
            <w:hideMark/>
          </w:tcPr>
          <w:p w14:paraId="19F4451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B0C8815"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ACD74F5"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nil"/>
              <w:right w:val="nil"/>
            </w:tcBorders>
            <w:shd w:val="clear" w:color="auto" w:fill="auto"/>
            <w:noWrap/>
            <w:vAlign w:val="center"/>
            <w:hideMark/>
          </w:tcPr>
          <w:p w14:paraId="770CA0FC" w14:textId="77777777" w:rsidR="009A69A7" w:rsidRPr="004D68CA" w:rsidRDefault="009A69A7" w:rsidP="009A69A7">
            <w:pPr>
              <w:jc w:val="center"/>
              <w:rPr>
                <w:sz w:val="20"/>
                <w:szCs w:val="20"/>
              </w:rPr>
            </w:pPr>
            <w:r w:rsidRPr="004D68CA">
              <w:rPr>
                <w:sz w:val="20"/>
                <w:szCs w:val="20"/>
              </w:rPr>
              <w:t>11.0.P5.70270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A88D66A" w14:textId="77777777" w:rsidR="009A69A7" w:rsidRPr="004D68CA" w:rsidRDefault="009A69A7" w:rsidP="009A69A7">
            <w:pPr>
              <w:jc w:val="center"/>
              <w:rPr>
                <w:sz w:val="20"/>
                <w:szCs w:val="20"/>
              </w:rPr>
            </w:pPr>
            <w:r w:rsidRPr="004D68CA">
              <w:rPr>
                <w:sz w:val="20"/>
                <w:szCs w:val="20"/>
              </w:rPr>
              <w:t>200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E966585"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AC15DF5" w14:textId="77777777" w:rsidR="009A69A7" w:rsidRPr="004D68CA" w:rsidRDefault="009A69A7" w:rsidP="009A69A7">
            <w:pPr>
              <w:jc w:val="right"/>
              <w:rPr>
                <w:sz w:val="20"/>
                <w:szCs w:val="20"/>
              </w:rPr>
            </w:pPr>
            <w:r w:rsidRPr="004D68CA">
              <w:rPr>
                <w:sz w:val="20"/>
                <w:szCs w:val="20"/>
              </w:rPr>
              <w:t>2 000 000,00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73E5426" w14:textId="77777777" w:rsidR="009A69A7" w:rsidRPr="004D68CA" w:rsidRDefault="009A69A7" w:rsidP="009A69A7">
            <w:pPr>
              <w:jc w:val="right"/>
              <w:rPr>
                <w:sz w:val="20"/>
                <w:szCs w:val="20"/>
              </w:rPr>
            </w:pPr>
            <w:r w:rsidRPr="004D68CA">
              <w:rPr>
                <w:sz w:val="20"/>
                <w:szCs w:val="20"/>
              </w:rPr>
              <w:t>0,00</w:t>
            </w:r>
          </w:p>
        </w:tc>
      </w:tr>
      <w:tr w:rsidR="009A69A7" w:rsidRPr="004D68CA" w14:paraId="41202574"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515E1FC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22F5ED69" w14:textId="77777777" w:rsidR="009A69A7" w:rsidRPr="004D68CA" w:rsidRDefault="009A69A7" w:rsidP="009A69A7">
            <w:pPr>
              <w:rPr>
                <w:sz w:val="20"/>
                <w:szCs w:val="20"/>
              </w:rPr>
            </w:pPr>
            <w:r w:rsidRPr="004D68CA">
              <w:rPr>
                <w:sz w:val="20"/>
                <w:szCs w:val="20"/>
              </w:rPr>
              <w:t>Иные закупки товаров, работ и услуг для обеспечения государственных (муниципальных) нужд</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FA19FF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683E516"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8429B" w14:textId="77777777" w:rsidR="009A69A7" w:rsidRPr="004D68CA" w:rsidRDefault="009A69A7" w:rsidP="009A69A7">
            <w:pPr>
              <w:jc w:val="center"/>
              <w:rPr>
                <w:sz w:val="20"/>
                <w:szCs w:val="20"/>
              </w:rPr>
            </w:pPr>
            <w:r w:rsidRPr="004D68CA">
              <w:rPr>
                <w:sz w:val="20"/>
                <w:szCs w:val="20"/>
              </w:rPr>
              <w:t>02</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2B1FDDF8" w14:textId="77777777" w:rsidR="009A69A7" w:rsidRPr="004D68CA" w:rsidRDefault="009A69A7" w:rsidP="009A69A7">
            <w:pPr>
              <w:jc w:val="center"/>
              <w:rPr>
                <w:sz w:val="20"/>
                <w:szCs w:val="20"/>
              </w:rPr>
            </w:pPr>
            <w:r w:rsidRPr="004D68CA">
              <w:rPr>
                <w:sz w:val="20"/>
                <w:szCs w:val="20"/>
              </w:rPr>
              <w:t>11.0.P5.70270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34CA3" w14:textId="77777777" w:rsidR="009A69A7" w:rsidRPr="004D68CA" w:rsidRDefault="009A69A7" w:rsidP="009A69A7">
            <w:pPr>
              <w:jc w:val="center"/>
              <w:rPr>
                <w:sz w:val="20"/>
                <w:szCs w:val="20"/>
              </w:rPr>
            </w:pPr>
            <w:r w:rsidRPr="004D68CA">
              <w:rPr>
                <w:sz w:val="20"/>
                <w:szCs w:val="20"/>
              </w:rPr>
              <w:t>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FBF04"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17FBFF7" w14:textId="77777777" w:rsidR="009A69A7" w:rsidRPr="004D68CA" w:rsidRDefault="009A69A7" w:rsidP="009A69A7">
            <w:pPr>
              <w:jc w:val="right"/>
              <w:rPr>
                <w:sz w:val="20"/>
                <w:szCs w:val="20"/>
              </w:rPr>
            </w:pPr>
            <w:r w:rsidRPr="004D68CA">
              <w:rPr>
                <w:sz w:val="20"/>
                <w:szCs w:val="20"/>
              </w:rPr>
              <w:t>2 000 000,00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3EF5" w14:textId="77777777" w:rsidR="009A69A7" w:rsidRPr="004D68CA" w:rsidRDefault="009A69A7" w:rsidP="009A69A7">
            <w:pPr>
              <w:jc w:val="right"/>
              <w:rPr>
                <w:sz w:val="20"/>
                <w:szCs w:val="20"/>
              </w:rPr>
            </w:pPr>
            <w:r w:rsidRPr="004D68CA">
              <w:rPr>
                <w:sz w:val="20"/>
                <w:szCs w:val="20"/>
              </w:rPr>
              <w:t>0,00</w:t>
            </w:r>
          </w:p>
        </w:tc>
      </w:tr>
      <w:tr w:rsidR="009A69A7" w:rsidRPr="004D68CA" w14:paraId="56ECB50E"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949B513"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6BB45CE3" w14:textId="77777777" w:rsidR="009A69A7" w:rsidRPr="004D68CA" w:rsidRDefault="009A69A7" w:rsidP="009A69A7">
            <w:pPr>
              <w:rPr>
                <w:sz w:val="20"/>
                <w:szCs w:val="20"/>
              </w:rPr>
            </w:pPr>
            <w:r w:rsidRPr="004D68CA">
              <w:rPr>
                <w:sz w:val="20"/>
                <w:szCs w:val="20"/>
              </w:rPr>
              <w:t>Спорт высших достижений</w:t>
            </w:r>
          </w:p>
        </w:tc>
        <w:tc>
          <w:tcPr>
            <w:tcW w:w="880" w:type="dxa"/>
            <w:tcBorders>
              <w:top w:val="nil"/>
              <w:left w:val="single" w:sz="4" w:space="0" w:color="auto"/>
              <w:bottom w:val="nil"/>
              <w:right w:val="nil"/>
            </w:tcBorders>
            <w:shd w:val="clear" w:color="auto" w:fill="auto"/>
            <w:noWrap/>
            <w:vAlign w:val="center"/>
            <w:hideMark/>
          </w:tcPr>
          <w:p w14:paraId="015C592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4ED48A7A" w14:textId="77777777" w:rsidR="009A69A7" w:rsidRPr="004D68CA" w:rsidRDefault="009A69A7" w:rsidP="009A69A7">
            <w:pPr>
              <w:jc w:val="center"/>
              <w:rPr>
                <w:sz w:val="20"/>
                <w:szCs w:val="20"/>
              </w:rPr>
            </w:pPr>
            <w:r w:rsidRPr="004D68CA">
              <w:rPr>
                <w:sz w:val="20"/>
                <w:szCs w:val="20"/>
              </w:rPr>
              <w:t>11</w:t>
            </w:r>
          </w:p>
        </w:tc>
        <w:tc>
          <w:tcPr>
            <w:tcW w:w="600" w:type="dxa"/>
            <w:tcBorders>
              <w:top w:val="nil"/>
              <w:left w:val="single" w:sz="4" w:space="0" w:color="auto"/>
              <w:bottom w:val="nil"/>
              <w:right w:val="single" w:sz="4" w:space="0" w:color="auto"/>
            </w:tcBorders>
            <w:shd w:val="clear" w:color="auto" w:fill="auto"/>
            <w:noWrap/>
            <w:vAlign w:val="center"/>
            <w:hideMark/>
          </w:tcPr>
          <w:p w14:paraId="4AD14057"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589E1CA0"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44BD09DB"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32FE755" w14:textId="77777777" w:rsidR="009A69A7" w:rsidRPr="004D68CA" w:rsidRDefault="009A69A7" w:rsidP="009A69A7">
            <w:pPr>
              <w:jc w:val="right"/>
              <w:rPr>
                <w:sz w:val="20"/>
                <w:szCs w:val="20"/>
              </w:rPr>
            </w:pPr>
            <w:r w:rsidRPr="004D68CA">
              <w:rPr>
                <w:sz w:val="20"/>
                <w:szCs w:val="20"/>
              </w:rPr>
              <w:t>3 995 130,00</w:t>
            </w:r>
          </w:p>
        </w:tc>
        <w:tc>
          <w:tcPr>
            <w:tcW w:w="1960" w:type="dxa"/>
            <w:gridSpan w:val="2"/>
            <w:tcBorders>
              <w:top w:val="nil"/>
              <w:left w:val="single" w:sz="4" w:space="0" w:color="auto"/>
              <w:bottom w:val="nil"/>
              <w:right w:val="nil"/>
            </w:tcBorders>
            <w:shd w:val="clear" w:color="auto" w:fill="auto"/>
            <w:noWrap/>
            <w:vAlign w:val="center"/>
            <w:hideMark/>
          </w:tcPr>
          <w:p w14:paraId="7FCA7A5F"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15C58E31" w14:textId="77777777" w:rsidR="009A69A7" w:rsidRPr="004D68CA" w:rsidRDefault="009A69A7" w:rsidP="009A69A7">
            <w:pPr>
              <w:jc w:val="right"/>
              <w:rPr>
                <w:sz w:val="20"/>
                <w:szCs w:val="20"/>
              </w:rPr>
            </w:pPr>
            <w:r w:rsidRPr="004D68CA">
              <w:rPr>
                <w:sz w:val="20"/>
                <w:szCs w:val="20"/>
              </w:rPr>
              <w:t>0,00</w:t>
            </w:r>
          </w:p>
        </w:tc>
      </w:tr>
      <w:tr w:rsidR="009A69A7" w:rsidRPr="004D68CA" w14:paraId="0E0EAABE"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51EAD05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846CBC1" w14:textId="77777777" w:rsidR="009A69A7" w:rsidRPr="004D68CA" w:rsidRDefault="009A69A7" w:rsidP="009A69A7">
            <w:pPr>
              <w:rPr>
                <w:sz w:val="20"/>
                <w:szCs w:val="20"/>
              </w:rPr>
            </w:pPr>
            <w:r w:rsidRPr="004D68CA">
              <w:rPr>
                <w:sz w:val="20"/>
                <w:szCs w:val="20"/>
              </w:rPr>
              <w:t>Муниципальная программа "Развитие физической культуры и спорта в Куйбышевском районе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0F038F85"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6A5A415"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B946708"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3741A0F5" w14:textId="77777777" w:rsidR="009A69A7" w:rsidRPr="004D68CA" w:rsidRDefault="009A69A7" w:rsidP="009A69A7">
            <w:pPr>
              <w:jc w:val="center"/>
              <w:rPr>
                <w:sz w:val="20"/>
                <w:szCs w:val="20"/>
              </w:rPr>
            </w:pPr>
            <w:r w:rsidRPr="004D68CA">
              <w:rPr>
                <w:sz w:val="20"/>
                <w:szCs w:val="20"/>
              </w:rPr>
              <w:t>11.0.00.00000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6BC8A500"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B6EF494" w14:textId="77777777" w:rsidR="009A69A7" w:rsidRPr="004D68CA" w:rsidRDefault="009A69A7" w:rsidP="009A69A7">
            <w:pPr>
              <w:jc w:val="right"/>
              <w:rPr>
                <w:sz w:val="20"/>
                <w:szCs w:val="20"/>
              </w:rPr>
            </w:pPr>
            <w:r w:rsidRPr="004D68CA">
              <w:rPr>
                <w:sz w:val="20"/>
                <w:szCs w:val="20"/>
              </w:rPr>
              <w:t>3 995 130,00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AA983BE"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42FEFC9" w14:textId="77777777" w:rsidR="009A69A7" w:rsidRPr="004D68CA" w:rsidRDefault="009A69A7" w:rsidP="009A69A7">
            <w:pPr>
              <w:jc w:val="right"/>
              <w:rPr>
                <w:sz w:val="20"/>
                <w:szCs w:val="20"/>
              </w:rPr>
            </w:pPr>
            <w:r w:rsidRPr="004D68CA">
              <w:rPr>
                <w:sz w:val="20"/>
                <w:szCs w:val="20"/>
              </w:rPr>
              <w:t>0,00</w:t>
            </w:r>
          </w:p>
        </w:tc>
      </w:tr>
      <w:tr w:rsidR="009A69A7" w:rsidRPr="004D68CA" w14:paraId="446CF7EA"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63B901C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B8534EF" w14:textId="77777777" w:rsidR="009A69A7" w:rsidRPr="004D68CA" w:rsidRDefault="009A69A7" w:rsidP="009A69A7">
            <w:pPr>
              <w:rPr>
                <w:sz w:val="20"/>
                <w:szCs w:val="20"/>
              </w:rPr>
            </w:pPr>
            <w:r w:rsidRPr="004D68CA">
              <w:rPr>
                <w:sz w:val="20"/>
                <w:szCs w:val="20"/>
              </w:rPr>
              <w:t>Реализация мероприятий МП "Развитие физической культуры и спорта в Куйбышевском районе Новосибирской области"</w:t>
            </w:r>
          </w:p>
        </w:tc>
        <w:tc>
          <w:tcPr>
            <w:tcW w:w="880" w:type="dxa"/>
            <w:tcBorders>
              <w:top w:val="single" w:sz="4" w:space="0" w:color="auto"/>
              <w:left w:val="single" w:sz="4" w:space="0" w:color="auto"/>
              <w:bottom w:val="nil"/>
              <w:right w:val="nil"/>
            </w:tcBorders>
            <w:shd w:val="clear" w:color="auto" w:fill="auto"/>
            <w:noWrap/>
            <w:vAlign w:val="center"/>
            <w:hideMark/>
          </w:tcPr>
          <w:p w14:paraId="504C9D4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63A6837"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9BCBB08"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85FEC76" w14:textId="77777777" w:rsidR="009A69A7" w:rsidRPr="004D68CA" w:rsidRDefault="009A69A7" w:rsidP="009A69A7">
            <w:pPr>
              <w:jc w:val="center"/>
              <w:rPr>
                <w:sz w:val="20"/>
                <w:szCs w:val="20"/>
              </w:rPr>
            </w:pPr>
            <w:r w:rsidRPr="004D68CA">
              <w:rPr>
                <w:sz w:val="20"/>
                <w:szCs w:val="20"/>
              </w:rPr>
              <w:t>11.0.00.11950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22FF3A71"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471D725" w14:textId="77777777" w:rsidR="009A69A7" w:rsidRPr="004D68CA" w:rsidRDefault="009A69A7" w:rsidP="009A69A7">
            <w:pPr>
              <w:jc w:val="right"/>
              <w:rPr>
                <w:sz w:val="20"/>
                <w:szCs w:val="20"/>
              </w:rPr>
            </w:pPr>
            <w:r w:rsidRPr="004D68CA">
              <w:rPr>
                <w:sz w:val="20"/>
                <w:szCs w:val="20"/>
              </w:rPr>
              <w:t>3 995 130,00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E5774F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C2F0F5B" w14:textId="77777777" w:rsidR="009A69A7" w:rsidRPr="004D68CA" w:rsidRDefault="009A69A7" w:rsidP="009A69A7">
            <w:pPr>
              <w:jc w:val="right"/>
              <w:rPr>
                <w:sz w:val="20"/>
                <w:szCs w:val="20"/>
              </w:rPr>
            </w:pPr>
            <w:r w:rsidRPr="004D68CA">
              <w:rPr>
                <w:sz w:val="20"/>
                <w:szCs w:val="20"/>
              </w:rPr>
              <w:t>0,00</w:t>
            </w:r>
          </w:p>
        </w:tc>
      </w:tr>
      <w:tr w:rsidR="009A69A7" w:rsidRPr="004D68CA" w14:paraId="6C90EE8A"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36FAE6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E81F8C4" w14:textId="77777777" w:rsidR="009A69A7" w:rsidRPr="004D68CA" w:rsidRDefault="009A69A7" w:rsidP="009A69A7">
            <w:pPr>
              <w:rPr>
                <w:sz w:val="20"/>
                <w:szCs w:val="20"/>
              </w:rPr>
            </w:pPr>
            <w:r w:rsidRPr="004D68CA">
              <w:rPr>
                <w:sz w:val="20"/>
                <w:szCs w:val="20"/>
              </w:rPr>
              <w:t>Предоставление субсидий бюджетным, автономным учреждениям и иным некоммерческим организациям</w:t>
            </w:r>
          </w:p>
        </w:tc>
        <w:tc>
          <w:tcPr>
            <w:tcW w:w="880" w:type="dxa"/>
            <w:tcBorders>
              <w:top w:val="single" w:sz="4" w:space="0" w:color="auto"/>
              <w:left w:val="single" w:sz="4" w:space="0" w:color="auto"/>
              <w:bottom w:val="nil"/>
              <w:right w:val="nil"/>
            </w:tcBorders>
            <w:shd w:val="clear" w:color="auto" w:fill="auto"/>
            <w:noWrap/>
            <w:vAlign w:val="center"/>
            <w:hideMark/>
          </w:tcPr>
          <w:p w14:paraId="2B3120C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6C3B7F5"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D74EBEC"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398BA63C" w14:textId="77777777" w:rsidR="009A69A7" w:rsidRPr="004D68CA" w:rsidRDefault="009A69A7" w:rsidP="009A69A7">
            <w:pPr>
              <w:jc w:val="center"/>
              <w:rPr>
                <w:sz w:val="20"/>
                <w:szCs w:val="20"/>
              </w:rPr>
            </w:pPr>
            <w:r w:rsidRPr="004D68CA">
              <w:rPr>
                <w:sz w:val="20"/>
                <w:szCs w:val="20"/>
              </w:rPr>
              <w:t>11.0.00.11950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D751C0C" w14:textId="77777777" w:rsidR="009A69A7" w:rsidRPr="004D68CA" w:rsidRDefault="009A69A7" w:rsidP="009A69A7">
            <w:pPr>
              <w:jc w:val="center"/>
              <w:rPr>
                <w:sz w:val="20"/>
                <w:szCs w:val="20"/>
              </w:rPr>
            </w:pPr>
            <w:r w:rsidRPr="004D68CA">
              <w:rPr>
                <w:sz w:val="20"/>
                <w:szCs w:val="20"/>
              </w:rPr>
              <w:t>600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0C1C071" w14:textId="77777777" w:rsidR="009A69A7" w:rsidRPr="004D68CA" w:rsidRDefault="009A69A7" w:rsidP="009A69A7">
            <w:pPr>
              <w:jc w:val="right"/>
              <w:rPr>
                <w:sz w:val="20"/>
                <w:szCs w:val="20"/>
              </w:rPr>
            </w:pPr>
            <w:r w:rsidRPr="004D68CA">
              <w:rPr>
                <w:sz w:val="20"/>
                <w:szCs w:val="20"/>
              </w:rPr>
              <w:t>3 995 130,00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4007EDA"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20F35D5" w14:textId="77777777" w:rsidR="009A69A7" w:rsidRPr="004D68CA" w:rsidRDefault="009A69A7" w:rsidP="009A69A7">
            <w:pPr>
              <w:jc w:val="right"/>
              <w:rPr>
                <w:sz w:val="20"/>
                <w:szCs w:val="20"/>
              </w:rPr>
            </w:pPr>
            <w:r w:rsidRPr="004D68CA">
              <w:rPr>
                <w:sz w:val="20"/>
                <w:szCs w:val="20"/>
              </w:rPr>
              <w:t>0,00</w:t>
            </w:r>
          </w:p>
        </w:tc>
      </w:tr>
      <w:tr w:rsidR="009A69A7" w:rsidRPr="004D68CA" w14:paraId="76C774B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F1C0CE3"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227118B" w14:textId="77777777" w:rsidR="009A69A7" w:rsidRPr="004D68CA" w:rsidRDefault="009A69A7" w:rsidP="009A69A7">
            <w:pPr>
              <w:rPr>
                <w:sz w:val="20"/>
                <w:szCs w:val="20"/>
              </w:rPr>
            </w:pPr>
            <w:r w:rsidRPr="004D68CA">
              <w:rPr>
                <w:sz w:val="20"/>
                <w:szCs w:val="20"/>
              </w:rPr>
              <w:t>Субсидии бюджетным учреждениям</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6FD8DA5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6D3DE598" w14:textId="77777777" w:rsidR="009A69A7" w:rsidRPr="004D68CA" w:rsidRDefault="009A69A7" w:rsidP="009A69A7">
            <w:pPr>
              <w:jc w:val="center"/>
              <w:rPr>
                <w:sz w:val="20"/>
                <w:szCs w:val="20"/>
              </w:rPr>
            </w:pPr>
            <w:r w:rsidRPr="004D68CA">
              <w:rPr>
                <w:sz w:val="20"/>
                <w:szCs w:val="20"/>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DE0E4"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5C98198" w14:textId="77777777" w:rsidR="009A69A7" w:rsidRPr="004D68CA" w:rsidRDefault="009A69A7" w:rsidP="009A69A7">
            <w:pPr>
              <w:jc w:val="center"/>
              <w:rPr>
                <w:sz w:val="20"/>
                <w:szCs w:val="20"/>
              </w:rPr>
            </w:pPr>
            <w:r w:rsidRPr="004D68CA">
              <w:rPr>
                <w:sz w:val="20"/>
                <w:szCs w:val="20"/>
              </w:rPr>
              <w:t>11.0.00.11950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D53F2" w14:textId="77777777" w:rsidR="009A69A7" w:rsidRPr="004D68CA" w:rsidRDefault="009A69A7" w:rsidP="009A69A7">
            <w:pPr>
              <w:jc w:val="center"/>
              <w:rPr>
                <w:sz w:val="20"/>
                <w:szCs w:val="20"/>
              </w:rPr>
            </w:pPr>
            <w:r w:rsidRPr="004D68CA">
              <w:rPr>
                <w:sz w:val="20"/>
                <w:szCs w:val="20"/>
              </w:rPr>
              <w:t>610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A5FCD" w14:textId="77777777" w:rsidR="009A69A7" w:rsidRPr="004D68CA" w:rsidRDefault="009A69A7" w:rsidP="009A69A7">
            <w:pPr>
              <w:jc w:val="right"/>
              <w:rPr>
                <w:sz w:val="20"/>
                <w:szCs w:val="20"/>
              </w:rPr>
            </w:pPr>
            <w:r w:rsidRPr="004D68CA">
              <w:rPr>
                <w:sz w:val="20"/>
                <w:szCs w:val="20"/>
              </w:rPr>
              <w:t>3 995 130,00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0A2318"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157F0" w14:textId="77777777" w:rsidR="009A69A7" w:rsidRPr="004D68CA" w:rsidRDefault="009A69A7" w:rsidP="009A69A7">
            <w:pPr>
              <w:jc w:val="right"/>
              <w:rPr>
                <w:sz w:val="20"/>
                <w:szCs w:val="20"/>
              </w:rPr>
            </w:pPr>
            <w:r w:rsidRPr="004D68CA">
              <w:rPr>
                <w:sz w:val="20"/>
                <w:szCs w:val="20"/>
              </w:rPr>
              <w:t>0,00</w:t>
            </w:r>
          </w:p>
        </w:tc>
      </w:tr>
      <w:tr w:rsidR="009A69A7" w:rsidRPr="004D68CA" w14:paraId="438CF71E"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5CD58B36"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74A84D7" w14:textId="77777777" w:rsidR="009A69A7" w:rsidRPr="004D68CA" w:rsidRDefault="009A69A7" w:rsidP="009A69A7">
            <w:pPr>
              <w:rPr>
                <w:sz w:val="20"/>
                <w:szCs w:val="20"/>
              </w:rPr>
            </w:pPr>
            <w:r w:rsidRPr="004D68CA">
              <w:rPr>
                <w:sz w:val="20"/>
                <w:szCs w:val="20"/>
              </w:rPr>
              <w:t>ОБСЛУЖИВАНИЕ ГОСУДАРСТВЕННОГО И МУНИЦИПАЛЬНОГО ДОЛГА</w:t>
            </w:r>
          </w:p>
        </w:tc>
        <w:tc>
          <w:tcPr>
            <w:tcW w:w="880" w:type="dxa"/>
            <w:tcBorders>
              <w:top w:val="nil"/>
              <w:left w:val="single" w:sz="4" w:space="0" w:color="auto"/>
              <w:bottom w:val="nil"/>
              <w:right w:val="nil"/>
            </w:tcBorders>
            <w:shd w:val="clear" w:color="auto" w:fill="auto"/>
            <w:noWrap/>
            <w:vAlign w:val="center"/>
            <w:hideMark/>
          </w:tcPr>
          <w:p w14:paraId="50D6E70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F68BBFF" w14:textId="77777777" w:rsidR="009A69A7" w:rsidRPr="004D68CA" w:rsidRDefault="009A69A7" w:rsidP="009A69A7">
            <w:pPr>
              <w:jc w:val="center"/>
              <w:rPr>
                <w:sz w:val="20"/>
                <w:szCs w:val="20"/>
              </w:rPr>
            </w:pPr>
            <w:r w:rsidRPr="004D68CA">
              <w:rPr>
                <w:sz w:val="20"/>
                <w:szCs w:val="20"/>
              </w:rPr>
              <w:t>13</w:t>
            </w:r>
          </w:p>
        </w:tc>
        <w:tc>
          <w:tcPr>
            <w:tcW w:w="600" w:type="dxa"/>
            <w:tcBorders>
              <w:top w:val="nil"/>
              <w:left w:val="single" w:sz="4" w:space="0" w:color="auto"/>
              <w:bottom w:val="nil"/>
              <w:right w:val="single" w:sz="4" w:space="0" w:color="auto"/>
            </w:tcBorders>
            <w:shd w:val="clear" w:color="auto" w:fill="auto"/>
            <w:noWrap/>
            <w:vAlign w:val="center"/>
            <w:hideMark/>
          </w:tcPr>
          <w:p w14:paraId="50010D09"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535E0595"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590913DF"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4C4C3DAF" w14:textId="77777777" w:rsidR="009A69A7" w:rsidRPr="004D68CA" w:rsidRDefault="009A69A7" w:rsidP="009A69A7">
            <w:pPr>
              <w:jc w:val="right"/>
              <w:rPr>
                <w:sz w:val="20"/>
                <w:szCs w:val="20"/>
              </w:rPr>
            </w:pPr>
            <w:r w:rsidRPr="004D68CA">
              <w:rPr>
                <w:sz w:val="20"/>
                <w:szCs w:val="20"/>
              </w:rPr>
              <w:t>100 080,00</w:t>
            </w:r>
          </w:p>
        </w:tc>
        <w:tc>
          <w:tcPr>
            <w:tcW w:w="1960" w:type="dxa"/>
            <w:gridSpan w:val="2"/>
            <w:tcBorders>
              <w:top w:val="nil"/>
              <w:left w:val="single" w:sz="4" w:space="0" w:color="auto"/>
              <w:bottom w:val="nil"/>
              <w:right w:val="nil"/>
            </w:tcBorders>
            <w:shd w:val="clear" w:color="auto" w:fill="auto"/>
            <w:noWrap/>
            <w:vAlign w:val="center"/>
            <w:hideMark/>
          </w:tcPr>
          <w:p w14:paraId="23E73D17" w14:textId="77777777" w:rsidR="009A69A7" w:rsidRPr="004D68CA" w:rsidRDefault="009A69A7" w:rsidP="009A69A7">
            <w:pPr>
              <w:jc w:val="right"/>
              <w:rPr>
                <w:sz w:val="20"/>
                <w:szCs w:val="20"/>
              </w:rPr>
            </w:pPr>
            <w:r w:rsidRPr="004D68CA">
              <w:rPr>
                <w:sz w:val="20"/>
                <w:szCs w:val="20"/>
              </w:rPr>
              <w:t>500 000,00</w:t>
            </w:r>
          </w:p>
        </w:tc>
        <w:tc>
          <w:tcPr>
            <w:tcW w:w="236" w:type="dxa"/>
            <w:tcBorders>
              <w:top w:val="nil"/>
              <w:left w:val="single" w:sz="4" w:space="0" w:color="auto"/>
              <w:bottom w:val="nil"/>
              <w:right w:val="single" w:sz="4" w:space="0" w:color="auto"/>
            </w:tcBorders>
            <w:shd w:val="clear" w:color="auto" w:fill="auto"/>
            <w:noWrap/>
            <w:vAlign w:val="center"/>
            <w:hideMark/>
          </w:tcPr>
          <w:p w14:paraId="791F5F03" w14:textId="77777777" w:rsidR="009A69A7" w:rsidRPr="004D68CA" w:rsidRDefault="009A69A7" w:rsidP="009A69A7">
            <w:pPr>
              <w:jc w:val="right"/>
              <w:rPr>
                <w:sz w:val="20"/>
                <w:szCs w:val="20"/>
              </w:rPr>
            </w:pPr>
            <w:r w:rsidRPr="004D68CA">
              <w:rPr>
                <w:sz w:val="20"/>
                <w:szCs w:val="20"/>
              </w:rPr>
              <w:t>0,00</w:t>
            </w:r>
          </w:p>
        </w:tc>
      </w:tr>
      <w:tr w:rsidR="009A69A7" w:rsidRPr="004D68CA" w14:paraId="57CF3DB1"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11F10BA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758994C" w14:textId="77777777" w:rsidR="009A69A7" w:rsidRPr="004D68CA" w:rsidRDefault="009A69A7" w:rsidP="009A69A7">
            <w:pPr>
              <w:rPr>
                <w:sz w:val="20"/>
                <w:szCs w:val="20"/>
              </w:rPr>
            </w:pPr>
            <w:r w:rsidRPr="004D68CA">
              <w:rPr>
                <w:sz w:val="20"/>
                <w:szCs w:val="20"/>
              </w:rPr>
              <w:t>Обслуживание государственного внутреннего и муниципального долга</w:t>
            </w:r>
          </w:p>
        </w:tc>
        <w:tc>
          <w:tcPr>
            <w:tcW w:w="880" w:type="dxa"/>
            <w:tcBorders>
              <w:top w:val="single" w:sz="4" w:space="0" w:color="auto"/>
              <w:left w:val="single" w:sz="4" w:space="0" w:color="auto"/>
              <w:bottom w:val="nil"/>
              <w:right w:val="nil"/>
            </w:tcBorders>
            <w:shd w:val="clear" w:color="auto" w:fill="auto"/>
            <w:noWrap/>
            <w:vAlign w:val="center"/>
            <w:hideMark/>
          </w:tcPr>
          <w:p w14:paraId="4CFDE91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3E37065" w14:textId="77777777" w:rsidR="009A69A7" w:rsidRPr="004D68CA" w:rsidRDefault="009A69A7" w:rsidP="009A69A7">
            <w:pPr>
              <w:jc w:val="center"/>
              <w:rPr>
                <w:sz w:val="20"/>
                <w:szCs w:val="20"/>
              </w:rPr>
            </w:pPr>
            <w:r w:rsidRPr="004D68CA">
              <w:rPr>
                <w:sz w:val="20"/>
                <w:szCs w:val="20"/>
              </w:rPr>
              <w:t>13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75B9B27"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605BCD14"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CD77506"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0B12B37" w14:textId="77777777" w:rsidR="009A69A7" w:rsidRPr="004D68CA" w:rsidRDefault="009A69A7" w:rsidP="009A69A7">
            <w:pPr>
              <w:jc w:val="right"/>
              <w:rPr>
                <w:sz w:val="20"/>
                <w:szCs w:val="20"/>
              </w:rPr>
            </w:pPr>
            <w:r w:rsidRPr="004D68CA">
              <w:rPr>
                <w:sz w:val="20"/>
                <w:szCs w:val="20"/>
              </w:rPr>
              <w:t>100 080,00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7D3B420" w14:textId="77777777" w:rsidR="009A69A7" w:rsidRPr="004D68CA" w:rsidRDefault="009A69A7" w:rsidP="009A69A7">
            <w:pPr>
              <w:jc w:val="right"/>
              <w:rPr>
                <w:sz w:val="20"/>
                <w:szCs w:val="20"/>
              </w:rPr>
            </w:pPr>
            <w:r w:rsidRPr="004D68CA">
              <w:rPr>
                <w:sz w:val="20"/>
                <w:szCs w:val="20"/>
              </w:rPr>
              <w:t>500 000,00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FB1EC9E" w14:textId="77777777" w:rsidR="009A69A7" w:rsidRPr="004D68CA" w:rsidRDefault="009A69A7" w:rsidP="009A69A7">
            <w:pPr>
              <w:jc w:val="right"/>
              <w:rPr>
                <w:sz w:val="20"/>
                <w:szCs w:val="20"/>
              </w:rPr>
            </w:pPr>
            <w:r w:rsidRPr="004D68CA">
              <w:rPr>
                <w:sz w:val="20"/>
                <w:szCs w:val="20"/>
              </w:rPr>
              <w:t>0,00</w:t>
            </w:r>
          </w:p>
        </w:tc>
      </w:tr>
      <w:tr w:rsidR="009A69A7" w:rsidRPr="004D68CA" w14:paraId="549740B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47E966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75CC4DC"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4CF904C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8397D32" w14:textId="77777777" w:rsidR="009A69A7" w:rsidRPr="004D68CA" w:rsidRDefault="009A69A7" w:rsidP="009A69A7">
            <w:pPr>
              <w:jc w:val="center"/>
              <w:rPr>
                <w:sz w:val="20"/>
                <w:szCs w:val="20"/>
              </w:rPr>
            </w:pPr>
            <w:r w:rsidRPr="004D68CA">
              <w:rPr>
                <w:sz w:val="20"/>
                <w:szCs w:val="20"/>
              </w:rPr>
              <w:t>13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084A967"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1C639DC6"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4A8881A"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07A18C0" w14:textId="77777777" w:rsidR="009A69A7" w:rsidRPr="004D68CA" w:rsidRDefault="009A69A7" w:rsidP="009A69A7">
            <w:pPr>
              <w:jc w:val="right"/>
              <w:rPr>
                <w:sz w:val="20"/>
                <w:szCs w:val="20"/>
              </w:rPr>
            </w:pPr>
            <w:r w:rsidRPr="004D68CA">
              <w:rPr>
                <w:sz w:val="20"/>
                <w:szCs w:val="20"/>
              </w:rPr>
              <w:t>100 080,00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7144648" w14:textId="77777777" w:rsidR="009A69A7" w:rsidRPr="004D68CA" w:rsidRDefault="009A69A7" w:rsidP="009A69A7">
            <w:pPr>
              <w:jc w:val="right"/>
              <w:rPr>
                <w:sz w:val="20"/>
                <w:szCs w:val="20"/>
              </w:rPr>
            </w:pPr>
            <w:r w:rsidRPr="004D68CA">
              <w:rPr>
                <w:sz w:val="20"/>
                <w:szCs w:val="20"/>
              </w:rPr>
              <w:t>500 000,00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FD90B67" w14:textId="77777777" w:rsidR="009A69A7" w:rsidRPr="004D68CA" w:rsidRDefault="009A69A7" w:rsidP="009A69A7">
            <w:pPr>
              <w:jc w:val="right"/>
              <w:rPr>
                <w:sz w:val="20"/>
                <w:szCs w:val="20"/>
              </w:rPr>
            </w:pPr>
            <w:r w:rsidRPr="004D68CA">
              <w:rPr>
                <w:sz w:val="20"/>
                <w:szCs w:val="20"/>
              </w:rPr>
              <w:t>0,00</w:t>
            </w:r>
          </w:p>
        </w:tc>
      </w:tr>
      <w:tr w:rsidR="009A69A7" w:rsidRPr="004D68CA" w14:paraId="68F7060C"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49998AB6"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26B3BBD" w14:textId="77777777" w:rsidR="009A69A7" w:rsidRPr="004D68CA" w:rsidRDefault="009A69A7" w:rsidP="009A69A7">
            <w:pPr>
              <w:rPr>
                <w:sz w:val="20"/>
                <w:szCs w:val="20"/>
              </w:rPr>
            </w:pPr>
            <w:r w:rsidRPr="004D68CA">
              <w:rPr>
                <w:sz w:val="20"/>
                <w:szCs w:val="20"/>
              </w:rPr>
              <w:t>Процентные платежи по муниципальному долгу местного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06DF906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9B3E250" w14:textId="77777777" w:rsidR="009A69A7" w:rsidRPr="004D68CA" w:rsidRDefault="009A69A7" w:rsidP="009A69A7">
            <w:pPr>
              <w:jc w:val="center"/>
              <w:rPr>
                <w:sz w:val="20"/>
                <w:szCs w:val="20"/>
              </w:rPr>
            </w:pPr>
            <w:r w:rsidRPr="004D68CA">
              <w:rPr>
                <w:sz w:val="20"/>
                <w:szCs w:val="20"/>
              </w:rPr>
              <w:t>13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4FDEC8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6C68E717" w14:textId="77777777" w:rsidR="009A69A7" w:rsidRPr="004D68CA" w:rsidRDefault="009A69A7" w:rsidP="009A69A7">
            <w:pPr>
              <w:jc w:val="center"/>
              <w:rPr>
                <w:sz w:val="20"/>
                <w:szCs w:val="20"/>
              </w:rPr>
            </w:pPr>
            <w:r w:rsidRPr="004D68CA">
              <w:rPr>
                <w:sz w:val="20"/>
                <w:szCs w:val="20"/>
              </w:rPr>
              <w:t>99.0.00.13010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F763F97"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6723C6D" w14:textId="77777777" w:rsidR="009A69A7" w:rsidRPr="004D68CA" w:rsidRDefault="009A69A7" w:rsidP="009A69A7">
            <w:pPr>
              <w:jc w:val="right"/>
              <w:rPr>
                <w:sz w:val="20"/>
                <w:szCs w:val="20"/>
              </w:rPr>
            </w:pPr>
            <w:r w:rsidRPr="004D68CA">
              <w:rPr>
                <w:sz w:val="20"/>
                <w:szCs w:val="20"/>
              </w:rPr>
              <w:t>100 080,00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78500C2" w14:textId="77777777" w:rsidR="009A69A7" w:rsidRPr="004D68CA" w:rsidRDefault="009A69A7" w:rsidP="009A69A7">
            <w:pPr>
              <w:jc w:val="right"/>
              <w:rPr>
                <w:sz w:val="20"/>
                <w:szCs w:val="20"/>
              </w:rPr>
            </w:pPr>
            <w:r w:rsidRPr="004D68CA">
              <w:rPr>
                <w:sz w:val="20"/>
                <w:szCs w:val="20"/>
              </w:rPr>
              <w:t>500 000,00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47AE02E" w14:textId="77777777" w:rsidR="009A69A7" w:rsidRPr="004D68CA" w:rsidRDefault="009A69A7" w:rsidP="009A69A7">
            <w:pPr>
              <w:jc w:val="right"/>
              <w:rPr>
                <w:sz w:val="20"/>
                <w:szCs w:val="20"/>
              </w:rPr>
            </w:pPr>
            <w:r w:rsidRPr="004D68CA">
              <w:rPr>
                <w:sz w:val="20"/>
                <w:szCs w:val="20"/>
              </w:rPr>
              <w:t>0,00</w:t>
            </w:r>
          </w:p>
        </w:tc>
      </w:tr>
      <w:tr w:rsidR="009A69A7" w:rsidRPr="004D68CA" w14:paraId="5D934622"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7AFE32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61AB6055" w14:textId="77777777" w:rsidR="009A69A7" w:rsidRPr="004D68CA" w:rsidRDefault="009A69A7" w:rsidP="009A69A7">
            <w:pPr>
              <w:rPr>
                <w:sz w:val="20"/>
                <w:szCs w:val="20"/>
              </w:rPr>
            </w:pPr>
            <w:r w:rsidRPr="004D68CA">
              <w:rPr>
                <w:sz w:val="20"/>
                <w:szCs w:val="20"/>
              </w:rPr>
              <w:t>Обслуживание государственного (муниципального) долга</w:t>
            </w:r>
          </w:p>
        </w:tc>
        <w:tc>
          <w:tcPr>
            <w:tcW w:w="880" w:type="dxa"/>
            <w:tcBorders>
              <w:top w:val="single" w:sz="4" w:space="0" w:color="auto"/>
              <w:left w:val="single" w:sz="4" w:space="0" w:color="auto"/>
              <w:bottom w:val="nil"/>
              <w:right w:val="nil"/>
            </w:tcBorders>
            <w:shd w:val="clear" w:color="auto" w:fill="auto"/>
            <w:noWrap/>
            <w:vAlign w:val="center"/>
            <w:hideMark/>
          </w:tcPr>
          <w:p w14:paraId="069B8A0E"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80BE127" w14:textId="77777777" w:rsidR="009A69A7" w:rsidRPr="004D68CA" w:rsidRDefault="009A69A7" w:rsidP="009A69A7">
            <w:pPr>
              <w:jc w:val="center"/>
              <w:rPr>
                <w:sz w:val="20"/>
                <w:szCs w:val="20"/>
              </w:rPr>
            </w:pPr>
            <w:r w:rsidRPr="004D68CA">
              <w:rPr>
                <w:sz w:val="20"/>
                <w:szCs w:val="20"/>
              </w:rPr>
              <w:t>13</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AC95323"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8872182" w14:textId="77777777" w:rsidR="009A69A7" w:rsidRPr="004D68CA" w:rsidRDefault="009A69A7" w:rsidP="009A69A7">
            <w:pPr>
              <w:jc w:val="center"/>
              <w:rPr>
                <w:sz w:val="20"/>
                <w:szCs w:val="20"/>
              </w:rPr>
            </w:pPr>
            <w:r w:rsidRPr="004D68CA">
              <w:rPr>
                <w:sz w:val="20"/>
                <w:szCs w:val="20"/>
              </w:rPr>
              <w:t>99.0.00.13010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31D501E" w14:textId="77777777" w:rsidR="009A69A7" w:rsidRPr="004D68CA" w:rsidRDefault="009A69A7" w:rsidP="009A69A7">
            <w:pPr>
              <w:jc w:val="center"/>
              <w:rPr>
                <w:sz w:val="20"/>
                <w:szCs w:val="20"/>
              </w:rPr>
            </w:pPr>
            <w:r w:rsidRPr="004D68CA">
              <w:rPr>
                <w:sz w:val="20"/>
                <w:szCs w:val="20"/>
              </w:rPr>
              <w:t>700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6976B37" w14:textId="77777777" w:rsidR="009A69A7" w:rsidRPr="004D68CA" w:rsidRDefault="009A69A7" w:rsidP="009A69A7">
            <w:pPr>
              <w:jc w:val="right"/>
              <w:rPr>
                <w:sz w:val="20"/>
                <w:szCs w:val="20"/>
              </w:rPr>
            </w:pPr>
            <w:r w:rsidRPr="004D68CA">
              <w:rPr>
                <w:sz w:val="20"/>
                <w:szCs w:val="20"/>
              </w:rPr>
              <w:t>100 080,00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9F8C810" w14:textId="77777777" w:rsidR="009A69A7" w:rsidRPr="004D68CA" w:rsidRDefault="009A69A7" w:rsidP="009A69A7">
            <w:pPr>
              <w:jc w:val="right"/>
              <w:rPr>
                <w:sz w:val="20"/>
                <w:szCs w:val="20"/>
              </w:rPr>
            </w:pPr>
            <w:r w:rsidRPr="004D68CA">
              <w:rPr>
                <w:sz w:val="20"/>
                <w:szCs w:val="20"/>
              </w:rPr>
              <w:t>500 000,00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81FF8A9" w14:textId="77777777" w:rsidR="009A69A7" w:rsidRPr="004D68CA" w:rsidRDefault="009A69A7" w:rsidP="009A69A7">
            <w:pPr>
              <w:jc w:val="right"/>
              <w:rPr>
                <w:sz w:val="20"/>
                <w:szCs w:val="20"/>
              </w:rPr>
            </w:pPr>
            <w:r w:rsidRPr="004D68CA">
              <w:rPr>
                <w:sz w:val="20"/>
                <w:szCs w:val="20"/>
              </w:rPr>
              <w:t>0,00</w:t>
            </w:r>
          </w:p>
        </w:tc>
      </w:tr>
      <w:tr w:rsidR="009A69A7" w:rsidRPr="004D68CA" w14:paraId="0671818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5F65EE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7A42BAD" w14:textId="77777777" w:rsidR="009A69A7" w:rsidRPr="004D68CA" w:rsidRDefault="009A69A7" w:rsidP="009A69A7">
            <w:pPr>
              <w:rPr>
                <w:sz w:val="20"/>
                <w:szCs w:val="20"/>
              </w:rPr>
            </w:pPr>
            <w:r w:rsidRPr="004D68CA">
              <w:rPr>
                <w:sz w:val="20"/>
                <w:szCs w:val="20"/>
              </w:rPr>
              <w:t>Обслуживание муниципального долга</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02C3848"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B77F0FA" w14:textId="77777777" w:rsidR="009A69A7" w:rsidRPr="004D68CA" w:rsidRDefault="009A69A7" w:rsidP="009A69A7">
            <w:pPr>
              <w:jc w:val="center"/>
              <w:rPr>
                <w:sz w:val="20"/>
                <w:szCs w:val="20"/>
              </w:rPr>
            </w:pPr>
            <w:r w:rsidRPr="004D68CA">
              <w:rPr>
                <w:sz w:val="20"/>
                <w:szCs w:val="20"/>
              </w:rPr>
              <w:t>13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4AA52"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7E6DD3D" w14:textId="77777777" w:rsidR="009A69A7" w:rsidRPr="004D68CA" w:rsidRDefault="009A69A7" w:rsidP="009A69A7">
            <w:pPr>
              <w:jc w:val="center"/>
              <w:rPr>
                <w:sz w:val="20"/>
                <w:szCs w:val="20"/>
              </w:rPr>
            </w:pPr>
            <w:r w:rsidRPr="004D68CA">
              <w:rPr>
                <w:sz w:val="20"/>
                <w:szCs w:val="20"/>
              </w:rPr>
              <w:t>99.0.00.13010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31A5" w14:textId="77777777" w:rsidR="009A69A7" w:rsidRPr="004D68CA" w:rsidRDefault="009A69A7" w:rsidP="009A69A7">
            <w:pPr>
              <w:jc w:val="center"/>
              <w:rPr>
                <w:sz w:val="20"/>
                <w:szCs w:val="20"/>
              </w:rPr>
            </w:pPr>
            <w:r w:rsidRPr="004D68CA">
              <w:rPr>
                <w:sz w:val="20"/>
                <w:szCs w:val="20"/>
              </w:rPr>
              <w:t>730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76188" w14:textId="77777777" w:rsidR="009A69A7" w:rsidRPr="004D68CA" w:rsidRDefault="009A69A7" w:rsidP="009A69A7">
            <w:pPr>
              <w:jc w:val="right"/>
              <w:rPr>
                <w:sz w:val="20"/>
                <w:szCs w:val="20"/>
              </w:rPr>
            </w:pPr>
            <w:r w:rsidRPr="004D68CA">
              <w:rPr>
                <w:sz w:val="20"/>
                <w:szCs w:val="20"/>
              </w:rPr>
              <w:t>100 080,00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F656909" w14:textId="77777777" w:rsidR="009A69A7" w:rsidRPr="004D68CA" w:rsidRDefault="009A69A7" w:rsidP="009A69A7">
            <w:pPr>
              <w:jc w:val="right"/>
              <w:rPr>
                <w:sz w:val="20"/>
                <w:szCs w:val="20"/>
              </w:rPr>
            </w:pPr>
            <w:r w:rsidRPr="004D68CA">
              <w:rPr>
                <w:sz w:val="20"/>
                <w:szCs w:val="20"/>
              </w:rPr>
              <w:t>500 000,00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B54D0" w14:textId="77777777" w:rsidR="009A69A7" w:rsidRPr="004D68CA" w:rsidRDefault="009A69A7" w:rsidP="009A69A7">
            <w:pPr>
              <w:jc w:val="right"/>
              <w:rPr>
                <w:sz w:val="20"/>
                <w:szCs w:val="20"/>
              </w:rPr>
            </w:pPr>
            <w:r w:rsidRPr="004D68CA">
              <w:rPr>
                <w:sz w:val="20"/>
                <w:szCs w:val="20"/>
              </w:rPr>
              <w:t>0,00</w:t>
            </w:r>
          </w:p>
        </w:tc>
      </w:tr>
      <w:tr w:rsidR="009A69A7" w:rsidRPr="004D68CA" w14:paraId="3F3D49ED"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4B8333A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03620B3B" w14:textId="77777777" w:rsidR="009A69A7" w:rsidRPr="004D68CA" w:rsidRDefault="009A69A7" w:rsidP="009A69A7">
            <w:pPr>
              <w:rPr>
                <w:sz w:val="20"/>
                <w:szCs w:val="20"/>
              </w:rPr>
            </w:pPr>
            <w:r w:rsidRPr="004D68CA">
              <w:rPr>
                <w:sz w:val="20"/>
                <w:szCs w:val="20"/>
              </w:rPr>
              <w:t xml:space="preserve">МЕЖБЮДЖЕТНЫЕ ТРАНСФЕРТЫ ОБЩЕГО ХАРАКТЕРА БЮДЖЕТАМ БЮДЖЕТНОЙ СИСТЕМЫ </w:t>
            </w:r>
            <w:r w:rsidRPr="004D68CA">
              <w:rPr>
                <w:sz w:val="20"/>
                <w:szCs w:val="20"/>
              </w:rPr>
              <w:lastRenderedPageBreak/>
              <w:t>РОССИЙСКОЙ ФЕДЕРАЦИИ</w:t>
            </w:r>
          </w:p>
        </w:tc>
        <w:tc>
          <w:tcPr>
            <w:tcW w:w="880" w:type="dxa"/>
            <w:tcBorders>
              <w:top w:val="nil"/>
              <w:left w:val="single" w:sz="4" w:space="0" w:color="auto"/>
              <w:bottom w:val="nil"/>
              <w:right w:val="nil"/>
            </w:tcBorders>
            <w:shd w:val="clear" w:color="auto" w:fill="auto"/>
            <w:noWrap/>
            <w:vAlign w:val="center"/>
            <w:hideMark/>
          </w:tcPr>
          <w:p w14:paraId="63557D52" w14:textId="77777777" w:rsidR="009A69A7" w:rsidRPr="004D68CA" w:rsidRDefault="009A69A7" w:rsidP="009A69A7">
            <w:pPr>
              <w:jc w:val="center"/>
              <w:rPr>
                <w:sz w:val="20"/>
                <w:szCs w:val="20"/>
              </w:rPr>
            </w:pPr>
            <w:r w:rsidRPr="004D68CA">
              <w:rPr>
                <w:sz w:val="20"/>
                <w:szCs w:val="20"/>
              </w:rPr>
              <w:lastRenderedPageBreak/>
              <w:t>444</w:t>
            </w:r>
          </w:p>
        </w:tc>
        <w:tc>
          <w:tcPr>
            <w:tcW w:w="720" w:type="dxa"/>
            <w:tcBorders>
              <w:top w:val="nil"/>
              <w:left w:val="single" w:sz="4" w:space="0" w:color="auto"/>
              <w:bottom w:val="nil"/>
              <w:right w:val="nil"/>
            </w:tcBorders>
            <w:shd w:val="clear" w:color="auto" w:fill="auto"/>
            <w:noWrap/>
            <w:vAlign w:val="center"/>
            <w:hideMark/>
          </w:tcPr>
          <w:p w14:paraId="61B5970B" w14:textId="77777777" w:rsidR="009A69A7" w:rsidRPr="004D68CA" w:rsidRDefault="009A69A7" w:rsidP="009A69A7">
            <w:pPr>
              <w:jc w:val="center"/>
              <w:rPr>
                <w:sz w:val="20"/>
                <w:szCs w:val="20"/>
              </w:rPr>
            </w:pPr>
            <w:r w:rsidRPr="004D68CA">
              <w:rPr>
                <w:sz w:val="20"/>
                <w:szCs w:val="20"/>
              </w:rPr>
              <w:t>14</w:t>
            </w:r>
          </w:p>
        </w:tc>
        <w:tc>
          <w:tcPr>
            <w:tcW w:w="600" w:type="dxa"/>
            <w:tcBorders>
              <w:top w:val="nil"/>
              <w:left w:val="single" w:sz="4" w:space="0" w:color="auto"/>
              <w:bottom w:val="nil"/>
              <w:right w:val="single" w:sz="4" w:space="0" w:color="auto"/>
            </w:tcBorders>
            <w:shd w:val="clear" w:color="auto" w:fill="auto"/>
            <w:noWrap/>
            <w:vAlign w:val="center"/>
            <w:hideMark/>
          </w:tcPr>
          <w:p w14:paraId="0E705C30"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078D5317"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53B94EE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715D56F" w14:textId="77777777" w:rsidR="009A69A7" w:rsidRPr="004D68CA" w:rsidRDefault="009A69A7" w:rsidP="009A69A7">
            <w:pPr>
              <w:jc w:val="right"/>
              <w:rPr>
                <w:sz w:val="20"/>
                <w:szCs w:val="20"/>
              </w:rPr>
            </w:pPr>
            <w:r w:rsidRPr="004D68CA">
              <w:rPr>
                <w:sz w:val="20"/>
                <w:szCs w:val="20"/>
              </w:rPr>
              <w:t>164 198 630,00</w:t>
            </w:r>
          </w:p>
        </w:tc>
        <w:tc>
          <w:tcPr>
            <w:tcW w:w="1960" w:type="dxa"/>
            <w:gridSpan w:val="2"/>
            <w:tcBorders>
              <w:top w:val="nil"/>
              <w:left w:val="single" w:sz="4" w:space="0" w:color="auto"/>
              <w:bottom w:val="nil"/>
              <w:right w:val="nil"/>
            </w:tcBorders>
            <w:shd w:val="clear" w:color="auto" w:fill="auto"/>
            <w:noWrap/>
            <w:vAlign w:val="center"/>
            <w:hideMark/>
          </w:tcPr>
          <w:p w14:paraId="6BA9B60C" w14:textId="77777777" w:rsidR="009A69A7" w:rsidRPr="004D68CA" w:rsidRDefault="009A69A7" w:rsidP="009A69A7">
            <w:pPr>
              <w:jc w:val="right"/>
              <w:rPr>
                <w:sz w:val="20"/>
                <w:szCs w:val="20"/>
              </w:rPr>
            </w:pPr>
            <w:r w:rsidRPr="004D68CA">
              <w:rPr>
                <w:sz w:val="20"/>
                <w:szCs w:val="20"/>
              </w:rPr>
              <w:t>51 711 000,00</w:t>
            </w:r>
          </w:p>
        </w:tc>
        <w:tc>
          <w:tcPr>
            <w:tcW w:w="236" w:type="dxa"/>
            <w:tcBorders>
              <w:top w:val="nil"/>
              <w:left w:val="single" w:sz="4" w:space="0" w:color="auto"/>
              <w:bottom w:val="nil"/>
              <w:right w:val="single" w:sz="4" w:space="0" w:color="auto"/>
            </w:tcBorders>
            <w:shd w:val="clear" w:color="auto" w:fill="auto"/>
            <w:noWrap/>
            <w:vAlign w:val="center"/>
            <w:hideMark/>
          </w:tcPr>
          <w:p w14:paraId="68B9E970" w14:textId="77777777" w:rsidR="009A69A7" w:rsidRPr="004D68CA" w:rsidRDefault="009A69A7" w:rsidP="009A69A7">
            <w:pPr>
              <w:jc w:val="right"/>
              <w:rPr>
                <w:sz w:val="20"/>
                <w:szCs w:val="20"/>
              </w:rPr>
            </w:pPr>
            <w:r w:rsidRPr="004D68CA">
              <w:rPr>
                <w:sz w:val="20"/>
                <w:szCs w:val="20"/>
              </w:rPr>
              <w:t>69 747 200,00</w:t>
            </w:r>
          </w:p>
        </w:tc>
      </w:tr>
      <w:tr w:rsidR="009A69A7" w:rsidRPr="004D68CA" w14:paraId="7CBCE903" w14:textId="77777777" w:rsidTr="009A69A7">
        <w:trPr>
          <w:trHeight w:val="870"/>
        </w:trPr>
        <w:tc>
          <w:tcPr>
            <w:tcW w:w="276" w:type="dxa"/>
            <w:tcBorders>
              <w:top w:val="nil"/>
              <w:left w:val="nil"/>
              <w:bottom w:val="nil"/>
              <w:right w:val="single" w:sz="4" w:space="0" w:color="auto"/>
            </w:tcBorders>
            <w:shd w:val="clear" w:color="auto" w:fill="auto"/>
            <w:noWrap/>
            <w:vAlign w:val="bottom"/>
            <w:hideMark/>
          </w:tcPr>
          <w:p w14:paraId="2D49D39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4469D60" w14:textId="77777777" w:rsidR="009A69A7" w:rsidRPr="004D68CA" w:rsidRDefault="009A69A7" w:rsidP="009A69A7">
            <w:pPr>
              <w:rPr>
                <w:sz w:val="20"/>
                <w:szCs w:val="20"/>
              </w:rPr>
            </w:pPr>
            <w:r w:rsidRPr="004D68CA">
              <w:rPr>
                <w:sz w:val="20"/>
                <w:szCs w:val="20"/>
              </w:rPr>
              <w:t>Дотации на выравнивание бюджетной обеспеченности субъектов Российской Федерации и муниципальных образований</w:t>
            </w:r>
          </w:p>
        </w:tc>
        <w:tc>
          <w:tcPr>
            <w:tcW w:w="880" w:type="dxa"/>
            <w:tcBorders>
              <w:top w:val="single" w:sz="4" w:space="0" w:color="auto"/>
              <w:left w:val="single" w:sz="4" w:space="0" w:color="auto"/>
              <w:bottom w:val="nil"/>
              <w:right w:val="nil"/>
            </w:tcBorders>
            <w:shd w:val="clear" w:color="auto" w:fill="auto"/>
            <w:noWrap/>
            <w:vAlign w:val="center"/>
            <w:hideMark/>
          </w:tcPr>
          <w:p w14:paraId="24101FB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99DF0B9"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5B28ADFD"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42A7B95F"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377F5205"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2A7A61DC" w14:textId="77777777" w:rsidR="009A69A7" w:rsidRPr="004D68CA" w:rsidRDefault="009A69A7" w:rsidP="009A69A7">
            <w:pPr>
              <w:jc w:val="right"/>
              <w:rPr>
                <w:sz w:val="20"/>
                <w:szCs w:val="20"/>
              </w:rPr>
            </w:pPr>
            <w:r w:rsidRPr="004D68CA">
              <w:rPr>
                <w:sz w:val="20"/>
                <w:szCs w:val="20"/>
              </w:rPr>
              <w:t>109 026 100,00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408F8CF" w14:textId="77777777" w:rsidR="009A69A7" w:rsidRPr="004D68CA" w:rsidRDefault="009A69A7" w:rsidP="009A69A7">
            <w:pPr>
              <w:jc w:val="right"/>
              <w:rPr>
                <w:sz w:val="20"/>
                <w:szCs w:val="20"/>
              </w:rPr>
            </w:pPr>
            <w:r w:rsidRPr="004D68CA">
              <w:rPr>
                <w:sz w:val="20"/>
                <w:szCs w:val="20"/>
              </w:rPr>
              <w:t>51 711 000,00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73DE667" w14:textId="77777777" w:rsidR="009A69A7" w:rsidRPr="004D68CA" w:rsidRDefault="009A69A7" w:rsidP="009A69A7">
            <w:pPr>
              <w:jc w:val="right"/>
              <w:rPr>
                <w:sz w:val="20"/>
                <w:szCs w:val="20"/>
              </w:rPr>
            </w:pPr>
            <w:r w:rsidRPr="004D68CA">
              <w:rPr>
                <w:sz w:val="20"/>
                <w:szCs w:val="20"/>
              </w:rPr>
              <w:t>69 747 200,00</w:t>
            </w:r>
          </w:p>
        </w:tc>
      </w:tr>
      <w:tr w:rsidR="009A69A7" w:rsidRPr="004D68CA" w14:paraId="6A87F05A"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64411F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C7351DC"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5F181FE4"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B8C45CB"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0F5E6008"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296B9DF"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B6564DF"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BDB9614" w14:textId="77777777" w:rsidR="009A69A7" w:rsidRPr="004D68CA" w:rsidRDefault="009A69A7" w:rsidP="009A69A7">
            <w:pPr>
              <w:jc w:val="right"/>
              <w:rPr>
                <w:sz w:val="20"/>
                <w:szCs w:val="20"/>
              </w:rPr>
            </w:pPr>
            <w:r w:rsidRPr="004D68CA">
              <w:rPr>
                <w:sz w:val="20"/>
                <w:szCs w:val="20"/>
              </w:rPr>
              <w:t>109 026 100,00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21959A8" w14:textId="77777777" w:rsidR="009A69A7" w:rsidRPr="004D68CA" w:rsidRDefault="009A69A7" w:rsidP="009A69A7">
            <w:pPr>
              <w:jc w:val="right"/>
              <w:rPr>
                <w:sz w:val="20"/>
                <w:szCs w:val="20"/>
              </w:rPr>
            </w:pPr>
            <w:r w:rsidRPr="004D68CA">
              <w:rPr>
                <w:sz w:val="20"/>
                <w:szCs w:val="20"/>
              </w:rPr>
              <w:t>51 711 000,00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71913415" w14:textId="77777777" w:rsidR="009A69A7" w:rsidRPr="004D68CA" w:rsidRDefault="009A69A7" w:rsidP="009A69A7">
            <w:pPr>
              <w:jc w:val="right"/>
              <w:rPr>
                <w:sz w:val="20"/>
                <w:szCs w:val="20"/>
              </w:rPr>
            </w:pPr>
            <w:r w:rsidRPr="004D68CA">
              <w:rPr>
                <w:sz w:val="20"/>
                <w:szCs w:val="20"/>
              </w:rPr>
              <w:t>69 747 200,00</w:t>
            </w:r>
          </w:p>
        </w:tc>
      </w:tr>
      <w:tr w:rsidR="009A69A7" w:rsidRPr="004D68CA" w14:paraId="6C5CD98C" w14:textId="77777777" w:rsidTr="009A69A7">
        <w:trPr>
          <w:trHeight w:val="1155"/>
        </w:trPr>
        <w:tc>
          <w:tcPr>
            <w:tcW w:w="276" w:type="dxa"/>
            <w:tcBorders>
              <w:top w:val="nil"/>
              <w:left w:val="nil"/>
              <w:bottom w:val="nil"/>
              <w:right w:val="single" w:sz="4" w:space="0" w:color="auto"/>
            </w:tcBorders>
            <w:shd w:val="clear" w:color="auto" w:fill="auto"/>
            <w:noWrap/>
            <w:vAlign w:val="bottom"/>
            <w:hideMark/>
          </w:tcPr>
          <w:p w14:paraId="7C1CAE18"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34FC328" w14:textId="77777777" w:rsidR="009A69A7" w:rsidRPr="004D68CA" w:rsidRDefault="009A69A7" w:rsidP="009A69A7">
            <w:pPr>
              <w:rPr>
                <w:sz w:val="20"/>
                <w:szCs w:val="20"/>
              </w:rPr>
            </w:pPr>
            <w:r w:rsidRPr="004D68CA">
              <w:rPr>
                <w:sz w:val="20"/>
                <w:szCs w:val="20"/>
              </w:rPr>
              <w:t xml:space="preserve">Осуществление отдельных государственных полномочий Новосибирской области по расчету и предоставлению дотаций бюджетам поселений </w:t>
            </w:r>
          </w:p>
        </w:tc>
        <w:tc>
          <w:tcPr>
            <w:tcW w:w="880" w:type="dxa"/>
            <w:tcBorders>
              <w:top w:val="single" w:sz="4" w:space="0" w:color="auto"/>
              <w:left w:val="single" w:sz="4" w:space="0" w:color="auto"/>
              <w:bottom w:val="nil"/>
              <w:right w:val="nil"/>
            </w:tcBorders>
            <w:shd w:val="clear" w:color="auto" w:fill="auto"/>
            <w:noWrap/>
            <w:vAlign w:val="center"/>
            <w:hideMark/>
          </w:tcPr>
          <w:p w14:paraId="55FEB9DC"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282D0F28"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3AB2A06"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87826BC" w14:textId="77777777" w:rsidR="009A69A7" w:rsidRPr="004D68CA" w:rsidRDefault="009A69A7" w:rsidP="009A69A7">
            <w:pPr>
              <w:jc w:val="center"/>
              <w:rPr>
                <w:sz w:val="20"/>
                <w:szCs w:val="20"/>
              </w:rPr>
            </w:pPr>
            <w:r w:rsidRPr="004D68CA">
              <w:rPr>
                <w:sz w:val="20"/>
                <w:szCs w:val="20"/>
              </w:rPr>
              <w:t>99.0.00.70220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472CC1E"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30D8239" w14:textId="77777777" w:rsidR="009A69A7" w:rsidRPr="004D68CA" w:rsidRDefault="009A69A7" w:rsidP="009A69A7">
            <w:pPr>
              <w:jc w:val="right"/>
              <w:rPr>
                <w:sz w:val="20"/>
                <w:szCs w:val="20"/>
              </w:rPr>
            </w:pPr>
            <w:r w:rsidRPr="004D68CA">
              <w:rPr>
                <w:sz w:val="20"/>
                <w:szCs w:val="20"/>
              </w:rPr>
              <w:t>60 149 700,00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849B120" w14:textId="77777777" w:rsidR="009A69A7" w:rsidRPr="004D68CA" w:rsidRDefault="009A69A7" w:rsidP="009A69A7">
            <w:pPr>
              <w:jc w:val="right"/>
              <w:rPr>
                <w:sz w:val="20"/>
                <w:szCs w:val="20"/>
              </w:rPr>
            </w:pPr>
            <w:r w:rsidRPr="004D68CA">
              <w:rPr>
                <w:sz w:val="20"/>
                <w:szCs w:val="20"/>
              </w:rPr>
              <w:t>51 711 000,00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E1D1288" w14:textId="77777777" w:rsidR="009A69A7" w:rsidRPr="004D68CA" w:rsidRDefault="009A69A7" w:rsidP="009A69A7">
            <w:pPr>
              <w:jc w:val="right"/>
              <w:rPr>
                <w:sz w:val="20"/>
                <w:szCs w:val="20"/>
              </w:rPr>
            </w:pPr>
            <w:r w:rsidRPr="004D68CA">
              <w:rPr>
                <w:sz w:val="20"/>
                <w:szCs w:val="20"/>
              </w:rPr>
              <w:t>69 747 200,00</w:t>
            </w:r>
          </w:p>
        </w:tc>
      </w:tr>
      <w:tr w:rsidR="009A69A7" w:rsidRPr="004D68CA" w14:paraId="3FD065E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112D0A9"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9DBC687"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4F5BE86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3F0B76E"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4B9A6EB"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1454270" w14:textId="77777777" w:rsidR="009A69A7" w:rsidRPr="004D68CA" w:rsidRDefault="009A69A7" w:rsidP="009A69A7">
            <w:pPr>
              <w:jc w:val="center"/>
              <w:rPr>
                <w:sz w:val="20"/>
                <w:szCs w:val="20"/>
              </w:rPr>
            </w:pPr>
            <w:r w:rsidRPr="004D68CA">
              <w:rPr>
                <w:sz w:val="20"/>
                <w:szCs w:val="20"/>
              </w:rPr>
              <w:t>99.0.00.70220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9129DF3"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A425641" w14:textId="77777777" w:rsidR="009A69A7" w:rsidRPr="004D68CA" w:rsidRDefault="009A69A7" w:rsidP="009A69A7">
            <w:pPr>
              <w:jc w:val="right"/>
              <w:rPr>
                <w:sz w:val="20"/>
                <w:szCs w:val="20"/>
              </w:rPr>
            </w:pPr>
            <w:r w:rsidRPr="004D68CA">
              <w:rPr>
                <w:sz w:val="20"/>
                <w:szCs w:val="20"/>
              </w:rPr>
              <w:t>60 149 700,00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0DF3F9CC" w14:textId="77777777" w:rsidR="009A69A7" w:rsidRPr="004D68CA" w:rsidRDefault="009A69A7" w:rsidP="009A69A7">
            <w:pPr>
              <w:jc w:val="right"/>
              <w:rPr>
                <w:sz w:val="20"/>
                <w:szCs w:val="20"/>
              </w:rPr>
            </w:pPr>
            <w:r w:rsidRPr="004D68CA">
              <w:rPr>
                <w:sz w:val="20"/>
                <w:szCs w:val="20"/>
              </w:rPr>
              <w:t>51 711 000,00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3C2B616" w14:textId="77777777" w:rsidR="009A69A7" w:rsidRPr="004D68CA" w:rsidRDefault="009A69A7" w:rsidP="009A69A7">
            <w:pPr>
              <w:jc w:val="right"/>
              <w:rPr>
                <w:sz w:val="20"/>
                <w:szCs w:val="20"/>
              </w:rPr>
            </w:pPr>
            <w:r w:rsidRPr="004D68CA">
              <w:rPr>
                <w:sz w:val="20"/>
                <w:szCs w:val="20"/>
              </w:rPr>
              <w:t>69 747 200,00</w:t>
            </w:r>
          </w:p>
        </w:tc>
      </w:tr>
      <w:tr w:rsidR="009A69A7" w:rsidRPr="004D68CA" w14:paraId="0A5CD42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38E2F935"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67F445C" w14:textId="77777777" w:rsidR="009A69A7" w:rsidRPr="004D68CA" w:rsidRDefault="009A69A7" w:rsidP="009A69A7">
            <w:pPr>
              <w:rPr>
                <w:sz w:val="20"/>
                <w:szCs w:val="20"/>
              </w:rPr>
            </w:pPr>
            <w:r w:rsidRPr="004D68CA">
              <w:rPr>
                <w:sz w:val="20"/>
                <w:szCs w:val="20"/>
              </w:rPr>
              <w:t>Дотации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0B6E8306"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29A52B90"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4F77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817A837" w14:textId="77777777" w:rsidR="009A69A7" w:rsidRPr="004D68CA" w:rsidRDefault="009A69A7" w:rsidP="009A69A7">
            <w:pPr>
              <w:jc w:val="center"/>
              <w:rPr>
                <w:sz w:val="20"/>
                <w:szCs w:val="20"/>
              </w:rPr>
            </w:pPr>
            <w:r w:rsidRPr="004D68CA">
              <w:rPr>
                <w:sz w:val="20"/>
                <w:szCs w:val="20"/>
              </w:rPr>
              <w:t>99.0.00.70220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2118" w14:textId="77777777" w:rsidR="009A69A7" w:rsidRPr="004D68CA" w:rsidRDefault="009A69A7" w:rsidP="009A69A7">
            <w:pPr>
              <w:jc w:val="center"/>
              <w:rPr>
                <w:sz w:val="20"/>
                <w:szCs w:val="20"/>
              </w:rPr>
            </w:pPr>
            <w:r w:rsidRPr="004D68CA">
              <w:rPr>
                <w:sz w:val="20"/>
                <w:szCs w:val="20"/>
              </w:rPr>
              <w:t>510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6AC2" w14:textId="77777777" w:rsidR="009A69A7" w:rsidRPr="004D68CA" w:rsidRDefault="009A69A7" w:rsidP="009A69A7">
            <w:pPr>
              <w:jc w:val="right"/>
              <w:rPr>
                <w:sz w:val="20"/>
                <w:szCs w:val="20"/>
              </w:rPr>
            </w:pPr>
            <w:r w:rsidRPr="004D68CA">
              <w:rPr>
                <w:sz w:val="20"/>
                <w:szCs w:val="20"/>
              </w:rPr>
              <w:t>60 149 700,00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A0B9AE6" w14:textId="77777777" w:rsidR="009A69A7" w:rsidRPr="004D68CA" w:rsidRDefault="009A69A7" w:rsidP="009A69A7">
            <w:pPr>
              <w:jc w:val="right"/>
              <w:rPr>
                <w:sz w:val="20"/>
                <w:szCs w:val="20"/>
              </w:rPr>
            </w:pPr>
            <w:r w:rsidRPr="004D68CA">
              <w:rPr>
                <w:sz w:val="20"/>
                <w:szCs w:val="20"/>
              </w:rPr>
              <w:t>51 711 000,00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3E4C" w14:textId="77777777" w:rsidR="009A69A7" w:rsidRPr="004D68CA" w:rsidRDefault="009A69A7" w:rsidP="009A69A7">
            <w:pPr>
              <w:jc w:val="right"/>
              <w:rPr>
                <w:sz w:val="20"/>
                <w:szCs w:val="20"/>
              </w:rPr>
            </w:pPr>
            <w:r w:rsidRPr="004D68CA">
              <w:rPr>
                <w:sz w:val="20"/>
                <w:szCs w:val="20"/>
              </w:rPr>
              <w:t>69 747 200,00</w:t>
            </w:r>
          </w:p>
        </w:tc>
      </w:tr>
      <w:tr w:rsidR="009A69A7" w:rsidRPr="004D68CA" w14:paraId="357151ED"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2643E79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161926CA"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5DF1C210"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1EAEBFDF" w14:textId="77777777" w:rsidR="009A69A7" w:rsidRPr="004D68CA" w:rsidRDefault="009A69A7" w:rsidP="009A69A7">
            <w:pPr>
              <w:jc w:val="center"/>
              <w:rPr>
                <w:sz w:val="20"/>
                <w:szCs w:val="20"/>
              </w:rPr>
            </w:pPr>
            <w:r w:rsidRPr="004D68CA">
              <w:rPr>
                <w:sz w:val="20"/>
                <w:szCs w:val="20"/>
              </w:rPr>
              <w:t>14</w:t>
            </w:r>
          </w:p>
        </w:tc>
        <w:tc>
          <w:tcPr>
            <w:tcW w:w="600" w:type="dxa"/>
            <w:tcBorders>
              <w:top w:val="nil"/>
              <w:left w:val="single" w:sz="4" w:space="0" w:color="auto"/>
              <w:bottom w:val="nil"/>
              <w:right w:val="single" w:sz="4" w:space="0" w:color="auto"/>
            </w:tcBorders>
            <w:shd w:val="clear" w:color="auto" w:fill="auto"/>
            <w:noWrap/>
            <w:vAlign w:val="center"/>
            <w:hideMark/>
          </w:tcPr>
          <w:p w14:paraId="3103A29B"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7381F0EB" w14:textId="77777777" w:rsidR="009A69A7" w:rsidRPr="004D68CA" w:rsidRDefault="009A69A7" w:rsidP="009A69A7">
            <w:pPr>
              <w:jc w:val="center"/>
              <w:rPr>
                <w:sz w:val="20"/>
                <w:szCs w:val="20"/>
              </w:rPr>
            </w:pPr>
            <w:r w:rsidRPr="004D68CA">
              <w:rPr>
                <w:sz w:val="20"/>
                <w:szCs w:val="20"/>
              </w:rPr>
              <w:t>99.0.00.70510</w:t>
            </w:r>
          </w:p>
        </w:tc>
        <w:tc>
          <w:tcPr>
            <w:tcW w:w="711" w:type="dxa"/>
            <w:tcBorders>
              <w:top w:val="nil"/>
              <w:left w:val="single" w:sz="4" w:space="0" w:color="auto"/>
              <w:bottom w:val="nil"/>
              <w:right w:val="single" w:sz="4" w:space="0" w:color="auto"/>
            </w:tcBorders>
            <w:shd w:val="clear" w:color="auto" w:fill="auto"/>
            <w:noWrap/>
            <w:vAlign w:val="center"/>
            <w:hideMark/>
          </w:tcPr>
          <w:p w14:paraId="5B0454B1"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031E4BD" w14:textId="77777777" w:rsidR="009A69A7" w:rsidRPr="004D68CA" w:rsidRDefault="009A69A7" w:rsidP="009A69A7">
            <w:pPr>
              <w:jc w:val="right"/>
              <w:rPr>
                <w:sz w:val="20"/>
                <w:szCs w:val="20"/>
              </w:rPr>
            </w:pPr>
            <w:r w:rsidRPr="004D68CA">
              <w:rPr>
                <w:sz w:val="20"/>
                <w:szCs w:val="20"/>
              </w:rPr>
              <w:t>48 387 600,00</w:t>
            </w:r>
          </w:p>
        </w:tc>
        <w:tc>
          <w:tcPr>
            <w:tcW w:w="1960" w:type="dxa"/>
            <w:gridSpan w:val="2"/>
            <w:tcBorders>
              <w:top w:val="nil"/>
              <w:left w:val="single" w:sz="4" w:space="0" w:color="auto"/>
              <w:bottom w:val="nil"/>
              <w:right w:val="nil"/>
            </w:tcBorders>
            <w:shd w:val="clear" w:color="auto" w:fill="auto"/>
            <w:noWrap/>
            <w:vAlign w:val="center"/>
            <w:hideMark/>
          </w:tcPr>
          <w:p w14:paraId="252109B8"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7F7E9043" w14:textId="77777777" w:rsidR="009A69A7" w:rsidRPr="004D68CA" w:rsidRDefault="009A69A7" w:rsidP="009A69A7">
            <w:pPr>
              <w:jc w:val="right"/>
              <w:rPr>
                <w:sz w:val="20"/>
                <w:szCs w:val="20"/>
              </w:rPr>
            </w:pPr>
            <w:r w:rsidRPr="004D68CA">
              <w:rPr>
                <w:sz w:val="20"/>
                <w:szCs w:val="20"/>
              </w:rPr>
              <w:t>0,00</w:t>
            </w:r>
          </w:p>
        </w:tc>
      </w:tr>
      <w:tr w:rsidR="009A69A7" w:rsidRPr="004D68CA" w14:paraId="3E250791"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760C70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36C0B196"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19699100"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01EC67BF"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6554CD72"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015A7E10"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7A2E8A8"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FC43B65" w14:textId="77777777" w:rsidR="009A69A7" w:rsidRPr="004D68CA" w:rsidRDefault="009A69A7" w:rsidP="009A69A7">
            <w:pPr>
              <w:jc w:val="right"/>
              <w:rPr>
                <w:sz w:val="20"/>
                <w:szCs w:val="20"/>
              </w:rPr>
            </w:pPr>
            <w:r w:rsidRPr="004D68CA">
              <w:rPr>
                <w:sz w:val="20"/>
                <w:szCs w:val="20"/>
              </w:rPr>
              <w:t>48 387 600,00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76273FCF"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AC7CD8A" w14:textId="77777777" w:rsidR="009A69A7" w:rsidRPr="004D68CA" w:rsidRDefault="009A69A7" w:rsidP="009A69A7">
            <w:pPr>
              <w:jc w:val="right"/>
              <w:rPr>
                <w:sz w:val="20"/>
                <w:szCs w:val="20"/>
              </w:rPr>
            </w:pPr>
            <w:r w:rsidRPr="004D68CA">
              <w:rPr>
                <w:sz w:val="20"/>
                <w:szCs w:val="20"/>
              </w:rPr>
              <w:t>0,00</w:t>
            </w:r>
          </w:p>
        </w:tc>
      </w:tr>
      <w:tr w:rsidR="009A69A7" w:rsidRPr="004D68CA" w14:paraId="49EF5C12"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DA016C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71958BC1" w14:textId="77777777" w:rsidR="009A69A7" w:rsidRPr="004D68CA" w:rsidRDefault="009A69A7" w:rsidP="009A69A7">
            <w:pPr>
              <w:rPr>
                <w:sz w:val="20"/>
                <w:szCs w:val="20"/>
              </w:rPr>
            </w:pPr>
            <w:r w:rsidRPr="004D68CA">
              <w:rPr>
                <w:sz w:val="20"/>
                <w:szCs w:val="20"/>
              </w:rPr>
              <w:t>Дотации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11F5A4F"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AD85174"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9B74A"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0AB97E4F"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F49CF" w14:textId="77777777" w:rsidR="009A69A7" w:rsidRPr="004D68CA" w:rsidRDefault="009A69A7" w:rsidP="009A69A7">
            <w:pPr>
              <w:jc w:val="center"/>
              <w:rPr>
                <w:sz w:val="20"/>
                <w:szCs w:val="20"/>
              </w:rPr>
            </w:pPr>
            <w:r w:rsidRPr="004D68CA">
              <w:rPr>
                <w:sz w:val="20"/>
                <w:szCs w:val="20"/>
              </w:rPr>
              <w:t>510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F4B02" w14:textId="77777777" w:rsidR="009A69A7" w:rsidRPr="004D68CA" w:rsidRDefault="009A69A7" w:rsidP="009A69A7">
            <w:pPr>
              <w:jc w:val="right"/>
              <w:rPr>
                <w:sz w:val="20"/>
                <w:szCs w:val="20"/>
              </w:rPr>
            </w:pPr>
            <w:r w:rsidRPr="004D68CA">
              <w:rPr>
                <w:sz w:val="20"/>
                <w:szCs w:val="20"/>
              </w:rPr>
              <w:t>48 387 600,00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F5D9081"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D533F" w14:textId="77777777" w:rsidR="009A69A7" w:rsidRPr="004D68CA" w:rsidRDefault="009A69A7" w:rsidP="009A69A7">
            <w:pPr>
              <w:jc w:val="right"/>
              <w:rPr>
                <w:sz w:val="20"/>
                <w:szCs w:val="20"/>
              </w:rPr>
            </w:pPr>
            <w:r w:rsidRPr="004D68CA">
              <w:rPr>
                <w:sz w:val="20"/>
                <w:szCs w:val="20"/>
              </w:rPr>
              <w:t>0,00</w:t>
            </w:r>
          </w:p>
        </w:tc>
      </w:tr>
      <w:tr w:rsidR="009A69A7" w:rsidRPr="004D68CA" w14:paraId="569E648B" w14:textId="77777777" w:rsidTr="009A69A7">
        <w:trPr>
          <w:trHeight w:val="1725"/>
        </w:trPr>
        <w:tc>
          <w:tcPr>
            <w:tcW w:w="276" w:type="dxa"/>
            <w:tcBorders>
              <w:top w:val="nil"/>
              <w:left w:val="nil"/>
              <w:bottom w:val="nil"/>
              <w:right w:val="single" w:sz="4" w:space="0" w:color="auto"/>
            </w:tcBorders>
            <w:shd w:val="clear" w:color="auto" w:fill="auto"/>
            <w:noWrap/>
            <w:vAlign w:val="bottom"/>
            <w:hideMark/>
          </w:tcPr>
          <w:p w14:paraId="7EAC039D"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8139F83" w14:textId="77777777" w:rsidR="009A69A7" w:rsidRPr="004D68CA" w:rsidRDefault="009A69A7" w:rsidP="009A69A7">
            <w:pPr>
              <w:rPr>
                <w:sz w:val="20"/>
                <w:szCs w:val="20"/>
              </w:rPr>
            </w:pPr>
            <w:r w:rsidRPr="004D68CA">
              <w:rPr>
                <w:sz w:val="20"/>
                <w:szCs w:val="20"/>
              </w:rPr>
              <w:t>Софинансирование местного бюджета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13DB39A3"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C3EDBE9" w14:textId="77777777" w:rsidR="009A69A7" w:rsidRPr="004D68CA" w:rsidRDefault="009A69A7" w:rsidP="009A69A7">
            <w:pPr>
              <w:jc w:val="center"/>
              <w:rPr>
                <w:sz w:val="20"/>
                <w:szCs w:val="20"/>
              </w:rPr>
            </w:pPr>
            <w:r w:rsidRPr="004D68CA">
              <w:rPr>
                <w:sz w:val="20"/>
                <w:szCs w:val="20"/>
              </w:rPr>
              <w:t>14</w:t>
            </w:r>
          </w:p>
        </w:tc>
        <w:tc>
          <w:tcPr>
            <w:tcW w:w="600" w:type="dxa"/>
            <w:tcBorders>
              <w:top w:val="nil"/>
              <w:left w:val="single" w:sz="4" w:space="0" w:color="auto"/>
              <w:bottom w:val="nil"/>
              <w:right w:val="single" w:sz="4" w:space="0" w:color="auto"/>
            </w:tcBorders>
            <w:shd w:val="clear" w:color="auto" w:fill="auto"/>
            <w:noWrap/>
            <w:vAlign w:val="center"/>
            <w:hideMark/>
          </w:tcPr>
          <w:p w14:paraId="72874E3C" w14:textId="77777777" w:rsidR="009A69A7" w:rsidRPr="004D68CA" w:rsidRDefault="009A69A7" w:rsidP="009A69A7">
            <w:pPr>
              <w:jc w:val="center"/>
              <w:rPr>
                <w:sz w:val="20"/>
                <w:szCs w:val="20"/>
              </w:rPr>
            </w:pPr>
            <w:r w:rsidRPr="004D68CA">
              <w:rPr>
                <w:sz w:val="20"/>
                <w:szCs w:val="20"/>
              </w:rPr>
              <w:t>01</w:t>
            </w:r>
          </w:p>
        </w:tc>
        <w:tc>
          <w:tcPr>
            <w:tcW w:w="2080" w:type="dxa"/>
            <w:tcBorders>
              <w:top w:val="nil"/>
              <w:left w:val="single" w:sz="4" w:space="0" w:color="auto"/>
              <w:bottom w:val="nil"/>
              <w:right w:val="nil"/>
            </w:tcBorders>
            <w:shd w:val="clear" w:color="auto" w:fill="auto"/>
            <w:noWrap/>
            <w:vAlign w:val="center"/>
            <w:hideMark/>
          </w:tcPr>
          <w:p w14:paraId="4BD156C5" w14:textId="77777777" w:rsidR="009A69A7" w:rsidRPr="004D68CA" w:rsidRDefault="009A69A7" w:rsidP="009A69A7">
            <w:pPr>
              <w:jc w:val="center"/>
              <w:rPr>
                <w:sz w:val="20"/>
                <w:szCs w:val="20"/>
              </w:rPr>
            </w:pPr>
            <w:r w:rsidRPr="004D68CA">
              <w:rPr>
                <w:sz w:val="20"/>
                <w:szCs w:val="20"/>
              </w:rPr>
              <w:t>99.0.00.S0510</w:t>
            </w:r>
          </w:p>
        </w:tc>
        <w:tc>
          <w:tcPr>
            <w:tcW w:w="711" w:type="dxa"/>
            <w:tcBorders>
              <w:top w:val="nil"/>
              <w:left w:val="single" w:sz="4" w:space="0" w:color="auto"/>
              <w:bottom w:val="nil"/>
              <w:right w:val="single" w:sz="4" w:space="0" w:color="auto"/>
            </w:tcBorders>
            <w:shd w:val="clear" w:color="auto" w:fill="auto"/>
            <w:noWrap/>
            <w:vAlign w:val="center"/>
            <w:hideMark/>
          </w:tcPr>
          <w:p w14:paraId="38FAB0E3"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0460CED5" w14:textId="77777777" w:rsidR="009A69A7" w:rsidRPr="004D68CA" w:rsidRDefault="009A69A7" w:rsidP="009A69A7">
            <w:pPr>
              <w:jc w:val="right"/>
              <w:rPr>
                <w:sz w:val="20"/>
                <w:szCs w:val="20"/>
              </w:rPr>
            </w:pPr>
            <w:r w:rsidRPr="004D68CA">
              <w:rPr>
                <w:sz w:val="20"/>
                <w:szCs w:val="20"/>
              </w:rPr>
              <w:t>488 800,00</w:t>
            </w:r>
          </w:p>
        </w:tc>
        <w:tc>
          <w:tcPr>
            <w:tcW w:w="1960" w:type="dxa"/>
            <w:gridSpan w:val="2"/>
            <w:tcBorders>
              <w:top w:val="nil"/>
              <w:left w:val="single" w:sz="4" w:space="0" w:color="auto"/>
              <w:bottom w:val="nil"/>
              <w:right w:val="nil"/>
            </w:tcBorders>
            <w:shd w:val="clear" w:color="auto" w:fill="auto"/>
            <w:noWrap/>
            <w:vAlign w:val="center"/>
            <w:hideMark/>
          </w:tcPr>
          <w:p w14:paraId="10EB771B"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445035A" w14:textId="77777777" w:rsidR="009A69A7" w:rsidRPr="004D68CA" w:rsidRDefault="009A69A7" w:rsidP="009A69A7">
            <w:pPr>
              <w:jc w:val="right"/>
              <w:rPr>
                <w:sz w:val="20"/>
                <w:szCs w:val="20"/>
              </w:rPr>
            </w:pPr>
            <w:r w:rsidRPr="004D68CA">
              <w:rPr>
                <w:sz w:val="20"/>
                <w:szCs w:val="20"/>
              </w:rPr>
              <w:t>0,00</w:t>
            </w:r>
          </w:p>
        </w:tc>
      </w:tr>
      <w:tr w:rsidR="009A69A7" w:rsidRPr="004D68CA" w14:paraId="1223E53D"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58401F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044C0F91"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74FDCEF1"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7F8E644"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2A69C24"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nil"/>
              <w:right w:val="nil"/>
            </w:tcBorders>
            <w:shd w:val="clear" w:color="auto" w:fill="auto"/>
            <w:noWrap/>
            <w:vAlign w:val="center"/>
            <w:hideMark/>
          </w:tcPr>
          <w:p w14:paraId="3CC0D7F6" w14:textId="77777777" w:rsidR="009A69A7" w:rsidRPr="004D68CA" w:rsidRDefault="009A69A7" w:rsidP="009A69A7">
            <w:pPr>
              <w:jc w:val="center"/>
              <w:rPr>
                <w:sz w:val="20"/>
                <w:szCs w:val="20"/>
              </w:rPr>
            </w:pPr>
            <w:r w:rsidRPr="004D68CA">
              <w:rPr>
                <w:sz w:val="20"/>
                <w:szCs w:val="20"/>
              </w:rPr>
              <w:t>99.0.00.S0510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D29CBC3"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577AD80C" w14:textId="77777777" w:rsidR="009A69A7" w:rsidRPr="004D68CA" w:rsidRDefault="009A69A7" w:rsidP="009A69A7">
            <w:pPr>
              <w:jc w:val="right"/>
              <w:rPr>
                <w:sz w:val="20"/>
                <w:szCs w:val="20"/>
              </w:rPr>
            </w:pPr>
            <w:r w:rsidRPr="004D68CA">
              <w:rPr>
                <w:sz w:val="20"/>
                <w:szCs w:val="20"/>
              </w:rPr>
              <w:t>488 800,00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EBF26E4"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2643CD33" w14:textId="77777777" w:rsidR="009A69A7" w:rsidRPr="004D68CA" w:rsidRDefault="009A69A7" w:rsidP="009A69A7">
            <w:pPr>
              <w:jc w:val="right"/>
              <w:rPr>
                <w:sz w:val="20"/>
                <w:szCs w:val="20"/>
              </w:rPr>
            </w:pPr>
            <w:r w:rsidRPr="004D68CA">
              <w:rPr>
                <w:sz w:val="20"/>
                <w:szCs w:val="20"/>
              </w:rPr>
              <w:t>0,00</w:t>
            </w:r>
          </w:p>
        </w:tc>
      </w:tr>
      <w:tr w:rsidR="009A69A7" w:rsidRPr="004D68CA" w14:paraId="2F910F50"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061E021F"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48441223" w14:textId="77777777" w:rsidR="009A69A7" w:rsidRPr="004D68CA" w:rsidRDefault="009A69A7" w:rsidP="009A69A7">
            <w:pPr>
              <w:rPr>
                <w:sz w:val="20"/>
                <w:szCs w:val="20"/>
              </w:rPr>
            </w:pPr>
            <w:r w:rsidRPr="004D68CA">
              <w:rPr>
                <w:sz w:val="20"/>
                <w:szCs w:val="20"/>
              </w:rPr>
              <w:t>Дотации</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7678AF5D"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0EEC7D25"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9BFBF" w14:textId="77777777" w:rsidR="009A69A7" w:rsidRPr="004D68CA" w:rsidRDefault="009A69A7" w:rsidP="009A69A7">
            <w:pPr>
              <w:jc w:val="center"/>
              <w:rPr>
                <w:sz w:val="20"/>
                <w:szCs w:val="20"/>
              </w:rPr>
            </w:pPr>
            <w:r w:rsidRPr="004D68CA">
              <w:rPr>
                <w:sz w:val="20"/>
                <w:szCs w:val="20"/>
              </w:rPr>
              <w:t>01</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3C8DCAEB" w14:textId="77777777" w:rsidR="009A69A7" w:rsidRPr="004D68CA" w:rsidRDefault="009A69A7" w:rsidP="009A69A7">
            <w:pPr>
              <w:jc w:val="center"/>
              <w:rPr>
                <w:sz w:val="20"/>
                <w:szCs w:val="20"/>
              </w:rPr>
            </w:pPr>
            <w:r w:rsidRPr="004D68CA">
              <w:rPr>
                <w:sz w:val="20"/>
                <w:szCs w:val="20"/>
              </w:rPr>
              <w:t>99.0.00.S0510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E6C9E" w14:textId="77777777" w:rsidR="009A69A7" w:rsidRPr="004D68CA" w:rsidRDefault="009A69A7" w:rsidP="009A69A7">
            <w:pPr>
              <w:jc w:val="center"/>
              <w:rPr>
                <w:sz w:val="20"/>
                <w:szCs w:val="20"/>
              </w:rPr>
            </w:pPr>
            <w:r w:rsidRPr="004D68CA">
              <w:rPr>
                <w:sz w:val="20"/>
                <w:szCs w:val="20"/>
              </w:rPr>
              <w:t>510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9BBAC" w14:textId="77777777" w:rsidR="009A69A7" w:rsidRPr="004D68CA" w:rsidRDefault="009A69A7" w:rsidP="009A69A7">
            <w:pPr>
              <w:jc w:val="right"/>
              <w:rPr>
                <w:sz w:val="20"/>
                <w:szCs w:val="20"/>
              </w:rPr>
            </w:pPr>
            <w:r w:rsidRPr="004D68CA">
              <w:rPr>
                <w:sz w:val="20"/>
                <w:szCs w:val="20"/>
              </w:rPr>
              <w:t>488 800,00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AF179E6"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E19D0" w14:textId="77777777" w:rsidR="009A69A7" w:rsidRPr="004D68CA" w:rsidRDefault="009A69A7" w:rsidP="009A69A7">
            <w:pPr>
              <w:jc w:val="right"/>
              <w:rPr>
                <w:sz w:val="20"/>
                <w:szCs w:val="20"/>
              </w:rPr>
            </w:pPr>
            <w:r w:rsidRPr="004D68CA">
              <w:rPr>
                <w:sz w:val="20"/>
                <w:szCs w:val="20"/>
              </w:rPr>
              <w:t>0,00</w:t>
            </w:r>
          </w:p>
        </w:tc>
      </w:tr>
      <w:tr w:rsidR="009A69A7" w:rsidRPr="004D68CA" w14:paraId="60A5BC14" w14:textId="77777777" w:rsidTr="009A69A7">
        <w:trPr>
          <w:trHeight w:val="585"/>
        </w:trPr>
        <w:tc>
          <w:tcPr>
            <w:tcW w:w="276" w:type="dxa"/>
            <w:tcBorders>
              <w:top w:val="nil"/>
              <w:left w:val="nil"/>
              <w:bottom w:val="nil"/>
              <w:right w:val="single" w:sz="4" w:space="0" w:color="auto"/>
            </w:tcBorders>
            <w:shd w:val="clear" w:color="auto" w:fill="auto"/>
            <w:noWrap/>
            <w:vAlign w:val="bottom"/>
            <w:hideMark/>
          </w:tcPr>
          <w:p w14:paraId="6B05463A"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44641AED" w14:textId="77777777" w:rsidR="009A69A7" w:rsidRPr="004D68CA" w:rsidRDefault="009A69A7" w:rsidP="009A69A7">
            <w:pPr>
              <w:rPr>
                <w:sz w:val="20"/>
                <w:szCs w:val="20"/>
              </w:rPr>
            </w:pPr>
            <w:r w:rsidRPr="004D68CA">
              <w:rPr>
                <w:sz w:val="20"/>
                <w:szCs w:val="20"/>
              </w:rPr>
              <w:t>Прочие межбюджетные трансферты общего характера</w:t>
            </w:r>
          </w:p>
        </w:tc>
        <w:tc>
          <w:tcPr>
            <w:tcW w:w="880" w:type="dxa"/>
            <w:tcBorders>
              <w:top w:val="nil"/>
              <w:left w:val="single" w:sz="4" w:space="0" w:color="auto"/>
              <w:bottom w:val="nil"/>
              <w:right w:val="nil"/>
            </w:tcBorders>
            <w:shd w:val="clear" w:color="auto" w:fill="auto"/>
            <w:noWrap/>
            <w:vAlign w:val="center"/>
            <w:hideMark/>
          </w:tcPr>
          <w:p w14:paraId="4F69D9AD"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2AD0AB0C" w14:textId="77777777" w:rsidR="009A69A7" w:rsidRPr="004D68CA" w:rsidRDefault="009A69A7" w:rsidP="009A69A7">
            <w:pPr>
              <w:jc w:val="center"/>
              <w:rPr>
                <w:sz w:val="20"/>
                <w:szCs w:val="20"/>
              </w:rPr>
            </w:pPr>
            <w:r w:rsidRPr="004D68CA">
              <w:rPr>
                <w:sz w:val="20"/>
                <w:szCs w:val="20"/>
              </w:rPr>
              <w:t>14</w:t>
            </w:r>
          </w:p>
        </w:tc>
        <w:tc>
          <w:tcPr>
            <w:tcW w:w="600" w:type="dxa"/>
            <w:tcBorders>
              <w:top w:val="nil"/>
              <w:left w:val="single" w:sz="4" w:space="0" w:color="auto"/>
              <w:bottom w:val="nil"/>
              <w:right w:val="single" w:sz="4" w:space="0" w:color="auto"/>
            </w:tcBorders>
            <w:shd w:val="clear" w:color="auto" w:fill="auto"/>
            <w:noWrap/>
            <w:vAlign w:val="center"/>
            <w:hideMark/>
          </w:tcPr>
          <w:p w14:paraId="223EC61A"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5D4285A5"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5C0DFF9A"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2013B008" w14:textId="77777777" w:rsidR="009A69A7" w:rsidRPr="004D68CA" w:rsidRDefault="009A69A7" w:rsidP="009A69A7">
            <w:pPr>
              <w:jc w:val="right"/>
              <w:rPr>
                <w:sz w:val="20"/>
                <w:szCs w:val="20"/>
              </w:rPr>
            </w:pPr>
            <w:r w:rsidRPr="004D68CA">
              <w:rPr>
                <w:sz w:val="20"/>
                <w:szCs w:val="20"/>
              </w:rPr>
              <w:t>55 172 530,00</w:t>
            </w:r>
          </w:p>
        </w:tc>
        <w:tc>
          <w:tcPr>
            <w:tcW w:w="1960" w:type="dxa"/>
            <w:gridSpan w:val="2"/>
            <w:tcBorders>
              <w:top w:val="nil"/>
              <w:left w:val="single" w:sz="4" w:space="0" w:color="auto"/>
              <w:bottom w:val="nil"/>
              <w:right w:val="nil"/>
            </w:tcBorders>
            <w:shd w:val="clear" w:color="auto" w:fill="auto"/>
            <w:noWrap/>
            <w:vAlign w:val="center"/>
            <w:hideMark/>
          </w:tcPr>
          <w:p w14:paraId="2E54EAC4"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0ABF1C1A" w14:textId="77777777" w:rsidR="009A69A7" w:rsidRPr="004D68CA" w:rsidRDefault="009A69A7" w:rsidP="009A69A7">
            <w:pPr>
              <w:jc w:val="right"/>
              <w:rPr>
                <w:sz w:val="20"/>
                <w:szCs w:val="20"/>
              </w:rPr>
            </w:pPr>
            <w:r w:rsidRPr="004D68CA">
              <w:rPr>
                <w:sz w:val="20"/>
                <w:szCs w:val="20"/>
              </w:rPr>
              <w:t>0,00</w:t>
            </w:r>
          </w:p>
        </w:tc>
      </w:tr>
      <w:tr w:rsidR="009A69A7" w:rsidRPr="004D68CA" w14:paraId="18A3399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12D32AA"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DFD9712"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14997C4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5F41C1D4"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8B5BC87"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6F0E7110"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181473EB"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3AFB0A5" w14:textId="77777777" w:rsidR="009A69A7" w:rsidRPr="004D68CA" w:rsidRDefault="009A69A7" w:rsidP="009A69A7">
            <w:pPr>
              <w:jc w:val="right"/>
              <w:rPr>
                <w:sz w:val="20"/>
                <w:szCs w:val="20"/>
              </w:rPr>
            </w:pPr>
            <w:r w:rsidRPr="004D68CA">
              <w:rPr>
                <w:sz w:val="20"/>
                <w:szCs w:val="20"/>
              </w:rPr>
              <w:t>55 172 530,00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6618A592"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A94C700" w14:textId="77777777" w:rsidR="009A69A7" w:rsidRPr="004D68CA" w:rsidRDefault="009A69A7" w:rsidP="009A69A7">
            <w:pPr>
              <w:jc w:val="right"/>
              <w:rPr>
                <w:sz w:val="20"/>
                <w:szCs w:val="20"/>
              </w:rPr>
            </w:pPr>
            <w:r w:rsidRPr="004D68CA">
              <w:rPr>
                <w:sz w:val="20"/>
                <w:szCs w:val="20"/>
              </w:rPr>
              <w:t>0,00</w:t>
            </w:r>
          </w:p>
        </w:tc>
      </w:tr>
      <w:tr w:rsidR="009A69A7" w:rsidRPr="004D68CA" w14:paraId="48FB970C" w14:textId="77777777" w:rsidTr="009A69A7">
        <w:trPr>
          <w:trHeight w:val="2580"/>
        </w:trPr>
        <w:tc>
          <w:tcPr>
            <w:tcW w:w="276" w:type="dxa"/>
            <w:tcBorders>
              <w:top w:val="nil"/>
              <w:left w:val="nil"/>
              <w:bottom w:val="nil"/>
              <w:right w:val="single" w:sz="4" w:space="0" w:color="auto"/>
            </w:tcBorders>
            <w:shd w:val="clear" w:color="auto" w:fill="auto"/>
            <w:noWrap/>
            <w:vAlign w:val="bottom"/>
            <w:hideMark/>
          </w:tcPr>
          <w:p w14:paraId="48E559F4" w14:textId="77777777" w:rsidR="009A69A7" w:rsidRPr="004D68CA" w:rsidRDefault="009A69A7" w:rsidP="009A69A7">
            <w:pPr>
              <w:rPr>
                <w:sz w:val="20"/>
                <w:szCs w:val="20"/>
              </w:rPr>
            </w:pPr>
            <w:r w:rsidRPr="004D68CA">
              <w:rPr>
                <w:sz w:val="20"/>
                <w:szCs w:val="20"/>
              </w:rPr>
              <w:lastRenderedPageBreak/>
              <w:t> </w:t>
            </w:r>
          </w:p>
        </w:tc>
        <w:tc>
          <w:tcPr>
            <w:tcW w:w="3621" w:type="dxa"/>
            <w:tcBorders>
              <w:top w:val="single" w:sz="4" w:space="0" w:color="auto"/>
              <w:left w:val="single" w:sz="4" w:space="0" w:color="auto"/>
              <w:bottom w:val="nil"/>
              <w:right w:val="nil"/>
            </w:tcBorders>
            <w:shd w:val="clear" w:color="auto" w:fill="auto"/>
            <w:vAlign w:val="center"/>
            <w:hideMark/>
          </w:tcPr>
          <w:p w14:paraId="21B8C866" w14:textId="77777777" w:rsidR="009A69A7" w:rsidRPr="004D68CA" w:rsidRDefault="009A69A7" w:rsidP="009A69A7">
            <w:pPr>
              <w:rPr>
                <w:sz w:val="20"/>
                <w:szCs w:val="20"/>
              </w:rPr>
            </w:pPr>
            <w:r w:rsidRPr="004D68CA">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Куйбышевского района</w:t>
            </w:r>
          </w:p>
        </w:tc>
        <w:tc>
          <w:tcPr>
            <w:tcW w:w="880" w:type="dxa"/>
            <w:tcBorders>
              <w:top w:val="single" w:sz="4" w:space="0" w:color="auto"/>
              <w:left w:val="single" w:sz="4" w:space="0" w:color="auto"/>
              <w:bottom w:val="nil"/>
              <w:right w:val="nil"/>
            </w:tcBorders>
            <w:shd w:val="clear" w:color="auto" w:fill="auto"/>
            <w:noWrap/>
            <w:vAlign w:val="center"/>
            <w:hideMark/>
          </w:tcPr>
          <w:p w14:paraId="48ECB3F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BC0EC70"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33B5921"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46D73C07" w14:textId="77777777" w:rsidR="009A69A7" w:rsidRPr="004D68CA" w:rsidRDefault="009A69A7" w:rsidP="009A69A7">
            <w:pPr>
              <w:jc w:val="center"/>
              <w:rPr>
                <w:sz w:val="20"/>
                <w:szCs w:val="20"/>
              </w:rPr>
            </w:pPr>
            <w:r w:rsidRPr="004D68CA">
              <w:rPr>
                <w:sz w:val="20"/>
                <w:szCs w:val="20"/>
              </w:rPr>
              <w:t>99.0.00.14030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A26A7E4"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803BD61" w14:textId="77777777" w:rsidR="009A69A7" w:rsidRPr="004D68CA" w:rsidRDefault="009A69A7" w:rsidP="009A69A7">
            <w:pPr>
              <w:jc w:val="right"/>
              <w:rPr>
                <w:sz w:val="20"/>
                <w:szCs w:val="20"/>
              </w:rPr>
            </w:pPr>
            <w:r w:rsidRPr="004D68CA">
              <w:rPr>
                <w:sz w:val="20"/>
                <w:szCs w:val="20"/>
              </w:rPr>
              <w:t>300 000,00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2850D2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55556B20" w14:textId="77777777" w:rsidR="009A69A7" w:rsidRPr="004D68CA" w:rsidRDefault="009A69A7" w:rsidP="009A69A7">
            <w:pPr>
              <w:jc w:val="right"/>
              <w:rPr>
                <w:sz w:val="20"/>
                <w:szCs w:val="20"/>
              </w:rPr>
            </w:pPr>
            <w:r w:rsidRPr="004D68CA">
              <w:rPr>
                <w:sz w:val="20"/>
                <w:szCs w:val="20"/>
              </w:rPr>
              <w:t>0,00</w:t>
            </w:r>
          </w:p>
        </w:tc>
      </w:tr>
      <w:tr w:rsidR="009A69A7" w:rsidRPr="004D68CA" w14:paraId="7BF08C8C"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6DE7AD4"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01AFE31"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36967C4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62AD83B"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4B635DC"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0D3D1E61" w14:textId="77777777" w:rsidR="009A69A7" w:rsidRPr="004D68CA" w:rsidRDefault="009A69A7" w:rsidP="009A69A7">
            <w:pPr>
              <w:jc w:val="center"/>
              <w:rPr>
                <w:sz w:val="20"/>
                <w:szCs w:val="20"/>
              </w:rPr>
            </w:pPr>
            <w:r w:rsidRPr="004D68CA">
              <w:rPr>
                <w:sz w:val="20"/>
                <w:szCs w:val="20"/>
              </w:rPr>
              <w:t>99.0.00.14030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CC3209D"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64C71BC6" w14:textId="77777777" w:rsidR="009A69A7" w:rsidRPr="004D68CA" w:rsidRDefault="009A69A7" w:rsidP="009A69A7">
            <w:pPr>
              <w:jc w:val="right"/>
              <w:rPr>
                <w:sz w:val="20"/>
                <w:szCs w:val="20"/>
              </w:rPr>
            </w:pPr>
            <w:r w:rsidRPr="004D68CA">
              <w:rPr>
                <w:sz w:val="20"/>
                <w:szCs w:val="20"/>
              </w:rPr>
              <w:t>300 000,00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458154C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D9DDB3E" w14:textId="77777777" w:rsidR="009A69A7" w:rsidRPr="004D68CA" w:rsidRDefault="009A69A7" w:rsidP="009A69A7">
            <w:pPr>
              <w:jc w:val="right"/>
              <w:rPr>
                <w:sz w:val="20"/>
                <w:szCs w:val="20"/>
              </w:rPr>
            </w:pPr>
            <w:r w:rsidRPr="004D68CA">
              <w:rPr>
                <w:sz w:val="20"/>
                <w:szCs w:val="20"/>
              </w:rPr>
              <w:t>0,00</w:t>
            </w:r>
          </w:p>
        </w:tc>
      </w:tr>
      <w:tr w:rsidR="009A69A7" w:rsidRPr="004D68CA" w14:paraId="05FB365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564CCB7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5B25C687"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33E1B6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10AD5F7D"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4EC90"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17644C52" w14:textId="77777777" w:rsidR="009A69A7" w:rsidRPr="004D68CA" w:rsidRDefault="009A69A7" w:rsidP="009A69A7">
            <w:pPr>
              <w:jc w:val="center"/>
              <w:rPr>
                <w:sz w:val="20"/>
                <w:szCs w:val="20"/>
              </w:rPr>
            </w:pPr>
            <w:r w:rsidRPr="004D68CA">
              <w:rPr>
                <w:sz w:val="20"/>
                <w:szCs w:val="20"/>
              </w:rPr>
              <w:t>99.0.00.14030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0B0DD"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0EA3" w14:textId="77777777" w:rsidR="009A69A7" w:rsidRPr="004D68CA" w:rsidRDefault="009A69A7" w:rsidP="009A69A7">
            <w:pPr>
              <w:jc w:val="right"/>
              <w:rPr>
                <w:sz w:val="20"/>
                <w:szCs w:val="20"/>
              </w:rPr>
            </w:pPr>
            <w:r w:rsidRPr="004D68CA">
              <w:rPr>
                <w:sz w:val="20"/>
                <w:szCs w:val="20"/>
              </w:rPr>
              <w:t>300 000,00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2462E5"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2E9AB" w14:textId="77777777" w:rsidR="009A69A7" w:rsidRPr="004D68CA" w:rsidRDefault="009A69A7" w:rsidP="009A69A7">
            <w:pPr>
              <w:jc w:val="right"/>
              <w:rPr>
                <w:sz w:val="20"/>
                <w:szCs w:val="20"/>
              </w:rPr>
            </w:pPr>
            <w:r w:rsidRPr="004D68CA">
              <w:rPr>
                <w:sz w:val="20"/>
                <w:szCs w:val="20"/>
              </w:rPr>
              <w:t>0,00</w:t>
            </w:r>
          </w:p>
        </w:tc>
      </w:tr>
      <w:tr w:rsidR="009A69A7" w:rsidRPr="004D68CA" w14:paraId="073849E6" w14:textId="77777777" w:rsidTr="009A69A7">
        <w:trPr>
          <w:trHeight w:val="1440"/>
        </w:trPr>
        <w:tc>
          <w:tcPr>
            <w:tcW w:w="276" w:type="dxa"/>
            <w:tcBorders>
              <w:top w:val="nil"/>
              <w:left w:val="nil"/>
              <w:bottom w:val="nil"/>
              <w:right w:val="single" w:sz="4" w:space="0" w:color="auto"/>
            </w:tcBorders>
            <w:shd w:val="clear" w:color="auto" w:fill="auto"/>
            <w:noWrap/>
            <w:vAlign w:val="bottom"/>
            <w:hideMark/>
          </w:tcPr>
          <w:p w14:paraId="11606CB1"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3B3687E9" w14:textId="77777777" w:rsidR="009A69A7" w:rsidRPr="004D68CA" w:rsidRDefault="009A69A7" w:rsidP="009A69A7">
            <w:pPr>
              <w:rPr>
                <w:sz w:val="20"/>
                <w:szCs w:val="20"/>
              </w:rPr>
            </w:pPr>
            <w:r w:rsidRPr="004D68CA">
              <w:rPr>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nil"/>
              <w:right w:val="nil"/>
            </w:tcBorders>
            <w:shd w:val="clear" w:color="auto" w:fill="auto"/>
            <w:noWrap/>
            <w:vAlign w:val="center"/>
            <w:hideMark/>
          </w:tcPr>
          <w:p w14:paraId="3608C5AB"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09940AAA" w14:textId="77777777" w:rsidR="009A69A7" w:rsidRPr="004D68CA" w:rsidRDefault="009A69A7" w:rsidP="009A69A7">
            <w:pPr>
              <w:jc w:val="center"/>
              <w:rPr>
                <w:sz w:val="20"/>
                <w:szCs w:val="20"/>
              </w:rPr>
            </w:pPr>
            <w:r w:rsidRPr="004D68CA">
              <w:rPr>
                <w:sz w:val="20"/>
                <w:szCs w:val="20"/>
              </w:rPr>
              <w:t>14</w:t>
            </w:r>
          </w:p>
        </w:tc>
        <w:tc>
          <w:tcPr>
            <w:tcW w:w="600" w:type="dxa"/>
            <w:tcBorders>
              <w:top w:val="nil"/>
              <w:left w:val="single" w:sz="4" w:space="0" w:color="auto"/>
              <w:bottom w:val="nil"/>
              <w:right w:val="single" w:sz="4" w:space="0" w:color="auto"/>
            </w:tcBorders>
            <w:shd w:val="clear" w:color="auto" w:fill="auto"/>
            <w:noWrap/>
            <w:vAlign w:val="center"/>
            <w:hideMark/>
          </w:tcPr>
          <w:p w14:paraId="0F69D18F" w14:textId="77777777" w:rsidR="009A69A7" w:rsidRPr="004D68CA" w:rsidRDefault="009A69A7" w:rsidP="009A69A7">
            <w:pPr>
              <w:jc w:val="center"/>
              <w:rPr>
                <w:sz w:val="20"/>
                <w:szCs w:val="20"/>
              </w:rPr>
            </w:pPr>
            <w:r w:rsidRPr="004D68CA">
              <w:rPr>
                <w:sz w:val="20"/>
                <w:szCs w:val="20"/>
              </w:rPr>
              <w:t>03</w:t>
            </w:r>
          </w:p>
        </w:tc>
        <w:tc>
          <w:tcPr>
            <w:tcW w:w="2080" w:type="dxa"/>
            <w:tcBorders>
              <w:top w:val="nil"/>
              <w:left w:val="single" w:sz="4" w:space="0" w:color="auto"/>
              <w:bottom w:val="nil"/>
              <w:right w:val="nil"/>
            </w:tcBorders>
            <w:shd w:val="clear" w:color="auto" w:fill="auto"/>
            <w:noWrap/>
            <w:vAlign w:val="center"/>
            <w:hideMark/>
          </w:tcPr>
          <w:p w14:paraId="69991E75" w14:textId="77777777" w:rsidR="009A69A7" w:rsidRPr="004D68CA" w:rsidRDefault="009A69A7" w:rsidP="009A69A7">
            <w:pPr>
              <w:jc w:val="center"/>
              <w:rPr>
                <w:sz w:val="20"/>
                <w:szCs w:val="20"/>
              </w:rPr>
            </w:pPr>
            <w:r w:rsidRPr="004D68CA">
              <w:rPr>
                <w:sz w:val="20"/>
                <w:szCs w:val="20"/>
              </w:rPr>
              <w:t>99.0.00.70510</w:t>
            </w:r>
          </w:p>
        </w:tc>
        <w:tc>
          <w:tcPr>
            <w:tcW w:w="711" w:type="dxa"/>
            <w:tcBorders>
              <w:top w:val="nil"/>
              <w:left w:val="single" w:sz="4" w:space="0" w:color="auto"/>
              <w:bottom w:val="nil"/>
              <w:right w:val="single" w:sz="4" w:space="0" w:color="auto"/>
            </w:tcBorders>
            <w:shd w:val="clear" w:color="auto" w:fill="auto"/>
            <w:noWrap/>
            <w:vAlign w:val="center"/>
            <w:hideMark/>
          </w:tcPr>
          <w:p w14:paraId="32326198"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51D6DE0F" w14:textId="77777777" w:rsidR="009A69A7" w:rsidRPr="004D68CA" w:rsidRDefault="009A69A7" w:rsidP="009A69A7">
            <w:pPr>
              <w:jc w:val="right"/>
              <w:rPr>
                <w:sz w:val="20"/>
                <w:szCs w:val="20"/>
              </w:rPr>
            </w:pPr>
            <w:r w:rsidRPr="004D68CA">
              <w:rPr>
                <w:sz w:val="20"/>
                <w:szCs w:val="20"/>
              </w:rPr>
              <w:t>54 872 530,00</w:t>
            </w:r>
          </w:p>
        </w:tc>
        <w:tc>
          <w:tcPr>
            <w:tcW w:w="1960" w:type="dxa"/>
            <w:gridSpan w:val="2"/>
            <w:tcBorders>
              <w:top w:val="nil"/>
              <w:left w:val="single" w:sz="4" w:space="0" w:color="auto"/>
              <w:bottom w:val="nil"/>
              <w:right w:val="nil"/>
            </w:tcBorders>
            <w:shd w:val="clear" w:color="auto" w:fill="auto"/>
            <w:noWrap/>
            <w:vAlign w:val="center"/>
            <w:hideMark/>
          </w:tcPr>
          <w:p w14:paraId="3B11B71F" w14:textId="77777777" w:rsidR="009A69A7" w:rsidRPr="004D68CA" w:rsidRDefault="009A69A7" w:rsidP="009A69A7">
            <w:pPr>
              <w:jc w:val="right"/>
              <w:rPr>
                <w:sz w:val="20"/>
                <w:szCs w:val="20"/>
              </w:rPr>
            </w:pPr>
            <w:r w:rsidRPr="004D68CA">
              <w:rPr>
                <w:sz w:val="20"/>
                <w:szCs w:val="20"/>
              </w:rPr>
              <w:t>0,00</w:t>
            </w:r>
          </w:p>
        </w:tc>
        <w:tc>
          <w:tcPr>
            <w:tcW w:w="236" w:type="dxa"/>
            <w:tcBorders>
              <w:top w:val="nil"/>
              <w:left w:val="single" w:sz="4" w:space="0" w:color="auto"/>
              <w:bottom w:val="nil"/>
              <w:right w:val="single" w:sz="4" w:space="0" w:color="auto"/>
            </w:tcBorders>
            <w:shd w:val="clear" w:color="auto" w:fill="auto"/>
            <w:noWrap/>
            <w:vAlign w:val="center"/>
            <w:hideMark/>
          </w:tcPr>
          <w:p w14:paraId="31AAF9A7" w14:textId="77777777" w:rsidR="009A69A7" w:rsidRPr="004D68CA" w:rsidRDefault="009A69A7" w:rsidP="009A69A7">
            <w:pPr>
              <w:jc w:val="right"/>
              <w:rPr>
                <w:sz w:val="20"/>
                <w:szCs w:val="20"/>
              </w:rPr>
            </w:pPr>
            <w:r w:rsidRPr="004D68CA">
              <w:rPr>
                <w:sz w:val="20"/>
                <w:szCs w:val="20"/>
              </w:rPr>
              <w:t>0,00</w:t>
            </w:r>
          </w:p>
        </w:tc>
      </w:tr>
      <w:tr w:rsidR="009A69A7" w:rsidRPr="004D68CA" w14:paraId="39DCB8F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1577A1F2"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298C8CE5" w14:textId="77777777" w:rsidR="009A69A7" w:rsidRPr="004D68CA" w:rsidRDefault="009A69A7" w:rsidP="009A69A7">
            <w:pPr>
              <w:rPr>
                <w:sz w:val="20"/>
                <w:szCs w:val="20"/>
              </w:rPr>
            </w:pPr>
            <w:r w:rsidRPr="004D68CA">
              <w:rPr>
                <w:sz w:val="20"/>
                <w:szCs w:val="20"/>
              </w:rPr>
              <w:t>Межбюджетные трансферты</w:t>
            </w:r>
          </w:p>
        </w:tc>
        <w:tc>
          <w:tcPr>
            <w:tcW w:w="880" w:type="dxa"/>
            <w:tcBorders>
              <w:top w:val="single" w:sz="4" w:space="0" w:color="auto"/>
              <w:left w:val="single" w:sz="4" w:space="0" w:color="auto"/>
              <w:bottom w:val="nil"/>
              <w:right w:val="nil"/>
            </w:tcBorders>
            <w:shd w:val="clear" w:color="auto" w:fill="auto"/>
            <w:noWrap/>
            <w:vAlign w:val="center"/>
            <w:hideMark/>
          </w:tcPr>
          <w:p w14:paraId="1005E7B7"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4D9705A3"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35C013DC"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nil"/>
              <w:right w:val="nil"/>
            </w:tcBorders>
            <w:shd w:val="clear" w:color="auto" w:fill="auto"/>
            <w:noWrap/>
            <w:vAlign w:val="center"/>
            <w:hideMark/>
          </w:tcPr>
          <w:p w14:paraId="24C6AA01"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4749BFC" w14:textId="77777777" w:rsidR="009A69A7" w:rsidRPr="004D68CA" w:rsidRDefault="009A69A7" w:rsidP="009A69A7">
            <w:pPr>
              <w:jc w:val="center"/>
              <w:rPr>
                <w:sz w:val="20"/>
                <w:szCs w:val="20"/>
              </w:rPr>
            </w:pPr>
            <w:r w:rsidRPr="004D68CA">
              <w:rPr>
                <w:sz w:val="20"/>
                <w:szCs w:val="20"/>
              </w:rPr>
              <w:t>500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8911885" w14:textId="77777777" w:rsidR="009A69A7" w:rsidRPr="004D68CA" w:rsidRDefault="009A69A7" w:rsidP="009A69A7">
            <w:pPr>
              <w:jc w:val="right"/>
              <w:rPr>
                <w:sz w:val="20"/>
                <w:szCs w:val="20"/>
              </w:rPr>
            </w:pPr>
            <w:r w:rsidRPr="004D68CA">
              <w:rPr>
                <w:sz w:val="20"/>
                <w:szCs w:val="20"/>
              </w:rPr>
              <w:t>54 872 530,00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1667777"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4301DF34" w14:textId="77777777" w:rsidR="009A69A7" w:rsidRPr="004D68CA" w:rsidRDefault="009A69A7" w:rsidP="009A69A7">
            <w:pPr>
              <w:jc w:val="right"/>
              <w:rPr>
                <w:sz w:val="20"/>
                <w:szCs w:val="20"/>
              </w:rPr>
            </w:pPr>
            <w:r w:rsidRPr="004D68CA">
              <w:rPr>
                <w:sz w:val="20"/>
                <w:szCs w:val="20"/>
              </w:rPr>
              <w:t>0,00</w:t>
            </w:r>
          </w:p>
        </w:tc>
      </w:tr>
      <w:tr w:rsidR="009A69A7" w:rsidRPr="004D68CA" w14:paraId="77F0FF99"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63B0A4DC"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single" w:sz="4" w:space="0" w:color="auto"/>
              <w:right w:val="nil"/>
            </w:tcBorders>
            <w:shd w:val="clear" w:color="auto" w:fill="auto"/>
            <w:vAlign w:val="center"/>
            <w:hideMark/>
          </w:tcPr>
          <w:p w14:paraId="0AB1708E" w14:textId="77777777" w:rsidR="009A69A7" w:rsidRPr="004D68CA" w:rsidRDefault="009A69A7" w:rsidP="009A69A7">
            <w:pPr>
              <w:rPr>
                <w:sz w:val="20"/>
                <w:szCs w:val="20"/>
              </w:rPr>
            </w:pPr>
            <w:r w:rsidRPr="004D68CA">
              <w:rPr>
                <w:sz w:val="20"/>
                <w:szCs w:val="20"/>
              </w:rPr>
              <w:t>Иные межбюджетные трансферты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437A8E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7656FA3B" w14:textId="77777777" w:rsidR="009A69A7" w:rsidRPr="004D68CA" w:rsidRDefault="009A69A7" w:rsidP="009A69A7">
            <w:pPr>
              <w:jc w:val="center"/>
              <w:rPr>
                <w:sz w:val="20"/>
                <w:szCs w:val="20"/>
              </w:rPr>
            </w:pPr>
            <w:r w:rsidRPr="004D68CA">
              <w:rPr>
                <w:sz w:val="20"/>
                <w:szCs w:val="20"/>
              </w:rPr>
              <w:t>14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AAD9C" w14:textId="77777777" w:rsidR="009A69A7" w:rsidRPr="004D68CA" w:rsidRDefault="009A69A7" w:rsidP="009A69A7">
            <w:pPr>
              <w:jc w:val="center"/>
              <w:rPr>
                <w:sz w:val="20"/>
                <w:szCs w:val="20"/>
              </w:rPr>
            </w:pPr>
            <w:r w:rsidRPr="004D68CA">
              <w:rPr>
                <w:sz w:val="20"/>
                <w:szCs w:val="20"/>
              </w:rPr>
              <w:t>03</w:t>
            </w:r>
          </w:p>
        </w:tc>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5772FD08" w14:textId="77777777" w:rsidR="009A69A7" w:rsidRPr="004D68CA" w:rsidRDefault="009A69A7" w:rsidP="009A69A7">
            <w:pPr>
              <w:jc w:val="center"/>
              <w:rPr>
                <w:sz w:val="20"/>
                <w:szCs w:val="20"/>
              </w:rPr>
            </w:pPr>
            <w:r w:rsidRPr="004D68CA">
              <w:rPr>
                <w:sz w:val="20"/>
                <w:szCs w:val="20"/>
              </w:rPr>
              <w:t>99.0.00.70510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2010F" w14:textId="77777777" w:rsidR="009A69A7" w:rsidRPr="004D68CA" w:rsidRDefault="009A69A7" w:rsidP="009A69A7">
            <w:pPr>
              <w:jc w:val="center"/>
              <w:rPr>
                <w:sz w:val="20"/>
                <w:szCs w:val="20"/>
              </w:rPr>
            </w:pPr>
            <w:r w:rsidRPr="004D68CA">
              <w:rPr>
                <w:sz w:val="20"/>
                <w:szCs w:val="20"/>
              </w:rPr>
              <w:t>540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9588" w14:textId="77777777" w:rsidR="009A69A7" w:rsidRPr="004D68CA" w:rsidRDefault="009A69A7" w:rsidP="009A69A7">
            <w:pPr>
              <w:jc w:val="right"/>
              <w:rPr>
                <w:sz w:val="20"/>
                <w:szCs w:val="20"/>
              </w:rPr>
            </w:pPr>
            <w:r w:rsidRPr="004D68CA">
              <w:rPr>
                <w:sz w:val="20"/>
                <w:szCs w:val="20"/>
              </w:rPr>
              <w:t>54 872 530,00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1A870A0" w14:textId="77777777" w:rsidR="009A69A7" w:rsidRPr="004D68CA" w:rsidRDefault="009A69A7" w:rsidP="009A69A7">
            <w:pPr>
              <w:jc w:val="right"/>
              <w:rPr>
                <w:sz w:val="20"/>
                <w:szCs w:val="20"/>
              </w:rPr>
            </w:pPr>
            <w:r w:rsidRPr="004D68CA">
              <w:rPr>
                <w:sz w:val="20"/>
                <w:szCs w:val="20"/>
              </w:rPr>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58B62" w14:textId="77777777" w:rsidR="009A69A7" w:rsidRPr="004D68CA" w:rsidRDefault="009A69A7" w:rsidP="009A69A7">
            <w:pPr>
              <w:jc w:val="right"/>
              <w:rPr>
                <w:sz w:val="20"/>
                <w:szCs w:val="20"/>
              </w:rPr>
            </w:pPr>
            <w:r w:rsidRPr="004D68CA">
              <w:rPr>
                <w:sz w:val="20"/>
                <w:szCs w:val="20"/>
              </w:rPr>
              <w:t>0,00</w:t>
            </w:r>
          </w:p>
        </w:tc>
      </w:tr>
      <w:tr w:rsidR="009A69A7" w:rsidRPr="004D68CA" w14:paraId="5A84993F"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38A77FB" w14:textId="77777777" w:rsidR="009A69A7" w:rsidRPr="004D68CA" w:rsidRDefault="009A69A7" w:rsidP="009A69A7">
            <w:pPr>
              <w:rPr>
                <w:sz w:val="20"/>
                <w:szCs w:val="20"/>
              </w:rPr>
            </w:pPr>
            <w:r w:rsidRPr="004D68CA">
              <w:rPr>
                <w:sz w:val="20"/>
                <w:szCs w:val="20"/>
              </w:rPr>
              <w:t> </w:t>
            </w:r>
          </w:p>
        </w:tc>
        <w:tc>
          <w:tcPr>
            <w:tcW w:w="3621" w:type="dxa"/>
            <w:tcBorders>
              <w:top w:val="nil"/>
              <w:left w:val="single" w:sz="4" w:space="0" w:color="auto"/>
              <w:bottom w:val="nil"/>
              <w:right w:val="nil"/>
            </w:tcBorders>
            <w:shd w:val="clear" w:color="auto" w:fill="auto"/>
            <w:vAlign w:val="center"/>
            <w:hideMark/>
          </w:tcPr>
          <w:p w14:paraId="2229CB80" w14:textId="77777777" w:rsidR="009A69A7" w:rsidRPr="004D68CA" w:rsidRDefault="009A69A7" w:rsidP="009A69A7">
            <w:pPr>
              <w:rPr>
                <w:sz w:val="20"/>
                <w:szCs w:val="20"/>
              </w:rPr>
            </w:pPr>
            <w:r w:rsidRPr="004D68CA">
              <w:rPr>
                <w:sz w:val="20"/>
                <w:szCs w:val="20"/>
              </w:rPr>
              <w:t>Условно утвержденные расходы</w:t>
            </w:r>
          </w:p>
        </w:tc>
        <w:tc>
          <w:tcPr>
            <w:tcW w:w="880" w:type="dxa"/>
            <w:tcBorders>
              <w:top w:val="nil"/>
              <w:left w:val="single" w:sz="4" w:space="0" w:color="auto"/>
              <w:bottom w:val="nil"/>
              <w:right w:val="nil"/>
            </w:tcBorders>
            <w:shd w:val="clear" w:color="auto" w:fill="auto"/>
            <w:noWrap/>
            <w:vAlign w:val="center"/>
            <w:hideMark/>
          </w:tcPr>
          <w:p w14:paraId="3870B5F5" w14:textId="77777777" w:rsidR="009A69A7" w:rsidRPr="004D68CA" w:rsidRDefault="009A69A7" w:rsidP="009A69A7">
            <w:pPr>
              <w:jc w:val="center"/>
              <w:rPr>
                <w:sz w:val="20"/>
                <w:szCs w:val="20"/>
              </w:rPr>
            </w:pPr>
            <w:r w:rsidRPr="004D68CA">
              <w:rPr>
                <w:sz w:val="20"/>
                <w:szCs w:val="20"/>
              </w:rPr>
              <w:t>444</w:t>
            </w:r>
          </w:p>
        </w:tc>
        <w:tc>
          <w:tcPr>
            <w:tcW w:w="720" w:type="dxa"/>
            <w:tcBorders>
              <w:top w:val="nil"/>
              <w:left w:val="single" w:sz="4" w:space="0" w:color="auto"/>
              <w:bottom w:val="nil"/>
              <w:right w:val="nil"/>
            </w:tcBorders>
            <w:shd w:val="clear" w:color="auto" w:fill="auto"/>
            <w:noWrap/>
            <w:vAlign w:val="center"/>
            <w:hideMark/>
          </w:tcPr>
          <w:p w14:paraId="57014448" w14:textId="77777777" w:rsidR="009A69A7" w:rsidRPr="004D68CA" w:rsidRDefault="009A69A7" w:rsidP="009A69A7">
            <w:pPr>
              <w:jc w:val="center"/>
              <w:rPr>
                <w:sz w:val="20"/>
                <w:szCs w:val="20"/>
              </w:rPr>
            </w:pPr>
            <w:r w:rsidRPr="004D68CA">
              <w:rPr>
                <w:sz w:val="20"/>
                <w:szCs w:val="20"/>
              </w:rPr>
              <w:t>99</w:t>
            </w:r>
          </w:p>
        </w:tc>
        <w:tc>
          <w:tcPr>
            <w:tcW w:w="600" w:type="dxa"/>
            <w:tcBorders>
              <w:top w:val="nil"/>
              <w:left w:val="single" w:sz="4" w:space="0" w:color="auto"/>
              <w:bottom w:val="nil"/>
              <w:right w:val="single" w:sz="4" w:space="0" w:color="auto"/>
            </w:tcBorders>
            <w:shd w:val="clear" w:color="auto" w:fill="auto"/>
            <w:noWrap/>
            <w:vAlign w:val="center"/>
            <w:hideMark/>
          </w:tcPr>
          <w:p w14:paraId="66A5548C" w14:textId="77777777" w:rsidR="009A69A7" w:rsidRPr="004D68CA" w:rsidRDefault="009A69A7" w:rsidP="009A69A7">
            <w:pPr>
              <w:jc w:val="center"/>
              <w:rPr>
                <w:sz w:val="20"/>
                <w:szCs w:val="20"/>
              </w:rPr>
            </w:pPr>
            <w:r w:rsidRPr="004D68CA">
              <w:rPr>
                <w:sz w:val="20"/>
                <w:szCs w:val="20"/>
              </w:rPr>
              <w:t> </w:t>
            </w:r>
          </w:p>
        </w:tc>
        <w:tc>
          <w:tcPr>
            <w:tcW w:w="2080" w:type="dxa"/>
            <w:tcBorders>
              <w:top w:val="nil"/>
              <w:left w:val="single" w:sz="4" w:space="0" w:color="auto"/>
              <w:bottom w:val="nil"/>
              <w:right w:val="nil"/>
            </w:tcBorders>
            <w:shd w:val="clear" w:color="auto" w:fill="auto"/>
            <w:noWrap/>
            <w:vAlign w:val="center"/>
            <w:hideMark/>
          </w:tcPr>
          <w:p w14:paraId="6FA96941" w14:textId="77777777" w:rsidR="009A69A7" w:rsidRPr="004D68CA" w:rsidRDefault="009A69A7" w:rsidP="009A69A7">
            <w:pPr>
              <w:jc w:val="center"/>
              <w:rPr>
                <w:sz w:val="20"/>
                <w:szCs w:val="20"/>
              </w:rPr>
            </w:pPr>
            <w:r w:rsidRPr="004D68CA">
              <w:rPr>
                <w:sz w:val="20"/>
                <w:szCs w:val="20"/>
              </w:rPr>
              <w:t> </w:t>
            </w:r>
          </w:p>
        </w:tc>
        <w:tc>
          <w:tcPr>
            <w:tcW w:w="711" w:type="dxa"/>
            <w:tcBorders>
              <w:top w:val="nil"/>
              <w:left w:val="single" w:sz="4" w:space="0" w:color="auto"/>
              <w:bottom w:val="nil"/>
              <w:right w:val="single" w:sz="4" w:space="0" w:color="auto"/>
            </w:tcBorders>
            <w:shd w:val="clear" w:color="auto" w:fill="auto"/>
            <w:noWrap/>
            <w:vAlign w:val="center"/>
            <w:hideMark/>
          </w:tcPr>
          <w:p w14:paraId="5137E01E" w14:textId="77777777" w:rsidR="009A69A7" w:rsidRPr="004D68CA" w:rsidRDefault="009A69A7" w:rsidP="009A69A7">
            <w:pPr>
              <w:jc w:val="center"/>
              <w:rPr>
                <w:sz w:val="20"/>
                <w:szCs w:val="20"/>
              </w:rPr>
            </w:pPr>
            <w:r w:rsidRPr="004D68CA">
              <w:rPr>
                <w:sz w:val="20"/>
                <w:szCs w:val="20"/>
              </w:rPr>
              <w:t> </w:t>
            </w:r>
          </w:p>
        </w:tc>
        <w:tc>
          <w:tcPr>
            <w:tcW w:w="1960" w:type="dxa"/>
            <w:tcBorders>
              <w:top w:val="nil"/>
              <w:left w:val="single" w:sz="4" w:space="0" w:color="auto"/>
              <w:bottom w:val="nil"/>
              <w:right w:val="single" w:sz="4" w:space="0" w:color="auto"/>
            </w:tcBorders>
            <w:shd w:val="clear" w:color="auto" w:fill="auto"/>
            <w:noWrap/>
            <w:vAlign w:val="center"/>
            <w:hideMark/>
          </w:tcPr>
          <w:p w14:paraId="679DC254"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nil"/>
              <w:left w:val="single" w:sz="4" w:space="0" w:color="auto"/>
              <w:bottom w:val="nil"/>
              <w:right w:val="nil"/>
            </w:tcBorders>
            <w:shd w:val="clear" w:color="auto" w:fill="auto"/>
            <w:noWrap/>
            <w:vAlign w:val="center"/>
            <w:hideMark/>
          </w:tcPr>
          <w:p w14:paraId="2A34EBC8" w14:textId="77777777" w:rsidR="009A69A7" w:rsidRPr="004D68CA" w:rsidRDefault="009A69A7" w:rsidP="009A69A7">
            <w:pPr>
              <w:jc w:val="right"/>
              <w:rPr>
                <w:sz w:val="20"/>
                <w:szCs w:val="20"/>
              </w:rPr>
            </w:pPr>
            <w:r w:rsidRPr="004D68CA">
              <w:rPr>
                <w:sz w:val="20"/>
                <w:szCs w:val="20"/>
              </w:rPr>
              <w:t>10 468 579,50</w:t>
            </w:r>
          </w:p>
        </w:tc>
        <w:tc>
          <w:tcPr>
            <w:tcW w:w="236" w:type="dxa"/>
            <w:tcBorders>
              <w:top w:val="nil"/>
              <w:left w:val="single" w:sz="4" w:space="0" w:color="auto"/>
              <w:bottom w:val="nil"/>
              <w:right w:val="single" w:sz="4" w:space="0" w:color="auto"/>
            </w:tcBorders>
            <w:shd w:val="clear" w:color="auto" w:fill="auto"/>
            <w:noWrap/>
            <w:vAlign w:val="center"/>
            <w:hideMark/>
          </w:tcPr>
          <w:p w14:paraId="4B461446" w14:textId="77777777" w:rsidR="009A69A7" w:rsidRPr="004D68CA" w:rsidRDefault="009A69A7" w:rsidP="009A69A7">
            <w:pPr>
              <w:jc w:val="right"/>
              <w:rPr>
                <w:sz w:val="20"/>
                <w:szCs w:val="20"/>
              </w:rPr>
            </w:pPr>
            <w:r w:rsidRPr="004D68CA">
              <w:rPr>
                <w:sz w:val="20"/>
                <w:szCs w:val="20"/>
              </w:rPr>
              <w:t>23 957 527,00</w:t>
            </w:r>
          </w:p>
        </w:tc>
      </w:tr>
      <w:tr w:rsidR="009A69A7" w:rsidRPr="004D68CA" w14:paraId="49E73F9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BF7DB3B"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EA23C00" w14:textId="77777777" w:rsidR="009A69A7" w:rsidRPr="004D68CA" w:rsidRDefault="009A69A7" w:rsidP="009A69A7">
            <w:pPr>
              <w:rPr>
                <w:sz w:val="20"/>
                <w:szCs w:val="20"/>
              </w:rPr>
            </w:pPr>
            <w:r w:rsidRPr="004D68CA">
              <w:rPr>
                <w:sz w:val="20"/>
                <w:szCs w:val="20"/>
              </w:rPr>
              <w:t>Условно утвержденные расходы</w:t>
            </w:r>
          </w:p>
        </w:tc>
        <w:tc>
          <w:tcPr>
            <w:tcW w:w="880" w:type="dxa"/>
            <w:tcBorders>
              <w:top w:val="single" w:sz="4" w:space="0" w:color="auto"/>
              <w:left w:val="single" w:sz="4" w:space="0" w:color="auto"/>
              <w:bottom w:val="nil"/>
              <w:right w:val="nil"/>
            </w:tcBorders>
            <w:shd w:val="clear" w:color="auto" w:fill="auto"/>
            <w:noWrap/>
            <w:vAlign w:val="center"/>
            <w:hideMark/>
          </w:tcPr>
          <w:p w14:paraId="10E4B67A"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31391E11" w14:textId="77777777" w:rsidR="009A69A7" w:rsidRPr="004D68CA" w:rsidRDefault="009A69A7" w:rsidP="009A69A7">
            <w:pPr>
              <w:jc w:val="center"/>
              <w:rPr>
                <w:sz w:val="20"/>
                <w:szCs w:val="20"/>
              </w:rPr>
            </w:pPr>
            <w:r w:rsidRPr="004D68CA">
              <w:rPr>
                <w:sz w:val="20"/>
                <w:szCs w:val="20"/>
              </w:rPr>
              <w:t>99</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77435168" w14:textId="77777777" w:rsidR="009A69A7" w:rsidRPr="004D68CA" w:rsidRDefault="009A69A7" w:rsidP="009A69A7">
            <w:pPr>
              <w:jc w:val="center"/>
              <w:rPr>
                <w:sz w:val="20"/>
                <w:szCs w:val="20"/>
              </w:rPr>
            </w:pPr>
            <w:r w:rsidRPr="004D68CA">
              <w:rPr>
                <w:sz w:val="20"/>
                <w:szCs w:val="20"/>
              </w:rPr>
              <w:t>99</w:t>
            </w:r>
          </w:p>
        </w:tc>
        <w:tc>
          <w:tcPr>
            <w:tcW w:w="2080" w:type="dxa"/>
            <w:tcBorders>
              <w:top w:val="single" w:sz="4" w:space="0" w:color="auto"/>
              <w:left w:val="single" w:sz="4" w:space="0" w:color="auto"/>
              <w:bottom w:val="nil"/>
              <w:right w:val="nil"/>
            </w:tcBorders>
            <w:shd w:val="clear" w:color="auto" w:fill="auto"/>
            <w:noWrap/>
            <w:vAlign w:val="center"/>
            <w:hideMark/>
          </w:tcPr>
          <w:p w14:paraId="6C96FDD0" w14:textId="77777777" w:rsidR="009A69A7" w:rsidRPr="004D68CA" w:rsidRDefault="009A69A7" w:rsidP="009A69A7">
            <w:pPr>
              <w:jc w:val="center"/>
              <w:rPr>
                <w:sz w:val="20"/>
                <w:szCs w:val="20"/>
              </w:rPr>
            </w:pPr>
            <w:r w:rsidRPr="004D68CA">
              <w:rPr>
                <w:sz w:val="20"/>
                <w:szCs w:val="20"/>
              </w:rPr>
              <w:t> </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793F84A"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02A92619"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2E274042" w14:textId="77777777" w:rsidR="009A69A7" w:rsidRPr="004D68CA" w:rsidRDefault="009A69A7" w:rsidP="009A69A7">
            <w:pPr>
              <w:jc w:val="right"/>
              <w:rPr>
                <w:sz w:val="20"/>
                <w:szCs w:val="20"/>
              </w:rPr>
            </w:pPr>
            <w:r w:rsidRPr="004D68CA">
              <w:rPr>
                <w:sz w:val="20"/>
                <w:szCs w:val="20"/>
              </w:rPr>
              <w:t>10 468 579,50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32D90024" w14:textId="77777777" w:rsidR="009A69A7" w:rsidRPr="004D68CA" w:rsidRDefault="009A69A7" w:rsidP="009A69A7">
            <w:pPr>
              <w:jc w:val="right"/>
              <w:rPr>
                <w:sz w:val="20"/>
                <w:szCs w:val="20"/>
              </w:rPr>
            </w:pPr>
            <w:r w:rsidRPr="004D68CA">
              <w:rPr>
                <w:sz w:val="20"/>
                <w:szCs w:val="20"/>
              </w:rPr>
              <w:t>23 957 527,00</w:t>
            </w:r>
          </w:p>
        </w:tc>
      </w:tr>
      <w:tr w:rsidR="009A69A7" w:rsidRPr="004D68CA" w14:paraId="408AEF5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477F6DE1"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EA72B66" w14:textId="77777777" w:rsidR="009A69A7" w:rsidRPr="004D68CA" w:rsidRDefault="009A69A7" w:rsidP="009A69A7">
            <w:pPr>
              <w:rPr>
                <w:sz w:val="20"/>
                <w:szCs w:val="20"/>
              </w:rPr>
            </w:pPr>
            <w:r w:rsidRPr="004D68CA">
              <w:rPr>
                <w:sz w:val="20"/>
                <w:szCs w:val="20"/>
              </w:rPr>
              <w:t>Непрограммные направления бюджета</w:t>
            </w:r>
          </w:p>
        </w:tc>
        <w:tc>
          <w:tcPr>
            <w:tcW w:w="880" w:type="dxa"/>
            <w:tcBorders>
              <w:top w:val="single" w:sz="4" w:space="0" w:color="auto"/>
              <w:left w:val="single" w:sz="4" w:space="0" w:color="auto"/>
              <w:bottom w:val="nil"/>
              <w:right w:val="nil"/>
            </w:tcBorders>
            <w:shd w:val="clear" w:color="auto" w:fill="auto"/>
            <w:noWrap/>
            <w:vAlign w:val="center"/>
            <w:hideMark/>
          </w:tcPr>
          <w:p w14:paraId="6E38E00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16F6CBF4" w14:textId="77777777" w:rsidR="009A69A7" w:rsidRPr="004D68CA" w:rsidRDefault="009A69A7" w:rsidP="009A69A7">
            <w:pPr>
              <w:jc w:val="center"/>
              <w:rPr>
                <w:sz w:val="20"/>
                <w:szCs w:val="20"/>
              </w:rPr>
            </w:pPr>
            <w:r w:rsidRPr="004D68CA">
              <w:rPr>
                <w:sz w:val="20"/>
                <w:szCs w:val="20"/>
              </w:rPr>
              <w:t>99</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4FB02AB" w14:textId="77777777" w:rsidR="009A69A7" w:rsidRPr="004D68CA" w:rsidRDefault="009A69A7" w:rsidP="009A69A7">
            <w:pPr>
              <w:jc w:val="center"/>
              <w:rPr>
                <w:sz w:val="20"/>
                <w:szCs w:val="20"/>
              </w:rPr>
            </w:pPr>
            <w:r w:rsidRPr="004D68CA">
              <w:rPr>
                <w:sz w:val="20"/>
                <w:szCs w:val="20"/>
              </w:rPr>
              <w:t>99</w:t>
            </w:r>
          </w:p>
        </w:tc>
        <w:tc>
          <w:tcPr>
            <w:tcW w:w="2080" w:type="dxa"/>
            <w:tcBorders>
              <w:top w:val="single" w:sz="4" w:space="0" w:color="auto"/>
              <w:left w:val="single" w:sz="4" w:space="0" w:color="auto"/>
              <w:bottom w:val="nil"/>
              <w:right w:val="nil"/>
            </w:tcBorders>
            <w:shd w:val="clear" w:color="auto" w:fill="auto"/>
            <w:noWrap/>
            <w:vAlign w:val="center"/>
            <w:hideMark/>
          </w:tcPr>
          <w:p w14:paraId="7CA22858" w14:textId="77777777" w:rsidR="009A69A7" w:rsidRPr="004D68CA" w:rsidRDefault="009A69A7" w:rsidP="009A69A7">
            <w:pPr>
              <w:jc w:val="center"/>
              <w:rPr>
                <w:sz w:val="20"/>
                <w:szCs w:val="20"/>
              </w:rPr>
            </w:pPr>
            <w:r w:rsidRPr="004D68CA">
              <w:rPr>
                <w:sz w:val="20"/>
                <w:szCs w:val="20"/>
              </w:rPr>
              <w:t>99.0.00.00000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73F2AA15"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3F73DA0B"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5A80BFEC" w14:textId="77777777" w:rsidR="009A69A7" w:rsidRPr="004D68CA" w:rsidRDefault="009A69A7" w:rsidP="009A69A7">
            <w:pPr>
              <w:jc w:val="right"/>
              <w:rPr>
                <w:sz w:val="20"/>
                <w:szCs w:val="20"/>
              </w:rPr>
            </w:pPr>
            <w:r w:rsidRPr="004D68CA">
              <w:rPr>
                <w:sz w:val="20"/>
                <w:szCs w:val="20"/>
              </w:rPr>
              <w:t>10 468 579,50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184F981A" w14:textId="77777777" w:rsidR="009A69A7" w:rsidRPr="004D68CA" w:rsidRDefault="009A69A7" w:rsidP="009A69A7">
            <w:pPr>
              <w:jc w:val="right"/>
              <w:rPr>
                <w:sz w:val="20"/>
                <w:szCs w:val="20"/>
              </w:rPr>
            </w:pPr>
            <w:r w:rsidRPr="004D68CA">
              <w:rPr>
                <w:sz w:val="20"/>
                <w:szCs w:val="20"/>
              </w:rPr>
              <w:t>23 957 527,00</w:t>
            </w:r>
          </w:p>
        </w:tc>
      </w:tr>
      <w:tr w:rsidR="009A69A7" w:rsidRPr="004D68CA" w14:paraId="077A4046"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D0CCAE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5ED0C1C7" w14:textId="77777777" w:rsidR="009A69A7" w:rsidRPr="004D68CA" w:rsidRDefault="009A69A7" w:rsidP="009A69A7">
            <w:pPr>
              <w:rPr>
                <w:sz w:val="20"/>
                <w:szCs w:val="20"/>
              </w:rPr>
            </w:pPr>
            <w:r w:rsidRPr="004D68CA">
              <w:rPr>
                <w:sz w:val="20"/>
                <w:szCs w:val="20"/>
              </w:rPr>
              <w:t>Условно утвержденные расходы</w:t>
            </w:r>
          </w:p>
        </w:tc>
        <w:tc>
          <w:tcPr>
            <w:tcW w:w="880" w:type="dxa"/>
            <w:tcBorders>
              <w:top w:val="single" w:sz="4" w:space="0" w:color="auto"/>
              <w:left w:val="single" w:sz="4" w:space="0" w:color="auto"/>
              <w:bottom w:val="nil"/>
              <w:right w:val="nil"/>
            </w:tcBorders>
            <w:shd w:val="clear" w:color="auto" w:fill="auto"/>
            <w:noWrap/>
            <w:vAlign w:val="center"/>
            <w:hideMark/>
          </w:tcPr>
          <w:p w14:paraId="09A6E289"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624D632E" w14:textId="77777777" w:rsidR="009A69A7" w:rsidRPr="004D68CA" w:rsidRDefault="009A69A7" w:rsidP="009A69A7">
            <w:pPr>
              <w:jc w:val="center"/>
              <w:rPr>
                <w:sz w:val="20"/>
                <w:szCs w:val="20"/>
              </w:rPr>
            </w:pPr>
            <w:r w:rsidRPr="004D68CA">
              <w:rPr>
                <w:sz w:val="20"/>
                <w:szCs w:val="20"/>
              </w:rPr>
              <w:t>99</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4DE2CB81" w14:textId="77777777" w:rsidR="009A69A7" w:rsidRPr="004D68CA" w:rsidRDefault="009A69A7" w:rsidP="009A69A7">
            <w:pPr>
              <w:jc w:val="center"/>
              <w:rPr>
                <w:sz w:val="20"/>
                <w:szCs w:val="20"/>
              </w:rPr>
            </w:pPr>
            <w:r w:rsidRPr="004D68CA">
              <w:rPr>
                <w:sz w:val="20"/>
                <w:szCs w:val="20"/>
              </w:rPr>
              <w:t>99</w:t>
            </w:r>
          </w:p>
        </w:tc>
        <w:tc>
          <w:tcPr>
            <w:tcW w:w="2080" w:type="dxa"/>
            <w:tcBorders>
              <w:top w:val="single" w:sz="4" w:space="0" w:color="auto"/>
              <w:left w:val="single" w:sz="4" w:space="0" w:color="auto"/>
              <w:bottom w:val="nil"/>
              <w:right w:val="nil"/>
            </w:tcBorders>
            <w:shd w:val="clear" w:color="auto" w:fill="auto"/>
            <w:noWrap/>
            <w:vAlign w:val="center"/>
            <w:hideMark/>
          </w:tcPr>
          <w:p w14:paraId="10A5EE01" w14:textId="77777777" w:rsidR="009A69A7" w:rsidRPr="004D68CA" w:rsidRDefault="009A69A7" w:rsidP="009A69A7">
            <w:pPr>
              <w:jc w:val="center"/>
              <w:rPr>
                <w:sz w:val="20"/>
                <w:szCs w:val="20"/>
              </w:rPr>
            </w:pPr>
            <w:r w:rsidRPr="004D68CA">
              <w:rPr>
                <w:sz w:val="20"/>
                <w:szCs w:val="20"/>
              </w:rPr>
              <w:t>99.9.00.00000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48A8638C" w14:textId="77777777" w:rsidR="009A69A7" w:rsidRPr="004D68CA" w:rsidRDefault="009A69A7" w:rsidP="009A69A7">
            <w:pPr>
              <w:jc w:val="center"/>
              <w:rPr>
                <w:sz w:val="20"/>
                <w:szCs w:val="20"/>
              </w:rPr>
            </w:pPr>
            <w:r w:rsidRPr="004D68CA">
              <w:rPr>
                <w:sz w:val="20"/>
                <w:szCs w:val="20"/>
              </w:rPr>
              <w:t> </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7EFFBAC3"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33ACC0EE" w14:textId="77777777" w:rsidR="009A69A7" w:rsidRPr="004D68CA" w:rsidRDefault="009A69A7" w:rsidP="009A69A7">
            <w:pPr>
              <w:jc w:val="right"/>
              <w:rPr>
                <w:sz w:val="20"/>
                <w:szCs w:val="20"/>
              </w:rPr>
            </w:pPr>
            <w:r w:rsidRPr="004D68CA">
              <w:rPr>
                <w:sz w:val="20"/>
                <w:szCs w:val="20"/>
              </w:rPr>
              <w:t>10 468 579,50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05722821" w14:textId="77777777" w:rsidR="009A69A7" w:rsidRPr="004D68CA" w:rsidRDefault="009A69A7" w:rsidP="009A69A7">
            <w:pPr>
              <w:jc w:val="right"/>
              <w:rPr>
                <w:sz w:val="20"/>
                <w:szCs w:val="20"/>
              </w:rPr>
            </w:pPr>
            <w:r w:rsidRPr="004D68CA">
              <w:rPr>
                <w:sz w:val="20"/>
                <w:szCs w:val="20"/>
              </w:rPr>
              <w:t>23 957 527,00</w:t>
            </w:r>
          </w:p>
        </w:tc>
      </w:tr>
      <w:tr w:rsidR="009A69A7" w:rsidRPr="004D68CA" w14:paraId="5F0D8817"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78007F70"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4625ECDD" w14:textId="77777777" w:rsidR="009A69A7" w:rsidRPr="004D68CA" w:rsidRDefault="009A69A7" w:rsidP="009A69A7">
            <w:pPr>
              <w:rPr>
                <w:sz w:val="20"/>
                <w:szCs w:val="20"/>
              </w:rPr>
            </w:pPr>
            <w:r w:rsidRPr="004D68CA">
              <w:rPr>
                <w:sz w:val="20"/>
                <w:szCs w:val="20"/>
              </w:rPr>
              <w:t>Условно утвержденные расходы</w:t>
            </w:r>
          </w:p>
        </w:tc>
        <w:tc>
          <w:tcPr>
            <w:tcW w:w="880" w:type="dxa"/>
            <w:tcBorders>
              <w:top w:val="single" w:sz="4" w:space="0" w:color="auto"/>
              <w:left w:val="single" w:sz="4" w:space="0" w:color="auto"/>
              <w:bottom w:val="nil"/>
              <w:right w:val="nil"/>
            </w:tcBorders>
            <w:shd w:val="clear" w:color="auto" w:fill="auto"/>
            <w:noWrap/>
            <w:vAlign w:val="center"/>
            <w:hideMark/>
          </w:tcPr>
          <w:p w14:paraId="37FCB9D2"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nil"/>
              <w:right w:val="nil"/>
            </w:tcBorders>
            <w:shd w:val="clear" w:color="auto" w:fill="auto"/>
            <w:noWrap/>
            <w:vAlign w:val="center"/>
            <w:hideMark/>
          </w:tcPr>
          <w:p w14:paraId="75717777" w14:textId="77777777" w:rsidR="009A69A7" w:rsidRPr="004D68CA" w:rsidRDefault="009A69A7" w:rsidP="009A69A7">
            <w:pPr>
              <w:jc w:val="center"/>
              <w:rPr>
                <w:sz w:val="20"/>
                <w:szCs w:val="20"/>
              </w:rPr>
            </w:pPr>
            <w:r w:rsidRPr="004D68CA">
              <w:rPr>
                <w:sz w:val="20"/>
                <w:szCs w:val="20"/>
              </w:rPr>
              <w:t>99</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1D0109B1" w14:textId="77777777" w:rsidR="009A69A7" w:rsidRPr="004D68CA" w:rsidRDefault="009A69A7" w:rsidP="009A69A7">
            <w:pPr>
              <w:jc w:val="center"/>
              <w:rPr>
                <w:sz w:val="20"/>
                <w:szCs w:val="20"/>
              </w:rPr>
            </w:pPr>
            <w:r w:rsidRPr="004D68CA">
              <w:rPr>
                <w:sz w:val="20"/>
                <w:szCs w:val="20"/>
              </w:rPr>
              <w:t>99</w:t>
            </w:r>
          </w:p>
        </w:tc>
        <w:tc>
          <w:tcPr>
            <w:tcW w:w="2080" w:type="dxa"/>
            <w:tcBorders>
              <w:top w:val="single" w:sz="4" w:space="0" w:color="auto"/>
              <w:left w:val="single" w:sz="4" w:space="0" w:color="auto"/>
              <w:bottom w:val="nil"/>
              <w:right w:val="nil"/>
            </w:tcBorders>
            <w:shd w:val="clear" w:color="auto" w:fill="auto"/>
            <w:noWrap/>
            <w:vAlign w:val="center"/>
            <w:hideMark/>
          </w:tcPr>
          <w:p w14:paraId="4BDD8FB6" w14:textId="77777777" w:rsidR="009A69A7" w:rsidRPr="004D68CA" w:rsidRDefault="009A69A7" w:rsidP="009A69A7">
            <w:pPr>
              <w:jc w:val="center"/>
              <w:rPr>
                <w:sz w:val="20"/>
                <w:szCs w:val="20"/>
              </w:rPr>
            </w:pPr>
            <w:r w:rsidRPr="004D68CA">
              <w:rPr>
                <w:sz w:val="20"/>
                <w:szCs w:val="20"/>
              </w:rPr>
              <w:t>99.9.00.00000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0DDF0CBE" w14:textId="77777777" w:rsidR="009A69A7" w:rsidRPr="004D68CA" w:rsidRDefault="009A69A7" w:rsidP="009A69A7">
            <w:pPr>
              <w:jc w:val="center"/>
              <w:rPr>
                <w:sz w:val="20"/>
                <w:szCs w:val="20"/>
              </w:rPr>
            </w:pPr>
            <w:r w:rsidRPr="004D68CA">
              <w:rPr>
                <w:sz w:val="20"/>
                <w:szCs w:val="20"/>
              </w:rPr>
              <w:t>900</w:t>
            </w:r>
          </w:p>
        </w:tc>
        <w:tc>
          <w:tcPr>
            <w:tcW w:w="1960" w:type="dxa"/>
            <w:tcBorders>
              <w:top w:val="single" w:sz="4" w:space="0" w:color="auto"/>
              <w:left w:val="single" w:sz="4" w:space="0" w:color="auto"/>
              <w:bottom w:val="nil"/>
              <w:right w:val="single" w:sz="4" w:space="0" w:color="auto"/>
            </w:tcBorders>
            <w:shd w:val="clear" w:color="auto" w:fill="auto"/>
            <w:noWrap/>
            <w:vAlign w:val="center"/>
            <w:hideMark/>
          </w:tcPr>
          <w:p w14:paraId="40F87D69"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nil"/>
              <w:right w:val="nil"/>
            </w:tcBorders>
            <w:shd w:val="clear" w:color="auto" w:fill="auto"/>
            <w:noWrap/>
            <w:vAlign w:val="center"/>
            <w:hideMark/>
          </w:tcPr>
          <w:p w14:paraId="17EFFB51" w14:textId="77777777" w:rsidR="009A69A7" w:rsidRPr="004D68CA" w:rsidRDefault="009A69A7" w:rsidP="009A69A7">
            <w:pPr>
              <w:jc w:val="right"/>
              <w:rPr>
                <w:sz w:val="20"/>
                <w:szCs w:val="20"/>
              </w:rPr>
            </w:pPr>
            <w:r w:rsidRPr="004D68CA">
              <w:rPr>
                <w:sz w:val="20"/>
                <w:szCs w:val="20"/>
              </w:rPr>
              <w:t>10 468 579,50</w:t>
            </w:r>
          </w:p>
        </w:tc>
        <w:tc>
          <w:tcPr>
            <w:tcW w:w="236" w:type="dxa"/>
            <w:tcBorders>
              <w:top w:val="single" w:sz="4" w:space="0" w:color="auto"/>
              <w:left w:val="single" w:sz="4" w:space="0" w:color="auto"/>
              <w:bottom w:val="nil"/>
              <w:right w:val="single" w:sz="4" w:space="0" w:color="auto"/>
            </w:tcBorders>
            <w:shd w:val="clear" w:color="auto" w:fill="auto"/>
            <w:noWrap/>
            <w:vAlign w:val="center"/>
            <w:hideMark/>
          </w:tcPr>
          <w:p w14:paraId="6C89018E" w14:textId="77777777" w:rsidR="009A69A7" w:rsidRPr="004D68CA" w:rsidRDefault="009A69A7" w:rsidP="009A69A7">
            <w:pPr>
              <w:jc w:val="right"/>
              <w:rPr>
                <w:sz w:val="20"/>
                <w:szCs w:val="20"/>
              </w:rPr>
            </w:pPr>
            <w:r w:rsidRPr="004D68CA">
              <w:rPr>
                <w:sz w:val="20"/>
                <w:szCs w:val="20"/>
              </w:rPr>
              <w:t>23 957 527,00</w:t>
            </w:r>
          </w:p>
        </w:tc>
      </w:tr>
      <w:tr w:rsidR="009A69A7" w:rsidRPr="004D68CA" w14:paraId="51694708" w14:textId="77777777" w:rsidTr="009A69A7">
        <w:trPr>
          <w:trHeight w:val="300"/>
        </w:trPr>
        <w:tc>
          <w:tcPr>
            <w:tcW w:w="276" w:type="dxa"/>
            <w:tcBorders>
              <w:top w:val="nil"/>
              <w:left w:val="nil"/>
              <w:bottom w:val="nil"/>
              <w:right w:val="single" w:sz="4" w:space="0" w:color="auto"/>
            </w:tcBorders>
            <w:shd w:val="clear" w:color="auto" w:fill="auto"/>
            <w:noWrap/>
            <w:vAlign w:val="bottom"/>
            <w:hideMark/>
          </w:tcPr>
          <w:p w14:paraId="252ABC97" w14:textId="77777777" w:rsidR="009A69A7" w:rsidRPr="004D68CA" w:rsidRDefault="009A69A7" w:rsidP="009A69A7">
            <w:pPr>
              <w:rPr>
                <w:sz w:val="20"/>
                <w:szCs w:val="20"/>
              </w:rPr>
            </w:pPr>
            <w:r w:rsidRPr="004D68CA">
              <w:rPr>
                <w:sz w:val="20"/>
                <w:szCs w:val="20"/>
              </w:rPr>
              <w:t> </w:t>
            </w:r>
          </w:p>
        </w:tc>
        <w:tc>
          <w:tcPr>
            <w:tcW w:w="3621" w:type="dxa"/>
            <w:tcBorders>
              <w:top w:val="single" w:sz="4" w:space="0" w:color="auto"/>
              <w:left w:val="single" w:sz="4" w:space="0" w:color="auto"/>
              <w:bottom w:val="nil"/>
              <w:right w:val="nil"/>
            </w:tcBorders>
            <w:shd w:val="clear" w:color="auto" w:fill="auto"/>
            <w:vAlign w:val="center"/>
            <w:hideMark/>
          </w:tcPr>
          <w:p w14:paraId="7391A559" w14:textId="77777777" w:rsidR="009A69A7" w:rsidRPr="004D68CA" w:rsidRDefault="009A69A7" w:rsidP="009A69A7">
            <w:pPr>
              <w:rPr>
                <w:sz w:val="20"/>
                <w:szCs w:val="20"/>
              </w:rPr>
            </w:pPr>
            <w:r w:rsidRPr="004D68CA">
              <w:rPr>
                <w:sz w:val="20"/>
                <w:szCs w:val="20"/>
              </w:rPr>
              <w:t>Условно утвержденные расходы</w:t>
            </w: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358145E3" w14:textId="77777777" w:rsidR="009A69A7" w:rsidRPr="004D68CA" w:rsidRDefault="009A69A7" w:rsidP="009A69A7">
            <w:pPr>
              <w:jc w:val="center"/>
              <w:rPr>
                <w:sz w:val="20"/>
                <w:szCs w:val="20"/>
              </w:rPr>
            </w:pPr>
            <w:r w:rsidRPr="004D68CA">
              <w:rPr>
                <w:sz w:val="20"/>
                <w:szCs w:val="20"/>
              </w:rPr>
              <w:t>444</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B62E75D" w14:textId="77777777" w:rsidR="009A69A7" w:rsidRPr="004D68CA" w:rsidRDefault="009A69A7" w:rsidP="009A69A7">
            <w:pPr>
              <w:jc w:val="center"/>
              <w:rPr>
                <w:sz w:val="20"/>
                <w:szCs w:val="20"/>
              </w:rPr>
            </w:pPr>
            <w:r w:rsidRPr="004D68CA">
              <w:rPr>
                <w:sz w:val="20"/>
                <w:szCs w:val="20"/>
              </w:rPr>
              <w:t>99</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2A2B7" w14:textId="77777777" w:rsidR="009A69A7" w:rsidRPr="004D68CA" w:rsidRDefault="009A69A7" w:rsidP="009A69A7">
            <w:pPr>
              <w:jc w:val="center"/>
              <w:rPr>
                <w:sz w:val="20"/>
                <w:szCs w:val="20"/>
              </w:rPr>
            </w:pPr>
            <w:r w:rsidRPr="004D68CA">
              <w:rPr>
                <w:sz w:val="20"/>
                <w:szCs w:val="20"/>
              </w:rPr>
              <w:t>99</w:t>
            </w:r>
          </w:p>
        </w:tc>
        <w:tc>
          <w:tcPr>
            <w:tcW w:w="2080" w:type="dxa"/>
            <w:tcBorders>
              <w:top w:val="single" w:sz="4" w:space="0" w:color="auto"/>
              <w:left w:val="single" w:sz="4" w:space="0" w:color="auto"/>
              <w:bottom w:val="nil"/>
              <w:right w:val="nil"/>
            </w:tcBorders>
            <w:shd w:val="clear" w:color="auto" w:fill="auto"/>
            <w:noWrap/>
            <w:vAlign w:val="center"/>
            <w:hideMark/>
          </w:tcPr>
          <w:p w14:paraId="69392EB4" w14:textId="77777777" w:rsidR="009A69A7" w:rsidRPr="004D68CA" w:rsidRDefault="009A69A7" w:rsidP="009A69A7">
            <w:pPr>
              <w:jc w:val="center"/>
              <w:rPr>
                <w:sz w:val="20"/>
                <w:szCs w:val="20"/>
              </w:rPr>
            </w:pPr>
            <w:r w:rsidRPr="004D68CA">
              <w:rPr>
                <w:sz w:val="20"/>
                <w:szCs w:val="20"/>
              </w:rPr>
              <w:t>99.9.00.00000</w:t>
            </w:r>
          </w:p>
        </w:tc>
        <w:tc>
          <w:tcPr>
            <w:tcW w:w="711" w:type="dxa"/>
            <w:tcBorders>
              <w:top w:val="single" w:sz="4" w:space="0" w:color="auto"/>
              <w:left w:val="single" w:sz="4" w:space="0" w:color="auto"/>
              <w:bottom w:val="nil"/>
              <w:right w:val="single" w:sz="4" w:space="0" w:color="auto"/>
            </w:tcBorders>
            <w:shd w:val="clear" w:color="auto" w:fill="auto"/>
            <w:noWrap/>
            <w:vAlign w:val="center"/>
            <w:hideMark/>
          </w:tcPr>
          <w:p w14:paraId="51C1A2A1" w14:textId="77777777" w:rsidR="009A69A7" w:rsidRPr="004D68CA" w:rsidRDefault="009A69A7" w:rsidP="009A69A7">
            <w:pPr>
              <w:jc w:val="center"/>
              <w:rPr>
                <w:sz w:val="20"/>
                <w:szCs w:val="20"/>
              </w:rPr>
            </w:pPr>
            <w:r w:rsidRPr="004D68CA">
              <w:rPr>
                <w:sz w:val="20"/>
                <w:szCs w:val="20"/>
              </w:rPr>
              <w:t>990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8E244" w14:textId="77777777" w:rsidR="009A69A7" w:rsidRPr="004D68CA" w:rsidRDefault="009A69A7" w:rsidP="009A69A7">
            <w:pPr>
              <w:jc w:val="right"/>
              <w:rPr>
                <w:sz w:val="20"/>
                <w:szCs w:val="20"/>
              </w:rPr>
            </w:pPr>
            <w:r w:rsidRPr="004D68CA">
              <w:rPr>
                <w:sz w:val="20"/>
                <w:szCs w:val="20"/>
              </w:rPr>
              <w:t>0,00</w:t>
            </w:r>
          </w:p>
        </w:tc>
        <w:tc>
          <w:tcPr>
            <w:tcW w:w="19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A5D1421" w14:textId="77777777" w:rsidR="009A69A7" w:rsidRPr="004D68CA" w:rsidRDefault="009A69A7" w:rsidP="009A69A7">
            <w:pPr>
              <w:jc w:val="right"/>
              <w:rPr>
                <w:sz w:val="20"/>
                <w:szCs w:val="20"/>
              </w:rPr>
            </w:pPr>
            <w:r w:rsidRPr="004D68CA">
              <w:rPr>
                <w:sz w:val="20"/>
                <w:szCs w:val="20"/>
              </w:rPr>
              <w:t>10 468 579,50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A367D" w14:textId="77777777" w:rsidR="009A69A7" w:rsidRPr="004D68CA" w:rsidRDefault="009A69A7" w:rsidP="009A69A7">
            <w:pPr>
              <w:jc w:val="right"/>
              <w:rPr>
                <w:sz w:val="20"/>
                <w:szCs w:val="20"/>
              </w:rPr>
            </w:pPr>
            <w:r w:rsidRPr="004D68CA">
              <w:rPr>
                <w:sz w:val="20"/>
                <w:szCs w:val="20"/>
              </w:rPr>
              <w:t>23 957 527,00</w:t>
            </w:r>
          </w:p>
        </w:tc>
      </w:tr>
      <w:tr w:rsidR="009A69A7" w:rsidRPr="004D68CA" w14:paraId="6646D75C" w14:textId="77777777" w:rsidTr="009A69A7">
        <w:trPr>
          <w:trHeight w:val="270"/>
        </w:trPr>
        <w:tc>
          <w:tcPr>
            <w:tcW w:w="276" w:type="dxa"/>
            <w:tcBorders>
              <w:top w:val="nil"/>
              <w:left w:val="nil"/>
              <w:bottom w:val="nil"/>
              <w:right w:val="nil"/>
            </w:tcBorders>
            <w:shd w:val="clear" w:color="auto" w:fill="auto"/>
            <w:noWrap/>
            <w:vAlign w:val="bottom"/>
            <w:hideMark/>
          </w:tcPr>
          <w:p w14:paraId="4ED6CDC7" w14:textId="77777777" w:rsidR="009A69A7" w:rsidRPr="004D68CA" w:rsidRDefault="009A69A7" w:rsidP="009A69A7">
            <w:pPr>
              <w:rPr>
                <w:sz w:val="20"/>
                <w:szCs w:val="20"/>
              </w:rPr>
            </w:pPr>
          </w:p>
        </w:tc>
        <w:tc>
          <w:tcPr>
            <w:tcW w:w="3621" w:type="dxa"/>
            <w:tcBorders>
              <w:top w:val="nil"/>
              <w:left w:val="single" w:sz="4" w:space="0" w:color="auto"/>
              <w:bottom w:val="single" w:sz="4" w:space="0" w:color="auto"/>
              <w:right w:val="nil"/>
            </w:tcBorders>
            <w:shd w:val="clear" w:color="auto" w:fill="auto"/>
            <w:noWrap/>
            <w:vAlign w:val="center"/>
            <w:hideMark/>
          </w:tcPr>
          <w:p w14:paraId="21A13D43" w14:textId="77777777" w:rsidR="009A69A7" w:rsidRPr="004D68CA" w:rsidRDefault="009A69A7" w:rsidP="009A69A7">
            <w:pPr>
              <w:rPr>
                <w:sz w:val="20"/>
                <w:szCs w:val="20"/>
              </w:rPr>
            </w:pPr>
            <w:r w:rsidRPr="004D68CA">
              <w:rPr>
                <w:sz w:val="20"/>
                <w:szCs w:val="20"/>
              </w:rPr>
              <w:t>Итого расходов</w:t>
            </w:r>
          </w:p>
        </w:tc>
        <w:tc>
          <w:tcPr>
            <w:tcW w:w="880" w:type="dxa"/>
            <w:tcBorders>
              <w:top w:val="nil"/>
              <w:left w:val="nil"/>
              <w:bottom w:val="single" w:sz="4" w:space="0" w:color="auto"/>
              <w:right w:val="single" w:sz="4" w:space="0" w:color="auto"/>
            </w:tcBorders>
            <w:shd w:val="clear" w:color="auto" w:fill="auto"/>
            <w:noWrap/>
            <w:vAlign w:val="center"/>
            <w:hideMark/>
          </w:tcPr>
          <w:p w14:paraId="41B7F161" w14:textId="77777777" w:rsidR="009A69A7" w:rsidRPr="004D68CA" w:rsidRDefault="009A69A7" w:rsidP="009A69A7">
            <w:pPr>
              <w:rPr>
                <w:sz w:val="20"/>
                <w:szCs w:val="20"/>
              </w:rPr>
            </w:pPr>
            <w:r w:rsidRPr="004D68CA">
              <w:rPr>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14:paraId="48B3FF5D" w14:textId="77777777" w:rsidR="009A69A7" w:rsidRPr="004D68CA" w:rsidRDefault="009A69A7" w:rsidP="009A69A7">
            <w:pPr>
              <w:rPr>
                <w:sz w:val="20"/>
                <w:szCs w:val="20"/>
              </w:rPr>
            </w:pPr>
            <w:r w:rsidRPr="004D68CA">
              <w:rPr>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14:paraId="3C58668E" w14:textId="77777777" w:rsidR="009A69A7" w:rsidRPr="004D68CA" w:rsidRDefault="009A69A7" w:rsidP="009A69A7">
            <w:pPr>
              <w:rPr>
                <w:sz w:val="20"/>
                <w:szCs w:val="20"/>
              </w:rPr>
            </w:pPr>
            <w:r w:rsidRPr="004D68CA">
              <w:rPr>
                <w:sz w:val="20"/>
                <w:szCs w:val="20"/>
              </w:rPr>
              <w:t> </w:t>
            </w:r>
          </w:p>
        </w:tc>
        <w:tc>
          <w:tcPr>
            <w:tcW w:w="2080" w:type="dxa"/>
            <w:tcBorders>
              <w:top w:val="nil"/>
              <w:left w:val="nil"/>
              <w:bottom w:val="single" w:sz="4" w:space="0" w:color="auto"/>
              <w:right w:val="single" w:sz="4" w:space="0" w:color="auto"/>
            </w:tcBorders>
            <w:shd w:val="clear" w:color="auto" w:fill="auto"/>
            <w:noWrap/>
            <w:vAlign w:val="center"/>
            <w:hideMark/>
          </w:tcPr>
          <w:p w14:paraId="26633246" w14:textId="77777777" w:rsidR="009A69A7" w:rsidRPr="004D68CA" w:rsidRDefault="009A69A7" w:rsidP="009A69A7">
            <w:pPr>
              <w:rPr>
                <w:sz w:val="20"/>
                <w:szCs w:val="20"/>
              </w:rPr>
            </w:pPr>
            <w:r w:rsidRPr="004D68CA">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68C755B" w14:textId="77777777" w:rsidR="009A69A7" w:rsidRPr="004D68CA" w:rsidRDefault="009A69A7" w:rsidP="009A69A7">
            <w:pPr>
              <w:rPr>
                <w:sz w:val="20"/>
                <w:szCs w:val="20"/>
              </w:rPr>
            </w:pPr>
            <w:r w:rsidRPr="004D68CA">
              <w:rPr>
                <w:sz w:val="20"/>
                <w:szCs w:val="20"/>
              </w:rPr>
              <w:t>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EFA4E" w14:textId="77777777" w:rsidR="009A69A7" w:rsidRPr="004D68CA" w:rsidRDefault="009A69A7" w:rsidP="009A69A7">
            <w:pPr>
              <w:jc w:val="right"/>
              <w:rPr>
                <w:sz w:val="20"/>
                <w:szCs w:val="20"/>
              </w:rPr>
            </w:pPr>
            <w:r w:rsidRPr="004D68CA">
              <w:rPr>
                <w:sz w:val="20"/>
                <w:szCs w:val="20"/>
              </w:rPr>
              <w:t>2 247 340 233,6</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4355386F" w14:textId="77777777" w:rsidR="009A69A7" w:rsidRPr="004D68CA" w:rsidRDefault="009A69A7" w:rsidP="009A69A7">
            <w:pPr>
              <w:jc w:val="right"/>
              <w:rPr>
                <w:sz w:val="20"/>
                <w:szCs w:val="20"/>
              </w:rPr>
            </w:pPr>
            <w:r w:rsidRPr="004D68CA">
              <w:rPr>
                <w:sz w:val="20"/>
                <w:szCs w:val="20"/>
              </w:rPr>
              <w:t>1 550 361 107,2</w:t>
            </w:r>
          </w:p>
        </w:tc>
        <w:tc>
          <w:tcPr>
            <w:tcW w:w="236" w:type="dxa"/>
            <w:tcBorders>
              <w:top w:val="nil"/>
              <w:left w:val="nil"/>
              <w:bottom w:val="single" w:sz="4" w:space="0" w:color="auto"/>
              <w:right w:val="single" w:sz="4" w:space="0" w:color="auto"/>
            </w:tcBorders>
            <w:shd w:val="clear" w:color="auto" w:fill="auto"/>
            <w:noWrap/>
            <w:vAlign w:val="center"/>
            <w:hideMark/>
          </w:tcPr>
          <w:p w14:paraId="3762D9B5" w14:textId="77777777" w:rsidR="009A69A7" w:rsidRPr="004D68CA" w:rsidRDefault="009A69A7" w:rsidP="009A69A7">
            <w:pPr>
              <w:jc w:val="right"/>
              <w:rPr>
                <w:sz w:val="20"/>
                <w:szCs w:val="20"/>
              </w:rPr>
            </w:pPr>
            <w:r w:rsidRPr="004D68CA">
              <w:rPr>
                <w:sz w:val="20"/>
                <w:szCs w:val="20"/>
              </w:rPr>
              <w:t>1 606 041 942,3</w:t>
            </w:r>
          </w:p>
        </w:tc>
      </w:tr>
    </w:tbl>
    <w:p w14:paraId="46C0BFC2" w14:textId="77777777" w:rsidR="009A69A7" w:rsidRPr="004D68CA" w:rsidRDefault="009A69A7" w:rsidP="009A69A7">
      <w:pPr>
        <w:ind w:left="-567"/>
        <w:rPr>
          <w:sz w:val="20"/>
          <w:szCs w:val="20"/>
        </w:rPr>
      </w:pPr>
    </w:p>
    <w:tbl>
      <w:tblPr>
        <w:tblW w:w="10632" w:type="dxa"/>
        <w:tblInd w:w="-743" w:type="dxa"/>
        <w:tblLook w:val="04A0" w:firstRow="1" w:lastRow="0" w:firstColumn="1" w:lastColumn="0" w:noHBand="0" w:noVBand="1"/>
      </w:tblPr>
      <w:tblGrid>
        <w:gridCol w:w="2127"/>
        <w:gridCol w:w="720"/>
        <w:gridCol w:w="620"/>
        <w:gridCol w:w="680"/>
        <w:gridCol w:w="1216"/>
        <w:gridCol w:w="660"/>
        <w:gridCol w:w="1800"/>
        <w:gridCol w:w="1480"/>
        <w:gridCol w:w="1329"/>
      </w:tblGrid>
      <w:tr w:rsidR="009A69A7" w:rsidRPr="004D68CA" w14:paraId="0E258E71" w14:textId="77777777" w:rsidTr="009A69A7">
        <w:trPr>
          <w:trHeight w:val="315"/>
        </w:trPr>
        <w:tc>
          <w:tcPr>
            <w:tcW w:w="2127" w:type="dxa"/>
            <w:tcBorders>
              <w:top w:val="nil"/>
              <w:left w:val="nil"/>
              <w:bottom w:val="nil"/>
              <w:right w:val="nil"/>
            </w:tcBorders>
            <w:shd w:val="clear" w:color="auto" w:fill="auto"/>
            <w:noWrap/>
            <w:vAlign w:val="bottom"/>
            <w:hideMark/>
          </w:tcPr>
          <w:p w14:paraId="6B895F6C" w14:textId="77777777" w:rsidR="009A69A7" w:rsidRPr="004D68CA" w:rsidRDefault="009A69A7" w:rsidP="009A69A7">
            <w:pPr>
              <w:rPr>
                <w:sz w:val="20"/>
                <w:szCs w:val="20"/>
              </w:rPr>
            </w:pPr>
          </w:p>
        </w:tc>
        <w:tc>
          <w:tcPr>
            <w:tcW w:w="720" w:type="dxa"/>
            <w:tcBorders>
              <w:top w:val="nil"/>
              <w:left w:val="nil"/>
              <w:bottom w:val="nil"/>
              <w:right w:val="nil"/>
            </w:tcBorders>
            <w:shd w:val="clear" w:color="auto" w:fill="auto"/>
            <w:noWrap/>
            <w:vAlign w:val="bottom"/>
            <w:hideMark/>
          </w:tcPr>
          <w:p w14:paraId="101EAC4C" w14:textId="77777777" w:rsidR="009A69A7" w:rsidRPr="004D68CA" w:rsidRDefault="009A69A7" w:rsidP="009A69A7">
            <w:pPr>
              <w:rPr>
                <w:sz w:val="20"/>
                <w:szCs w:val="20"/>
              </w:rPr>
            </w:pPr>
          </w:p>
        </w:tc>
        <w:tc>
          <w:tcPr>
            <w:tcW w:w="620" w:type="dxa"/>
            <w:tcBorders>
              <w:top w:val="nil"/>
              <w:left w:val="nil"/>
              <w:bottom w:val="nil"/>
              <w:right w:val="nil"/>
            </w:tcBorders>
            <w:shd w:val="clear" w:color="auto" w:fill="auto"/>
            <w:noWrap/>
            <w:vAlign w:val="bottom"/>
            <w:hideMark/>
          </w:tcPr>
          <w:p w14:paraId="03C48F0B" w14:textId="77777777" w:rsidR="009A69A7" w:rsidRPr="004D68CA" w:rsidRDefault="009A69A7" w:rsidP="009A69A7">
            <w:pPr>
              <w:rPr>
                <w:sz w:val="20"/>
                <w:szCs w:val="20"/>
              </w:rPr>
            </w:pPr>
          </w:p>
        </w:tc>
        <w:tc>
          <w:tcPr>
            <w:tcW w:w="680" w:type="dxa"/>
            <w:tcBorders>
              <w:top w:val="nil"/>
              <w:left w:val="nil"/>
              <w:bottom w:val="nil"/>
              <w:right w:val="nil"/>
            </w:tcBorders>
            <w:shd w:val="clear" w:color="auto" w:fill="auto"/>
            <w:noWrap/>
            <w:vAlign w:val="bottom"/>
            <w:hideMark/>
          </w:tcPr>
          <w:p w14:paraId="26B04BA6" w14:textId="77777777" w:rsidR="009A69A7" w:rsidRPr="004D68CA" w:rsidRDefault="009A69A7" w:rsidP="009A69A7">
            <w:pPr>
              <w:rPr>
                <w:sz w:val="20"/>
                <w:szCs w:val="20"/>
              </w:rPr>
            </w:pPr>
          </w:p>
        </w:tc>
        <w:tc>
          <w:tcPr>
            <w:tcW w:w="1216" w:type="dxa"/>
            <w:tcBorders>
              <w:top w:val="nil"/>
              <w:left w:val="nil"/>
              <w:bottom w:val="nil"/>
              <w:right w:val="nil"/>
            </w:tcBorders>
            <w:shd w:val="clear" w:color="auto" w:fill="auto"/>
            <w:noWrap/>
            <w:vAlign w:val="bottom"/>
            <w:hideMark/>
          </w:tcPr>
          <w:p w14:paraId="5452F10D" w14:textId="77777777" w:rsidR="009A69A7" w:rsidRPr="004D68CA" w:rsidRDefault="009A69A7" w:rsidP="009A69A7">
            <w:pPr>
              <w:rPr>
                <w:sz w:val="20"/>
                <w:szCs w:val="20"/>
              </w:rPr>
            </w:pPr>
          </w:p>
        </w:tc>
        <w:tc>
          <w:tcPr>
            <w:tcW w:w="660" w:type="dxa"/>
            <w:tcBorders>
              <w:top w:val="nil"/>
              <w:left w:val="nil"/>
              <w:bottom w:val="nil"/>
              <w:right w:val="nil"/>
            </w:tcBorders>
            <w:shd w:val="clear" w:color="auto" w:fill="auto"/>
            <w:noWrap/>
            <w:vAlign w:val="bottom"/>
            <w:hideMark/>
          </w:tcPr>
          <w:p w14:paraId="0CF66015" w14:textId="77777777" w:rsidR="009A69A7" w:rsidRPr="004D68CA" w:rsidRDefault="009A69A7" w:rsidP="009A69A7">
            <w:pPr>
              <w:rPr>
                <w:sz w:val="20"/>
                <w:szCs w:val="20"/>
              </w:rPr>
            </w:pPr>
          </w:p>
        </w:tc>
        <w:tc>
          <w:tcPr>
            <w:tcW w:w="1800" w:type="dxa"/>
            <w:tcBorders>
              <w:top w:val="nil"/>
              <w:left w:val="nil"/>
              <w:bottom w:val="nil"/>
              <w:right w:val="nil"/>
            </w:tcBorders>
            <w:shd w:val="clear" w:color="auto" w:fill="auto"/>
            <w:noWrap/>
            <w:vAlign w:val="bottom"/>
            <w:hideMark/>
          </w:tcPr>
          <w:p w14:paraId="62D0CFBB" w14:textId="77777777" w:rsidR="009A69A7" w:rsidRPr="004D68CA" w:rsidRDefault="009A69A7" w:rsidP="009A69A7">
            <w:pPr>
              <w:rPr>
                <w:sz w:val="20"/>
                <w:szCs w:val="20"/>
              </w:rPr>
            </w:pPr>
          </w:p>
        </w:tc>
        <w:tc>
          <w:tcPr>
            <w:tcW w:w="1480" w:type="dxa"/>
            <w:tcBorders>
              <w:top w:val="nil"/>
              <w:left w:val="nil"/>
              <w:bottom w:val="nil"/>
              <w:right w:val="nil"/>
            </w:tcBorders>
            <w:shd w:val="clear" w:color="auto" w:fill="auto"/>
            <w:noWrap/>
            <w:vAlign w:val="bottom"/>
            <w:hideMark/>
          </w:tcPr>
          <w:p w14:paraId="7FBE2B6C" w14:textId="77777777" w:rsidR="009A69A7" w:rsidRPr="004D68CA" w:rsidRDefault="009A69A7" w:rsidP="009A69A7">
            <w:pPr>
              <w:rPr>
                <w:sz w:val="20"/>
                <w:szCs w:val="20"/>
              </w:rPr>
            </w:pPr>
          </w:p>
        </w:tc>
        <w:tc>
          <w:tcPr>
            <w:tcW w:w="1329" w:type="dxa"/>
            <w:tcBorders>
              <w:top w:val="nil"/>
              <w:left w:val="nil"/>
              <w:bottom w:val="nil"/>
              <w:right w:val="nil"/>
            </w:tcBorders>
            <w:shd w:val="clear" w:color="auto" w:fill="auto"/>
            <w:noWrap/>
            <w:vAlign w:val="bottom"/>
            <w:hideMark/>
          </w:tcPr>
          <w:p w14:paraId="3D94BD0E" w14:textId="77777777" w:rsidR="009A69A7" w:rsidRPr="004D68CA" w:rsidRDefault="009A69A7" w:rsidP="009A69A7">
            <w:pPr>
              <w:jc w:val="right"/>
              <w:rPr>
                <w:sz w:val="20"/>
                <w:szCs w:val="20"/>
              </w:rPr>
            </w:pPr>
            <w:r w:rsidRPr="004D68CA">
              <w:rPr>
                <w:sz w:val="20"/>
                <w:szCs w:val="20"/>
              </w:rPr>
              <w:t>Приложение 6</w:t>
            </w:r>
          </w:p>
        </w:tc>
      </w:tr>
      <w:tr w:rsidR="009A69A7" w:rsidRPr="004D68CA" w14:paraId="565538DD" w14:textId="77777777" w:rsidTr="009A69A7">
        <w:trPr>
          <w:trHeight w:val="1530"/>
        </w:trPr>
        <w:tc>
          <w:tcPr>
            <w:tcW w:w="2127" w:type="dxa"/>
            <w:tcBorders>
              <w:top w:val="nil"/>
              <w:left w:val="nil"/>
              <w:bottom w:val="nil"/>
              <w:right w:val="nil"/>
            </w:tcBorders>
            <w:shd w:val="clear" w:color="auto" w:fill="auto"/>
            <w:noWrap/>
            <w:vAlign w:val="bottom"/>
            <w:hideMark/>
          </w:tcPr>
          <w:p w14:paraId="51D63C0C" w14:textId="77777777" w:rsidR="009A69A7" w:rsidRPr="004D68CA" w:rsidRDefault="009A69A7" w:rsidP="009A69A7">
            <w:pPr>
              <w:rPr>
                <w:sz w:val="20"/>
                <w:szCs w:val="20"/>
              </w:rPr>
            </w:pPr>
          </w:p>
        </w:tc>
        <w:tc>
          <w:tcPr>
            <w:tcW w:w="720" w:type="dxa"/>
            <w:tcBorders>
              <w:top w:val="nil"/>
              <w:left w:val="nil"/>
              <w:bottom w:val="nil"/>
              <w:right w:val="nil"/>
            </w:tcBorders>
            <w:shd w:val="clear" w:color="auto" w:fill="auto"/>
            <w:noWrap/>
            <w:vAlign w:val="bottom"/>
            <w:hideMark/>
          </w:tcPr>
          <w:p w14:paraId="22CA7EA3" w14:textId="77777777" w:rsidR="009A69A7" w:rsidRPr="004D68CA" w:rsidRDefault="009A69A7" w:rsidP="009A69A7">
            <w:pPr>
              <w:rPr>
                <w:sz w:val="20"/>
                <w:szCs w:val="20"/>
              </w:rPr>
            </w:pPr>
          </w:p>
        </w:tc>
        <w:tc>
          <w:tcPr>
            <w:tcW w:w="620" w:type="dxa"/>
            <w:tcBorders>
              <w:top w:val="nil"/>
              <w:left w:val="nil"/>
              <w:bottom w:val="nil"/>
              <w:right w:val="nil"/>
            </w:tcBorders>
            <w:shd w:val="clear" w:color="auto" w:fill="auto"/>
            <w:noWrap/>
            <w:vAlign w:val="bottom"/>
            <w:hideMark/>
          </w:tcPr>
          <w:p w14:paraId="4D690ABB" w14:textId="77777777" w:rsidR="009A69A7" w:rsidRPr="004D68CA" w:rsidRDefault="009A69A7" w:rsidP="009A69A7">
            <w:pPr>
              <w:rPr>
                <w:sz w:val="20"/>
                <w:szCs w:val="20"/>
              </w:rPr>
            </w:pPr>
          </w:p>
        </w:tc>
        <w:tc>
          <w:tcPr>
            <w:tcW w:w="680" w:type="dxa"/>
            <w:tcBorders>
              <w:top w:val="nil"/>
              <w:left w:val="nil"/>
              <w:bottom w:val="nil"/>
              <w:right w:val="nil"/>
            </w:tcBorders>
            <w:shd w:val="clear" w:color="auto" w:fill="auto"/>
            <w:noWrap/>
            <w:vAlign w:val="bottom"/>
            <w:hideMark/>
          </w:tcPr>
          <w:p w14:paraId="51CD87C4" w14:textId="77777777" w:rsidR="009A69A7" w:rsidRPr="004D68CA" w:rsidRDefault="009A69A7" w:rsidP="009A69A7">
            <w:pPr>
              <w:rPr>
                <w:sz w:val="20"/>
                <w:szCs w:val="20"/>
              </w:rPr>
            </w:pPr>
          </w:p>
        </w:tc>
        <w:tc>
          <w:tcPr>
            <w:tcW w:w="1216" w:type="dxa"/>
            <w:tcBorders>
              <w:top w:val="nil"/>
              <w:left w:val="nil"/>
              <w:bottom w:val="nil"/>
              <w:right w:val="nil"/>
            </w:tcBorders>
            <w:shd w:val="clear" w:color="auto" w:fill="auto"/>
            <w:noWrap/>
            <w:vAlign w:val="bottom"/>
            <w:hideMark/>
          </w:tcPr>
          <w:p w14:paraId="54DE5041" w14:textId="77777777" w:rsidR="009A69A7" w:rsidRPr="004D68CA" w:rsidRDefault="009A69A7" w:rsidP="009A69A7">
            <w:pPr>
              <w:rPr>
                <w:sz w:val="20"/>
                <w:szCs w:val="20"/>
              </w:rPr>
            </w:pPr>
          </w:p>
        </w:tc>
        <w:tc>
          <w:tcPr>
            <w:tcW w:w="660" w:type="dxa"/>
            <w:tcBorders>
              <w:top w:val="nil"/>
              <w:left w:val="nil"/>
              <w:bottom w:val="nil"/>
              <w:right w:val="nil"/>
            </w:tcBorders>
            <w:shd w:val="clear" w:color="auto" w:fill="auto"/>
            <w:noWrap/>
            <w:vAlign w:val="bottom"/>
            <w:hideMark/>
          </w:tcPr>
          <w:p w14:paraId="6FB9B696" w14:textId="77777777" w:rsidR="009A69A7" w:rsidRPr="004D68CA" w:rsidRDefault="009A69A7" w:rsidP="009A69A7">
            <w:pPr>
              <w:rPr>
                <w:sz w:val="20"/>
                <w:szCs w:val="20"/>
              </w:rPr>
            </w:pPr>
          </w:p>
        </w:tc>
        <w:tc>
          <w:tcPr>
            <w:tcW w:w="4609" w:type="dxa"/>
            <w:gridSpan w:val="3"/>
            <w:tcBorders>
              <w:top w:val="nil"/>
              <w:left w:val="nil"/>
              <w:bottom w:val="nil"/>
              <w:right w:val="nil"/>
            </w:tcBorders>
            <w:shd w:val="clear" w:color="auto" w:fill="auto"/>
            <w:vAlign w:val="bottom"/>
            <w:hideMark/>
          </w:tcPr>
          <w:p w14:paraId="429E84B0" w14:textId="77777777" w:rsidR="009A69A7" w:rsidRPr="004D68CA" w:rsidRDefault="009A69A7" w:rsidP="009A69A7">
            <w:pPr>
              <w:jc w:val="right"/>
              <w:rPr>
                <w:sz w:val="20"/>
                <w:szCs w:val="20"/>
              </w:rPr>
            </w:pPr>
            <w:r w:rsidRPr="004D68CA">
              <w:rPr>
                <w:sz w:val="20"/>
                <w:szCs w:val="20"/>
              </w:rPr>
              <w:t>к решению сессии Совета депутатов Куйбышевского муниципального района "О бюджете Куйбышевского муниципального района на 2021 год                                                                                         и плановый период 2022 и 2023 годов"</w:t>
            </w:r>
          </w:p>
        </w:tc>
      </w:tr>
      <w:tr w:rsidR="009A69A7" w:rsidRPr="004D68CA" w14:paraId="4CAFA0F0" w14:textId="77777777" w:rsidTr="009A69A7">
        <w:trPr>
          <w:trHeight w:val="1020"/>
        </w:trPr>
        <w:tc>
          <w:tcPr>
            <w:tcW w:w="10632" w:type="dxa"/>
            <w:gridSpan w:val="9"/>
            <w:tcBorders>
              <w:top w:val="nil"/>
              <w:left w:val="nil"/>
              <w:bottom w:val="nil"/>
              <w:right w:val="nil"/>
            </w:tcBorders>
            <w:shd w:val="clear" w:color="auto" w:fill="auto"/>
            <w:vAlign w:val="center"/>
            <w:hideMark/>
          </w:tcPr>
          <w:p w14:paraId="1E7369D4" w14:textId="77777777" w:rsidR="009A69A7" w:rsidRPr="004D68CA" w:rsidRDefault="009A69A7" w:rsidP="009A69A7">
            <w:pPr>
              <w:jc w:val="center"/>
              <w:rPr>
                <w:sz w:val="20"/>
                <w:szCs w:val="20"/>
              </w:rPr>
            </w:pPr>
            <w:r w:rsidRPr="004D68CA">
              <w:rPr>
                <w:sz w:val="20"/>
                <w:szCs w:val="20"/>
              </w:rPr>
              <w:t>Распределение бюджетных ассигнований на исполнение публичных нормативных обязательств на 2021 год и плановый период 2022 и 2023 годов</w:t>
            </w:r>
          </w:p>
        </w:tc>
      </w:tr>
      <w:tr w:rsidR="009A69A7" w:rsidRPr="004D68CA" w14:paraId="195CFC1C" w14:textId="77777777" w:rsidTr="009A69A7">
        <w:trPr>
          <w:trHeight w:val="315"/>
        </w:trPr>
        <w:tc>
          <w:tcPr>
            <w:tcW w:w="2127" w:type="dxa"/>
            <w:tcBorders>
              <w:top w:val="nil"/>
              <w:left w:val="nil"/>
              <w:bottom w:val="nil"/>
              <w:right w:val="nil"/>
            </w:tcBorders>
            <w:shd w:val="clear" w:color="auto" w:fill="auto"/>
            <w:noWrap/>
            <w:vAlign w:val="bottom"/>
            <w:hideMark/>
          </w:tcPr>
          <w:p w14:paraId="08BDF680" w14:textId="77777777" w:rsidR="009A69A7" w:rsidRPr="004D68CA" w:rsidRDefault="009A69A7" w:rsidP="009A69A7">
            <w:pPr>
              <w:rPr>
                <w:sz w:val="20"/>
                <w:szCs w:val="20"/>
              </w:rPr>
            </w:pPr>
          </w:p>
        </w:tc>
        <w:tc>
          <w:tcPr>
            <w:tcW w:w="720" w:type="dxa"/>
            <w:tcBorders>
              <w:top w:val="nil"/>
              <w:left w:val="nil"/>
              <w:bottom w:val="nil"/>
              <w:right w:val="nil"/>
            </w:tcBorders>
            <w:shd w:val="clear" w:color="auto" w:fill="auto"/>
            <w:noWrap/>
            <w:vAlign w:val="bottom"/>
            <w:hideMark/>
          </w:tcPr>
          <w:p w14:paraId="7AA641C5" w14:textId="77777777" w:rsidR="009A69A7" w:rsidRPr="004D68CA" w:rsidRDefault="009A69A7" w:rsidP="009A69A7">
            <w:pPr>
              <w:rPr>
                <w:sz w:val="20"/>
                <w:szCs w:val="20"/>
              </w:rPr>
            </w:pPr>
          </w:p>
        </w:tc>
        <w:tc>
          <w:tcPr>
            <w:tcW w:w="620" w:type="dxa"/>
            <w:tcBorders>
              <w:top w:val="nil"/>
              <w:left w:val="nil"/>
              <w:bottom w:val="nil"/>
              <w:right w:val="nil"/>
            </w:tcBorders>
            <w:shd w:val="clear" w:color="auto" w:fill="auto"/>
            <w:noWrap/>
            <w:vAlign w:val="bottom"/>
            <w:hideMark/>
          </w:tcPr>
          <w:p w14:paraId="57362863" w14:textId="77777777" w:rsidR="009A69A7" w:rsidRPr="004D68CA" w:rsidRDefault="009A69A7" w:rsidP="009A69A7">
            <w:pPr>
              <w:rPr>
                <w:sz w:val="20"/>
                <w:szCs w:val="20"/>
              </w:rPr>
            </w:pPr>
          </w:p>
        </w:tc>
        <w:tc>
          <w:tcPr>
            <w:tcW w:w="680" w:type="dxa"/>
            <w:tcBorders>
              <w:top w:val="nil"/>
              <w:left w:val="nil"/>
              <w:bottom w:val="nil"/>
              <w:right w:val="nil"/>
            </w:tcBorders>
            <w:shd w:val="clear" w:color="auto" w:fill="auto"/>
            <w:noWrap/>
            <w:vAlign w:val="bottom"/>
            <w:hideMark/>
          </w:tcPr>
          <w:p w14:paraId="53B847B0" w14:textId="77777777" w:rsidR="009A69A7" w:rsidRPr="004D68CA" w:rsidRDefault="009A69A7" w:rsidP="009A69A7">
            <w:pPr>
              <w:rPr>
                <w:sz w:val="20"/>
                <w:szCs w:val="20"/>
              </w:rPr>
            </w:pPr>
          </w:p>
        </w:tc>
        <w:tc>
          <w:tcPr>
            <w:tcW w:w="1216" w:type="dxa"/>
            <w:tcBorders>
              <w:top w:val="nil"/>
              <w:left w:val="nil"/>
              <w:bottom w:val="nil"/>
              <w:right w:val="nil"/>
            </w:tcBorders>
            <w:shd w:val="clear" w:color="auto" w:fill="auto"/>
            <w:noWrap/>
            <w:vAlign w:val="bottom"/>
            <w:hideMark/>
          </w:tcPr>
          <w:p w14:paraId="5FA31017" w14:textId="77777777" w:rsidR="009A69A7" w:rsidRPr="004D68CA" w:rsidRDefault="009A69A7" w:rsidP="009A69A7">
            <w:pPr>
              <w:rPr>
                <w:sz w:val="20"/>
                <w:szCs w:val="20"/>
              </w:rPr>
            </w:pPr>
          </w:p>
        </w:tc>
        <w:tc>
          <w:tcPr>
            <w:tcW w:w="660" w:type="dxa"/>
            <w:tcBorders>
              <w:top w:val="nil"/>
              <w:left w:val="nil"/>
              <w:bottom w:val="nil"/>
              <w:right w:val="nil"/>
            </w:tcBorders>
            <w:shd w:val="clear" w:color="auto" w:fill="auto"/>
            <w:noWrap/>
            <w:vAlign w:val="bottom"/>
            <w:hideMark/>
          </w:tcPr>
          <w:p w14:paraId="0DAD2471" w14:textId="77777777" w:rsidR="009A69A7" w:rsidRPr="004D68CA" w:rsidRDefault="009A69A7" w:rsidP="009A69A7">
            <w:pPr>
              <w:rPr>
                <w:sz w:val="20"/>
                <w:szCs w:val="20"/>
              </w:rPr>
            </w:pPr>
          </w:p>
        </w:tc>
        <w:tc>
          <w:tcPr>
            <w:tcW w:w="1800" w:type="dxa"/>
            <w:tcBorders>
              <w:top w:val="nil"/>
              <w:left w:val="nil"/>
              <w:bottom w:val="nil"/>
              <w:right w:val="nil"/>
            </w:tcBorders>
            <w:shd w:val="clear" w:color="auto" w:fill="auto"/>
            <w:noWrap/>
            <w:vAlign w:val="bottom"/>
            <w:hideMark/>
          </w:tcPr>
          <w:p w14:paraId="465BAD9C" w14:textId="77777777" w:rsidR="009A69A7" w:rsidRPr="004D68CA" w:rsidRDefault="009A69A7" w:rsidP="009A69A7">
            <w:pPr>
              <w:rPr>
                <w:sz w:val="20"/>
                <w:szCs w:val="20"/>
              </w:rPr>
            </w:pPr>
          </w:p>
        </w:tc>
        <w:tc>
          <w:tcPr>
            <w:tcW w:w="1480" w:type="dxa"/>
            <w:tcBorders>
              <w:top w:val="nil"/>
              <w:left w:val="nil"/>
              <w:bottom w:val="nil"/>
              <w:right w:val="nil"/>
            </w:tcBorders>
            <w:shd w:val="clear" w:color="auto" w:fill="auto"/>
            <w:noWrap/>
            <w:vAlign w:val="bottom"/>
            <w:hideMark/>
          </w:tcPr>
          <w:p w14:paraId="46201A1B" w14:textId="77777777" w:rsidR="009A69A7" w:rsidRPr="004D68CA" w:rsidRDefault="009A69A7" w:rsidP="009A69A7">
            <w:pPr>
              <w:rPr>
                <w:sz w:val="20"/>
                <w:szCs w:val="20"/>
              </w:rPr>
            </w:pPr>
          </w:p>
        </w:tc>
        <w:tc>
          <w:tcPr>
            <w:tcW w:w="1329" w:type="dxa"/>
            <w:tcBorders>
              <w:top w:val="nil"/>
              <w:left w:val="nil"/>
              <w:bottom w:val="nil"/>
              <w:right w:val="nil"/>
            </w:tcBorders>
            <w:shd w:val="clear" w:color="auto" w:fill="auto"/>
            <w:noWrap/>
            <w:vAlign w:val="bottom"/>
            <w:hideMark/>
          </w:tcPr>
          <w:p w14:paraId="58964EE1" w14:textId="77777777" w:rsidR="009A69A7" w:rsidRPr="004D68CA" w:rsidRDefault="009A69A7" w:rsidP="009A69A7">
            <w:pPr>
              <w:rPr>
                <w:sz w:val="20"/>
                <w:szCs w:val="20"/>
              </w:rPr>
            </w:pPr>
          </w:p>
        </w:tc>
      </w:tr>
      <w:tr w:rsidR="009A69A7" w:rsidRPr="004D68CA" w14:paraId="3467E618" w14:textId="77777777" w:rsidTr="009A69A7">
        <w:trPr>
          <w:trHeight w:val="315"/>
        </w:trPr>
        <w:tc>
          <w:tcPr>
            <w:tcW w:w="2127" w:type="dxa"/>
            <w:tcBorders>
              <w:top w:val="nil"/>
              <w:left w:val="nil"/>
              <w:bottom w:val="nil"/>
              <w:right w:val="nil"/>
            </w:tcBorders>
            <w:shd w:val="clear" w:color="auto" w:fill="auto"/>
            <w:noWrap/>
            <w:vAlign w:val="bottom"/>
            <w:hideMark/>
          </w:tcPr>
          <w:p w14:paraId="1F408701" w14:textId="77777777" w:rsidR="009A69A7" w:rsidRPr="004D68CA" w:rsidRDefault="009A69A7" w:rsidP="009A69A7">
            <w:pPr>
              <w:rPr>
                <w:sz w:val="20"/>
                <w:szCs w:val="20"/>
              </w:rPr>
            </w:pPr>
          </w:p>
        </w:tc>
        <w:tc>
          <w:tcPr>
            <w:tcW w:w="720" w:type="dxa"/>
            <w:tcBorders>
              <w:top w:val="nil"/>
              <w:left w:val="nil"/>
              <w:bottom w:val="nil"/>
              <w:right w:val="nil"/>
            </w:tcBorders>
            <w:shd w:val="clear" w:color="auto" w:fill="auto"/>
            <w:noWrap/>
            <w:vAlign w:val="bottom"/>
            <w:hideMark/>
          </w:tcPr>
          <w:p w14:paraId="0987FA1F" w14:textId="77777777" w:rsidR="009A69A7" w:rsidRPr="004D68CA" w:rsidRDefault="009A69A7" w:rsidP="009A69A7">
            <w:pPr>
              <w:rPr>
                <w:sz w:val="20"/>
                <w:szCs w:val="20"/>
              </w:rPr>
            </w:pPr>
          </w:p>
        </w:tc>
        <w:tc>
          <w:tcPr>
            <w:tcW w:w="620" w:type="dxa"/>
            <w:tcBorders>
              <w:top w:val="nil"/>
              <w:left w:val="nil"/>
              <w:bottom w:val="nil"/>
              <w:right w:val="nil"/>
            </w:tcBorders>
            <w:shd w:val="clear" w:color="auto" w:fill="auto"/>
            <w:noWrap/>
            <w:vAlign w:val="bottom"/>
            <w:hideMark/>
          </w:tcPr>
          <w:p w14:paraId="4093390D" w14:textId="77777777" w:rsidR="009A69A7" w:rsidRPr="004D68CA" w:rsidRDefault="009A69A7" w:rsidP="009A69A7">
            <w:pPr>
              <w:rPr>
                <w:sz w:val="20"/>
                <w:szCs w:val="20"/>
              </w:rPr>
            </w:pPr>
          </w:p>
        </w:tc>
        <w:tc>
          <w:tcPr>
            <w:tcW w:w="680" w:type="dxa"/>
            <w:tcBorders>
              <w:top w:val="nil"/>
              <w:left w:val="nil"/>
              <w:bottom w:val="nil"/>
              <w:right w:val="nil"/>
            </w:tcBorders>
            <w:shd w:val="clear" w:color="auto" w:fill="auto"/>
            <w:noWrap/>
            <w:vAlign w:val="bottom"/>
            <w:hideMark/>
          </w:tcPr>
          <w:p w14:paraId="6B006DA1" w14:textId="77777777" w:rsidR="009A69A7" w:rsidRPr="004D68CA" w:rsidRDefault="009A69A7" w:rsidP="009A69A7">
            <w:pPr>
              <w:rPr>
                <w:sz w:val="20"/>
                <w:szCs w:val="20"/>
              </w:rPr>
            </w:pPr>
          </w:p>
        </w:tc>
        <w:tc>
          <w:tcPr>
            <w:tcW w:w="1216" w:type="dxa"/>
            <w:tcBorders>
              <w:top w:val="nil"/>
              <w:left w:val="nil"/>
              <w:bottom w:val="nil"/>
              <w:right w:val="nil"/>
            </w:tcBorders>
            <w:shd w:val="clear" w:color="auto" w:fill="auto"/>
            <w:noWrap/>
            <w:vAlign w:val="bottom"/>
            <w:hideMark/>
          </w:tcPr>
          <w:p w14:paraId="0A7AA563" w14:textId="77777777" w:rsidR="009A69A7" w:rsidRPr="004D68CA" w:rsidRDefault="009A69A7" w:rsidP="009A69A7">
            <w:pPr>
              <w:rPr>
                <w:sz w:val="20"/>
                <w:szCs w:val="20"/>
              </w:rPr>
            </w:pPr>
          </w:p>
        </w:tc>
        <w:tc>
          <w:tcPr>
            <w:tcW w:w="660" w:type="dxa"/>
            <w:tcBorders>
              <w:top w:val="nil"/>
              <w:left w:val="nil"/>
              <w:bottom w:val="nil"/>
              <w:right w:val="nil"/>
            </w:tcBorders>
            <w:shd w:val="clear" w:color="auto" w:fill="auto"/>
            <w:noWrap/>
            <w:vAlign w:val="bottom"/>
            <w:hideMark/>
          </w:tcPr>
          <w:p w14:paraId="1E279006" w14:textId="77777777" w:rsidR="009A69A7" w:rsidRPr="004D68CA" w:rsidRDefault="009A69A7" w:rsidP="009A69A7">
            <w:pPr>
              <w:rPr>
                <w:sz w:val="20"/>
                <w:szCs w:val="20"/>
              </w:rPr>
            </w:pPr>
          </w:p>
        </w:tc>
        <w:tc>
          <w:tcPr>
            <w:tcW w:w="1800" w:type="dxa"/>
            <w:tcBorders>
              <w:top w:val="nil"/>
              <w:left w:val="nil"/>
              <w:bottom w:val="nil"/>
              <w:right w:val="nil"/>
            </w:tcBorders>
            <w:shd w:val="clear" w:color="auto" w:fill="auto"/>
            <w:noWrap/>
            <w:vAlign w:val="bottom"/>
            <w:hideMark/>
          </w:tcPr>
          <w:p w14:paraId="6ECCED79" w14:textId="77777777" w:rsidR="009A69A7" w:rsidRPr="004D68CA" w:rsidRDefault="009A69A7" w:rsidP="009A69A7">
            <w:pPr>
              <w:rPr>
                <w:sz w:val="20"/>
                <w:szCs w:val="20"/>
              </w:rPr>
            </w:pPr>
          </w:p>
        </w:tc>
        <w:tc>
          <w:tcPr>
            <w:tcW w:w="1480" w:type="dxa"/>
            <w:tcBorders>
              <w:top w:val="nil"/>
              <w:left w:val="nil"/>
              <w:bottom w:val="nil"/>
              <w:right w:val="nil"/>
            </w:tcBorders>
            <w:shd w:val="clear" w:color="auto" w:fill="auto"/>
            <w:noWrap/>
            <w:vAlign w:val="bottom"/>
            <w:hideMark/>
          </w:tcPr>
          <w:p w14:paraId="46BF3D1B" w14:textId="77777777" w:rsidR="009A69A7" w:rsidRPr="004D68CA" w:rsidRDefault="009A69A7" w:rsidP="009A69A7">
            <w:pPr>
              <w:rPr>
                <w:sz w:val="20"/>
                <w:szCs w:val="20"/>
              </w:rPr>
            </w:pPr>
          </w:p>
        </w:tc>
        <w:tc>
          <w:tcPr>
            <w:tcW w:w="1329" w:type="dxa"/>
            <w:tcBorders>
              <w:top w:val="nil"/>
              <w:left w:val="nil"/>
              <w:bottom w:val="nil"/>
              <w:right w:val="nil"/>
            </w:tcBorders>
            <w:shd w:val="clear" w:color="auto" w:fill="auto"/>
            <w:noWrap/>
            <w:vAlign w:val="bottom"/>
            <w:hideMark/>
          </w:tcPr>
          <w:p w14:paraId="31982248" w14:textId="77777777" w:rsidR="009A69A7" w:rsidRPr="004D68CA" w:rsidRDefault="009A69A7" w:rsidP="009A69A7">
            <w:pPr>
              <w:rPr>
                <w:sz w:val="20"/>
                <w:szCs w:val="20"/>
              </w:rPr>
            </w:pPr>
          </w:p>
        </w:tc>
      </w:tr>
      <w:tr w:rsidR="009A69A7" w:rsidRPr="004D68CA" w14:paraId="255FE62C" w14:textId="77777777" w:rsidTr="009A69A7">
        <w:trPr>
          <w:trHeight w:val="255"/>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F2FA91" w14:textId="77777777" w:rsidR="009A69A7" w:rsidRPr="004D68CA" w:rsidRDefault="009A69A7" w:rsidP="009A69A7">
            <w:pPr>
              <w:jc w:val="center"/>
              <w:rPr>
                <w:sz w:val="20"/>
                <w:szCs w:val="20"/>
              </w:rPr>
            </w:pPr>
            <w:r w:rsidRPr="004D68CA">
              <w:rPr>
                <w:sz w:val="20"/>
                <w:szCs w:val="20"/>
              </w:rPr>
              <w:t xml:space="preserve">Наименование </w:t>
            </w:r>
          </w:p>
        </w:tc>
        <w:tc>
          <w:tcPr>
            <w:tcW w:w="389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48349F7" w14:textId="77777777" w:rsidR="009A69A7" w:rsidRPr="004D68CA" w:rsidRDefault="009A69A7" w:rsidP="009A69A7">
            <w:pPr>
              <w:jc w:val="center"/>
              <w:rPr>
                <w:sz w:val="20"/>
                <w:szCs w:val="20"/>
              </w:rPr>
            </w:pPr>
            <w:r w:rsidRPr="004D68CA">
              <w:rPr>
                <w:sz w:val="20"/>
                <w:szCs w:val="20"/>
              </w:rPr>
              <w:t>Код бюджетной классификации</w:t>
            </w:r>
          </w:p>
        </w:tc>
        <w:tc>
          <w:tcPr>
            <w:tcW w:w="4609" w:type="dxa"/>
            <w:gridSpan w:val="3"/>
            <w:tcBorders>
              <w:top w:val="single" w:sz="4" w:space="0" w:color="auto"/>
              <w:left w:val="nil"/>
              <w:bottom w:val="single" w:sz="4" w:space="0" w:color="auto"/>
              <w:right w:val="single" w:sz="4" w:space="0" w:color="000000"/>
            </w:tcBorders>
            <w:shd w:val="clear" w:color="auto" w:fill="auto"/>
            <w:vAlign w:val="bottom"/>
            <w:hideMark/>
          </w:tcPr>
          <w:p w14:paraId="4BB978E6" w14:textId="77777777" w:rsidR="009A69A7" w:rsidRPr="004D68CA" w:rsidRDefault="009A69A7" w:rsidP="009A69A7">
            <w:pPr>
              <w:jc w:val="center"/>
              <w:rPr>
                <w:sz w:val="20"/>
                <w:szCs w:val="20"/>
              </w:rPr>
            </w:pPr>
            <w:r w:rsidRPr="004D68CA">
              <w:rPr>
                <w:sz w:val="20"/>
                <w:szCs w:val="20"/>
              </w:rPr>
              <w:t>Сумма(в рублях)</w:t>
            </w:r>
          </w:p>
        </w:tc>
      </w:tr>
      <w:tr w:rsidR="009A69A7" w:rsidRPr="004D68CA" w14:paraId="099D2238" w14:textId="77777777" w:rsidTr="009A69A7">
        <w:trPr>
          <w:trHeight w:val="315"/>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6B0DFEEC" w14:textId="77777777" w:rsidR="009A69A7" w:rsidRPr="004D68CA" w:rsidRDefault="009A69A7" w:rsidP="009A69A7">
            <w:pPr>
              <w:rPr>
                <w:sz w:val="20"/>
                <w:szCs w:val="20"/>
              </w:rPr>
            </w:pPr>
          </w:p>
        </w:tc>
        <w:tc>
          <w:tcPr>
            <w:tcW w:w="720" w:type="dxa"/>
            <w:tcBorders>
              <w:top w:val="nil"/>
              <w:left w:val="nil"/>
              <w:bottom w:val="single" w:sz="4" w:space="0" w:color="auto"/>
              <w:right w:val="single" w:sz="4" w:space="0" w:color="auto"/>
            </w:tcBorders>
            <w:shd w:val="clear" w:color="auto" w:fill="auto"/>
            <w:noWrap/>
            <w:vAlign w:val="bottom"/>
            <w:hideMark/>
          </w:tcPr>
          <w:p w14:paraId="12F994E1" w14:textId="77777777" w:rsidR="009A69A7" w:rsidRPr="004D68CA" w:rsidRDefault="009A69A7" w:rsidP="009A69A7">
            <w:pPr>
              <w:rPr>
                <w:sz w:val="20"/>
                <w:szCs w:val="20"/>
              </w:rPr>
            </w:pPr>
            <w:r w:rsidRPr="004D68CA">
              <w:rPr>
                <w:sz w:val="20"/>
                <w:szCs w:val="20"/>
              </w:rPr>
              <w:t>ГРБС</w:t>
            </w:r>
          </w:p>
        </w:tc>
        <w:tc>
          <w:tcPr>
            <w:tcW w:w="620" w:type="dxa"/>
            <w:tcBorders>
              <w:top w:val="nil"/>
              <w:left w:val="nil"/>
              <w:bottom w:val="single" w:sz="4" w:space="0" w:color="auto"/>
              <w:right w:val="single" w:sz="4" w:space="0" w:color="auto"/>
            </w:tcBorders>
            <w:shd w:val="clear" w:color="auto" w:fill="auto"/>
            <w:noWrap/>
            <w:vAlign w:val="bottom"/>
            <w:hideMark/>
          </w:tcPr>
          <w:p w14:paraId="0BD13A02" w14:textId="77777777" w:rsidR="009A69A7" w:rsidRPr="004D68CA" w:rsidRDefault="009A69A7" w:rsidP="009A69A7">
            <w:pPr>
              <w:rPr>
                <w:sz w:val="20"/>
                <w:szCs w:val="20"/>
              </w:rPr>
            </w:pPr>
            <w:r w:rsidRPr="004D68CA">
              <w:rPr>
                <w:sz w:val="20"/>
                <w:szCs w:val="20"/>
              </w:rPr>
              <w:t>РЗ</w:t>
            </w:r>
          </w:p>
        </w:tc>
        <w:tc>
          <w:tcPr>
            <w:tcW w:w="680" w:type="dxa"/>
            <w:tcBorders>
              <w:top w:val="nil"/>
              <w:left w:val="nil"/>
              <w:bottom w:val="single" w:sz="4" w:space="0" w:color="auto"/>
              <w:right w:val="single" w:sz="4" w:space="0" w:color="auto"/>
            </w:tcBorders>
            <w:shd w:val="clear" w:color="auto" w:fill="auto"/>
            <w:noWrap/>
            <w:vAlign w:val="bottom"/>
            <w:hideMark/>
          </w:tcPr>
          <w:p w14:paraId="74AB1007" w14:textId="77777777" w:rsidR="009A69A7" w:rsidRPr="004D68CA" w:rsidRDefault="009A69A7" w:rsidP="009A69A7">
            <w:pPr>
              <w:rPr>
                <w:sz w:val="20"/>
                <w:szCs w:val="20"/>
              </w:rPr>
            </w:pPr>
            <w:r w:rsidRPr="004D68CA">
              <w:rPr>
                <w:sz w:val="20"/>
                <w:szCs w:val="20"/>
              </w:rPr>
              <w:t>ПР</w:t>
            </w:r>
          </w:p>
        </w:tc>
        <w:tc>
          <w:tcPr>
            <w:tcW w:w="1216" w:type="dxa"/>
            <w:tcBorders>
              <w:top w:val="nil"/>
              <w:left w:val="nil"/>
              <w:bottom w:val="single" w:sz="4" w:space="0" w:color="auto"/>
              <w:right w:val="single" w:sz="4" w:space="0" w:color="auto"/>
            </w:tcBorders>
            <w:shd w:val="clear" w:color="auto" w:fill="auto"/>
            <w:noWrap/>
            <w:vAlign w:val="bottom"/>
            <w:hideMark/>
          </w:tcPr>
          <w:p w14:paraId="6192CA50" w14:textId="77777777" w:rsidR="009A69A7" w:rsidRPr="004D68CA" w:rsidRDefault="009A69A7" w:rsidP="009A69A7">
            <w:pPr>
              <w:rPr>
                <w:sz w:val="20"/>
                <w:szCs w:val="20"/>
              </w:rPr>
            </w:pPr>
            <w:r w:rsidRPr="004D68CA">
              <w:rPr>
                <w:sz w:val="20"/>
                <w:szCs w:val="20"/>
              </w:rPr>
              <w:t>ЦСР</w:t>
            </w:r>
          </w:p>
        </w:tc>
        <w:tc>
          <w:tcPr>
            <w:tcW w:w="660" w:type="dxa"/>
            <w:tcBorders>
              <w:top w:val="nil"/>
              <w:left w:val="nil"/>
              <w:bottom w:val="single" w:sz="4" w:space="0" w:color="auto"/>
              <w:right w:val="single" w:sz="4" w:space="0" w:color="auto"/>
            </w:tcBorders>
            <w:shd w:val="clear" w:color="auto" w:fill="auto"/>
            <w:noWrap/>
            <w:vAlign w:val="bottom"/>
            <w:hideMark/>
          </w:tcPr>
          <w:p w14:paraId="57683CF2" w14:textId="77777777" w:rsidR="009A69A7" w:rsidRPr="004D68CA" w:rsidRDefault="009A69A7" w:rsidP="009A69A7">
            <w:pPr>
              <w:rPr>
                <w:sz w:val="20"/>
                <w:szCs w:val="20"/>
              </w:rPr>
            </w:pPr>
            <w:r w:rsidRPr="004D68CA">
              <w:rPr>
                <w:sz w:val="20"/>
                <w:szCs w:val="20"/>
              </w:rPr>
              <w:t>ВР</w:t>
            </w:r>
          </w:p>
        </w:tc>
        <w:tc>
          <w:tcPr>
            <w:tcW w:w="1800" w:type="dxa"/>
            <w:tcBorders>
              <w:top w:val="nil"/>
              <w:left w:val="nil"/>
              <w:bottom w:val="single" w:sz="4" w:space="0" w:color="auto"/>
              <w:right w:val="single" w:sz="4" w:space="0" w:color="auto"/>
            </w:tcBorders>
            <w:shd w:val="clear" w:color="auto" w:fill="auto"/>
            <w:vAlign w:val="bottom"/>
            <w:hideMark/>
          </w:tcPr>
          <w:p w14:paraId="54F7009B" w14:textId="77777777" w:rsidR="009A69A7" w:rsidRPr="004D68CA" w:rsidRDefault="009A69A7" w:rsidP="009A69A7">
            <w:pPr>
              <w:jc w:val="center"/>
              <w:rPr>
                <w:sz w:val="20"/>
                <w:szCs w:val="20"/>
              </w:rPr>
            </w:pPr>
            <w:r w:rsidRPr="004D68CA">
              <w:rPr>
                <w:sz w:val="20"/>
                <w:szCs w:val="20"/>
              </w:rPr>
              <w:t>2021 год</w:t>
            </w:r>
          </w:p>
        </w:tc>
        <w:tc>
          <w:tcPr>
            <w:tcW w:w="1480" w:type="dxa"/>
            <w:tcBorders>
              <w:top w:val="nil"/>
              <w:left w:val="nil"/>
              <w:bottom w:val="single" w:sz="4" w:space="0" w:color="auto"/>
              <w:right w:val="single" w:sz="4" w:space="0" w:color="auto"/>
            </w:tcBorders>
            <w:shd w:val="clear" w:color="auto" w:fill="auto"/>
            <w:vAlign w:val="bottom"/>
            <w:hideMark/>
          </w:tcPr>
          <w:p w14:paraId="22DF1B58" w14:textId="77777777" w:rsidR="009A69A7" w:rsidRPr="004D68CA" w:rsidRDefault="009A69A7" w:rsidP="009A69A7">
            <w:pPr>
              <w:jc w:val="center"/>
              <w:rPr>
                <w:sz w:val="20"/>
                <w:szCs w:val="20"/>
              </w:rPr>
            </w:pPr>
            <w:r w:rsidRPr="004D68CA">
              <w:rPr>
                <w:sz w:val="20"/>
                <w:szCs w:val="20"/>
              </w:rPr>
              <w:t>2022 год</w:t>
            </w:r>
          </w:p>
        </w:tc>
        <w:tc>
          <w:tcPr>
            <w:tcW w:w="1329" w:type="dxa"/>
            <w:tcBorders>
              <w:top w:val="nil"/>
              <w:left w:val="nil"/>
              <w:bottom w:val="single" w:sz="4" w:space="0" w:color="auto"/>
              <w:right w:val="single" w:sz="4" w:space="0" w:color="auto"/>
            </w:tcBorders>
            <w:shd w:val="clear" w:color="auto" w:fill="auto"/>
            <w:vAlign w:val="bottom"/>
            <w:hideMark/>
          </w:tcPr>
          <w:p w14:paraId="6428BB0F" w14:textId="77777777" w:rsidR="009A69A7" w:rsidRPr="004D68CA" w:rsidRDefault="009A69A7" w:rsidP="009A69A7">
            <w:pPr>
              <w:jc w:val="center"/>
              <w:rPr>
                <w:sz w:val="20"/>
                <w:szCs w:val="20"/>
              </w:rPr>
            </w:pPr>
            <w:r w:rsidRPr="004D68CA">
              <w:rPr>
                <w:sz w:val="20"/>
                <w:szCs w:val="20"/>
              </w:rPr>
              <w:t>2023 год</w:t>
            </w:r>
          </w:p>
        </w:tc>
      </w:tr>
      <w:tr w:rsidR="009A69A7" w:rsidRPr="004D68CA" w14:paraId="38CAEB4C" w14:textId="77777777" w:rsidTr="009A69A7">
        <w:trPr>
          <w:trHeight w:val="157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6C3663CE" w14:textId="77777777" w:rsidR="009A69A7" w:rsidRPr="004D68CA" w:rsidRDefault="009A69A7" w:rsidP="009A69A7">
            <w:pPr>
              <w:rPr>
                <w:sz w:val="20"/>
                <w:szCs w:val="20"/>
              </w:rPr>
            </w:pPr>
            <w:r w:rsidRPr="004D68CA">
              <w:rPr>
                <w:sz w:val="20"/>
                <w:szCs w:val="20"/>
              </w:rPr>
              <w:t>Доплаты к пенсиям государственных служащих субьектов РФ и муниципальных служащих</w:t>
            </w:r>
          </w:p>
        </w:tc>
        <w:tc>
          <w:tcPr>
            <w:tcW w:w="720" w:type="dxa"/>
            <w:tcBorders>
              <w:top w:val="nil"/>
              <w:left w:val="nil"/>
              <w:bottom w:val="single" w:sz="4" w:space="0" w:color="auto"/>
              <w:right w:val="single" w:sz="4" w:space="0" w:color="auto"/>
            </w:tcBorders>
            <w:shd w:val="clear" w:color="auto" w:fill="auto"/>
            <w:noWrap/>
            <w:vAlign w:val="bottom"/>
            <w:hideMark/>
          </w:tcPr>
          <w:p w14:paraId="7D9FCF24" w14:textId="77777777" w:rsidR="009A69A7" w:rsidRPr="004D68CA" w:rsidRDefault="009A69A7" w:rsidP="009A69A7">
            <w:pPr>
              <w:jc w:val="right"/>
              <w:rPr>
                <w:sz w:val="20"/>
                <w:szCs w:val="20"/>
              </w:rPr>
            </w:pPr>
            <w:r w:rsidRPr="004D68CA">
              <w:rPr>
                <w:sz w:val="20"/>
                <w:szCs w:val="20"/>
              </w:rPr>
              <w:t>444</w:t>
            </w:r>
          </w:p>
        </w:tc>
        <w:tc>
          <w:tcPr>
            <w:tcW w:w="620" w:type="dxa"/>
            <w:tcBorders>
              <w:top w:val="nil"/>
              <w:left w:val="nil"/>
              <w:bottom w:val="single" w:sz="4" w:space="0" w:color="auto"/>
              <w:right w:val="single" w:sz="4" w:space="0" w:color="auto"/>
            </w:tcBorders>
            <w:shd w:val="clear" w:color="auto" w:fill="auto"/>
            <w:noWrap/>
            <w:vAlign w:val="bottom"/>
            <w:hideMark/>
          </w:tcPr>
          <w:p w14:paraId="76DA9B46" w14:textId="77777777" w:rsidR="009A69A7" w:rsidRPr="004D68CA" w:rsidRDefault="009A69A7" w:rsidP="009A69A7">
            <w:pPr>
              <w:jc w:val="right"/>
              <w:rPr>
                <w:sz w:val="20"/>
                <w:szCs w:val="20"/>
              </w:rPr>
            </w:pPr>
            <w:r w:rsidRPr="004D68CA">
              <w:rPr>
                <w:sz w:val="20"/>
                <w:szCs w:val="20"/>
              </w:rPr>
              <w:t>10</w:t>
            </w:r>
          </w:p>
        </w:tc>
        <w:tc>
          <w:tcPr>
            <w:tcW w:w="680" w:type="dxa"/>
            <w:tcBorders>
              <w:top w:val="nil"/>
              <w:left w:val="nil"/>
              <w:bottom w:val="single" w:sz="4" w:space="0" w:color="auto"/>
              <w:right w:val="single" w:sz="4" w:space="0" w:color="auto"/>
            </w:tcBorders>
            <w:shd w:val="clear" w:color="auto" w:fill="auto"/>
            <w:noWrap/>
            <w:vAlign w:val="bottom"/>
            <w:hideMark/>
          </w:tcPr>
          <w:p w14:paraId="3B83CEBB" w14:textId="77777777" w:rsidR="009A69A7" w:rsidRPr="004D68CA" w:rsidRDefault="009A69A7" w:rsidP="009A69A7">
            <w:pPr>
              <w:jc w:val="right"/>
              <w:rPr>
                <w:sz w:val="20"/>
                <w:szCs w:val="20"/>
              </w:rPr>
            </w:pPr>
            <w:r w:rsidRPr="004D68CA">
              <w:rPr>
                <w:sz w:val="20"/>
                <w:szCs w:val="20"/>
              </w:rPr>
              <w:t>01</w:t>
            </w:r>
          </w:p>
        </w:tc>
        <w:tc>
          <w:tcPr>
            <w:tcW w:w="1216" w:type="dxa"/>
            <w:tcBorders>
              <w:top w:val="nil"/>
              <w:left w:val="nil"/>
              <w:bottom w:val="single" w:sz="4" w:space="0" w:color="auto"/>
              <w:right w:val="single" w:sz="4" w:space="0" w:color="auto"/>
            </w:tcBorders>
            <w:shd w:val="clear" w:color="auto" w:fill="auto"/>
            <w:noWrap/>
            <w:vAlign w:val="bottom"/>
            <w:hideMark/>
          </w:tcPr>
          <w:p w14:paraId="4A9EB0FA" w14:textId="77777777" w:rsidR="009A69A7" w:rsidRPr="004D68CA" w:rsidRDefault="009A69A7" w:rsidP="009A69A7">
            <w:pPr>
              <w:jc w:val="right"/>
              <w:rPr>
                <w:sz w:val="20"/>
                <w:szCs w:val="20"/>
              </w:rPr>
            </w:pPr>
            <w:r w:rsidRPr="004D68CA">
              <w:rPr>
                <w:sz w:val="20"/>
                <w:szCs w:val="20"/>
              </w:rPr>
              <w:t>9900010100</w:t>
            </w:r>
          </w:p>
        </w:tc>
        <w:tc>
          <w:tcPr>
            <w:tcW w:w="660" w:type="dxa"/>
            <w:tcBorders>
              <w:top w:val="nil"/>
              <w:left w:val="nil"/>
              <w:bottom w:val="single" w:sz="4" w:space="0" w:color="auto"/>
              <w:right w:val="single" w:sz="4" w:space="0" w:color="auto"/>
            </w:tcBorders>
            <w:shd w:val="clear" w:color="auto" w:fill="auto"/>
            <w:noWrap/>
            <w:vAlign w:val="bottom"/>
            <w:hideMark/>
          </w:tcPr>
          <w:p w14:paraId="44F846E1" w14:textId="77777777" w:rsidR="009A69A7" w:rsidRPr="004D68CA" w:rsidRDefault="009A69A7" w:rsidP="009A69A7">
            <w:pPr>
              <w:jc w:val="right"/>
              <w:rPr>
                <w:sz w:val="20"/>
                <w:szCs w:val="20"/>
              </w:rPr>
            </w:pPr>
            <w:r w:rsidRPr="004D68CA">
              <w:rPr>
                <w:sz w:val="20"/>
                <w:szCs w:val="20"/>
              </w:rPr>
              <w:t>310</w:t>
            </w:r>
          </w:p>
        </w:tc>
        <w:tc>
          <w:tcPr>
            <w:tcW w:w="1800" w:type="dxa"/>
            <w:tcBorders>
              <w:top w:val="nil"/>
              <w:left w:val="nil"/>
              <w:bottom w:val="single" w:sz="4" w:space="0" w:color="auto"/>
              <w:right w:val="nil"/>
            </w:tcBorders>
            <w:shd w:val="clear" w:color="auto" w:fill="auto"/>
            <w:noWrap/>
            <w:vAlign w:val="bottom"/>
            <w:hideMark/>
          </w:tcPr>
          <w:p w14:paraId="03C3FA56" w14:textId="77777777" w:rsidR="009A69A7" w:rsidRPr="004D68CA" w:rsidRDefault="009A69A7" w:rsidP="009A69A7">
            <w:pPr>
              <w:jc w:val="right"/>
              <w:rPr>
                <w:sz w:val="20"/>
                <w:szCs w:val="20"/>
              </w:rPr>
            </w:pPr>
            <w:r w:rsidRPr="004D68CA">
              <w:rPr>
                <w:sz w:val="20"/>
                <w:szCs w:val="20"/>
              </w:rPr>
              <w:t>2 208 500,00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0676B7E" w14:textId="77777777" w:rsidR="009A69A7" w:rsidRPr="004D68CA" w:rsidRDefault="009A69A7" w:rsidP="009A69A7">
            <w:pPr>
              <w:jc w:val="right"/>
              <w:rPr>
                <w:sz w:val="20"/>
                <w:szCs w:val="20"/>
              </w:rPr>
            </w:pPr>
            <w:r w:rsidRPr="004D68CA">
              <w:rPr>
                <w:sz w:val="20"/>
                <w:szCs w:val="20"/>
              </w:rPr>
              <w:t>2 972 515,20</w:t>
            </w:r>
          </w:p>
        </w:tc>
        <w:tc>
          <w:tcPr>
            <w:tcW w:w="1329" w:type="dxa"/>
            <w:tcBorders>
              <w:top w:val="nil"/>
              <w:left w:val="nil"/>
              <w:bottom w:val="single" w:sz="4" w:space="0" w:color="auto"/>
              <w:right w:val="single" w:sz="4" w:space="0" w:color="auto"/>
            </w:tcBorders>
            <w:shd w:val="clear" w:color="auto" w:fill="auto"/>
            <w:noWrap/>
            <w:vAlign w:val="bottom"/>
            <w:hideMark/>
          </w:tcPr>
          <w:p w14:paraId="6A9387BA" w14:textId="77777777" w:rsidR="009A69A7" w:rsidRPr="004D68CA" w:rsidRDefault="009A69A7" w:rsidP="009A69A7">
            <w:pPr>
              <w:jc w:val="right"/>
              <w:rPr>
                <w:sz w:val="20"/>
                <w:szCs w:val="20"/>
              </w:rPr>
            </w:pPr>
            <w:r w:rsidRPr="004D68CA">
              <w:rPr>
                <w:sz w:val="20"/>
                <w:szCs w:val="20"/>
              </w:rPr>
              <w:t>3 123 071,76</w:t>
            </w:r>
          </w:p>
        </w:tc>
      </w:tr>
      <w:tr w:rsidR="009A69A7" w:rsidRPr="004D68CA" w14:paraId="46AEF717" w14:textId="77777777" w:rsidTr="009A69A7">
        <w:trPr>
          <w:trHeight w:val="94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BB19EB2" w14:textId="77777777" w:rsidR="009A69A7" w:rsidRPr="004D68CA" w:rsidRDefault="009A69A7" w:rsidP="009A69A7">
            <w:pPr>
              <w:rPr>
                <w:sz w:val="20"/>
                <w:szCs w:val="20"/>
              </w:rPr>
            </w:pPr>
            <w:r w:rsidRPr="004D68CA">
              <w:rPr>
                <w:sz w:val="20"/>
                <w:szCs w:val="20"/>
              </w:rPr>
              <w:t>Денежная выплата почетным гражданам Куйбышевского района</w:t>
            </w:r>
          </w:p>
        </w:tc>
        <w:tc>
          <w:tcPr>
            <w:tcW w:w="720" w:type="dxa"/>
            <w:tcBorders>
              <w:top w:val="nil"/>
              <w:left w:val="nil"/>
              <w:bottom w:val="single" w:sz="4" w:space="0" w:color="auto"/>
              <w:right w:val="single" w:sz="4" w:space="0" w:color="auto"/>
            </w:tcBorders>
            <w:shd w:val="clear" w:color="auto" w:fill="auto"/>
            <w:noWrap/>
            <w:vAlign w:val="bottom"/>
            <w:hideMark/>
          </w:tcPr>
          <w:p w14:paraId="4821F592" w14:textId="77777777" w:rsidR="009A69A7" w:rsidRPr="004D68CA" w:rsidRDefault="009A69A7" w:rsidP="009A69A7">
            <w:pPr>
              <w:jc w:val="right"/>
              <w:rPr>
                <w:sz w:val="20"/>
                <w:szCs w:val="20"/>
              </w:rPr>
            </w:pPr>
            <w:r w:rsidRPr="004D68CA">
              <w:rPr>
                <w:sz w:val="20"/>
                <w:szCs w:val="20"/>
              </w:rPr>
              <w:t>444</w:t>
            </w:r>
          </w:p>
        </w:tc>
        <w:tc>
          <w:tcPr>
            <w:tcW w:w="620" w:type="dxa"/>
            <w:tcBorders>
              <w:top w:val="nil"/>
              <w:left w:val="nil"/>
              <w:bottom w:val="single" w:sz="4" w:space="0" w:color="auto"/>
              <w:right w:val="single" w:sz="4" w:space="0" w:color="auto"/>
            </w:tcBorders>
            <w:shd w:val="clear" w:color="auto" w:fill="auto"/>
            <w:noWrap/>
            <w:vAlign w:val="bottom"/>
            <w:hideMark/>
          </w:tcPr>
          <w:p w14:paraId="59D6B2E3" w14:textId="77777777" w:rsidR="009A69A7" w:rsidRPr="004D68CA" w:rsidRDefault="009A69A7" w:rsidP="009A69A7">
            <w:pPr>
              <w:jc w:val="right"/>
              <w:rPr>
                <w:sz w:val="20"/>
                <w:szCs w:val="20"/>
              </w:rPr>
            </w:pPr>
            <w:r w:rsidRPr="004D68CA">
              <w:rPr>
                <w:sz w:val="20"/>
                <w:szCs w:val="20"/>
              </w:rPr>
              <w:t>10</w:t>
            </w:r>
          </w:p>
        </w:tc>
        <w:tc>
          <w:tcPr>
            <w:tcW w:w="680" w:type="dxa"/>
            <w:tcBorders>
              <w:top w:val="nil"/>
              <w:left w:val="nil"/>
              <w:bottom w:val="single" w:sz="4" w:space="0" w:color="auto"/>
              <w:right w:val="single" w:sz="4" w:space="0" w:color="auto"/>
            </w:tcBorders>
            <w:shd w:val="clear" w:color="auto" w:fill="auto"/>
            <w:noWrap/>
            <w:vAlign w:val="bottom"/>
            <w:hideMark/>
          </w:tcPr>
          <w:p w14:paraId="1C9987EF" w14:textId="77777777" w:rsidR="009A69A7" w:rsidRPr="004D68CA" w:rsidRDefault="009A69A7" w:rsidP="009A69A7">
            <w:pPr>
              <w:jc w:val="right"/>
              <w:rPr>
                <w:sz w:val="20"/>
                <w:szCs w:val="20"/>
              </w:rPr>
            </w:pPr>
            <w:r w:rsidRPr="004D68CA">
              <w:rPr>
                <w:sz w:val="20"/>
                <w:szCs w:val="20"/>
              </w:rPr>
              <w:t>06</w:t>
            </w:r>
          </w:p>
        </w:tc>
        <w:tc>
          <w:tcPr>
            <w:tcW w:w="1216" w:type="dxa"/>
            <w:tcBorders>
              <w:top w:val="nil"/>
              <w:left w:val="nil"/>
              <w:bottom w:val="single" w:sz="4" w:space="0" w:color="auto"/>
              <w:right w:val="single" w:sz="4" w:space="0" w:color="auto"/>
            </w:tcBorders>
            <w:shd w:val="clear" w:color="auto" w:fill="auto"/>
            <w:noWrap/>
            <w:vAlign w:val="bottom"/>
            <w:hideMark/>
          </w:tcPr>
          <w:p w14:paraId="49008AA7" w14:textId="77777777" w:rsidR="009A69A7" w:rsidRPr="004D68CA" w:rsidRDefault="009A69A7" w:rsidP="009A69A7">
            <w:pPr>
              <w:jc w:val="right"/>
              <w:rPr>
                <w:sz w:val="20"/>
                <w:szCs w:val="20"/>
              </w:rPr>
            </w:pPr>
            <w:r w:rsidRPr="004D68CA">
              <w:rPr>
                <w:sz w:val="20"/>
                <w:szCs w:val="20"/>
              </w:rPr>
              <w:t>9900010400</w:t>
            </w:r>
          </w:p>
        </w:tc>
        <w:tc>
          <w:tcPr>
            <w:tcW w:w="660" w:type="dxa"/>
            <w:tcBorders>
              <w:top w:val="nil"/>
              <w:left w:val="nil"/>
              <w:bottom w:val="single" w:sz="4" w:space="0" w:color="auto"/>
              <w:right w:val="single" w:sz="4" w:space="0" w:color="auto"/>
            </w:tcBorders>
            <w:shd w:val="clear" w:color="auto" w:fill="auto"/>
            <w:noWrap/>
            <w:vAlign w:val="bottom"/>
            <w:hideMark/>
          </w:tcPr>
          <w:p w14:paraId="34D416AA" w14:textId="77777777" w:rsidR="009A69A7" w:rsidRPr="004D68CA" w:rsidRDefault="009A69A7" w:rsidP="009A69A7">
            <w:pPr>
              <w:jc w:val="right"/>
              <w:rPr>
                <w:sz w:val="20"/>
                <w:szCs w:val="20"/>
              </w:rPr>
            </w:pPr>
            <w:r w:rsidRPr="004D68CA">
              <w:rPr>
                <w:sz w:val="20"/>
                <w:szCs w:val="20"/>
              </w:rPr>
              <w:t>330</w:t>
            </w:r>
          </w:p>
        </w:tc>
        <w:tc>
          <w:tcPr>
            <w:tcW w:w="1800" w:type="dxa"/>
            <w:tcBorders>
              <w:top w:val="nil"/>
              <w:left w:val="nil"/>
              <w:bottom w:val="single" w:sz="4" w:space="0" w:color="auto"/>
              <w:right w:val="nil"/>
            </w:tcBorders>
            <w:shd w:val="clear" w:color="auto" w:fill="auto"/>
            <w:noWrap/>
            <w:vAlign w:val="bottom"/>
            <w:hideMark/>
          </w:tcPr>
          <w:p w14:paraId="4776441C" w14:textId="77777777" w:rsidR="009A69A7" w:rsidRPr="004D68CA" w:rsidRDefault="009A69A7" w:rsidP="009A69A7">
            <w:pPr>
              <w:jc w:val="right"/>
              <w:rPr>
                <w:sz w:val="20"/>
                <w:szCs w:val="20"/>
              </w:rPr>
            </w:pPr>
            <w:r w:rsidRPr="004D68CA">
              <w:rPr>
                <w:sz w:val="20"/>
                <w:szCs w:val="20"/>
              </w:rPr>
              <w:t>229 880,00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F1FC389" w14:textId="77777777" w:rsidR="009A69A7" w:rsidRPr="004D68CA" w:rsidRDefault="009A69A7" w:rsidP="009A69A7">
            <w:pPr>
              <w:jc w:val="right"/>
              <w:rPr>
                <w:sz w:val="20"/>
                <w:szCs w:val="20"/>
              </w:rPr>
            </w:pPr>
            <w:r w:rsidRPr="004D68CA">
              <w:rPr>
                <w:sz w:val="20"/>
                <w:szCs w:val="20"/>
              </w:rPr>
              <w:t>229 880,00</w:t>
            </w:r>
          </w:p>
        </w:tc>
        <w:tc>
          <w:tcPr>
            <w:tcW w:w="1329" w:type="dxa"/>
            <w:tcBorders>
              <w:top w:val="nil"/>
              <w:left w:val="nil"/>
              <w:bottom w:val="single" w:sz="4" w:space="0" w:color="auto"/>
              <w:right w:val="single" w:sz="4" w:space="0" w:color="auto"/>
            </w:tcBorders>
            <w:shd w:val="clear" w:color="auto" w:fill="auto"/>
            <w:noWrap/>
            <w:vAlign w:val="bottom"/>
            <w:hideMark/>
          </w:tcPr>
          <w:p w14:paraId="209D1EB0" w14:textId="77777777" w:rsidR="009A69A7" w:rsidRPr="004D68CA" w:rsidRDefault="009A69A7" w:rsidP="009A69A7">
            <w:pPr>
              <w:jc w:val="right"/>
              <w:rPr>
                <w:sz w:val="20"/>
                <w:szCs w:val="20"/>
              </w:rPr>
            </w:pPr>
            <w:r w:rsidRPr="004D68CA">
              <w:rPr>
                <w:sz w:val="20"/>
                <w:szCs w:val="20"/>
              </w:rPr>
              <w:t>229 880,00</w:t>
            </w:r>
          </w:p>
        </w:tc>
      </w:tr>
      <w:tr w:rsidR="009A69A7" w:rsidRPr="004D68CA" w14:paraId="15780E88" w14:textId="77777777" w:rsidTr="009A69A7">
        <w:trPr>
          <w:trHeight w:val="31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14A0D30" w14:textId="77777777" w:rsidR="009A69A7" w:rsidRPr="004D68CA" w:rsidRDefault="009A69A7" w:rsidP="009A69A7">
            <w:pPr>
              <w:rPr>
                <w:sz w:val="20"/>
                <w:szCs w:val="20"/>
              </w:rPr>
            </w:pPr>
            <w:r w:rsidRPr="004D68CA">
              <w:rPr>
                <w:sz w:val="20"/>
                <w:szCs w:val="20"/>
              </w:rPr>
              <w:t>Итого</w:t>
            </w:r>
          </w:p>
        </w:tc>
        <w:tc>
          <w:tcPr>
            <w:tcW w:w="720" w:type="dxa"/>
            <w:tcBorders>
              <w:top w:val="nil"/>
              <w:left w:val="nil"/>
              <w:bottom w:val="single" w:sz="4" w:space="0" w:color="auto"/>
              <w:right w:val="single" w:sz="4" w:space="0" w:color="auto"/>
            </w:tcBorders>
            <w:shd w:val="clear" w:color="auto" w:fill="auto"/>
            <w:noWrap/>
            <w:vAlign w:val="bottom"/>
            <w:hideMark/>
          </w:tcPr>
          <w:p w14:paraId="50E8D07D" w14:textId="77777777" w:rsidR="009A69A7" w:rsidRPr="004D68CA" w:rsidRDefault="009A69A7" w:rsidP="009A69A7">
            <w:pPr>
              <w:rPr>
                <w:sz w:val="20"/>
                <w:szCs w:val="20"/>
              </w:rPr>
            </w:pPr>
            <w:r w:rsidRPr="004D68CA">
              <w:rPr>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0E933463" w14:textId="77777777" w:rsidR="009A69A7" w:rsidRPr="004D68CA" w:rsidRDefault="009A69A7" w:rsidP="009A69A7">
            <w:pPr>
              <w:rPr>
                <w:sz w:val="20"/>
                <w:szCs w:val="20"/>
              </w:rPr>
            </w:pPr>
            <w:r w:rsidRPr="004D68CA">
              <w:rPr>
                <w:sz w:val="20"/>
                <w:szCs w:val="20"/>
              </w:rPr>
              <w:t> </w:t>
            </w:r>
          </w:p>
        </w:tc>
        <w:tc>
          <w:tcPr>
            <w:tcW w:w="680" w:type="dxa"/>
            <w:tcBorders>
              <w:top w:val="nil"/>
              <w:left w:val="nil"/>
              <w:bottom w:val="single" w:sz="4" w:space="0" w:color="auto"/>
              <w:right w:val="single" w:sz="4" w:space="0" w:color="auto"/>
            </w:tcBorders>
            <w:shd w:val="clear" w:color="auto" w:fill="auto"/>
            <w:noWrap/>
            <w:vAlign w:val="bottom"/>
            <w:hideMark/>
          </w:tcPr>
          <w:p w14:paraId="404D7FCC" w14:textId="77777777" w:rsidR="009A69A7" w:rsidRPr="004D68CA" w:rsidRDefault="009A69A7" w:rsidP="009A69A7">
            <w:pPr>
              <w:rPr>
                <w:sz w:val="20"/>
                <w:szCs w:val="20"/>
              </w:rPr>
            </w:pPr>
            <w:r w:rsidRPr="004D68CA">
              <w:rPr>
                <w:sz w:val="20"/>
                <w:szCs w:val="20"/>
              </w:rPr>
              <w:t> </w:t>
            </w:r>
          </w:p>
        </w:tc>
        <w:tc>
          <w:tcPr>
            <w:tcW w:w="1216" w:type="dxa"/>
            <w:tcBorders>
              <w:top w:val="nil"/>
              <w:left w:val="nil"/>
              <w:bottom w:val="single" w:sz="4" w:space="0" w:color="auto"/>
              <w:right w:val="single" w:sz="4" w:space="0" w:color="auto"/>
            </w:tcBorders>
            <w:shd w:val="clear" w:color="auto" w:fill="auto"/>
            <w:noWrap/>
            <w:vAlign w:val="bottom"/>
            <w:hideMark/>
          </w:tcPr>
          <w:p w14:paraId="782C9A09" w14:textId="77777777" w:rsidR="009A69A7" w:rsidRPr="004D68CA" w:rsidRDefault="009A69A7" w:rsidP="009A69A7">
            <w:pPr>
              <w:rPr>
                <w:sz w:val="20"/>
                <w:szCs w:val="20"/>
              </w:rPr>
            </w:pPr>
            <w:r w:rsidRPr="004D68CA">
              <w:rPr>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14:paraId="621E3ECF" w14:textId="77777777" w:rsidR="009A69A7" w:rsidRPr="004D68CA" w:rsidRDefault="009A69A7" w:rsidP="009A69A7">
            <w:pPr>
              <w:rPr>
                <w:sz w:val="20"/>
                <w:szCs w:val="20"/>
              </w:rPr>
            </w:pPr>
            <w:r w:rsidRPr="004D68CA">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3D5C68A3" w14:textId="77777777" w:rsidR="009A69A7" w:rsidRPr="004D68CA" w:rsidRDefault="009A69A7" w:rsidP="009A69A7">
            <w:pPr>
              <w:jc w:val="right"/>
              <w:rPr>
                <w:sz w:val="20"/>
                <w:szCs w:val="20"/>
              </w:rPr>
            </w:pPr>
            <w:r w:rsidRPr="004D68CA">
              <w:rPr>
                <w:sz w:val="20"/>
                <w:szCs w:val="20"/>
              </w:rPr>
              <w:t>2 438 380,00</w:t>
            </w:r>
          </w:p>
        </w:tc>
        <w:tc>
          <w:tcPr>
            <w:tcW w:w="1480" w:type="dxa"/>
            <w:tcBorders>
              <w:top w:val="nil"/>
              <w:left w:val="nil"/>
              <w:bottom w:val="single" w:sz="4" w:space="0" w:color="auto"/>
              <w:right w:val="nil"/>
            </w:tcBorders>
            <w:shd w:val="clear" w:color="auto" w:fill="auto"/>
            <w:noWrap/>
            <w:vAlign w:val="bottom"/>
            <w:hideMark/>
          </w:tcPr>
          <w:p w14:paraId="1D26FC19" w14:textId="77777777" w:rsidR="009A69A7" w:rsidRPr="004D68CA" w:rsidRDefault="009A69A7" w:rsidP="009A69A7">
            <w:pPr>
              <w:jc w:val="right"/>
              <w:rPr>
                <w:sz w:val="20"/>
                <w:szCs w:val="20"/>
              </w:rPr>
            </w:pPr>
            <w:r w:rsidRPr="004D68CA">
              <w:rPr>
                <w:sz w:val="20"/>
                <w:szCs w:val="20"/>
              </w:rPr>
              <w:t>3 202 395,20</w:t>
            </w:r>
          </w:p>
        </w:tc>
        <w:tc>
          <w:tcPr>
            <w:tcW w:w="1329" w:type="dxa"/>
            <w:tcBorders>
              <w:top w:val="nil"/>
              <w:left w:val="single" w:sz="4" w:space="0" w:color="auto"/>
              <w:bottom w:val="single" w:sz="4" w:space="0" w:color="auto"/>
              <w:right w:val="single" w:sz="4" w:space="0" w:color="auto"/>
            </w:tcBorders>
            <w:shd w:val="clear" w:color="auto" w:fill="auto"/>
            <w:noWrap/>
            <w:vAlign w:val="bottom"/>
            <w:hideMark/>
          </w:tcPr>
          <w:p w14:paraId="7BA21E79" w14:textId="77777777" w:rsidR="009A69A7" w:rsidRPr="004D68CA" w:rsidRDefault="009A69A7" w:rsidP="009A69A7">
            <w:pPr>
              <w:jc w:val="right"/>
              <w:rPr>
                <w:sz w:val="20"/>
                <w:szCs w:val="20"/>
              </w:rPr>
            </w:pPr>
            <w:r w:rsidRPr="004D68CA">
              <w:rPr>
                <w:sz w:val="20"/>
                <w:szCs w:val="20"/>
              </w:rPr>
              <w:t>3 352 951,76</w:t>
            </w:r>
          </w:p>
        </w:tc>
      </w:tr>
    </w:tbl>
    <w:p w14:paraId="39D2339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10348" w:type="dxa"/>
        <w:tblInd w:w="-601" w:type="dxa"/>
        <w:tblLook w:val="04A0" w:firstRow="1" w:lastRow="0" w:firstColumn="1" w:lastColumn="0" w:noHBand="0" w:noVBand="1"/>
      </w:tblPr>
      <w:tblGrid>
        <w:gridCol w:w="1394"/>
        <w:gridCol w:w="4277"/>
        <w:gridCol w:w="1740"/>
        <w:gridCol w:w="954"/>
        <w:gridCol w:w="1983"/>
      </w:tblGrid>
      <w:tr w:rsidR="009A69A7" w:rsidRPr="004D68CA" w14:paraId="3901EA3C" w14:textId="77777777" w:rsidTr="009A69A7">
        <w:trPr>
          <w:trHeight w:val="315"/>
        </w:trPr>
        <w:tc>
          <w:tcPr>
            <w:tcW w:w="1394" w:type="dxa"/>
            <w:tcBorders>
              <w:top w:val="nil"/>
              <w:left w:val="nil"/>
              <w:bottom w:val="nil"/>
              <w:right w:val="nil"/>
            </w:tcBorders>
            <w:shd w:val="clear" w:color="auto" w:fill="auto"/>
            <w:noWrap/>
            <w:vAlign w:val="bottom"/>
            <w:hideMark/>
          </w:tcPr>
          <w:p w14:paraId="501162C5" w14:textId="77777777" w:rsidR="009A69A7" w:rsidRPr="004D68CA" w:rsidRDefault="009A69A7" w:rsidP="009A69A7">
            <w:pPr>
              <w:rPr>
                <w:color w:val="000000"/>
                <w:sz w:val="20"/>
                <w:szCs w:val="20"/>
              </w:rPr>
            </w:pPr>
          </w:p>
        </w:tc>
        <w:tc>
          <w:tcPr>
            <w:tcW w:w="4277" w:type="dxa"/>
            <w:tcBorders>
              <w:top w:val="nil"/>
              <w:left w:val="nil"/>
              <w:bottom w:val="nil"/>
              <w:right w:val="nil"/>
            </w:tcBorders>
            <w:shd w:val="clear" w:color="auto" w:fill="auto"/>
            <w:noWrap/>
            <w:vAlign w:val="bottom"/>
            <w:hideMark/>
          </w:tcPr>
          <w:p w14:paraId="46070DA3" w14:textId="77777777" w:rsidR="009A69A7" w:rsidRPr="004D68CA" w:rsidRDefault="009A69A7" w:rsidP="009A69A7">
            <w:pPr>
              <w:rPr>
                <w:color w:val="000000"/>
                <w:sz w:val="20"/>
                <w:szCs w:val="20"/>
              </w:rPr>
            </w:pPr>
          </w:p>
        </w:tc>
        <w:tc>
          <w:tcPr>
            <w:tcW w:w="1740" w:type="dxa"/>
            <w:tcBorders>
              <w:top w:val="nil"/>
              <w:left w:val="nil"/>
              <w:bottom w:val="nil"/>
              <w:right w:val="nil"/>
            </w:tcBorders>
            <w:shd w:val="clear" w:color="auto" w:fill="auto"/>
            <w:noWrap/>
            <w:vAlign w:val="bottom"/>
            <w:hideMark/>
          </w:tcPr>
          <w:p w14:paraId="17A2F98A" w14:textId="77777777" w:rsidR="009A69A7" w:rsidRPr="004D68CA" w:rsidRDefault="009A69A7" w:rsidP="009A69A7">
            <w:pPr>
              <w:rPr>
                <w:color w:val="000000"/>
                <w:sz w:val="20"/>
                <w:szCs w:val="20"/>
              </w:rPr>
            </w:pPr>
          </w:p>
        </w:tc>
        <w:tc>
          <w:tcPr>
            <w:tcW w:w="954" w:type="dxa"/>
            <w:tcBorders>
              <w:top w:val="nil"/>
              <w:left w:val="nil"/>
              <w:bottom w:val="nil"/>
              <w:right w:val="nil"/>
            </w:tcBorders>
            <w:shd w:val="clear" w:color="auto" w:fill="auto"/>
            <w:noWrap/>
            <w:vAlign w:val="bottom"/>
            <w:hideMark/>
          </w:tcPr>
          <w:p w14:paraId="624BD602" w14:textId="77777777" w:rsidR="009A69A7" w:rsidRPr="004D68CA" w:rsidRDefault="009A69A7" w:rsidP="009A69A7">
            <w:pPr>
              <w:rPr>
                <w:color w:val="000000"/>
                <w:sz w:val="20"/>
                <w:szCs w:val="20"/>
              </w:rPr>
            </w:pPr>
          </w:p>
        </w:tc>
        <w:tc>
          <w:tcPr>
            <w:tcW w:w="1983" w:type="dxa"/>
            <w:tcBorders>
              <w:top w:val="nil"/>
              <w:left w:val="nil"/>
              <w:bottom w:val="nil"/>
              <w:right w:val="nil"/>
            </w:tcBorders>
            <w:shd w:val="clear" w:color="auto" w:fill="auto"/>
            <w:noWrap/>
            <w:vAlign w:val="bottom"/>
            <w:hideMark/>
          </w:tcPr>
          <w:p w14:paraId="125DF162" w14:textId="77777777" w:rsidR="009A69A7" w:rsidRPr="004D68CA" w:rsidRDefault="009A69A7" w:rsidP="009A69A7">
            <w:pPr>
              <w:jc w:val="right"/>
              <w:rPr>
                <w:color w:val="000000"/>
                <w:sz w:val="20"/>
                <w:szCs w:val="20"/>
              </w:rPr>
            </w:pPr>
            <w:r w:rsidRPr="004D68CA">
              <w:rPr>
                <w:color w:val="000000"/>
                <w:sz w:val="20"/>
                <w:szCs w:val="20"/>
              </w:rPr>
              <w:t>Приложение 7</w:t>
            </w:r>
          </w:p>
        </w:tc>
      </w:tr>
      <w:tr w:rsidR="009A69A7" w:rsidRPr="004D68CA" w14:paraId="42EB448F" w14:textId="77777777" w:rsidTr="009A69A7">
        <w:trPr>
          <w:trHeight w:val="1800"/>
        </w:trPr>
        <w:tc>
          <w:tcPr>
            <w:tcW w:w="1394" w:type="dxa"/>
            <w:tcBorders>
              <w:top w:val="nil"/>
              <w:left w:val="nil"/>
              <w:bottom w:val="nil"/>
              <w:right w:val="nil"/>
            </w:tcBorders>
            <w:shd w:val="clear" w:color="auto" w:fill="auto"/>
            <w:noWrap/>
            <w:vAlign w:val="bottom"/>
            <w:hideMark/>
          </w:tcPr>
          <w:p w14:paraId="1983CB07" w14:textId="77777777" w:rsidR="009A69A7" w:rsidRPr="004D68CA" w:rsidRDefault="009A69A7" w:rsidP="009A69A7">
            <w:pPr>
              <w:rPr>
                <w:color w:val="000000"/>
                <w:sz w:val="20"/>
                <w:szCs w:val="20"/>
              </w:rPr>
            </w:pPr>
          </w:p>
        </w:tc>
        <w:tc>
          <w:tcPr>
            <w:tcW w:w="4277" w:type="dxa"/>
            <w:tcBorders>
              <w:top w:val="nil"/>
              <w:left w:val="nil"/>
              <w:bottom w:val="nil"/>
              <w:right w:val="nil"/>
            </w:tcBorders>
            <w:shd w:val="clear" w:color="auto" w:fill="auto"/>
            <w:noWrap/>
            <w:vAlign w:val="bottom"/>
            <w:hideMark/>
          </w:tcPr>
          <w:p w14:paraId="70108D1A" w14:textId="77777777" w:rsidR="009A69A7" w:rsidRPr="004D68CA" w:rsidRDefault="009A69A7" w:rsidP="009A69A7">
            <w:pPr>
              <w:rPr>
                <w:color w:val="000000"/>
                <w:sz w:val="20"/>
                <w:szCs w:val="20"/>
              </w:rPr>
            </w:pPr>
          </w:p>
        </w:tc>
        <w:tc>
          <w:tcPr>
            <w:tcW w:w="1740" w:type="dxa"/>
            <w:tcBorders>
              <w:top w:val="nil"/>
              <w:left w:val="nil"/>
              <w:bottom w:val="nil"/>
              <w:right w:val="nil"/>
            </w:tcBorders>
            <w:shd w:val="clear" w:color="auto" w:fill="auto"/>
            <w:noWrap/>
            <w:vAlign w:val="bottom"/>
            <w:hideMark/>
          </w:tcPr>
          <w:p w14:paraId="46021C2D" w14:textId="77777777" w:rsidR="009A69A7" w:rsidRPr="004D68CA" w:rsidRDefault="009A69A7" w:rsidP="009A69A7">
            <w:pPr>
              <w:rPr>
                <w:color w:val="000000"/>
                <w:sz w:val="20"/>
                <w:szCs w:val="20"/>
              </w:rPr>
            </w:pPr>
          </w:p>
        </w:tc>
        <w:tc>
          <w:tcPr>
            <w:tcW w:w="2937" w:type="dxa"/>
            <w:gridSpan w:val="2"/>
            <w:tcBorders>
              <w:top w:val="nil"/>
              <w:left w:val="nil"/>
              <w:bottom w:val="nil"/>
              <w:right w:val="nil"/>
            </w:tcBorders>
            <w:shd w:val="clear" w:color="auto" w:fill="auto"/>
            <w:vAlign w:val="bottom"/>
            <w:hideMark/>
          </w:tcPr>
          <w:p w14:paraId="59FFBC65" w14:textId="77777777" w:rsidR="009A69A7" w:rsidRPr="004D68CA" w:rsidRDefault="009A69A7" w:rsidP="009A69A7">
            <w:pPr>
              <w:jc w:val="right"/>
              <w:rPr>
                <w:sz w:val="20"/>
                <w:szCs w:val="20"/>
              </w:rPr>
            </w:pPr>
            <w:r w:rsidRPr="004D68CA">
              <w:rPr>
                <w:sz w:val="20"/>
                <w:szCs w:val="20"/>
              </w:rPr>
              <w:t>к решению сессии Совета депутатов Куйбышевского муниципального района "О бюджете Куйбышевского муниципального района на 2021 год и плановый период 2022 и 2023годов"</w:t>
            </w:r>
          </w:p>
        </w:tc>
      </w:tr>
      <w:tr w:rsidR="009A69A7" w:rsidRPr="004D68CA" w14:paraId="731D9514" w14:textId="77777777" w:rsidTr="009A69A7">
        <w:trPr>
          <w:trHeight w:val="405"/>
        </w:trPr>
        <w:tc>
          <w:tcPr>
            <w:tcW w:w="1394" w:type="dxa"/>
            <w:tcBorders>
              <w:top w:val="nil"/>
              <w:left w:val="nil"/>
              <w:bottom w:val="nil"/>
              <w:right w:val="nil"/>
            </w:tcBorders>
            <w:shd w:val="clear" w:color="auto" w:fill="auto"/>
            <w:noWrap/>
            <w:vAlign w:val="bottom"/>
            <w:hideMark/>
          </w:tcPr>
          <w:p w14:paraId="56B201EE" w14:textId="77777777" w:rsidR="009A69A7" w:rsidRPr="004D68CA" w:rsidRDefault="009A69A7" w:rsidP="009A69A7">
            <w:pPr>
              <w:rPr>
                <w:color w:val="000000"/>
                <w:sz w:val="20"/>
                <w:szCs w:val="20"/>
              </w:rPr>
            </w:pPr>
          </w:p>
        </w:tc>
        <w:tc>
          <w:tcPr>
            <w:tcW w:w="4277" w:type="dxa"/>
            <w:tcBorders>
              <w:top w:val="nil"/>
              <w:left w:val="nil"/>
              <w:bottom w:val="nil"/>
              <w:right w:val="nil"/>
            </w:tcBorders>
            <w:shd w:val="clear" w:color="auto" w:fill="auto"/>
            <w:noWrap/>
            <w:vAlign w:val="bottom"/>
            <w:hideMark/>
          </w:tcPr>
          <w:p w14:paraId="0600FB74" w14:textId="77777777" w:rsidR="009A69A7" w:rsidRPr="004D68CA" w:rsidRDefault="009A69A7" w:rsidP="009A69A7">
            <w:pPr>
              <w:rPr>
                <w:color w:val="000000"/>
                <w:sz w:val="20"/>
                <w:szCs w:val="20"/>
              </w:rPr>
            </w:pPr>
          </w:p>
        </w:tc>
        <w:tc>
          <w:tcPr>
            <w:tcW w:w="1740" w:type="dxa"/>
            <w:tcBorders>
              <w:top w:val="nil"/>
              <w:left w:val="nil"/>
              <w:bottom w:val="nil"/>
              <w:right w:val="nil"/>
            </w:tcBorders>
            <w:shd w:val="clear" w:color="auto" w:fill="auto"/>
            <w:noWrap/>
            <w:vAlign w:val="bottom"/>
            <w:hideMark/>
          </w:tcPr>
          <w:p w14:paraId="6EBB4B82" w14:textId="77777777" w:rsidR="009A69A7" w:rsidRPr="004D68CA" w:rsidRDefault="009A69A7" w:rsidP="009A69A7">
            <w:pPr>
              <w:rPr>
                <w:color w:val="000000"/>
                <w:sz w:val="20"/>
                <w:szCs w:val="20"/>
              </w:rPr>
            </w:pPr>
          </w:p>
        </w:tc>
        <w:tc>
          <w:tcPr>
            <w:tcW w:w="954" w:type="dxa"/>
            <w:tcBorders>
              <w:top w:val="nil"/>
              <w:left w:val="nil"/>
              <w:bottom w:val="nil"/>
              <w:right w:val="nil"/>
            </w:tcBorders>
            <w:shd w:val="clear" w:color="auto" w:fill="auto"/>
            <w:vAlign w:val="bottom"/>
            <w:hideMark/>
          </w:tcPr>
          <w:p w14:paraId="224CA72D" w14:textId="77777777" w:rsidR="009A69A7" w:rsidRPr="004D68CA" w:rsidRDefault="009A69A7" w:rsidP="009A69A7">
            <w:pPr>
              <w:jc w:val="right"/>
              <w:rPr>
                <w:sz w:val="20"/>
                <w:szCs w:val="20"/>
              </w:rPr>
            </w:pPr>
          </w:p>
        </w:tc>
        <w:tc>
          <w:tcPr>
            <w:tcW w:w="1983" w:type="dxa"/>
            <w:tcBorders>
              <w:top w:val="nil"/>
              <w:left w:val="nil"/>
              <w:bottom w:val="nil"/>
              <w:right w:val="nil"/>
            </w:tcBorders>
            <w:shd w:val="clear" w:color="auto" w:fill="auto"/>
            <w:vAlign w:val="bottom"/>
            <w:hideMark/>
          </w:tcPr>
          <w:p w14:paraId="71B62104" w14:textId="77777777" w:rsidR="009A69A7" w:rsidRPr="004D68CA" w:rsidRDefault="009A69A7" w:rsidP="009A69A7">
            <w:pPr>
              <w:jc w:val="right"/>
              <w:rPr>
                <w:sz w:val="20"/>
                <w:szCs w:val="20"/>
              </w:rPr>
            </w:pPr>
          </w:p>
        </w:tc>
      </w:tr>
      <w:tr w:rsidR="009A69A7" w:rsidRPr="004D68CA" w14:paraId="33E0EEE5" w14:textId="77777777" w:rsidTr="009A69A7">
        <w:trPr>
          <w:trHeight w:val="315"/>
        </w:trPr>
        <w:tc>
          <w:tcPr>
            <w:tcW w:w="10348" w:type="dxa"/>
            <w:gridSpan w:val="5"/>
            <w:tcBorders>
              <w:top w:val="nil"/>
              <w:left w:val="nil"/>
              <w:bottom w:val="nil"/>
              <w:right w:val="nil"/>
            </w:tcBorders>
            <w:shd w:val="clear" w:color="auto" w:fill="auto"/>
            <w:noWrap/>
            <w:vAlign w:val="bottom"/>
            <w:hideMark/>
          </w:tcPr>
          <w:p w14:paraId="50ED1F91" w14:textId="77777777" w:rsidR="009A69A7" w:rsidRPr="004D68CA" w:rsidRDefault="009A69A7" w:rsidP="009A69A7">
            <w:pPr>
              <w:jc w:val="center"/>
              <w:rPr>
                <w:sz w:val="20"/>
                <w:szCs w:val="20"/>
              </w:rPr>
            </w:pPr>
            <w:r w:rsidRPr="004D68CA">
              <w:rPr>
                <w:sz w:val="20"/>
                <w:szCs w:val="20"/>
              </w:rPr>
              <w:t xml:space="preserve">Субвенции, получаемые из областного бюджета в 2021г.и плановый период 2022 и 2023 годов </w:t>
            </w:r>
          </w:p>
        </w:tc>
      </w:tr>
      <w:tr w:rsidR="009A69A7" w:rsidRPr="004D68CA" w14:paraId="14C18454" w14:textId="77777777" w:rsidTr="009A69A7">
        <w:trPr>
          <w:trHeight w:val="315"/>
        </w:trPr>
        <w:tc>
          <w:tcPr>
            <w:tcW w:w="1394" w:type="dxa"/>
            <w:tcBorders>
              <w:top w:val="nil"/>
              <w:left w:val="nil"/>
              <w:bottom w:val="nil"/>
              <w:right w:val="nil"/>
            </w:tcBorders>
            <w:shd w:val="clear" w:color="auto" w:fill="auto"/>
            <w:noWrap/>
            <w:vAlign w:val="bottom"/>
            <w:hideMark/>
          </w:tcPr>
          <w:p w14:paraId="57398C46" w14:textId="77777777" w:rsidR="009A69A7" w:rsidRPr="004D68CA" w:rsidRDefault="009A69A7" w:rsidP="009A69A7">
            <w:pPr>
              <w:rPr>
                <w:color w:val="000000"/>
                <w:sz w:val="20"/>
                <w:szCs w:val="20"/>
              </w:rPr>
            </w:pPr>
          </w:p>
        </w:tc>
        <w:tc>
          <w:tcPr>
            <w:tcW w:w="4277" w:type="dxa"/>
            <w:tcBorders>
              <w:top w:val="nil"/>
              <w:left w:val="nil"/>
              <w:bottom w:val="nil"/>
              <w:right w:val="nil"/>
            </w:tcBorders>
            <w:shd w:val="clear" w:color="auto" w:fill="auto"/>
            <w:noWrap/>
            <w:vAlign w:val="bottom"/>
            <w:hideMark/>
          </w:tcPr>
          <w:p w14:paraId="55C74566" w14:textId="77777777" w:rsidR="009A69A7" w:rsidRPr="004D68CA" w:rsidRDefault="009A69A7" w:rsidP="009A69A7">
            <w:pPr>
              <w:ind w:right="884"/>
              <w:rPr>
                <w:color w:val="000000"/>
                <w:sz w:val="20"/>
                <w:szCs w:val="20"/>
              </w:rPr>
            </w:pPr>
          </w:p>
        </w:tc>
        <w:tc>
          <w:tcPr>
            <w:tcW w:w="1740" w:type="dxa"/>
            <w:tcBorders>
              <w:top w:val="nil"/>
              <w:left w:val="nil"/>
              <w:bottom w:val="nil"/>
              <w:right w:val="nil"/>
            </w:tcBorders>
            <w:shd w:val="clear" w:color="auto" w:fill="auto"/>
            <w:noWrap/>
            <w:vAlign w:val="bottom"/>
            <w:hideMark/>
          </w:tcPr>
          <w:p w14:paraId="58BE5071" w14:textId="77777777" w:rsidR="009A69A7" w:rsidRPr="004D68CA" w:rsidRDefault="009A69A7" w:rsidP="009A69A7">
            <w:pPr>
              <w:rPr>
                <w:color w:val="000000"/>
                <w:sz w:val="20"/>
                <w:szCs w:val="20"/>
              </w:rPr>
            </w:pPr>
          </w:p>
        </w:tc>
        <w:tc>
          <w:tcPr>
            <w:tcW w:w="954" w:type="dxa"/>
            <w:tcBorders>
              <w:top w:val="nil"/>
              <w:left w:val="nil"/>
              <w:bottom w:val="nil"/>
              <w:right w:val="nil"/>
            </w:tcBorders>
            <w:shd w:val="clear" w:color="auto" w:fill="auto"/>
            <w:noWrap/>
            <w:vAlign w:val="bottom"/>
            <w:hideMark/>
          </w:tcPr>
          <w:p w14:paraId="1820D898" w14:textId="77777777" w:rsidR="009A69A7" w:rsidRPr="004D68CA" w:rsidRDefault="009A69A7" w:rsidP="009A69A7">
            <w:pPr>
              <w:rPr>
                <w:color w:val="000000"/>
                <w:sz w:val="20"/>
                <w:szCs w:val="20"/>
              </w:rPr>
            </w:pPr>
          </w:p>
        </w:tc>
        <w:tc>
          <w:tcPr>
            <w:tcW w:w="1983" w:type="dxa"/>
            <w:tcBorders>
              <w:top w:val="nil"/>
              <w:left w:val="nil"/>
              <w:bottom w:val="nil"/>
              <w:right w:val="nil"/>
            </w:tcBorders>
            <w:shd w:val="clear" w:color="auto" w:fill="auto"/>
            <w:noWrap/>
            <w:vAlign w:val="bottom"/>
            <w:hideMark/>
          </w:tcPr>
          <w:p w14:paraId="3F21F505" w14:textId="77777777" w:rsidR="009A69A7" w:rsidRPr="004D68CA" w:rsidRDefault="009A69A7" w:rsidP="009A69A7">
            <w:pPr>
              <w:jc w:val="right"/>
              <w:rPr>
                <w:color w:val="000000"/>
                <w:sz w:val="20"/>
                <w:szCs w:val="20"/>
              </w:rPr>
            </w:pPr>
            <w:r w:rsidRPr="004D68CA">
              <w:rPr>
                <w:color w:val="000000"/>
                <w:sz w:val="20"/>
                <w:szCs w:val="20"/>
              </w:rPr>
              <w:t>в рублях</w:t>
            </w:r>
          </w:p>
        </w:tc>
      </w:tr>
      <w:tr w:rsidR="009A69A7" w:rsidRPr="004D68CA" w14:paraId="7384001F" w14:textId="77777777" w:rsidTr="009A69A7">
        <w:trPr>
          <w:trHeight w:val="630"/>
        </w:trPr>
        <w:tc>
          <w:tcPr>
            <w:tcW w:w="1394" w:type="dxa"/>
            <w:tcBorders>
              <w:top w:val="single" w:sz="4" w:space="0" w:color="auto"/>
              <w:left w:val="single" w:sz="4" w:space="0" w:color="auto"/>
              <w:bottom w:val="nil"/>
              <w:right w:val="single" w:sz="4" w:space="0" w:color="auto"/>
            </w:tcBorders>
            <w:shd w:val="clear" w:color="auto" w:fill="auto"/>
            <w:noWrap/>
            <w:vAlign w:val="bottom"/>
            <w:hideMark/>
          </w:tcPr>
          <w:p w14:paraId="5EFE573E" w14:textId="77777777" w:rsidR="009A69A7" w:rsidRPr="004D68CA" w:rsidRDefault="009A69A7" w:rsidP="009A69A7">
            <w:pPr>
              <w:jc w:val="center"/>
              <w:rPr>
                <w:sz w:val="20"/>
                <w:szCs w:val="20"/>
              </w:rPr>
            </w:pPr>
            <w:r w:rsidRPr="004D68CA">
              <w:rPr>
                <w:sz w:val="20"/>
                <w:szCs w:val="20"/>
              </w:rPr>
              <w:t>№ п/п</w:t>
            </w:r>
          </w:p>
        </w:tc>
        <w:tc>
          <w:tcPr>
            <w:tcW w:w="4277" w:type="dxa"/>
            <w:tcBorders>
              <w:top w:val="single" w:sz="4" w:space="0" w:color="auto"/>
              <w:left w:val="nil"/>
              <w:bottom w:val="nil"/>
              <w:right w:val="single" w:sz="4" w:space="0" w:color="auto"/>
            </w:tcBorders>
            <w:shd w:val="clear" w:color="auto" w:fill="auto"/>
            <w:vAlign w:val="bottom"/>
            <w:hideMark/>
          </w:tcPr>
          <w:p w14:paraId="5E65BF5C" w14:textId="77777777" w:rsidR="009A69A7" w:rsidRPr="004D68CA" w:rsidRDefault="009A69A7" w:rsidP="009A69A7">
            <w:pPr>
              <w:jc w:val="center"/>
              <w:rPr>
                <w:sz w:val="20"/>
                <w:szCs w:val="20"/>
              </w:rPr>
            </w:pPr>
            <w:r w:rsidRPr="004D68CA">
              <w:rPr>
                <w:sz w:val="20"/>
                <w:szCs w:val="20"/>
              </w:rPr>
              <w:t xml:space="preserve">Наименование </w:t>
            </w:r>
          </w:p>
        </w:tc>
        <w:tc>
          <w:tcPr>
            <w:tcW w:w="1740" w:type="dxa"/>
            <w:tcBorders>
              <w:top w:val="single" w:sz="4" w:space="0" w:color="auto"/>
              <w:left w:val="nil"/>
              <w:bottom w:val="nil"/>
              <w:right w:val="single" w:sz="4" w:space="0" w:color="auto"/>
            </w:tcBorders>
            <w:shd w:val="clear" w:color="auto" w:fill="auto"/>
            <w:vAlign w:val="center"/>
            <w:hideMark/>
          </w:tcPr>
          <w:p w14:paraId="006B2476" w14:textId="77777777" w:rsidR="009A69A7" w:rsidRPr="004D68CA" w:rsidRDefault="009A69A7" w:rsidP="009A69A7">
            <w:pPr>
              <w:jc w:val="center"/>
              <w:rPr>
                <w:sz w:val="20"/>
                <w:szCs w:val="20"/>
              </w:rPr>
            </w:pPr>
            <w:r w:rsidRPr="004D68CA">
              <w:rPr>
                <w:sz w:val="20"/>
                <w:szCs w:val="20"/>
              </w:rPr>
              <w:t>2021 год</w:t>
            </w:r>
          </w:p>
        </w:tc>
        <w:tc>
          <w:tcPr>
            <w:tcW w:w="954" w:type="dxa"/>
            <w:tcBorders>
              <w:top w:val="single" w:sz="4" w:space="0" w:color="auto"/>
              <w:left w:val="nil"/>
              <w:bottom w:val="nil"/>
              <w:right w:val="nil"/>
            </w:tcBorders>
            <w:shd w:val="clear" w:color="auto" w:fill="auto"/>
            <w:vAlign w:val="center"/>
            <w:hideMark/>
          </w:tcPr>
          <w:p w14:paraId="296275E5" w14:textId="77777777" w:rsidR="009A69A7" w:rsidRPr="004D68CA" w:rsidRDefault="009A69A7" w:rsidP="009A69A7">
            <w:pPr>
              <w:jc w:val="center"/>
              <w:rPr>
                <w:sz w:val="20"/>
                <w:szCs w:val="20"/>
              </w:rPr>
            </w:pPr>
            <w:r w:rsidRPr="004D68CA">
              <w:rPr>
                <w:sz w:val="20"/>
                <w:szCs w:val="20"/>
              </w:rPr>
              <w:t>2022 год</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1A06B" w14:textId="77777777" w:rsidR="009A69A7" w:rsidRPr="004D68CA" w:rsidRDefault="009A69A7" w:rsidP="009A69A7">
            <w:pPr>
              <w:jc w:val="center"/>
              <w:rPr>
                <w:sz w:val="20"/>
                <w:szCs w:val="20"/>
              </w:rPr>
            </w:pPr>
            <w:r w:rsidRPr="004D68CA">
              <w:rPr>
                <w:sz w:val="20"/>
                <w:szCs w:val="20"/>
              </w:rPr>
              <w:t>2023 год</w:t>
            </w:r>
          </w:p>
        </w:tc>
      </w:tr>
      <w:tr w:rsidR="009A69A7" w:rsidRPr="004D68CA" w14:paraId="41A22DE0" w14:textId="77777777" w:rsidTr="009A69A7">
        <w:trPr>
          <w:trHeight w:val="945"/>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5A64A" w14:textId="77777777" w:rsidR="009A69A7" w:rsidRPr="004D68CA" w:rsidRDefault="009A69A7" w:rsidP="009A69A7">
            <w:pPr>
              <w:jc w:val="center"/>
              <w:rPr>
                <w:color w:val="000000"/>
                <w:sz w:val="20"/>
                <w:szCs w:val="20"/>
              </w:rPr>
            </w:pPr>
            <w:r w:rsidRPr="004D68CA">
              <w:rPr>
                <w:color w:val="000000"/>
                <w:sz w:val="20"/>
                <w:szCs w:val="20"/>
              </w:rPr>
              <w:t>1</w:t>
            </w:r>
          </w:p>
        </w:tc>
        <w:tc>
          <w:tcPr>
            <w:tcW w:w="4277" w:type="dxa"/>
            <w:tcBorders>
              <w:top w:val="single" w:sz="4" w:space="0" w:color="auto"/>
              <w:left w:val="nil"/>
              <w:bottom w:val="single" w:sz="4" w:space="0" w:color="auto"/>
              <w:right w:val="single" w:sz="4" w:space="0" w:color="auto"/>
            </w:tcBorders>
            <w:shd w:val="clear" w:color="auto" w:fill="auto"/>
            <w:vAlign w:val="center"/>
            <w:hideMark/>
          </w:tcPr>
          <w:p w14:paraId="35C936A1" w14:textId="77777777" w:rsidR="009A69A7" w:rsidRPr="004D68CA" w:rsidRDefault="009A69A7" w:rsidP="009A69A7">
            <w:pPr>
              <w:rPr>
                <w:sz w:val="20"/>
                <w:szCs w:val="20"/>
              </w:rPr>
            </w:pPr>
            <w:r w:rsidRPr="004D68CA">
              <w:rPr>
                <w:sz w:val="20"/>
                <w:szCs w:val="20"/>
              </w:rPr>
              <w:t xml:space="preserve">Субвенции на осуществление отдельных государственных полномочий Новосибирской области по расчету и предоставлению дотаций бюджетам поселений </w:t>
            </w:r>
          </w:p>
        </w:tc>
        <w:tc>
          <w:tcPr>
            <w:tcW w:w="1740" w:type="dxa"/>
            <w:tcBorders>
              <w:top w:val="single" w:sz="4" w:space="0" w:color="000000"/>
              <w:left w:val="nil"/>
              <w:bottom w:val="single" w:sz="4" w:space="0" w:color="000000"/>
              <w:right w:val="single" w:sz="4" w:space="0" w:color="000000"/>
            </w:tcBorders>
            <w:shd w:val="clear" w:color="auto" w:fill="auto"/>
            <w:hideMark/>
          </w:tcPr>
          <w:p w14:paraId="03419EDA" w14:textId="77777777" w:rsidR="009A69A7" w:rsidRPr="004D68CA" w:rsidRDefault="009A69A7" w:rsidP="009A69A7">
            <w:pPr>
              <w:jc w:val="right"/>
              <w:rPr>
                <w:color w:val="000000"/>
                <w:sz w:val="20"/>
                <w:szCs w:val="20"/>
              </w:rPr>
            </w:pPr>
            <w:r w:rsidRPr="004D68CA">
              <w:rPr>
                <w:color w:val="000000"/>
                <w:sz w:val="20"/>
                <w:szCs w:val="20"/>
              </w:rPr>
              <w:t xml:space="preserve">89 123 600,00 </w:t>
            </w:r>
          </w:p>
        </w:tc>
        <w:tc>
          <w:tcPr>
            <w:tcW w:w="954" w:type="dxa"/>
            <w:tcBorders>
              <w:top w:val="single" w:sz="4" w:space="0" w:color="000000"/>
              <w:left w:val="nil"/>
              <w:bottom w:val="single" w:sz="4" w:space="0" w:color="000000"/>
              <w:right w:val="nil"/>
            </w:tcBorders>
            <w:shd w:val="clear" w:color="auto" w:fill="auto"/>
            <w:hideMark/>
          </w:tcPr>
          <w:p w14:paraId="0777B4F1" w14:textId="77777777" w:rsidR="009A69A7" w:rsidRPr="004D68CA" w:rsidRDefault="009A69A7" w:rsidP="009A69A7">
            <w:pPr>
              <w:jc w:val="right"/>
              <w:rPr>
                <w:color w:val="000000"/>
                <w:sz w:val="20"/>
                <w:szCs w:val="20"/>
              </w:rPr>
            </w:pPr>
            <w:r w:rsidRPr="004D68CA">
              <w:rPr>
                <w:color w:val="000000"/>
                <w:sz w:val="20"/>
                <w:szCs w:val="20"/>
              </w:rPr>
              <w:t xml:space="preserve">78 510 500,00 </w:t>
            </w:r>
          </w:p>
        </w:tc>
        <w:tc>
          <w:tcPr>
            <w:tcW w:w="1983" w:type="dxa"/>
            <w:tcBorders>
              <w:top w:val="nil"/>
              <w:left w:val="single" w:sz="4" w:space="0" w:color="auto"/>
              <w:bottom w:val="single" w:sz="4" w:space="0" w:color="auto"/>
              <w:right w:val="single" w:sz="4" w:space="0" w:color="auto"/>
            </w:tcBorders>
            <w:shd w:val="clear" w:color="auto" w:fill="auto"/>
            <w:hideMark/>
          </w:tcPr>
          <w:p w14:paraId="16652752" w14:textId="77777777" w:rsidR="009A69A7" w:rsidRPr="004D68CA" w:rsidRDefault="009A69A7" w:rsidP="009A69A7">
            <w:pPr>
              <w:jc w:val="right"/>
              <w:rPr>
                <w:color w:val="000000"/>
                <w:sz w:val="20"/>
                <w:szCs w:val="20"/>
              </w:rPr>
            </w:pPr>
            <w:r w:rsidRPr="004D68CA">
              <w:rPr>
                <w:color w:val="000000"/>
                <w:sz w:val="20"/>
                <w:szCs w:val="20"/>
              </w:rPr>
              <w:t xml:space="preserve">103 344 100,00 </w:t>
            </w:r>
          </w:p>
        </w:tc>
      </w:tr>
      <w:tr w:rsidR="009A69A7" w:rsidRPr="004D68CA" w14:paraId="56224721" w14:textId="77777777" w:rsidTr="009A69A7">
        <w:trPr>
          <w:trHeight w:val="945"/>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05C6C4B4" w14:textId="77777777" w:rsidR="009A69A7" w:rsidRPr="004D68CA" w:rsidRDefault="009A69A7" w:rsidP="009A69A7">
            <w:pPr>
              <w:jc w:val="center"/>
              <w:rPr>
                <w:color w:val="000000"/>
                <w:sz w:val="20"/>
                <w:szCs w:val="20"/>
              </w:rPr>
            </w:pPr>
            <w:r w:rsidRPr="004D68CA">
              <w:rPr>
                <w:color w:val="000000"/>
                <w:sz w:val="20"/>
                <w:szCs w:val="20"/>
              </w:rPr>
              <w:t>2</w:t>
            </w:r>
          </w:p>
        </w:tc>
        <w:tc>
          <w:tcPr>
            <w:tcW w:w="4277" w:type="dxa"/>
            <w:tcBorders>
              <w:top w:val="nil"/>
              <w:left w:val="nil"/>
              <w:bottom w:val="single" w:sz="4" w:space="0" w:color="auto"/>
              <w:right w:val="single" w:sz="4" w:space="0" w:color="auto"/>
            </w:tcBorders>
            <w:shd w:val="clear" w:color="auto" w:fill="auto"/>
            <w:vAlign w:val="bottom"/>
            <w:hideMark/>
          </w:tcPr>
          <w:p w14:paraId="3574F2C6" w14:textId="77777777" w:rsidR="009A69A7" w:rsidRPr="004D68CA" w:rsidRDefault="009A69A7" w:rsidP="009A69A7">
            <w:pPr>
              <w:rPr>
                <w:color w:val="000000"/>
                <w:sz w:val="20"/>
                <w:szCs w:val="20"/>
              </w:rPr>
            </w:pPr>
            <w:r w:rsidRPr="004D68CA">
              <w:rPr>
                <w:color w:val="000000"/>
                <w:sz w:val="20"/>
                <w:szCs w:val="20"/>
              </w:rPr>
              <w:t xml:space="preserve">Субвенции на осуществление отдельных государственных полномочий Новосибирской области по решению вопросов в сфере административных правонарушений </w:t>
            </w:r>
          </w:p>
        </w:tc>
        <w:tc>
          <w:tcPr>
            <w:tcW w:w="1740" w:type="dxa"/>
            <w:tcBorders>
              <w:top w:val="nil"/>
              <w:left w:val="nil"/>
              <w:bottom w:val="single" w:sz="4" w:space="0" w:color="000000"/>
              <w:right w:val="single" w:sz="4" w:space="0" w:color="000000"/>
            </w:tcBorders>
            <w:shd w:val="clear" w:color="auto" w:fill="auto"/>
            <w:hideMark/>
          </w:tcPr>
          <w:p w14:paraId="62927769" w14:textId="77777777" w:rsidR="009A69A7" w:rsidRPr="004D68CA" w:rsidRDefault="009A69A7" w:rsidP="009A69A7">
            <w:pPr>
              <w:jc w:val="right"/>
              <w:rPr>
                <w:color w:val="000000"/>
                <w:sz w:val="20"/>
                <w:szCs w:val="20"/>
              </w:rPr>
            </w:pPr>
            <w:r w:rsidRPr="004D68CA">
              <w:rPr>
                <w:color w:val="000000"/>
                <w:sz w:val="20"/>
                <w:szCs w:val="20"/>
              </w:rPr>
              <w:t xml:space="preserve">5 900,00 </w:t>
            </w:r>
          </w:p>
        </w:tc>
        <w:tc>
          <w:tcPr>
            <w:tcW w:w="954" w:type="dxa"/>
            <w:tcBorders>
              <w:top w:val="nil"/>
              <w:left w:val="nil"/>
              <w:bottom w:val="single" w:sz="4" w:space="0" w:color="000000"/>
              <w:right w:val="nil"/>
            </w:tcBorders>
            <w:shd w:val="clear" w:color="auto" w:fill="auto"/>
            <w:hideMark/>
          </w:tcPr>
          <w:p w14:paraId="27FBDD0C" w14:textId="77777777" w:rsidR="009A69A7" w:rsidRPr="004D68CA" w:rsidRDefault="009A69A7" w:rsidP="009A69A7">
            <w:pPr>
              <w:jc w:val="right"/>
              <w:rPr>
                <w:color w:val="000000"/>
                <w:sz w:val="20"/>
                <w:szCs w:val="20"/>
              </w:rPr>
            </w:pPr>
            <w:r w:rsidRPr="004D68CA">
              <w:rPr>
                <w:color w:val="000000"/>
                <w:sz w:val="20"/>
                <w:szCs w:val="20"/>
              </w:rPr>
              <w:t xml:space="preserve">5 927,50 </w:t>
            </w:r>
          </w:p>
        </w:tc>
        <w:tc>
          <w:tcPr>
            <w:tcW w:w="1983" w:type="dxa"/>
            <w:tcBorders>
              <w:top w:val="nil"/>
              <w:left w:val="single" w:sz="4" w:space="0" w:color="auto"/>
              <w:bottom w:val="single" w:sz="4" w:space="0" w:color="auto"/>
              <w:right w:val="single" w:sz="4" w:space="0" w:color="auto"/>
            </w:tcBorders>
            <w:shd w:val="clear" w:color="auto" w:fill="auto"/>
            <w:hideMark/>
          </w:tcPr>
          <w:p w14:paraId="045BF067" w14:textId="77777777" w:rsidR="009A69A7" w:rsidRPr="004D68CA" w:rsidRDefault="009A69A7" w:rsidP="009A69A7">
            <w:pPr>
              <w:jc w:val="right"/>
              <w:rPr>
                <w:color w:val="000000"/>
                <w:sz w:val="20"/>
                <w:szCs w:val="20"/>
              </w:rPr>
            </w:pPr>
            <w:r w:rsidRPr="004D68CA">
              <w:rPr>
                <w:color w:val="000000"/>
                <w:sz w:val="20"/>
                <w:szCs w:val="20"/>
              </w:rPr>
              <w:t xml:space="preserve">6 000,00 </w:t>
            </w:r>
          </w:p>
        </w:tc>
      </w:tr>
      <w:tr w:rsidR="009A69A7" w:rsidRPr="004D68CA" w14:paraId="780CC266" w14:textId="77777777" w:rsidTr="009A69A7">
        <w:trPr>
          <w:trHeight w:val="1575"/>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C0FA12A" w14:textId="77777777" w:rsidR="009A69A7" w:rsidRPr="004D68CA" w:rsidRDefault="009A69A7" w:rsidP="009A69A7">
            <w:pPr>
              <w:jc w:val="center"/>
              <w:rPr>
                <w:color w:val="000000"/>
                <w:sz w:val="20"/>
                <w:szCs w:val="20"/>
              </w:rPr>
            </w:pPr>
            <w:r w:rsidRPr="004D68CA">
              <w:rPr>
                <w:color w:val="000000"/>
                <w:sz w:val="20"/>
                <w:szCs w:val="20"/>
              </w:rPr>
              <w:t>3</w:t>
            </w:r>
          </w:p>
        </w:tc>
        <w:tc>
          <w:tcPr>
            <w:tcW w:w="4277" w:type="dxa"/>
            <w:tcBorders>
              <w:top w:val="nil"/>
              <w:left w:val="nil"/>
              <w:bottom w:val="single" w:sz="4" w:space="0" w:color="auto"/>
              <w:right w:val="single" w:sz="4" w:space="0" w:color="auto"/>
            </w:tcBorders>
            <w:shd w:val="clear" w:color="auto" w:fill="auto"/>
            <w:vAlign w:val="bottom"/>
            <w:hideMark/>
          </w:tcPr>
          <w:p w14:paraId="7EA6C2D6" w14:textId="77777777" w:rsidR="009A69A7" w:rsidRPr="004D68CA" w:rsidRDefault="009A69A7" w:rsidP="009A69A7">
            <w:pPr>
              <w:rPr>
                <w:color w:val="000000"/>
                <w:sz w:val="20"/>
                <w:szCs w:val="20"/>
              </w:rPr>
            </w:pPr>
            <w:r w:rsidRPr="004D68CA">
              <w:rPr>
                <w:color w:val="000000"/>
                <w:sz w:val="20"/>
                <w:szCs w:val="20"/>
              </w:rPr>
              <w:t>Субвенции на осуществление отдельных государственных полномочий Новосибирской области по сбору информации от поселений, входящих в муниципальный район, необходимой для ведения регистра муниципальных нормативных правовых актов Новосибирской области</w:t>
            </w:r>
          </w:p>
        </w:tc>
        <w:tc>
          <w:tcPr>
            <w:tcW w:w="1740" w:type="dxa"/>
            <w:tcBorders>
              <w:top w:val="nil"/>
              <w:left w:val="nil"/>
              <w:bottom w:val="single" w:sz="4" w:space="0" w:color="000000"/>
              <w:right w:val="single" w:sz="4" w:space="0" w:color="000000"/>
            </w:tcBorders>
            <w:shd w:val="clear" w:color="auto" w:fill="auto"/>
            <w:hideMark/>
          </w:tcPr>
          <w:p w14:paraId="5E8D923D" w14:textId="77777777" w:rsidR="009A69A7" w:rsidRPr="004D68CA" w:rsidRDefault="009A69A7" w:rsidP="009A69A7">
            <w:pPr>
              <w:jc w:val="right"/>
              <w:rPr>
                <w:color w:val="000000"/>
                <w:sz w:val="20"/>
                <w:szCs w:val="20"/>
              </w:rPr>
            </w:pPr>
            <w:r w:rsidRPr="004D68CA">
              <w:rPr>
                <w:color w:val="000000"/>
                <w:sz w:val="20"/>
                <w:szCs w:val="20"/>
              </w:rPr>
              <w:t xml:space="preserve">108 200,00 </w:t>
            </w:r>
          </w:p>
        </w:tc>
        <w:tc>
          <w:tcPr>
            <w:tcW w:w="954" w:type="dxa"/>
            <w:tcBorders>
              <w:top w:val="nil"/>
              <w:left w:val="nil"/>
              <w:bottom w:val="single" w:sz="4" w:space="0" w:color="000000"/>
              <w:right w:val="nil"/>
            </w:tcBorders>
            <w:shd w:val="clear" w:color="auto" w:fill="auto"/>
            <w:hideMark/>
          </w:tcPr>
          <w:p w14:paraId="783009CB" w14:textId="77777777" w:rsidR="009A69A7" w:rsidRPr="004D68CA" w:rsidRDefault="009A69A7" w:rsidP="009A69A7">
            <w:pPr>
              <w:jc w:val="right"/>
              <w:rPr>
                <w:color w:val="000000"/>
                <w:sz w:val="20"/>
                <w:szCs w:val="20"/>
              </w:rPr>
            </w:pPr>
            <w:r w:rsidRPr="004D68CA">
              <w:rPr>
                <w:color w:val="000000"/>
                <w:sz w:val="20"/>
                <w:szCs w:val="20"/>
              </w:rPr>
              <w:t xml:space="preserve">109 200,00 </w:t>
            </w:r>
          </w:p>
        </w:tc>
        <w:tc>
          <w:tcPr>
            <w:tcW w:w="1983" w:type="dxa"/>
            <w:tcBorders>
              <w:top w:val="nil"/>
              <w:left w:val="single" w:sz="4" w:space="0" w:color="auto"/>
              <w:bottom w:val="single" w:sz="4" w:space="0" w:color="auto"/>
              <w:right w:val="single" w:sz="4" w:space="0" w:color="auto"/>
            </w:tcBorders>
            <w:shd w:val="clear" w:color="auto" w:fill="auto"/>
            <w:hideMark/>
          </w:tcPr>
          <w:p w14:paraId="65F4B691" w14:textId="77777777" w:rsidR="009A69A7" w:rsidRPr="004D68CA" w:rsidRDefault="009A69A7" w:rsidP="009A69A7">
            <w:pPr>
              <w:jc w:val="right"/>
              <w:rPr>
                <w:color w:val="000000"/>
                <w:sz w:val="20"/>
                <w:szCs w:val="20"/>
              </w:rPr>
            </w:pPr>
            <w:r w:rsidRPr="004D68CA">
              <w:rPr>
                <w:color w:val="000000"/>
                <w:sz w:val="20"/>
                <w:szCs w:val="20"/>
              </w:rPr>
              <w:t xml:space="preserve">111 000,00 </w:t>
            </w:r>
          </w:p>
        </w:tc>
      </w:tr>
      <w:tr w:rsidR="009A69A7" w:rsidRPr="004D68CA" w14:paraId="1F20869F" w14:textId="77777777" w:rsidTr="009A69A7">
        <w:trPr>
          <w:trHeight w:val="63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C8AA836" w14:textId="77777777" w:rsidR="009A69A7" w:rsidRPr="004D68CA" w:rsidRDefault="009A69A7" w:rsidP="009A69A7">
            <w:pPr>
              <w:jc w:val="center"/>
              <w:rPr>
                <w:color w:val="000000"/>
                <w:sz w:val="20"/>
                <w:szCs w:val="20"/>
              </w:rPr>
            </w:pPr>
            <w:r w:rsidRPr="004D68CA">
              <w:rPr>
                <w:color w:val="000000"/>
                <w:sz w:val="20"/>
                <w:szCs w:val="20"/>
              </w:rPr>
              <w:t>4</w:t>
            </w:r>
          </w:p>
        </w:tc>
        <w:tc>
          <w:tcPr>
            <w:tcW w:w="4277" w:type="dxa"/>
            <w:tcBorders>
              <w:top w:val="nil"/>
              <w:left w:val="nil"/>
              <w:bottom w:val="single" w:sz="4" w:space="0" w:color="auto"/>
              <w:right w:val="single" w:sz="4" w:space="0" w:color="auto"/>
            </w:tcBorders>
            <w:shd w:val="clear" w:color="auto" w:fill="auto"/>
            <w:vAlign w:val="bottom"/>
            <w:hideMark/>
          </w:tcPr>
          <w:p w14:paraId="0E63DB7D" w14:textId="77777777" w:rsidR="009A69A7" w:rsidRPr="004D68CA" w:rsidRDefault="009A69A7" w:rsidP="009A69A7">
            <w:pPr>
              <w:rPr>
                <w:color w:val="000000"/>
                <w:sz w:val="20"/>
                <w:szCs w:val="20"/>
              </w:rPr>
            </w:pPr>
            <w:r w:rsidRPr="004D68CA">
              <w:rPr>
                <w:color w:val="000000"/>
                <w:sz w:val="20"/>
                <w:szCs w:val="20"/>
              </w:rPr>
              <w:t xml:space="preserve">Субвенции на образование и организацию деятельности комиссий по делам несовершеннолетних и защите их прав </w:t>
            </w:r>
          </w:p>
        </w:tc>
        <w:tc>
          <w:tcPr>
            <w:tcW w:w="1740" w:type="dxa"/>
            <w:tcBorders>
              <w:top w:val="nil"/>
              <w:left w:val="nil"/>
              <w:bottom w:val="single" w:sz="4" w:space="0" w:color="000000"/>
              <w:right w:val="single" w:sz="4" w:space="0" w:color="000000"/>
            </w:tcBorders>
            <w:shd w:val="clear" w:color="auto" w:fill="auto"/>
            <w:hideMark/>
          </w:tcPr>
          <w:p w14:paraId="27E802E8" w14:textId="77777777" w:rsidR="009A69A7" w:rsidRPr="004D68CA" w:rsidRDefault="009A69A7" w:rsidP="009A69A7">
            <w:pPr>
              <w:jc w:val="right"/>
              <w:rPr>
                <w:color w:val="000000"/>
                <w:sz w:val="20"/>
                <w:szCs w:val="20"/>
              </w:rPr>
            </w:pPr>
            <w:r w:rsidRPr="004D68CA">
              <w:rPr>
                <w:color w:val="000000"/>
                <w:sz w:val="20"/>
                <w:szCs w:val="20"/>
              </w:rPr>
              <w:t xml:space="preserve">1 639 100,00 </w:t>
            </w:r>
          </w:p>
        </w:tc>
        <w:tc>
          <w:tcPr>
            <w:tcW w:w="954" w:type="dxa"/>
            <w:tcBorders>
              <w:top w:val="nil"/>
              <w:left w:val="nil"/>
              <w:bottom w:val="single" w:sz="4" w:space="0" w:color="000000"/>
              <w:right w:val="nil"/>
            </w:tcBorders>
            <w:shd w:val="clear" w:color="auto" w:fill="auto"/>
            <w:hideMark/>
          </w:tcPr>
          <w:p w14:paraId="0AC4567A" w14:textId="77777777" w:rsidR="009A69A7" w:rsidRPr="004D68CA" w:rsidRDefault="009A69A7" w:rsidP="009A69A7">
            <w:pPr>
              <w:jc w:val="right"/>
              <w:rPr>
                <w:color w:val="000000"/>
                <w:sz w:val="20"/>
                <w:szCs w:val="20"/>
              </w:rPr>
            </w:pPr>
            <w:r w:rsidRPr="004D68CA">
              <w:rPr>
                <w:color w:val="000000"/>
                <w:sz w:val="20"/>
                <w:szCs w:val="20"/>
              </w:rPr>
              <w:t xml:space="preserve">1 652 000,00 </w:t>
            </w:r>
          </w:p>
        </w:tc>
        <w:tc>
          <w:tcPr>
            <w:tcW w:w="1983" w:type="dxa"/>
            <w:tcBorders>
              <w:top w:val="nil"/>
              <w:left w:val="single" w:sz="4" w:space="0" w:color="auto"/>
              <w:bottom w:val="single" w:sz="4" w:space="0" w:color="auto"/>
              <w:right w:val="single" w:sz="4" w:space="0" w:color="auto"/>
            </w:tcBorders>
            <w:shd w:val="clear" w:color="auto" w:fill="auto"/>
            <w:hideMark/>
          </w:tcPr>
          <w:p w14:paraId="293631C8" w14:textId="77777777" w:rsidR="009A69A7" w:rsidRPr="004D68CA" w:rsidRDefault="009A69A7" w:rsidP="009A69A7">
            <w:pPr>
              <w:jc w:val="right"/>
              <w:rPr>
                <w:color w:val="000000"/>
                <w:sz w:val="20"/>
                <w:szCs w:val="20"/>
              </w:rPr>
            </w:pPr>
            <w:r w:rsidRPr="004D68CA">
              <w:rPr>
                <w:color w:val="000000"/>
                <w:sz w:val="20"/>
                <w:szCs w:val="20"/>
              </w:rPr>
              <w:t xml:space="preserve">1 679 500,00 </w:t>
            </w:r>
          </w:p>
        </w:tc>
      </w:tr>
      <w:tr w:rsidR="009A69A7" w:rsidRPr="004D68CA" w14:paraId="29AB985F" w14:textId="77777777" w:rsidTr="009A69A7">
        <w:trPr>
          <w:trHeight w:val="945"/>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DD947BF" w14:textId="77777777" w:rsidR="009A69A7" w:rsidRPr="004D68CA" w:rsidRDefault="009A69A7" w:rsidP="009A69A7">
            <w:pPr>
              <w:jc w:val="center"/>
              <w:rPr>
                <w:color w:val="000000"/>
                <w:sz w:val="20"/>
                <w:szCs w:val="20"/>
              </w:rPr>
            </w:pPr>
            <w:r w:rsidRPr="004D68CA">
              <w:rPr>
                <w:color w:val="000000"/>
                <w:sz w:val="20"/>
                <w:szCs w:val="20"/>
              </w:rPr>
              <w:lastRenderedPageBreak/>
              <w:t>5</w:t>
            </w:r>
          </w:p>
        </w:tc>
        <w:tc>
          <w:tcPr>
            <w:tcW w:w="4277" w:type="dxa"/>
            <w:tcBorders>
              <w:top w:val="nil"/>
              <w:left w:val="nil"/>
              <w:bottom w:val="single" w:sz="4" w:space="0" w:color="auto"/>
              <w:right w:val="single" w:sz="4" w:space="0" w:color="auto"/>
            </w:tcBorders>
            <w:shd w:val="clear" w:color="auto" w:fill="auto"/>
            <w:vAlign w:val="bottom"/>
            <w:hideMark/>
          </w:tcPr>
          <w:p w14:paraId="53A236E3" w14:textId="77777777" w:rsidR="009A69A7" w:rsidRPr="004D68CA" w:rsidRDefault="009A69A7" w:rsidP="009A69A7">
            <w:pPr>
              <w:rPr>
                <w:color w:val="000000"/>
                <w:sz w:val="20"/>
                <w:szCs w:val="20"/>
              </w:rPr>
            </w:pPr>
            <w:r w:rsidRPr="004D68CA">
              <w:rPr>
                <w:color w:val="000000"/>
                <w:sz w:val="20"/>
                <w:szCs w:val="20"/>
              </w:rPr>
              <w:t xml:space="preserve">Субвенции на осуществление уведомительной регистрации коллективных договоров, территориальных соглашений и территориальных отраслевых (межотраслевых) соглашений </w:t>
            </w:r>
          </w:p>
        </w:tc>
        <w:tc>
          <w:tcPr>
            <w:tcW w:w="1740" w:type="dxa"/>
            <w:tcBorders>
              <w:top w:val="nil"/>
              <w:left w:val="nil"/>
              <w:bottom w:val="single" w:sz="4" w:space="0" w:color="000000"/>
              <w:right w:val="single" w:sz="4" w:space="0" w:color="000000"/>
            </w:tcBorders>
            <w:shd w:val="clear" w:color="auto" w:fill="auto"/>
            <w:hideMark/>
          </w:tcPr>
          <w:p w14:paraId="11208DC4" w14:textId="77777777" w:rsidR="009A69A7" w:rsidRPr="004D68CA" w:rsidRDefault="009A69A7" w:rsidP="009A69A7">
            <w:pPr>
              <w:jc w:val="right"/>
              <w:rPr>
                <w:color w:val="000000"/>
                <w:sz w:val="20"/>
                <w:szCs w:val="20"/>
              </w:rPr>
            </w:pPr>
            <w:r w:rsidRPr="004D68CA">
              <w:rPr>
                <w:color w:val="000000"/>
                <w:sz w:val="20"/>
                <w:szCs w:val="20"/>
              </w:rPr>
              <w:t xml:space="preserve">861 546,00 </w:t>
            </w:r>
          </w:p>
        </w:tc>
        <w:tc>
          <w:tcPr>
            <w:tcW w:w="954" w:type="dxa"/>
            <w:tcBorders>
              <w:top w:val="nil"/>
              <w:left w:val="nil"/>
              <w:bottom w:val="single" w:sz="4" w:space="0" w:color="000000"/>
              <w:right w:val="nil"/>
            </w:tcBorders>
            <w:shd w:val="clear" w:color="auto" w:fill="auto"/>
            <w:hideMark/>
          </w:tcPr>
          <w:p w14:paraId="28EB4FE0" w14:textId="77777777" w:rsidR="009A69A7" w:rsidRPr="004D68CA" w:rsidRDefault="009A69A7" w:rsidP="009A69A7">
            <w:pPr>
              <w:jc w:val="right"/>
              <w:rPr>
                <w:color w:val="000000"/>
                <w:sz w:val="20"/>
                <w:szCs w:val="20"/>
              </w:rPr>
            </w:pPr>
            <w:r w:rsidRPr="004D68CA">
              <w:rPr>
                <w:color w:val="000000"/>
                <w:sz w:val="20"/>
                <w:szCs w:val="20"/>
              </w:rPr>
              <w:t xml:space="preserve">864 434,40 </w:t>
            </w:r>
          </w:p>
        </w:tc>
        <w:tc>
          <w:tcPr>
            <w:tcW w:w="1983" w:type="dxa"/>
            <w:tcBorders>
              <w:top w:val="nil"/>
              <w:left w:val="single" w:sz="4" w:space="0" w:color="auto"/>
              <w:bottom w:val="single" w:sz="4" w:space="0" w:color="auto"/>
              <w:right w:val="single" w:sz="4" w:space="0" w:color="auto"/>
            </w:tcBorders>
            <w:shd w:val="clear" w:color="auto" w:fill="auto"/>
            <w:hideMark/>
          </w:tcPr>
          <w:p w14:paraId="66641CA3" w14:textId="77777777" w:rsidR="009A69A7" w:rsidRPr="004D68CA" w:rsidRDefault="009A69A7" w:rsidP="009A69A7">
            <w:pPr>
              <w:jc w:val="right"/>
              <w:rPr>
                <w:color w:val="000000"/>
                <w:sz w:val="20"/>
                <w:szCs w:val="20"/>
              </w:rPr>
            </w:pPr>
            <w:r w:rsidRPr="004D68CA">
              <w:rPr>
                <w:color w:val="000000"/>
                <w:sz w:val="20"/>
                <w:szCs w:val="20"/>
              </w:rPr>
              <w:t xml:space="preserve">878 932,80 </w:t>
            </w:r>
          </w:p>
        </w:tc>
      </w:tr>
      <w:tr w:rsidR="009A69A7" w:rsidRPr="004D68CA" w14:paraId="67B35167" w14:textId="77777777" w:rsidTr="009A69A7">
        <w:trPr>
          <w:trHeight w:val="945"/>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701315B" w14:textId="77777777" w:rsidR="009A69A7" w:rsidRPr="004D68CA" w:rsidRDefault="009A69A7" w:rsidP="009A69A7">
            <w:pPr>
              <w:jc w:val="center"/>
              <w:rPr>
                <w:color w:val="000000"/>
                <w:sz w:val="20"/>
                <w:szCs w:val="20"/>
              </w:rPr>
            </w:pPr>
            <w:r w:rsidRPr="004D68CA">
              <w:rPr>
                <w:color w:val="000000"/>
                <w:sz w:val="20"/>
                <w:szCs w:val="20"/>
              </w:rPr>
              <w:t>6</w:t>
            </w:r>
          </w:p>
        </w:tc>
        <w:tc>
          <w:tcPr>
            <w:tcW w:w="4277" w:type="dxa"/>
            <w:tcBorders>
              <w:top w:val="nil"/>
              <w:left w:val="nil"/>
              <w:bottom w:val="single" w:sz="4" w:space="0" w:color="auto"/>
              <w:right w:val="single" w:sz="4" w:space="0" w:color="auto"/>
            </w:tcBorders>
            <w:shd w:val="clear" w:color="auto" w:fill="auto"/>
            <w:vAlign w:val="bottom"/>
            <w:hideMark/>
          </w:tcPr>
          <w:p w14:paraId="43CF366B" w14:textId="77777777" w:rsidR="009A69A7" w:rsidRPr="004D68CA" w:rsidRDefault="009A69A7" w:rsidP="009A69A7">
            <w:pPr>
              <w:rPr>
                <w:color w:val="000000"/>
                <w:sz w:val="20"/>
                <w:szCs w:val="20"/>
              </w:rPr>
            </w:pPr>
            <w:r w:rsidRPr="004D68CA">
              <w:rPr>
                <w:color w:val="000000"/>
                <w:sz w:val="20"/>
                <w:szCs w:val="20"/>
              </w:rPr>
              <w:t>Субвенции на организацию и осуществление деятельности по опеке и попечительству, социальной поддержке детей-сирот и детей, оставшихся без попечения родителей</w:t>
            </w:r>
          </w:p>
        </w:tc>
        <w:tc>
          <w:tcPr>
            <w:tcW w:w="1740" w:type="dxa"/>
            <w:tcBorders>
              <w:top w:val="nil"/>
              <w:left w:val="nil"/>
              <w:bottom w:val="single" w:sz="4" w:space="0" w:color="000000"/>
              <w:right w:val="single" w:sz="4" w:space="0" w:color="000000"/>
            </w:tcBorders>
            <w:shd w:val="clear" w:color="auto" w:fill="auto"/>
            <w:hideMark/>
          </w:tcPr>
          <w:p w14:paraId="7F676FD9" w14:textId="77777777" w:rsidR="009A69A7" w:rsidRPr="004D68CA" w:rsidRDefault="009A69A7" w:rsidP="009A69A7">
            <w:pPr>
              <w:jc w:val="right"/>
              <w:rPr>
                <w:color w:val="000000"/>
                <w:sz w:val="20"/>
                <w:szCs w:val="20"/>
              </w:rPr>
            </w:pPr>
            <w:r w:rsidRPr="004D68CA">
              <w:rPr>
                <w:color w:val="000000"/>
                <w:sz w:val="20"/>
                <w:szCs w:val="20"/>
              </w:rPr>
              <w:t xml:space="preserve">46 048 600,00 </w:t>
            </w:r>
          </w:p>
        </w:tc>
        <w:tc>
          <w:tcPr>
            <w:tcW w:w="954" w:type="dxa"/>
            <w:tcBorders>
              <w:top w:val="nil"/>
              <w:left w:val="nil"/>
              <w:bottom w:val="single" w:sz="4" w:space="0" w:color="000000"/>
              <w:right w:val="nil"/>
            </w:tcBorders>
            <w:shd w:val="clear" w:color="auto" w:fill="auto"/>
            <w:hideMark/>
          </w:tcPr>
          <w:p w14:paraId="3E3AD4E3" w14:textId="77777777" w:rsidR="009A69A7" w:rsidRPr="004D68CA" w:rsidRDefault="009A69A7" w:rsidP="009A69A7">
            <w:pPr>
              <w:jc w:val="right"/>
              <w:rPr>
                <w:color w:val="000000"/>
                <w:sz w:val="20"/>
                <w:szCs w:val="20"/>
              </w:rPr>
            </w:pPr>
            <w:r w:rsidRPr="004D68CA">
              <w:rPr>
                <w:color w:val="000000"/>
                <w:sz w:val="20"/>
                <w:szCs w:val="20"/>
              </w:rPr>
              <w:t xml:space="preserve">45 393 000,00 </w:t>
            </w:r>
          </w:p>
        </w:tc>
        <w:tc>
          <w:tcPr>
            <w:tcW w:w="1983" w:type="dxa"/>
            <w:tcBorders>
              <w:top w:val="nil"/>
              <w:left w:val="single" w:sz="4" w:space="0" w:color="auto"/>
              <w:bottom w:val="single" w:sz="4" w:space="0" w:color="auto"/>
              <w:right w:val="single" w:sz="4" w:space="0" w:color="auto"/>
            </w:tcBorders>
            <w:shd w:val="clear" w:color="auto" w:fill="auto"/>
            <w:hideMark/>
          </w:tcPr>
          <w:p w14:paraId="7205E872" w14:textId="77777777" w:rsidR="009A69A7" w:rsidRPr="004D68CA" w:rsidRDefault="009A69A7" w:rsidP="009A69A7">
            <w:pPr>
              <w:jc w:val="right"/>
              <w:rPr>
                <w:color w:val="000000"/>
                <w:sz w:val="20"/>
                <w:szCs w:val="20"/>
              </w:rPr>
            </w:pPr>
            <w:r w:rsidRPr="004D68CA">
              <w:rPr>
                <w:color w:val="000000"/>
                <w:sz w:val="20"/>
                <w:szCs w:val="20"/>
              </w:rPr>
              <w:t xml:space="preserve">45 456 900,00 </w:t>
            </w:r>
          </w:p>
        </w:tc>
      </w:tr>
      <w:tr w:rsidR="009A69A7" w:rsidRPr="004D68CA" w14:paraId="35473380" w14:textId="77777777" w:rsidTr="009A69A7">
        <w:trPr>
          <w:trHeight w:val="945"/>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546BD26" w14:textId="77777777" w:rsidR="009A69A7" w:rsidRPr="004D68CA" w:rsidRDefault="009A69A7" w:rsidP="009A69A7">
            <w:pPr>
              <w:jc w:val="center"/>
              <w:rPr>
                <w:color w:val="000000"/>
                <w:sz w:val="20"/>
                <w:szCs w:val="20"/>
              </w:rPr>
            </w:pPr>
            <w:r w:rsidRPr="004D68CA">
              <w:rPr>
                <w:color w:val="000000"/>
                <w:sz w:val="20"/>
                <w:szCs w:val="20"/>
              </w:rPr>
              <w:t>7</w:t>
            </w:r>
          </w:p>
        </w:tc>
        <w:tc>
          <w:tcPr>
            <w:tcW w:w="4277" w:type="dxa"/>
            <w:tcBorders>
              <w:top w:val="nil"/>
              <w:left w:val="nil"/>
              <w:bottom w:val="single" w:sz="4" w:space="0" w:color="auto"/>
              <w:right w:val="single" w:sz="4" w:space="0" w:color="auto"/>
            </w:tcBorders>
            <w:shd w:val="clear" w:color="auto" w:fill="auto"/>
            <w:vAlign w:val="bottom"/>
            <w:hideMark/>
          </w:tcPr>
          <w:p w14:paraId="65D347C0" w14:textId="77777777" w:rsidR="009A69A7" w:rsidRPr="004D68CA" w:rsidRDefault="009A69A7" w:rsidP="009A69A7">
            <w:pPr>
              <w:rPr>
                <w:color w:val="000000"/>
                <w:sz w:val="20"/>
                <w:szCs w:val="20"/>
              </w:rPr>
            </w:pPr>
            <w:r w:rsidRPr="004D68CA">
              <w:rPr>
                <w:color w:val="000000"/>
                <w:sz w:val="20"/>
                <w:szCs w:val="20"/>
              </w:rPr>
              <w:t xml:space="preserve"> Субвенции на реализацию основных общеобразовательных программ в муниципальных общеобразовательных организациях </w:t>
            </w:r>
          </w:p>
        </w:tc>
        <w:tc>
          <w:tcPr>
            <w:tcW w:w="1740" w:type="dxa"/>
            <w:tcBorders>
              <w:top w:val="nil"/>
              <w:left w:val="nil"/>
              <w:bottom w:val="single" w:sz="4" w:space="0" w:color="000000"/>
              <w:right w:val="single" w:sz="4" w:space="0" w:color="000000"/>
            </w:tcBorders>
            <w:shd w:val="clear" w:color="auto" w:fill="auto"/>
            <w:hideMark/>
          </w:tcPr>
          <w:p w14:paraId="75746EA2" w14:textId="77777777" w:rsidR="009A69A7" w:rsidRPr="004D68CA" w:rsidRDefault="009A69A7" w:rsidP="009A69A7">
            <w:pPr>
              <w:jc w:val="right"/>
              <w:rPr>
                <w:color w:val="000000"/>
                <w:sz w:val="20"/>
                <w:szCs w:val="20"/>
              </w:rPr>
            </w:pPr>
            <w:r w:rsidRPr="004D68CA">
              <w:rPr>
                <w:color w:val="000000"/>
                <w:sz w:val="20"/>
                <w:szCs w:val="20"/>
              </w:rPr>
              <w:t xml:space="preserve">348 393 400,00 </w:t>
            </w:r>
          </w:p>
        </w:tc>
        <w:tc>
          <w:tcPr>
            <w:tcW w:w="954" w:type="dxa"/>
            <w:tcBorders>
              <w:top w:val="nil"/>
              <w:left w:val="nil"/>
              <w:bottom w:val="single" w:sz="4" w:space="0" w:color="000000"/>
              <w:right w:val="nil"/>
            </w:tcBorders>
            <w:shd w:val="clear" w:color="auto" w:fill="auto"/>
            <w:hideMark/>
          </w:tcPr>
          <w:p w14:paraId="0EC52D8C" w14:textId="77777777" w:rsidR="009A69A7" w:rsidRPr="004D68CA" w:rsidRDefault="009A69A7" w:rsidP="009A69A7">
            <w:pPr>
              <w:jc w:val="right"/>
              <w:rPr>
                <w:color w:val="000000"/>
                <w:sz w:val="20"/>
                <w:szCs w:val="20"/>
              </w:rPr>
            </w:pPr>
            <w:r w:rsidRPr="004D68CA">
              <w:rPr>
                <w:color w:val="000000"/>
                <w:sz w:val="20"/>
                <w:szCs w:val="20"/>
              </w:rPr>
              <w:t xml:space="preserve">387 193 300,00 </w:t>
            </w:r>
          </w:p>
        </w:tc>
        <w:tc>
          <w:tcPr>
            <w:tcW w:w="1983" w:type="dxa"/>
            <w:tcBorders>
              <w:top w:val="nil"/>
              <w:left w:val="single" w:sz="4" w:space="0" w:color="auto"/>
              <w:bottom w:val="single" w:sz="4" w:space="0" w:color="auto"/>
              <w:right w:val="single" w:sz="4" w:space="0" w:color="auto"/>
            </w:tcBorders>
            <w:shd w:val="clear" w:color="auto" w:fill="auto"/>
            <w:hideMark/>
          </w:tcPr>
          <w:p w14:paraId="3D710E87" w14:textId="77777777" w:rsidR="009A69A7" w:rsidRPr="004D68CA" w:rsidRDefault="009A69A7" w:rsidP="009A69A7">
            <w:pPr>
              <w:jc w:val="right"/>
              <w:rPr>
                <w:color w:val="000000"/>
                <w:sz w:val="20"/>
                <w:szCs w:val="20"/>
              </w:rPr>
            </w:pPr>
            <w:r w:rsidRPr="004D68CA">
              <w:rPr>
                <w:color w:val="000000"/>
                <w:sz w:val="20"/>
                <w:szCs w:val="20"/>
              </w:rPr>
              <w:t xml:space="preserve">398 059 300,00 </w:t>
            </w:r>
          </w:p>
        </w:tc>
      </w:tr>
      <w:tr w:rsidR="009A69A7" w:rsidRPr="004D68CA" w14:paraId="5C5A2A14" w14:textId="77777777" w:rsidTr="009A69A7">
        <w:trPr>
          <w:trHeight w:val="945"/>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078F82E8" w14:textId="77777777" w:rsidR="009A69A7" w:rsidRPr="004D68CA" w:rsidRDefault="009A69A7" w:rsidP="009A69A7">
            <w:pPr>
              <w:jc w:val="center"/>
              <w:rPr>
                <w:color w:val="000000"/>
                <w:sz w:val="20"/>
                <w:szCs w:val="20"/>
              </w:rPr>
            </w:pPr>
            <w:r w:rsidRPr="004D68CA">
              <w:rPr>
                <w:color w:val="000000"/>
                <w:sz w:val="20"/>
                <w:szCs w:val="20"/>
              </w:rPr>
              <w:t>8</w:t>
            </w:r>
          </w:p>
        </w:tc>
        <w:tc>
          <w:tcPr>
            <w:tcW w:w="4277" w:type="dxa"/>
            <w:tcBorders>
              <w:top w:val="nil"/>
              <w:left w:val="nil"/>
              <w:bottom w:val="single" w:sz="4" w:space="0" w:color="auto"/>
              <w:right w:val="single" w:sz="4" w:space="0" w:color="auto"/>
            </w:tcBorders>
            <w:shd w:val="clear" w:color="auto" w:fill="auto"/>
            <w:vAlign w:val="bottom"/>
            <w:hideMark/>
          </w:tcPr>
          <w:p w14:paraId="279DA3BF" w14:textId="77777777" w:rsidR="009A69A7" w:rsidRPr="004D68CA" w:rsidRDefault="009A69A7" w:rsidP="009A69A7">
            <w:pPr>
              <w:rPr>
                <w:color w:val="000000"/>
                <w:sz w:val="20"/>
                <w:szCs w:val="20"/>
              </w:rPr>
            </w:pPr>
            <w:r w:rsidRPr="004D68CA">
              <w:rPr>
                <w:color w:val="000000"/>
                <w:sz w:val="20"/>
                <w:szCs w:val="20"/>
              </w:rPr>
              <w:t xml:space="preserve">Субвенции на реализацию основных общеобразовательных программ дошкольного образования в муниципальных образовательных организациях </w:t>
            </w:r>
          </w:p>
        </w:tc>
        <w:tc>
          <w:tcPr>
            <w:tcW w:w="1740" w:type="dxa"/>
            <w:tcBorders>
              <w:top w:val="nil"/>
              <w:left w:val="nil"/>
              <w:bottom w:val="single" w:sz="4" w:space="0" w:color="000000"/>
              <w:right w:val="single" w:sz="4" w:space="0" w:color="000000"/>
            </w:tcBorders>
            <w:shd w:val="clear" w:color="auto" w:fill="auto"/>
            <w:hideMark/>
          </w:tcPr>
          <w:p w14:paraId="659FA955" w14:textId="77777777" w:rsidR="009A69A7" w:rsidRPr="004D68CA" w:rsidRDefault="009A69A7" w:rsidP="009A69A7">
            <w:pPr>
              <w:jc w:val="right"/>
              <w:rPr>
                <w:color w:val="000000"/>
                <w:sz w:val="20"/>
                <w:szCs w:val="20"/>
              </w:rPr>
            </w:pPr>
            <w:r w:rsidRPr="004D68CA">
              <w:rPr>
                <w:color w:val="000000"/>
                <w:sz w:val="20"/>
                <w:szCs w:val="20"/>
              </w:rPr>
              <w:t xml:space="preserve">214 213 300,00 </w:t>
            </w:r>
          </w:p>
        </w:tc>
        <w:tc>
          <w:tcPr>
            <w:tcW w:w="954" w:type="dxa"/>
            <w:tcBorders>
              <w:top w:val="nil"/>
              <w:left w:val="nil"/>
              <w:bottom w:val="single" w:sz="4" w:space="0" w:color="000000"/>
              <w:right w:val="nil"/>
            </w:tcBorders>
            <w:shd w:val="clear" w:color="auto" w:fill="auto"/>
            <w:hideMark/>
          </w:tcPr>
          <w:p w14:paraId="392FFEA4" w14:textId="77777777" w:rsidR="009A69A7" w:rsidRPr="004D68CA" w:rsidRDefault="009A69A7" w:rsidP="009A69A7">
            <w:pPr>
              <w:jc w:val="right"/>
              <w:rPr>
                <w:color w:val="000000"/>
                <w:sz w:val="20"/>
                <w:szCs w:val="20"/>
              </w:rPr>
            </w:pPr>
            <w:r w:rsidRPr="004D68CA">
              <w:rPr>
                <w:color w:val="000000"/>
                <w:sz w:val="20"/>
                <w:szCs w:val="20"/>
              </w:rPr>
              <w:t xml:space="preserve">211 147 500,00 </w:t>
            </w:r>
          </w:p>
        </w:tc>
        <w:tc>
          <w:tcPr>
            <w:tcW w:w="1983" w:type="dxa"/>
            <w:tcBorders>
              <w:top w:val="nil"/>
              <w:left w:val="single" w:sz="4" w:space="0" w:color="auto"/>
              <w:bottom w:val="single" w:sz="4" w:space="0" w:color="auto"/>
              <w:right w:val="single" w:sz="4" w:space="0" w:color="auto"/>
            </w:tcBorders>
            <w:shd w:val="clear" w:color="auto" w:fill="auto"/>
            <w:hideMark/>
          </w:tcPr>
          <w:p w14:paraId="0148AE7A" w14:textId="77777777" w:rsidR="009A69A7" w:rsidRPr="004D68CA" w:rsidRDefault="009A69A7" w:rsidP="009A69A7">
            <w:pPr>
              <w:jc w:val="right"/>
              <w:rPr>
                <w:color w:val="000000"/>
                <w:sz w:val="20"/>
                <w:szCs w:val="20"/>
              </w:rPr>
            </w:pPr>
            <w:r w:rsidRPr="004D68CA">
              <w:rPr>
                <w:color w:val="000000"/>
                <w:sz w:val="20"/>
                <w:szCs w:val="20"/>
              </w:rPr>
              <w:t xml:space="preserve">219 288 100,00 </w:t>
            </w:r>
          </w:p>
        </w:tc>
      </w:tr>
      <w:tr w:rsidR="009A69A7" w:rsidRPr="004D68CA" w14:paraId="58DB0CB7" w14:textId="77777777" w:rsidTr="009A69A7">
        <w:trPr>
          <w:trHeight w:val="189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0A0D1E1B" w14:textId="77777777" w:rsidR="009A69A7" w:rsidRPr="004D68CA" w:rsidRDefault="009A69A7" w:rsidP="009A69A7">
            <w:pPr>
              <w:jc w:val="center"/>
              <w:rPr>
                <w:color w:val="000000"/>
                <w:sz w:val="20"/>
                <w:szCs w:val="20"/>
              </w:rPr>
            </w:pPr>
            <w:r w:rsidRPr="004D68CA">
              <w:rPr>
                <w:color w:val="000000"/>
                <w:sz w:val="20"/>
                <w:szCs w:val="20"/>
              </w:rPr>
              <w:t>9</w:t>
            </w:r>
          </w:p>
        </w:tc>
        <w:tc>
          <w:tcPr>
            <w:tcW w:w="4277" w:type="dxa"/>
            <w:tcBorders>
              <w:top w:val="nil"/>
              <w:left w:val="nil"/>
              <w:bottom w:val="single" w:sz="4" w:space="0" w:color="auto"/>
              <w:right w:val="single" w:sz="4" w:space="0" w:color="auto"/>
            </w:tcBorders>
            <w:shd w:val="clear" w:color="auto" w:fill="auto"/>
            <w:vAlign w:val="bottom"/>
            <w:hideMark/>
          </w:tcPr>
          <w:p w14:paraId="3448B2C6" w14:textId="77777777" w:rsidR="009A69A7" w:rsidRPr="004D68CA" w:rsidRDefault="009A69A7" w:rsidP="009A69A7">
            <w:pPr>
              <w:rPr>
                <w:color w:val="000000"/>
                <w:sz w:val="20"/>
                <w:szCs w:val="20"/>
              </w:rPr>
            </w:pPr>
            <w:r w:rsidRPr="004D68CA">
              <w:rPr>
                <w:color w:val="000000"/>
                <w:sz w:val="20"/>
                <w:szCs w:val="20"/>
              </w:rPr>
              <w:t>Субвенции по организации получения образования обучающимися с ограниченными возможностями здоровья в отдельных общеобразовательных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tc>
        <w:tc>
          <w:tcPr>
            <w:tcW w:w="1740" w:type="dxa"/>
            <w:tcBorders>
              <w:top w:val="nil"/>
              <w:left w:val="nil"/>
              <w:bottom w:val="single" w:sz="4" w:space="0" w:color="000000"/>
              <w:right w:val="single" w:sz="4" w:space="0" w:color="000000"/>
            </w:tcBorders>
            <w:shd w:val="clear" w:color="auto" w:fill="auto"/>
            <w:hideMark/>
          </w:tcPr>
          <w:p w14:paraId="63FF1BE9" w14:textId="77777777" w:rsidR="009A69A7" w:rsidRPr="004D68CA" w:rsidRDefault="009A69A7" w:rsidP="009A69A7">
            <w:pPr>
              <w:jc w:val="right"/>
              <w:rPr>
                <w:color w:val="000000"/>
                <w:sz w:val="20"/>
                <w:szCs w:val="20"/>
              </w:rPr>
            </w:pPr>
            <w:r w:rsidRPr="004D68CA">
              <w:rPr>
                <w:color w:val="000000"/>
                <w:sz w:val="20"/>
                <w:szCs w:val="20"/>
              </w:rPr>
              <w:t xml:space="preserve">51 119 000,00 </w:t>
            </w:r>
          </w:p>
        </w:tc>
        <w:tc>
          <w:tcPr>
            <w:tcW w:w="954" w:type="dxa"/>
            <w:tcBorders>
              <w:top w:val="nil"/>
              <w:left w:val="nil"/>
              <w:bottom w:val="single" w:sz="4" w:space="0" w:color="000000"/>
              <w:right w:val="nil"/>
            </w:tcBorders>
            <w:shd w:val="clear" w:color="auto" w:fill="auto"/>
            <w:hideMark/>
          </w:tcPr>
          <w:p w14:paraId="4CDEAC82" w14:textId="77777777" w:rsidR="009A69A7" w:rsidRPr="004D68CA" w:rsidRDefault="009A69A7" w:rsidP="009A69A7">
            <w:pPr>
              <w:jc w:val="right"/>
              <w:rPr>
                <w:color w:val="000000"/>
                <w:sz w:val="20"/>
                <w:szCs w:val="20"/>
              </w:rPr>
            </w:pPr>
            <w:r w:rsidRPr="004D68CA">
              <w:rPr>
                <w:color w:val="000000"/>
                <w:sz w:val="20"/>
                <w:szCs w:val="20"/>
              </w:rPr>
              <w:t xml:space="preserve">51 142 800,00 </w:t>
            </w:r>
          </w:p>
        </w:tc>
        <w:tc>
          <w:tcPr>
            <w:tcW w:w="1983" w:type="dxa"/>
            <w:tcBorders>
              <w:top w:val="nil"/>
              <w:left w:val="single" w:sz="4" w:space="0" w:color="auto"/>
              <w:bottom w:val="single" w:sz="4" w:space="0" w:color="auto"/>
              <w:right w:val="single" w:sz="4" w:space="0" w:color="auto"/>
            </w:tcBorders>
            <w:shd w:val="clear" w:color="auto" w:fill="auto"/>
            <w:hideMark/>
          </w:tcPr>
          <w:p w14:paraId="158CE287" w14:textId="77777777" w:rsidR="009A69A7" w:rsidRPr="004D68CA" w:rsidRDefault="009A69A7" w:rsidP="009A69A7">
            <w:pPr>
              <w:jc w:val="right"/>
              <w:rPr>
                <w:color w:val="000000"/>
                <w:sz w:val="20"/>
                <w:szCs w:val="20"/>
              </w:rPr>
            </w:pPr>
            <w:r w:rsidRPr="004D68CA">
              <w:rPr>
                <w:color w:val="000000"/>
                <w:sz w:val="20"/>
                <w:szCs w:val="20"/>
              </w:rPr>
              <w:t xml:space="preserve">51 609 600,00 </w:t>
            </w:r>
          </w:p>
        </w:tc>
      </w:tr>
      <w:tr w:rsidR="009A69A7" w:rsidRPr="004D68CA" w14:paraId="25C5F5E3" w14:textId="77777777" w:rsidTr="009A69A7">
        <w:trPr>
          <w:trHeight w:val="63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683A0BE" w14:textId="77777777" w:rsidR="009A69A7" w:rsidRPr="004D68CA" w:rsidRDefault="009A69A7" w:rsidP="009A69A7">
            <w:pPr>
              <w:jc w:val="center"/>
              <w:rPr>
                <w:color w:val="000000"/>
                <w:sz w:val="20"/>
                <w:szCs w:val="20"/>
              </w:rPr>
            </w:pPr>
            <w:r w:rsidRPr="004D68CA">
              <w:rPr>
                <w:color w:val="000000"/>
                <w:sz w:val="20"/>
                <w:szCs w:val="20"/>
              </w:rPr>
              <w:t>10</w:t>
            </w:r>
          </w:p>
        </w:tc>
        <w:tc>
          <w:tcPr>
            <w:tcW w:w="4277" w:type="dxa"/>
            <w:tcBorders>
              <w:top w:val="nil"/>
              <w:left w:val="nil"/>
              <w:bottom w:val="single" w:sz="4" w:space="0" w:color="auto"/>
              <w:right w:val="single" w:sz="4" w:space="0" w:color="auto"/>
            </w:tcBorders>
            <w:shd w:val="clear" w:color="auto" w:fill="auto"/>
            <w:vAlign w:val="bottom"/>
            <w:hideMark/>
          </w:tcPr>
          <w:p w14:paraId="62BA982D" w14:textId="77777777" w:rsidR="009A69A7" w:rsidRPr="004D68CA" w:rsidRDefault="009A69A7" w:rsidP="009A69A7">
            <w:pPr>
              <w:rPr>
                <w:color w:val="000000"/>
                <w:sz w:val="20"/>
                <w:szCs w:val="20"/>
              </w:rPr>
            </w:pPr>
            <w:r w:rsidRPr="004D68CA">
              <w:rPr>
                <w:color w:val="000000"/>
                <w:sz w:val="20"/>
                <w:szCs w:val="20"/>
              </w:rPr>
              <w:t>Субвенции на социальную поддержку отдельных категорий детей, обучающихся в образовательных организациях</w:t>
            </w:r>
          </w:p>
        </w:tc>
        <w:tc>
          <w:tcPr>
            <w:tcW w:w="1740" w:type="dxa"/>
            <w:tcBorders>
              <w:top w:val="nil"/>
              <w:left w:val="nil"/>
              <w:bottom w:val="single" w:sz="4" w:space="0" w:color="000000"/>
              <w:right w:val="single" w:sz="4" w:space="0" w:color="000000"/>
            </w:tcBorders>
            <w:shd w:val="clear" w:color="auto" w:fill="auto"/>
            <w:hideMark/>
          </w:tcPr>
          <w:p w14:paraId="2B6CD98E" w14:textId="77777777" w:rsidR="009A69A7" w:rsidRPr="004D68CA" w:rsidRDefault="009A69A7" w:rsidP="009A69A7">
            <w:pPr>
              <w:jc w:val="right"/>
              <w:rPr>
                <w:color w:val="000000"/>
                <w:sz w:val="20"/>
                <w:szCs w:val="20"/>
              </w:rPr>
            </w:pPr>
            <w:r w:rsidRPr="004D68CA">
              <w:rPr>
                <w:color w:val="000000"/>
                <w:sz w:val="20"/>
                <w:szCs w:val="20"/>
              </w:rPr>
              <w:t xml:space="preserve">22 259 400,00 </w:t>
            </w:r>
          </w:p>
        </w:tc>
        <w:tc>
          <w:tcPr>
            <w:tcW w:w="954" w:type="dxa"/>
            <w:tcBorders>
              <w:top w:val="nil"/>
              <w:left w:val="nil"/>
              <w:bottom w:val="single" w:sz="4" w:space="0" w:color="000000"/>
              <w:right w:val="nil"/>
            </w:tcBorders>
            <w:shd w:val="clear" w:color="auto" w:fill="auto"/>
            <w:hideMark/>
          </w:tcPr>
          <w:p w14:paraId="09E2E2F2" w14:textId="77777777" w:rsidR="009A69A7" w:rsidRPr="004D68CA" w:rsidRDefault="009A69A7" w:rsidP="009A69A7">
            <w:pPr>
              <w:jc w:val="right"/>
              <w:rPr>
                <w:color w:val="000000"/>
                <w:sz w:val="20"/>
                <w:szCs w:val="20"/>
              </w:rPr>
            </w:pPr>
            <w:r w:rsidRPr="004D68CA">
              <w:rPr>
                <w:color w:val="000000"/>
                <w:sz w:val="20"/>
                <w:szCs w:val="20"/>
              </w:rPr>
              <w:t xml:space="preserve">22 259 400,00 </w:t>
            </w:r>
          </w:p>
        </w:tc>
        <w:tc>
          <w:tcPr>
            <w:tcW w:w="1983" w:type="dxa"/>
            <w:tcBorders>
              <w:top w:val="nil"/>
              <w:left w:val="single" w:sz="4" w:space="0" w:color="auto"/>
              <w:bottom w:val="single" w:sz="4" w:space="0" w:color="auto"/>
              <w:right w:val="single" w:sz="4" w:space="0" w:color="auto"/>
            </w:tcBorders>
            <w:shd w:val="clear" w:color="auto" w:fill="auto"/>
            <w:hideMark/>
          </w:tcPr>
          <w:p w14:paraId="602926E5" w14:textId="77777777" w:rsidR="009A69A7" w:rsidRPr="004D68CA" w:rsidRDefault="009A69A7" w:rsidP="009A69A7">
            <w:pPr>
              <w:jc w:val="right"/>
              <w:rPr>
                <w:color w:val="000000"/>
                <w:sz w:val="20"/>
                <w:szCs w:val="20"/>
              </w:rPr>
            </w:pPr>
            <w:r w:rsidRPr="004D68CA">
              <w:rPr>
                <w:color w:val="000000"/>
                <w:sz w:val="20"/>
                <w:szCs w:val="20"/>
              </w:rPr>
              <w:t xml:space="preserve">22 259 400,00 </w:t>
            </w:r>
          </w:p>
        </w:tc>
      </w:tr>
      <w:tr w:rsidR="009A69A7" w:rsidRPr="004D68CA" w14:paraId="463F538A" w14:textId="77777777" w:rsidTr="009A69A7">
        <w:trPr>
          <w:trHeight w:val="945"/>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676BF03" w14:textId="77777777" w:rsidR="009A69A7" w:rsidRPr="004D68CA" w:rsidRDefault="009A69A7" w:rsidP="009A69A7">
            <w:pPr>
              <w:jc w:val="center"/>
              <w:rPr>
                <w:color w:val="000000"/>
                <w:sz w:val="20"/>
                <w:szCs w:val="20"/>
              </w:rPr>
            </w:pPr>
            <w:r w:rsidRPr="004D68CA">
              <w:rPr>
                <w:color w:val="000000"/>
                <w:sz w:val="20"/>
                <w:szCs w:val="20"/>
              </w:rPr>
              <w:t>11</w:t>
            </w:r>
          </w:p>
        </w:tc>
        <w:tc>
          <w:tcPr>
            <w:tcW w:w="4277" w:type="dxa"/>
            <w:tcBorders>
              <w:top w:val="nil"/>
              <w:left w:val="nil"/>
              <w:bottom w:val="single" w:sz="4" w:space="0" w:color="auto"/>
              <w:right w:val="single" w:sz="4" w:space="0" w:color="auto"/>
            </w:tcBorders>
            <w:shd w:val="clear" w:color="auto" w:fill="auto"/>
            <w:vAlign w:val="bottom"/>
            <w:hideMark/>
          </w:tcPr>
          <w:p w14:paraId="048A9CC0" w14:textId="77777777" w:rsidR="009A69A7" w:rsidRPr="004D68CA" w:rsidRDefault="009A69A7" w:rsidP="009A69A7">
            <w:pPr>
              <w:rPr>
                <w:color w:val="000000"/>
                <w:sz w:val="20"/>
                <w:szCs w:val="20"/>
              </w:rPr>
            </w:pPr>
            <w:r w:rsidRPr="004D68CA">
              <w:rPr>
                <w:color w:val="000000"/>
                <w:sz w:val="20"/>
                <w:szCs w:val="20"/>
              </w:rPr>
              <w:t>Субвенции на 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1740" w:type="dxa"/>
            <w:tcBorders>
              <w:top w:val="nil"/>
              <w:left w:val="nil"/>
              <w:bottom w:val="single" w:sz="4" w:space="0" w:color="000000"/>
              <w:right w:val="single" w:sz="4" w:space="0" w:color="000000"/>
            </w:tcBorders>
            <w:shd w:val="clear" w:color="auto" w:fill="auto"/>
            <w:hideMark/>
          </w:tcPr>
          <w:p w14:paraId="54AC303D" w14:textId="77777777" w:rsidR="009A69A7" w:rsidRPr="004D68CA" w:rsidRDefault="009A69A7" w:rsidP="009A69A7">
            <w:pPr>
              <w:jc w:val="right"/>
              <w:rPr>
                <w:color w:val="000000"/>
                <w:sz w:val="20"/>
                <w:szCs w:val="20"/>
              </w:rPr>
            </w:pPr>
            <w:r w:rsidRPr="004D68CA">
              <w:rPr>
                <w:color w:val="000000"/>
                <w:sz w:val="20"/>
                <w:szCs w:val="20"/>
              </w:rPr>
              <w:t xml:space="preserve">69 849 300,00 </w:t>
            </w:r>
          </w:p>
        </w:tc>
        <w:tc>
          <w:tcPr>
            <w:tcW w:w="954" w:type="dxa"/>
            <w:tcBorders>
              <w:top w:val="nil"/>
              <w:left w:val="nil"/>
              <w:bottom w:val="single" w:sz="4" w:space="0" w:color="000000"/>
              <w:right w:val="nil"/>
            </w:tcBorders>
            <w:shd w:val="clear" w:color="auto" w:fill="auto"/>
            <w:hideMark/>
          </w:tcPr>
          <w:p w14:paraId="6CC380BB" w14:textId="77777777" w:rsidR="009A69A7" w:rsidRPr="004D68CA" w:rsidRDefault="009A69A7" w:rsidP="009A69A7">
            <w:pPr>
              <w:jc w:val="right"/>
              <w:rPr>
                <w:color w:val="000000"/>
                <w:sz w:val="20"/>
                <w:szCs w:val="20"/>
              </w:rPr>
            </w:pPr>
            <w:r w:rsidRPr="004D68CA">
              <w:rPr>
                <w:color w:val="000000"/>
                <w:sz w:val="20"/>
                <w:szCs w:val="20"/>
              </w:rPr>
              <w:t xml:space="preserve">69 458 400,00 </w:t>
            </w:r>
          </w:p>
        </w:tc>
        <w:tc>
          <w:tcPr>
            <w:tcW w:w="1983" w:type="dxa"/>
            <w:tcBorders>
              <w:top w:val="nil"/>
              <w:left w:val="single" w:sz="4" w:space="0" w:color="auto"/>
              <w:bottom w:val="single" w:sz="4" w:space="0" w:color="auto"/>
              <w:right w:val="single" w:sz="4" w:space="0" w:color="auto"/>
            </w:tcBorders>
            <w:shd w:val="clear" w:color="auto" w:fill="auto"/>
            <w:hideMark/>
          </w:tcPr>
          <w:p w14:paraId="232E6758" w14:textId="77777777" w:rsidR="009A69A7" w:rsidRPr="004D68CA" w:rsidRDefault="009A69A7" w:rsidP="009A69A7">
            <w:pPr>
              <w:jc w:val="right"/>
              <w:rPr>
                <w:color w:val="000000"/>
                <w:sz w:val="20"/>
                <w:szCs w:val="20"/>
              </w:rPr>
            </w:pPr>
            <w:r w:rsidRPr="004D68CA">
              <w:rPr>
                <w:color w:val="000000"/>
                <w:sz w:val="20"/>
                <w:szCs w:val="20"/>
              </w:rPr>
              <w:t xml:space="preserve">71 372 300,00 </w:t>
            </w:r>
          </w:p>
        </w:tc>
      </w:tr>
      <w:tr w:rsidR="009A69A7" w:rsidRPr="004D68CA" w14:paraId="427B5C08" w14:textId="77777777" w:rsidTr="009A69A7">
        <w:trPr>
          <w:trHeight w:val="126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0674B44C" w14:textId="77777777" w:rsidR="009A69A7" w:rsidRPr="004D68CA" w:rsidRDefault="009A69A7" w:rsidP="009A69A7">
            <w:pPr>
              <w:jc w:val="center"/>
              <w:rPr>
                <w:color w:val="000000"/>
                <w:sz w:val="20"/>
                <w:szCs w:val="20"/>
              </w:rPr>
            </w:pPr>
            <w:r w:rsidRPr="004D68CA">
              <w:rPr>
                <w:color w:val="000000"/>
                <w:sz w:val="20"/>
                <w:szCs w:val="20"/>
              </w:rPr>
              <w:t>12</w:t>
            </w:r>
          </w:p>
        </w:tc>
        <w:tc>
          <w:tcPr>
            <w:tcW w:w="4277" w:type="dxa"/>
            <w:tcBorders>
              <w:top w:val="nil"/>
              <w:left w:val="nil"/>
              <w:bottom w:val="single" w:sz="4" w:space="0" w:color="auto"/>
              <w:right w:val="single" w:sz="4" w:space="0" w:color="auto"/>
            </w:tcBorders>
            <w:shd w:val="clear" w:color="auto" w:fill="auto"/>
            <w:vAlign w:val="bottom"/>
            <w:hideMark/>
          </w:tcPr>
          <w:p w14:paraId="46356EF2" w14:textId="77777777" w:rsidR="009A69A7" w:rsidRPr="004D68CA" w:rsidRDefault="009A69A7" w:rsidP="009A69A7">
            <w:pPr>
              <w:rPr>
                <w:color w:val="000000"/>
                <w:sz w:val="20"/>
                <w:szCs w:val="20"/>
              </w:rPr>
            </w:pPr>
            <w:r w:rsidRPr="004D68CA">
              <w:rPr>
                <w:color w:val="000000"/>
                <w:sz w:val="20"/>
                <w:szCs w:val="20"/>
              </w:rPr>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40" w:type="dxa"/>
            <w:tcBorders>
              <w:top w:val="nil"/>
              <w:left w:val="nil"/>
              <w:bottom w:val="single" w:sz="4" w:space="0" w:color="000000"/>
              <w:right w:val="single" w:sz="4" w:space="0" w:color="000000"/>
            </w:tcBorders>
            <w:shd w:val="clear" w:color="auto" w:fill="auto"/>
            <w:hideMark/>
          </w:tcPr>
          <w:p w14:paraId="0AEE219E" w14:textId="77777777" w:rsidR="009A69A7" w:rsidRPr="004D68CA" w:rsidRDefault="009A69A7" w:rsidP="009A69A7">
            <w:pPr>
              <w:jc w:val="right"/>
              <w:rPr>
                <w:color w:val="000000"/>
                <w:sz w:val="20"/>
                <w:szCs w:val="20"/>
              </w:rPr>
            </w:pPr>
            <w:r w:rsidRPr="004D68CA">
              <w:rPr>
                <w:color w:val="000000"/>
                <w:sz w:val="20"/>
                <w:szCs w:val="20"/>
              </w:rPr>
              <w:t xml:space="preserve">31 878 700,00 </w:t>
            </w:r>
          </w:p>
        </w:tc>
        <w:tc>
          <w:tcPr>
            <w:tcW w:w="954" w:type="dxa"/>
            <w:tcBorders>
              <w:top w:val="nil"/>
              <w:left w:val="nil"/>
              <w:bottom w:val="single" w:sz="4" w:space="0" w:color="000000"/>
              <w:right w:val="nil"/>
            </w:tcBorders>
            <w:shd w:val="clear" w:color="auto" w:fill="auto"/>
            <w:hideMark/>
          </w:tcPr>
          <w:p w14:paraId="6C8C6CDC" w14:textId="77777777" w:rsidR="009A69A7" w:rsidRPr="004D68CA" w:rsidRDefault="009A69A7" w:rsidP="009A69A7">
            <w:pPr>
              <w:jc w:val="right"/>
              <w:rPr>
                <w:color w:val="000000"/>
                <w:sz w:val="20"/>
                <w:szCs w:val="20"/>
              </w:rPr>
            </w:pPr>
            <w:r w:rsidRPr="004D68CA">
              <w:rPr>
                <w:color w:val="000000"/>
                <w:sz w:val="20"/>
                <w:szCs w:val="20"/>
              </w:rPr>
              <w:t xml:space="preserve">25 968 500,00 </w:t>
            </w:r>
          </w:p>
        </w:tc>
        <w:tc>
          <w:tcPr>
            <w:tcW w:w="1983" w:type="dxa"/>
            <w:tcBorders>
              <w:top w:val="nil"/>
              <w:left w:val="single" w:sz="4" w:space="0" w:color="auto"/>
              <w:bottom w:val="single" w:sz="4" w:space="0" w:color="auto"/>
              <w:right w:val="single" w:sz="4" w:space="0" w:color="auto"/>
            </w:tcBorders>
            <w:shd w:val="clear" w:color="auto" w:fill="auto"/>
            <w:hideMark/>
          </w:tcPr>
          <w:p w14:paraId="6239122E" w14:textId="77777777" w:rsidR="009A69A7" w:rsidRPr="004D68CA" w:rsidRDefault="009A69A7" w:rsidP="009A69A7">
            <w:pPr>
              <w:jc w:val="right"/>
              <w:rPr>
                <w:color w:val="000000"/>
                <w:sz w:val="20"/>
                <w:szCs w:val="20"/>
              </w:rPr>
            </w:pPr>
            <w:r w:rsidRPr="004D68CA">
              <w:rPr>
                <w:color w:val="000000"/>
                <w:sz w:val="20"/>
                <w:szCs w:val="20"/>
              </w:rPr>
              <w:t xml:space="preserve">35 066 500,00 </w:t>
            </w:r>
          </w:p>
        </w:tc>
      </w:tr>
      <w:tr w:rsidR="009A69A7" w:rsidRPr="004D68CA" w14:paraId="6323D62C" w14:textId="77777777" w:rsidTr="009A69A7">
        <w:trPr>
          <w:trHeight w:val="63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1867946" w14:textId="77777777" w:rsidR="009A69A7" w:rsidRPr="004D68CA" w:rsidRDefault="009A69A7" w:rsidP="009A69A7">
            <w:pPr>
              <w:jc w:val="center"/>
              <w:rPr>
                <w:color w:val="000000"/>
                <w:sz w:val="20"/>
                <w:szCs w:val="20"/>
              </w:rPr>
            </w:pPr>
            <w:r w:rsidRPr="004D68CA">
              <w:rPr>
                <w:color w:val="000000"/>
                <w:sz w:val="20"/>
                <w:szCs w:val="20"/>
              </w:rPr>
              <w:t>13</w:t>
            </w:r>
          </w:p>
        </w:tc>
        <w:tc>
          <w:tcPr>
            <w:tcW w:w="4277" w:type="dxa"/>
            <w:tcBorders>
              <w:top w:val="nil"/>
              <w:left w:val="nil"/>
              <w:bottom w:val="single" w:sz="4" w:space="0" w:color="auto"/>
              <w:right w:val="single" w:sz="4" w:space="0" w:color="auto"/>
            </w:tcBorders>
            <w:shd w:val="clear" w:color="auto" w:fill="auto"/>
            <w:vAlign w:val="bottom"/>
            <w:hideMark/>
          </w:tcPr>
          <w:p w14:paraId="6EE72827" w14:textId="77777777" w:rsidR="009A69A7" w:rsidRPr="004D68CA" w:rsidRDefault="009A69A7" w:rsidP="009A69A7">
            <w:pPr>
              <w:rPr>
                <w:color w:val="000000"/>
                <w:sz w:val="20"/>
                <w:szCs w:val="20"/>
              </w:rPr>
            </w:pPr>
            <w:r w:rsidRPr="004D68CA">
              <w:rPr>
                <w:color w:val="000000"/>
                <w:sz w:val="20"/>
                <w:szCs w:val="20"/>
              </w:rPr>
              <w:t>Субвенции на осуществление первичного воинского учета на территориях, где отсутствуют военные комиссариаты</w:t>
            </w:r>
          </w:p>
        </w:tc>
        <w:tc>
          <w:tcPr>
            <w:tcW w:w="1740" w:type="dxa"/>
            <w:tcBorders>
              <w:top w:val="nil"/>
              <w:left w:val="nil"/>
              <w:bottom w:val="single" w:sz="4" w:space="0" w:color="000000"/>
              <w:right w:val="single" w:sz="4" w:space="0" w:color="000000"/>
            </w:tcBorders>
            <w:shd w:val="clear" w:color="auto" w:fill="auto"/>
            <w:hideMark/>
          </w:tcPr>
          <w:p w14:paraId="34FC4313" w14:textId="77777777" w:rsidR="009A69A7" w:rsidRPr="004D68CA" w:rsidRDefault="009A69A7" w:rsidP="009A69A7">
            <w:pPr>
              <w:jc w:val="right"/>
              <w:rPr>
                <w:color w:val="000000"/>
                <w:sz w:val="20"/>
                <w:szCs w:val="20"/>
              </w:rPr>
            </w:pPr>
            <w:r w:rsidRPr="004D68CA">
              <w:rPr>
                <w:color w:val="000000"/>
                <w:sz w:val="20"/>
                <w:szCs w:val="20"/>
              </w:rPr>
              <w:t xml:space="preserve">2 034 304,10 </w:t>
            </w:r>
          </w:p>
        </w:tc>
        <w:tc>
          <w:tcPr>
            <w:tcW w:w="954" w:type="dxa"/>
            <w:tcBorders>
              <w:top w:val="nil"/>
              <w:left w:val="nil"/>
              <w:bottom w:val="single" w:sz="4" w:space="0" w:color="000000"/>
              <w:right w:val="nil"/>
            </w:tcBorders>
            <w:shd w:val="clear" w:color="auto" w:fill="auto"/>
            <w:hideMark/>
          </w:tcPr>
          <w:p w14:paraId="4CA600C0" w14:textId="77777777" w:rsidR="009A69A7" w:rsidRPr="004D68CA" w:rsidRDefault="009A69A7" w:rsidP="009A69A7">
            <w:pPr>
              <w:jc w:val="right"/>
              <w:rPr>
                <w:color w:val="000000"/>
                <w:sz w:val="20"/>
                <w:szCs w:val="20"/>
              </w:rPr>
            </w:pPr>
            <w:r w:rsidRPr="004D68CA">
              <w:rPr>
                <w:color w:val="000000"/>
                <w:sz w:val="20"/>
                <w:szCs w:val="20"/>
              </w:rPr>
              <w:t xml:space="preserve">2 055 622,32 </w:t>
            </w:r>
          </w:p>
        </w:tc>
        <w:tc>
          <w:tcPr>
            <w:tcW w:w="1983" w:type="dxa"/>
            <w:tcBorders>
              <w:top w:val="nil"/>
              <w:left w:val="single" w:sz="4" w:space="0" w:color="auto"/>
              <w:bottom w:val="single" w:sz="4" w:space="0" w:color="auto"/>
              <w:right w:val="single" w:sz="4" w:space="0" w:color="auto"/>
            </w:tcBorders>
            <w:shd w:val="clear" w:color="auto" w:fill="auto"/>
            <w:hideMark/>
          </w:tcPr>
          <w:p w14:paraId="17779F38" w14:textId="77777777" w:rsidR="009A69A7" w:rsidRPr="004D68CA" w:rsidRDefault="009A69A7" w:rsidP="009A69A7">
            <w:pPr>
              <w:jc w:val="right"/>
              <w:rPr>
                <w:color w:val="000000"/>
                <w:sz w:val="20"/>
                <w:szCs w:val="20"/>
              </w:rPr>
            </w:pPr>
            <w:r w:rsidRPr="004D68CA">
              <w:rPr>
                <w:color w:val="000000"/>
                <w:sz w:val="20"/>
                <w:szCs w:val="20"/>
              </w:rPr>
              <w:t xml:space="preserve">2 137 898,18 </w:t>
            </w:r>
          </w:p>
        </w:tc>
      </w:tr>
      <w:tr w:rsidR="009A69A7" w:rsidRPr="004D68CA" w14:paraId="377DCD61" w14:textId="77777777" w:rsidTr="009A69A7">
        <w:trPr>
          <w:trHeight w:val="126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0DC43FA" w14:textId="77777777" w:rsidR="009A69A7" w:rsidRPr="004D68CA" w:rsidRDefault="009A69A7" w:rsidP="009A69A7">
            <w:pPr>
              <w:jc w:val="center"/>
              <w:rPr>
                <w:color w:val="000000"/>
                <w:sz w:val="20"/>
                <w:szCs w:val="20"/>
              </w:rPr>
            </w:pPr>
            <w:r w:rsidRPr="004D68CA">
              <w:rPr>
                <w:color w:val="000000"/>
                <w:sz w:val="20"/>
                <w:szCs w:val="20"/>
              </w:rPr>
              <w:t>14</w:t>
            </w:r>
          </w:p>
        </w:tc>
        <w:tc>
          <w:tcPr>
            <w:tcW w:w="4277" w:type="dxa"/>
            <w:tcBorders>
              <w:top w:val="nil"/>
              <w:left w:val="nil"/>
              <w:bottom w:val="single" w:sz="4" w:space="0" w:color="auto"/>
              <w:right w:val="single" w:sz="4" w:space="0" w:color="auto"/>
            </w:tcBorders>
            <w:shd w:val="clear" w:color="auto" w:fill="auto"/>
            <w:vAlign w:val="bottom"/>
            <w:hideMark/>
          </w:tcPr>
          <w:p w14:paraId="4D28C089" w14:textId="77777777" w:rsidR="009A69A7" w:rsidRPr="004D68CA" w:rsidRDefault="009A69A7" w:rsidP="009A69A7">
            <w:pPr>
              <w:rPr>
                <w:color w:val="000000"/>
                <w:sz w:val="20"/>
                <w:szCs w:val="20"/>
              </w:rPr>
            </w:pPr>
            <w:r w:rsidRPr="004D68CA">
              <w:rPr>
                <w:color w:val="000000"/>
                <w:sz w:val="20"/>
                <w:szCs w:val="20"/>
              </w:rPr>
              <w:t xml:space="preserve">Субвенции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740" w:type="dxa"/>
            <w:tcBorders>
              <w:top w:val="nil"/>
              <w:left w:val="nil"/>
              <w:bottom w:val="single" w:sz="4" w:space="0" w:color="000000"/>
              <w:right w:val="single" w:sz="4" w:space="0" w:color="000000"/>
            </w:tcBorders>
            <w:shd w:val="clear" w:color="auto" w:fill="auto"/>
            <w:hideMark/>
          </w:tcPr>
          <w:p w14:paraId="2F6F2535" w14:textId="77777777" w:rsidR="009A69A7" w:rsidRPr="004D68CA" w:rsidRDefault="009A69A7" w:rsidP="009A69A7">
            <w:pPr>
              <w:jc w:val="right"/>
              <w:rPr>
                <w:color w:val="000000"/>
                <w:sz w:val="20"/>
                <w:szCs w:val="20"/>
              </w:rPr>
            </w:pPr>
            <w:r w:rsidRPr="004D68CA">
              <w:rPr>
                <w:color w:val="000000"/>
                <w:sz w:val="20"/>
                <w:szCs w:val="20"/>
              </w:rPr>
              <w:t xml:space="preserve">27 800,00 </w:t>
            </w:r>
          </w:p>
        </w:tc>
        <w:tc>
          <w:tcPr>
            <w:tcW w:w="954" w:type="dxa"/>
            <w:tcBorders>
              <w:top w:val="nil"/>
              <w:left w:val="nil"/>
              <w:bottom w:val="single" w:sz="4" w:space="0" w:color="000000"/>
              <w:right w:val="nil"/>
            </w:tcBorders>
            <w:shd w:val="clear" w:color="auto" w:fill="auto"/>
            <w:hideMark/>
          </w:tcPr>
          <w:p w14:paraId="55F32923" w14:textId="77777777" w:rsidR="009A69A7" w:rsidRPr="004D68CA" w:rsidRDefault="009A69A7" w:rsidP="009A69A7">
            <w:pPr>
              <w:jc w:val="right"/>
              <w:rPr>
                <w:color w:val="000000"/>
                <w:sz w:val="20"/>
                <w:szCs w:val="20"/>
              </w:rPr>
            </w:pPr>
            <w:r w:rsidRPr="004D68CA">
              <w:rPr>
                <w:color w:val="000000"/>
                <w:sz w:val="20"/>
                <w:szCs w:val="20"/>
              </w:rPr>
              <w:t xml:space="preserve">176 100,00 </w:t>
            </w:r>
          </w:p>
        </w:tc>
        <w:tc>
          <w:tcPr>
            <w:tcW w:w="1983" w:type="dxa"/>
            <w:tcBorders>
              <w:top w:val="nil"/>
              <w:left w:val="single" w:sz="4" w:space="0" w:color="auto"/>
              <w:bottom w:val="single" w:sz="4" w:space="0" w:color="auto"/>
              <w:right w:val="single" w:sz="4" w:space="0" w:color="auto"/>
            </w:tcBorders>
            <w:shd w:val="clear" w:color="auto" w:fill="auto"/>
            <w:hideMark/>
          </w:tcPr>
          <w:p w14:paraId="6C7DF71C" w14:textId="77777777" w:rsidR="009A69A7" w:rsidRPr="004D68CA" w:rsidRDefault="009A69A7" w:rsidP="009A69A7">
            <w:pPr>
              <w:jc w:val="right"/>
              <w:rPr>
                <w:color w:val="000000"/>
                <w:sz w:val="20"/>
                <w:szCs w:val="20"/>
              </w:rPr>
            </w:pPr>
            <w:r w:rsidRPr="004D68CA">
              <w:rPr>
                <w:color w:val="000000"/>
                <w:sz w:val="20"/>
                <w:szCs w:val="20"/>
              </w:rPr>
              <w:t xml:space="preserve">11 600,00 </w:t>
            </w:r>
          </w:p>
        </w:tc>
      </w:tr>
      <w:tr w:rsidR="009A69A7" w:rsidRPr="004D68CA" w14:paraId="64229ED5" w14:textId="77777777" w:rsidTr="009A69A7">
        <w:trPr>
          <w:trHeight w:val="126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03CE4C4" w14:textId="77777777" w:rsidR="009A69A7" w:rsidRPr="004D68CA" w:rsidRDefault="009A69A7" w:rsidP="009A69A7">
            <w:pPr>
              <w:jc w:val="center"/>
              <w:rPr>
                <w:color w:val="000000"/>
                <w:sz w:val="20"/>
                <w:szCs w:val="20"/>
              </w:rPr>
            </w:pPr>
            <w:r w:rsidRPr="004D68CA">
              <w:rPr>
                <w:color w:val="000000"/>
                <w:sz w:val="20"/>
                <w:szCs w:val="20"/>
              </w:rPr>
              <w:t>15</w:t>
            </w:r>
          </w:p>
        </w:tc>
        <w:tc>
          <w:tcPr>
            <w:tcW w:w="4277" w:type="dxa"/>
            <w:tcBorders>
              <w:top w:val="nil"/>
              <w:left w:val="nil"/>
              <w:bottom w:val="single" w:sz="4" w:space="0" w:color="auto"/>
              <w:right w:val="single" w:sz="4" w:space="0" w:color="auto"/>
            </w:tcBorders>
            <w:shd w:val="clear" w:color="auto" w:fill="auto"/>
            <w:vAlign w:val="bottom"/>
            <w:hideMark/>
          </w:tcPr>
          <w:p w14:paraId="6B212DEF" w14:textId="77777777" w:rsidR="009A69A7" w:rsidRPr="004D68CA" w:rsidRDefault="009A69A7" w:rsidP="009A69A7">
            <w:pPr>
              <w:rPr>
                <w:color w:val="000000"/>
                <w:sz w:val="20"/>
                <w:szCs w:val="20"/>
              </w:rPr>
            </w:pPr>
            <w:r w:rsidRPr="004D68CA">
              <w:rPr>
                <w:color w:val="000000"/>
                <w:sz w:val="20"/>
                <w:szCs w:val="20"/>
              </w:rPr>
              <w:t xml:space="preserve"> Субвенции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1740" w:type="dxa"/>
            <w:tcBorders>
              <w:top w:val="nil"/>
              <w:left w:val="nil"/>
              <w:bottom w:val="single" w:sz="4" w:space="0" w:color="000000"/>
              <w:right w:val="single" w:sz="4" w:space="0" w:color="000000"/>
            </w:tcBorders>
            <w:shd w:val="clear" w:color="auto" w:fill="auto"/>
            <w:hideMark/>
          </w:tcPr>
          <w:p w14:paraId="72EC180A" w14:textId="77777777" w:rsidR="009A69A7" w:rsidRPr="004D68CA" w:rsidRDefault="009A69A7" w:rsidP="009A69A7">
            <w:pPr>
              <w:jc w:val="right"/>
              <w:rPr>
                <w:color w:val="000000"/>
                <w:sz w:val="20"/>
                <w:szCs w:val="20"/>
              </w:rPr>
            </w:pPr>
            <w:r w:rsidRPr="004D68CA">
              <w:rPr>
                <w:color w:val="000000"/>
                <w:sz w:val="20"/>
                <w:szCs w:val="20"/>
              </w:rPr>
              <w:t xml:space="preserve">892 700,00 </w:t>
            </w:r>
          </w:p>
        </w:tc>
        <w:tc>
          <w:tcPr>
            <w:tcW w:w="954" w:type="dxa"/>
            <w:tcBorders>
              <w:top w:val="nil"/>
              <w:left w:val="nil"/>
              <w:bottom w:val="single" w:sz="4" w:space="0" w:color="000000"/>
              <w:right w:val="nil"/>
            </w:tcBorders>
            <w:shd w:val="clear" w:color="auto" w:fill="auto"/>
            <w:hideMark/>
          </w:tcPr>
          <w:p w14:paraId="66633F53" w14:textId="77777777" w:rsidR="009A69A7" w:rsidRPr="004D68CA" w:rsidRDefault="009A69A7" w:rsidP="009A69A7">
            <w:pPr>
              <w:jc w:val="right"/>
              <w:rPr>
                <w:color w:val="000000"/>
                <w:sz w:val="20"/>
                <w:szCs w:val="20"/>
              </w:rPr>
            </w:pPr>
            <w:r w:rsidRPr="004D68CA">
              <w:rPr>
                <w:color w:val="000000"/>
                <w:sz w:val="20"/>
                <w:szCs w:val="20"/>
              </w:rPr>
              <w:t xml:space="preserve">3 419 500,00 </w:t>
            </w:r>
          </w:p>
        </w:tc>
        <w:tc>
          <w:tcPr>
            <w:tcW w:w="1983" w:type="dxa"/>
            <w:tcBorders>
              <w:top w:val="nil"/>
              <w:left w:val="single" w:sz="4" w:space="0" w:color="auto"/>
              <w:bottom w:val="single" w:sz="4" w:space="0" w:color="auto"/>
              <w:right w:val="single" w:sz="4" w:space="0" w:color="auto"/>
            </w:tcBorders>
            <w:shd w:val="clear" w:color="auto" w:fill="auto"/>
            <w:hideMark/>
          </w:tcPr>
          <w:p w14:paraId="0881518F" w14:textId="77777777" w:rsidR="009A69A7" w:rsidRPr="004D68CA" w:rsidRDefault="009A69A7" w:rsidP="009A69A7">
            <w:pPr>
              <w:jc w:val="right"/>
              <w:rPr>
                <w:color w:val="000000"/>
                <w:sz w:val="20"/>
                <w:szCs w:val="20"/>
              </w:rPr>
            </w:pPr>
            <w:r w:rsidRPr="004D68CA">
              <w:rPr>
                <w:color w:val="000000"/>
                <w:sz w:val="20"/>
                <w:szCs w:val="20"/>
              </w:rPr>
              <w:t xml:space="preserve">2 641 300,00 </w:t>
            </w:r>
          </w:p>
        </w:tc>
      </w:tr>
      <w:tr w:rsidR="009A69A7" w:rsidRPr="004D68CA" w14:paraId="2C4CE2B8" w14:textId="77777777" w:rsidTr="009A69A7">
        <w:trPr>
          <w:trHeight w:val="63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F3440F3" w14:textId="77777777" w:rsidR="009A69A7" w:rsidRPr="004D68CA" w:rsidRDefault="009A69A7" w:rsidP="009A69A7">
            <w:pPr>
              <w:jc w:val="center"/>
              <w:rPr>
                <w:color w:val="000000"/>
                <w:sz w:val="20"/>
                <w:szCs w:val="20"/>
              </w:rPr>
            </w:pPr>
            <w:r w:rsidRPr="004D68CA">
              <w:rPr>
                <w:color w:val="000000"/>
                <w:sz w:val="20"/>
                <w:szCs w:val="20"/>
              </w:rPr>
              <w:t>16</w:t>
            </w:r>
          </w:p>
        </w:tc>
        <w:tc>
          <w:tcPr>
            <w:tcW w:w="4277" w:type="dxa"/>
            <w:tcBorders>
              <w:top w:val="nil"/>
              <w:left w:val="nil"/>
              <w:bottom w:val="nil"/>
              <w:right w:val="single" w:sz="4" w:space="0" w:color="auto"/>
            </w:tcBorders>
            <w:shd w:val="clear" w:color="auto" w:fill="auto"/>
            <w:vAlign w:val="bottom"/>
            <w:hideMark/>
          </w:tcPr>
          <w:p w14:paraId="32AC6F83" w14:textId="77777777" w:rsidR="009A69A7" w:rsidRPr="004D68CA" w:rsidRDefault="009A69A7" w:rsidP="009A69A7">
            <w:pPr>
              <w:rPr>
                <w:color w:val="000000"/>
                <w:sz w:val="20"/>
                <w:szCs w:val="20"/>
              </w:rPr>
            </w:pPr>
            <w:r w:rsidRPr="004D68CA">
              <w:rPr>
                <w:color w:val="000000"/>
                <w:sz w:val="20"/>
                <w:szCs w:val="20"/>
              </w:rPr>
              <w:t>Субвенции на организацию мероприятий при осуществлении деятельности по обращению с животными без владельцев</w:t>
            </w:r>
          </w:p>
        </w:tc>
        <w:tc>
          <w:tcPr>
            <w:tcW w:w="1740" w:type="dxa"/>
            <w:tcBorders>
              <w:top w:val="nil"/>
              <w:left w:val="nil"/>
              <w:bottom w:val="nil"/>
              <w:right w:val="single" w:sz="4" w:space="0" w:color="000000"/>
            </w:tcBorders>
            <w:shd w:val="clear" w:color="auto" w:fill="auto"/>
            <w:hideMark/>
          </w:tcPr>
          <w:p w14:paraId="1C3EC823" w14:textId="77777777" w:rsidR="009A69A7" w:rsidRPr="004D68CA" w:rsidRDefault="009A69A7" w:rsidP="009A69A7">
            <w:pPr>
              <w:jc w:val="right"/>
              <w:rPr>
                <w:color w:val="000000"/>
                <w:sz w:val="20"/>
                <w:szCs w:val="20"/>
              </w:rPr>
            </w:pPr>
            <w:r w:rsidRPr="004D68CA">
              <w:rPr>
                <w:color w:val="000000"/>
                <w:sz w:val="20"/>
                <w:szCs w:val="20"/>
              </w:rPr>
              <w:t xml:space="preserve">498 200,00 </w:t>
            </w:r>
          </w:p>
        </w:tc>
        <w:tc>
          <w:tcPr>
            <w:tcW w:w="954" w:type="dxa"/>
            <w:tcBorders>
              <w:top w:val="nil"/>
              <w:left w:val="nil"/>
              <w:bottom w:val="nil"/>
              <w:right w:val="nil"/>
            </w:tcBorders>
            <w:shd w:val="clear" w:color="auto" w:fill="auto"/>
            <w:hideMark/>
          </w:tcPr>
          <w:p w14:paraId="2F90AE7F" w14:textId="77777777" w:rsidR="009A69A7" w:rsidRPr="004D68CA" w:rsidRDefault="009A69A7" w:rsidP="009A69A7">
            <w:pPr>
              <w:jc w:val="right"/>
              <w:rPr>
                <w:color w:val="000000"/>
                <w:sz w:val="20"/>
                <w:szCs w:val="20"/>
              </w:rPr>
            </w:pPr>
            <w:r w:rsidRPr="004D68CA">
              <w:rPr>
                <w:color w:val="000000"/>
                <w:sz w:val="20"/>
                <w:szCs w:val="20"/>
              </w:rPr>
              <w:t xml:space="preserve">498 200,00 </w:t>
            </w:r>
          </w:p>
        </w:tc>
        <w:tc>
          <w:tcPr>
            <w:tcW w:w="1983" w:type="dxa"/>
            <w:tcBorders>
              <w:top w:val="nil"/>
              <w:left w:val="single" w:sz="4" w:space="0" w:color="auto"/>
              <w:bottom w:val="single" w:sz="4" w:space="0" w:color="auto"/>
              <w:right w:val="single" w:sz="4" w:space="0" w:color="auto"/>
            </w:tcBorders>
            <w:shd w:val="clear" w:color="auto" w:fill="auto"/>
            <w:hideMark/>
          </w:tcPr>
          <w:p w14:paraId="5C83186D" w14:textId="77777777" w:rsidR="009A69A7" w:rsidRPr="004D68CA" w:rsidRDefault="009A69A7" w:rsidP="009A69A7">
            <w:pPr>
              <w:jc w:val="right"/>
              <w:rPr>
                <w:color w:val="000000"/>
                <w:sz w:val="20"/>
                <w:szCs w:val="20"/>
              </w:rPr>
            </w:pPr>
            <w:r w:rsidRPr="004D68CA">
              <w:rPr>
                <w:color w:val="000000"/>
                <w:sz w:val="20"/>
                <w:szCs w:val="20"/>
              </w:rPr>
              <w:t xml:space="preserve">487 600,00 </w:t>
            </w:r>
          </w:p>
        </w:tc>
      </w:tr>
      <w:tr w:rsidR="009A69A7" w:rsidRPr="004D68CA" w14:paraId="2E755874" w14:textId="77777777" w:rsidTr="009A69A7">
        <w:trPr>
          <w:trHeight w:val="63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CA26D82" w14:textId="77777777" w:rsidR="009A69A7" w:rsidRPr="004D68CA" w:rsidRDefault="009A69A7" w:rsidP="009A69A7">
            <w:pPr>
              <w:jc w:val="center"/>
              <w:rPr>
                <w:color w:val="000000"/>
                <w:sz w:val="20"/>
                <w:szCs w:val="20"/>
              </w:rPr>
            </w:pPr>
            <w:r w:rsidRPr="004D68CA">
              <w:rPr>
                <w:color w:val="000000"/>
                <w:sz w:val="20"/>
                <w:szCs w:val="20"/>
              </w:rPr>
              <w:t>17</w:t>
            </w:r>
          </w:p>
        </w:tc>
        <w:tc>
          <w:tcPr>
            <w:tcW w:w="4277" w:type="dxa"/>
            <w:tcBorders>
              <w:top w:val="single" w:sz="4" w:space="0" w:color="auto"/>
              <w:left w:val="nil"/>
              <w:bottom w:val="nil"/>
              <w:right w:val="single" w:sz="4" w:space="0" w:color="auto"/>
            </w:tcBorders>
            <w:shd w:val="clear" w:color="auto" w:fill="auto"/>
            <w:vAlign w:val="bottom"/>
            <w:hideMark/>
          </w:tcPr>
          <w:p w14:paraId="1E4FE4B4" w14:textId="77777777" w:rsidR="009A69A7" w:rsidRPr="004D68CA" w:rsidRDefault="009A69A7" w:rsidP="009A69A7">
            <w:pPr>
              <w:rPr>
                <w:color w:val="000000"/>
                <w:sz w:val="20"/>
                <w:szCs w:val="20"/>
              </w:rPr>
            </w:pPr>
            <w:r w:rsidRPr="004D68CA">
              <w:rPr>
                <w:color w:val="000000"/>
                <w:sz w:val="20"/>
                <w:szCs w:val="20"/>
              </w:rPr>
              <w:t xml:space="preserve">Субвенции на осуществление государственных полномочий по проведению Всероссийской переписи населения 2020 года </w:t>
            </w:r>
          </w:p>
        </w:tc>
        <w:tc>
          <w:tcPr>
            <w:tcW w:w="1740" w:type="dxa"/>
            <w:tcBorders>
              <w:top w:val="single" w:sz="4" w:space="0" w:color="auto"/>
              <w:left w:val="nil"/>
              <w:bottom w:val="single" w:sz="4" w:space="0" w:color="auto"/>
              <w:right w:val="single" w:sz="4" w:space="0" w:color="auto"/>
            </w:tcBorders>
            <w:shd w:val="clear" w:color="auto" w:fill="auto"/>
            <w:hideMark/>
          </w:tcPr>
          <w:p w14:paraId="7A058403" w14:textId="77777777" w:rsidR="009A69A7" w:rsidRPr="004D68CA" w:rsidRDefault="009A69A7" w:rsidP="009A69A7">
            <w:pPr>
              <w:jc w:val="right"/>
              <w:rPr>
                <w:color w:val="000000"/>
                <w:sz w:val="20"/>
                <w:szCs w:val="20"/>
              </w:rPr>
            </w:pPr>
            <w:r w:rsidRPr="004D68CA">
              <w:rPr>
                <w:color w:val="000000"/>
                <w:sz w:val="20"/>
                <w:szCs w:val="20"/>
              </w:rPr>
              <w:t xml:space="preserve">875 660,00 </w:t>
            </w:r>
          </w:p>
        </w:tc>
        <w:tc>
          <w:tcPr>
            <w:tcW w:w="954" w:type="dxa"/>
            <w:tcBorders>
              <w:top w:val="single" w:sz="4" w:space="0" w:color="auto"/>
              <w:left w:val="nil"/>
              <w:bottom w:val="single" w:sz="4" w:space="0" w:color="auto"/>
              <w:right w:val="nil"/>
            </w:tcBorders>
            <w:shd w:val="clear" w:color="auto" w:fill="auto"/>
            <w:hideMark/>
          </w:tcPr>
          <w:p w14:paraId="40A650E4" w14:textId="77777777" w:rsidR="009A69A7" w:rsidRPr="004D68CA" w:rsidRDefault="009A69A7" w:rsidP="009A69A7">
            <w:pPr>
              <w:jc w:val="right"/>
              <w:rPr>
                <w:color w:val="000000"/>
                <w:sz w:val="20"/>
                <w:szCs w:val="20"/>
              </w:rPr>
            </w:pPr>
            <w:r w:rsidRPr="004D68CA">
              <w:rPr>
                <w:color w:val="000000"/>
                <w:sz w:val="20"/>
                <w:szCs w:val="20"/>
              </w:rPr>
              <w:t> </w:t>
            </w:r>
          </w:p>
        </w:tc>
        <w:tc>
          <w:tcPr>
            <w:tcW w:w="1983" w:type="dxa"/>
            <w:tcBorders>
              <w:top w:val="nil"/>
              <w:left w:val="single" w:sz="4" w:space="0" w:color="auto"/>
              <w:bottom w:val="single" w:sz="4" w:space="0" w:color="auto"/>
              <w:right w:val="single" w:sz="4" w:space="0" w:color="auto"/>
            </w:tcBorders>
            <w:shd w:val="clear" w:color="auto" w:fill="auto"/>
            <w:hideMark/>
          </w:tcPr>
          <w:p w14:paraId="477A0096" w14:textId="77777777" w:rsidR="009A69A7" w:rsidRPr="004D68CA" w:rsidRDefault="009A69A7" w:rsidP="009A69A7">
            <w:pPr>
              <w:jc w:val="right"/>
              <w:rPr>
                <w:color w:val="000000"/>
                <w:sz w:val="20"/>
                <w:szCs w:val="20"/>
              </w:rPr>
            </w:pPr>
            <w:r w:rsidRPr="004D68CA">
              <w:rPr>
                <w:color w:val="000000"/>
                <w:sz w:val="20"/>
                <w:szCs w:val="20"/>
              </w:rPr>
              <w:t> </w:t>
            </w:r>
          </w:p>
        </w:tc>
      </w:tr>
      <w:tr w:rsidR="009A69A7" w:rsidRPr="004D68CA" w14:paraId="076B9D0C" w14:textId="77777777" w:rsidTr="009A69A7">
        <w:trPr>
          <w:trHeight w:val="162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6CF2B70" w14:textId="77777777" w:rsidR="009A69A7" w:rsidRPr="004D68CA" w:rsidRDefault="009A69A7" w:rsidP="009A69A7">
            <w:pPr>
              <w:jc w:val="center"/>
              <w:rPr>
                <w:color w:val="000000"/>
                <w:sz w:val="20"/>
                <w:szCs w:val="20"/>
              </w:rPr>
            </w:pPr>
            <w:r w:rsidRPr="004D68CA">
              <w:rPr>
                <w:color w:val="000000"/>
                <w:sz w:val="20"/>
                <w:szCs w:val="20"/>
              </w:rPr>
              <w:lastRenderedPageBreak/>
              <w:t>18</w:t>
            </w:r>
          </w:p>
        </w:tc>
        <w:tc>
          <w:tcPr>
            <w:tcW w:w="4277" w:type="dxa"/>
            <w:tcBorders>
              <w:top w:val="single" w:sz="4" w:space="0" w:color="auto"/>
              <w:left w:val="nil"/>
              <w:bottom w:val="nil"/>
              <w:right w:val="single" w:sz="4" w:space="0" w:color="auto"/>
            </w:tcBorders>
            <w:shd w:val="clear" w:color="auto" w:fill="auto"/>
            <w:vAlign w:val="bottom"/>
            <w:hideMark/>
          </w:tcPr>
          <w:p w14:paraId="34C24499" w14:textId="77777777" w:rsidR="009A69A7" w:rsidRPr="004D68CA" w:rsidRDefault="009A69A7" w:rsidP="009A69A7">
            <w:pPr>
              <w:rPr>
                <w:color w:val="000000"/>
                <w:sz w:val="20"/>
                <w:szCs w:val="20"/>
              </w:rPr>
            </w:pPr>
            <w:r w:rsidRPr="004D68CA">
              <w:rPr>
                <w:color w:val="000000"/>
                <w:sz w:val="20"/>
                <w:szCs w:val="20"/>
              </w:rPr>
              <w:t>Субвенции на осуществление строительства жилых помещений для предоставления гражданам, указанным в статье 8 Федерального закона от 21 декабря 1996 года № 159-ФЗ "О дополнительных гарантиях по социальной поддержке детей-сирот и детей, оставшихся без попечения родителей"</w:t>
            </w:r>
          </w:p>
        </w:tc>
        <w:tc>
          <w:tcPr>
            <w:tcW w:w="1740" w:type="dxa"/>
            <w:tcBorders>
              <w:top w:val="nil"/>
              <w:left w:val="nil"/>
              <w:bottom w:val="single" w:sz="4" w:space="0" w:color="auto"/>
              <w:right w:val="single" w:sz="4" w:space="0" w:color="auto"/>
            </w:tcBorders>
            <w:shd w:val="clear" w:color="auto" w:fill="auto"/>
            <w:hideMark/>
          </w:tcPr>
          <w:p w14:paraId="1BCE846A" w14:textId="77777777" w:rsidR="009A69A7" w:rsidRPr="004D68CA" w:rsidRDefault="009A69A7" w:rsidP="009A69A7">
            <w:pPr>
              <w:jc w:val="right"/>
              <w:rPr>
                <w:color w:val="000000"/>
                <w:sz w:val="20"/>
                <w:szCs w:val="20"/>
              </w:rPr>
            </w:pPr>
            <w:r w:rsidRPr="004D68CA">
              <w:rPr>
                <w:color w:val="000000"/>
                <w:sz w:val="20"/>
                <w:szCs w:val="20"/>
              </w:rPr>
              <w:t xml:space="preserve">14 869 000,00 </w:t>
            </w:r>
          </w:p>
        </w:tc>
        <w:tc>
          <w:tcPr>
            <w:tcW w:w="954" w:type="dxa"/>
            <w:tcBorders>
              <w:top w:val="nil"/>
              <w:left w:val="nil"/>
              <w:bottom w:val="single" w:sz="4" w:space="0" w:color="auto"/>
              <w:right w:val="nil"/>
            </w:tcBorders>
            <w:shd w:val="clear" w:color="auto" w:fill="auto"/>
            <w:hideMark/>
          </w:tcPr>
          <w:p w14:paraId="5CBAA063" w14:textId="77777777" w:rsidR="009A69A7" w:rsidRPr="004D68CA" w:rsidRDefault="009A69A7" w:rsidP="009A69A7">
            <w:pPr>
              <w:jc w:val="right"/>
              <w:rPr>
                <w:color w:val="000000"/>
                <w:sz w:val="20"/>
                <w:szCs w:val="20"/>
              </w:rPr>
            </w:pPr>
            <w:r w:rsidRPr="004D68CA">
              <w:rPr>
                <w:color w:val="000000"/>
                <w:sz w:val="20"/>
                <w:szCs w:val="20"/>
              </w:rPr>
              <w:t xml:space="preserve">14 345 400,00 </w:t>
            </w:r>
          </w:p>
        </w:tc>
        <w:tc>
          <w:tcPr>
            <w:tcW w:w="1983" w:type="dxa"/>
            <w:tcBorders>
              <w:top w:val="nil"/>
              <w:left w:val="single" w:sz="4" w:space="0" w:color="auto"/>
              <w:bottom w:val="single" w:sz="4" w:space="0" w:color="auto"/>
              <w:right w:val="single" w:sz="4" w:space="0" w:color="auto"/>
            </w:tcBorders>
            <w:shd w:val="clear" w:color="auto" w:fill="auto"/>
            <w:hideMark/>
          </w:tcPr>
          <w:p w14:paraId="7EA7D38C" w14:textId="77777777" w:rsidR="009A69A7" w:rsidRPr="004D68CA" w:rsidRDefault="009A69A7" w:rsidP="009A69A7">
            <w:pPr>
              <w:jc w:val="right"/>
              <w:rPr>
                <w:color w:val="000000"/>
                <w:sz w:val="20"/>
                <w:szCs w:val="20"/>
              </w:rPr>
            </w:pPr>
            <w:r w:rsidRPr="004D68CA">
              <w:rPr>
                <w:color w:val="000000"/>
                <w:sz w:val="20"/>
                <w:szCs w:val="20"/>
              </w:rPr>
              <w:t xml:space="preserve">9 563 600,00 </w:t>
            </w:r>
          </w:p>
        </w:tc>
      </w:tr>
      <w:tr w:rsidR="009A69A7" w:rsidRPr="004D68CA" w14:paraId="032AFB5B" w14:textId="77777777" w:rsidTr="009A69A7">
        <w:trPr>
          <w:trHeight w:val="2505"/>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6747A26" w14:textId="77777777" w:rsidR="009A69A7" w:rsidRPr="004D68CA" w:rsidRDefault="009A69A7" w:rsidP="009A69A7">
            <w:pPr>
              <w:jc w:val="center"/>
              <w:rPr>
                <w:color w:val="000000"/>
                <w:sz w:val="20"/>
                <w:szCs w:val="20"/>
              </w:rPr>
            </w:pPr>
            <w:r w:rsidRPr="004D68CA">
              <w:rPr>
                <w:color w:val="000000"/>
                <w:sz w:val="20"/>
                <w:szCs w:val="20"/>
              </w:rPr>
              <w:t> </w:t>
            </w:r>
          </w:p>
        </w:tc>
        <w:tc>
          <w:tcPr>
            <w:tcW w:w="4277" w:type="dxa"/>
            <w:tcBorders>
              <w:top w:val="single" w:sz="4" w:space="0" w:color="auto"/>
              <w:left w:val="nil"/>
              <w:bottom w:val="nil"/>
              <w:right w:val="single" w:sz="4" w:space="0" w:color="auto"/>
            </w:tcBorders>
            <w:shd w:val="clear" w:color="auto" w:fill="auto"/>
            <w:vAlign w:val="bottom"/>
            <w:hideMark/>
          </w:tcPr>
          <w:p w14:paraId="7D7EE4C2" w14:textId="77777777" w:rsidR="009A69A7" w:rsidRPr="004D68CA" w:rsidRDefault="009A69A7" w:rsidP="009A69A7">
            <w:pPr>
              <w:rPr>
                <w:color w:val="000000"/>
                <w:sz w:val="20"/>
                <w:szCs w:val="20"/>
              </w:rPr>
            </w:pPr>
            <w:r w:rsidRPr="004D68CA">
              <w:rPr>
                <w:color w:val="000000"/>
                <w:sz w:val="20"/>
                <w:szCs w:val="20"/>
              </w:rPr>
              <w:t xml:space="preserve">Субвенции на обеспечение жильем нуждающихся в улучшении жилищных условий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1941-1945 годов" </w:t>
            </w:r>
          </w:p>
        </w:tc>
        <w:tc>
          <w:tcPr>
            <w:tcW w:w="1740" w:type="dxa"/>
            <w:tcBorders>
              <w:top w:val="nil"/>
              <w:left w:val="nil"/>
              <w:bottom w:val="single" w:sz="4" w:space="0" w:color="auto"/>
              <w:right w:val="single" w:sz="4" w:space="0" w:color="auto"/>
            </w:tcBorders>
            <w:shd w:val="clear" w:color="auto" w:fill="auto"/>
            <w:hideMark/>
          </w:tcPr>
          <w:p w14:paraId="081AE855" w14:textId="77777777" w:rsidR="009A69A7" w:rsidRPr="004D68CA" w:rsidRDefault="009A69A7" w:rsidP="009A69A7">
            <w:pPr>
              <w:jc w:val="right"/>
              <w:rPr>
                <w:color w:val="000000"/>
                <w:sz w:val="20"/>
                <w:szCs w:val="20"/>
              </w:rPr>
            </w:pPr>
            <w:r w:rsidRPr="004D68CA">
              <w:rPr>
                <w:color w:val="000000"/>
                <w:sz w:val="20"/>
                <w:szCs w:val="20"/>
              </w:rPr>
              <w:t xml:space="preserve">1 851 500,00 </w:t>
            </w:r>
          </w:p>
        </w:tc>
        <w:tc>
          <w:tcPr>
            <w:tcW w:w="954" w:type="dxa"/>
            <w:tcBorders>
              <w:top w:val="nil"/>
              <w:left w:val="nil"/>
              <w:bottom w:val="single" w:sz="4" w:space="0" w:color="auto"/>
              <w:right w:val="nil"/>
            </w:tcBorders>
            <w:shd w:val="clear" w:color="auto" w:fill="auto"/>
            <w:hideMark/>
          </w:tcPr>
          <w:p w14:paraId="0B4FB01E" w14:textId="77777777" w:rsidR="009A69A7" w:rsidRPr="004D68CA" w:rsidRDefault="009A69A7" w:rsidP="009A69A7">
            <w:pPr>
              <w:jc w:val="right"/>
              <w:rPr>
                <w:color w:val="000000"/>
                <w:sz w:val="20"/>
                <w:szCs w:val="20"/>
              </w:rPr>
            </w:pPr>
            <w:r w:rsidRPr="004D68CA">
              <w:rPr>
                <w:color w:val="000000"/>
                <w:sz w:val="20"/>
                <w:szCs w:val="20"/>
              </w:rPr>
              <w:t xml:space="preserve">0,00 </w:t>
            </w:r>
          </w:p>
        </w:tc>
        <w:tc>
          <w:tcPr>
            <w:tcW w:w="1983" w:type="dxa"/>
            <w:tcBorders>
              <w:top w:val="nil"/>
              <w:left w:val="single" w:sz="4" w:space="0" w:color="auto"/>
              <w:bottom w:val="single" w:sz="4" w:space="0" w:color="auto"/>
              <w:right w:val="single" w:sz="4" w:space="0" w:color="auto"/>
            </w:tcBorders>
            <w:shd w:val="clear" w:color="auto" w:fill="auto"/>
            <w:hideMark/>
          </w:tcPr>
          <w:p w14:paraId="0B241AF6" w14:textId="77777777" w:rsidR="009A69A7" w:rsidRPr="004D68CA" w:rsidRDefault="009A69A7" w:rsidP="009A69A7">
            <w:pPr>
              <w:jc w:val="right"/>
              <w:rPr>
                <w:color w:val="000000"/>
                <w:sz w:val="20"/>
                <w:szCs w:val="20"/>
              </w:rPr>
            </w:pPr>
            <w:r w:rsidRPr="004D68CA">
              <w:rPr>
                <w:color w:val="000000"/>
                <w:sz w:val="20"/>
                <w:szCs w:val="20"/>
              </w:rPr>
              <w:t xml:space="preserve">0,00 </w:t>
            </w:r>
          </w:p>
        </w:tc>
      </w:tr>
      <w:tr w:rsidR="009A69A7" w:rsidRPr="004D68CA" w14:paraId="67F6EE37" w14:textId="77777777" w:rsidTr="009A69A7">
        <w:trPr>
          <w:trHeight w:val="315"/>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22F97713" w14:textId="77777777" w:rsidR="009A69A7" w:rsidRPr="004D68CA" w:rsidRDefault="009A69A7" w:rsidP="009A69A7">
            <w:pPr>
              <w:rPr>
                <w:color w:val="000000"/>
                <w:sz w:val="20"/>
                <w:szCs w:val="20"/>
              </w:rPr>
            </w:pPr>
            <w:r w:rsidRPr="004D68CA">
              <w:rPr>
                <w:color w:val="000000"/>
                <w:sz w:val="20"/>
                <w:szCs w:val="20"/>
              </w:rPr>
              <w:t> </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14:paraId="5759E367" w14:textId="77777777" w:rsidR="009A69A7" w:rsidRPr="004D68CA" w:rsidRDefault="009A69A7" w:rsidP="009A69A7">
            <w:pPr>
              <w:rPr>
                <w:color w:val="000000"/>
                <w:sz w:val="20"/>
                <w:szCs w:val="20"/>
              </w:rPr>
            </w:pPr>
            <w:r w:rsidRPr="004D68CA">
              <w:rPr>
                <w:color w:val="000000"/>
                <w:sz w:val="20"/>
                <w:szCs w:val="20"/>
              </w:rPr>
              <w:t>ИТОГО</w:t>
            </w:r>
          </w:p>
        </w:tc>
        <w:tc>
          <w:tcPr>
            <w:tcW w:w="1740" w:type="dxa"/>
            <w:tcBorders>
              <w:top w:val="nil"/>
              <w:left w:val="nil"/>
              <w:bottom w:val="single" w:sz="4" w:space="0" w:color="auto"/>
              <w:right w:val="single" w:sz="4" w:space="0" w:color="auto"/>
            </w:tcBorders>
            <w:shd w:val="clear" w:color="auto" w:fill="auto"/>
            <w:noWrap/>
            <w:vAlign w:val="bottom"/>
            <w:hideMark/>
          </w:tcPr>
          <w:p w14:paraId="2E75CC8C" w14:textId="77777777" w:rsidR="009A69A7" w:rsidRPr="004D68CA" w:rsidRDefault="009A69A7" w:rsidP="009A69A7">
            <w:pPr>
              <w:jc w:val="right"/>
              <w:rPr>
                <w:color w:val="000000"/>
                <w:sz w:val="20"/>
                <w:szCs w:val="20"/>
              </w:rPr>
            </w:pPr>
            <w:r w:rsidRPr="004D68CA">
              <w:rPr>
                <w:color w:val="000000"/>
                <w:sz w:val="20"/>
                <w:szCs w:val="20"/>
              </w:rPr>
              <w:t xml:space="preserve">896 549 210,10 </w:t>
            </w:r>
          </w:p>
        </w:tc>
        <w:tc>
          <w:tcPr>
            <w:tcW w:w="954" w:type="dxa"/>
            <w:tcBorders>
              <w:top w:val="nil"/>
              <w:left w:val="nil"/>
              <w:bottom w:val="single" w:sz="4" w:space="0" w:color="auto"/>
              <w:right w:val="nil"/>
            </w:tcBorders>
            <w:shd w:val="clear" w:color="auto" w:fill="auto"/>
            <w:noWrap/>
            <w:vAlign w:val="bottom"/>
            <w:hideMark/>
          </w:tcPr>
          <w:p w14:paraId="7834E070" w14:textId="77777777" w:rsidR="009A69A7" w:rsidRPr="004D68CA" w:rsidRDefault="009A69A7" w:rsidP="009A69A7">
            <w:pPr>
              <w:jc w:val="right"/>
              <w:rPr>
                <w:color w:val="000000"/>
                <w:sz w:val="20"/>
                <w:szCs w:val="20"/>
              </w:rPr>
            </w:pPr>
            <w:r w:rsidRPr="004D68CA">
              <w:rPr>
                <w:color w:val="000000"/>
                <w:sz w:val="20"/>
                <w:szCs w:val="20"/>
              </w:rPr>
              <w:t xml:space="preserve">914 199 784,22 </w:t>
            </w:r>
          </w:p>
        </w:tc>
        <w:tc>
          <w:tcPr>
            <w:tcW w:w="1983" w:type="dxa"/>
            <w:tcBorders>
              <w:top w:val="nil"/>
              <w:left w:val="single" w:sz="4" w:space="0" w:color="auto"/>
              <w:bottom w:val="single" w:sz="4" w:space="0" w:color="auto"/>
              <w:right w:val="single" w:sz="4" w:space="0" w:color="auto"/>
            </w:tcBorders>
            <w:shd w:val="clear" w:color="auto" w:fill="auto"/>
            <w:noWrap/>
            <w:vAlign w:val="bottom"/>
            <w:hideMark/>
          </w:tcPr>
          <w:p w14:paraId="1F9310C4" w14:textId="77777777" w:rsidR="009A69A7" w:rsidRPr="004D68CA" w:rsidRDefault="009A69A7" w:rsidP="009A69A7">
            <w:pPr>
              <w:jc w:val="right"/>
              <w:rPr>
                <w:color w:val="000000"/>
                <w:sz w:val="20"/>
                <w:szCs w:val="20"/>
              </w:rPr>
            </w:pPr>
            <w:r w:rsidRPr="004D68CA">
              <w:rPr>
                <w:color w:val="000000"/>
                <w:sz w:val="20"/>
                <w:szCs w:val="20"/>
              </w:rPr>
              <w:t xml:space="preserve">963 973 630,98 </w:t>
            </w:r>
          </w:p>
        </w:tc>
      </w:tr>
    </w:tbl>
    <w:p w14:paraId="071DAAF8"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9952" w:type="dxa"/>
        <w:tblInd w:w="-601" w:type="dxa"/>
        <w:tblLook w:val="04A0" w:firstRow="1" w:lastRow="0" w:firstColumn="1" w:lastColumn="0" w:noHBand="0" w:noVBand="1"/>
      </w:tblPr>
      <w:tblGrid>
        <w:gridCol w:w="486"/>
        <w:gridCol w:w="3058"/>
        <w:gridCol w:w="1780"/>
        <w:gridCol w:w="100"/>
        <w:gridCol w:w="388"/>
        <w:gridCol w:w="1417"/>
        <w:gridCol w:w="332"/>
        <w:gridCol w:w="271"/>
        <w:gridCol w:w="695"/>
        <w:gridCol w:w="330"/>
        <w:gridCol w:w="1298"/>
      </w:tblGrid>
      <w:tr w:rsidR="009A69A7" w:rsidRPr="004D68CA" w14:paraId="6D927DD6" w14:textId="77777777" w:rsidTr="009A69A7">
        <w:trPr>
          <w:gridAfter w:val="2"/>
          <w:wAfter w:w="1628" w:type="dxa"/>
          <w:trHeight w:val="315"/>
        </w:trPr>
        <w:tc>
          <w:tcPr>
            <w:tcW w:w="283" w:type="dxa"/>
            <w:tcBorders>
              <w:top w:val="nil"/>
              <w:left w:val="nil"/>
              <w:bottom w:val="nil"/>
              <w:right w:val="nil"/>
            </w:tcBorders>
            <w:shd w:val="clear" w:color="auto" w:fill="auto"/>
            <w:noWrap/>
            <w:vAlign w:val="bottom"/>
            <w:hideMark/>
          </w:tcPr>
          <w:p w14:paraId="1834B0A8" w14:textId="77777777" w:rsidR="009A69A7" w:rsidRPr="004D68CA" w:rsidRDefault="009A69A7" w:rsidP="009A69A7">
            <w:pPr>
              <w:rPr>
                <w:sz w:val="20"/>
                <w:szCs w:val="20"/>
              </w:rPr>
            </w:pPr>
          </w:p>
        </w:tc>
        <w:tc>
          <w:tcPr>
            <w:tcW w:w="3058" w:type="dxa"/>
            <w:tcBorders>
              <w:top w:val="nil"/>
              <w:left w:val="nil"/>
              <w:bottom w:val="nil"/>
              <w:right w:val="nil"/>
            </w:tcBorders>
            <w:shd w:val="clear" w:color="auto" w:fill="auto"/>
            <w:noWrap/>
            <w:vAlign w:val="bottom"/>
            <w:hideMark/>
          </w:tcPr>
          <w:p w14:paraId="3869D83A" w14:textId="77777777" w:rsidR="009A69A7" w:rsidRPr="004D68CA" w:rsidRDefault="009A69A7" w:rsidP="009A69A7">
            <w:pPr>
              <w:rPr>
                <w:sz w:val="20"/>
                <w:szCs w:val="20"/>
              </w:rPr>
            </w:pPr>
          </w:p>
        </w:tc>
        <w:tc>
          <w:tcPr>
            <w:tcW w:w="1780" w:type="dxa"/>
            <w:tcBorders>
              <w:top w:val="nil"/>
              <w:left w:val="nil"/>
              <w:bottom w:val="nil"/>
              <w:right w:val="nil"/>
            </w:tcBorders>
            <w:shd w:val="clear" w:color="auto" w:fill="auto"/>
            <w:noWrap/>
            <w:vAlign w:val="bottom"/>
            <w:hideMark/>
          </w:tcPr>
          <w:p w14:paraId="4F98EF94" w14:textId="77777777" w:rsidR="009A69A7" w:rsidRPr="004D68CA" w:rsidRDefault="009A69A7" w:rsidP="009A69A7">
            <w:pPr>
              <w:jc w:val="right"/>
              <w:rPr>
                <w:sz w:val="20"/>
                <w:szCs w:val="20"/>
              </w:rPr>
            </w:pPr>
          </w:p>
        </w:tc>
        <w:tc>
          <w:tcPr>
            <w:tcW w:w="1905" w:type="dxa"/>
            <w:gridSpan w:val="3"/>
            <w:tcBorders>
              <w:top w:val="nil"/>
              <w:left w:val="nil"/>
              <w:bottom w:val="nil"/>
              <w:right w:val="nil"/>
            </w:tcBorders>
            <w:shd w:val="clear" w:color="auto" w:fill="auto"/>
            <w:noWrap/>
            <w:vAlign w:val="bottom"/>
            <w:hideMark/>
          </w:tcPr>
          <w:p w14:paraId="392BD7AF" w14:textId="77777777" w:rsidR="009A69A7" w:rsidRPr="004D68CA" w:rsidRDefault="009A69A7" w:rsidP="009A69A7">
            <w:pPr>
              <w:rPr>
                <w:sz w:val="20"/>
                <w:szCs w:val="20"/>
              </w:rPr>
            </w:pPr>
          </w:p>
        </w:tc>
        <w:tc>
          <w:tcPr>
            <w:tcW w:w="1298" w:type="dxa"/>
            <w:gridSpan w:val="3"/>
            <w:tcBorders>
              <w:top w:val="nil"/>
              <w:left w:val="nil"/>
              <w:bottom w:val="nil"/>
              <w:right w:val="nil"/>
            </w:tcBorders>
            <w:shd w:val="clear" w:color="auto" w:fill="auto"/>
            <w:noWrap/>
            <w:vAlign w:val="bottom"/>
            <w:hideMark/>
          </w:tcPr>
          <w:p w14:paraId="61FE2306" w14:textId="77777777" w:rsidR="009A69A7" w:rsidRPr="004D68CA" w:rsidRDefault="009A69A7" w:rsidP="009A69A7">
            <w:pPr>
              <w:jc w:val="right"/>
              <w:rPr>
                <w:sz w:val="20"/>
                <w:szCs w:val="20"/>
              </w:rPr>
            </w:pPr>
            <w:r w:rsidRPr="004D68CA">
              <w:rPr>
                <w:sz w:val="20"/>
                <w:szCs w:val="20"/>
              </w:rPr>
              <w:t>Приложение 8</w:t>
            </w:r>
          </w:p>
        </w:tc>
      </w:tr>
      <w:tr w:rsidR="009A69A7" w:rsidRPr="004D68CA" w14:paraId="275D7540" w14:textId="77777777" w:rsidTr="009A69A7">
        <w:trPr>
          <w:gridAfter w:val="2"/>
          <w:wAfter w:w="1628" w:type="dxa"/>
          <w:trHeight w:val="870"/>
        </w:trPr>
        <w:tc>
          <w:tcPr>
            <w:tcW w:w="283" w:type="dxa"/>
            <w:tcBorders>
              <w:top w:val="nil"/>
              <w:left w:val="nil"/>
              <w:bottom w:val="nil"/>
              <w:right w:val="nil"/>
            </w:tcBorders>
            <w:shd w:val="clear" w:color="auto" w:fill="auto"/>
            <w:noWrap/>
            <w:vAlign w:val="bottom"/>
            <w:hideMark/>
          </w:tcPr>
          <w:p w14:paraId="27F260B9" w14:textId="77777777" w:rsidR="009A69A7" w:rsidRPr="004D68CA" w:rsidRDefault="009A69A7" w:rsidP="009A69A7">
            <w:pPr>
              <w:rPr>
                <w:sz w:val="20"/>
                <w:szCs w:val="20"/>
              </w:rPr>
            </w:pPr>
          </w:p>
        </w:tc>
        <w:tc>
          <w:tcPr>
            <w:tcW w:w="3058" w:type="dxa"/>
            <w:tcBorders>
              <w:top w:val="nil"/>
              <w:left w:val="nil"/>
              <w:bottom w:val="nil"/>
              <w:right w:val="nil"/>
            </w:tcBorders>
            <w:shd w:val="clear" w:color="auto" w:fill="auto"/>
            <w:noWrap/>
            <w:vAlign w:val="bottom"/>
            <w:hideMark/>
          </w:tcPr>
          <w:p w14:paraId="187554ED" w14:textId="77777777" w:rsidR="009A69A7" w:rsidRPr="004D68CA" w:rsidRDefault="009A69A7" w:rsidP="009A69A7">
            <w:pPr>
              <w:rPr>
                <w:sz w:val="20"/>
                <w:szCs w:val="20"/>
              </w:rPr>
            </w:pPr>
          </w:p>
        </w:tc>
        <w:tc>
          <w:tcPr>
            <w:tcW w:w="4983" w:type="dxa"/>
            <w:gridSpan w:val="7"/>
            <w:tcBorders>
              <w:top w:val="nil"/>
              <w:left w:val="nil"/>
              <w:bottom w:val="nil"/>
              <w:right w:val="nil"/>
            </w:tcBorders>
            <w:shd w:val="clear" w:color="auto" w:fill="auto"/>
            <w:vAlign w:val="bottom"/>
            <w:hideMark/>
          </w:tcPr>
          <w:p w14:paraId="6847D905" w14:textId="77777777" w:rsidR="009A69A7" w:rsidRPr="004D68CA" w:rsidRDefault="009A69A7" w:rsidP="009A69A7">
            <w:pPr>
              <w:jc w:val="right"/>
              <w:rPr>
                <w:sz w:val="20"/>
                <w:szCs w:val="20"/>
              </w:rPr>
            </w:pPr>
            <w:r w:rsidRPr="004D68CA">
              <w:rPr>
                <w:sz w:val="20"/>
                <w:szCs w:val="20"/>
              </w:rPr>
              <w:t>к решению сессии Совета депутатов муниципального Куйбышевского района    "О бюджете Куйбышевского муниципального района   на 2021год  и плановый период 2022 и 2023годов"</w:t>
            </w:r>
          </w:p>
        </w:tc>
      </w:tr>
      <w:tr w:rsidR="009A69A7" w:rsidRPr="004D68CA" w14:paraId="1A45643F" w14:textId="77777777" w:rsidTr="009A69A7">
        <w:trPr>
          <w:gridAfter w:val="2"/>
          <w:wAfter w:w="1628" w:type="dxa"/>
          <w:trHeight w:val="315"/>
        </w:trPr>
        <w:tc>
          <w:tcPr>
            <w:tcW w:w="283" w:type="dxa"/>
            <w:tcBorders>
              <w:top w:val="nil"/>
              <w:left w:val="nil"/>
              <w:bottom w:val="nil"/>
              <w:right w:val="nil"/>
            </w:tcBorders>
            <w:shd w:val="clear" w:color="auto" w:fill="auto"/>
            <w:noWrap/>
            <w:vAlign w:val="bottom"/>
            <w:hideMark/>
          </w:tcPr>
          <w:p w14:paraId="4767E953" w14:textId="77777777" w:rsidR="009A69A7" w:rsidRPr="004D68CA" w:rsidRDefault="009A69A7" w:rsidP="009A69A7">
            <w:pPr>
              <w:rPr>
                <w:sz w:val="20"/>
                <w:szCs w:val="20"/>
              </w:rPr>
            </w:pPr>
          </w:p>
        </w:tc>
        <w:tc>
          <w:tcPr>
            <w:tcW w:w="3058" w:type="dxa"/>
            <w:tcBorders>
              <w:top w:val="nil"/>
              <w:left w:val="nil"/>
              <w:bottom w:val="nil"/>
              <w:right w:val="nil"/>
            </w:tcBorders>
            <w:shd w:val="clear" w:color="auto" w:fill="auto"/>
            <w:noWrap/>
            <w:vAlign w:val="bottom"/>
            <w:hideMark/>
          </w:tcPr>
          <w:p w14:paraId="786EDD28" w14:textId="77777777" w:rsidR="009A69A7" w:rsidRPr="004D68CA" w:rsidRDefault="009A69A7" w:rsidP="009A69A7">
            <w:pPr>
              <w:rPr>
                <w:sz w:val="20"/>
                <w:szCs w:val="20"/>
              </w:rPr>
            </w:pPr>
          </w:p>
        </w:tc>
        <w:tc>
          <w:tcPr>
            <w:tcW w:w="1780" w:type="dxa"/>
            <w:tcBorders>
              <w:top w:val="nil"/>
              <w:left w:val="nil"/>
              <w:bottom w:val="nil"/>
              <w:right w:val="nil"/>
            </w:tcBorders>
            <w:shd w:val="clear" w:color="auto" w:fill="auto"/>
            <w:noWrap/>
            <w:vAlign w:val="bottom"/>
            <w:hideMark/>
          </w:tcPr>
          <w:p w14:paraId="502736B9" w14:textId="77777777" w:rsidR="009A69A7" w:rsidRPr="004D68CA" w:rsidRDefault="009A69A7" w:rsidP="009A69A7">
            <w:pPr>
              <w:rPr>
                <w:sz w:val="20"/>
                <w:szCs w:val="20"/>
              </w:rPr>
            </w:pPr>
          </w:p>
        </w:tc>
        <w:tc>
          <w:tcPr>
            <w:tcW w:w="1905" w:type="dxa"/>
            <w:gridSpan w:val="3"/>
            <w:tcBorders>
              <w:top w:val="nil"/>
              <w:left w:val="nil"/>
              <w:bottom w:val="nil"/>
              <w:right w:val="nil"/>
            </w:tcBorders>
            <w:shd w:val="clear" w:color="auto" w:fill="auto"/>
            <w:noWrap/>
            <w:vAlign w:val="bottom"/>
            <w:hideMark/>
          </w:tcPr>
          <w:p w14:paraId="0B6B4654" w14:textId="77777777" w:rsidR="009A69A7" w:rsidRPr="004D68CA" w:rsidRDefault="009A69A7" w:rsidP="009A69A7">
            <w:pPr>
              <w:rPr>
                <w:sz w:val="20"/>
                <w:szCs w:val="20"/>
              </w:rPr>
            </w:pPr>
          </w:p>
        </w:tc>
        <w:tc>
          <w:tcPr>
            <w:tcW w:w="1298" w:type="dxa"/>
            <w:gridSpan w:val="3"/>
            <w:tcBorders>
              <w:top w:val="nil"/>
              <w:left w:val="nil"/>
              <w:bottom w:val="nil"/>
              <w:right w:val="nil"/>
            </w:tcBorders>
            <w:shd w:val="clear" w:color="auto" w:fill="auto"/>
            <w:noWrap/>
            <w:vAlign w:val="bottom"/>
            <w:hideMark/>
          </w:tcPr>
          <w:p w14:paraId="2D75C64E" w14:textId="77777777" w:rsidR="009A69A7" w:rsidRPr="004D68CA" w:rsidRDefault="009A69A7" w:rsidP="009A69A7">
            <w:pPr>
              <w:rPr>
                <w:sz w:val="20"/>
                <w:szCs w:val="20"/>
              </w:rPr>
            </w:pPr>
          </w:p>
        </w:tc>
      </w:tr>
      <w:tr w:rsidR="009A69A7" w:rsidRPr="004D68CA" w14:paraId="35821A4A" w14:textId="77777777" w:rsidTr="009A69A7">
        <w:trPr>
          <w:gridAfter w:val="2"/>
          <w:wAfter w:w="1628" w:type="dxa"/>
          <w:trHeight w:val="375"/>
        </w:trPr>
        <w:tc>
          <w:tcPr>
            <w:tcW w:w="8324" w:type="dxa"/>
            <w:gridSpan w:val="9"/>
            <w:tcBorders>
              <w:top w:val="nil"/>
              <w:left w:val="nil"/>
              <w:bottom w:val="nil"/>
              <w:right w:val="nil"/>
            </w:tcBorders>
            <w:shd w:val="clear" w:color="auto" w:fill="auto"/>
            <w:noWrap/>
            <w:vAlign w:val="bottom"/>
            <w:hideMark/>
          </w:tcPr>
          <w:p w14:paraId="73238A6B" w14:textId="77777777" w:rsidR="009A69A7" w:rsidRPr="004D68CA" w:rsidRDefault="009A69A7" w:rsidP="009A69A7">
            <w:pPr>
              <w:jc w:val="center"/>
              <w:rPr>
                <w:sz w:val="20"/>
                <w:szCs w:val="20"/>
              </w:rPr>
            </w:pPr>
            <w:r w:rsidRPr="004D68CA">
              <w:rPr>
                <w:sz w:val="20"/>
                <w:szCs w:val="20"/>
              </w:rPr>
              <w:t xml:space="preserve">Субсидии, получаемые из областного бюджета на 2021 год и плановый период 2022 и 2023 годов </w:t>
            </w:r>
          </w:p>
        </w:tc>
      </w:tr>
      <w:tr w:rsidR="009A69A7" w:rsidRPr="004D68CA" w14:paraId="4592F5CB" w14:textId="77777777" w:rsidTr="009A69A7">
        <w:trPr>
          <w:gridAfter w:val="2"/>
          <w:wAfter w:w="1628" w:type="dxa"/>
          <w:trHeight w:val="300"/>
        </w:trPr>
        <w:tc>
          <w:tcPr>
            <w:tcW w:w="3341" w:type="dxa"/>
            <w:gridSpan w:val="2"/>
            <w:tcBorders>
              <w:top w:val="nil"/>
              <w:left w:val="nil"/>
              <w:bottom w:val="nil"/>
              <w:right w:val="nil"/>
            </w:tcBorders>
            <w:shd w:val="clear" w:color="auto" w:fill="auto"/>
            <w:noWrap/>
            <w:vAlign w:val="bottom"/>
            <w:hideMark/>
          </w:tcPr>
          <w:p w14:paraId="5B37669E" w14:textId="77777777" w:rsidR="009A69A7" w:rsidRPr="004D68CA" w:rsidRDefault="009A69A7" w:rsidP="009A69A7">
            <w:pPr>
              <w:jc w:val="center"/>
              <w:rPr>
                <w:sz w:val="20"/>
                <w:szCs w:val="20"/>
              </w:rPr>
            </w:pPr>
          </w:p>
        </w:tc>
        <w:tc>
          <w:tcPr>
            <w:tcW w:w="1780" w:type="dxa"/>
            <w:tcBorders>
              <w:top w:val="nil"/>
              <w:left w:val="nil"/>
              <w:bottom w:val="nil"/>
              <w:right w:val="nil"/>
            </w:tcBorders>
            <w:shd w:val="clear" w:color="auto" w:fill="auto"/>
            <w:noWrap/>
            <w:vAlign w:val="bottom"/>
            <w:hideMark/>
          </w:tcPr>
          <w:p w14:paraId="77689E27" w14:textId="77777777" w:rsidR="009A69A7" w:rsidRPr="004D68CA" w:rsidRDefault="009A69A7" w:rsidP="009A69A7">
            <w:pPr>
              <w:rPr>
                <w:sz w:val="20"/>
                <w:szCs w:val="20"/>
              </w:rPr>
            </w:pPr>
          </w:p>
        </w:tc>
        <w:tc>
          <w:tcPr>
            <w:tcW w:w="1905" w:type="dxa"/>
            <w:gridSpan w:val="3"/>
            <w:tcBorders>
              <w:top w:val="nil"/>
              <w:left w:val="nil"/>
              <w:bottom w:val="nil"/>
              <w:right w:val="nil"/>
            </w:tcBorders>
            <w:shd w:val="clear" w:color="auto" w:fill="auto"/>
            <w:noWrap/>
            <w:vAlign w:val="bottom"/>
            <w:hideMark/>
          </w:tcPr>
          <w:p w14:paraId="03882772" w14:textId="77777777" w:rsidR="009A69A7" w:rsidRPr="004D68CA" w:rsidRDefault="009A69A7" w:rsidP="009A69A7">
            <w:pPr>
              <w:rPr>
                <w:sz w:val="20"/>
                <w:szCs w:val="20"/>
              </w:rPr>
            </w:pPr>
          </w:p>
        </w:tc>
        <w:tc>
          <w:tcPr>
            <w:tcW w:w="1298" w:type="dxa"/>
            <w:gridSpan w:val="3"/>
            <w:tcBorders>
              <w:top w:val="nil"/>
              <w:left w:val="nil"/>
              <w:bottom w:val="nil"/>
              <w:right w:val="nil"/>
            </w:tcBorders>
            <w:shd w:val="clear" w:color="auto" w:fill="auto"/>
            <w:noWrap/>
            <w:vAlign w:val="bottom"/>
            <w:hideMark/>
          </w:tcPr>
          <w:p w14:paraId="195DFBD6" w14:textId="77777777" w:rsidR="009A69A7" w:rsidRPr="004D68CA" w:rsidRDefault="009A69A7" w:rsidP="009A69A7">
            <w:pPr>
              <w:rPr>
                <w:sz w:val="20"/>
                <w:szCs w:val="20"/>
              </w:rPr>
            </w:pPr>
          </w:p>
        </w:tc>
      </w:tr>
      <w:tr w:rsidR="009A69A7" w:rsidRPr="004D68CA" w14:paraId="77662508" w14:textId="77777777" w:rsidTr="009A69A7">
        <w:trPr>
          <w:gridAfter w:val="2"/>
          <w:wAfter w:w="1628" w:type="dxa"/>
          <w:trHeight w:val="315"/>
        </w:trPr>
        <w:tc>
          <w:tcPr>
            <w:tcW w:w="283" w:type="dxa"/>
            <w:tcBorders>
              <w:top w:val="nil"/>
              <w:left w:val="nil"/>
              <w:bottom w:val="nil"/>
              <w:right w:val="nil"/>
            </w:tcBorders>
            <w:shd w:val="clear" w:color="auto" w:fill="auto"/>
            <w:noWrap/>
            <w:vAlign w:val="bottom"/>
            <w:hideMark/>
          </w:tcPr>
          <w:p w14:paraId="31EC374D" w14:textId="77777777" w:rsidR="009A69A7" w:rsidRPr="004D68CA" w:rsidRDefault="009A69A7" w:rsidP="009A69A7">
            <w:pPr>
              <w:jc w:val="center"/>
              <w:rPr>
                <w:sz w:val="20"/>
                <w:szCs w:val="20"/>
              </w:rPr>
            </w:pPr>
          </w:p>
        </w:tc>
        <w:tc>
          <w:tcPr>
            <w:tcW w:w="3058" w:type="dxa"/>
            <w:tcBorders>
              <w:top w:val="nil"/>
              <w:left w:val="nil"/>
              <w:bottom w:val="nil"/>
              <w:right w:val="nil"/>
            </w:tcBorders>
            <w:shd w:val="clear" w:color="auto" w:fill="auto"/>
            <w:noWrap/>
            <w:vAlign w:val="bottom"/>
            <w:hideMark/>
          </w:tcPr>
          <w:p w14:paraId="4E12548C" w14:textId="77777777" w:rsidR="009A69A7" w:rsidRPr="004D68CA" w:rsidRDefault="009A69A7" w:rsidP="009A69A7">
            <w:pPr>
              <w:jc w:val="center"/>
              <w:rPr>
                <w:sz w:val="20"/>
                <w:szCs w:val="20"/>
              </w:rPr>
            </w:pPr>
          </w:p>
        </w:tc>
        <w:tc>
          <w:tcPr>
            <w:tcW w:w="1780" w:type="dxa"/>
            <w:tcBorders>
              <w:top w:val="nil"/>
              <w:left w:val="nil"/>
              <w:bottom w:val="nil"/>
              <w:right w:val="nil"/>
            </w:tcBorders>
            <w:shd w:val="clear" w:color="auto" w:fill="auto"/>
            <w:noWrap/>
            <w:vAlign w:val="bottom"/>
            <w:hideMark/>
          </w:tcPr>
          <w:p w14:paraId="304254F4" w14:textId="77777777" w:rsidR="009A69A7" w:rsidRPr="004D68CA" w:rsidRDefault="009A69A7" w:rsidP="009A69A7">
            <w:pPr>
              <w:rPr>
                <w:sz w:val="20"/>
                <w:szCs w:val="20"/>
              </w:rPr>
            </w:pPr>
          </w:p>
        </w:tc>
        <w:tc>
          <w:tcPr>
            <w:tcW w:w="1905" w:type="dxa"/>
            <w:gridSpan w:val="3"/>
            <w:tcBorders>
              <w:top w:val="nil"/>
              <w:left w:val="nil"/>
              <w:bottom w:val="nil"/>
              <w:right w:val="nil"/>
            </w:tcBorders>
            <w:shd w:val="clear" w:color="auto" w:fill="auto"/>
            <w:noWrap/>
            <w:vAlign w:val="bottom"/>
            <w:hideMark/>
          </w:tcPr>
          <w:p w14:paraId="7BC1E32A" w14:textId="77777777" w:rsidR="009A69A7" w:rsidRPr="004D68CA" w:rsidRDefault="009A69A7" w:rsidP="009A69A7">
            <w:pPr>
              <w:rPr>
                <w:sz w:val="20"/>
                <w:szCs w:val="20"/>
              </w:rPr>
            </w:pPr>
          </w:p>
        </w:tc>
        <w:tc>
          <w:tcPr>
            <w:tcW w:w="1298" w:type="dxa"/>
            <w:gridSpan w:val="3"/>
            <w:tcBorders>
              <w:top w:val="nil"/>
              <w:left w:val="nil"/>
              <w:bottom w:val="nil"/>
              <w:right w:val="nil"/>
            </w:tcBorders>
            <w:shd w:val="clear" w:color="auto" w:fill="auto"/>
            <w:noWrap/>
            <w:vAlign w:val="bottom"/>
            <w:hideMark/>
          </w:tcPr>
          <w:p w14:paraId="5834A9E2" w14:textId="77777777" w:rsidR="009A69A7" w:rsidRPr="004D68CA" w:rsidRDefault="009A69A7" w:rsidP="009A69A7">
            <w:pPr>
              <w:jc w:val="right"/>
              <w:rPr>
                <w:sz w:val="20"/>
                <w:szCs w:val="20"/>
              </w:rPr>
            </w:pPr>
            <w:r w:rsidRPr="004D68CA">
              <w:rPr>
                <w:sz w:val="20"/>
                <w:szCs w:val="20"/>
              </w:rPr>
              <w:t>в рублях</w:t>
            </w:r>
          </w:p>
        </w:tc>
      </w:tr>
      <w:tr w:rsidR="009A69A7" w:rsidRPr="004D68CA" w14:paraId="5B8A4B12" w14:textId="77777777" w:rsidTr="009A69A7">
        <w:trPr>
          <w:gridAfter w:val="2"/>
          <w:wAfter w:w="1628" w:type="dxa"/>
          <w:trHeight w:val="630"/>
        </w:trPr>
        <w:tc>
          <w:tcPr>
            <w:tcW w:w="283" w:type="dxa"/>
            <w:tcBorders>
              <w:top w:val="single" w:sz="4" w:space="0" w:color="auto"/>
              <w:left w:val="single" w:sz="4" w:space="0" w:color="auto"/>
              <w:bottom w:val="nil"/>
              <w:right w:val="single" w:sz="4" w:space="0" w:color="auto"/>
            </w:tcBorders>
            <w:shd w:val="clear" w:color="auto" w:fill="auto"/>
            <w:noWrap/>
            <w:vAlign w:val="bottom"/>
            <w:hideMark/>
          </w:tcPr>
          <w:p w14:paraId="24A78D42" w14:textId="77777777" w:rsidR="009A69A7" w:rsidRPr="004D68CA" w:rsidRDefault="009A69A7" w:rsidP="009A69A7">
            <w:pPr>
              <w:jc w:val="center"/>
              <w:rPr>
                <w:sz w:val="20"/>
                <w:szCs w:val="20"/>
              </w:rPr>
            </w:pPr>
            <w:r w:rsidRPr="004D68CA">
              <w:rPr>
                <w:sz w:val="20"/>
                <w:szCs w:val="20"/>
              </w:rPr>
              <w:t>№ п/п</w:t>
            </w:r>
          </w:p>
        </w:tc>
        <w:tc>
          <w:tcPr>
            <w:tcW w:w="3058" w:type="dxa"/>
            <w:tcBorders>
              <w:top w:val="single" w:sz="4" w:space="0" w:color="auto"/>
              <w:left w:val="nil"/>
              <w:bottom w:val="nil"/>
              <w:right w:val="single" w:sz="4" w:space="0" w:color="auto"/>
            </w:tcBorders>
            <w:shd w:val="clear" w:color="auto" w:fill="auto"/>
            <w:vAlign w:val="bottom"/>
            <w:hideMark/>
          </w:tcPr>
          <w:p w14:paraId="4AE2DF70" w14:textId="77777777" w:rsidR="009A69A7" w:rsidRPr="004D68CA" w:rsidRDefault="009A69A7" w:rsidP="009A69A7">
            <w:pPr>
              <w:jc w:val="center"/>
              <w:rPr>
                <w:sz w:val="20"/>
                <w:szCs w:val="20"/>
              </w:rPr>
            </w:pPr>
            <w:r w:rsidRPr="004D68CA">
              <w:rPr>
                <w:sz w:val="20"/>
                <w:szCs w:val="20"/>
              </w:rPr>
              <w:t xml:space="preserve">Наименование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CA2A9F2" w14:textId="77777777" w:rsidR="009A69A7" w:rsidRPr="004D68CA" w:rsidRDefault="009A69A7" w:rsidP="009A69A7">
            <w:pPr>
              <w:jc w:val="center"/>
              <w:rPr>
                <w:sz w:val="20"/>
                <w:szCs w:val="20"/>
              </w:rPr>
            </w:pPr>
            <w:r w:rsidRPr="004D68CA">
              <w:rPr>
                <w:sz w:val="20"/>
                <w:szCs w:val="20"/>
              </w:rPr>
              <w:t>2021 год</w:t>
            </w:r>
          </w:p>
        </w:tc>
        <w:tc>
          <w:tcPr>
            <w:tcW w:w="1905" w:type="dxa"/>
            <w:gridSpan w:val="3"/>
            <w:tcBorders>
              <w:top w:val="single" w:sz="4" w:space="0" w:color="auto"/>
              <w:left w:val="nil"/>
              <w:bottom w:val="single" w:sz="4" w:space="0" w:color="auto"/>
              <w:right w:val="nil"/>
            </w:tcBorders>
            <w:shd w:val="clear" w:color="auto" w:fill="auto"/>
            <w:vAlign w:val="center"/>
            <w:hideMark/>
          </w:tcPr>
          <w:p w14:paraId="075E9617" w14:textId="77777777" w:rsidR="009A69A7" w:rsidRPr="004D68CA" w:rsidRDefault="009A69A7" w:rsidP="009A69A7">
            <w:pPr>
              <w:jc w:val="center"/>
              <w:rPr>
                <w:sz w:val="20"/>
                <w:szCs w:val="20"/>
              </w:rPr>
            </w:pPr>
            <w:r w:rsidRPr="004D68CA">
              <w:rPr>
                <w:sz w:val="20"/>
                <w:szCs w:val="20"/>
              </w:rPr>
              <w:t>2022 год</w:t>
            </w:r>
          </w:p>
        </w:tc>
        <w:tc>
          <w:tcPr>
            <w:tcW w:w="12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B0967E" w14:textId="77777777" w:rsidR="009A69A7" w:rsidRPr="004D68CA" w:rsidRDefault="009A69A7" w:rsidP="009A69A7">
            <w:pPr>
              <w:jc w:val="center"/>
              <w:rPr>
                <w:sz w:val="20"/>
                <w:szCs w:val="20"/>
              </w:rPr>
            </w:pPr>
            <w:r w:rsidRPr="004D68CA">
              <w:rPr>
                <w:sz w:val="20"/>
                <w:szCs w:val="20"/>
              </w:rPr>
              <w:t>2023 год</w:t>
            </w:r>
          </w:p>
        </w:tc>
      </w:tr>
      <w:tr w:rsidR="009A69A7" w:rsidRPr="004D68CA" w14:paraId="7B961C90" w14:textId="77777777" w:rsidTr="009A69A7">
        <w:trPr>
          <w:gridAfter w:val="2"/>
          <w:wAfter w:w="1628" w:type="dxa"/>
          <w:trHeight w:val="315"/>
        </w:trPr>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ECF92" w14:textId="77777777" w:rsidR="009A69A7" w:rsidRPr="004D68CA" w:rsidRDefault="009A69A7" w:rsidP="009A69A7">
            <w:pPr>
              <w:jc w:val="center"/>
              <w:rPr>
                <w:sz w:val="20"/>
                <w:szCs w:val="20"/>
              </w:rPr>
            </w:pPr>
            <w:r w:rsidRPr="004D68CA">
              <w:rPr>
                <w:sz w:val="20"/>
                <w:szCs w:val="20"/>
              </w:rPr>
              <w:t>1</w:t>
            </w:r>
          </w:p>
        </w:tc>
        <w:tc>
          <w:tcPr>
            <w:tcW w:w="3058" w:type="dxa"/>
            <w:tcBorders>
              <w:top w:val="single" w:sz="4" w:space="0" w:color="auto"/>
              <w:left w:val="nil"/>
              <w:bottom w:val="single" w:sz="4" w:space="0" w:color="auto"/>
              <w:right w:val="single" w:sz="4" w:space="0" w:color="auto"/>
            </w:tcBorders>
            <w:shd w:val="clear" w:color="auto" w:fill="auto"/>
            <w:vAlign w:val="bottom"/>
            <w:hideMark/>
          </w:tcPr>
          <w:p w14:paraId="2D1E12AB" w14:textId="77777777" w:rsidR="009A69A7" w:rsidRPr="004D68CA" w:rsidRDefault="009A69A7" w:rsidP="009A69A7">
            <w:pPr>
              <w:jc w:val="center"/>
              <w:rPr>
                <w:sz w:val="20"/>
                <w:szCs w:val="20"/>
              </w:rPr>
            </w:pPr>
            <w:r w:rsidRPr="004D68CA">
              <w:rPr>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14:paraId="75BF02E8" w14:textId="77777777" w:rsidR="009A69A7" w:rsidRPr="004D68CA" w:rsidRDefault="009A69A7" w:rsidP="009A69A7">
            <w:pPr>
              <w:jc w:val="center"/>
              <w:rPr>
                <w:sz w:val="20"/>
                <w:szCs w:val="20"/>
              </w:rPr>
            </w:pPr>
            <w:r w:rsidRPr="004D68CA">
              <w:rPr>
                <w:sz w:val="20"/>
                <w:szCs w:val="20"/>
              </w:rPr>
              <w:t>3</w:t>
            </w:r>
          </w:p>
        </w:tc>
        <w:tc>
          <w:tcPr>
            <w:tcW w:w="1905" w:type="dxa"/>
            <w:gridSpan w:val="3"/>
            <w:tcBorders>
              <w:top w:val="nil"/>
              <w:left w:val="nil"/>
              <w:bottom w:val="single" w:sz="4" w:space="0" w:color="auto"/>
              <w:right w:val="nil"/>
            </w:tcBorders>
            <w:shd w:val="clear" w:color="auto" w:fill="auto"/>
            <w:noWrap/>
            <w:vAlign w:val="bottom"/>
            <w:hideMark/>
          </w:tcPr>
          <w:p w14:paraId="3BDF87DA" w14:textId="77777777" w:rsidR="009A69A7" w:rsidRPr="004D68CA" w:rsidRDefault="009A69A7" w:rsidP="009A69A7">
            <w:pPr>
              <w:jc w:val="center"/>
              <w:rPr>
                <w:sz w:val="20"/>
                <w:szCs w:val="20"/>
              </w:rPr>
            </w:pPr>
            <w:r w:rsidRPr="004D68CA">
              <w:rPr>
                <w:sz w:val="20"/>
                <w:szCs w:val="20"/>
              </w:rPr>
              <w:t>4</w:t>
            </w:r>
          </w:p>
        </w:tc>
        <w:tc>
          <w:tcPr>
            <w:tcW w:w="129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96B7C8E" w14:textId="77777777" w:rsidR="009A69A7" w:rsidRPr="004D68CA" w:rsidRDefault="009A69A7" w:rsidP="009A69A7">
            <w:pPr>
              <w:jc w:val="center"/>
              <w:rPr>
                <w:sz w:val="20"/>
                <w:szCs w:val="20"/>
              </w:rPr>
            </w:pPr>
            <w:r w:rsidRPr="004D68CA">
              <w:rPr>
                <w:sz w:val="20"/>
                <w:szCs w:val="20"/>
              </w:rPr>
              <w:t>5</w:t>
            </w:r>
          </w:p>
        </w:tc>
      </w:tr>
      <w:tr w:rsidR="009A69A7" w:rsidRPr="004D68CA" w14:paraId="116AFC82" w14:textId="77777777" w:rsidTr="009A69A7">
        <w:trPr>
          <w:gridAfter w:val="2"/>
          <w:wAfter w:w="1628" w:type="dxa"/>
          <w:trHeight w:val="1260"/>
        </w:trPr>
        <w:tc>
          <w:tcPr>
            <w:tcW w:w="283" w:type="dxa"/>
            <w:tcBorders>
              <w:top w:val="nil"/>
              <w:left w:val="single" w:sz="4" w:space="0" w:color="auto"/>
              <w:bottom w:val="single" w:sz="4" w:space="0" w:color="auto"/>
              <w:right w:val="nil"/>
            </w:tcBorders>
            <w:shd w:val="clear" w:color="auto" w:fill="auto"/>
            <w:noWrap/>
            <w:vAlign w:val="bottom"/>
            <w:hideMark/>
          </w:tcPr>
          <w:p w14:paraId="48D2BD5E" w14:textId="77777777" w:rsidR="009A69A7" w:rsidRPr="004D68CA" w:rsidRDefault="009A69A7" w:rsidP="009A69A7">
            <w:pPr>
              <w:jc w:val="right"/>
              <w:rPr>
                <w:sz w:val="20"/>
                <w:szCs w:val="20"/>
              </w:rPr>
            </w:pPr>
            <w:r w:rsidRPr="004D68CA">
              <w:rPr>
                <w:sz w:val="20"/>
                <w:szCs w:val="20"/>
              </w:rPr>
              <w:t>1</w:t>
            </w:r>
          </w:p>
        </w:tc>
        <w:tc>
          <w:tcPr>
            <w:tcW w:w="3058" w:type="dxa"/>
            <w:tcBorders>
              <w:top w:val="nil"/>
              <w:left w:val="single" w:sz="4" w:space="0" w:color="auto"/>
              <w:bottom w:val="single" w:sz="4" w:space="0" w:color="auto"/>
              <w:right w:val="single" w:sz="4" w:space="0" w:color="auto"/>
            </w:tcBorders>
            <w:shd w:val="clear" w:color="auto" w:fill="auto"/>
            <w:vAlign w:val="bottom"/>
            <w:hideMark/>
          </w:tcPr>
          <w:p w14:paraId="57B79F21" w14:textId="77777777" w:rsidR="009A69A7" w:rsidRPr="004D68CA" w:rsidRDefault="009A69A7" w:rsidP="009A69A7">
            <w:pPr>
              <w:rPr>
                <w:sz w:val="20"/>
                <w:szCs w:val="20"/>
              </w:rPr>
            </w:pPr>
            <w:r w:rsidRPr="004D68CA">
              <w:rPr>
                <w:sz w:val="20"/>
                <w:szCs w:val="20"/>
              </w:rPr>
              <w:t xml:space="preserve">Субсидии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 </w:t>
            </w:r>
          </w:p>
        </w:tc>
        <w:tc>
          <w:tcPr>
            <w:tcW w:w="1780" w:type="dxa"/>
            <w:tcBorders>
              <w:top w:val="nil"/>
              <w:left w:val="nil"/>
              <w:bottom w:val="single" w:sz="4" w:space="0" w:color="000000"/>
              <w:right w:val="single" w:sz="4" w:space="0" w:color="000000"/>
            </w:tcBorders>
            <w:shd w:val="clear" w:color="auto" w:fill="auto"/>
            <w:hideMark/>
          </w:tcPr>
          <w:p w14:paraId="3A60A8FA" w14:textId="77777777" w:rsidR="009A69A7" w:rsidRPr="004D68CA" w:rsidRDefault="009A69A7" w:rsidP="009A69A7">
            <w:pPr>
              <w:jc w:val="right"/>
              <w:rPr>
                <w:color w:val="000000"/>
                <w:sz w:val="20"/>
                <w:szCs w:val="20"/>
              </w:rPr>
            </w:pPr>
            <w:r w:rsidRPr="004D68CA">
              <w:rPr>
                <w:color w:val="000000"/>
                <w:sz w:val="20"/>
                <w:szCs w:val="20"/>
              </w:rPr>
              <w:t>2 302 700,00</w:t>
            </w:r>
          </w:p>
        </w:tc>
        <w:tc>
          <w:tcPr>
            <w:tcW w:w="1905" w:type="dxa"/>
            <w:gridSpan w:val="3"/>
            <w:tcBorders>
              <w:top w:val="nil"/>
              <w:left w:val="nil"/>
              <w:bottom w:val="single" w:sz="4" w:space="0" w:color="000000"/>
              <w:right w:val="nil"/>
            </w:tcBorders>
            <w:shd w:val="clear" w:color="auto" w:fill="auto"/>
            <w:hideMark/>
          </w:tcPr>
          <w:p w14:paraId="293F5F8E" w14:textId="77777777" w:rsidR="009A69A7" w:rsidRPr="004D68CA" w:rsidRDefault="009A69A7" w:rsidP="009A69A7">
            <w:pPr>
              <w:jc w:val="right"/>
              <w:rPr>
                <w:color w:val="000000"/>
                <w:sz w:val="20"/>
                <w:szCs w:val="20"/>
              </w:rPr>
            </w:pPr>
            <w:r w:rsidRPr="004D68CA">
              <w:rPr>
                <w:color w:val="000000"/>
                <w:sz w:val="20"/>
                <w:szCs w:val="20"/>
              </w:rPr>
              <w:t>2 302 700,00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7F41912A" w14:textId="77777777" w:rsidR="009A69A7" w:rsidRPr="004D68CA" w:rsidRDefault="009A69A7" w:rsidP="009A69A7">
            <w:pPr>
              <w:jc w:val="right"/>
              <w:rPr>
                <w:color w:val="000000"/>
                <w:sz w:val="20"/>
                <w:szCs w:val="20"/>
              </w:rPr>
            </w:pPr>
            <w:r w:rsidRPr="004D68CA">
              <w:rPr>
                <w:color w:val="000000"/>
                <w:sz w:val="20"/>
                <w:szCs w:val="20"/>
              </w:rPr>
              <w:t>2 302 700,00</w:t>
            </w:r>
          </w:p>
        </w:tc>
      </w:tr>
      <w:tr w:rsidR="009A69A7" w:rsidRPr="004D68CA" w14:paraId="138060E9" w14:textId="77777777" w:rsidTr="009A69A7">
        <w:trPr>
          <w:gridAfter w:val="2"/>
          <w:wAfter w:w="1628" w:type="dxa"/>
          <w:trHeight w:val="189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5065D1A1" w14:textId="77777777" w:rsidR="009A69A7" w:rsidRPr="004D68CA" w:rsidRDefault="009A69A7" w:rsidP="009A69A7">
            <w:pPr>
              <w:jc w:val="right"/>
              <w:rPr>
                <w:sz w:val="20"/>
                <w:szCs w:val="20"/>
              </w:rPr>
            </w:pPr>
            <w:r w:rsidRPr="004D68CA">
              <w:rPr>
                <w:sz w:val="20"/>
                <w:szCs w:val="20"/>
              </w:rPr>
              <w:t>2</w:t>
            </w:r>
          </w:p>
        </w:tc>
        <w:tc>
          <w:tcPr>
            <w:tcW w:w="3058" w:type="dxa"/>
            <w:tcBorders>
              <w:top w:val="nil"/>
              <w:left w:val="nil"/>
              <w:bottom w:val="single" w:sz="4" w:space="0" w:color="auto"/>
              <w:right w:val="single" w:sz="4" w:space="0" w:color="auto"/>
            </w:tcBorders>
            <w:shd w:val="clear" w:color="auto" w:fill="auto"/>
            <w:vAlign w:val="bottom"/>
            <w:hideMark/>
          </w:tcPr>
          <w:p w14:paraId="6D27F57C" w14:textId="77777777" w:rsidR="009A69A7" w:rsidRPr="004D68CA" w:rsidRDefault="009A69A7" w:rsidP="009A69A7">
            <w:pPr>
              <w:rPr>
                <w:sz w:val="20"/>
                <w:szCs w:val="20"/>
              </w:rPr>
            </w:pPr>
            <w:r w:rsidRPr="004D68CA">
              <w:rPr>
                <w:sz w:val="20"/>
                <w:szCs w:val="20"/>
              </w:rPr>
              <w:t xml:space="preserve">Субсидии на реализацию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в том числе в целях реализации регионального проекта "Дорожная сеть (Новосибирская область)", государственной программы Новосибирской области "Развитие автомобильных дорог </w:t>
            </w:r>
            <w:r w:rsidRPr="004D68CA">
              <w:rPr>
                <w:sz w:val="20"/>
                <w:szCs w:val="20"/>
              </w:rPr>
              <w:lastRenderedPageBreak/>
              <w:t>регионального, межмуниципального и местного значения в Новосибирской области"</w:t>
            </w:r>
          </w:p>
        </w:tc>
        <w:tc>
          <w:tcPr>
            <w:tcW w:w="1780" w:type="dxa"/>
            <w:tcBorders>
              <w:top w:val="nil"/>
              <w:left w:val="nil"/>
              <w:bottom w:val="single" w:sz="4" w:space="0" w:color="000000"/>
              <w:right w:val="single" w:sz="4" w:space="0" w:color="000000"/>
            </w:tcBorders>
            <w:shd w:val="clear" w:color="auto" w:fill="auto"/>
            <w:hideMark/>
          </w:tcPr>
          <w:p w14:paraId="31019ABF" w14:textId="77777777" w:rsidR="009A69A7" w:rsidRPr="004D68CA" w:rsidRDefault="009A69A7" w:rsidP="009A69A7">
            <w:pPr>
              <w:jc w:val="right"/>
              <w:rPr>
                <w:color w:val="000000"/>
                <w:sz w:val="20"/>
                <w:szCs w:val="20"/>
              </w:rPr>
            </w:pPr>
            <w:r w:rsidRPr="004D68CA">
              <w:rPr>
                <w:color w:val="000000"/>
                <w:sz w:val="20"/>
                <w:szCs w:val="20"/>
              </w:rPr>
              <w:lastRenderedPageBreak/>
              <w:t>30 000 000,00</w:t>
            </w:r>
          </w:p>
        </w:tc>
        <w:tc>
          <w:tcPr>
            <w:tcW w:w="1905" w:type="dxa"/>
            <w:gridSpan w:val="3"/>
            <w:tcBorders>
              <w:top w:val="nil"/>
              <w:left w:val="nil"/>
              <w:bottom w:val="single" w:sz="4" w:space="0" w:color="000000"/>
              <w:right w:val="nil"/>
            </w:tcBorders>
            <w:shd w:val="clear" w:color="auto" w:fill="auto"/>
            <w:hideMark/>
          </w:tcPr>
          <w:p w14:paraId="259A5F3D" w14:textId="77777777" w:rsidR="009A69A7" w:rsidRPr="004D68CA" w:rsidRDefault="009A69A7" w:rsidP="009A69A7">
            <w:pPr>
              <w:jc w:val="right"/>
              <w:rPr>
                <w:color w:val="000000"/>
                <w:sz w:val="20"/>
                <w:szCs w:val="20"/>
              </w:rPr>
            </w:pPr>
            <w:r w:rsidRPr="004D68CA">
              <w:rPr>
                <w:color w:val="000000"/>
                <w:sz w:val="20"/>
                <w:szCs w:val="20"/>
              </w:rPr>
              <w:t>20 000 000,00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2E447670" w14:textId="77777777" w:rsidR="009A69A7" w:rsidRPr="004D68CA" w:rsidRDefault="009A69A7" w:rsidP="009A69A7">
            <w:pPr>
              <w:jc w:val="right"/>
              <w:rPr>
                <w:color w:val="000000"/>
                <w:sz w:val="20"/>
                <w:szCs w:val="20"/>
              </w:rPr>
            </w:pPr>
            <w:r w:rsidRPr="004D68CA">
              <w:rPr>
                <w:color w:val="000000"/>
                <w:sz w:val="20"/>
                <w:szCs w:val="20"/>
              </w:rPr>
              <w:t>32 640 000,00</w:t>
            </w:r>
          </w:p>
        </w:tc>
      </w:tr>
      <w:tr w:rsidR="009A69A7" w:rsidRPr="004D68CA" w14:paraId="71BE641E"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3F12834A" w14:textId="77777777" w:rsidR="009A69A7" w:rsidRPr="004D68CA" w:rsidRDefault="009A69A7" w:rsidP="009A69A7">
            <w:pPr>
              <w:jc w:val="right"/>
              <w:rPr>
                <w:sz w:val="20"/>
                <w:szCs w:val="20"/>
              </w:rPr>
            </w:pPr>
            <w:r w:rsidRPr="004D68CA">
              <w:rPr>
                <w:sz w:val="20"/>
                <w:szCs w:val="20"/>
              </w:rPr>
              <w:t>3</w:t>
            </w:r>
          </w:p>
        </w:tc>
        <w:tc>
          <w:tcPr>
            <w:tcW w:w="3058" w:type="dxa"/>
            <w:tcBorders>
              <w:top w:val="nil"/>
              <w:left w:val="nil"/>
              <w:bottom w:val="single" w:sz="4" w:space="0" w:color="auto"/>
              <w:right w:val="single" w:sz="4" w:space="0" w:color="auto"/>
            </w:tcBorders>
            <w:shd w:val="clear" w:color="auto" w:fill="auto"/>
            <w:vAlign w:val="bottom"/>
            <w:hideMark/>
          </w:tcPr>
          <w:p w14:paraId="44439403" w14:textId="77777777" w:rsidR="009A69A7" w:rsidRPr="004D68CA" w:rsidRDefault="009A69A7" w:rsidP="009A69A7">
            <w:pPr>
              <w:rPr>
                <w:sz w:val="20"/>
                <w:szCs w:val="20"/>
              </w:rPr>
            </w:pPr>
            <w:r w:rsidRPr="004D68CA">
              <w:rPr>
                <w:sz w:val="20"/>
                <w:szCs w:val="20"/>
              </w:rPr>
              <w:t xml:space="preserve">Субсидии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 </w:t>
            </w:r>
          </w:p>
        </w:tc>
        <w:tc>
          <w:tcPr>
            <w:tcW w:w="1780" w:type="dxa"/>
            <w:tcBorders>
              <w:top w:val="nil"/>
              <w:left w:val="nil"/>
              <w:bottom w:val="single" w:sz="4" w:space="0" w:color="000000"/>
              <w:right w:val="single" w:sz="4" w:space="0" w:color="000000"/>
            </w:tcBorders>
            <w:shd w:val="clear" w:color="auto" w:fill="auto"/>
            <w:hideMark/>
          </w:tcPr>
          <w:p w14:paraId="6F9200AB" w14:textId="77777777" w:rsidR="009A69A7" w:rsidRPr="004D68CA" w:rsidRDefault="009A69A7" w:rsidP="009A69A7">
            <w:pPr>
              <w:jc w:val="right"/>
              <w:rPr>
                <w:color w:val="000000"/>
                <w:sz w:val="20"/>
                <w:szCs w:val="20"/>
              </w:rPr>
            </w:pPr>
            <w:r w:rsidRPr="004D68CA">
              <w:rPr>
                <w:color w:val="000000"/>
                <w:sz w:val="20"/>
                <w:szCs w:val="20"/>
              </w:rPr>
              <w:t>229 500,00</w:t>
            </w:r>
          </w:p>
        </w:tc>
        <w:tc>
          <w:tcPr>
            <w:tcW w:w="1905" w:type="dxa"/>
            <w:gridSpan w:val="3"/>
            <w:tcBorders>
              <w:top w:val="nil"/>
              <w:left w:val="nil"/>
              <w:bottom w:val="single" w:sz="4" w:space="0" w:color="000000"/>
              <w:right w:val="nil"/>
            </w:tcBorders>
            <w:shd w:val="clear" w:color="auto" w:fill="auto"/>
            <w:hideMark/>
          </w:tcPr>
          <w:p w14:paraId="4F308832"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13E5CB8C"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3BC0012F"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000000" w:fill="FFFFFF"/>
            <w:noWrap/>
            <w:vAlign w:val="bottom"/>
            <w:hideMark/>
          </w:tcPr>
          <w:p w14:paraId="3013BDD3" w14:textId="77777777" w:rsidR="009A69A7" w:rsidRPr="004D68CA" w:rsidRDefault="009A69A7" w:rsidP="009A69A7">
            <w:pPr>
              <w:jc w:val="right"/>
              <w:rPr>
                <w:sz w:val="20"/>
                <w:szCs w:val="20"/>
              </w:rPr>
            </w:pPr>
            <w:r w:rsidRPr="004D68CA">
              <w:rPr>
                <w:sz w:val="20"/>
                <w:szCs w:val="20"/>
              </w:rPr>
              <w:t>4</w:t>
            </w:r>
          </w:p>
        </w:tc>
        <w:tc>
          <w:tcPr>
            <w:tcW w:w="3058" w:type="dxa"/>
            <w:tcBorders>
              <w:top w:val="nil"/>
              <w:left w:val="nil"/>
              <w:bottom w:val="single" w:sz="4" w:space="0" w:color="auto"/>
              <w:right w:val="single" w:sz="4" w:space="0" w:color="auto"/>
            </w:tcBorders>
            <w:shd w:val="clear" w:color="000000" w:fill="FFFFFF"/>
            <w:vAlign w:val="bottom"/>
            <w:hideMark/>
          </w:tcPr>
          <w:p w14:paraId="006602ED" w14:textId="77777777" w:rsidR="009A69A7" w:rsidRPr="004D68CA" w:rsidRDefault="009A69A7" w:rsidP="009A69A7">
            <w:pPr>
              <w:rPr>
                <w:sz w:val="20"/>
                <w:szCs w:val="20"/>
              </w:rPr>
            </w:pPr>
            <w:r w:rsidRPr="004D68CA">
              <w:rPr>
                <w:sz w:val="20"/>
                <w:szCs w:val="20"/>
              </w:rPr>
              <w:t xml:space="preserve">Субсидии на реализацию мероприятий по обеспечению развития и укрепления материально-технической базы домов культуры в населенных пунктах с числом жителей до 50 тысяч человек государственной программы Новосибирской области "Культура Новосибирской области" </w:t>
            </w:r>
          </w:p>
        </w:tc>
        <w:tc>
          <w:tcPr>
            <w:tcW w:w="1780" w:type="dxa"/>
            <w:tcBorders>
              <w:top w:val="nil"/>
              <w:left w:val="nil"/>
              <w:bottom w:val="single" w:sz="4" w:space="0" w:color="000000"/>
              <w:right w:val="single" w:sz="4" w:space="0" w:color="000000"/>
            </w:tcBorders>
            <w:shd w:val="clear" w:color="auto" w:fill="auto"/>
            <w:hideMark/>
          </w:tcPr>
          <w:p w14:paraId="648AE535" w14:textId="77777777" w:rsidR="009A69A7" w:rsidRPr="004D68CA" w:rsidRDefault="009A69A7" w:rsidP="009A69A7">
            <w:pPr>
              <w:jc w:val="right"/>
              <w:rPr>
                <w:color w:val="000000"/>
                <w:sz w:val="20"/>
                <w:szCs w:val="20"/>
              </w:rPr>
            </w:pPr>
            <w:r w:rsidRPr="004D68CA">
              <w:rPr>
                <w:color w:val="000000"/>
                <w:sz w:val="20"/>
                <w:szCs w:val="20"/>
              </w:rPr>
              <w:t>1 749 000,00</w:t>
            </w:r>
          </w:p>
        </w:tc>
        <w:tc>
          <w:tcPr>
            <w:tcW w:w="1905" w:type="dxa"/>
            <w:gridSpan w:val="3"/>
            <w:tcBorders>
              <w:top w:val="nil"/>
              <w:left w:val="nil"/>
              <w:bottom w:val="single" w:sz="4" w:space="0" w:color="000000"/>
              <w:right w:val="nil"/>
            </w:tcBorders>
            <w:shd w:val="clear" w:color="auto" w:fill="auto"/>
            <w:hideMark/>
          </w:tcPr>
          <w:p w14:paraId="3F881B6A" w14:textId="77777777" w:rsidR="009A69A7" w:rsidRPr="004D68CA" w:rsidRDefault="009A69A7" w:rsidP="009A69A7">
            <w:pPr>
              <w:jc w:val="right"/>
              <w:rPr>
                <w:color w:val="000000"/>
                <w:sz w:val="20"/>
                <w:szCs w:val="20"/>
              </w:rPr>
            </w:pPr>
            <w:r w:rsidRPr="004D68CA">
              <w:rPr>
                <w:color w:val="000000"/>
                <w:sz w:val="20"/>
                <w:szCs w:val="20"/>
              </w:rPr>
              <w:t>1 577 300,00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63908EB7" w14:textId="77777777" w:rsidR="009A69A7" w:rsidRPr="004D68CA" w:rsidRDefault="009A69A7" w:rsidP="009A69A7">
            <w:pPr>
              <w:jc w:val="right"/>
              <w:rPr>
                <w:color w:val="000000"/>
                <w:sz w:val="20"/>
                <w:szCs w:val="20"/>
              </w:rPr>
            </w:pPr>
            <w:r w:rsidRPr="004D68CA">
              <w:rPr>
                <w:color w:val="000000"/>
                <w:sz w:val="20"/>
                <w:szCs w:val="20"/>
              </w:rPr>
              <w:t>1 577 300,00</w:t>
            </w:r>
          </w:p>
        </w:tc>
      </w:tr>
      <w:tr w:rsidR="009A69A7" w:rsidRPr="004D68CA" w14:paraId="3F0D783F" w14:textId="77777777" w:rsidTr="009A69A7">
        <w:trPr>
          <w:gridAfter w:val="2"/>
          <w:wAfter w:w="1628" w:type="dxa"/>
          <w:trHeight w:val="126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FFA47D5" w14:textId="77777777" w:rsidR="009A69A7" w:rsidRPr="004D68CA" w:rsidRDefault="009A69A7" w:rsidP="009A69A7">
            <w:pPr>
              <w:jc w:val="right"/>
              <w:rPr>
                <w:sz w:val="20"/>
                <w:szCs w:val="20"/>
              </w:rPr>
            </w:pPr>
            <w:r w:rsidRPr="004D68CA">
              <w:rPr>
                <w:sz w:val="20"/>
                <w:szCs w:val="20"/>
              </w:rPr>
              <w:t>5</w:t>
            </w:r>
          </w:p>
        </w:tc>
        <w:tc>
          <w:tcPr>
            <w:tcW w:w="3058" w:type="dxa"/>
            <w:tcBorders>
              <w:top w:val="nil"/>
              <w:left w:val="nil"/>
              <w:bottom w:val="single" w:sz="4" w:space="0" w:color="auto"/>
              <w:right w:val="single" w:sz="4" w:space="0" w:color="auto"/>
            </w:tcBorders>
            <w:shd w:val="clear" w:color="auto" w:fill="auto"/>
            <w:vAlign w:val="bottom"/>
            <w:hideMark/>
          </w:tcPr>
          <w:p w14:paraId="4FA29576" w14:textId="77777777" w:rsidR="009A69A7" w:rsidRPr="004D68CA" w:rsidRDefault="009A69A7" w:rsidP="009A69A7">
            <w:pPr>
              <w:rPr>
                <w:sz w:val="20"/>
                <w:szCs w:val="20"/>
              </w:rPr>
            </w:pPr>
            <w:r w:rsidRPr="004D68CA">
              <w:rPr>
                <w:sz w:val="20"/>
                <w:szCs w:val="20"/>
              </w:rPr>
              <w:t>Субсидии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80" w:type="dxa"/>
            <w:tcBorders>
              <w:top w:val="nil"/>
              <w:left w:val="nil"/>
              <w:bottom w:val="single" w:sz="4" w:space="0" w:color="000000"/>
              <w:right w:val="single" w:sz="4" w:space="0" w:color="000000"/>
            </w:tcBorders>
            <w:shd w:val="clear" w:color="auto" w:fill="auto"/>
            <w:hideMark/>
          </w:tcPr>
          <w:p w14:paraId="2B4CBCF7" w14:textId="77777777" w:rsidR="009A69A7" w:rsidRPr="004D68CA" w:rsidRDefault="009A69A7" w:rsidP="009A69A7">
            <w:pPr>
              <w:jc w:val="right"/>
              <w:rPr>
                <w:color w:val="000000"/>
                <w:sz w:val="20"/>
                <w:szCs w:val="20"/>
              </w:rPr>
            </w:pPr>
            <w:r w:rsidRPr="004D68CA">
              <w:rPr>
                <w:color w:val="000000"/>
                <w:sz w:val="20"/>
                <w:szCs w:val="20"/>
              </w:rPr>
              <w:t>9 711 593,02</w:t>
            </w:r>
          </w:p>
        </w:tc>
        <w:tc>
          <w:tcPr>
            <w:tcW w:w="1905" w:type="dxa"/>
            <w:gridSpan w:val="3"/>
            <w:tcBorders>
              <w:top w:val="nil"/>
              <w:left w:val="nil"/>
              <w:bottom w:val="single" w:sz="4" w:space="0" w:color="auto"/>
              <w:right w:val="nil"/>
            </w:tcBorders>
            <w:shd w:val="clear" w:color="auto" w:fill="auto"/>
            <w:noWrap/>
            <w:vAlign w:val="center"/>
            <w:hideMark/>
          </w:tcPr>
          <w:p w14:paraId="39FA1531" w14:textId="77777777" w:rsidR="009A69A7" w:rsidRPr="004D68CA" w:rsidRDefault="009A69A7" w:rsidP="009A69A7">
            <w:pPr>
              <w:jc w:val="right"/>
              <w:rPr>
                <w:sz w:val="20"/>
                <w:szCs w:val="20"/>
              </w:rPr>
            </w:pPr>
            <w:r w:rsidRPr="004D68CA">
              <w:rPr>
                <w:sz w:val="20"/>
                <w:szCs w:val="20"/>
              </w:rPr>
              <w:t>2 643 006,98</w:t>
            </w:r>
          </w:p>
        </w:tc>
        <w:tc>
          <w:tcPr>
            <w:tcW w:w="129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0BBAE3" w14:textId="77777777" w:rsidR="009A69A7" w:rsidRPr="004D68CA" w:rsidRDefault="009A69A7" w:rsidP="009A69A7">
            <w:pPr>
              <w:jc w:val="right"/>
              <w:rPr>
                <w:sz w:val="20"/>
                <w:szCs w:val="20"/>
              </w:rPr>
            </w:pPr>
            <w:r w:rsidRPr="004D68CA">
              <w:rPr>
                <w:sz w:val="20"/>
                <w:szCs w:val="20"/>
              </w:rPr>
              <w:t>0,00</w:t>
            </w:r>
          </w:p>
        </w:tc>
      </w:tr>
      <w:tr w:rsidR="009A69A7" w:rsidRPr="004D68CA" w14:paraId="74F0ECAA" w14:textId="77777777" w:rsidTr="009A69A7">
        <w:trPr>
          <w:gridAfter w:val="2"/>
          <w:wAfter w:w="1628" w:type="dxa"/>
          <w:trHeight w:val="157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02CAE44E" w14:textId="77777777" w:rsidR="009A69A7" w:rsidRPr="004D68CA" w:rsidRDefault="009A69A7" w:rsidP="009A69A7">
            <w:pPr>
              <w:jc w:val="right"/>
              <w:rPr>
                <w:sz w:val="20"/>
                <w:szCs w:val="20"/>
              </w:rPr>
            </w:pPr>
            <w:r w:rsidRPr="004D68CA">
              <w:rPr>
                <w:sz w:val="20"/>
                <w:szCs w:val="20"/>
              </w:rPr>
              <w:t>6</w:t>
            </w:r>
          </w:p>
        </w:tc>
        <w:tc>
          <w:tcPr>
            <w:tcW w:w="3058" w:type="dxa"/>
            <w:tcBorders>
              <w:top w:val="nil"/>
              <w:left w:val="nil"/>
              <w:bottom w:val="single" w:sz="4" w:space="0" w:color="auto"/>
              <w:right w:val="single" w:sz="4" w:space="0" w:color="auto"/>
            </w:tcBorders>
            <w:shd w:val="clear" w:color="auto" w:fill="auto"/>
            <w:vAlign w:val="center"/>
            <w:hideMark/>
          </w:tcPr>
          <w:p w14:paraId="3CA52887" w14:textId="77777777" w:rsidR="009A69A7" w:rsidRPr="004D68CA" w:rsidRDefault="009A69A7" w:rsidP="009A69A7">
            <w:pPr>
              <w:rPr>
                <w:sz w:val="20"/>
                <w:szCs w:val="20"/>
              </w:rPr>
            </w:pPr>
            <w:r w:rsidRPr="004D68CA">
              <w:rPr>
                <w:sz w:val="20"/>
                <w:szCs w:val="20"/>
              </w:rPr>
              <w:t xml:space="preserve">Субсидии на софинансирование мероприятий муниципальных программ развития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 </w:t>
            </w:r>
          </w:p>
        </w:tc>
        <w:tc>
          <w:tcPr>
            <w:tcW w:w="1780" w:type="dxa"/>
            <w:tcBorders>
              <w:top w:val="nil"/>
              <w:left w:val="nil"/>
              <w:bottom w:val="single" w:sz="4" w:space="0" w:color="000000"/>
              <w:right w:val="single" w:sz="4" w:space="0" w:color="000000"/>
            </w:tcBorders>
            <w:shd w:val="clear" w:color="auto" w:fill="auto"/>
            <w:hideMark/>
          </w:tcPr>
          <w:p w14:paraId="2710929F" w14:textId="77777777" w:rsidR="009A69A7" w:rsidRPr="004D68CA" w:rsidRDefault="009A69A7" w:rsidP="009A69A7">
            <w:pPr>
              <w:jc w:val="right"/>
              <w:rPr>
                <w:color w:val="000000"/>
                <w:sz w:val="20"/>
                <w:szCs w:val="20"/>
              </w:rPr>
            </w:pPr>
            <w:r w:rsidRPr="004D68CA">
              <w:rPr>
                <w:color w:val="000000"/>
                <w:sz w:val="20"/>
                <w:szCs w:val="20"/>
              </w:rPr>
              <w:t>927 000,00</w:t>
            </w:r>
          </w:p>
        </w:tc>
        <w:tc>
          <w:tcPr>
            <w:tcW w:w="1905" w:type="dxa"/>
            <w:gridSpan w:val="3"/>
            <w:tcBorders>
              <w:top w:val="nil"/>
              <w:left w:val="nil"/>
              <w:bottom w:val="single" w:sz="4" w:space="0" w:color="auto"/>
              <w:right w:val="nil"/>
            </w:tcBorders>
            <w:shd w:val="clear" w:color="auto" w:fill="auto"/>
            <w:noWrap/>
            <w:vAlign w:val="center"/>
            <w:hideMark/>
          </w:tcPr>
          <w:p w14:paraId="41D5A47F" w14:textId="77777777" w:rsidR="009A69A7" w:rsidRPr="004D68CA" w:rsidRDefault="009A69A7" w:rsidP="009A69A7">
            <w:pPr>
              <w:jc w:val="right"/>
              <w:rPr>
                <w:sz w:val="20"/>
                <w:szCs w:val="20"/>
              </w:rPr>
            </w:pPr>
            <w:r w:rsidRPr="004D68CA">
              <w:rPr>
                <w:sz w:val="20"/>
                <w:szCs w:val="20"/>
              </w:rPr>
              <w:t>0,00</w:t>
            </w:r>
          </w:p>
        </w:tc>
        <w:tc>
          <w:tcPr>
            <w:tcW w:w="1298"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146199" w14:textId="77777777" w:rsidR="009A69A7" w:rsidRPr="004D68CA" w:rsidRDefault="009A69A7" w:rsidP="009A69A7">
            <w:pPr>
              <w:jc w:val="right"/>
              <w:rPr>
                <w:sz w:val="20"/>
                <w:szCs w:val="20"/>
              </w:rPr>
            </w:pPr>
            <w:r w:rsidRPr="004D68CA">
              <w:rPr>
                <w:sz w:val="20"/>
                <w:szCs w:val="20"/>
              </w:rPr>
              <w:t>0,00</w:t>
            </w:r>
          </w:p>
        </w:tc>
      </w:tr>
      <w:tr w:rsidR="009A69A7" w:rsidRPr="004D68CA" w14:paraId="64FF1D32"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59B43DE7" w14:textId="77777777" w:rsidR="009A69A7" w:rsidRPr="004D68CA" w:rsidRDefault="009A69A7" w:rsidP="009A69A7">
            <w:pPr>
              <w:jc w:val="right"/>
              <w:rPr>
                <w:sz w:val="20"/>
                <w:szCs w:val="20"/>
              </w:rPr>
            </w:pPr>
            <w:r w:rsidRPr="004D68CA">
              <w:rPr>
                <w:sz w:val="20"/>
                <w:szCs w:val="20"/>
              </w:rPr>
              <w:t>7</w:t>
            </w:r>
          </w:p>
        </w:tc>
        <w:tc>
          <w:tcPr>
            <w:tcW w:w="3058" w:type="dxa"/>
            <w:tcBorders>
              <w:top w:val="nil"/>
              <w:left w:val="nil"/>
              <w:bottom w:val="single" w:sz="4" w:space="0" w:color="auto"/>
              <w:right w:val="single" w:sz="4" w:space="0" w:color="auto"/>
            </w:tcBorders>
            <w:shd w:val="clear" w:color="auto" w:fill="auto"/>
            <w:vAlign w:val="center"/>
            <w:hideMark/>
          </w:tcPr>
          <w:p w14:paraId="72B7A267" w14:textId="77777777" w:rsidR="009A69A7" w:rsidRPr="004D68CA" w:rsidRDefault="009A69A7" w:rsidP="009A69A7">
            <w:pPr>
              <w:rPr>
                <w:sz w:val="20"/>
                <w:szCs w:val="20"/>
              </w:rPr>
            </w:pPr>
            <w:r w:rsidRPr="004D68CA">
              <w:rPr>
                <w:sz w:val="20"/>
                <w:szCs w:val="20"/>
              </w:rPr>
              <w:t xml:space="preserve">Субсидии  на подготовку и проведение физкультурных и комплексных физкультурных мероприятий государственной программы Новосибирской области "Развитие физической культуры и спорта в Новосибирской области" </w:t>
            </w:r>
          </w:p>
        </w:tc>
        <w:tc>
          <w:tcPr>
            <w:tcW w:w="1780" w:type="dxa"/>
            <w:tcBorders>
              <w:top w:val="nil"/>
              <w:left w:val="nil"/>
              <w:bottom w:val="single" w:sz="4" w:space="0" w:color="000000"/>
              <w:right w:val="single" w:sz="4" w:space="0" w:color="000000"/>
            </w:tcBorders>
            <w:shd w:val="clear" w:color="auto" w:fill="auto"/>
            <w:hideMark/>
          </w:tcPr>
          <w:p w14:paraId="09DE414F" w14:textId="77777777" w:rsidR="009A69A7" w:rsidRPr="004D68CA" w:rsidRDefault="009A69A7" w:rsidP="009A69A7">
            <w:pPr>
              <w:jc w:val="right"/>
              <w:rPr>
                <w:color w:val="000000"/>
                <w:sz w:val="20"/>
                <w:szCs w:val="20"/>
              </w:rPr>
            </w:pPr>
            <w:r w:rsidRPr="004D68CA">
              <w:rPr>
                <w:color w:val="000000"/>
                <w:sz w:val="20"/>
                <w:szCs w:val="20"/>
              </w:rPr>
              <w:t>0,00</w:t>
            </w:r>
          </w:p>
        </w:tc>
        <w:tc>
          <w:tcPr>
            <w:tcW w:w="1905" w:type="dxa"/>
            <w:gridSpan w:val="3"/>
            <w:tcBorders>
              <w:top w:val="nil"/>
              <w:left w:val="nil"/>
              <w:bottom w:val="single" w:sz="4" w:space="0" w:color="000000"/>
              <w:right w:val="nil"/>
            </w:tcBorders>
            <w:shd w:val="clear" w:color="auto" w:fill="auto"/>
            <w:hideMark/>
          </w:tcPr>
          <w:p w14:paraId="2E7C18CA" w14:textId="77777777" w:rsidR="009A69A7" w:rsidRPr="004D68CA" w:rsidRDefault="009A69A7" w:rsidP="009A69A7">
            <w:pPr>
              <w:jc w:val="right"/>
              <w:rPr>
                <w:color w:val="000000"/>
                <w:sz w:val="20"/>
                <w:szCs w:val="20"/>
              </w:rPr>
            </w:pPr>
            <w:r w:rsidRPr="004D68CA">
              <w:rPr>
                <w:color w:val="000000"/>
                <w:sz w:val="20"/>
                <w:szCs w:val="20"/>
              </w:rPr>
              <w:t>2 000 000,00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69CFD3D9"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3726068B" w14:textId="77777777" w:rsidTr="009A69A7">
        <w:trPr>
          <w:gridAfter w:val="2"/>
          <w:wAfter w:w="1628" w:type="dxa"/>
          <w:trHeight w:val="126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2A10008D" w14:textId="77777777" w:rsidR="009A69A7" w:rsidRPr="004D68CA" w:rsidRDefault="009A69A7" w:rsidP="009A69A7">
            <w:pPr>
              <w:jc w:val="right"/>
              <w:rPr>
                <w:sz w:val="20"/>
                <w:szCs w:val="20"/>
              </w:rPr>
            </w:pPr>
            <w:r w:rsidRPr="004D68CA">
              <w:rPr>
                <w:sz w:val="20"/>
                <w:szCs w:val="20"/>
              </w:rPr>
              <w:lastRenderedPageBreak/>
              <w:t>8</w:t>
            </w:r>
          </w:p>
        </w:tc>
        <w:tc>
          <w:tcPr>
            <w:tcW w:w="3058" w:type="dxa"/>
            <w:tcBorders>
              <w:top w:val="nil"/>
              <w:left w:val="nil"/>
              <w:bottom w:val="single" w:sz="4" w:space="0" w:color="auto"/>
              <w:right w:val="single" w:sz="4" w:space="0" w:color="auto"/>
            </w:tcBorders>
            <w:shd w:val="clear" w:color="auto" w:fill="auto"/>
            <w:vAlign w:val="center"/>
            <w:hideMark/>
          </w:tcPr>
          <w:p w14:paraId="42F1DE97" w14:textId="77777777" w:rsidR="009A69A7" w:rsidRPr="004D68CA" w:rsidRDefault="009A69A7" w:rsidP="009A69A7">
            <w:pPr>
              <w:rPr>
                <w:sz w:val="20"/>
                <w:szCs w:val="20"/>
              </w:rPr>
            </w:pPr>
            <w:r w:rsidRPr="004D68CA">
              <w:rPr>
                <w:sz w:val="20"/>
                <w:szCs w:val="20"/>
              </w:rPr>
              <w:t>Субсидии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80" w:type="dxa"/>
            <w:tcBorders>
              <w:top w:val="nil"/>
              <w:left w:val="nil"/>
              <w:bottom w:val="single" w:sz="4" w:space="0" w:color="000000"/>
              <w:right w:val="single" w:sz="4" w:space="0" w:color="000000"/>
            </w:tcBorders>
            <w:shd w:val="clear" w:color="auto" w:fill="auto"/>
            <w:hideMark/>
          </w:tcPr>
          <w:p w14:paraId="53F517A1" w14:textId="77777777" w:rsidR="009A69A7" w:rsidRPr="004D68CA" w:rsidRDefault="009A69A7" w:rsidP="009A69A7">
            <w:pPr>
              <w:jc w:val="right"/>
              <w:rPr>
                <w:color w:val="000000"/>
                <w:sz w:val="20"/>
                <w:szCs w:val="20"/>
              </w:rPr>
            </w:pPr>
            <w:r w:rsidRPr="004D68CA">
              <w:rPr>
                <w:color w:val="000000"/>
                <w:sz w:val="20"/>
                <w:szCs w:val="20"/>
              </w:rPr>
              <w:t>29 315 600,00</w:t>
            </w:r>
          </w:p>
        </w:tc>
        <w:tc>
          <w:tcPr>
            <w:tcW w:w="1905" w:type="dxa"/>
            <w:gridSpan w:val="3"/>
            <w:tcBorders>
              <w:top w:val="nil"/>
              <w:left w:val="nil"/>
              <w:bottom w:val="single" w:sz="4" w:space="0" w:color="auto"/>
              <w:right w:val="nil"/>
            </w:tcBorders>
            <w:shd w:val="clear" w:color="auto" w:fill="auto"/>
            <w:noWrap/>
            <w:vAlign w:val="center"/>
            <w:hideMark/>
          </w:tcPr>
          <w:p w14:paraId="7C984DFB" w14:textId="77777777" w:rsidR="009A69A7" w:rsidRPr="004D68CA" w:rsidRDefault="009A69A7" w:rsidP="009A69A7">
            <w:pPr>
              <w:jc w:val="right"/>
              <w:rPr>
                <w:sz w:val="20"/>
                <w:szCs w:val="20"/>
              </w:rPr>
            </w:pPr>
            <w:r w:rsidRPr="004D68CA">
              <w:rPr>
                <w:sz w:val="20"/>
                <w:szCs w:val="20"/>
              </w:rPr>
              <w:t>0,00</w:t>
            </w:r>
          </w:p>
        </w:tc>
        <w:tc>
          <w:tcPr>
            <w:tcW w:w="1298"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F495DC" w14:textId="77777777" w:rsidR="009A69A7" w:rsidRPr="004D68CA" w:rsidRDefault="009A69A7" w:rsidP="009A69A7">
            <w:pPr>
              <w:jc w:val="right"/>
              <w:rPr>
                <w:sz w:val="20"/>
                <w:szCs w:val="20"/>
              </w:rPr>
            </w:pPr>
            <w:r w:rsidRPr="004D68CA">
              <w:rPr>
                <w:sz w:val="20"/>
                <w:szCs w:val="20"/>
              </w:rPr>
              <w:t>0,00</w:t>
            </w:r>
          </w:p>
        </w:tc>
      </w:tr>
      <w:tr w:rsidR="009A69A7" w:rsidRPr="004D68CA" w14:paraId="1CE198F9" w14:textId="77777777" w:rsidTr="009A69A7">
        <w:trPr>
          <w:gridAfter w:val="2"/>
          <w:wAfter w:w="1628" w:type="dxa"/>
          <w:trHeight w:val="126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8D5D272" w14:textId="77777777" w:rsidR="009A69A7" w:rsidRPr="004D68CA" w:rsidRDefault="009A69A7" w:rsidP="009A69A7">
            <w:pPr>
              <w:jc w:val="right"/>
              <w:rPr>
                <w:sz w:val="20"/>
                <w:szCs w:val="20"/>
              </w:rPr>
            </w:pPr>
            <w:r w:rsidRPr="004D68CA">
              <w:rPr>
                <w:sz w:val="20"/>
                <w:szCs w:val="20"/>
              </w:rPr>
              <w:t>9</w:t>
            </w:r>
          </w:p>
        </w:tc>
        <w:tc>
          <w:tcPr>
            <w:tcW w:w="3058" w:type="dxa"/>
            <w:tcBorders>
              <w:top w:val="nil"/>
              <w:left w:val="nil"/>
              <w:bottom w:val="single" w:sz="4" w:space="0" w:color="auto"/>
              <w:right w:val="single" w:sz="4" w:space="0" w:color="auto"/>
            </w:tcBorders>
            <w:shd w:val="clear" w:color="auto" w:fill="auto"/>
            <w:vAlign w:val="center"/>
            <w:hideMark/>
          </w:tcPr>
          <w:p w14:paraId="4DF731FC" w14:textId="77777777" w:rsidR="009A69A7" w:rsidRPr="004D68CA" w:rsidRDefault="009A69A7" w:rsidP="009A69A7">
            <w:pPr>
              <w:rPr>
                <w:sz w:val="20"/>
                <w:szCs w:val="20"/>
              </w:rPr>
            </w:pPr>
            <w:r w:rsidRPr="004D68CA">
              <w:rPr>
                <w:sz w:val="20"/>
                <w:szCs w:val="20"/>
              </w:rPr>
              <w:t>Субсидии на реализацию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1780" w:type="dxa"/>
            <w:tcBorders>
              <w:top w:val="nil"/>
              <w:left w:val="nil"/>
              <w:bottom w:val="single" w:sz="4" w:space="0" w:color="000000"/>
              <w:right w:val="single" w:sz="4" w:space="0" w:color="000000"/>
            </w:tcBorders>
            <w:shd w:val="clear" w:color="auto" w:fill="auto"/>
            <w:hideMark/>
          </w:tcPr>
          <w:p w14:paraId="1F4570D5" w14:textId="77777777" w:rsidR="009A69A7" w:rsidRPr="004D68CA" w:rsidRDefault="009A69A7" w:rsidP="009A69A7">
            <w:pPr>
              <w:jc w:val="right"/>
              <w:rPr>
                <w:color w:val="000000"/>
                <w:sz w:val="20"/>
                <w:szCs w:val="20"/>
              </w:rPr>
            </w:pPr>
            <w:r w:rsidRPr="004D68CA">
              <w:rPr>
                <w:color w:val="000000"/>
                <w:sz w:val="20"/>
                <w:szCs w:val="20"/>
              </w:rPr>
              <w:t>0,00</w:t>
            </w:r>
          </w:p>
        </w:tc>
        <w:tc>
          <w:tcPr>
            <w:tcW w:w="1905" w:type="dxa"/>
            <w:gridSpan w:val="3"/>
            <w:tcBorders>
              <w:top w:val="nil"/>
              <w:left w:val="nil"/>
              <w:bottom w:val="single" w:sz="4" w:space="0" w:color="000000"/>
              <w:right w:val="nil"/>
            </w:tcBorders>
            <w:shd w:val="clear" w:color="auto" w:fill="auto"/>
            <w:hideMark/>
          </w:tcPr>
          <w:p w14:paraId="46065E84"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7D64BE33" w14:textId="77777777" w:rsidR="009A69A7" w:rsidRPr="004D68CA" w:rsidRDefault="009A69A7" w:rsidP="009A69A7">
            <w:pPr>
              <w:jc w:val="right"/>
              <w:rPr>
                <w:color w:val="000000"/>
                <w:sz w:val="20"/>
                <w:szCs w:val="20"/>
              </w:rPr>
            </w:pPr>
            <w:r w:rsidRPr="004D68CA">
              <w:rPr>
                <w:color w:val="000000"/>
                <w:sz w:val="20"/>
                <w:szCs w:val="20"/>
              </w:rPr>
              <w:t>1 490 000,00</w:t>
            </w:r>
          </w:p>
        </w:tc>
      </w:tr>
      <w:tr w:rsidR="009A69A7" w:rsidRPr="004D68CA" w14:paraId="2E5245B7"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15B65869" w14:textId="77777777" w:rsidR="009A69A7" w:rsidRPr="004D68CA" w:rsidRDefault="009A69A7" w:rsidP="009A69A7">
            <w:pPr>
              <w:jc w:val="right"/>
              <w:rPr>
                <w:sz w:val="20"/>
                <w:szCs w:val="20"/>
              </w:rPr>
            </w:pPr>
            <w:r w:rsidRPr="004D68CA">
              <w:rPr>
                <w:sz w:val="20"/>
                <w:szCs w:val="20"/>
              </w:rPr>
              <w:t>10</w:t>
            </w:r>
          </w:p>
        </w:tc>
        <w:tc>
          <w:tcPr>
            <w:tcW w:w="3058" w:type="dxa"/>
            <w:tcBorders>
              <w:top w:val="nil"/>
              <w:left w:val="nil"/>
              <w:bottom w:val="single" w:sz="4" w:space="0" w:color="auto"/>
              <w:right w:val="single" w:sz="4" w:space="0" w:color="auto"/>
            </w:tcBorders>
            <w:shd w:val="clear" w:color="auto" w:fill="auto"/>
            <w:vAlign w:val="center"/>
            <w:hideMark/>
          </w:tcPr>
          <w:p w14:paraId="0F6A605B" w14:textId="77777777" w:rsidR="009A69A7" w:rsidRPr="004D68CA" w:rsidRDefault="009A69A7" w:rsidP="009A69A7">
            <w:pPr>
              <w:rPr>
                <w:sz w:val="20"/>
                <w:szCs w:val="20"/>
              </w:rPr>
            </w:pPr>
            <w:r w:rsidRPr="004D68CA">
              <w:rPr>
                <w:sz w:val="20"/>
                <w:szCs w:val="20"/>
              </w:rPr>
              <w:t>Субсидии на реализацию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80" w:type="dxa"/>
            <w:tcBorders>
              <w:top w:val="nil"/>
              <w:left w:val="nil"/>
              <w:bottom w:val="single" w:sz="4" w:space="0" w:color="000000"/>
              <w:right w:val="single" w:sz="4" w:space="0" w:color="000000"/>
            </w:tcBorders>
            <w:shd w:val="clear" w:color="auto" w:fill="auto"/>
            <w:hideMark/>
          </w:tcPr>
          <w:p w14:paraId="7EFF3CFA" w14:textId="77777777" w:rsidR="009A69A7" w:rsidRPr="004D68CA" w:rsidRDefault="009A69A7" w:rsidP="009A69A7">
            <w:pPr>
              <w:jc w:val="right"/>
              <w:rPr>
                <w:color w:val="000000"/>
                <w:sz w:val="20"/>
                <w:szCs w:val="20"/>
              </w:rPr>
            </w:pPr>
            <w:r w:rsidRPr="004D68CA">
              <w:rPr>
                <w:color w:val="000000"/>
                <w:sz w:val="20"/>
                <w:szCs w:val="20"/>
              </w:rPr>
              <w:t>38 483 300,00</w:t>
            </w:r>
          </w:p>
        </w:tc>
        <w:tc>
          <w:tcPr>
            <w:tcW w:w="1905" w:type="dxa"/>
            <w:gridSpan w:val="3"/>
            <w:tcBorders>
              <w:top w:val="nil"/>
              <w:left w:val="nil"/>
              <w:bottom w:val="single" w:sz="4" w:space="0" w:color="000000"/>
              <w:right w:val="nil"/>
            </w:tcBorders>
            <w:shd w:val="clear" w:color="auto" w:fill="auto"/>
            <w:hideMark/>
          </w:tcPr>
          <w:p w14:paraId="20D32C52" w14:textId="77777777" w:rsidR="009A69A7" w:rsidRPr="004D68CA" w:rsidRDefault="009A69A7" w:rsidP="009A69A7">
            <w:pPr>
              <w:jc w:val="right"/>
              <w:rPr>
                <w:color w:val="000000"/>
                <w:sz w:val="20"/>
                <w:szCs w:val="20"/>
              </w:rPr>
            </w:pPr>
            <w:r w:rsidRPr="004D68CA">
              <w:rPr>
                <w:color w:val="000000"/>
                <w:sz w:val="20"/>
                <w:szCs w:val="20"/>
              </w:rPr>
              <w:t>28 705 400,00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60581609" w14:textId="77777777" w:rsidR="009A69A7" w:rsidRPr="004D68CA" w:rsidRDefault="009A69A7" w:rsidP="009A69A7">
            <w:pPr>
              <w:jc w:val="right"/>
              <w:rPr>
                <w:color w:val="000000"/>
                <w:sz w:val="20"/>
                <w:szCs w:val="20"/>
              </w:rPr>
            </w:pPr>
            <w:r w:rsidRPr="004D68CA">
              <w:rPr>
                <w:color w:val="000000"/>
                <w:sz w:val="20"/>
                <w:szCs w:val="20"/>
              </w:rPr>
              <w:t>28 705 400,00</w:t>
            </w:r>
          </w:p>
        </w:tc>
      </w:tr>
      <w:tr w:rsidR="009A69A7" w:rsidRPr="004D68CA" w14:paraId="0496FE89" w14:textId="77777777" w:rsidTr="009A69A7">
        <w:trPr>
          <w:gridAfter w:val="2"/>
          <w:wAfter w:w="1628" w:type="dxa"/>
          <w:trHeight w:val="126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25494D48" w14:textId="77777777" w:rsidR="009A69A7" w:rsidRPr="004D68CA" w:rsidRDefault="009A69A7" w:rsidP="009A69A7">
            <w:pPr>
              <w:jc w:val="right"/>
              <w:rPr>
                <w:sz w:val="20"/>
                <w:szCs w:val="20"/>
              </w:rPr>
            </w:pPr>
            <w:r w:rsidRPr="004D68CA">
              <w:rPr>
                <w:sz w:val="20"/>
                <w:szCs w:val="20"/>
              </w:rPr>
              <w:t>11</w:t>
            </w:r>
          </w:p>
        </w:tc>
        <w:tc>
          <w:tcPr>
            <w:tcW w:w="3058" w:type="dxa"/>
            <w:tcBorders>
              <w:top w:val="nil"/>
              <w:left w:val="nil"/>
              <w:bottom w:val="single" w:sz="4" w:space="0" w:color="auto"/>
              <w:right w:val="single" w:sz="4" w:space="0" w:color="auto"/>
            </w:tcBorders>
            <w:shd w:val="clear" w:color="auto" w:fill="auto"/>
            <w:vAlign w:val="center"/>
            <w:hideMark/>
          </w:tcPr>
          <w:p w14:paraId="082687CB" w14:textId="77777777" w:rsidR="009A69A7" w:rsidRPr="004D68CA" w:rsidRDefault="009A69A7" w:rsidP="009A69A7">
            <w:pPr>
              <w:rPr>
                <w:sz w:val="20"/>
                <w:szCs w:val="20"/>
              </w:rPr>
            </w:pPr>
            <w:r w:rsidRPr="004D68CA">
              <w:rPr>
                <w:sz w:val="20"/>
                <w:szCs w:val="20"/>
              </w:rPr>
              <w:t>Субсидии на реализацию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780" w:type="dxa"/>
            <w:tcBorders>
              <w:top w:val="nil"/>
              <w:left w:val="nil"/>
              <w:bottom w:val="single" w:sz="4" w:space="0" w:color="000000"/>
              <w:right w:val="single" w:sz="4" w:space="0" w:color="000000"/>
            </w:tcBorders>
            <w:shd w:val="clear" w:color="auto" w:fill="auto"/>
            <w:hideMark/>
          </w:tcPr>
          <w:p w14:paraId="493438E8" w14:textId="77777777" w:rsidR="009A69A7" w:rsidRPr="004D68CA" w:rsidRDefault="009A69A7" w:rsidP="009A69A7">
            <w:pPr>
              <w:jc w:val="right"/>
              <w:rPr>
                <w:color w:val="000000"/>
                <w:sz w:val="20"/>
                <w:szCs w:val="20"/>
              </w:rPr>
            </w:pPr>
            <w:r w:rsidRPr="004D68CA">
              <w:rPr>
                <w:color w:val="000000"/>
                <w:sz w:val="20"/>
                <w:szCs w:val="20"/>
              </w:rPr>
              <w:t>12 518 200,00</w:t>
            </w:r>
          </w:p>
        </w:tc>
        <w:tc>
          <w:tcPr>
            <w:tcW w:w="1905" w:type="dxa"/>
            <w:gridSpan w:val="3"/>
            <w:tcBorders>
              <w:top w:val="nil"/>
              <w:left w:val="nil"/>
              <w:bottom w:val="single" w:sz="4" w:space="0" w:color="000000"/>
              <w:right w:val="nil"/>
            </w:tcBorders>
            <w:shd w:val="clear" w:color="auto" w:fill="auto"/>
            <w:hideMark/>
          </w:tcPr>
          <w:p w14:paraId="73780507" w14:textId="77777777" w:rsidR="009A69A7" w:rsidRPr="004D68CA" w:rsidRDefault="009A69A7" w:rsidP="009A69A7">
            <w:pPr>
              <w:jc w:val="right"/>
              <w:rPr>
                <w:color w:val="000000"/>
                <w:sz w:val="20"/>
                <w:szCs w:val="20"/>
              </w:rPr>
            </w:pPr>
            <w:r w:rsidRPr="004D68CA">
              <w:rPr>
                <w:color w:val="000000"/>
                <w:sz w:val="20"/>
                <w:szCs w:val="20"/>
              </w:rPr>
              <w:t>15 252 800,00</w:t>
            </w:r>
          </w:p>
        </w:tc>
        <w:tc>
          <w:tcPr>
            <w:tcW w:w="1298"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65DB32" w14:textId="77777777" w:rsidR="009A69A7" w:rsidRPr="004D68CA" w:rsidRDefault="009A69A7" w:rsidP="009A69A7">
            <w:pPr>
              <w:jc w:val="right"/>
              <w:rPr>
                <w:sz w:val="20"/>
                <w:szCs w:val="20"/>
              </w:rPr>
            </w:pPr>
            <w:r w:rsidRPr="004D68CA">
              <w:rPr>
                <w:sz w:val="20"/>
                <w:szCs w:val="20"/>
              </w:rPr>
              <w:t>10 096 400,00</w:t>
            </w:r>
          </w:p>
        </w:tc>
      </w:tr>
      <w:tr w:rsidR="009A69A7" w:rsidRPr="004D68CA" w14:paraId="5DC5EB9F"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2FAF7A6E" w14:textId="77777777" w:rsidR="009A69A7" w:rsidRPr="004D68CA" w:rsidRDefault="009A69A7" w:rsidP="009A69A7">
            <w:pPr>
              <w:jc w:val="right"/>
              <w:rPr>
                <w:sz w:val="20"/>
                <w:szCs w:val="20"/>
              </w:rPr>
            </w:pPr>
            <w:r w:rsidRPr="004D68CA">
              <w:rPr>
                <w:sz w:val="20"/>
                <w:szCs w:val="20"/>
              </w:rPr>
              <w:t>12</w:t>
            </w:r>
          </w:p>
        </w:tc>
        <w:tc>
          <w:tcPr>
            <w:tcW w:w="3058" w:type="dxa"/>
            <w:tcBorders>
              <w:top w:val="nil"/>
              <w:left w:val="nil"/>
              <w:bottom w:val="single" w:sz="4" w:space="0" w:color="auto"/>
              <w:right w:val="single" w:sz="4" w:space="0" w:color="auto"/>
            </w:tcBorders>
            <w:shd w:val="clear" w:color="auto" w:fill="auto"/>
            <w:vAlign w:val="center"/>
            <w:hideMark/>
          </w:tcPr>
          <w:p w14:paraId="79F88B53" w14:textId="77777777" w:rsidR="009A69A7" w:rsidRPr="004D68CA" w:rsidRDefault="009A69A7" w:rsidP="009A69A7">
            <w:pPr>
              <w:rPr>
                <w:sz w:val="20"/>
                <w:szCs w:val="20"/>
              </w:rPr>
            </w:pPr>
            <w:r w:rsidRPr="004D68CA">
              <w:rPr>
                <w:sz w:val="20"/>
                <w:szCs w:val="20"/>
              </w:rPr>
              <w:t xml:space="preserve">Субсидии на реализацию проектов, направленных на создание комфортных условий проживания в сельской местности, государственной программы Новосибирской области "Комплексное развитие сельских территорий в Новосибирской области" </w:t>
            </w:r>
          </w:p>
        </w:tc>
        <w:tc>
          <w:tcPr>
            <w:tcW w:w="1780" w:type="dxa"/>
            <w:tcBorders>
              <w:top w:val="nil"/>
              <w:left w:val="nil"/>
              <w:bottom w:val="single" w:sz="4" w:space="0" w:color="000000"/>
              <w:right w:val="single" w:sz="4" w:space="0" w:color="000000"/>
            </w:tcBorders>
            <w:shd w:val="clear" w:color="auto" w:fill="auto"/>
            <w:hideMark/>
          </w:tcPr>
          <w:p w14:paraId="4F05E64A" w14:textId="77777777" w:rsidR="009A69A7" w:rsidRPr="004D68CA" w:rsidRDefault="009A69A7" w:rsidP="009A69A7">
            <w:pPr>
              <w:jc w:val="right"/>
              <w:rPr>
                <w:color w:val="000000"/>
                <w:sz w:val="20"/>
                <w:szCs w:val="20"/>
              </w:rPr>
            </w:pPr>
            <w:r w:rsidRPr="004D68CA">
              <w:rPr>
                <w:color w:val="000000"/>
                <w:sz w:val="20"/>
                <w:szCs w:val="20"/>
              </w:rPr>
              <w:t>801 497,16</w:t>
            </w:r>
          </w:p>
        </w:tc>
        <w:tc>
          <w:tcPr>
            <w:tcW w:w="1905" w:type="dxa"/>
            <w:gridSpan w:val="3"/>
            <w:tcBorders>
              <w:top w:val="nil"/>
              <w:left w:val="nil"/>
              <w:bottom w:val="single" w:sz="4" w:space="0" w:color="000000"/>
              <w:right w:val="nil"/>
            </w:tcBorders>
            <w:shd w:val="clear" w:color="auto" w:fill="auto"/>
            <w:hideMark/>
          </w:tcPr>
          <w:p w14:paraId="30607788" w14:textId="77777777" w:rsidR="009A69A7" w:rsidRPr="004D68CA" w:rsidRDefault="009A69A7" w:rsidP="009A69A7">
            <w:pPr>
              <w:jc w:val="right"/>
              <w:rPr>
                <w:color w:val="000000"/>
                <w:sz w:val="20"/>
                <w:szCs w:val="20"/>
              </w:rPr>
            </w:pPr>
            <w:r w:rsidRPr="004D68CA">
              <w:rPr>
                <w:color w:val="000000"/>
                <w:sz w:val="20"/>
                <w:szCs w:val="20"/>
              </w:rPr>
              <w:t>557 100,00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7FD65D4A"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623F714C"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0CED29D4" w14:textId="77777777" w:rsidR="009A69A7" w:rsidRPr="004D68CA" w:rsidRDefault="009A69A7" w:rsidP="009A69A7">
            <w:pPr>
              <w:jc w:val="right"/>
              <w:rPr>
                <w:sz w:val="20"/>
                <w:szCs w:val="20"/>
              </w:rPr>
            </w:pPr>
            <w:r w:rsidRPr="004D68CA">
              <w:rPr>
                <w:sz w:val="20"/>
                <w:szCs w:val="20"/>
              </w:rPr>
              <w:t>13</w:t>
            </w:r>
          </w:p>
        </w:tc>
        <w:tc>
          <w:tcPr>
            <w:tcW w:w="3058" w:type="dxa"/>
            <w:tcBorders>
              <w:top w:val="nil"/>
              <w:left w:val="nil"/>
              <w:bottom w:val="single" w:sz="4" w:space="0" w:color="auto"/>
              <w:right w:val="single" w:sz="4" w:space="0" w:color="auto"/>
            </w:tcBorders>
            <w:shd w:val="clear" w:color="auto" w:fill="auto"/>
            <w:vAlign w:val="center"/>
            <w:hideMark/>
          </w:tcPr>
          <w:p w14:paraId="016A4F2F" w14:textId="77777777" w:rsidR="009A69A7" w:rsidRPr="004D68CA" w:rsidRDefault="009A69A7" w:rsidP="009A69A7">
            <w:pPr>
              <w:rPr>
                <w:sz w:val="20"/>
                <w:szCs w:val="20"/>
              </w:rPr>
            </w:pPr>
            <w:r w:rsidRPr="004D68CA">
              <w:rPr>
                <w:sz w:val="20"/>
                <w:szCs w:val="20"/>
              </w:rPr>
              <w:t xml:space="preserve">Субсидии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1780" w:type="dxa"/>
            <w:tcBorders>
              <w:top w:val="nil"/>
              <w:left w:val="nil"/>
              <w:bottom w:val="single" w:sz="4" w:space="0" w:color="000000"/>
              <w:right w:val="single" w:sz="4" w:space="0" w:color="000000"/>
            </w:tcBorders>
            <w:shd w:val="clear" w:color="auto" w:fill="auto"/>
            <w:hideMark/>
          </w:tcPr>
          <w:p w14:paraId="666C7525" w14:textId="77777777" w:rsidR="009A69A7" w:rsidRPr="004D68CA" w:rsidRDefault="009A69A7" w:rsidP="009A69A7">
            <w:pPr>
              <w:jc w:val="right"/>
              <w:rPr>
                <w:color w:val="000000"/>
                <w:sz w:val="20"/>
                <w:szCs w:val="20"/>
              </w:rPr>
            </w:pPr>
            <w:r w:rsidRPr="004D68CA">
              <w:rPr>
                <w:color w:val="000000"/>
                <w:sz w:val="20"/>
                <w:szCs w:val="20"/>
              </w:rPr>
              <w:t>467 972 186,00</w:t>
            </w:r>
          </w:p>
        </w:tc>
        <w:tc>
          <w:tcPr>
            <w:tcW w:w="1905" w:type="dxa"/>
            <w:gridSpan w:val="3"/>
            <w:tcBorders>
              <w:top w:val="nil"/>
              <w:left w:val="nil"/>
              <w:bottom w:val="single" w:sz="4" w:space="0" w:color="auto"/>
              <w:right w:val="nil"/>
            </w:tcBorders>
            <w:shd w:val="clear" w:color="auto" w:fill="auto"/>
            <w:noWrap/>
            <w:vAlign w:val="center"/>
            <w:hideMark/>
          </w:tcPr>
          <w:p w14:paraId="69D6F9B0" w14:textId="77777777" w:rsidR="009A69A7" w:rsidRPr="004D68CA" w:rsidRDefault="009A69A7" w:rsidP="009A69A7">
            <w:pPr>
              <w:jc w:val="right"/>
              <w:rPr>
                <w:sz w:val="20"/>
                <w:szCs w:val="20"/>
              </w:rPr>
            </w:pPr>
            <w:r w:rsidRPr="004D68CA">
              <w:rPr>
                <w:sz w:val="20"/>
                <w:szCs w:val="20"/>
              </w:rPr>
              <w:t>0,00</w:t>
            </w:r>
          </w:p>
        </w:tc>
        <w:tc>
          <w:tcPr>
            <w:tcW w:w="1298"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35B3CB" w14:textId="77777777" w:rsidR="009A69A7" w:rsidRPr="004D68CA" w:rsidRDefault="009A69A7" w:rsidP="009A69A7">
            <w:pPr>
              <w:jc w:val="right"/>
              <w:rPr>
                <w:sz w:val="20"/>
                <w:szCs w:val="20"/>
              </w:rPr>
            </w:pPr>
            <w:r w:rsidRPr="004D68CA">
              <w:rPr>
                <w:sz w:val="20"/>
                <w:szCs w:val="20"/>
              </w:rPr>
              <w:t>0,00</w:t>
            </w:r>
          </w:p>
        </w:tc>
      </w:tr>
      <w:tr w:rsidR="009A69A7" w:rsidRPr="004D68CA" w14:paraId="6247718F" w14:textId="77777777" w:rsidTr="009A69A7">
        <w:trPr>
          <w:gridAfter w:val="2"/>
          <w:wAfter w:w="1628" w:type="dxa"/>
          <w:trHeight w:val="157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36EA68DF" w14:textId="77777777" w:rsidR="009A69A7" w:rsidRPr="004D68CA" w:rsidRDefault="009A69A7" w:rsidP="009A69A7">
            <w:pPr>
              <w:jc w:val="right"/>
              <w:rPr>
                <w:sz w:val="20"/>
                <w:szCs w:val="20"/>
              </w:rPr>
            </w:pPr>
            <w:r w:rsidRPr="004D68CA">
              <w:rPr>
                <w:sz w:val="20"/>
                <w:szCs w:val="20"/>
              </w:rPr>
              <w:lastRenderedPageBreak/>
              <w:t>14</w:t>
            </w:r>
          </w:p>
        </w:tc>
        <w:tc>
          <w:tcPr>
            <w:tcW w:w="3058" w:type="dxa"/>
            <w:tcBorders>
              <w:top w:val="nil"/>
              <w:left w:val="nil"/>
              <w:bottom w:val="single" w:sz="4" w:space="0" w:color="auto"/>
              <w:right w:val="single" w:sz="4" w:space="0" w:color="auto"/>
            </w:tcBorders>
            <w:shd w:val="clear" w:color="auto" w:fill="auto"/>
            <w:vAlign w:val="center"/>
            <w:hideMark/>
          </w:tcPr>
          <w:p w14:paraId="59C5FAF1" w14:textId="77777777" w:rsidR="009A69A7" w:rsidRPr="004D68CA" w:rsidRDefault="009A69A7" w:rsidP="009A69A7">
            <w:pPr>
              <w:rPr>
                <w:sz w:val="20"/>
                <w:szCs w:val="20"/>
              </w:rPr>
            </w:pPr>
            <w:r w:rsidRPr="004D68CA">
              <w:rPr>
                <w:sz w:val="20"/>
                <w:szCs w:val="20"/>
              </w:rPr>
              <w:t xml:space="preserve">Субсидии на строительство (приобретение на первичном рынке) служебного жилья подпрограммы "Строительство (приобретение на первичном рынке) служебного жилья для отдельных категорий граждан, проживающих и работающих на территории Новосибирской области" государственной программы Новосибирской области "Стимулирование развития жилищного строительства в Новосибирской области" </w:t>
            </w:r>
          </w:p>
        </w:tc>
        <w:tc>
          <w:tcPr>
            <w:tcW w:w="1780" w:type="dxa"/>
            <w:tcBorders>
              <w:top w:val="nil"/>
              <w:left w:val="nil"/>
              <w:bottom w:val="single" w:sz="4" w:space="0" w:color="000000"/>
              <w:right w:val="single" w:sz="4" w:space="0" w:color="000000"/>
            </w:tcBorders>
            <w:shd w:val="clear" w:color="auto" w:fill="auto"/>
            <w:hideMark/>
          </w:tcPr>
          <w:p w14:paraId="1B38D7C7" w14:textId="77777777" w:rsidR="009A69A7" w:rsidRPr="004D68CA" w:rsidRDefault="009A69A7" w:rsidP="009A69A7">
            <w:pPr>
              <w:jc w:val="right"/>
              <w:rPr>
                <w:color w:val="000000"/>
                <w:sz w:val="20"/>
                <w:szCs w:val="20"/>
              </w:rPr>
            </w:pPr>
            <w:r w:rsidRPr="004D68CA">
              <w:rPr>
                <w:color w:val="000000"/>
                <w:sz w:val="20"/>
                <w:szCs w:val="20"/>
              </w:rPr>
              <w:t>24 778 400,00</w:t>
            </w:r>
          </w:p>
        </w:tc>
        <w:tc>
          <w:tcPr>
            <w:tcW w:w="1905" w:type="dxa"/>
            <w:gridSpan w:val="3"/>
            <w:tcBorders>
              <w:top w:val="nil"/>
              <w:left w:val="nil"/>
              <w:bottom w:val="single" w:sz="4" w:space="0" w:color="000000"/>
              <w:right w:val="nil"/>
            </w:tcBorders>
            <w:shd w:val="clear" w:color="auto" w:fill="auto"/>
            <w:hideMark/>
          </w:tcPr>
          <w:p w14:paraId="6EBABA2B"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0C84EB66"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06A625F1" w14:textId="77777777" w:rsidTr="009A69A7">
        <w:trPr>
          <w:gridAfter w:val="2"/>
          <w:wAfter w:w="1628" w:type="dxa"/>
          <w:trHeight w:val="126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69DC5C0E" w14:textId="77777777" w:rsidR="009A69A7" w:rsidRPr="004D68CA" w:rsidRDefault="009A69A7" w:rsidP="009A69A7">
            <w:pPr>
              <w:jc w:val="right"/>
              <w:rPr>
                <w:sz w:val="20"/>
                <w:szCs w:val="20"/>
              </w:rPr>
            </w:pPr>
            <w:r w:rsidRPr="004D68CA">
              <w:rPr>
                <w:sz w:val="20"/>
                <w:szCs w:val="20"/>
              </w:rPr>
              <w:t>15</w:t>
            </w:r>
          </w:p>
        </w:tc>
        <w:tc>
          <w:tcPr>
            <w:tcW w:w="3058" w:type="dxa"/>
            <w:tcBorders>
              <w:top w:val="nil"/>
              <w:left w:val="nil"/>
              <w:bottom w:val="single" w:sz="4" w:space="0" w:color="auto"/>
              <w:right w:val="single" w:sz="4" w:space="0" w:color="auto"/>
            </w:tcBorders>
            <w:shd w:val="clear" w:color="auto" w:fill="auto"/>
            <w:vAlign w:val="center"/>
            <w:hideMark/>
          </w:tcPr>
          <w:p w14:paraId="45C46E83" w14:textId="77777777" w:rsidR="009A69A7" w:rsidRPr="004D68CA" w:rsidRDefault="009A69A7" w:rsidP="009A69A7">
            <w:pPr>
              <w:rPr>
                <w:sz w:val="20"/>
                <w:szCs w:val="20"/>
              </w:rPr>
            </w:pPr>
            <w:r w:rsidRPr="004D68CA">
              <w:rPr>
                <w:sz w:val="20"/>
                <w:szCs w:val="20"/>
              </w:rPr>
              <w:t xml:space="preserve">Субсидии на 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w:t>
            </w:r>
          </w:p>
        </w:tc>
        <w:tc>
          <w:tcPr>
            <w:tcW w:w="1780" w:type="dxa"/>
            <w:tcBorders>
              <w:top w:val="nil"/>
              <w:left w:val="nil"/>
              <w:bottom w:val="single" w:sz="4" w:space="0" w:color="000000"/>
              <w:right w:val="single" w:sz="4" w:space="0" w:color="000000"/>
            </w:tcBorders>
            <w:shd w:val="clear" w:color="auto" w:fill="auto"/>
            <w:hideMark/>
          </w:tcPr>
          <w:p w14:paraId="1BD060DF" w14:textId="77777777" w:rsidR="009A69A7" w:rsidRPr="004D68CA" w:rsidRDefault="009A69A7" w:rsidP="009A69A7">
            <w:pPr>
              <w:jc w:val="right"/>
              <w:rPr>
                <w:color w:val="000000"/>
                <w:sz w:val="20"/>
                <w:szCs w:val="20"/>
              </w:rPr>
            </w:pPr>
            <w:r w:rsidRPr="004D68CA">
              <w:rPr>
                <w:color w:val="000000"/>
                <w:sz w:val="20"/>
                <w:szCs w:val="20"/>
              </w:rPr>
              <w:t>9 987 600,00</w:t>
            </w:r>
          </w:p>
        </w:tc>
        <w:tc>
          <w:tcPr>
            <w:tcW w:w="1905" w:type="dxa"/>
            <w:gridSpan w:val="3"/>
            <w:tcBorders>
              <w:top w:val="nil"/>
              <w:left w:val="nil"/>
              <w:bottom w:val="single" w:sz="4" w:space="0" w:color="auto"/>
              <w:right w:val="nil"/>
            </w:tcBorders>
            <w:shd w:val="clear" w:color="auto" w:fill="auto"/>
            <w:noWrap/>
            <w:vAlign w:val="center"/>
            <w:hideMark/>
          </w:tcPr>
          <w:p w14:paraId="24211737" w14:textId="77777777" w:rsidR="009A69A7" w:rsidRPr="004D68CA" w:rsidRDefault="009A69A7" w:rsidP="009A69A7">
            <w:pPr>
              <w:jc w:val="right"/>
              <w:rPr>
                <w:sz w:val="20"/>
                <w:szCs w:val="20"/>
              </w:rPr>
            </w:pPr>
            <w:r w:rsidRPr="004D68CA">
              <w:rPr>
                <w:sz w:val="20"/>
                <w:szCs w:val="20"/>
              </w:rPr>
              <w:t>0,00</w:t>
            </w:r>
          </w:p>
        </w:tc>
        <w:tc>
          <w:tcPr>
            <w:tcW w:w="1298"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846868" w14:textId="77777777" w:rsidR="009A69A7" w:rsidRPr="004D68CA" w:rsidRDefault="009A69A7" w:rsidP="009A69A7">
            <w:pPr>
              <w:jc w:val="right"/>
              <w:rPr>
                <w:sz w:val="20"/>
                <w:szCs w:val="20"/>
              </w:rPr>
            </w:pPr>
            <w:r w:rsidRPr="004D68CA">
              <w:rPr>
                <w:sz w:val="20"/>
                <w:szCs w:val="20"/>
              </w:rPr>
              <w:t>0,00</w:t>
            </w:r>
          </w:p>
        </w:tc>
      </w:tr>
      <w:tr w:rsidR="009A69A7" w:rsidRPr="004D68CA" w14:paraId="01B9827A"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2F0A3EF5" w14:textId="77777777" w:rsidR="009A69A7" w:rsidRPr="004D68CA" w:rsidRDefault="009A69A7" w:rsidP="009A69A7">
            <w:pPr>
              <w:jc w:val="right"/>
              <w:rPr>
                <w:sz w:val="20"/>
                <w:szCs w:val="20"/>
              </w:rPr>
            </w:pPr>
            <w:r w:rsidRPr="004D68CA">
              <w:rPr>
                <w:sz w:val="20"/>
                <w:szCs w:val="20"/>
              </w:rPr>
              <w:t>16</w:t>
            </w:r>
          </w:p>
        </w:tc>
        <w:tc>
          <w:tcPr>
            <w:tcW w:w="3058" w:type="dxa"/>
            <w:tcBorders>
              <w:top w:val="nil"/>
              <w:left w:val="nil"/>
              <w:bottom w:val="single" w:sz="4" w:space="0" w:color="auto"/>
              <w:right w:val="single" w:sz="4" w:space="0" w:color="auto"/>
            </w:tcBorders>
            <w:shd w:val="clear" w:color="auto" w:fill="auto"/>
            <w:vAlign w:val="center"/>
            <w:hideMark/>
          </w:tcPr>
          <w:p w14:paraId="371DFD85" w14:textId="77777777" w:rsidR="009A69A7" w:rsidRPr="004D68CA" w:rsidRDefault="009A69A7" w:rsidP="009A69A7">
            <w:pPr>
              <w:rPr>
                <w:sz w:val="20"/>
                <w:szCs w:val="20"/>
              </w:rPr>
            </w:pPr>
            <w:r w:rsidRPr="004D68CA">
              <w:rPr>
                <w:sz w:val="20"/>
                <w:szCs w:val="20"/>
              </w:rPr>
              <w:t>Субсидии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 (Реконструкция стадиона "Труд")</w:t>
            </w:r>
          </w:p>
        </w:tc>
        <w:tc>
          <w:tcPr>
            <w:tcW w:w="1780" w:type="dxa"/>
            <w:tcBorders>
              <w:top w:val="nil"/>
              <w:left w:val="nil"/>
              <w:bottom w:val="single" w:sz="4" w:space="0" w:color="000000"/>
              <w:right w:val="single" w:sz="4" w:space="0" w:color="000000"/>
            </w:tcBorders>
            <w:shd w:val="clear" w:color="auto" w:fill="auto"/>
            <w:hideMark/>
          </w:tcPr>
          <w:p w14:paraId="149399DB" w14:textId="77777777" w:rsidR="009A69A7" w:rsidRPr="004D68CA" w:rsidRDefault="009A69A7" w:rsidP="009A69A7">
            <w:pPr>
              <w:jc w:val="right"/>
              <w:rPr>
                <w:color w:val="000000"/>
                <w:sz w:val="20"/>
                <w:szCs w:val="20"/>
              </w:rPr>
            </w:pPr>
            <w:r w:rsidRPr="004D68CA">
              <w:rPr>
                <w:color w:val="000000"/>
                <w:sz w:val="20"/>
                <w:szCs w:val="20"/>
              </w:rPr>
              <w:t>131 466 600,00</w:t>
            </w:r>
          </w:p>
        </w:tc>
        <w:tc>
          <w:tcPr>
            <w:tcW w:w="1905" w:type="dxa"/>
            <w:gridSpan w:val="3"/>
            <w:tcBorders>
              <w:top w:val="nil"/>
              <w:left w:val="nil"/>
              <w:bottom w:val="single" w:sz="4" w:space="0" w:color="000000"/>
              <w:right w:val="nil"/>
            </w:tcBorders>
            <w:shd w:val="clear" w:color="auto" w:fill="auto"/>
            <w:hideMark/>
          </w:tcPr>
          <w:p w14:paraId="7D82256C" w14:textId="77777777" w:rsidR="009A69A7" w:rsidRPr="004D68CA" w:rsidRDefault="009A69A7" w:rsidP="009A69A7">
            <w:pPr>
              <w:jc w:val="right"/>
              <w:rPr>
                <w:color w:val="000000"/>
                <w:sz w:val="20"/>
                <w:szCs w:val="20"/>
              </w:rPr>
            </w:pPr>
            <w:r w:rsidRPr="004D68CA">
              <w:rPr>
                <w:color w:val="000000"/>
                <w:sz w:val="20"/>
                <w:szCs w:val="20"/>
              </w:rPr>
              <w:t>50 599 900,00</w:t>
            </w:r>
          </w:p>
        </w:tc>
        <w:tc>
          <w:tcPr>
            <w:tcW w:w="129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E2894A" w14:textId="77777777" w:rsidR="009A69A7" w:rsidRPr="004D68CA" w:rsidRDefault="009A69A7" w:rsidP="009A69A7">
            <w:pPr>
              <w:jc w:val="right"/>
              <w:rPr>
                <w:sz w:val="20"/>
                <w:szCs w:val="20"/>
              </w:rPr>
            </w:pPr>
            <w:r w:rsidRPr="004D68CA">
              <w:rPr>
                <w:sz w:val="20"/>
                <w:szCs w:val="20"/>
              </w:rPr>
              <w:t>0,00</w:t>
            </w:r>
          </w:p>
        </w:tc>
      </w:tr>
      <w:tr w:rsidR="009A69A7" w:rsidRPr="004D68CA" w14:paraId="28CBDBFD"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4CF2456" w14:textId="77777777" w:rsidR="009A69A7" w:rsidRPr="004D68CA" w:rsidRDefault="009A69A7" w:rsidP="009A69A7">
            <w:pPr>
              <w:jc w:val="right"/>
              <w:rPr>
                <w:sz w:val="20"/>
                <w:szCs w:val="20"/>
              </w:rPr>
            </w:pPr>
            <w:r w:rsidRPr="004D68CA">
              <w:rPr>
                <w:sz w:val="20"/>
                <w:szCs w:val="20"/>
              </w:rPr>
              <w:t>17</w:t>
            </w:r>
          </w:p>
        </w:tc>
        <w:tc>
          <w:tcPr>
            <w:tcW w:w="3058" w:type="dxa"/>
            <w:tcBorders>
              <w:top w:val="nil"/>
              <w:left w:val="nil"/>
              <w:bottom w:val="single" w:sz="4" w:space="0" w:color="auto"/>
              <w:right w:val="single" w:sz="4" w:space="0" w:color="auto"/>
            </w:tcBorders>
            <w:shd w:val="clear" w:color="auto" w:fill="auto"/>
            <w:vAlign w:val="center"/>
            <w:hideMark/>
          </w:tcPr>
          <w:p w14:paraId="59B1E2EA" w14:textId="77777777" w:rsidR="009A69A7" w:rsidRPr="004D68CA" w:rsidRDefault="009A69A7" w:rsidP="009A69A7">
            <w:pPr>
              <w:rPr>
                <w:sz w:val="20"/>
                <w:szCs w:val="20"/>
              </w:rPr>
            </w:pPr>
            <w:r w:rsidRPr="004D68CA">
              <w:rPr>
                <w:sz w:val="20"/>
                <w:szCs w:val="20"/>
              </w:rPr>
              <w:t>Субсидии проведение капитального ремонта и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780" w:type="dxa"/>
            <w:tcBorders>
              <w:top w:val="nil"/>
              <w:left w:val="nil"/>
              <w:bottom w:val="single" w:sz="4" w:space="0" w:color="000000"/>
              <w:right w:val="single" w:sz="4" w:space="0" w:color="000000"/>
            </w:tcBorders>
            <w:shd w:val="clear" w:color="auto" w:fill="auto"/>
            <w:hideMark/>
          </w:tcPr>
          <w:p w14:paraId="185B1C87" w14:textId="77777777" w:rsidR="009A69A7" w:rsidRPr="004D68CA" w:rsidRDefault="009A69A7" w:rsidP="009A69A7">
            <w:pPr>
              <w:jc w:val="right"/>
              <w:rPr>
                <w:color w:val="000000"/>
                <w:sz w:val="20"/>
                <w:szCs w:val="20"/>
              </w:rPr>
            </w:pPr>
            <w:r w:rsidRPr="004D68CA">
              <w:rPr>
                <w:color w:val="000000"/>
                <w:sz w:val="20"/>
                <w:szCs w:val="20"/>
              </w:rPr>
              <w:t>400 000,00</w:t>
            </w:r>
          </w:p>
        </w:tc>
        <w:tc>
          <w:tcPr>
            <w:tcW w:w="1905" w:type="dxa"/>
            <w:gridSpan w:val="3"/>
            <w:tcBorders>
              <w:top w:val="nil"/>
              <w:left w:val="nil"/>
              <w:bottom w:val="single" w:sz="4" w:space="0" w:color="000000"/>
              <w:right w:val="nil"/>
            </w:tcBorders>
            <w:shd w:val="clear" w:color="auto" w:fill="auto"/>
            <w:hideMark/>
          </w:tcPr>
          <w:p w14:paraId="7A6221A2"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21B145B4"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617584CC" w14:textId="77777777" w:rsidTr="009A69A7">
        <w:trPr>
          <w:gridAfter w:val="2"/>
          <w:wAfter w:w="1628" w:type="dxa"/>
          <w:trHeight w:val="126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2FC34B55" w14:textId="77777777" w:rsidR="009A69A7" w:rsidRPr="004D68CA" w:rsidRDefault="009A69A7" w:rsidP="009A69A7">
            <w:pPr>
              <w:jc w:val="right"/>
              <w:rPr>
                <w:sz w:val="20"/>
                <w:szCs w:val="20"/>
              </w:rPr>
            </w:pPr>
            <w:r w:rsidRPr="004D68CA">
              <w:rPr>
                <w:sz w:val="20"/>
                <w:szCs w:val="20"/>
              </w:rPr>
              <w:t>18</w:t>
            </w:r>
          </w:p>
        </w:tc>
        <w:tc>
          <w:tcPr>
            <w:tcW w:w="3058" w:type="dxa"/>
            <w:tcBorders>
              <w:top w:val="nil"/>
              <w:left w:val="nil"/>
              <w:bottom w:val="single" w:sz="4" w:space="0" w:color="auto"/>
              <w:right w:val="single" w:sz="4" w:space="0" w:color="auto"/>
            </w:tcBorders>
            <w:shd w:val="clear" w:color="auto" w:fill="auto"/>
            <w:vAlign w:val="center"/>
            <w:hideMark/>
          </w:tcPr>
          <w:p w14:paraId="722DCE39" w14:textId="77777777" w:rsidR="009A69A7" w:rsidRPr="004D68CA" w:rsidRDefault="009A69A7" w:rsidP="009A69A7">
            <w:pPr>
              <w:rPr>
                <w:sz w:val="20"/>
                <w:szCs w:val="20"/>
              </w:rPr>
            </w:pPr>
            <w:r w:rsidRPr="004D68CA">
              <w:rPr>
                <w:sz w:val="20"/>
                <w:szCs w:val="20"/>
              </w:rPr>
              <w:t>Субсидии на организацию бесплатного горячего питания обучающихся, получающих начальное общее образование в муниципальных образовательных организациях,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780" w:type="dxa"/>
            <w:tcBorders>
              <w:top w:val="nil"/>
              <w:left w:val="nil"/>
              <w:bottom w:val="single" w:sz="4" w:space="0" w:color="000000"/>
              <w:right w:val="single" w:sz="4" w:space="0" w:color="000000"/>
            </w:tcBorders>
            <w:shd w:val="clear" w:color="auto" w:fill="auto"/>
            <w:hideMark/>
          </w:tcPr>
          <w:p w14:paraId="624D5272" w14:textId="77777777" w:rsidR="009A69A7" w:rsidRPr="004D68CA" w:rsidRDefault="009A69A7" w:rsidP="009A69A7">
            <w:pPr>
              <w:jc w:val="right"/>
              <w:rPr>
                <w:color w:val="000000"/>
                <w:sz w:val="20"/>
                <w:szCs w:val="20"/>
              </w:rPr>
            </w:pPr>
            <w:r w:rsidRPr="004D68CA">
              <w:rPr>
                <w:color w:val="000000"/>
                <w:sz w:val="20"/>
                <w:szCs w:val="20"/>
              </w:rPr>
              <w:t>34 738 600,00</w:t>
            </w:r>
          </w:p>
        </w:tc>
        <w:tc>
          <w:tcPr>
            <w:tcW w:w="1905" w:type="dxa"/>
            <w:gridSpan w:val="3"/>
            <w:tcBorders>
              <w:top w:val="nil"/>
              <w:left w:val="nil"/>
              <w:bottom w:val="single" w:sz="4" w:space="0" w:color="000000"/>
              <w:right w:val="nil"/>
            </w:tcBorders>
            <w:shd w:val="clear" w:color="auto" w:fill="auto"/>
            <w:hideMark/>
          </w:tcPr>
          <w:p w14:paraId="4B60D56D" w14:textId="77777777" w:rsidR="009A69A7" w:rsidRPr="004D68CA" w:rsidRDefault="009A69A7" w:rsidP="009A69A7">
            <w:pPr>
              <w:jc w:val="right"/>
              <w:rPr>
                <w:color w:val="000000"/>
                <w:sz w:val="20"/>
                <w:szCs w:val="20"/>
              </w:rPr>
            </w:pPr>
            <w:r w:rsidRPr="004D68CA">
              <w:rPr>
                <w:color w:val="000000"/>
                <w:sz w:val="20"/>
                <w:szCs w:val="20"/>
              </w:rPr>
              <w:t>36 823 000,00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5CE893A8" w14:textId="77777777" w:rsidR="009A69A7" w:rsidRPr="004D68CA" w:rsidRDefault="009A69A7" w:rsidP="009A69A7">
            <w:pPr>
              <w:jc w:val="right"/>
              <w:rPr>
                <w:color w:val="000000"/>
                <w:sz w:val="20"/>
                <w:szCs w:val="20"/>
              </w:rPr>
            </w:pPr>
            <w:r w:rsidRPr="004D68CA">
              <w:rPr>
                <w:color w:val="000000"/>
                <w:sz w:val="20"/>
                <w:szCs w:val="20"/>
              </w:rPr>
              <w:t>36 823 000,00</w:t>
            </w:r>
          </w:p>
        </w:tc>
      </w:tr>
      <w:tr w:rsidR="009A69A7" w:rsidRPr="004D68CA" w14:paraId="048AB24F"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74746E1B" w14:textId="77777777" w:rsidR="009A69A7" w:rsidRPr="004D68CA" w:rsidRDefault="009A69A7" w:rsidP="009A69A7">
            <w:pPr>
              <w:jc w:val="right"/>
              <w:rPr>
                <w:sz w:val="20"/>
                <w:szCs w:val="20"/>
              </w:rPr>
            </w:pPr>
            <w:r w:rsidRPr="004D68CA">
              <w:rPr>
                <w:sz w:val="20"/>
                <w:szCs w:val="20"/>
              </w:rPr>
              <w:t>19</w:t>
            </w:r>
          </w:p>
        </w:tc>
        <w:tc>
          <w:tcPr>
            <w:tcW w:w="3058" w:type="dxa"/>
            <w:tcBorders>
              <w:top w:val="nil"/>
              <w:left w:val="nil"/>
              <w:bottom w:val="single" w:sz="4" w:space="0" w:color="auto"/>
              <w:right w:val="single" w:sz="4" w:space="0" w:color="auto"/>
            </w:tcBorders>
            <w:shd w:val="clear" w:color="auto" w:fill="auto"/>
            <w:vAlign w:val="center"/>
            <w:hideMark/>
          </w:tcPr>
          <w:p w14:paraId="31B10682" w14:textId="77777777" w:rsidR="009A69A7" w:rsidRPr="004D68CA" w:rsidRDefault="009A69A7" w:rsidP="009A69A7">
            <w:pPr>
              <w:rPr>
                <w:sz w:val="20"/>
                <w:szCs w:val="20"/>
              </w:rPr>
            </w:pPr>
            <w:r w:rsidRPr="004D68CA">
              <w:rPr>
                <w:sz w:val="20"/>
                <w:szCs w:val="20"/>
              </w:rPr>
              <w:t xml:space="preserve">Субсидия на реализацию мероприятий по модернизации и развитию инфраструктуры связи на территории Новосибирской области государственной программы Новосибирской области "Цифровая трансформация Новосибирской </w:t>
            </w:r>
            <w:r w:rsidRPr="004D68CA">
              <w:rPr>
                <w:sz w:val="20"/>
                <w:szCs w:val="20"/>
              </w:rPr>
              <w:lastRenderedPageBreak/>
              <w:t xml:space="preserve">области" </w:t>
            </w:r>
          </w:p>
        </w:tc>
        <w:tc>
          <w:tcPr>
            <w:tcW w:w="1780" w:type="dxa"/>
            <w:tcBorders>
              <w:top w:val="nil"/>
              <w:left w:val="nil"/>
              <w:bottom w:val="single" w:sz="4" w:space="0" w:color="000000"/>
              <w:right w:val="single" w:sz="4" w:space="0" w:color="000000"/>
            </w:tcBorders>
            <w:shd w:val="clear" w:color="auto" w:fill="auto"/>
            <w:hideMark/>
          </w:tcPr>
          <w:p w14:paraId="6F537713" w14:textId="77777777" w:rsidR="009A69A7" w:rsidRPr="004D68CA" w:rsidRDefault="009A69A7" w:rsidP="009A69A7">
            <w:pPr>
              <w:jc w:val="right"/>
              <w:rPr>
                <w:color w:val="000000"/>
                <w:sz w:val="20"/>
                <w:szCs w:val="20"/>
              </w:rPr>
            </w:pPr>
            <w:r w:rsidRPr="004D68CA">
              <w:rPr>
                <w:color w:val="000000"/>
                <w:sz w:val="20"/>
                <w:szCs w:val="20"/>
              </w:rPr>
              <w:lastRenderedPageBreak/>
              <w:t>12 000 000,00</w:t>
            </w:r>
          </w:p>
        </w:tc>
        <w:tc>
          <w:tcPr>
            <w:tcW w:w="1905" w:type="dxa"/>
            <w:gridSpan w:val="3"/>
            <w:tcBorders>
              <w:top w:val="nil"/>
              <w:left w:val="nil"/>
              <w:bottom w:val="single" w:sz="4" w:space="0" w:color="000000"/>
              <w:right w:val="nil"/>
            </w:tcBorders>
            <w:shd w:val="clear" w:color="auto" w:fill="auto"/>
            <w:hideMark/>
          </w:tcPr>
          <w:p w14:paraId="700C098A"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18D6D3DE" w14:textId="77777777" w:rsidR="009A69A7" w:rsidRPr="004D68CA" w:rsidRDefault="009A69A7" w:rsidP="009A69A7">
            <w:pPr>
              <w:jc w:val="right"/>
              <w:rPr>
                <w:color w:val="000000"/>
                <w:sz w:val="20"/>
                <w:szCs w:val="20"/>
              </w:rPr>
            </w:pPr>
            <w:r w:rsidRPr="004D68CA">
              <w:rPr>
                <w:color w:val="000000"/>
                <w:sz w:val="20"/>
                <w:szCs w:val="20"/>
              </w:rPr>
              <w:t>4 000 000,00</w:t>
            </w:r>
          </w:p>
        </w:tc>
      </w:tr>
      <w:tr w:rsidR="009A69A7" w:rsidRPr="004D68CA" w14:paraId="7F06B9E8" w14:textId="77777777" w:rsidTr="009A69A7">
        <w:trPr>
          <w:gridAfter w:val="2"/>
          <w:wAfter w:w="1628" w:type="dxa"/>
          <w:trHeight w:val="63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57E73F30" w14:textId="77777777" w:rsidR="009A69A7" w:rsidRPr="004D68CA" w:rsidRDefault="009A69A7" w:rsidP="009A69A7">
            <w:pPr>
              <w:jc w:val="right"/>
              <w:rPr>
                <w:sz w:val="20"/>
                <w:szCs w:val="20"/>
              </w:rPr>
            </w:pPr>
            <w:r w:rsidRPr="004D68CA">
              <w:rPr>
                <w:sz w:val="20"/>
                <w:szCs w:val="20"/>
              </w:rPr>
              <w:t>20</w:t>
            </w:r>
          </w:p>
        </w:tc>
        <w:tc>
          <w:tcPr>
            <w:tcW w:w="3058" w:type="dxa"/>
            <w:tcBorders>
              <w:top w:val="nil"/>
              <w:left w:val="nil"/>
              <w:bottom w:val="single" w:sz="4" w:space="0" w:color="auto"/>
              <w:right w:val="single" w:sz="4" w:space="0" w:color="auto"/>
            </w:tcBorders>
            <w:shd w:val="clear" w:color="auto" w:fill="auto"/>
            <w:vAlign w:val="center"/>
            <w:hideMark/>
          </w:tcPr>
          <w:p w14:paraId="5D700102" w14:textId="77777777" w:rsidR="009A69A7" w:rsidRPr="004D68CA" w:rsidRDefault="009A69A7" w:rsidP="009A69A7">
            <w:pPr>
              <w:rPr>
                <w:sz w:val="20"/>
                <w:szCs w:val="20"/>
              </w:rPr>
            </w:pPr>
            <w:r w:rsidRPr="004D68CA">
              <w:rPr>
                <w:sz w:val="20"/>
                <w:szCs w:val="20"/>
              </w:rPr>
              <w:t xml:space="preserve">Субсидии на реализацию мероприятий по проведению работ на воинских захоронениях государственной программы Новосибирской области "Культура Новосибирской области" </w:t>
            </w:r>
          </w:p>
        </w:tc>
        <w:tc>
          <w:tcPr>
            <w:tcW w:w="1780" w:type="dxa"/>
            <w:tcBorders>
              <w:top w:val="nil"/>
              <w:left w:val="nil"/>
              <w:bottom w:val="nil"/>
              <w:right w:val="single" w:sz="4" w:space="0" w:color="000000"/>
            </w:tcBorders>
            <w:shd w:val="clear" w:color="auto" w:fill="auto"/>
            <w:hideMark/>
          </w:tcPr>
          <w:p w14:paraId="2CE38B23" w14:textId="77777777" w:rsidR="009A69A7" w:rsidRPr="004D68CA" w:rsidRDefault="009A69A7" w:rsidP="009A69A7">
            <w:pPr>
              <w:jc w:val="right"/>
              <w:rPr>
                <w:color w:val="000000"/>
                <w:sz w:val="20"/>
                <w:szCs w:val="20"/>
              </w:rPr>
            </w:pPr>
            <w:r w:rsidRPr="004D68CA">
              <w:rPr>
                <w:color w:val="000000"/>
                <w:sz w:val="20"/>
                <w:szCs w:val="20"/>
              </w:rPr>
              <w:t>0,00</w:t>
            </w:r>
          </w:p>
        </w:tc>
        <w:tc>
          <w:tcPr>
            <w:tcW w:w="1905" w:type="dxa"/>
            <w:gridSpan w:val="3"/>
            <w:tcBorders>
              <w:top w:val="nil"/>
              <w:left w:val="nil"/>
              <w:bottom w:val="nil"/>
              <w:right w:val="nil"/>
            </w:tcBorders>
            <w:shd w:val="clear" w:color="auto" w:fill="auto"/>
            <w:hideMark/>
          </w:tcPr>
          <w:p w14:paraId="305D7649" w14:textId="77777777" w:rsidR="009A69A7" w:rsidRPr="004D68CA" w:rsidRDefault="009A69A7" w:rsidP="009A69A7">
            <w:pPr>
              <w:jc w:val="right"/>
              <w:rPr>
                <w:color w:val="000000"/>
                <w:sz w:val="20"/>
                <w:szCs w:val="20"/>
              </w:rPr>
            </w:pPr>
            <w:r w:rsidRPr="004D68CA">
              <w:rPr>
                <w:color w:val="000000"/>
                <w:sz w:val="20"/>
                <w:szCs w:val="20"/>
              </w:rPr>
              <w:t>125 300,00</w:t>
            </w:r>
          </w:p>
        </w:tc>
        <w:tc>
          <w:tcPr>
            <w:tcW w:w="1298" w:type="dxa"/>
            <w:gridSpan w:val="3"/>
            <w:tcBorders>
              <w:top w:val="nil"/>
              <w:left w:val="single" w:sz="4" w:space="0" w:color="auto"/>
              <w:bottom w:val="single" w:sz="4" w:space="0" w:color="auto"/>
              <w:right w:val="single" w:sz="4" w:space="0" w:color="auto"/>
            </w:tcBorders>
            <w:shd w:val="clear" w:color="auto" w:fill="auto"/>
            <w:hideMark/>
          </w:tcPr>
          <w:p w14:paraId="0C8FADAF"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7206567E" w14:textId="77777777" w:rsidTr="009A69A7">
        <w:trPr>
          <w:gridAfter w:val="2"/>
          <w:wAfter w:w="1628" w:type="dxa"/>
          <w:trHeight w:val="126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0170758" w14:textId="77777777" w:rsidR="009A69A7" w:rsidRPr="004D68CA" w:rsidRDefault="009A69A7" w:rsidP="009A69A7">
            <w:pPr>
              <w:jc w:val="right"/>
              <w:rPr>
                <w:sz w:val="20"/>
                <w:szCs w:val="20"/>
              </w:rPr>
            </w:pPr>
            <w:r w:rsidRPr="004D68CA">
              <w:rPr>
                <w:sz w:val="20"/>
                <w:szCs w:val="20"/>
              </w:rPr>
              <w:t>21</w:t>
            </w:r>
          </w:p>
        </w:tc>
        <w:tc>
          <w:tcPr>
            <w:tcW w:w="3058" w:type="dxa"/>
            <w:tcBorders>
              <w:top w:val="nil"/>
              <w:left w:val="nil"/>
              <w:bottom w:val="single" w:sz="4" w:space="0" w:color="auto"/>
              <w:right w:val="single" w:sz="4" w:space="0" w:color="auto"/>
            </w:tcBorders>
            <w:shd w:val="clear" w:color="auto" w:fill="auto"/>
            <w:vAlign w:val="center"/>
            <w:hideMark/>
          </w:tcPr>
          <w:p w14:paraId="4E81A3CB" w14:textId="77777777" w:rsidR="009A69A7" w:rsidRPr="004D68CA" w:rsidRDefault="009A69A7" w:rsidP="009A69A7">
            <w:pPr>
              <w:rPr>
                <w:sz w:val="20"/>
                <w:szCs w:val="20"/>
              </w:rPr>
            </w:pPr>
            <w:r w:rsidRPr="004D68CA">
              <w:rPr>
                <w:sz w:val="20"/>
                <w:szCs w:val="20"/>
              </w:rPr>
              <w:t xml:space="preserve">Субсидий на оплату расходов, связанных со строительством специализированного жилищного фонда для предоставления отдельным категориям граждан, государственной программы Новосибирской области "Стимулирование развития жилищного строительства в Новосибирской области" </w:t>
            </w:r>
          </w:p>
        </w:tc>
        <w:tc>
          <w:tcPr>
            <w:tcW w:w="1780" w:type="dxa"/>
            <w:tcBorders>
              <w:top w:val="single" w:sz="4" w:space="0" w:color="auto"/>
              <w:left w:val="nil"/>
              <w:bottom w:val="single" w:sz="4" w:space="0" w:color="auto"/>
              <w:right w:val="single" w:sz="4" w:space="0" w:color="auto"/>
            </w:tcBorders>
            <w:shd w:val="clear" w:color="auto" w:fill="auto"/>
            <w:hideMark/>
          </w:tcPr>
          <w:p w14:paraId="5E758101" w14:textId="77777777" w:rsidR="009A69A7" w:rsidRPr="004D68CA" w:rsidRDefault="009A69A7" w:rsidP="009A69A7">
            <w:pPr>
              <w:jc w:val="right"/>
              <w:rPr>
                <w:color w:val="000000"/>
                <w:sz w:val="20"/>
                <w:szCs w:val="20"/>
              </w:rPr>
            </w:pPr>
            <w:r w:rsidRPr="004D68CA">
              <w:rPr>
                <w:color w:val="000000"/>
                <w:sz w:val="20"/>
                <w:szCs w:val="20"/>
              </w:rPr>
              <w:t>3 840 600,00</w:t>
            </w:r>
          </w:p>
        </w:tc>
        <w:tc>
          <w:tcPr>
            <w:tcW w:w="1905" w:type="dxa"/>
            <w:gridSpan w:val="3"/>
            <w:tcBorders>
              <w:top w:val="single" w:sz="4" w:space="0" w:color="auto"/>
              <w:left w:val="nil"/>
              <w:bottom w:val="single" w:sz="4" w:space="0" w:color="auto"/>
              <w:right w:val="single" w:sz="4" w:space="0" w:color="auto"/>
            </w:tcBorders>
            <w:shd w:val="clear" w:color="auto" w:fill="auto"/>
            <w:hideMark/>
          </w:tcPr>
          <w:p w14:paraId="5CE2F088"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nil"/>
              <w:bottom w:val="single" w:sz="4" w:space="0" w:color="auto"/>
              <w:right w:val="single" w:sz="4" w:space="0" w:color="auto"/>
            </w:tcBorders>
            <w:shd w:val="clear" w:color="auto" w:fill="auto"/>
            <w:hideMark/>
          </w:tcPr>
          <w:p w14:paraId="09328433"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14A318A7" w14:textId="77777777" w:rsidTr="009A69A7">
        <w:trPr>
          <w:gridAfter w:val="2"/>
          <w:wAfter w:w="1628" w:type="dxa"/>
          <w:trHeight w:val="63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783101ED" w14:textId="77777777" w:rsidR="009A69A7" w:rsidRPr="004D68CA" w:rsidRDefault="009A69A7" w:rsidP="009A69A7">
            <w:pPr>
              <w:jc w:val="right"/>
              <w:rPr>
                <w:sz w:val="20"/>
                <w:szCs w:val="20"/>
              </w:rPr>
            </w:pPr>
            <w:r w:rsidRPr="004D68CA">
              <w:rPr>
                <w:sz w:val="20"/>
                <w:szCs w:val="20"/>
              </w:rPr>
              <w:t>22</w:t>
            </w:r>
          </w:p>
        </w:tc>
        <w:tc>
          <w:tcPr>
            <w:tcW w:w="3058" w:type="dxa"/>
            <w:tcBorders>
              <w:top w:val="nil"/>
              <w:left w:val="nil"/>
              <w:bottom w:val="single" w:sz="4" w:space="0" w:color="auto"/>
              <w:right w:val="single" w:sz="4" w:space="0" w:color="auto"/>
            </w:tcBorders>
            <w:shd w:val="clear" w:color="auto" w:fill="auto"/>
            <w:vAlign w:val="center"/>
            <w:hideMark/>
          </w:tcPr>
          <w:p w14:paraId="0B23DF81" w14:textId="77777777" w:rsidR="009A69A7" w:rsidRPr="004D68CA" w:rsidRDefault="009A69A7" w:rsidP="009A69A7">
            <w:pPr>
              <w:rPr>
                <w:sz w:val="20"/>
                <w:szCs w:val="20"/>
              </w:rPr>
            </w:pPr>
            <w:r w:rsidRPr="004D68CA">
              <w:rPr>
                <w:sz w:val="20"/>
                <w:szCs w:val="20"/>
              </w:rPr>
              <w:t>Субсидии на государственную поддержку отрасли культуры государственной программы новосибирской области"Культура Новосибирской области"</w:t>
            </w:r>
          </w:p>
        </w:tc>
        <w:tc>
          <w:tcPr>
            <w:tcW w:w="1780" w:type="dxa"/>
            <w:tcBorders>
              <w:top w:val="nil"/>
              <w:left w:val="nil"/>
              <w:bottom w:val="single" w:sz="4" w:space="0" w:color="auto"/>
              <w:right w:val="single" w:sz="4" w:space="0" w:color="auto"/>
            </w:tcBorders>
            <w:shd w:val="clear" w:color="auto" w:fill="auto"/>
            <w:hideMark/>
          </w:tcPr>
          <w:p w14:paraId="7A421BD2" w14:textId="77777777" w:rsidR="009A69A7" w:rsidRPr="004D68CA" w:rsidRDefault="009A69A7" w:rsidP="009A69A7">
            <w:pPr>
              <w:jc w:val="right"/>
              <w:rPr>
                <w:color w:val="000000"/>
                <w:sz w:val="20"/>
                <w:szCs w:val="20"/>
              </w:rPr>
            </w:pPr>
            <w:r w:rsidRPr="004D68CA">
              <w:rPr>
                <w:color w:val="000000"/>
                <w:sz w:val="20"/>
                <w:szCs w:val="20"/>
              </w:rPr>
              <w:t>144 004,00</w:t>
            </w:r>
          </w:p>
        </w:tc>
        <w:tc>
          <w:tcPr>
            <w:tcW w:w="1905" w:type="dxa"/>
            <w:gridSpan w:val="3"/>
            <w:tcBorders>
              <w:top w:val="nil"/>
              <w:left w:val="nil"/>
              <w:bottom w:val="single" w:sz="4" w:space="0" w:color="auto"/>
              <w:right w:val="single" w:sz="4" w:space="0" w:color="auto"/>
            </w:tcBorders>
            <w:shd w:val="clear" w:color="auto" w:fill="auto"/>
            <w:hideMark/>
          </w:tcPr>
          <w:p w14:paraId="55323DD3"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nil"/>
              <w:bottom w:val="single" w:sz="4" w:space="0" w:color="auto"/>
              <w:right w:val="single" w:sz="4" w:space="0" w:color="auto"/>
            </w:tcBorders>
            <w:shd w:val="clear" w:color="auto" w:fill="auto"/>
            <w:hideMark/>
          </w:tcPr>
          <w:p w14:paraId="037AAF48"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5B1998AB" w14:textId="77777777" w:rsidTr="009A69A7">
        <w:trPr>
          <w:gridAfter w:val="2"/>
          <w:wAfter w:w="1628" w:type="dxa"/>
          <w:trHeight w:val="63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FF57AAF" w14:textId="77777777" w:rsidR="009A69A7" w:rsidRPr="004D68CA" w:rsidRDefault="009A69A7" w:rsidP="009A69A7">
            <w:pPr>
              <w:jc w:val="right"/>
              <w:rPr>
                <w:sz w:val="20"/>
                <w:szCs w:val="20"/>
              </w:rPr>
            </w:pPr>
            <w:r w:rsidRPr="004D68CA">
              <w:rPr>
                <w:sz w:val="20"/>
                <w:szCs w:val="20"/>
              </w:rPr>
              <w:t>23</w:t>
            </w:r>
          </w:p>
        </w:tc>
        <w:tc>
          <w:tcPr>
            <w:tcW w:w="3058" w:type="dxa"/>
            <w:tcBorders>
              <w:top w:val="nil"/>
              <w:left w:val="nil"/>
              <w:bottom w:val="single" w:sz="4" w:space="0" w:color="auto"/>
              <w:right w:val="single" w:sz="4" w:space="0" w:color="auto"/>
            </w:tcBorders>
            <w:shd w:val="clear" w:color="auto" w:fill="auto"/>
            <w:vAlign w:val="center"/>
            <w:hideMark/>
          </w:tcPr>
          <w:p w14:paraId="1770785F" w14:textId="77777777" w:rsidR="009A69A7" w:rsidRPr="004D68CA" w:rsidRDefault="009A69A7" w:rsidP="009A69A7">
            <w:pPr>
              <w:rPr>
                <w:sz w:val="20"/>
                <w:szCs w:val="20"/>
              </w:rPr>
            </w:pPr>
            <w:r w:rsidRPr="004D68CA">
              <w:rPr>
                <w:sz w:val="20"/>
                <w:szCs w:val="20"/>
              </w:rPr>
              <w:t>Субсидии на развитие социальной инфраструктуры в сфере организации отдыха и оздоровления детей Новосибирской области</w:t>
            </w:r>
          </w:p>
        </w:tc>
        <w:tc>
          <w:tcPr>
            <w:tcW w:w="1780" w:type="dxa"/>
            <w:tcBorders>
              <w:top w:val="nil"/>
              <w:left w:val="nil"/>
              <w:bottom w:val="single" w:sz="4" w:space="0" w:color="auto"/>
              <w:right w:val="single" w:sz="4" w:space="0" w:color="auto"/>
            </w:tcBorders>
            <w:shd w:val="clear" w:color="auto" w:fill="auto"/>
            <w:hideMark/>
          </w:tcPr>
          <w:p w14:paraId="50C6A476" w14:textId="77777777" w:rsidR="009A69A7" w:rsidRPr="004D68CA" w:rsidRDefault="009A69A7" w:rsidP="009A69A7">
            <w:pPr>
              <w:jc w:val="right"/>
              <w:rPr>
                <w:color w:val="000000"/>
                <w:sz w:val="20"/>
                <w:szCs w:val="20"/>
              </w:rPr>
            </w:pPr>
            <w:r w:rsidRPr="004D68CA">
              <w:rPr>
                <w:color w:val="000000"/>
                <w:sz w:val="20"/>
                <w:szCs w:val="20"/>
              </w:rPr>
              <w:t>3 968 000,00</w:t>
            </w:r>
          </w:p>
        </w:tc>
        <w:tc>
          <w:tcPr>
            <w:tcW w:w="1905" w:type="dxa"/>
            <w:gridSpan w:val="3"/>
            <w:tcBorders>
              <w:top w:val="nil"/>
              <w:left w:val="nil"/>
              <w:bottom w:val="single" w:sz="4" w:space="0" w:color="auto"/>
              <w:right w:val="single" w:sz="4" w:space="0" w:color="auto"/>
            </w:tcBorders>
            <w:shd w:val="clear" w:color="auto" w:fill="auto"/>
            <w:hideMark/>
          </w:tcPr>
          <w:p w14:paraId="6FA01570"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nil"/>
              <w:bottom w:val="single" w:sz="4" w:space="0" w:color="auto"/>
              <w:right w:val="single" w:sz="4" w:space="0" w:color="auto"/>
            </w:tcBorders>
            <w:shd w:val="clear" w:color="auto" w:fill="auto"/>
            <w:hideMark/>
          </w:tcPr>
          <w:p w14:paraId="6B6349F8"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3324B54E" w14:textId="77777777" w:rsidTr="009A69A7">
        <w:trPr>
          <w:gridAfter w:val="2"/>
          <w:wAfter w:w="1628" w:type="dxa"/>
          <w:trHeight w:val="135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0002AF6B" w14:textId="77777777" w:rsidR="009A69A7" w:rsidRPr="004D68CA" w:rsidRDefault="009A69A7" w:rsidP="009A69A7">
            <w:pPr>
              <w:jc w:val="right"/>
              <w:rPr>
                <w:sz w:val="20"/>
                <w:szCs w:val="20"/>
              </w:rPr>
            </w:pPr>
            <w:r w:rsidRPr="004D68CA">
              <w:rPr>
                <w:sz w:val="20"/>
                <w:szCs w:val="20"/>
              </w:rPr>
              <w:t>24</w:t>
            </w:r>
          </w:p>
        </w:tc>
        <w:tc>
          <w:tcPr>
            <w:tcW w:w="3058" w:type="dxa"/>
            <w:tcBorders>
              <w:top w:val="nil"/>
              <w:left w:val="nil"/>
              <w:bottom w:val="single" w:sz="4" w:space="0" w:color="auto"/>
              <w:right w:val="single" w:sz="4" w:space="0" w:color="auto"/>
            </w:tcBorders>
            <w:shd w:val="clear" w:color="auto" w:fill="auto"/>
            <w:vAlign w:val="center"/>
            <w:hideMark/>
          </w:tcPr>
          <w:p w14:paraId="02104071" w14:textId="77777777" w:rsidR="009A69A7" w:rsidRPr="004D68CA" w:rsidRDefault="009A69A7" w:rsidP="009A69A7">
            <w:pPr>
              <w:rPr>
                <w:sz w:val="20"/>
                <w:szCs w:val="20"/>
              </w:rPr>
            </w:pPr>
            <w:r w:rsidRPr="004D68CA">
              <w:rPr>
                <w:sz w:val="20"/>
                <w:szCs w:val="20"/>
              </w:rPr>
              <w:t xml:space="preserve">Субсидии на реализацию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w:t>
            </w:r>
          </w:p>
        </w:tc>
        <w:tc>
          <w:tcPr>
            <w:tcW w:w="1780" w:type="dxa"/>
            <w:tcBorders>
              <w:top w:val="nil"/>
              <w:left w:val="nil"/>
              <w:bottom w:val="single" w:sz="4" w:space="0" w:color="auto"/>
              <w:right w:val="single" w:sz="4" w:space="0" w:color="auto"/>
            </w:tcBorders>
            <w:shd w:val="clear" w:color="auto" w:fill="auto"/>
            <w:hideMark/>
          </w:tcPr>
          <w:p w14:paraId="4484D4BE" w14:textId="77777777" w:rsidR="009A69A7" w:rsidRPr="004D68CA" w:rsidRDefault="009A69A7" w:rsidP="009A69A7">
            <w:pPr>
              <w:jc w:val="right"/>
              <w:rPr>
                <w:color w:val="000000"/>
                <w:sz w:val="20"/>
                <w:szCs w:val="20"/>
              </w:rPr>
            </w:pPr>
            <w:r w:rsidRPr="004D68CA">
              <w:rPr>
                <w:color w:val="000000"/>
                <w:sz w:val="20"/>
                <w:szCs w:val="20"/>
              </w:rPr>
              <w:t>4 500 000,00</w:t>
            </w:r>
          </w:p>
        </w:tc>
        <w:tc>
          <w:tcPr>
            <w:tcW w:w="1905" w:type="dxa"/>
            <w:gridSpan w:val="3"/>
            <w:tcBorders>
              <w:top w:val="nil"/>
              <w:left w:val="nil"/>
              <w:bottom w:val="single" w:sz="4" w:space="0" w:color="auto"/>
              <w:right w:val="single" w:sz="4" w:space="0" w:color="auto"/>
            </w:tcBorders>
            <w:shd w:val="clear" w:color="auto" w:fill="auto"/>
            <w:hideMark/>
          </w:tcPr>
          <w:p w14:paraId="36E24C59"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nil"/>
              <w:bottom w:val="single" w:sz="4" w:space="0" w:color="auto"/>
              <w:right w:val="single" w:sz="4" w:space="0" w:color="auto"/>
            </w:tcBorders>
            <w:shd w:val="clear" w:color="auto" w:fill="auto"/>
            <w:hideMark/>
          </w:tcPr>
          <w:p w14:paraId="2297C31B"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2FFCC552"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224C4AA7" w14:textId="77777777" w:rsidR="009A69A7" w:rsidRPr="004D68CA" w:rsidRDefault="009A69A7" w:rsidP="009A69A7">
            <w:pPr>
              <w:jc w:val="right"/>
              <w:rPr>
                <w:sz w:val="20"/>
                <w:szCs w:val="20"/>
              </w:rPr>
            </w:pPr>
            <w:r w:rsidRPr="004D68CA">
              <w:rPr>
                <w:sz w:val="20"/>
                <w:szCs w:val="20"/>
              </w:rPr>
              <w:t>25</w:t>
            </w:r>
          </w:p>
        </w:tc>
        <w:tc>
          <w:tcPr>
            <w:tcW w:w="3058" w:type="dxa"/>
            <w:tcBorders>
              <w:top w:val="nil"/>
              <w:left w:val="nil"/>
              <w:bottom w:val="single" w:sz="4" w:space="0" w:color="auto"/>
              <w:right w:val="single" w:sz="4" w:space="0" w:color="auto"/>
            </w:tcBorders>
            <w:shd w:val="clear" w:color="auto" w:fill="auto"/>
            <w:vAlign w:val="center"/>
            <w:hideMark/>
          </w:tcPr>
          <w:p w14:paraId="63D8AFEC" w14:textId="77777777" w:rsidR="009A69A7" w:rsidRPr="004D68CA" w:rsidRDefault="009A69A7" w:rsidP="009A69A7">
            <w:pPr>
              <w:rPr>
                <w:sz w:val="20"/>
                <w:szCs w:val="20"/>
              </w:rPr>
            </w:pPr>
            <w:r w:rsidRPr="004D68CA">
              <w:rPr>
                <w:sz w:val="20"/>
                <w:szCs w:val="20"/>
              </w:rPr>
              <w:t xml:space="preserve">Субсидии на реализацию мероприятий по разработке проектной документации и проведения ее государственной экспертизы государственной программы Новосибирской области "Комплексное развитие сельских территорий в Новосибирской области" </w:t>
            </w:r>
          </w:p>
        </w:tc>
        <w:tc>
          <w:tcPr>
            <w:tcW w:w="1780" w:type="dxa"/>
            <w:tcBorders>
              <w:top w:val="nil"/>
              <w:left w:val="nil"/>
              <w:bottom w:val="single" w:sz="4" w:space="0" w:color="auto"/>
              <w:right w:val="single" w:sz="4" w:space="0" w:color="auto"/>
            </w:tcBorders>
            <w:shd w:val="clear" w:color="auto" w:fill="auto"/>
            <w:hideMark/>
          </w:tcPr>
          <w:p w14:paraId="0AE1E6FA" w14:textId="77777777" w:rsidR="009A69A7" w:rsidRPr="004D68CA" w:rsidRDefault="009A69A7" w:rsidP="009A69A7">
            <w:pPr>
              <w:jc w:val="right"/>
              <w:rPr>
                <w:color w:val="000000"/>
                <w:sz w:val="20"/>
                <w:szCs w:val="20"/>
              </w:rPr>
            </w:pPr>
            <w:r w:rsidRPr="004D68CA">
              <w:rPr>
                <w:color w:val="000000"/>
                <w:sz w:val="20"/>
                <w:szCs w:val="20"/>
              </w:rPr>
              <w:t>395 000,00</w:t>
            </w:r>
          </w:p>
        </w:tc>
        <w:tc>
          <w:tcPr>
            <w:tcW w:w="1905" w:type="dxa"/>
            <w:gridSpan w:val="3"/>
            <w:tcBorders>
              <w:top w:val="nil"/>
              <w:left w:val="nil"/>
              <w:bottom w:val="single" w:sz="4" w:space="0" w:color="auto"/>
              <w:right w:val="single" w:sz="4" w:space="0" w:color="auto"/>
            </w:tcBorders>
            <w:shd w:val="clear" w:color="auto" w:fill="auto"/>
            <w:hideMark/>
          </w:tcPr>
          <w:p w14:paraId="1766AA10"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nil"/>
              <w:bottom w:val="single" w:sz="4" w:space="0" w:color="auto"/>
              <w:right w:val="single" w:sz="4" w:space="0" w:color="auto"/>
            </w:tcBorders>
            <w:shd w:val="clear" w:color="auto" w:fill="auto"/>
            <w:hideMark/>
          </w:tcPr>
          <w:p w14:paraId="5896E5DA"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029E3EA3" w14:textId="77777777" w:rsidTr="009A69A7">
        <w:trPr>
          <w:gridAfter w:val="2"/>
          <w:wAfter w:w="1628" w:type="dxa"/>
          <w:trHeight w:val="9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0F2AAE90" w14:textId="77777777" w:rsidR="009A69A7" w:rsidRPr="004D68CA" w:rsidRDefault="009A69A7" w:rsidP="009A69A7">
            <w:pPr>
              <w:jc w:val="right"/>
              <w:rPr>
                <w:sz w:val="20"/>
                <w:szCs w:val="20"/>
              </w:rPr>
            </w:pPr>
            <w:r w:rsidRPr="004D68CA">
              <w:rPr>
                <w:sz w:val="20"/>
                <w:szCs w:val="20"/>
              </w:rPr>
              <w:t>26</w:t>
            </w:r>
          </w:p>
        </w:tc>
        <w:tc>
          <w:tcPr>
            <w:tcW w:w="3058" w:type="dxa"/>
            <w:tcBorders>
              <w:top w:val="nil"/>
              <w:left w:val="nil"/>
              <w:bottom w:val="single" w:sz="4" w:space="0" w:color="auto"/>
              <w:right w:val="single" w:sz="4" w:space="0" w:color="auto"/>
            </w:tcBorders>
            <w:shd w:val="clear" w:color="auto" w:fill="auto"/>
            <w:vAlign w:val="center"/>
            <w:hideMark/>
          </w:tcPr>
          <w:p w14:paraId="737780A2" w14:textId="77777777" w:rsidR="009A69A7" w:rsidRPr="004D68CA" w:rsidRDefault="009A69A7" w:rsidP="009A69A7">
            <w:pPr>
              <w:rPr>
                <w:sz w:val="20"/>
                <w:szCs w:val="20"/>
              </w:rPr>
            </w:pPr>
            <w:r w:rsidRPr="004D68CA">
              <w:rPr>
                <w:sz w:val="20"/>
                <w:szCs w:val="20"/>
              </w:rPr>
              <w:t xml:space="preserve">Субсидии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w:t>
            </w:r>
            <w:r w:rsidRPr="004D68CA">
              <w:rPr>
                <w:sz w:val="20"/>
                <w:szCs w:val="20"/>
              </w:rPr>
              <w:lastRenderedPageBreak/>
              <w:t xml:space="preserve">"Культура Новосибирской области" </w:t>
            </w:r>
          </w:p>
        </w:tc>
        <w:tc>
          <w:tcPr>
            <w:tcW w:w="1780" w:type="dxa"/>
            <w:tcBorders>
              <w:top w:val="nil"/>
              <w:left w:val="nil"/>
              <w:bottom w:val="single" w:sz="4" w:space="0" w:color="auto"/>
              <w:right w:val="single" w:sz="4" w:space="0" w:color="auto"/>
            </w:tcBorders>
            <w:shd w:val="clear" w:color="auto" w:fill="auto"/>
            <w:hideMark/>
          </w:tcPr>
          <w:p w14:paraId="4A8EBB24" w14:textId="77777777" w:rsidR="009A69A7" w:rsidRPr="004D68CA" w:rsidRDefault="009A69A7" w:rsidP="009A69A7">
            <w:pPr>
              <w:jc w:val="right"/>
              <w:rPr>
                <w:color w:val="000000"/>
                <w:sz w:val="20"/>
                <w:szCs w:val="20"/>
              </w:rPr>
            </w:pPr>
            <w:r w:rsidRPr="004D68CA">
              <w:rPr>
                <w:color w:val="000000"/>
                <w:sz w:val="20"/>
                <w:szCs w:val="20"/>
              </w:rPr>
              <w:lastRenderedPageBreak/>
              <w:t>714 800,00</w:t>
            </w:r>
          </w:p>
        </w:tc>
        <w:tc>
          <w:tcPr>
            <w:tcW w:w="1905" w:type="dxa"/>
            <w:gridSpan w:val="3"/>
            <w:tcBorders>
              <w:top w:val="nil"/>
              <w:left w:val="nil"/>
              <w:bottom w:val="single" w:sz="4" w:space="0" w:color="auto"/>
              <w:right w:val="single" w:sz="4" w:space="0" w:color="auto"/>
            </w:tcBorders>
            <w:shd w:val="clear" w:color="auto" w:fill="auto"/>
            <w:hideMark/>
          </w:tcPr>
          <w:p w14:paraId="60AE2A52"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gridSpan w:val="3"/>
            <w:tcBorders>
              <w:top w:val="nil"/>
              <w:left w:val="nil"/>
              <w:bottom w:val="single" w:sz="4" w:space="0" w:color="auto"/>
              <w:right w:val="single" w:sz="4" w:space="0" w:color="auto"/>
            </w:tcBorders>
            <w:shd w:val="clear" w:color="auto" w:fill="auto"/>
            <w:hideMark/>
          </w:tcPr>
          <w:p w14:paraId="149A6841"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3E7F4862" w14:textId="77777777" w:rsidTr="009A69A7">
        <w:trPr>
          <w:gridAfter w:val="2"/>
          <w:wAfter w:w="1628" w:type="dxa"/>
          <w:trHeight w:val="31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0BD5AF76" w14:textId="77777777" w:rsidR="009A69A7" w:rsidRPr="004D68CA" w:rsidRDefault="009A69A7" w:rsidP="009A69A7">
            <w:pPr>
              <w:rPr>
                <w:sz w:val="20"/>
                <w:szCs w:val="20"/>
              </w:rPr>
            </w:pPr>
            <w:r w:rsidRPr="004D68CA">
              <w:rPr>
                <w:sz w:val="20"/>
                <w:szCs w:val="20"/>
              </w:rPr>
              <w:t> </w:t>
            </w:r>
          </w:p>
        </w:tc>
        <w:tc>
          <w:tcPr>
            <w:tcW w:w="3058" w:type="dxa"/>
            <w:tcBorders>
              <w:top w:val="nil"/>
              <w:left w:val="nil"/>
              <w:bottom w:val="single" w:sz="4" w:space="0" w:color="auto"/>
              <w:right w:val="single" w:sz="4" w:space="0" w:color="auto"/>
            </w:tcBorders>
            <w:shd w:val="clear" w:color="auto" w:fill="auto"/>
            <w:noWrap/>
            <w:vAlign w:val="bottom"/>
            <w:hideMark/>
          </w:tcPr>
          <w:p w14:paraId="1FB8F6D9" w14:textId="77777777" w:rsidR="009A69A7" w:rsidRPr="004D68CA" w:rsidRDefault="009A69A7" w:rsidP="009A69A7">
            <w:pPr>
              <w:rPr>
                <w:sz w:val="20"/>
                <w:szCs w:val="20"/>
              </w:rPr>
            </w:pPr>
            <w:r w:rsidRPr="004D68CA">
              <w:rPr>
                <w:sz w:val="20"/>
                <w:szCs w:val="20"/>
              </w:rPr>
              <w:t>ИТОГО</w:t>
            </w:r>
          </w:p>
        </w:tc>
        <w:tc>
          <w:tcPr>
            <w:tcW w:w="1780" w:type="dxa"/>
            <w:tcBorders>
              <w:top w:val="nil"/>
              <w:left w:val="nil"/>
              <w:bottom w:val="single" w:sz="4" w:space="0" w:color="auto"/>
              <w:right w:val="single" w:sz="4" w:space="0" w:color="auto"/>
            </w:tcBorders>
            <w:shd w:val="clear" w:color="auto" w:fill="auto"/>
            <w:noWrap/>
            <w:vAlign w:val="center"/>
            <w:hideMark/>
          </w:tcPr>
          <w:p w14:paraId="15E2970D" w14:textId="77777777" w:rsidR="009A69A7" w:rsidRPr="004D68CA" w:rsidRDefault="009A69A7" w:rsidP="009A69A7">
            <w:pPr>
              <w:jc w:val="center"/>
              <w:rPr>
                <w:sz w:val="20"/>
                <w:szCs w:val="20"/>
              </w:rPr>
            </w:pPr>
            <w:r w:rsidRPr="004D68CA">
              <w:rPr>
                <w:sz w:val="20"/>
                <w:szCs w:val="20"/>
              </w:rPr>
              <w:t>820 944 180,18</w:t>
            </w:r>
          </w:p>
        </w:tc>
        <w:tc>
          <w:tcPr>
            <w:tcW w:w="1905" w:type="dxa"/>
            <w:gridSpan w:val="3"/>
            <w:tcBorders>
              <w:top w:val="nil"/>
              <w:left w:val="nil"/>
              <w:bottom w:val="single" w:sz="4" w:space="0" w:color="auto"/>
              <w:right w:val="single" w:sz="4" w:space="0" w:color="auto"/>
            </w:tcBorders>
            <w:shd w:val="clear" w:color="auto" w:fill="auto"/>
            <w:noWrap/>
            <w:vAlign w:val="center"/>
            <w:hideMark/>
          </w:tcPr>
          <w:p w14:paraId="30C9891B" w14:textId="77777777" w:rsidR="009A69A7" w:rsidRPr="004D68CA" w:rsidRDefault="009A69A7" w:rsidP="009A69A7">
            <w:pPr>
              <w:jc w:val="center"/>
              <w:rPr>
                <w:sz w:val="20"/>
                <w:szCs w:val="20"/>
              </w:rPr>
            </w:pPr>
            <w:r w:rsidRPr="004D68CA">
              <w:rPr>
                <w:sz w:val="20"/>
                <w:szCs w:val="20"/>
              </w:rPr>
              <w:t>160 586 506,98</w:t>
            </w:r>
          </w:p>
        </w:tc>
        <w:tc>
          <w:tcPr>
            <w:tcW w:w="1298" w:type="dxa"/>
            <w:gridSpan w:val="3"/>
            <w:tcBorders>
              <w:top w:val="nil"/>
              <w:left w:val="nil"/>
              <w:bottom w:val="single" w:sz="4" w:space="0" w:color="auto"/>
              <w:right w:val="single" w:sz="4" w:space="0" w:color="auto"/>
            </w:tcBorders>
            <w:shd w:val="clear" w:color="auto" w:fill="auto"/>
            <w:noWrap/>
            <w:vAlign w:val="center"/>
            <w:hideMark/>
          </w:tcPr>
          <w:p w14:paraId="3E9D958E" w14:textId="77777777" w:rsidR="009A69A7" w:rsidRPr="004D68CA" w:rsidRDefault="009A69A7" w:rsidP="009A69A7">
            <w:pPr>
              <w:jc w:val="center"/>
              <w:rPr>
                <w:sz w:val="20"/>
                <w:szCs w:val="20"/>
              </w:rPr>
            </w:pPr>
            <w:r w:rsidRPr="004D68CA">
              <w:rPr>
                <w:sz w:val="20"/>
                <w:szCs w:val="20"/>
              </w:rPr>
              <w:t>117 634 800,00</w:t>
            </w:r>
          </w:p>
        </w:tc>
      </w:tr>
      <w:tr w:rsidR="009A69A7" w:rsidRPr="004D68CA" w14:paraId="67FEE29F" w14:textId="77777777" w:rsidTr="009A69A7">
        <w:trPr>
          <w:trHeight w:val="315"/>
        </w:trPr>
        <w:tc>
          <w:tcPr>
            <w:tcW w:w="283" w:type="dxa"/>
            <w:tcBorders>
              <w:top w:val="nil"/>
              <w:left w:val="nil"/>
              <w:bottom w:val="nil"/>
              <w:right w:val="nil"/>
            </w:tcBorders>
            <w:shd w:val="clear" w:color="auto" w:fill="auto"/>
            <w:noWrap/>
            <w:vAlign w:val="bottom"/>
            <w:hideMark/>
          </w:tcPr>
          <w:p w14:paraId="3408A707" w14:textId="77777777" w:rsidR="009A69A7" w:rsidRPr="004D68CA" w:rsidRDefault="009A69A7" w:rsidP="009A69A7">
            <w:pPr>
              <w:jc w:val="center"/>
              <w:rPr>
                <w:sz w:val="20"/>
                <w:szCs w:val="20"/>
              </w:rPr>
            </w:pPr>
          </w:p>
        </w:tc>
        <w:tc>
          <w:tcPr>
            <w:tcW w:w="5326" w:type="dxa"/>
            <w:gridSpan w:val="4"/>
            <w:tcBorders>
              <w:top w:val="nil"/>
              <w:left w:val="nil"/>
              <w:bottom w:val="nil"/>
              <w:right w:val="nil"/>
            </w:tcBorders>
            <w:shd w:val="clear" w:color="auto" w:fill="auto"/>
            <w:noWrap/>
            <w:vAlign w:val="bottom"/>
            <w:hideMark/>
          </w:tcPr>
          <w:p w14:paraId="4AFC7FB3" w14:textId="77777777" w:rsidR="009A69A7" w:rsidRPr="004D68CA" w:rsidRDefault="009A69A7" w:rsidP="009A69A7">
            <w:pPr>
              <w:rPr>
                <w:sz w:val="20"/>
                <w:szCs w:val="20"/>
              </w:rPr>
            </w:pPr>
          </w:p>
        </w:tc>
        <w:tc>
          <w:tcPr>
            <w:tcW w:w="2020" w:type="dxa"/>
            <w:gridSpan w:val="3"/>
            <w:tcBorders>
              <w:top w:val="nil"/>
              <w:left w:val="nil"/>
              <w:bottom w:val="nil"/>
              <w:right w:val="nil"/>
            </w:tcBorders>
            <w:shd w:val="clear" w:color="auto" w:fill="auto"/>
            <w:noWrap/>
            <w:vAlign w:val="bottom"/>
            <w:hideMark/>
          </w:tcPr>
          <w:p w14:paraId="53BBCCCB" w14:textId="77777777" w:rsidR="009A69A7" w:rsidRPr="004D68CA" w:rsidRDefault="009A69A7" w:rsidP="009A69A7">
            <w:pPr>
              <w:jc w:val="right"/>
              <w:rPr>
                <w:sz w:val="20"/>
                <w:szCs w:val="20"/>
              </w:rPr>
            </w:pPr>
          </w:p>
        </w:tc>
        <w:tc>
          <w:tcPr>
            <w:tcW w:w="1025" w:type="dxa"/>
            <w:gridSpan w:val="2"/>
            <w:tcBorders>
              <w:top w:val="nil"/>
              <w:left w:val="nil"/>
              <w:bottom w:val="nil"/>
              <w:right w:val="nil"/>
            </w:tcBorders>
            <w:shd w:val="clear" w:color="auto" w:fill="auto"/>
            <w:noWrap/>
            <w:vAlign w:val="bottom"/>
            <w:hideMark/>
          </w:tcPr>
          <w:p w14:paraId="66AC6E9F" w14:textId="77777777" w:rsidR="009A69A7" w:rsidRPr="004D68CA" w:rsidRDefault="009A69A7" w:rsidP="009A69A7">
            <w:pPr>
              <w:rPr>
                <w:sz w:val="20"/>
                <w:szCs w:val="20"/>
              </w:rPr>
            </w:pPr>
          </w:p>
        </w:tc>
        <w:tc>
          <w:tcPr>
            <w:tcW w:w="1298" w:type="dxa"/>
            <w:tcBorders>
              <w:top w:val="nil"/>
              <w:left w:val="nil"/>
              <w:bottom w:val="nil"/>
              <w:right w:val="nil"/>
            </w:tcBorders>
            <w:shd w:val="clear" w:color="auto" w:fill="auto"/>
            <w:noWrap/>
            <w:vAlign w:val="bottom"/>
            <w:hideMark/>
          </w:tcPr>
          <w:p w14:paraId="001CB2AA" w14:textId="77777777" w:rsidR="009A69A7" w:rsidRPr="004D68CA" w:rsidRDefault="009A69A7" w:rsidP="009A69A7">
            <w:pPr>
              <w:jc w:val="right"/>
              <w:rPr>
                <w:sz w:val="20"/>
                <w:szCs w:val="20"/>
              </w:rPr>
            </w:pPr>
            <w:r w:rsidRPr="004D68CA">
              <w:rPr>
                <w:sz w:val="20"/>
                <w:szCs w:val="20"/>
              </w:rPr>
              <w:t>Приложение 9</w:t>
            </w:r>
          </w:p>
        </w:tc>
      </w:tr>
      <w:tr w:rsidR="009A69A7" w:rsidRPr="004D68CA" w14:paraId="59CA75C7" w14:textId="77777777" w:rsidTr="009A69A7">
        <w:trPr>
          <w:gridAfter w:val="4"/>
          <w:wAfter w:w="2594" w:type="dxa"/>
          <w:trHeight w:val="1140"/>
        </w:trPr>
        <w:tc>
          <w:tcPr>
            <w:tcW w:w="283" w:type="dxa"/>
            <w:tcBorders>
              <w:top w:val="nil"/>
              <w:left w:val="nil"/>
              <w:bottom w:val="nil"/>
              <w:right w:val="nil"/>
            </w:tcBorders>
            <w:shd w:val="clear" w:color="auto" w:fill="auto"/>
            <w:noWrap/>
            <w:vAlign w:val="bottom"/>
            <w:hideMark/>
          </w:tcPr>
          <w:p w14:paraId="3848D6D0" w14:textId="77777777" w:rsidR="009A69A7" w:rsidRPr="004D68CA" w:rsidRDefault="009A69A7" w:rsidP="009A69A7">
            <w:pPr>
              <w:jc w:val="center"/>
              <w:rPr>
                <w:sz w:val="20"/>
                <w:szCs w:val="20"/>
              </w:rPr>
            </w:pPr>
          </w:p>
        </w:tc>
        <w:tc>
          <w:tcPr>
            <w:tcW w:w="5326" w:type="dxa"/>
            <w:gridSpan w:val="4"/>
            <w:tcBorders>
              <w:top w:val="nil"/>
              <w:left w:val="nil"/>
              <w:bottom w:val="nil"/>
              <w:right w:val="nil"/>
            </w:tcBorders>
            <w:shd w:val="clear" w:color="auto" w:fill="auto"/>
            <w:noWrap/>
            <w:vAlign w:val="bottom"/>
            <w:hideMark/>
          </w:tcPr>
          <w:p w14:paraId="5D65C4C0" w14:textId="77777777" w:rsidR="009A69A7" w:rsidRPr="004D68CA" w:rsidRDefault="009A69A7" w:rsidP="009A69A7">
            <w:pPr>
              <w:jc w:val="right"/>
              <w:rPr>
                <w:sz w:val="20"/>
                <w:szCs w:val="20"/>
              </w:rPr>
            </w:pPr>
          </w:p>
        </w:tc>
        <w:tc>
          <w:tcPr>
            <w:tcW w:w="1749" w:type="dxa"/>
            <w:gridSpan w:val="2"/>
            <w:tcBorders>
              <w:top w:val="nil"/>
              <w:left w:val="nil"/>
              <w:bottom w:val="nil"/>
              <w:right w:val="nil"/>
            </w:tcBorders>
            <w:shd w:val="clear" w:color="auto" w:fill="auto"/>
            <w:vAlign w:val="bottom"/>
            <w:hideMark/>
          </w:tcPr>
          <w:p w14:paraId="2439D5C4" w14:textId="77777777" w:rsidR="009A69A7" w:rsidRPr="004D68CA" w:rsidRDefault="009A69A7" w:rsidP="009A69A7">
            <w:pPr>
              <w:jc w:val="right"/>
              <w:rPr>
                <w:sz w:val="20"/>
                <w:szCs w:val="20"/>
              </w:rPr>
            </w:pPr>
            <w:r w:rsidRPr="004D68CA">
              <w:rPr>
                <w:sz w:val="20"/>
                <w:szCs w:val="20"/>
              </w:rPr>
              <w:t>к решению сессии Совета депутатов Куйбышевского муниципального района  "О бюджете Куйбышевского муниципального района на 2021год  и плановый период 2022 и 2023 годов"</w:t>
            </w:r>
          </w:p>
        </w:tc>
      </w:tr>
      <w:tr w:rsidR="009A69A7" w:rsidRPr="004D68CA" w14:paraId="2640B890" w14:textId="77777777" w:rsidTr="009A69A7">
        <w:trPr>
          <w:trHeight w:val="405"/>
        </w:trPr>
        <w:tc>
          <w:tcPr>
            <w:tcW w:w="283" w:type="dxa"/>
            <w:tcBorders>
              <w:top w:val="nil"/>
              <w:left w:val="nil"/>
              <w:bottom w:val="nil"/>
              <w:right w:val="nil"/>
            </w:tcBorders>
            <w:shd w:val="clear" w:color="auto" w:fill="auto"/>
            <w:noWrap/>
            <w:vAlign w:val="bottom"/>
            <w:hideMark/>
          </w:tcPr>
          <w:p w14:paraId="47152843" w14:textId="77777777" w:rsidR="009A69A7" w:rsidRPr="004D68CA" w:rsidRDefault="009A69A7" w:rsidP="009A69A7">
            <w:pPr>
              <w:jc w:val="center"/>
              <w:rPr>
                <w:sz w:val="20"/>
                <w:szCs w:val="20"/>
              </w:rPr>
            </w:pPr>
          </w:p>
        </w:tc>
        <w:tc>
          <w:tcPr>
            <w:tcW w:w="5326" w:type="dxa"/>
            <w:gridSpan w:val="4"/>
            <w:tcBorders>
              <w:top w:val="nil"/>
              <w:left w:val="nil"/>
              <w:bottom w:val="nil"/>
              <w:right w:val="nil"/>
            </w:tcBorders>
            <w:shd w:val="clear" w:color="auto" w:fill="auto"/>
            <w:noWrap/>
            <w:vAlign w:val="bottom"/>
            <w:hideMark/>
          </w:tcPr>
          <w:p w14:paraId="11B66B6F" w14:textId="77777777" w:rsidR="009A69A7" w:rsidRPr="004D68CA" w:rsidRDefault="009A69A7" w:rsidP="009A69A7">
            <w:pPr>
              <w:jc w:val="right"/>
              <w:rPr>
                <w:sz w:val="20"/>
                <w:szCs w:val="20"/>
              </w:rPr>
            </w:pPr>
          </w:p>
        </w:tc>
        <w:tc>
          <w:tcPr>
            <w:tcW w:w="2020" w:type="dxa"/>
            <w:gridSpan w:val="3"/>
            <w:tcBorders>
              <w:top w:val="nil"/>
              <w:left w:val="nil"/>
              <w:bottom w:val="nil"/>
              <w:right w:val="nil"/>
            </w:tcBorders>
            <w:shd w:val="clear" w:color="auto" w:fill="auto"/>
            <w:vAlign w:val="bottom"/>
            <w:hideMark/>
          </w:tcPr>
          <w:p w14:paraId="1E4433AE" w14:textId="77777777" w:rsidR="009A69A7" w:rsidRPr="004D68CA" w:rsidRDefault="009A69A7" w:rsidP="009A69A7">
            <w:pPr>
              <w:jc w:val="center"/>
              <w:rPr>
                <w:sz w:val="20"/>
                <w:szCs w:val="20"/>
              </w:rPr>
            </w:pPr>
          </w:p>
        </w:tc>
        <w:tc>
          <w:tcPr>
            <w:tcW w:w="1025" w:type="dxa"/>
            <w:gridSpan w:val="2"/>
            <w:tcBorders>
              <w:top w:val="nil"/>
              <w:left w:val="nil"/>
              <w:bottom w:val="nil"/>
              <w:right w:val="nil"/>
            </w:tcBorders>
            <w:shd w:val="clear" w:color="auto" w:fill="auto"/>
            <w:vAlign w:val="bottom"/>
            <w:hideMark/>
          </w:tcPr>
          <w:p w14:paraId="397F5016" w14:textId="77777777" w:rsidR="009A69A7" w:rsidRPr="004D68CA" w:rsidRDefault="009A69A7" w:rsidP="009A69A7">
            <w:pPr>
              <w:jc w:val="center"/>
              <w:rPr>
                <w:sz w:val="20"/>
                <w:szCs w:val="20"/>
              </w:rPr>
            </w:pPr>
          </w:p>
        </w:tc>
        <w:tc>
          <w:tcPr>
            <w:tcW w:w="1298" w:type="dxa"/>
            <w:tcBorders>
              <w:top w:val="nil"/>
              <w:left w:val="nil"/>
              <w:bottom w:val="nil"/>
              <w:right w:val="nil"/>
            </w:tcBorders>
            <w:shd w:val="clear" w:color="auto" w:fill="auto"/>
            <w:vAlign w:val="bottom"/>
            <w:hideMark/>
          </w:tcPr>
          <w:p w14:paraId="64302678" w14:textId="77777777" w:rsidR="009A69A7" w:rsidRPr="004D68CA" w:rsidRDefault="009A69A7" w:rsidP="009A69A7">
            <w:pPr>
              <w:jc w:val="center"/>
              <w:rPr>
                <w:sz w:val="20"/>
                <w:szCs w:val="20"/>
              </w:rPr>
            </w:pPr>
          </w:p>
        </w:tc>
      </w:tr>
      <w:tr w:rsidR="009A69A7" w:rsidRPr="004D68CA" w14:paraId="2B9F7732" w14:textId="77777777" w:rsidTr="009A69A7">
        <w:trPr>
          <w:gridAfter w:val="7"/>
          <w:wAfter w:w="4731" w:type="dxa"/>
          <w:trHeight w:val="885"/>
        </w:trPr>
        <w:tc>
          <w:tcPr>
            <w:tcW w:w="5221" w:type="dxa"/>
            <w:gridSpan w:val="4"/>
            <w:tcBorders>
              <w:top w:val="nil"/>
              <w:left w:val="nil"/>
              <w:bottom w:val="nil"/>
              <w:right w:val="nil"/>
            </w:tcBorders>
            <w:shd w:val="clear" w:color="auto" w:fill="auto"/>
            <w:vAlign w:val="bottom"/>
            <w:hideMark/>
          </w:tcPr>
          <w:p w14:paraId="1BF54687" w14:textId="77777777" w:rsidR="009A69A7" w:rsidRPr="004D68CA" w:rsidRDefault="009A69A7" w:rsidP="009A69A7">
            <w:pPr>
              <w:jc w:val="center"/>
              <w:rPr>
                <w:sz w:val="20"/>
                <w:szCs w:val="20"/>
              </w:rPr>
            </w:pPr>
            <w:r w:rsidRPr="004D68CA">
              <w:rPr>
                <w:sz w:val="20"/>
                <w:szCs w:val="20"/>
              </w:rPr>
              <w:t xml:space="preserve">Иные межбюджетные трансферты, получаемые из областного бюджета на 2021 год и плановый период 2022 и 2023 годов </w:t>
            </w:r>
          </w:p>
        </w:tc>
      </w:tr>
      <w:tr w:rsidR="009A69A7" w:rsidRPr="004D68CA" w14:paraId="1D7152D4" w14:textId="77777777" w:rsidTr="009A69A7">
        <w:trPr>
          <w:trHeight w:val="435"/>
        </w:trPr>
        <w:tc>
          <w:tcPr>
            <w:tcW w:w="5609" w:type="dxa"/>
            <w:gridSpan w:val="5"/>
            <w:tcBorders>
              <w:top w:val="nil"/>
              <w:left w:val="nil"/>
              <w:bottom w:val="single" w:sz="4" w:space="0" w:color="auto"/>
              <w:right w:val="nil"/>
            </w:tcBorders>
            <w:shd w:val="clear" w:color="auto" w:fill="auto"/>
            <w:noWrap/>
            <w:vAlign w:val="bottom"/>
            <w:hideMark/>
          </w:tcPr>
          <w:p w14:paraId="1FAC7DF3" w14:textId="77777777" w:rsidR="009A69A7" w:rsidRPr="004D68CA" w:rsidRDefault="009A69A7" w:rsidP="009A69A7">
            <w:pPr>
              <w:jc w:val="center"/>
              <w:rPr>
                <w:sz w:val="20"/>
                <w:szCs w:val="20"/>
              </w:rPr>
            </w:pPr>
            <w:r w:rsidRPr="004D68CA">
              <w:rPr>
                <w:sz w:val="20"/>
                <w:szCs w:val="20"/>
              </w:rPr>
              <w:t> </w:t>
            </w:r>
          </w:p>
        </w:tc>
        <w:tc>
          <w:tcPr>
            <w:tcW w:w="2020" w:type="dxa"/>
            <w:gridSpan w:val="3"/>
            <w:tcBorders>
              <w:top w:val="nil"/>
              <w:left w:val="nil"/>
              <w:bottom w:val="nil"/>
              <w:right w:val="nil"/>
            </w:tcBorders>
            <w:shd w:val="clear" w:color="auto" w:fill="auto"/>
            <w:noWrap/>
            <w:vAlign w:val="bottom"/>
            <w:hideMark/>
          </w:tcPr>
          <w:p w14:paraId="3768A360" w14:textId="77777777" w:rsidR="009A69A7" w:rsidRPr="004D68CA" w:rsidRDefault="009A69A7" w:rsidP="009A69A7">
            <w:pPr>
              <w:rPr>
                <w:sz w:val="20"/>
                <w:szCs w:val="20"/>
              </w:rPr>
            </w:pPr>
          </w:p>
        </w:tc>
        <w:tc>
          <w:tcPr>
            <w:tcW w:w="1025" w:type="dxa"/>
            <w:gridSpan w:val="2"/>
            <w:tcBorders>
              <w:top w:val="nil"/>
              <w:left w:val="nil"/>
              <w:bottom w:val="nil"/>
              <w:right w:val="nil"/>
            </w:tcBorders>
            <w:shd w:val="clear" w:color="auto" w:fill="auto"/>
            <w:noWrap/>
            <w:vAlign w:val="bottom"/>
            <w:hideMark/>
          </w:tcPr>
          <w:p w14:paraId="44507A62" w14:textId="77777777" w:rsidR="009A69A7" w:rsidRPr="004D68CA" w:rsidRDefault="009A69A7" w:rsidP="009A69A7">
            <w:pPr>
              <w:rPr>
                <w:sz w:val="20"/>
                <w:szCs w:val="20"/>
              </w:rPr>
            </w:pPr>
          </w:p>
        </w:tc>
        <w:tc>
          <w:tcPr>
            <w:tcW w:w="1298" w:type="dxa"/>
            <w:tcBorders>
              <w:top w:val="nil"/>
              <w:left w:val="nil"/>
              <w:bottom w:val="nil"/>
              <w:right w:val="nil"/>
            </w:tcBorders>
            <w:shd w:val="clear" w:color="auto" w:fill="auto"/>
            <w:noWrap/>
            <w:vAlign w:val="bottom"/>
            <w:hideMark/>
          </w:tcPr>
          <w:p w14:paraId="5E73D9A4" w14:textId="77777777" w:rsidR="009A69A7" w:rsidRPr="004D68CA" w:rsidRDefault="009A69A7" w:rsidP="009A69A7">
            <w:pPr>
              <w:jc w:val="right"/>
              <w:rPr>
                <w:sz w:val="20"/>
                <w:szCs w:val="20"/>
              </w:rPr>
            </w:pPr>
            <w:r w:rsidRPr="004D68CA">
              <w:rPr>
                <w:sz w:val="20"/>
                <w:szCs w:val="20"/>
              </w:rPr>
              <w:t>в рублях</w:t>
            </w:r>
          </w:p>
        </w:tc>
      </w:tr>
      <w:tr w:rsidR="009A69A7" w:rsidRPr="004D68CA" w14:paraId="22369657" w14:textId="77777777" w:rsidTr="009A69A7">
        <w:trPr>
          <w:trHeight w:val="1110"/>
        </w:trPr>
        <w:tc>
          <w:tcPr>
            <w:tcW w:w="283" w:type="dxa"/>
            <w:tcBorders>
              <w:top w:val="nil"/>
              <w:left w:val="single" w:sz="4" w:space="0" w:color="auto"/>
              <w:bottom w:val="nil"/>
              <w:right w:val="single" w:sz="4" w:space="0" w:color="auto"/>
            </w:tcBorders>
            <w:shd w:val="clear" w:color="auto" w:fill="auto"/>
            <w:noWrap/>
            <w:vAlign w:val="bottom"/>
            <w:hideMark/>
          </w:tcPr>
          <w:p w14:paraId="1F835839" w14:textId="77777777" w:rsidR="009A69A7" w:rsidRPr="004D68CA" w:rsidRDefault="009A69A7" w:rsidP="009A69A7">
            <w:pPr>
              <w:jc w:val="center"/>
              <w:rPr>
                <w:sz w:val="20"/>
                <w:szCs w:val="20"/>
              </w:rPr>
            </w:pPr>
            <w:r w:rsidRPr="004D68CA">
              <w:rPr>
                <w:sz w:val="20"/>
                <w:szCs w:val="20"/>
              </w:rPr>
              <w:t>№ п/п</w:t>
            </w:r>
          </w:p>
        </w:tc>
        <w:tc>
          <w:tcPr>
            <w:tcW w:w="5326" w:type="dxa"/>
            <w:gridSpan w:val="4"/>
            <w:tcBorders>
              <w:top w:val="nil"/>
              <w:left w:val="nil"/>
              <w:bottom w:val="nil"/>
              <w:right w:val="single" w:sz="4" w:space="0" w:color="auto"/>
            </w:tcBorders>
            <w:shd w:val="clear" w:color="auto" w:fill="auto"/>
            <w:vAlign w:val="bottom"/>
            <w:hideMark/>
          </w:tcPr>
          <w:p w14:paraId="0CDC47F2" w14:textId="77777777" w:rsidR="009A69A7" w:rsidRPr="004D68CA" w:rsidRDefault="009A69A7" w:rsidP="009A69A7">
            <w:pPr>
              <w:jc w:val="center"/>
              <w:rPr>
                <w:sz w:val="20"/>
                <w:szCs w:val="20"/>
              </w:rPr>
            </w:pPr>
            <w:r w:rsidRPr="004D68CA">
              <w:rPr>
                <w:sz w:val="20"/>
                <w:szCs w:val="20"/>
              </w:rPr>
              <w:t xml:space="preserve">Наименование </w:t>
            </w:r>
          </w:p>
        </w:tc>
        <w:tc>
          <w:tcPr>
            <w:tcW w:w="2020" w:type="dxa"/>
            <w:gridSpan w:val="3"/>
            <w:tcBorders>
              <w:top w:val="single" w:sz="4" w:space="0" w:color="auto"/>
              <w:left w:val="nil"/>
              <w:bottom w:val="single" w:sz="4" w:space="0" w:color="auto"/>
              <w:right w:val="single" w:sz="4" w:space="0" w:color="auto"/>
            </w:tcBorders>
            <w:shd w:val="clear" w:color="auto" w:fill="auto"/>
            <w:vAlign w:val="center"/>
            <w:hideMark/>
          </w:tcPr>
          <w:p w14:paraId="79C0BC18" w14:textId="77777777" w:rsidR="009A69A7" w:rsidRPr="004D68CA" w:rsidRDefault="009A69A7" w:rsidP="009A69A7">
            <w:pPr>
              <w:jc w:val="center"/>
              <w:rPr>
                <w:sz w:val="20"/>
                <w:szCs w:val="20"/>
              </w:rPr>
            </w:pPr>
            <w:r w:rsidRPr="004D68CA">
              <w:rPr>
                <w:sz w:val="20"/>
                <w:szCs w:val="20"/>
              </w:rPr>
              <w:t>2021 год</w:t>
            </w:r>
          </w:p>
        </w:tc>
        <w:tc>
          <w:tcPr>
            <w:tcW w:w="1025" w:type="dxa"/>
            <w:gridSpan w:val="2"/>
            <w:tcBorders>
              <w:top w:val="single" w:sz="4" w:space="0" w:color="auto"/>
              <w:left w:val="nil"/>
              <w:bottom w:val="single" w:sz="4" w:space="0" w:color="auto"/>
              <w:right w:val="single" w:sz="4" w:space="0" w:color="auto"/>
            </w:tcBorders>
            <w:shd w:val="clear" w:color="auto" w:fill="auto"/>
            <w:vAlign w:val="center"/>
            <w:hideMark/>
          </w:tcPr>
          <w:p w14:paraId="71FCD2DC" w14:textId="77777777" w:rsidR="009A69A7" w:rsidRPr="004D68CA" w:rsidRDefault="009A69A7" w:rsidP="009A69A7">
            <w:pPr>
              <w:jc w:val="center"/>
              <w:rPr>
                <w:sz w:val="20"/>
                <w:szCs w:val="20"/>
              </w:rPr>
            </w:pPr>
            <w:r w:rsidRPr="004D68CA">
              <w:rPr>
                <w:sz w:val="20"/>
                <w:szCs w:val="20"/>
              </w:rPr>
              <w:t>2022 год</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0B3242BA" w14:textId="77777777" w:rsidR="009A69A7" w:rsidRPr="004D68CA" w:rsidRDefault="009A69A7" w:rsidP="009A69A7">
            <w:pPr>
              <w:jc w:val="center"/>
              <w:rPr>
                <w:sz w:val="20"/>
                <w:szCs w:val="20"/>
              </w:rPr>
            </w:pPr>
            <w:r w:rsidRPr="004D68CA">
              <w:rPr>
                <w:sz w:val="20"/>
                <w:szCs w:val="20"/>
              </w:rPr>
              <w:t>2023 год</w:t>
            </w:r>
          </w:p>
        </w:tc>
      </w:tr>
      <w:tr w:rsidR="009A69A7" w:rsidRPr="004D68CA" w14:paraId="4B09A1B8" w14:textId="77777777" w:rsidTr="009A69A7">
        <w:trPr>
          <w:trHeight w:val="274"/>
        </w:trPr>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246FF" w14:textId="77777777" w:rsidR="009A69A7" w:rsidRPr="004D68CA" w:rsidRDefault="009A69A7" w:rsidP="009A69A7">
            <w:pPr>
              <w:jc w:val="center"/>
              <w:rPr>
                <w:sz w:val="20"/>
                <w:szCs w:val="20"/>
              </w:rPr>
            </w:pPr>
            <w:r w:rsidRPr="004D68CA">
              <w:rPr>
                <w:sz w:val="20"/>
                <w:szCs w:val="20"/>
              </w:rPr>
              <w:t>1</w:t>
            </w:r>
          </w:p>
        </w:tc>
        <w:tc>
          <w:tcPr>
            <w:tcW w:w="5326" w:type="dxa"/>
            <w:gridSpan w:val="4"/>
            <w:tcBorders>
              <w:top w:val="single" w:sz="4" w:space="0" w:color="auto"/>
              <w:left w:val="nil"/>
              <w:bottom w:val="single" w:sz="4" w:space="0" w:color="auto"/>
              <w:right w:val="single" w:sz="4" w:space="0" w:color="auto"/>
            </w:tcBorders>
            <w:shd w:val="clear" w:color="auto" w:fill="auto"/>
            <w:vAlign w:val="bottom"/>
            <w:hideMark/>
          </w:tcPr>
          <w:p w14:paraId="5ADA71BD" w14:textId="77777777" w:rsidR="009A69A7" w:rsidRPr="004D68CA" w:rsidRDefault="009A69A7" w:rsidP="009A69A7">
            <w:pPr>
              <w:jc w:val="center"/>
              <w:rPr>
                <w:sz w:val="20"/>
                <w:szCs w:val="20"/>
              </w:rPr>
            </w:pPr>
            <w:r w:rsidRPr="004D68CA">
              <w:rPr>
                <w:sz w:val="20"/>
                <w:szCs w:val="20"/>
              </w:rPr>
              <w:t>2</w:t>
            </w:r>
          </w:p>
        </w:tc>
        <w:tc>
          <w:tcPr>
            <w:tcW w:w="2020" w:type="dxa"/>
            <w:gridSpan w:val="3"/>
            <w:tcBorders>
              <w:top w:val="nil"/>
              <w:left w:val="nil"/>
              <w:bottom w:val="single" w:sz="4" w:space="0" w:color="auto"/>
              <w:right w:val="single" w:sz="4" w:space="0" w:color="auto"/>
            </w:tcBorders>
            <w:shd w:val="clear" w:color="auto" w:fill="auto"/>
            <w:noWrap/>
            <w:vAlign w:val="bottom"/>
            <w:hideMark/>
          </w:tcPr>
          <w:p w14:paraId="094A35FB" w14:textId="77777777" w:rsidR="009A69A7" w:rsidRPr="004D68CA" w:rsidRDefault="009A69A7" w:rsidP="009A69A7">
            <w:pPr>
              <w:jc w:val="center"/>
              <w:rPr>
                <w:sz w:val="20"/>
                <w:szCs w:val="20"/>
              </w:rPr>
            </w:pPr>
            <w:r w:rsidRPr="004D68CA">
              <w:rPr>
                <w:sz w:val="20"/>
                <w:szCs w:val="20"/>
              </w:rPr>
              <w:t>3</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7F059B3F" w14:textId="77777777" w:rsidR="009A69A7" w:rsidRPr="004D68CA" w:rsidRDefault="009A69A7" w:rsidP="009A69A7">
            <w:pPr>
              <w:jc w:val="center"/>
              <w:rPr>
                <w:sz w:val="20"/>
                <w:szCs w:val="20"/>
              </w:rPr>
            </w:pPr>
            <w:r w:rsidRPr="004D68CA">
              <w:rPr>
                <w:sz w:val="20"/>
                <w:szCs w:val="20"/>
              </w:rPr>
              <w:t>4</w:t>
            </w:r>
          </w:p>
        </w:tc>
        <w:tc>
          <w:tcPr>
            <w:tcW w:w="1298" w:type="dxa"/>
            <w:tcBorders>
              <w:top w:val="nil"/>
              <w:left w:val="nil"/>
              <w:bottom w:val="single" w:sz="4" w:space="0" w:color="auto"/>
              <w:right w:val="single" w:sz="4" w:space="0" w:color="auto"/>
            </w:tcBorders>
            <w:shd w:val="clear" w:color="auto" w:fill="auto"/>
            <w:noWrap/>
            <w:vAlign w:val="bottom"/>
            <w:hideMark/>
          </w:tcPr>
          <w:p w14:paraId="1521C184" w14:textId="77777777" w:rsidR="009A69A7" w:rsidRPr="004D68CA" w:rsidRDefault="009A69A7" w:rsidP="009A69A7">
            <w:pPr>
              <w:jc w:val="center"/>
              <w:rPr>
                <w:sz w:val="20"/>
                <w:szCs w:val="20"/>
              </w:rPr>
            </w:pPr>
            <w:r w:rsidRPr="004D68CA">
              <w:rPr>
                <w:sz w:val="20"/>
                <w:szCs w:val="20"/>
              </w:rPr>
              <w:t>5</w:t>
            </w:r>
          </w:p>
        </w:tc>
      </w:tr>
      <w:tr w:rsidR="009A69A7" w:rsidRPr="004D68CA" w14:paraId="42CF5E24" w14:textId="77777777" w:rsidTr="009A69A7">
        <w:trPr>
          <w:trHeight w:val="220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4B8DF599" w14:textId="77777777" w:rsidR="009A69A7" w:rsidRPr="004D68CA" w:rsidRDefault="009A69A7" w:rsidP="009A69A7">
            <w:pPr>
              <w:jc w:val="center"/>
              <w:rPr>
                <w:sz w:val="20"/>
                <w:szCs w:val="20"/>
              </w:rPr>
            </w:pPr>
            <w:r w:rsidRPr="004D68CA">
              <w:rPr>
                <w:sz w:val="20"/>
                <w:szCs w:val="20"/>
              </w:rPr>
              <w:t>1</w:t>
            </w:r>
          </w:p>
        </w:tc>
        <w:tc>
          <w:tcPr>
            <w:tcW w:w="5326" w:type="dxa"/>
            <w:gridSpan w:val="4"/>
            <w:tcBorders>
              <w:top w:val="single" w:sz="4" w:space="0" w:color="auto"/>
              <w:left w:val="nil"/>
              <w:bottom w:val="single" w:sz="4" w:space="0" w:color="auto"/>
              <w:right w:val="single" w:sz="4" w:space="0" w:color="auto"/>
            </w:tcBorders>
            <w:shd w:val="clear" w:color="000000" w:fill="FFFFFF"/>
            <w:vAlign w:val="center"/>
            <w:hideMark/>
          </w:tcPr>
          <w:p w14:paraId="2013BBAF" w14:textId="77777777" w:rsidR="009A69A7" w:rsidRPr="004D68CA" w:rsidRDefault="009A69A7" w:rsidP="009A69A7">
            <w:pPr>
              <w:rPr>
                <w:sz w:val="20"/>
                <w:szCs w:val="20"/>
              </w:rPr>
            </w:pPr>
            <w:r w:rsidRPr="004D68CA">
              <w:rPr>
                <w:sz w:val="20"/>
                <w:szCs w:val="20"/>
              </w:rPr>
              <w:t xml:space="preserve">Иные межбюджетные трансферты на реализацию мероприятий по улучшению социального положения семей с детьми, обеспечению дружественных семье и детству общественных отношений и инфраструктуры жизнедеятельности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 </w:t>
            </w:r>
          </w:p>
        </w:tc>
        <w:tc>
          <w:tcPr>
            <w:tcW w:w="2020" w:type="dxa"/>
            <w:gridSpan w:val="3"/>
            <w:tcBorders>
              <w:top w:val="nil"/>
              <w:left w:val="nil"/>
              <w:bottom w:val="single" w:sz="4" w:space="0" w:color="000000"/>
              <w:right w:val="single" w:sz="4" w:space="0" w:color="000000"/>
            </w:tcBorders>
            <w:shd w:val="clear" w:color="auto" w:fill="auto"/>
            <w:hideMark/>
          </w:tcPr>
          <w:p w14:paraId="3013FEE5" w14:textId="77777777" w:rsidR="009A69A7" w:rsidRPr="004D68CA" w:rsidRDefault="009A69A7" w:rsidP="009A69A7">
            <w:pPr>
              <w:jc w:val="right"/>
              <w:rPr>
                <w:color w:val="000000"/>
                <w:sz w:val="20"/>
                <w:szCs w:val="20"/>
              </w:rPr>
            </w:pPr>
            <w:r w:rsidRPr="004D68CA">
              <w:rPr>
                <w:color w:val="000000"/>
                <w:sz w:val="20"/>
                <w:szCs w:val="20"/>
              </w:rPr>
              <w:t>8 800,00</w:t>
            </w:r>
          </w:p>
        </w:tc>
        <w:tc>
          <w:tcPr>
            <w:tcW w:w="1025" w:type="dxa"/>
            <w:gridSpan w:val="2"/>
            <w:tcBorders>
              <w:top w:val="nil"/>
              <w:left w:val="nil"/>
              <w:bottom w:val="single" w:sz="4" w:space="0" w:color="000000"/>
              <w:right w:val="single" w:sz="4" w:space="0" w:color="000000"/>
            </w:tcBorders>
            <w:shd w:val="clear" w:color="auto" w:fill="auto"/>
            <w:hideMark/>
          </w:tcPr>
          <w:p w14:paraId="0A265443" w14:textId="77777777" w:rsidR="009A69A7" w:rsidRPr="004D68CA" w:rsidRDefault="009A69A7" w:rsidP="009A69A7">
            <w:pPr>
              <w:jc w:val="right"/>
              <w:rPr>
                <w:color w:val="000000"/>
                <w:sz w:val="20"/>
                <w:szCs w:val="20"/>
              </w:rPr>
            </w:pPr>
            <w:r w:rsidRPr="004D68CA">
              <w:rPr>
                <w:color w:val="000000"/>
                <w:sz w:val="20"/>
                <w:szCs w:val="20"/>
              </w:rPr>
              <w:t>8 800,00</w:t>
            </w:r>
          </w:p>
        </w:tc>
        <w:tc>
          <w:tcPr>
            <w:tcW w:w="1298" w:type="dxa"/>
            <w:tcBorders>
              <w:top w:val="nil"/>
              <w:left w:val="nil"/>
              <w:bottom w:val="single" w:sz="4" w:space="0" w:color="000000"/>
              <w:right w:val="single" w:sz="4" w:space="0" w:color="000000"/>
            </w:tcBorders>
            <w:shd w:val="clear" w:color="auto" w:fill="auto"/>
            <w:hideMark/>
          </w:tcPr>
          <w:p w14:paraId="7B7B433C" w14:textId="77777777" w:rsidR="009A69A7" w:rsidRPr="004D68CA" w:rsidRDefault="009A69A7" w:rsidP="009A69A7">
            <w:pPr>
              <w:jc w:val="right"/>
              <w:rPr>
                <w:color w:val="000000"/>
                <w:sz w:val="20"/>
                <w:szCs w:val="20"/>
              </w:rPr>
            </w:pPr>
            <w:r w:rsidRPr="004D68CA">
              <w:rPr>
                <w:color w:val="000000"/>
                <w:sz w:val="20"/>
                <w:szCs w:val="20"/>
              </w:rPr>
              <w:t>8 800,00</w:t>
            </w:r>
          </w:p>
        </w:tc>
      </w:tr>
      <w:tr w:rsidR="009A69A7" w:rsidRPr="004D68CA" w14:paraId="406C2AFF" w14:textId="77777777" w:rsidTr="009A69A7">
        <w:trPr>
          <w:trHeight w:val="1890"/>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285B62F9" w14:textId="77777777" w:rsidR="009A69A7" w:rsidRPr="004D68CA" w:rsidRDefault="009A69A7" w:rsidP="009A69A7">
            <w:pPr>
              <w:jc w:val="center"/>
              <w:rPr>
                <w:sz w:val="20"/>
                <w:szCs w:val="20"/>
              </w:rPr>
            </w:pPr>
            <w:r w:rsidRPr="004D68CA">
              <w:rPr>
                <w:sz w:val="20"/>
                <w:szCs w:val="20"/>
              </w:rPr>
              <w:t>2</w:t>
            </w:r>
          </w:p>
        </w:tc>
        <w:tc>
          <w:tcPr>
            <w:tcW w:w="5326" w:type="dxa"/>
            <w:gridSpan w:val="4"/>
            <w:tcBorders>
              <w:top w:val="nil"/>
              <w:left w:val="nil"/>
              <w:bottom w:val="single" w:sz="4" w:space="0" w:color="auto"/>
              <w:right w:val="single" w:sz="4" w:space="0" w:color="auto"/>
            </w:tcBorders>
            <w:shd w:val="clear" w:color="000000" w:fill="FFFFFF"/>
            <w:vAlign w:val="center"/>
            <w:hideMark/>
          </w:tcPr>
          <w:p w14:paraId="54F0A068" w14:textId="77777777" w:rsidR="009A69A7" w:rsidRPr="004D68CA" w:rsidRDefault="009A69A7" w:rsidP="009A69A7">
            <w:pPr>
              <w:rPr>
                <w:sz w:val="20"/>
                <w:szCs w:val="20"/>
              </w:rPr>
            </w:pPr>
            <w:r w:rsidRPr="004D68CA">
              <w:rPr>
                <w:sz w:val="20"/>
                <w:szCs w:val="20"/>
              </w:rPr>
              <w:t>Иные межбюджетные трансферты на реализацию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2020" w:type="dxa"/>
            <w:gridSpan w:val="3"/>
            <w:tcBorders>
              <w:top w:val="nil"/>
              <w:left w:val="nil"/>
              <w:bottom w:val="single" w:sz="4" w:space="0" w:color="000000"/>
              <w:right w:val="single" w:sz="4" w:space="0" w:color="000000"/>
            </w:tcBorders>
            <w:shd w:val="clear" w:color="auto" w:fill="auto"/>
            <w:hideMark/>
          </w:tcPr>
          <w:p w14:paraId="2E46873B" w14:textId="77777777" w:rsidR="009A69A7" w:rsidRPr="004D68CA" w:rsidRDefault="009A69A7" w:rsidP="009A69A7">
            <w:pPr>
              <w:jc w:val="right"/>
              <w:rPr>
                <w:color w:val="000000"/>
                <w:sz w:val="20"/>
                <w:szCs w:val="20"/>
              </w:rPr>
            </w:pPr>
            <w:r w:rsidRPr="004D68CA">
              <w:rPr>
                <w:color w:val="000000"/>
                <w:sz w:val="20"/>
                <w:szCs w:val="20"/>
              </w:rPr>
              <w:t>200 000,00</w:t>
            </w:r>
          </w:p>
        </w:tc>
        <w:tc>
          <w:tcPr>
            <w:tcW w:w="1025" w:type="dxa"/>
            <w:gridSpan w:val="2"/>
            <w:tcBorders>
              <w:top w:val="nil"/>
              <w:left w:val="nil"/>
              <w:bottom w:val="single" w:sz="4" w:space="0" w:color="000000"/>
              <w:right w:val="single" w:sz="4" w:space="0" w:color="000000"/>
            </w:tcBorders>
            <w:shd w:val="clear" w:color="auto" w:fill="auto"/>
            <w:hideMark/>
          </w:tcPr>
          <w:p w14:paraId="62BEA6EB"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tcBorders>
              <w:top w:val="nil"/>
              <w:left w:val="nil"/>
              <w:bottom w:val="single" w:sz="4" w:space="0" w:color="000000"/>
              <w:right w:val="single" w:sz="4" w:space="0" w:color="000000"/>
            </w:tcBorders>
            <w:shd w:val="clear" w:color="auto" w:fill="auto"/>
            <w:hideMark/>
          </w:tcPr>
          <w:p w14:paraId="47165FF6"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45C46811" w14:textId="77777777" w:rsidTr="009A69A7">
        <w:trPr>
          <w:trHeight w:val="157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10BA4F2F" w14:textId="77777777" w:rsidR="009A69A7" w:rsidRPr="004D68CA" w:rsidRDefault="009A69A7" w:rsidP="009A69A7">
            <w:pPr>
              <w:jc w:val="center"/>
              <w:rPr>
                <w:sz w:val="20"/>
                <w:szCs w:val="20"/>
              </w:rPr>
            </w:pPr>
            <w:r w:rsidRPr="004D68CA">
              <w:rPr>
                <w:sz w:val="20"/>
                <w:szCs w:val="20"/>
              </w:rPr>
              <w:t>3</w:t>
            </w:r>
          </w:p>
        </w:tc>
        <w:tc>
          <w:tcPr>
            <w:tcW w:w="5326" w:type="dxa"/>
            <w:gridSpan w:val="4"/>
            <w:tcBorders>
              <w:top w:val="nil"/>
              <w:left w:val="nil"/>
              <w:bottom w:val="single" w:sz="4" w:space="0" w:color="auto"/>
              <w:right w:val="single" w:sz="4" w:space="0" w:color="auto"/>
            </w:tcBorders>
            <w:shd w:val="clear" w:color="000000" w:fill="FFFFFF"/>
            <w:vAlign w:val="center"/>
            <w:hideMark/>
          </w:tcPr>
          <w:p w14:paraId="567C69AE" w14:textId="77777777" w:rsidR="009A69A7" w:rsidRPr="004D68CA" w:rsidRDefault="009A69A7" w:rsidP="009A69A7">
            <w:pPr>
              <w:rPr>
                <w:sz w:val="20"/>
                <w:szCs w:val="20"/>
              </w:rPr>
            </w:pPr>
            <w:r w:rsidRPr="004D68CA">
              <w:rPr>
                <w:sz w:val="20"/>
                <w:szCs w:val="20"/>
              </w:rPr>
              <w:t>Иные межбюджетные трансферты на обеспечение мероприятий по улучшению жилищных условий граждан, проживающих на сельских территориях, государственной программы Новосибирской области "Комплексное развитие сельских территорий в Новосибирской области"</w:t>
            </w:r>
          </w:p>
        </w:tc>
        <w:tc>
          <w:tcPr>
            <w:tcW w:w="2020" w:type="dxa"/>
            <w:gridSpan w:val="3"/>
            <w:tcBorders>
              <w:top w:val="nil"/>
              <w:left w:val="nil"/>
              <w:bottom w:val="single" w:sz="4" w:space="0" w:color="000000"/>
              <w:right w:val="single" w:sz="4" w:space="0" w:color="000000"/>
            </w:tcBorders>
            <w:shd w:val="clear" w:color="auto" w:fill="auto"/>
            <w:hideMark/>
          </w:tcPr>
          <w:p w14:paraId="7DEF2D78" w14:textId="77777777" w:rsidR="009A69A7" w:rsidRPr="004D68CA" w:rsidRDefault="009A69A7" w:rsidP="009A69A7">
            <w:pPr>
              <w:jc w:val="right"/>
              <w:rPr>
                <w:color w:val="000000"/>
                <w:sz w:val="20"/>
                <w:szCs w:val="20"/>
              </w:rPr>
            </w:pPr>
            <w:r w:rsidRPr="004D68CA">
              <w:rPr>
                <w:color w:val="000000"/>
                <w:sz w:val="20"/>
                <w:szCs w:val="20"/>
              </w:rPr>
              <w:t>0,00</w:t>
            </w:r>
          </w:p>
        </w:tc>
        <w:tc>
          <w:tcPr>
            <w:tcW w:w="1025" w:type="dxa"/>
            <w:gridSpan w:val="2"/>
            <w:tcBorders>
              <w:top w:val="nil"/>
              <w:left w:val="nil"/>
              <w:bottom w:val="single" w:sz="4" w:space="0" w:color="000000"/>
              <w:right w:val="single" w:sz="4" w:space="0" w:color="000000"/>
            </w:tcBorders>
            <w:shd w:val="clear" w:color="auto" w:fill="auto"/>
            <w:hideMark/>
          </w:tcPr>
          <w:p w14:paraId="5BB05F0F" w14:textId="77777777" w:rsidR="009A69A7" w:rsidRPr="004D68CA" w:rsidRDefault="009A69A7" w:rsidP="009A69A7">
            <w:pPr>
              <w:jc w:val="right"/>
              <w:rPr>
                <w:color w:val="000000"/>
                <w:sz w:val="20"/>
                <w:szCs w:val="20"/>
              </w:rPr>
            </w:pPr>
            <w:r w:rsidRPr="004D68CA">
              <w:rPr>
                <w:color w:val="000000"/>
                <w:sz w:val="20"/>
                <w:szCs w:val="20"/>
              </w:rPr>
              <w:t>1 567 539,78</w:t>
            </w:r>
          </w:p>
        </w:tc>
        <w:tc>
          <w:tcPr>
            <w:tcW w:w="1298" w:type="dxa"/>
            <w:tcBorders>
              <w:top w:val="nil"/>
              <w:left w:val="nil"/>
              <w:bottom w:val="single" w:sz="4" w:space="0" w:color="000000"/>
              <w:right w:val="single" w:sz="4" w:space="0" w:color="000000"/>
            </w:tcBorders>
            <w:shd w:val="clear" w:color="auto" w:fill="auto"/>
            <w:hideMark/>
          </w:tcPr>
          <w:p w14:paraId="183BB611"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1824F2C5" w14:textId="77777777" w:rsidTr="009A69A7">
        <w:trPr>
          <w:trHeight w:val="220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1AD92F5E" w14:textId="77777777" w:rsidR="009A69A7" w:rsidRPr="004D68CA" w:rsidRDefault="009A69A7" w:rsidP="009A69A7">
            <w:pPr>
              <w:jc w:val="center"/>
              <w:rPr>
                <w:sz w:val="20"/>
                <w:szCs w:val="20"/>
              </w:rPr>
            </w:pPr>
            <w:r w:rsidRPr="004D68CA">
              <w:rPr>
                <w:sz w:val="20"/>
                <w:szCs w:val="20"/>
              </w:rPr>
              <w:lastRenderedPageBreak/>
              <w:t>4</w:t>
            </w:r>
          </w:p>
        </w:tc>
        <w:tc>
          <w:tcPr>
            <w:tcW w:w="5326" w:type="dxa"/>
            <w:gridSpan w:val="4"/>
            <w:tcBorders>
              <w:top w:val="nil"/>
              <w:left w:val="nil"/>
              <w:bottom w:val="single" w:sz="4" w:space="0" w:color="auto"/>
              <w:right w:val="single" w:sz="4" w:space="0" w:color="auto"/>
            </w:tcBorders>
            <w:shd w:val="clear" w:color="auto" w:fill="auto"/>
            <w:vAlign w:val="center"/>
            <w:hideMark/>
          </w:tcPr>
          <w:p w14:paraId="18FADECD" w14:textId="77777777" w:rsidR="009A69A7" w:rsidRPr="004D68CA" w:rsidRDefault="009A69A7" w:rsidP="009A69A7">
            <w:pPr>
              <w:rPr>
                <w:sz w:val="20"/>
                <w:szCs w:val="20"/>
              </w:rPr>
            </w:pPr>
            <w:r w:rsidRPr="004D68CA">
              <w:rPr>
                <w:sz w:val="20"/>
                <w:szCs w:val="20"/>
              </w:rPr>
              <w:t>Иные межбюджетные трансферты на реализацию мероприятий по формированию условий для обеспечения беспрепятственного доступа инвалидов и других маломобильных групп населения к приоритетным для них объектам и услугам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w:t>
            </w:r>
          </w:p>
        </w:tc>
        <w:tc>
          <w:tcPr>
            <w:tcW w:w="2020" w:type="dxa"/>
            <w:gridSpan w:val="3"/>
            <w:tcBorders>
              <w:top w:val="nil"/>
              <w:left w:val="nil"/>
              <w:bottom w:val="single" w:sz="4" w:space="0" w:color="000000"/>
              <w:right w:val="single" w:sz="4" w:space="0" w:color="000000"/>
            </w:tcBorders>
            <w:shd w:val="clear" w:color="auto" w:fill="auto"/>
            <w:hideMark/>
          </w:tcPr>
          <w:p w14:paraId="6B42140B" w14:textId="77777777" w:rsidR="009A69A7" w:rsidRPr="004D68CA" w:rsidRDefault="009A69A7" w:rsidP="009A69A7">
            <w:pPr>
              <w:jc w:val="right"/>
              <w:rPr>
                <w:color w:val="000000"/>
                <w:sz w:val="20"/>
                <w:szCs w:val="20"/>
              </w:rPr>
            </w:pPr>
            <w:r w:rsidRPr="004D68CA">
              <w:rPr>
                <w:color w:val="000000"/>
                <w:sz w:val="20"/>
                <w:szCs w:val="20"/>
              </w:rPr>
              <w:t>0,00</w:t>
            </w:r>
          </w:p>
        </w:tc>
        <w:tc>
          <w:tcPr>
            <w:tcW w:w="1025" w:type="dxa"/>
            <w:gridSpan w:val="2"/>
            <w:tcBorders>
              <w:top w:val="nil"/>
              <w:left w:val="nil"/>
              <w:bottom w:val="single" w:sz="4" w:space="0" w:color="000000"/>
              <w:right w:val="single" w:sz="4" w:space="0" w:color="000000"/>
            </w:tcBorders>
            <w:shd w:val="clear" w:color="auto" w:fill="auto"/>
            <w:hideMark/>
          </w:tcPr>
          <w:p w14:paraId="6107E554"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tcBorders>
              <w:top w:val="nil"/>
              <w:left w:val="nil"/>
              <w:bottom w:val="single" w:sz="4" w:space="0" w:color="000000"/>
              <w:right w:val="single" w:sz="4" w:space="0" w:color="000000"/>
            </w:tcBorders>
            <w:shd w:val="clear" w:color="auto" w:fill="auto"/>
            <w:hideMark/>
          </w:tcPr>
          <w:p w14:paraId="06F5A0C2"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20E4177D" w14:textId="77777777" w:rsidTr="009A69A7">
        <w:trPr>
          <w:trHeight w:val="1260"/>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5C821D32" w14:textId="77777777" w:rsidR="009A69A7" w:rsidRPr="004D68CA" w:rsidRDefault="009A69A7" w:rsidP="009A69A7">
            <w:pPr>
              <w:jc w:val="center"/>
              <w:rPr>
                <w:sz w:val="20"/>
                <w:szCs w:val="20"/>
              </w:rPr>
            </w:pPr>
            <w:r w:rsidRPr="004D68CA">
              <w:rPr>
                <w:sz w:val="20"/>
                <w:szCs w:val="20"/>
              </w:rPr>
              <w:t>5</w:t>
            </w:r>
          </w:p>
        </w:tc>
        <w:tc>
          <w:tcPr>
            <w:tcW w:w="5326" w:type="dxa"/>
            <w:gridSpan w:val="4"/>
            <w:tcBorders>
              <w:top w:val="nil"/>
              <w:left w:val="nil"/>
              <w:bottom w:val="single" w:sz="4" w:space="0" w:color="auto"/>
              <w:right w:val="single" w:sz="4" w:space="0" w:color="auto"/>
            </w:tcBorders>
            <w:shd w:val="clear" w:color="auto" w:fill="auto"/>
            <w:vAlign w:val="center"/>
            <w:hideMark/>
          </w:tcPr>
          <w:p w14:paraId="06A6F8C2" w14:textId="77777777" w:rsidR="009A69A7" w:rsidRPr="004D68CA" w:rsidRDefault="009A69A7" w:rsidP="009A69A7">
            <w:pPr>
              <w:rPr>
                <w:sz w:val="20"/>
                <w:szCs w:val="20"/>
              </w:rPr>
            </w:pPr>
            <w:r w:rsidRPr="004D68CA">
              <w:rPr>
                <w:sz w:val="20"/>
                <w:szCs w:val="20"/>
              </w:rPr>
              <w:t>Иные межбюджетные трансферты на реализацию мероприятий по обеспечению жильем молодых семей государственной программы Новосибирской области "Обеспечение жильем молодых семей в Новосибирской области"</w:t>
            </w:r>
          </w:p>
        </w:tc>
        <w:tc>
          <w:tcPr>
            <w:tcW w:w="2020" w:type="dxa"/>
            <w:gridSpan w:val="3"/>
            <w:tcBorders>
              <w:top w:val="nil"/>
              <w:left w:val="nil"/>
              <w:bottom w:val="single" w:sz="4" w:space="0" w:color="000000"/>
              <w:right w:val="single" w:sz="4" w:space="0" w:color="000000"/>
            </w:tcBorders>
            <w:shd w:val="clear" w:color="auto" w:fill="auto"/>
            <w:hideMark/>
          </w:tcPr>
          <w:p w14:paraId="4EA1EC0A" w14:textId="77777777" w:rsidR="009A69A7" w:rsidRPr="004D68CA" w:rsidRDefault="009A69A7" w:rsidP="009A69A7">
            <w:pPr>
              <w:jc w:val="right"/>
              <w:rPr>
                <w:color w:val="000000"/>
                <w:sz w:val="20"/>
                <w:szCs w:val="20"/>
              </w:rPr>
            </w:pPr>
            <w:r w:rsidRPr="004D68CA">
              <w:rPr>
                <w:color w:val="000000"/>
                <w:sz w:val="20"/>
                <w:szCs w:val="20"/>
              </w:rPr>
              <w:t>3 640 400,00</w:t>
            </w:r>
          </w:p>
        </w:tc>
        <w:tc>
          <w:tcPr>
            <w:tcW w:w="1025" w:type="dxa"/>
            <w:gridSpan w:val="2"/>
            <w:tcBorders>
              <w:top w:val="nil"/>
              <w:left w:val="nil"/>
              <w:bottom w:val="single" w:sz="4" w:space="0" w:color="000000"/>
              <w:right w:val="single" w:sz="4" w:space="0" w:color="000000"/>
            </w:tcBorders>
            <w:shd w:val="clear" w:color="auto" w:fill="auto"/>
            <w:hideMark/>
          </w:tcPr>
          <w:p w14:paraId="34E91300" w14:textId="77777777" w:rsidR="009A69A7" w:rsidRPr="004D68CA" w:rsidRDefault="009A69A7" w:rsidP="009A69A7">
            <w:pPr>
              <w:jc w:val="right"/>
              <w:rPr>
                <w:color w:val="000000"/>
                <w:sz w:val="20"/>
                <w:szCs w:val="20"/>
              </w:rPr>
            </w:pPr>
            <w:r w:rsidRPr="004D68CA">
              <w:rPr>
                <w:color w:val="000000"/>
                <w:sz w:val="20"/>
                <w:szCs w:val="20"/>
              </w:rPr>
              <w:t>2 733 096,23</w:t>
            </w:r>
          </w:p>
        </w:tc>
        <w:tc>
          <w:tcPr>
            <w:tcW w:w="1298" w:type="dxa"/>
            <w:tcBorders>
              <w:top w:val="nil"/>
              <w:left w:val="nil"/>
              <w:bottom w:val="single" w:sz="4" w:space="0" w:color="000000"/>
              <w:right w:val="single" w:sz="4" w:space="0" w:color="000000"/>
            </w:tcBorders>
            <w:shd w:val="clear" w:color="auto" w:fill="auto"/>
            <w:hideMark/>
          </w:tcPr>
          <w:p w14:paraId="6C8AB8E5" w14:textId="77777777" w:rsidR="009A69A7" w:rsidRPr="004D68CA" w:rsidRDefault="009A69A7" w:rsidP="009A69A7">
            <w:pPr>
              <w:jc w:val="right"/>
              <w:rPr>
                <w:color w:val="000000"/>
                <w:sz w:val="20"/>
                <w:szCs w:val="20"/>
              </w:rPr>
            </w:pPr>
            <w:r w:rsidRPr="004D68CA">
              <w:rPr>
                <w:color w:val="000000"/>
                <w:sz w:val="20"/>
                <w:szCs w:val="20"/>
              </w:rPr>
              <w:t>2 720 671,29</w:t>
            </w:r>
          </w:p>
        </w:tc>
      </w:tr>
      <w:tr w:rsidR="009A69A7" w:rsidRPr="004D68CA" w14:paraId="5C48FD18" w14:textId="77777777" w:rsidTr="009A69A7">
        <w:trPr>
          <w:trHeight w:val="1890"/>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6965D845" w14:textId="77777777" w:rsidR="009A69A7" w:rsidRPr="004D68CA" w:rsidRDefault="009A69A7" w:rsidP="009A69A7">
            <w:pPr>
              <w:jc w:val="center"/>
              <w:rPr>
                <w:sz w:val="20"/>
                <w:szCs w:val="20"/>
              </w:rPr>
            </w:pPr>
            <w:r w:rsidRPr="004D68CA">
              <w:rPr>
                <w:sz w:val="20"/>
                <w:szCs w:val="20"/>
              </w:rPr>
              <w:t>6</w:t>
            </w:r>
          </w:p>
        </w:tc>
        <w:tc>
          <w:tcPr>
            <w:tcW w:w="5326" w:type="dxa"/>
            <w:gridSpan w:val="4"/>
            <w:tcBorders>
              <w:top w:val="nil"/>
              <w:left w:val="nil"/>
              <w:bottom w:val="single" w:sz="4" w:space="0" w:color="auto"/>
              <w:right w:val="single" w:sz="4" w:space="0" w:color="auto"/>
            </w:tcBorders>
            <w:shd w:val="clear" w:color="auto" w:fill="auto"/>
            <w:vAlign w:val="center"/>
            <w:hideMark/>
          </w:tcPr>
          <w:p w14:paraId="0326C24F" w14:textId="77777777" w:rsidR="009A69A7" w:rsidRPr="004D68CA" w:rsidRDefault="009A69A7" w:rsidP="009A69A7">
            <w:pPr>
              <w:rPr>
                <w:sz w:val="20"/>
                <w:szCs w:val="20"/>
              </w:rPr>
            </w:pPr>
            <w:r w:rsidRPr="004D68CA">
              <w:rPr>
                <w:sz w:val="20"/>
                <w:szCs w:val="20"/>
              </w:rPr>
              <w:t xml:space="preserve">Иные межбюджетные трансферты на реализацию мероприятий по созданию системы долговременного ухода за гражданами пожилого возраста и инвалидами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 </w:t>
            </w:r>
          </w:p>
        </w:tc>
        <w:tc>
          <w:tcPr>
            <w:tcW w:w="2020" w:type="dxa"/>
            <w:gridSpan w:val="3"/>
            <w:tcBorders>
              <w:top w:val="nil"/>
              <w:left w:val="nil"/>
              <w:bottom w:val="single" w:sz="4" w:space="0" w:color="000000"/>
              <w:right w:val="single" w:sz="4" w:space="0" w:color="000000"/>
            </w:tcBorders>
            <w:shd w:val="clear" w:color="auto" w:fill="auto"/>
            <w:hideMark/>
          </w:tcPr>
          <w:p w14:paraId="00F9121E" w14:textId="77777777" w:rsidR="009A69A7" w:rsidRPr="004D68CA" w:rsidRDefault="009A69A7" w:rsidP="009A69A7">
            <w:pPr>
              <w:jc w:val="right"/>
              <w:rPr>
                <w:color w:val="000000"/>
                <w:sz w:val="20"/>
                <w:szCs w:val="20"/>
              </w:rPr>
            </w:pPr>
            <w:r w:rsidRPr="004D68CA">
              <w:rPr>
                <w:color w:val="000000"/>
                <w:sz w:val="20"/>
                <w:szCs w:val="20"/>
              </w:rPr>
              <w:t>4 421 900,00</w:t>
            </w:r>
          </w:p>
        </w:tc>
        <w:tc>
          <w:tcPr>
            <w:tcW w:w="1025" w:type="dxa"/>
            <w:gridSpan w:val="2"/>
            <w:tcBorders>
              <w:top w:val="nil"/>
              <w:left w:val="nil"/>
              <w:bottom w:val="single" w:sz="4" w:space="0" w:color="000000"/>
              <w:right w:val="single" w:sz="4" w:space="0" w:color="000000"/>
            </w:tcBorders>
            <w:shd w:val="clear" w:color="auto" w:fill="auto"/>
            <w:hideMark/>
          </w:tcPr>
          <w:p w14:paraId="6E38ABF7" w14:textId="77777777" w:rsidR="009A69A7" w:rsidRPr="004D68CA" w:rsidRDefault="009A69A7" w:rsidP="009A69A7">
            <w:pPr>
              <w:jc w:val="right"/>
              <w:rPr>
                <w:color w:val="000000"/>
                <w:sz w:val="20"/>
                <w:szCs w:val="20"/>
              </w:rPr>
            </w:pPr>
            <w:r w:rsidRPr="004D68CA">
              <w:rPr>
                <w:color w:val="000000"/>
                <w:sz w:val="20"/>
                <w:szCs w:val="20"/>
              </w:rPr>
              <w:t>5 326 500,00</w:t>
            </w:r>
          </w:p>
        </w:tc>
        <w:tc>
          <w:tcPr>
            <w:tcW w:w="1298" w:type="dxa"/>
            <w:tcBorders>
              <w:top w:val="nil"/>
              <w:left w:val="nil"/>
              <w:bottom w:val="single" w:sz="4" w:space="0" w:color="000000"/>
              <w:right w:val="single" w:sz="4" w:space="0" w:color="000000"/>
            </w:tcBorders>
            <w:shd w:val="clear" w:color="auto" w:fill="auto"/>
            <w:hideMark/>
          </w:tcPr>
          <w:p w14:paraId="0F2A13DF" w14:textId="77777777" w:rsidR="009A69A7" w:rsidRPr="004D68CA" w:rsidRDefault="009A69A7" w:rsidP="009A69A7">
            <w:pPr>
              <w:jc w:val="right"/>
              <w:rPr>
                <w:color w:val="000000"/>
                <w:sz w:val="20"/>
                <w:szCs w:val="20"/>
              </w:rPr>
            </w:pPr>
            <w:r w:rsidRPr="004D68CA">
              <w:rPr>
                <w:color w:val="000000"/>
                <w:sz w:val="20"/>
                <w:szCs w:val="20"/>
              </w:rPr>
              <w:t>5 326 500,00</w:t>
            </w:r>
          </w:p>
        </w:tc>
      </w:tr>
      <w:tr w:rsidR="009A69A7" w:rsidRPr="004D68CA" w14:paraId="11D9CA40" w14:textId="77777777" w:rsidTr="009A69A7">
        <w:trPr>
          <w:trHeight w:val="1890"/>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77226C90" w14:textId="77777777" w:rsidR="009A69A7" w:rsidRPr="004D68CA" w:rsidRDefault="009A69A7" w:rsidP="009A69A7">
            <w:pPr>
              <w:jc w:val="center"/>
              <w:rPr>
                <w:sz w:val="20"/>
                <w:szCs w:val="20"/>
              </w:rPr>
            </w:pPr>
            <w:r w:rsidRPr="004D68CA">
              <w:rPr>
                <w:sz w:val="20"/>
                <w:szCs w:val="20"/>
              </w:rPr>
              <w:t>7</w:t>
            </w:r>
          </w:p>
        </w:tc>
        <w:tc>
          <w:tcPr>
            <w:tcW w:w="5326" w:type="dxa"/>
            <w:gridSpan w:val="4"/>
            <w:tcBorders>
              <w:top w:val="nil"/>
              <w:left w:val="nil"/>
              <w:bottom w:val="single" w:sz="4" w:space="0" w:color="auto"/>
              <w:right w:val="single" w:sz="4" w:space="0" w:color="auto"/>
            </w:tcBorders>
            <w:shd w:val="clear" w:color="auto" w:fill="auto"/>
            <w:vAlign w:val="center"/>
            <w:hideMark/>
          </w:tcPr>
          <w:p w14:paraId="7EABD143" w14:textId="77777777" w:rsidR="009A69A7" w:rsidRPr="004D68CA" w:rsidRDefault="009A69A7" w:rsidP="009A69A7">
            <w:pPr>
              <w:rPr>
                <w:sz w:val="20"/>
                <w:szCs w:val="20"/>
              </w:rPr>
            </w:pPr>
            <w:r w:rsidRPr="004D68CA">
              <w:rPr>
                <w:sz w:val="20"/>
                <w:szCs w:val="20"/>
              </w:rPr>
              <w:t xml:space="preserve">Иные межбюджетные трансферты на 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w:t>
            </w:r>
          </w:p>
        </w:tc>
        <w:tc>
          <w:tcPr>
            <w:tcW w:w="2020" w:type="dxa"/>
            <w:gridSpan w:val="3"/>
            <w:tcBorders>
              <w:top w:val="nil"/>
              <w:left w:val="nil"/>
              <w:bottom w:val="single" w:sz="4" w:space="0" w:color="000000"/>
              <w:right w:val="single" w:sz="4" w:space="0" w:color="000000"/>
            </w:tcBorders>
            <w:shd w:val="clear" w:color="auto" w:fill="auto"/>
            <w:hideMark/>
          </w:tcPr>
          <w:p w14:paraId="2087E869" w14:textId="77777777" w:rsidR="009A69A7" w:rsidRPr="004D68CA" w:rsidRDefault="009A69A7" w:rsidP="009A69A7">
            <w:pPr>
              <w:jc w:val="right"/>
              <w:rPr>
                <w:color w:val="000000"/>
                <w:sz w:val="20"/>
                <w:szCs w:val="20"/>
              </w:rPr>
            </w:pPr>
            <w:r w:rsidRPr="004D68CA">
              <w:rPr>
                <w:color w:val="000000"/>
                <w:sz w:val="20"/>
                <w:szCs w:val="20"/>
              </w:rPr>
              <w:t>37 114 800,00</w:t>
            </w:r>
          </w:p>
        </w:tc>
        <w:tc>
          <w:tcPr>
            <w:tcW w:w="1025" w:type="dxa"/>
            <w:gridSpan w:val="2"/>
            <w:tcBorders>
              <w:top w:val="nil"/>
              <w:left w:val="nil"/>
              <w:bottom w:val="single" w:sz="4" w:space="0" w:color="000000"/>
              <w:right w:val="single" w:sz="4" w:space="0" w:color="000000"/>
            </w:tcBorders>
            <w:shd w:val="clear" w:color="auto" w:fill="auto"/>
            <w:hideMark/>
          </w:tcPr>
          <w:p w14:paraId="18EBBB5F" w14:textId="77777777" w:rsidR="009A69A7" w:rsidRPr="004D68CA" w:rsidRDefault="009A69A7" w:rsidP="009A69A7">
            <w:pPr>
              <w:jc w:val="right"/>
              <w:rPr>
                <w:color w:val="000000"/>
                <w:sz w:val="20"/>
                <w:szCs w:val="20"/>
              </w:rPr>
            </w:pPr>
            <w:r w:rsidRPr="004D68CA">
              <w:rPr>
                <w:color w:val="000000"/>
                <w:sz w:val="20"/>
                <w:szCs w:val="20"/>
              </w:rPr>
              <w:t>37 142 100,00</w:t>
            </w:r>
          </w:p>
        </w:tc>
        <w:tc>
          <w:tcPr>
            <w:tcW w:w="1298" w:type="dxa"/>
            <w:tcBorders>
              <w:top w:val="nil"/>
              <w:left w:val="nil"/>
              <w:bottom w:val="single" w:sz="4" w:space="0" w:color="000000"/>
              <w:right w:val="single" w:sz="4" w:space="0" w:color="000000"/>
            </w:tcBorders>
            <w:shd w:val="clear" w:color="auto" w:fill="auto"/>
            <w:hideMark/>
          </w:tcPr>
          <w:p w14:paraId="267FD9F8" w14:textId="77777777" w:rsidR="009A69A7" w:rsidRPr="004D68CA" w:rsidRDefault="009A69A7" w:rsidP="009A69A7">
            <w:pPr>
              <w:jc w:val="right"/>
              <w:rPr>
                <w:color w:val="000000"/>
                <w:sz w:val="20"/>
                <w:szCs w:val="20"/>
              </w:rPr>
            </w:pPr>
            <w:r w:rsidRPr="004D68CA">
              <w:rPr>
                <w:color w:val="000000"/>
                <w:sz w:val="20"/>
                <w:szCs w:val="20"/>
              </w:rPr>
              <w:t>37 173 400,00</w:t>
            </w:r>
          </w:p>
        </w:tc>
      </w:tr>
      <w:tr w:rsidR="009A69A7" w:rsidRPr="004D68CA" w14:paraId="59EF9983" w14:textId="77777777" w:rsidTr="009A69A7">
        <w:trPr>
          <w:trHeight w:val="1890"/>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6B30B3D7" w14:textId="77777777" w:rsidR="009A69A7" w:rsidRPr="004D68CA" w:rsidRDefault="009A69A7" w:rsidP="009A69A7">
            <w:pPr>
              <w:jc w:val="center"/>
              <w:rPr>
                <w:sz w:val="20"/>
                <w:szCs w:val="20"/>
              </w:rPr>
            </w:pPr>
            <w:r w:rsidRPr="004D68CA">
              <w:rPr>
                <w:sz w:val="20"/>
                <w:szCs w:val="20"/>
              </w:rPr>
              <w:t>8</w:t>
            </w:r>
          </w:p>
        </w:tc>
        <w:tc>
          <w:tcPr>
            <w:tcW w:w="5326" w:type="dxa"/>
            <w:gridSpan w:val="4"/>
            <w:tcBorders>
              <w:top w:val="nil"/>
              <w:left w:val="nil"/>
              <w:bottom w:val="single" w:sz="4" w:space="0" w:color="auto"/>
              <w:right w:val="single" w:sz="4" w:space="0" w:color="auto"/>
            </w:tcBorders>
            <w:shd w:val="clear" w:color="auto" w:fill="auto"/>
            <w:vAlign w:val="center"/>
            <w:hideMark/>
          </w:tcPr>
          <w:p w14:paraId="467040F5" w14:textId="77777777" w:rsidR="009A69A7" w:rsidRPr="004D68CA" w:rsidRDefault="009A69A7" w:rsidP="009A69A7">
            <w:pPr>
              <w:rPr>
                <w:sz w:val="20"/>
                <w:szCs w:val="20"/>
              </w:rPr>
            </w:pPr>
            <w:r w:rsidRPr="004D68CA">
              <w:rPr>
                <w:sz w:val="20"/>
                <w:szCs w:val="20"/>
              </w:rPr>
              <w:t>Иные межбюджетные трансферты на возмещение специализированным службам по вопросам похоронного дела стоимости услуг согласно гарантированному перечню услуг по погребению государственной программы Новосибирской области "Развитие системы социальной поддержки населения и улучшение социального положения семей с детьми</w:t>
            </w:r>
          </w:p>
        </w:tc>
        <w:tc>
          <w:tcPr>
            <w:tcW w:w="2020" w:type="dxa"/>
            <w:gridSpan w:val="3"/>
            <w:tcBorders>
              <w:top w:val="nil"/>
              <w:left w:val="nil"/>
              <w:bottom w:val="nil"/>
              <w:right w:val="single" w:sz="4" w:space="0" w:color="000000"/>
            </w:tcBorders>
            <w:shd w:val="clear" w:color="auto" w:fill="auto"/>
            <w:hideMark/>
          </w:tcPr>
          <w:p w14:paraId="5B78C899" w14:textId="77777777" w:rsidR="009A69A7" w:rsidRPr="004D68CA" w:rsidRDefault="009A69A7" w:rsidP="009A69A7">
            <w:pPr>
              <w:jc w:val="right"/>
              <w:rPr>
                <w:color w:val="000000"/>
                <w:sz w:val="20"/>
                <w:szCs w:val="20"/>
              </w:rPr>
            </w:pPr>
            <w:r w:rsidRPr="004D68CA">
              <w:rPr>
                <w:color w:val="000000"/>
                <w:sz w:val="20"/>
                <w:szCs w:val="20"/>
              </w:rPr>
              <w:t>53 600,00</w:t>
            </w:r>
          </w:p>
        </w:tc>
        <w:tc>
          <w:tcPr>
            <w:tcW w:w="1025" w:type="dxa"/>
            <w:gridSpan w:val="2"/>
            <w:tcBorders>
              <w:top w:val="nil"/>
              <w:left w:val="nil"/>
              <w:bottom w:val="nil"/>
              <w:right w:val="single" w:sz="4" w:space="0" w:color="000000"/>
            </w:tcBorders>
            <w:shd w:val="clear" w:color="auto" w:fill="auto"/>
            <w:hideMark/>
          </w:tcPr>
          <w:p w14:paraId="43B48E5E" w14:textId="77777777" w:rsidR="009A69A7" w:rsidRPr="004D68CA" w:rsidRDefault="009A69A7" w:rsidP="009A69A7">
            <w:pPr>
              <w:jc w:val="right"/>
              <w:rPr>
                <w:color w:val="000000"/>
                <w:sz w:val="20"/>
                <w:szCs w:val="20"/>
              </w:rPr>
            </w:pPr>
            <w:r w:rsidRPr="004D68CA">
              <w:rPr>
                <w:color w:val="000000"/>
                <w:sz w:val="20"/>
                <w:szCs w:val="20"/>
              </w:rPr>
              <w:t>53 600,00</w:t>
            </w:r>
          </w:p>
        </w:tc>
        <w:tc>
          <w:tcPr>
            <w:tcW w:w="1298" w:type="dxa"/>
            <w:tcBorders>
              <w:top w:val="nil"/>
              <w:left w:val="nil"/>
              <w:bottom w:val="nil"/>
              <w:right w:val="single" w:sz="4" w:space="0" w:color="000000"/>
            </w:tcBorders>
            <w:shd w:val="clear" w:color="auto" w:fill="auto"/>
            <w:hideMark/>
          </w:tcPr>
          <w:p w14:paraId="00C67E80" w14:textId="77777777" w:rsidR="009A69A7" w:rsidRPr="004D68CA" w:rsidRDefault="009A69A7" w:rsidP="009A69A7">
            <w:pPr>
              <w:jc w:val="right"/>
              <w:rPr>
                <w:color w:val="000000"/>
                <w:sz w:val="20"/>
                <w:szCs w:val="20"/>
              </w:rPr>
            </w:pPr>
            <w:r w:rsidRPr="004D68CA">
              <w:rPr>
                <w:color w:val="000000"/>
                <w:sz w:val="20"/>
                <w:szCs w:val="20"/>
              </w:rPr>
              <w:t>53 600,00</w:t>
            </w:r>
          </w:p>
        </w:tc>
      </w:tr>
      <w:tr w:rsidR="009A69A7" w:rsidRPr="004D68CA" w14:paraId="5513804F" w14:textId="77777777" w:rsidTr="009A69A7">
        <w:trPr>
          <w:trHeight w:val="220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57E12C74" w14:textId="77777777" w:rsidR="009A69A7" w:rsidRPr="004D68CA" w:rsidRDefault="009A69A7" w:rsidP="009A69A7">
            <w:pPr>
              <w:jc w:val="center"/>
              <w:rPr>
                <w:sz w:val="20"/>
                <w:szCs w:val="20"/>
              </w:rPr>
            </w:pPr>
            <w:r w:rsidRPr="004D68CA">
              <w:rPr>
                <w:sz w:val="20"/>
                <w:szCs w:val="20"/>
              </w:rPr>
              <w:t>9</w:t>
            </w:r>
          </w:p>
        </w:tc>
        <w:tc>
          <w:tcPr>
            <w:tcW w:w="5326" w:type="dxa"/>
            <w:gridSpan w:val="4"/>
            <w:tcBorders>
              <w:top w:val="nil"/>
              <w:left w:val="nil"/>
              <w:bottom w:val="single" w:sz="4" w:space="0" w:color="auto"/>
              <w:right w:val="single" w:sz="4" w:space="0" w:color="auto"/>
            </w:tcBorders>
            <w:shd w:val="clear" w:color="auto" w:fill="auto"/>
            <w:vAlign w:val="center"/>
            <w:hideMark/>
          </w:tcPr>
          <w:p w14:paraId="747338BA" w14:textId="77777777" w:rsidR="009A69A7" w:rsidRPr="004D68CA" w:rsidRDefault="009A69A7" w:rsidP="009A69A7">
            <w:pPr>
              <w:rPr>
                <w:sz w:val="20"/>
                <w:szCs w:val="20"/>
              </w:rPr>
            </w:pPr>
            <w:r w:rsidRPr="004D68CA">
              <w:rPr>
                <w:sz w:val="20"/>
                <w:szCs w:val="20"/>
              </w:rPr>
              <w:t xml:space="preserve">Иные межбюджетные трансферты на реализацию мероприятий по созданию социально-экономических, организационных условий для повышения качества жизни граждан пожилого возраста, степени их социальной защищенности, содействие их активному участию в жизни общества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w:t>
            </w:r>
          </w:p>
        </w:tc>
        <w:tc>
          <w:tcPr>
            <w:tcW w:w="2020" w:type="dxa"/>
            <w:gridSpan w:val="3"/>
            <w:tcBorders>
              <w:top w:val="single" w:sz="4" w:space="0" w:color="auto"/>
              <w:left w:val="nil"/>
              <w:bottom w:val="single" w:sz="4" w:space="0" w:color="auto"/>
              <w:right w:val="single" w:sz="4" w:space="0" w:color="auto"/>
            </w:tcBorders>
            <w:shd w:val="clear" w:color="auto" w:fill="auto"/>
            <w:hideMark/>
          </w:tcPr>
          <w:p w14:paraId="03542891" w14:textId="77777777" w:rsidR="009A69A7" w:rsidRPr="004D68CA" w:rsidRDefault="009A69A7" w:rsidP="009A69A7">
            <w:pPr>
              <w:jc w:val="right"/>
              <w:rPr>
                <w:color w:val="000000"/>
                <w:sz w:val="20"/>
                <w:szCs w:val="20"/>
              </w:rPr>
            </w:pPr>
            <w:r w:rsidRPr="004D68CA">
              <w:rPr>
                <w:color w:val="000000"/>
                <w:sz w:val="20"/>
                <w:szCs w:val="20"/>
              </w:rPr>
              <w:t>975 800,00</w:t>
            </w:r>
          </w:p>
        </w:tc>
        <w:tc>
          <w:tcPr>
            <w:tcW w:w="1025" w:type="dxa"/>
            <w:gridSpan w:val="2"/>
            <w:tcBorders>
              <w:top w:val="single" w:sz="4" w:space="0" w:color="auto"/>
              <w:left w:val="nil"/>
              <w:bottom w:val="single" w:sz="4" w:space="0" w:color="auto"/>
              <w:right w:val="single" w:sz="4" w:space="0" w:color="auto"/>
            </w:tcBorders>
            <w:shd w:val="clear" w:color="auto" w:fill="auto"/>
            <w:hideMark/>
          </w:tcPr>
          <w:p w14:paraId="4EA4F2DB" w14:textId="77777777" w:rsidR="009A69A7" w:rsidRPr="004D68CA" w:rsidRDefault="009A69A7" w:rsidP="009A69A7">
            <w:pPr>
              <w:jc w:val="right"/>
              <w:rPr>
                <w:color w:val="000000"/>
                <w:sz w:val="20"/>
                <w:szCs w:val="20"/>
              </w:rPr>
            </w:pPr>
            <w:r w:rsidRPr="004D68CA">
              <w:rPr>
                <w:color w:val="000000"/>
                <w:sz w:val="20"/>
                <w:szCs w:val="20"/>
              </w:rPr>
              <w:t>0,00</w:t>
            </w:r>
          </w:p>
        </w:tc>
        <w:tc>
          <w:tcPr>
            <w:tcW w:w="1298" w:type="dxa"/>
            <w:tcBorders>
              <w:top w:val="single" w:sz="4" w:space="0" w:color="auto"/>
              <w:left w:val="nil"/>
              <w:bottom w:val="single" w:sz="4" w:space="0" w:color="auto"/>
              <w:right w:val="single" w:sz="4" w:space="0" w:color="auto"/>
            </w:tcBorders>
            <w:shd w:val="clear" w:color="auto" w:fill="auto"/>
            <w:hideMark/>
          </w:tcPr>
          <w:p w14:paraId="29058D89" w14:textId="77777777" w:rsidR="009A69A7" w:rsidRPr="004D68CA" w:rsidRDefault="009A69A7" w:rsidP="009A69A7">
            <w:pPr>
              <w:jc w:val="right"/>
              <w:rPr>
                <w:color w:val="000000"/>
                <w:sz w:val="20"/>
                <w:szCs w:val="20"/>
              </w:rPr>
            </w:pPr>
            <w:r w:rsidRPr="004D68CA">
              <w:rPr>
                <w:color w:val="000000"/>
                <w:sz w:val="20"/>
                <w:szCs w:val="20"/>
              </w:rPr>
              <w:t>0,00</w:t>
            </w:r>
          </w:p>
        </w:tc>
      </w:tr>
      <w:tr w:rsidR="009A69A7" w:rsidRPr="004D68CA" w14:paraId="49F46B44" w14:textId="77777777" w:rsidTr="009A69A7">
        <w:trPr>
          <w:trHeight w:val="1890"/>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682E31BC" w14:textId="77777777" w:rsidR="009A69A7" w:rsidRPr="004D68CA" w:rsidRDefault="009A69A7" w:rsidP="009A69A7">
            <w:pPr>
              <w:jc w:val="center"/>
              <w:rPr>
                <w:sz w:val="20"/>
                <w:szCs w:val="20"/>
              </w:rPr>
            </w:pPr>
            <w:r w:rsidRPr="004D68CA">
              <w:rPr>
                <w:sz w:val="20"/>
                <w:szCs w:val="20"/>
              </w:rPr>
              <w:t> </w:t>
            </w:r>
          </w:p>
        </w:tc>
        <w:tc>
          <w:tcPr>
            <w:tcW w:w="5326" w:type="dxa"/>
            <w:gridSpan w:val="4"/>
            <w:tcBorders>
              <w:top w:val="nil"/>
              <w:left w:val="nil"/>
              <w:bottom w:val="single" w:sz="4" w:space="0" w:color="auto"/>
              <w:right w:val="single" w:sz="4" w:space="0" w:color="auto"/>
            </w:tcBorders>
            <w:shd w:val="clear" w:color="auto" w:fill="auto"/>
            <w:vAlign w:val="center"/>
            <w:hideMark/>
          </w:tcPr>
          <w:p w14:paraId="4F36EDBC" w14:textId="77777777" w:rsidR="009A69A7" w:rsidRPr="004D68CA" w:rsidRDefault="009A69A7" w:rsidP="009A69A7">
            <w:pPr>
              <w:rPr>
                <w:sz w:val="20"/>
                <w:szCs w:val="20"/>
              </w:rPr>
            </w:pPr>
            <w:r w:rsidRPr="004D68CA">
              <w:rPr>
                <w:sz w:val="20"/>
                <w:szCs w:val="20"/>
              </w:rPr>
              <w:t xml:space="preserve">Средства, передаваемые местным бюджетам из резервного фонда Правительства Новосибирской области (проведение государственной итоговой аттестации по образовательным программам основного общего и среднего общего образования в общеобразовательных организациях Новосибирской области в условиях сохранения рисков распространения новой коронавирусной инфекции (COVID 19)) </w:t>
            </w:r>
          </w:p>
        </w:tc>
        <w:tc>
          <w:tcPr>
            <w:tcW w:w="2020" w:type="dxa"/>
            <w:gridSpan w:val="3"/>
            <w:tcBorders>
              <w:top w:val="nil"/>
              <w:left w:val="nil"/>
              <w:bottom w:val="single" w:sz="4" w:space="0" w:color="auto"/>
              <w:right w:val="single" w:sz="4" w:space="0" w:color="auto"/>
            </w:tcBorders>
            <w:shd w:val="clear" w:color="auto" w:fill="auto"/>
            <w:hideMark/>
          </w:tcPr>
          <w:p w14:paraId="094B297B" w14:textId="77777777" w:rsidR="009A69A7" w:rsidRPr="004D68CA" w:rsidRDefault="009A69A7" w:rsidP="009A69A7">
            <w:pPr>
              <w:jc w:val="right"/>
              <w:rPr>
                <w:color w:val="000000"/>
                <w:sz w:val="20"/>
                <w:szCs w:val="20"/>
              </w:rPr>
            </w:pPr>
            <w:r w:rsidRPr="004D68CA">
              <w:rPr>
                <w:color w:val="000000"/>
                <w:sz w:val="20"/>
                <w:szCs w:val="20"/>
              </w:rPr>
              <w:t>70 500,62</w:t>
            </w:r>
          </w:p>
        </w:tc>
        <w:tc>
          <w:tcPr>
            <w:tcW w:w="1025" w:type="dxa"/>
            <w:gridSpan w:val="2"/>
            <w:tcBorders>
              <w:top w:val="nil"/>
              <w:left w:val="nil"/>
              <w:bottom w:val="single" w:sz="4" w:space="0" w:color="auto"/>
              <w:right w:val="single" w:sz="4" w:space="0" w:color="auto"/>
            </w:tcBorders>
            <w:shd w:val="clear" w:color="auto" w:fill="auto"/>
            <w:hideMark/>
          </w:tcPr>
          <w:p w14:paraId="2383018B" w14:textId="77777777" w:rsidR="009A69A7" w:rsidRPr="004D68CA" w:rsidRDefault="009A69A7" w:rsidP="009A69A7">
            <w:pPr>
              <w:jc w:val="right"/>
              <w:rPr>
                <w:color w:val="000000"/>
                <w:sz w:val="20"/>
                <w:szCs w:val="20"/>
              </w:rPr>
            </w:pPr>
            <w:r w:rsidRPr="004D68CA">
              <w:rPr>
                <w:color w:val="000000"/>
                <w:sz w:val="20"/>
                <w:szCs w:val="20"/>
              </w:rPr>
              <w:t> </w:t>
            </w:r>
          </w:p>
        </w:tc>
        <w:tc>
          <w:tcPr>
            <w:tcW w:w="1298" w:type="dxa"/>
            <w:tcBorders>
              <w:top w:val="nil"/>
              <w:left w:val="nil"/>
              <w:bottom w:val="single" w:sz="4" w:space="0" w:color="auto"/>
              <w:right w:val="single" w:sz="4" w:space="0" w:color="auto"/>
            </w:tcBorders>
            <w:shd w:val="clear" w:color="auto" w:fill="auto"/>
            <w:hideMark/>
          </w:tcPr>
          <w:p w14:paraId="73DEEB43" w14:textId="77777777" w:rsidR="009A69A7" w:rsidRPr="004D68CA" w:rsidRDefault="009A69A7" w:rsidP="009A69A7">
            <w:pPr>
              <w:jc w:val="right"/>
              <w:rPr>
                <w:color w:val="000000"/>
                <w:sz w:val="20"/>
                <w:szCs w:val="20"/>
              </w:rPr>
            </w:pPr>
            <w:r w:rsidRPr="004D68CA">
              <w:rPr>
                <w:color w:val="000000"/>
                <w:sz w:val="20"/>
                <w:szCs w:val="20"/>
              </w:rPr>
              <w:t> </w:t>
            </w:r>
          </w:p>
        </w:tc>
      </w:tr>
      <w:tr w:rsidR="009A69A7" w:rsidRPr="004D68CA" w14:paraId="33531043" w14:textId="77777777" w:rsidTr="009A69A7">
        <w:trPr>
          <w:trHeight w:val="31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0C3E858" w14:textId="77777777" w:rsidR="009A69A7" w:rsidRPr="004D68CA" w:rsidRDefault="009A69A7" w:rsidP="009A69A7">
            <w:pPr>
              <w:rPr>
                <w:sz w:val="20"/>
                <w:szCs w:val="20"/>
              </w:rPr>
            </w:pPr>
            <w:r w:rsidRPr="004D68CA">
              <w:rPr>
                <w:sz w:val="20"/>
                <w:szCs w:val="20"/>
              </w:rPr>
              <w:t> </w:t>
            </w:r>
          </w:p>
        </w:tc>
        <w:tc>
          <w:tcPr>
            <w:tcW w:w="5326" w:type="dxa"/>
            <w:gridSpan w:val="4"/>
            <w:tcBorders>
              <w:top w:val="nil"/>
              <w:left w:val="nil"/>
              <w:bottom w:val="single" w:sz="4" w:space="0" w:color="auto"/>
              <w:right w:val="single" w:sz="4" w:space="0" w:color="auto"/>
            </w:tcBorders>
            <w:shd w:val="clear" w:color="auto" w:fill="auto"/>
            <w:noWrap/>
            <w:vAlign w:val="bottom"/>
            <w:hideMark/>
          </w:tcPr>
          <w:p w14:paraId="36B54D3D" w14:textId="77777777" w:rsidR="009A69A7" w:rsidRPr="004D68CA" w:rsidRDefault="009A69A7" w:rsidP="009A69A7">
            <w:pPr>
              <w:rPr>
                <w:sz w:val="20"/>
                <w:szCs w:val="20"/>
              </w:rPr>
            </w:pPr>
            <w:r w:rsidRPr="004D68CA">
              <w:rPr>
                <w:sz w:val="20"/>
                <w:szCs w:val="20"/>
              </w:rPr>
              <w:t>Итого</w:t>
            </w:r>
          </w:p>
        </w:tc>
        <w:tc>
          <w:tcPr>
            <w:tcW w:w="2020" w:type="dxa"/>
            <w:gridSpan w:val="3"/>
            <w:tcBorders>
              <w:top w:val="nil"/>
              <w:left w:val="nil"/>
              <w:bottom w:val="single" w:sz="4" w:space="0" w:color="auto"/>
              <w:right w:val="single" w:sz="4" w:space="0" w:color="auto"/>
            </w:tcBorders>
            <w:shd w:val="clear" w:color="auto" w:fill="auto"/>
            <w:noWrap/>
            <w:vAlign w:val="bottom"/>
            <w:hideMark/>
          </w:tcPr>
          <w:p w14:paraId="6460EBC2" w14:textId="77777777" w:rsidR="009A69A7" w:rsidRPr="004D68CA" w:rsidRDefault="009A69A7" w:rsidP="009A69A7">
            <w:pPr>
              <w:jc w:val="right"/>
              <w:rPr>
                <w:sz w:val="20"/>
                <w:szCs w:val="20"/>
              </w:rPr>
            </w:pPr>
            <w:r w:rsidRPr="004D68CA">
              <w:rPr>
                <w:sz w:val="20"/>
                <w:szCs w:val="20"/>
              </w:rPr>
              <w:t>46 485 800,62</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75416011" w14:textId="77777777" w:rsidR="009A69A7" w:rsidRPr="004D68CA" w:rsidRDefault="009A69A7" w:rsidP="009A69A7">
            <w:pPr>
              <w:jc w:val="right"/>
              <w:rPr>
                <w:sz w:val="20"/>
                <w:szCs w:val="20"/>
              </w:rPr>
            </w:pPr>
            <w:r w:rsidRPr="004D68CA">
              <w:rPr>
                <w:sz w:val="20"/>
                <w:szCs w:val="20"/>
              </w:rPr>
              <w:t>46 831 636,01</w:t>
            </w:r>
          </w:p>
        </w:tc>
        <w:tc>
          <w:tcPr>
            <w:tcW w:w="1298" w:type="dxa"/>
            <w:tcBorders>
              <w:top w:val="nil"/>
              <w:left w:val="nil"/>
              <w:bottom w:val="single" w:sz="4" w:space="0" w:color="auto"/>
              <w:right w:val="single" w:sz="4" w:space="0" w:color="auto"/>
            </w:tcBorders>
            <w:shd w:val="clear" w:color="auto" w:fill="auto"/>
            <w:noWrap/>
            <w:vAlign w:val="bottom"/>
            <w:hideMark/>
          </w:tcPr>
          <w:p w14:paraId="680F7046" w14:textId="77777777" w:rsidR="009A69A7" w:rsidRPr="004D68CA" w:rsidRDefault="009A69A7" w:rsidP="009A69A7">
            <w:pPr>
              <w:jc w:val="right"/>
              <w:rPr>
                <w:sz w:val="20"/>
                <w:szCs w:val="20"/>
              </w:rPr>
            </w:pPr>
            <w:r w:rsidRPr="004D68CA">
              <w:rPr>
                <w:sz w:val="20"/>
                <w:szCs w:val="20"/>
              </w:rPr>
              <w:t>45 282 971,29</w:t>
            </w:r>
          </w:p>
        </w:tc>
      </w:tr>
    </w:tbl>
    <w:p w14:paraId="14A3A439"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10065" w:type="dxa"/>
        <w:tblInd w:w="-318" w:type="dxa"/>
        <w:tblLook w:val="04A0" w:firstRow="1" w:lastRow="0" w:firstColumn="1" w:lastColumn="0" w:noHBand="0" w:noVBand="1"/>
      </w:tblPr>
      <w:tblGrid>
        <w:gridCol w:w="2127"/>
        <w:gridCol w:w="2552"/>
        <w:gridCol w:w="1900"/>
        <w:gridCol w:w="1900"/>
        <w:gridCol w:w="1586"/>
      </w:tblGrid>
      <w:tr w:rsidR="009A69A7" w:rsidRPr="004D68CA" w14:paraId="7C1D89BA" w14:textId="77777777" w:rsidTr="009A69A7">
        <w:trPr>
          <w:trHeight w:val="315"/>
        </w:trPr>
        <w:tc>
          <w:tcPr>
            <w:tcW w:w="2127" w:type="dxa"/>
            <w:tcBorders>
              <w:top w:val="nil"/>
              <w:left w:val="nil"/>
              <w:bottom w:val="nil"/>
              <w:right w:val="nil"/>
            </w:tcBorders>
            <w:shd w:val="clear" w:color="auto" w:fill="auto"/>
            <w:noWrap/>
            <w:vAlign w:val="bottom"/>
            <w:hideMark/>
          </w:tcPr>
          <w:p w14:paraId="64DFD5ED" w14:textId="77777777" w:rsidR="009A69A7" w:rsidRPr="004D68CA" w:rsidRDefault="009A69A7" w:rsidP="009A69A7">
            <w:pPr>
              <w:rPr>
                <w:sz w:val="20"/>
                <w:szCs w:val="20"/>
              </w:rPr>
            </w:pPr>
          </w:p>
        </w:tc>
        <w:tc>
          <w:tcPr>
            <w:tcW w:w="2552" w:type="dxa"/>
            <w:tcBorders>
              <w:top w:val="nil"/>
              <w:left w:val="nil"/>
              <w:bottom w:val="nil"/>
              <w:right w:val="nil"/>
            </w:tcBorders>
            <w:shd w:val="clear" w:color="auto" w:fill="auto"/>
            <w:noWrap/>
            <w:vAlign w:val="bottom"/>
            <w:hideMark/>
          </w:tcPr>
          <w:p w14:paraId="7A1EE047" w14:textId="77777777" w:rsidR="009A69A7" w:rsidRPr="004D68CA" w:rsidRDefault="009A69A7" w:rsidP="009A69A7">
            <w:pPr>
              <w:rPr>
                <w:sz w:val="20"/>
                <w:szCs w:val="20"/>
              </w:rPr>
            </w:pPr>
          </w:p>
        </w:tc>
        <w:tc>
          <w:tcPr>
            <w:tcW w:w="1900" w:type="dxa"/>
            <w:tcBorders>
              <w:top w:val="nil"/>
              <w:left w:val="nil"/>
              <w:bottom w:val="nil"/>
              <w:right w:val="nil"/>
            </w:tcBorders>
            <w:shd w:val="clear" w:color="auto" w:fill="auto"/>
            <w:noWrap/>
            <w:vAlign w:val="bottom"/>
            <w:hideMark/>
          </w:tcPr>
          <w:p w14:paraId="0D8EF550" w14:textId="77777777" w:rsidR="009A69A7" w:rsidRPr="004D68CA" w:rsidRDefault="009A69A7" w:rsidP="009A69A7">
            <w:pPr>
              <w:rPr>
                <w:sz w:val="20"/>
                <w:szCs w:val="20"/>
              </w:rPr>
            </w:pPr>
          </w:p>
        </w:tc>
        <w:tc>
          <w:tcPr>
            <w:tcW w:w="1900" w:type="dxa"/>
            <w:tcBorders>
              <w:top w:val="nil"/>
              <w:left w:val="nil"/>
              <w:bottom w:val="nil"/>
              <w:right w:val="nil"/>
            </w:tcBorders>
            <w:shd w:val="clear" w:color="auto" w:fill="auto"/>
            <w:noWrap/>
            <w:vAlign w:val="bottom"/>
            <w:hideMark/>
          </w:tcPr>
          <w:p w14:paraId="4065B8BB" w14:textId="77777777" w:rsidR="009A69A7" w:rsidRPr="004D68CA" w:rsidRDefault="009A69A7" w:rsidP="009A69A7">
            <w:pPr>
              <w:rPr>
                <w:sz w:val="20"/>
                <w:szCs w:val="20"/>
              </w:rPr>
            </w:pPr>
          </w:p>
        </w:tc>
        <w:tc>
          <w:tcPr>
            <w:tcW w:w="1586" w:type="dxa"/>
            <w:tcBorders>
              <w:top w:val="nil"/>
              <w:left w:val="nil"/>
              <w:bottom w:val="nil"/>
              <w:right w:val="nil"/>
            </w:tcBorders>
            <w:shd w:val="clear" w:color="auto" w:fill="auto"/>
            <w:noWrap/>
            <w:vAlign w:val="center"/>
            <w:hideMark/>
          </w:tcPr>
          <w:p w14:paraId="196CC064" w14:textId="77777777" w:rsidR="009A69A7" w:rsidRPr="004D68CA" w:rsidRDefault="009A69A7" w:rsidP="009A69A7">
            <w:pPr>
              <w:jc w:val="right"/>
              <w:rPr>
                <w:sz w:val="20"/>
                <w:szCs w:val="20"/>
              </w:rPr>
            </w:pPr>
            <w:r w:rsidRPr="004D68CA">
              <w:rPr>
                <w:sz w:val="20"/>
                <w:szCs w:val="20"/>
              </w:rPr>
              <w:t>Приложение 11</w:t>
            </w:r>
          </w:p>
        </w:tc>
      </w:tr>
      <w:tr w:rsidR="009A69A7" w:rsidRPr="004D68CA" w14:paraId="08F23AB8" w14:textId="77777777" w:rsidTr="009A69A7">
        <w:trPr>
          <w:trHeight w:val="1605"/>
        </w:trPr>
        <w:tc>
          <w:tcPr>
            <w:tcW w:w="2127" w:type="dxa"/>
            <w:tcBorders>
              <w:top w:val="nil"/>
              <w:left w:val="nil"/>
              <w:bottom w:val="nil"/>
              <w:right w:val="nil"/>
            </w:tcBorders>
            <w:shd w:val="clear" w:color="auto" w:fill="auto"/>
            <w:noWrap/>
            <w:vAlign w:val="bottom"/>
            <w:hideMark/>
          </w:tcPr>
          <w:p w14:paraId="143996C4" w14:textId="77777777" w:rsidR="009A69A7" w:rsidRPr="004D68CA" w:rsidRDefault="009A69A7" w:rsidP="009A69A7">
            <w:pPr>
              <w:rPr>
                <w:sz w:val="20"/>
                <w:szCs w:val="20"/>
              </w:rPr>
            </w:pPr>
          </w:p>
        </w:tc>
        <w:tc>
          <w:tcPr>
            <w:tcW w:w="2552" w:type="dxa"/>
            <w:tcBorders>
              <w:top w:val="nil"/>
              <w:left w:val="nil"/>
              <w:bottom w:val="nil"/>
              <w:right w:val="nil"/>
            </w:tcBorders>
            <w:shd w:val="clear" w:color="auto" w:fill="auto"/>
            <w:noWrap/>
            <w:vAlign w:val="bottom"/>
            <w:hideMark/>
          </w:tcPr>
          <w:p w14:paraId="005989CA" w14:textId="77777777" w:rsidR="009A69A7" w:rsidRPr="004D68CA" w:rsidRDefault="009A69A7" w:rsidP="009A69A7">
            <w:pPr>
              <w:rPr>
                <w:sz w:val="20"/>
                <w:szCs w:val="20"/>
              </w:rPr>
            </w:pPr>
          </w:p>
        </w:tc>
        <w:tc>
          <w:tcPr>
            <w:tcW w:w="1900" w:type="dxa"/>
            <w:tcBorders>
              <w:top w:val="nil"/>
              <w:left w:val="nil"/>
              <w:bottom w:val="nil"/>
              <w:right w:val="nil"/>
            </w:tcBorders>
            <w:shd w:val="clear" w:color="auto" w:fill="auto"/>
            <w:noWrap/>
            <w:vAlign w:val="bottom"/>
            <w:hideMark/>
          </w:tcPr>
          <w:p w14:paraId="0607C0C9" w14:textId="77777777" w:rsidR="009A69A7" w:rsidRPr="004D68CA" w:rsidRDefault="009A69A7" w:rsidP="009A69A7">
            <w:pPr>
              <w:jc w:val="right"/>
              <w:rPr>
                <w:sz w:val="20"/>
                <w:szCs w:val="20"/>
              </w:rPr>
            </w:pPr>
          </w:p>
        </w:tc>
        <w:tc>
          <w:tcPr>
            <w:tcW w:w="3486" w:type="dxa"/>
            <w:gridSpan w:val="2"/>
            <w:tcBorders>
              <w:top w:val="nil"/>
              <w:left w:val="nil"/>
              <w:bottom w:val="nil"/>
              <w:right w:val="nil"/>
            </w:tcBorders>
            <w:shd w:val="clear" w:color="auto" w:fill="auto"/>
            <w:vAlign w:val="bottom"/>
            <w:hideMark/>
          </w:tcPr>
          <w:p w14:paraId="727B8D8C" w14:textId="77777777" w:rsidR="009A69A7" w:rsidRPr="004D68CA" w:rsidRDefault="009A69A7" w:rsidP="009A69A7">
            <w:pPr>
              <w:jc w:val="right"/>
              <w:rPr>
                <w:sz w:val="20"/>
                <w:szCs w:val="20"/>
              </w:rPr>
            </w:pPr>
            <w:r w:rsidRPr="004D68CA">
              <w:rPr>
                <w:sz w:val="20"/>
                <w:szCs w:val="20"/>
              </w:rPr>
              <w:t>к решению сессии Совета депутатов Куйбышевского муниципального района  "О бюджете Куйбышевского муниципального района на 2021 год                                                                                         и плановый период 2022 и 2023 годов"</w:t>
            </w:r>
          </w:p>
        </w:tc>
      </w:tr>
      <w:tr w:rsidR="009A69A7" w:rsidRPr="004D68CA" w14:paraId="0D4D07B5" w14:textId="77777777" w:rsidTr="009A69A7">
        <w:trPr>
          <w:trHeight w:val="315"/>
        </w:trPr>
        <w:tc>
          <w:tcPr>
            <w:tcW w:w="2127" w:type="dxa"/>
            <w:tcBorders>
              <w:top w:val="nil"/>
              <w:left w:val="nil"/>
              <w:bottom w:val="nil"/>
              <w:right w:val="nil"/>
            </w:tcBorders>
            <w:shd w:val="clear" w:color="auto" w:fill="auto"/>
            <w:noWrap/>
            <w:vAlign w:val="bottom"/>
            <w:hideMark/>
          </w:tcPr>
          <w:p w14:paraId="4FC3661B" w14:textId="77777777" w:rsidR="009A69A7" w:rsidRPr="004D68CA" w:rsidRDefault="009A69A7" w:rsidP="009A69A7">
            <w:pPr>
              <w:jc w:val="center"/>
              <w:rPr>
                <w:sz w:val="20"/>
                <w:szCs w:val="20"/>
              </w:rPr>
            </w:pPr>
          </w:p>
        </w:tc>
        <w:tc>
          <w:tcPr>
            <w:tcW w:w="2552" w:type="dxa"/>
            <w:tcBorders>
              <w:top w:val="nil"/>
              <w:left w:val="nil"/>
              <w:bottom w:val="nil"/>
              <w:right w:val="nil"/>
            </w:tcBorders>
            <w:shd w:val="clear" w:color="auto" w:fill="auto"/>
            <w:noWrap/>
            <w:vAlign w:val="bottom"/>
            <w:hideMark/>
          </w:tcPr>
          <w:p w14:paraId="1630FBAB" w14:textId="77777777" w:rsidR="009A69A7" w:rsidRPr="004D68CA" w:rsidRDefault="009A69A7" w:rsidP="009A69A7">
            <w:pPr>
              <w:jc w:val="center"/>
              <w:rPr>
                <w:sz w:val="20"/>
                <w:szCs w:val="20"/>
              </w:rPr>
            </w:pPr>
          </w:p>
        </w:tc>
        <w:tc>
          <w:tcPr>
            <w:tcW w:w="1900" w:type="dxa"/>
            <w:tcBorders>
              <w:top w:val="nil"/>
              <w:left w:val="nil"/>
              <w:bottom w:val="nil"/>
              <w:right w:val="nil"/>
            </w:tcBorders>
            <w:shd w:val="clear" w:color="auto" w:fill="auto"/>
            <w:noWrap/>
            <w:vAlign w:val="center"/>
            <w:hideMark/>
          </w:tcPr>
          <w:p w14:paraId="70338B23" w14:textId="77777777" w:rsidR="009A69A7" w:rsidRPr="004D68CA" w:rsidRDefault="009A69A7" w:rsidP="009A69A7">
            <w:pPr>
              <w:jc w:val="center"/>
              <w:rPr>
                <w:sz w:val="20"/>
                <w:szCs w:val="20"/>
              </w:rPr>
            </w:pPr>
          </w:p>
        </w:tc>
        <w:tc>
          <w:tcPr>
            <w:tcW w:w="1900" w:type="dxa"/>
            <w:tcBorders>
              <w:top w:val="nil"/>
              <w:left w:val="nil"/>
              <w:bottom w:val="nil"/>
              <w:right w:val="nil"/>
            </w:tcBorders>
            <w:shd w:val="clear" w:color="auto" w:fill="auto"/>
            <w:noWrap/>
            <w:vAlign w:val="bottom"/>
            <w:hideMark/>
          </w:tcPr>
          <w:p w14:paraId="046DAA84" w14:textId="77777777" w:rsidR="009A69A7" w:rsidRPr="004D68CA" w:rsidRDefault="009A69A7" w:rsidP="009A69A7">
            <w:pPr>
              <w:rPr>
                <w:sz w:val="20"/>
                <w:szCs w:val="20"/>
              </w:rPr>
            </w:pPr>
          </w:p>
        </w:tc>
        <w:tc>
          <w:tcPr>
            <w:tcW w:w="1586" w:type="dxa"/>
            <w:tcBorders>
              <w:top w:val="nil"/>
              <w:left w:val="nil"/>
              <w:bottom w:val="nil"/>
              <w:right w:val="nil"/>
            </w:tcBorders>
            <w:shd w:val="clear" w:color="auto" w:fill="auto"/>
            <w:noWrap/>
            <w:vAlign w:val="bottom"/>
            <w:hideMark/>
          </w:tcPr>
          <w:p w14:paraId="7E333389" w14:textId="77777777" w:rsidR="009A69A7" w:rsidRPr="004D68CA" w:rsidRDefault="009A69A7" w:rsidP="009A69A7">
            <w:pPr>
              <w:rPr>
                <w:sz w:val="20"/>
                <w:szCs w:val="20"/>
              </w:rPr>
            </w:pPr>
          </w:p>
        </w:tc>
      </w:tr>
      <w:tr w:rsidR="009A69A7" w:rsidRPr="004D68CA" w14:paraId="6B81C3B9" w14:textId="77777777" w:rsidTr="009A69A7">
        <w:trPr>
          <w:trHeight w:val="375"/>
        </w:trPr>
        <w:tc>
          <w:tcPr>
            <w:tcW w:w="10065" w:type="dxa"/>
            <w:gridSpan w:val="5"/>
            <w:tcBorders>
              <w:top w:val="nil"/>
              <w:left w:val="nil"/>
              <w:bottom w:val="nil"/>
              <w:right w:val="nil"/>
            </w:tcBorders>
            <w:shd w:val="clear" w:color="auto" w:fill="auto"/>
            <w:noWrap/>
            <w:vAlign w:val="bottom"/>
            <w:hideMark/>
          </w:tcPr>
          <w:p w14:paraId="5F2D64D2" w14:textId="77777777" w:rsidR="009A69A7" w:rsidRPr="004D68CA" w:rsidRDefault="009A69A7" w:rsidP="009A69A7">
            <w:pPr>
              <w:jc w:val="center"/>
              <w:rPr>
                <w:sz w:val="20"/>
                <w:szCs w:val="20"/>
              </w:rPr>
            </w:pPr>
            <w:r w:rsidRPr="004D68CA">
              <w:rPr>
                <w:sz w:val="20"/>
                <w:szCs w:val="20"/>
              </w:rPr>
              <w:t>Источники финансирования дефицита бюджета на 2021 год и плановый период 2022 и 2023 годов</w:t>
            </w:r>
          </w:p>
        </w:tc>
      </w:tr>
      <w:tr w:rsidR="009A69A7" w:rsidRPr="004D68CA" w14:paraId="108DB60E" w14:textId="77777777" w:rsidTr="009A69A7">
        <w:trPr>
          <w:trHeight w:val="315"/>
        </w:trPr>
        <w:tc>
          <w:tcPr>
            <w:tcW w:w="2127" w:type="dxa"/>
            <w:tcBorders>
              <w:top w:val="nil"/>
              <w:left w:val="nil"/>
              <w:bottom w:val="nil"/>
              <w:right w:val="nil"/>
            </w:tcBorders>
            <w:shd w:val="clear" w:color="auto" w:fill="auto"/>
            <w:noWrap/>
            <w:vAlign w:val="bottom"/>
            <w:hideMark/>
          </w:tcPr>
          <w:p w14:paraId="6C3E7E93" w14:textId="77777777" w:rsidR="009A69A7" w:rsidRPr="004D68CA" w:rsidRDefault="009A69A7" w:rsidP="009A69A7">
            <w:pPr>
              <w:rPr>
                <w:sz w:val="20"/>
                <w:szCs w:val="20"/>
              </w:rPr>
            </w:pPr>
          </w:p>
        </w:tc>
        <w:tc>
          <w:tcPr>
            <w:tcW w:w="2552" w:type="dxa"/>
            <w:tcBorders>
              <w:top w:val="nil"/>
              <w:left w:val="nil"/>
              <w:bottom w:val="nil"/>
              <w:right w:val="nil"/>
            </w:tcBorders>
            <w:shd w:val="clear" w:color="auto" w:fill="auto"/>
            <w:noWrap/>
            <w:vAlign w:val="bottom"/>
            <w:hideMark/>
          </w:tcPr>
          <w:p w14:paraId="348ABCAC" w14:textId="77777777" w:rsidR="009A69A7" w:rsidRPr="004D68CA" w:rsidRDefault="009A69A7" w:rsidP="009A69A7">
            <w:pPr>
              <w:rPr>
                <w:sz w:val="20"/>
                <w:szCs w:val="20"/>
              </w:rPr>
            </w:pPr>
          </w:p>
        </w:tc>
        <w:tc>
          <w:tcPr>
            <w:tcW w:w="1900" w:type="dxa"/>
            <w:tcBorders>
              <w:top w:val="nil"/>
              <w:left w:val="nil"/>
              <w:bottom w:val="nil"/>
              <w:right w:val="nil"/>
            </w:tcBorders>
            <w:shd w:val="clear" w:color="auto" w:fill="auto"/>
            <w:noWrap/>
            <w:vAlign w:val="bottom"/>
            <w:hideMark/>
          </w:tcPr>
          <w:p w14:paraId="4974E248" w14:textId="77777777" w:rsidR="009A69A7" w:rsidRPr="004D68CA" w:rsidRDefault="009A69A7" w:rsidP="009A69A7">
            <w:pPr>
              <w:jc w:val="right"/>
              <w:rPr>
                <w:sz w:val="20"/>
                <w:szCs w:val="20"/>
              </w:rPr>
            </w:pPr>
          </w:p>
        </w:tc>
        <w:tc>
          <w:tcPr>
            <w:tcW w:w="1900" w:type="dxa"/>
            <w:tcBorders>
              <w:top w:val="nil"/>
              <w:left w:val="nil"/>
              <w:bottom w:val="nil"/>
              <w:right w:val="nil"/>
            </w:tcBorders>
            <w:shd w:val="clear" w:color="auto" w:fill="auto"/>
            <w:noWrap/>
            <w:vAlign w:val="bottom"/>
            <w:hideMark/>
          </w:tcPr>
          <w:p w14:paraId="2419CF28" w14:textId="77777777" w:rsidR="009A69A7" w:rsidRPr="004D68CA" w:rsidRDefault="009A69A7" w:rsidP="009A69A7">
            <w:pPr>
              <w:rPr>
                <w:sz w:val="20"/>
                <w:szCs w:val="20"/>
              </w:rPr>
            </w:pPr>
          </w:p>
        </w:tc>
        <w:tc>
          <w:tcPr>
            <w:tcW w:w="1586" w:type="dxa"/>
            <w:tcBorders>
              <w:top w:val="nil"/>
              <w:left w:val="nil"/>
              <w:bottom w:val="nil"/>
              <w:right w:val="nil"/>
            </w:tcBorders>
            <w:shd w:val="clear" w:color="auto" w:fill="auto"/>
            <w:noWrap/>
            <w:vAlign w:val="bottom"/>
            <w:hideMark/>
          </w:tcPr>
          <w:p w14:paraId="0D2CF3B2" w14:textId="77777777" w:rsidR="009A69A7" w:rsidRPr="004D68CA" w:rsidRDefault="009A69A7" w:rsidP="009A69A7">
            <w:pPr>
              <w:rPr>
                <w:sz w:val="20"/>
                <w:szCs w:val="20"/>
              </w:rPr>
            </w:pPr>
          </w:p>
        </w:tc>
      </w:tr>
      <w:tr w:rsidR="009A69A7" w:rsidRPr="004D68CA" w14:paraId="1FC0A985" w14:textId="77777777" w:rsidTr="009A69A7">
        <w:trPr>
          <w:trHeight w:val="517"/>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DE804" w14:textId="77777777" w:rsidR="009A69A7" w:rsidRPr="004D68CA" w:rsidRDefault="009A69A7" w:rsidP="009A69A7">
            <w:pPr>
              <w:jc w:val="center"/>
              <w:rPr>
                <w:sz w:val="20"/>
                <w:szCs w:val="20"/>
              </w:rPr>
            </w:pPr>
            <w:r w:rsidRPr="004D68CA">
              <w:rPr>
                <w:sz w:val="20"/>
                <w:szCs w:val="20"/>
              </w:rPr>
              <w:t>Код источника финансирования по КИВФ, КИВнФ</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AAC63" w14:textId="77777777" w:rsidR="009A69A7" w:rsidRPr="004D68CA" w:rsidRDefault="009A69A7" w:rsidP="009A69A7">
            <w:pPr>
              <w:jc w:val="center"/>
              <w:rPr>
                <w:sz w:val="20"/>
                <w:szCs w:val="20"/>
              </w:rPr>
            </w:pPr>
            <w:r w:rsidRPr="004D68CA">
              <w:rPr>
                <w:sz w:val="20"/>
                <w:szCs w:val="20"/>
              </w:rPr>
              <w:t xml:space="preserve"> Наименование показателя</w:t>
            </w:r>
          </w:p>
        </w:tc>
        <w:tc>
          <w:tcPr>
            <w:tcW w:w="538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83F7A7" w14:textId="77777777" w:rsidR="009A69A7" w:rsidRPr="004D68CA" w:rsidRDefault="009A69A7" w:rsidP="009A69A7">
            <w:pPr>
              <w:jc w:val="center"/>
              <w:rPr>
                <w:sz w:val="20"/>
                <w:szCs w:val="20"/>
              </w:rPr>
            </w:pPr>
            <w:r w:rsidRPr="004D68CA">
              <w:rPr>
                <w:sz w:val="20"/>
                <w:szCs w:val="20"/>
              </w:rPr>
              <w:t xml:space="preserve">сумма в рублях </w:t>
            </w:r>
          </w:p>
        </w:tc>
      </w:tr>
      <w:tr w:rsidR="009A69A7" w:rsidRPr="004D68CA" w14:paraId="43E1E3D5" w14:textId="77777777" w:rsidTr="009A69A7">
        <w:trPr>
          <w:trHeight w:val="51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D3423B7" w14:textId="77777777" w:rsidR="009A69A7" w:rsidRPr="004D68CA" w:rsidRDefault="009A69A7" w:rsidP="009A69A7">
            <w:pPr>
              <w:rPr>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44AF980" w14:textId="77777777" w:rsidR="009A69A7" w:rsidRPr="004D68CA" w:rsidRDefault="009A69A7" w:rsidP="009A69A7">
            <w:pPr>
              <w:rPr>
                <w:sz w:val="20"/>
                <w:szCs w:val="20"/>
              </w:rPr>
            </w:pPr>
          </w:p>
        </w:tc>
        <w:tc>
          <w:tcPr>
            <w:tcW w:w="5386" w:type="dxa"/>
            <w:gridSpan w:val="3"/>
            <w:vMerge/>
            <w:tcBorders>
              <w:top w:val="single" w:sz="4" w:space="0" w:color="auto"/>
              <w:left w:val="single" w:sz="4" w:space="0" w:color="auto"/>
              <w:bottom w:val="single" w:sz="4" w:space="0" w:color="000000"/>
              <w:right w:val="single" w:sz="4" w:space="0" w:color="000000"/>
            </w:tcBorders>
            <w:vAlign w:val="center"/>
            <w:hideMark/>
          </w:tcPr>
          <w:p w14:paraId="1B526B0F" w14:textId="77777777" w:rsidR="009A69A7" w:rsidRPr="004D68CA" w:rsidRDefault="009A69A7" w:rsidP="009A69A7">
            <w:pPr>
              <w:rPr>
                <w:sz w:val="20"/>
                <w:szCs w:val="20"/>
              </w:rPr>
            </w:pPr>
          </w:p>
        </w:tc>
      </w:tr>
      <w:tr w:rsidR="009A69A7" w:rsidRPr="004D68CA" w14:paraId="03701D61" w14:textId="77777777" w:rsidTr="009A69A7">
        <w:trPr>
          <w:trHeight w:val="51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BEE43DC" w14:textId="77777777" w:rsidR="009A69A7" w:rsidRPr="004D68CA" w:rsidRDefault="009A69A7" w:rsidP="009A69A7">
            <w:pPr>
              <w:rPr>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EAE34D4" w14:textId="77777777" w:rsidR="009A69A7" w:rsidRPr="004D68CA" w:rsidRDefault="009A69A7" w:rsidP="009A69A7">
            <w:pPr>
              <w:rPr>
                <w:sz w:val="20"/>
                <w:szCs w:val="20"/>
              </w:rPr>
            </w:pPr>
          </w:p>
        </w:tc>
        <w:tc>
          <w:tcPr>
            <w:tcW w:w="5386" w:type="dxa"/>
            <w:gridSpan w:val="3"/>
            <w:vMerge/>
            <w:tcBorders>
              <w:top w:val="single" w:sz="4" w:space="0" w:color="auto"/>
              <w:left w:val="single" w:sz="4" w:space="0" w:color="auto"/>
              <w:bottom w:val="single" w:sz="4" w:space="0" w:color="000000"/>
              <w:right w:val="single" w:sz="4" w:space="0" w:color="000000"/>
            </w:tcBorders>
            <w:vAlign w:val="center"/>
            <w:hideMark/>
          </w:tcPr>
          <w:p w14:paraId="4C2D5DB1" w14:textId="77777777" w:rsidR="009A69A7" w:rsidRPr="004D68CA" w:rsidRDefault="009A69A7" w:rsidP="009A69A7">
            <w:pPr>
              <w:rPr>
                <w:sz w:val="20"/>
                <w:szCs w:val="20"/>
              </w:rPr>
            </w:pPr>
          </w:p>
        </w:tc>
      </w:tr>
      <w:tr w:rsidR="009A69A7" w:rsidRPr="004D68CA" w14:paraId="154F4C29" w14:textId="77777777" w:rsidTr="009A69A7">
        <w:trPr>
          <w:trHeight w:val="51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F23D00D" w14:textId="77777777" w:rsidR="009A69A7" w:rsidRPr="004D68CA" w:rsidRDefault="009A69A7" w:rsidP="009A69A7">
            <w:pPr>
              <w:rPr>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BF17D4F" w14:textId="77777777" w:rsidR="009A69A7" w:rsidRPr="004D68CA" w:rsidRDefault="009A69A7" w:rsidP="009A69A7">
            <w:pPr>
              <w:rPr>
                <w:sz w:val="20"/>
                <w:szCs w:val="20"/>
              </w:rPr>
            </w:pPr>
          </w:p>
        </w:tc>
        <w:tc>
          <w:tcPr>
            <w:tcW w:w="5386" w:type="dxa"/>
            <w:gridSpan w:val="3"/>
            <w:vMerge/>
            <w:tcBorders>
              <w:top w:val="single" w:sz="4" w:space="0" w:color="auto"/>
              <w:left w:val="single" w:sz="4" w:space="0" w:color="auto"/>
              <w:bottom w:val="single" w:sz="4" w:space="0" w:color="000000"/>
              <w:right w:val="single" w:sz="4" w:space="0" w:color="000000"/>
            </w:tcBorders>
            <w:vAlign w:val="center"/>
            <w:hideMark/>
          </w:tcPr>
          <w:p w14:paraId="1A60F979" w14:textId="77777777" w:rsidR="009A69A7" w:rsidRPr="004D68CA" w:rsidRDefault="009A69A7" w:rsidP="009A69A7">
            <w:pPr>
              <w:rPr>
                <w:sz w:val="20"/>
                <w:szCs w:val="20"/>
              </w:rPr>
            </w:pPr>
          </w:p>
        </w:tc>
      </w:tr>
      <w:tr w:rsidR="009A69A7" w:rsidRPr="004D68CA" w14:paraId="72D615CE" w14:textId="77777777" w:rsidTr="009A69A7">
        <w:trPr>
          <w:trHeight w:val="51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E297306" w14:textId="77777777" w:rsidR="009A69A7" w:rsidRPr="004D68CA" w:rsidRDefault="009A69A7" w:rsidP="009A69A7">
            <w:pPr>
              <w:rPr>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72E7483" w14:textId="77777777" w:rsidR="009A69A7" w:rsidRPr="004D68CA" w:rsidRDefault="009A69A7" w:rsidP="009A69A7">
            <w:pPr>
              <w:rPr>
                <w:sz w:val="20"/>
                <w:szCs w:val="20"/>
              </w:rPr>
            </w:pPr>
          </w:p>
        </w:tc>
        <w:tc>
          <w:tcPr>
            <w:tcW w:w="5386" w:type="dxa"/>
            <w:gridSpan w:val="3"/>
            <w:vMerge/>
            <w:tcBorders>
              <w:top w:val="single" w:sz="4" w:space="0" w:color="auto"/>
              <w:left w:val="single" w:sz="4" w:space="0" w:color="auto"/>
              <w:bottom w:val="single" w:sz="4" w:space="0" w:color="000000"/>
              <w:right w:val="single" w:sz="4" w:space="0" w:color="000000"/>
            </w:tcBorders>
            <w:vAlign w:val="center"/>
            <w:hideMark/>
          </w:tcPr>
          <w:p w14:paraId="0C389C6F" w14:textId="77777777" w:rsidR="009A69A7" w:rsidRPr="004D68CA" w:rsidRDefault="009A69A7" w:rsidP="009A69A7">
            <w:pPr>
              <w:rPr>
                <w:sz w:val="20"/>
                <w:szCs w:val="20"/>
              </w:rPr>
            </w:pPr>
          </w:p>
        </w:tc>
      </w:tr>
      <w:tr w:rsidR="009A69A7" w:rsidRPr="004D68CA" w14:paraId="2BEC4B7A" w14:textId="77777777" w:rsidTr="009A69A7">
        <w:trPr>
          <w:trHeight w:val="51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A0F649E" w14:textId="77777777" w:rsidR="009A69A7" w:rsidRPr="004D68CA" w:rsidRDefault="009A69A7" w:rsidP="009A69A7">
            <w:pPr>
              <w:rPr>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B93C0B6" w14:textId="77777777" w:rsidR="009A69A7" w:rsidRPr="004D68CA" w:rsidRDefault="009A69A7" w:rsidP="009A69A7">
            <w:pPr>
              <w:rPr>
                <w:sz w:val="20"/>
                <w:szCs w:val="20"/>
              </w:rPr>
            </w:pPr>
          </w:p>
        </w:tc>
        <w:tc>
          <w:tcPr>
            <w:tcW w:w="5386" w:type="dxa"/>
            <w:gridSpan w:val="3"/>
            <w:vMerge/>
            <w:tcBorders>
              <w:top w:val="single" w:sz="4" w:space="0" w:color="auto"/>
              <w:left w:val="single" w:sz="4" w:space="0" w:color="auto"/>
              <w:bottom w:val="single" w:sz="4" w:space="0" w:color="000000"/>
              <w:right w:val="single" w:sz="4" w:space="0" w:color="000000"/>
            </w:tcBorders>
            <w:vAlign w:val="center"/>
            <w:hideMark/>
          </w:tcPr>
          <w:p w14:paraId="4E54F29D" w14:textId="77777777" w:rsidR="009A69A7" w:rsidRPr="004D68CA" w:rsidRDefault="009A69A7" w:rsidP="009A69A7">
            <w:pPr>
              <w:rPr>
                <w:sz w:val="20"/>
                <w:szCs w:val="20"/>
              </w:rPr>
            </w:pPr>
          </w:p>
        </w:tc>
      </w:tr>
      <w:tr w:rsidR="009A69A7" w:rsidRPr="004D68CA" w14:paraId="31C2595B" w14:textId="77777777" w:rsidTr="009A69A7">
        <w:trPr>
          <w:trHeight w:val="36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3184404" w14:textId="77777777" w:rsidR="009A69A7" w:rsidRPr="004D68CA" w:rsidRDefault="009A69A7" w:rsidP="009A69A7">
            <w:pPr>
              <w:rPr>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4F605DF" w14:textId="77777777" w:rsidR="009A69A7" w:rsidRPr="004D68CA" w:rsidRDefault="009A69A7" w:rsidP="009A69A7">
            <w:pPr>
              <w:rPr>
                <w:sz w:val="20"/>
                <w:szCs w:val="20"/>
              </w:rPr>
            </w:pPr>
          </w:p>
        </w:tc>
        <w:tc>
          <w:tcPr>
            <w:tcW w:w="1900" w:type="dxa"/>
            <w:tcBorders>
              <w:top w:val="nil"/>
              <w:left w:val="nil"/>
              <w:bottom w:val="single" w:sz="4" w:space="0" w:color="auto"/>
              <w:right w:val="single" w:sz="4" w:space="0" w:color="auto"/>
            </w:tcBorders>
            <w:shd w:val="clear" w:color="auto" w:fill="auto"/>
            <w:noWrap/>
            <w:vAlign w:val="bottom"/>
            <w:hideMark/>
          </w:tcPr>
          <w:p w14:paraId="1D4C339A" w14:textId="77777777" w:rsidR="009A69A7" w:rsidRPr="004D68CA" w:rsidRDefault="009A69A7" w:rsidP="009A69A7">
            <w:pPr>
              <w:jc w:val="center"/>
              <w:rPr>
                <w:sz w:val="20"/>
                <w:szCs w:val="20"/>
              </w:rPr>
            </w:pPr>
            <w:r w:rsidRPr="004D68CA">
              <w:rPr>
                <w:sz w:val="20"/>
                <w:szCs w:val="20"/>
              </w:rPr>
              <w:t>2021 год</w:t>
            </w:r>
          </w:p>
        </w:tc>
        <w:tc>
          <w:tcPr>
            <w:tcW w:w="1900" w:type="dxa"/>
            <w:tcBorders>
              <w:top w:val="nil"/>
              <w:left w:val="nil"/>
              <w:bottom w:val="single" w:sz="4" w:space="0" w:color="auto"/>
              <w:right w:val="single" w:sz="4" w:space="0" w:color="auto"/>
            </w:tcBorders>
            <w:shd w:val="clear" w:color="auto" w:fill="auto"/>
            <w:vAlign w:val="center"/>
            <w:hideMark/>
          </w:tcPr>
          <w:p w14:paraId="0F644A87" w14:textId="77777777" w:rsidR="009A69A7" w:rsidRPr="004D68CA" w:rsidRDefault="009A69A7" w:rsidP="009A69A7">
            <w:pPr>
              <w:jc w:val="center"/>
              <w:rPr>
                <w:sz w:val="20"/>
                <w:szCs w:val="20"/>
              </w:rPr>
            </w:pPr>
            <w:r w:rsidRPr="004D68CA">
              <w:rPr>
                <w:sz w:val="20"/>
                <w:szCs w:val="20"/>
              </w:rPr>
              <w:t>2022 год</w:t>
            </w:r>
          </w:p>
        </w:tc>
        <w:tc>
          <w:tcPr>
            <w:tcW w:w="1586" w:type="dxa"/>
            <w:tcBorders>
              <w:top w:val="nil"/>
              <w:left w:val="nil"/>
              <w:bottom w:val="single" w:sz="4" w:space="0" w:color="auto"/>
              <w:right w:val="single" w:sz="4" w:space="0" w:color="auto"/>
            </w:tcBorders>
            <w:shd w:val="clear" w:color="auto" w:fill="auto"/>
            <w:noWrap/>
            <w:vAlign w:val="bottom"/>
            <w:hideMark/>
          </w:tcPr>
          <w:p w14:paraId="158BDDA2" w14:textId="77777777" w:rsidR="009A69A7" w:rsidRPr="004D68CA" w:rsidRDefault="009A69A7" w:rsidP="009A69A7">
            <w:pPr>
              <w:jc w:val="center"/>
              <w:rPr>
                <w:sz w:val="20"/>
                <w:szCs w:val="20"/>
              </w:rPr>
            </w:pPr>
            <w:r w:rsidRPr="004D68CA">
              <w:rPr>
                <w:sz w:val="20"/>
                <w:szCs w:val="20"/>
              </w:rPr>
              <w:t>2023 год</w:t>
            </w:r>
          </w:p>
        </w:tc>
      </w:tr>
      <w:tr w:rsidR="009A69A7" w:rsidRPr="004D68CA" w14:paraId="22F888DC" w14:textId="77777777" w:rsidTr="009A69A7">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7EAD92B" w14:textId="77777777" w:rsidR="009A69A7" w:rsidRPr="004D68CA" w:rsidRDefault="009A69A7" w:rsidP="009A69A7">
            <w:pPr>
              <w:jc w:val="center"/>
              <w:rPr>
                <w:sz w:val="20"/>
                <w:szCs w:val="20"/>
              </w:rPr>
            </w:pPr>
            <w:r w:rsidRPr="004D68CA">
              <w:rPr>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14:paraId="579A09AE" w14:textId="77777777" w:rsidR="009A69A7" w:rsidRPr="004D68CA" w:rsidRDefault="009A69A7" w:rsidP="009A69A7">
            <w:pPr>
              <w:jc w:val="center"/>
              <w:rPr>
                <w:sz w:val="20"/>
                <w:szCs w:val="20"/>
              </w:rPr>
            </w:pPr>
            <w:r w:rsidRPr="004D68CA">
              <w:rPr>
                <w:sz w:val="20"/>
                <w:szCs w:val="20"/>
              </w:rPr>
              <w:t>2</w:t>
            </w:r>
          </w:p>
        </w:tc>
        <w:tc>
          <w:tcPr>
            <w:tcW w:w="1900" w:type="dxa"/>
            <w:tcBorders>
              <w:top w:val="nil"/>
              <w:left w:val="nil"/>
              <w:bottom w:val="single" w:sz="4" w:space="0" w:color="auto"/>
              <w:right w:val="single" w:sz="4" w:space="0" w:color="auto"/>
            </w:tcBorders>
            <w:shd w:val="clear" w:color="auto" w:fill="auto"/>
            <w:vAlign w:val="center"/>
            <w:hideMark/>
          </w:tcPr>
          <w:p w14:paraId="4B7247DB" w14:textId="77777777" w:rsidR="009A69A7" w:rsidRPr="004D68CA" w:rsidRDefault="009A69A7" w:rsidP="009A69A7">
            <w:pPr>
              <w:jc w:val="center"/>
              <w:rPr>
                <w:sz w:val="20"/>
                <w:szCs w:val="20"/>
              </w:rPr>
            </w:pPr>
            <w:r w:rsidRPr="004D68CA">
              <w:rPr>
                <w:sz w:val="20"/>
                <w:szCs w:val="20"/>
              </w:rPr>
              <w:t>3</w:t>
            </w:r>
          </w:p>
        </w:tc>
        <w:tc>
          <w:tcPr>
            <w:tcW w:w="1900" w:type="dxa"/>
            <w:tcBorders>
              <w:top w:val="nil"/>
              <w:left w:val="nil"/>
              <w:bottom w:val="single" w:sz="4" w:space="0" w:color="auto"/>
              <w:right w:val="single" w:sz="4" w:space="0" w:color="auto"/>
            </w:tcBorders>
            <w:shd w:val="clear" w:color="auto" w:fill="auto"/>
            <w:vAlign w:val="center"/>
            <w:hideMark/>
          </w:tcPr>
          <w:p w14:paraId="7A3B68C2" w14:textId="77777777" w:rsidR="009A69A7" w:rsidRPr="004D68CA" w:rsidRDefault="009A69A7" w:rsidP="009A69A7">
            <w:pPr>
              <w:jc w:val="center"/>
              <w:rPr>
                <w:sz w:val="20"/>
                <w:szCs w:val="20"/>
              </w:rPr>
            </w:pPr>
            <w:r w:rsidRPr="004D68CA">
              <w:rPr>
                <w:sz w:val="20"/>
                <w:szCs w:val="20"/>
              </w:rPr>
              <w:t>4</w:t>
            </w:r>
          </w:p>
        </w:tc>
        <w:tc>
          <w:tcPr>
            <w:tcW w:w="1586" w:type="dxa"/>
            <w:tcBorders>
              <w:top w:val="nil"/>
              <w:left w:val="nil"/>
              <w:bottom w:val="single" w:sz="4" w:space="0" w:color="auto"/>
              <w:right w:val="single" w:sz="4" w:space="0" w:color="auto"/>
            </w:tcBorders>
            <w:shd w:val="clear" w:color="auto" w:fill="auto"/>
            <w:vAlign w:val="center"/>
            <w:hideMark/>
          </w:tcPr>
          <w:p w14:paraId="542ED043" w14:textId="77777777" w:rsidR="009A69A7" w:rsidRPr="004D68CA" w:rsidRDefault="009A69A7" w:rsidP="009A69A7">
            <w:pPr>
              <w:jc w:val="center"/>
              <w:rPr>
                <w:sz w:val="20"/>
                <w:szCs w:val="20"/>
              </w:rPr>
            </w:pPr>
            <w:r w:rsidRPr="004D68CA">
              <w:rPr>
                <w:sz w:val="20"/>
                <w:szCs w:val="20"/>
              </w:rPr>
              <w:t>5</w:t>
            </w:r>
          </w:p>
        </w:tc>
      </w:tr>
      <w:tr w:rsidR="009A69A7" w:rsidRPr="004D68CA" w14:paraId="2AC0EB5F" w14:textId="77777777" w:rsidTr="009A69A7">
        <w:trPr>
          <w:trHeight w:val="63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3A736B1" w14:textId="77777777" w:rsidR="009A69A7" w:rsidRPr="004D68CA" w:rsidRDefault="009A69A7" w:rsidP="009A69A7">
            <w:pPr>
              <w:jc w:val="right"/>
              <w:rPr>
                <w:sz w:val="20"/>
                <w:szCs w:val="20"/>
              </w:rPr>
            </w:pPr>
            <w:r w:rsidRPr="004D68CA">
              <w:rPr>
                <w:sz w:val="20"/>
                <w:szCs w:val="20"/>
              </w:rPr>
              <w:t>444 01 00 00 00 00 0000 000</w:t>
            </w:r>
          </w:p>
        </w:tc>
        <w:tc>
          <w:tcPr>
            <w:tcW w:w="2552" w:type="dxa"/>
            <w:tcBorders>
              <w:top w:val="nil"/>
              <w:left w:val="nil"/>
              <w:bottom w:val="single" w:sz="4" w:space="0" w:color="auto"/>
              <w:right w:val="single" w:sz="4" w:space="0" w:color="auto"/>
            </w:tcBorders>
            <w:shd w:val="clear" w:color="auto" w:fill="auto"/>
            <w:vAlign w:val="center"/>
            <w:hideMark/>
          </w:tcPr>
          <w:p w14:paraId="30E9E4D1" w14:textId="77777777" w:rsidR="009A69A7" w:rsidRPr="004D68CA" w:rsidRDefault="009A69A7" w:rsidP="009A69A7">
            <w:pPr>
              <w:rPr>
                <w:sz w:val="20"/>
                <w:szCs w:val="20"/>
              </w:rPr>
            </w:pPr>
            <w:r w:rsidRPr="004D68CA">
              <w:rPr>
                <w:sz w:val="20"/>
                <w:szCs w:val="20"/>
              </w:rPr>
              <w:t>ИСТОЧНИКИ ВНУТРЕННЕГО ФИНАНСИРОВАНИЯ ДЕФИЦИТОВ БЮДЖЕТОВ</w:t>
            </w:r>
          </w:p>
        </w:tc>
        <w:tc>
          <w:tcPr>
            <w:tcW w:w="1900" w:type="dxa"/>
            <w:tcBorders>
              <w:top w:val="nil"/>
              <w:left w:val="nil"/>
              <w:bottom w:val="single" w:sz="4" w:space="0" w:color="auto"/>
              <w:right w:val="single" w:sz="4" w:space="0" w:color="auto"/>
            </w:tcBorders>
            <w:shd w:val="clear" w:color="auto" w:fill="auto"/>
            <w:vAlign w:val="center"/>
            <w:hideMark/>
          </w:tcPr>
          <w:p w14:paraId="17FBE877" w14:textId="77777777" w:rsidR="009A69A7" w:rsidRPr="004D68CA" w:rsidRDefault="009A69A7" w:rsidP="009A69A7">
            <w:pPr>
              <w:jc w:val="right"/>
              <w:rPr>
                <w:sz w:val="20"/>
                <w:szCs w:val="20"/>
              </w:rPr>
            </w:pPr>
            <w:r w:rsidRPr="004D68CA">
              <w:rPr>
                <w:sz w:val="20"/>
                <w:szCs w:val="20"/>
              </w:rPr>
              <w:t>43 632 855,65</w:t>
            </w:r>
          </w:p>
        </w:tc>
        <w:tc>
          <w:tcPr>
            <w:tcW w:w="1900" w:type="dxa"/>
            <w:tcBorders>
              <w:top w:val="nil"/>
              <w:left w:val="nil"/>
              <w:bottom w:val="single" w:sz="4" w:space="0" w:color="auto"/>
              <w:right w:val="single" w:sz="4" w:space="0" w:color="auto"/>
            </w:tcBorders>
            <w:shd w:val="clear" w:color="auto" w:fill="auto"/>
            <w:vAlign w:val="center"/>
            <w:hideMark/>
          </w:tcPr>
          <w:p w14:paraId="3611DC19" w14:textId="77777777" w:rsidR="009A69A7" w:rsidRPr="004D68CA" w:rsidRDefault="009A69A7" w:rsidP="009A69A7">
            <w:pPr>
              <w:jc w:val="right"/>
              <w:rPr>
                <w:sz w:val="20"/>
                <w:szCs w:val="20"/>
              </w:rPr>
            </w:pPr>
            <w:r w:rsidRPr="004D68CA">
              <w:rPr>
                <w:sz w:val="20"/>
                <w:szCs w:val="20"/>
              </w:rPr>
              <w:t>-5 000 000,00</w:t>
            </w:r>
          </w:p>
        </w:tc>
        <w:tc>
          <w:tcPr>
            <w:tcW w:w="1586" w:type="dxa"/>
            <w:tcBorders>
              <w:top w:val="nil"/>
              <w:left w:val="nil"/>
              <w:bottom w:val="single" w:sz="4" w:space="0" w:color="auto"/>
              <w:right w:val="single" w:sz="4" w:space="0" w:color="auto"/>
            </w:tcBorders>
            <w:shd w:val="clear" w:color="auto" w:fill="auto"/>
            <w:vAlign w:val="center"/>
            <w:hideMark/>
          </w:tcPr>
          <w:p w14:paraId="66356DC4" w14:textId="77777777" w:rsidR="009A69A7" w:rsidRPr="004D68CA" w:rsidRDefault="009A69A7" w:rsidP="009A69A7">
            <w:pPr>
              <w:jc w:val="right"/>
              <w:rPr>
                <w:sz w:val="20"/>
                <w:szCs w:val="20"/>
              </w:rPr>
            </w:pPr>
            <w:r w:rsidRPr="004D68CA">
              <w:rPr>
                <w:sz w:val="20"/>
                <w:szCs w:val="20"/>
              </w:rPr>
              <w:t>0,00</w:t>
            </w:r>
          </w:p>
        </w:tc>
      </w:tr>
      <w:tr w:rsidR="009A69A7" w:rsidRPr="004D68CA" w14:paraId="686D2F86" w14:textId="77777777" w:rsidTr="009A69A7">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61255F5" w14:textId="77777777" w:rsidR="009A69A7" w:rsidRPr="004D68CA" w:rsidRDefault="009A69A7" w:rsidP="009A69A7">
            <w:pPr>
              <w:jc w:val="right"/>
              <w:rPr>
                <w:sz w:val="20"/>
                <w:szCs w:val="20"/>
              </w:rPr>
            </w:pPr>
            <w:r w:rsidRPr="004D68CA">
              <w:rPr>
                <w:sz w:val="20"/>
                <w:szCs w:val="20"/>
              </w:rPr>
              <w:t>444 01 02 00 00 00 0000 000</w:t>
            </w:r>
          </w:p>
        </w:tc>
        <w:tc>
          <w:tcPr>
            <w:tcW w:w="2552" w:type="dxa"/>
            <w:tcBorders>
              <w:top w:val="nil"/>
              <w:left w:val="nil"/>
              <w:bottom w:val="single" w:sz="4" w:space="0" w:color="auto"/>
              <w:right w:val="single" w:sz="4" w:space="0" w:color="auto"/>
            </w:tcBorders>
            <w:shd w:val="clear" w:color="auto" w:fill="auto"/>
            <w:vAlign w:val="center"/>
            <w:hideMark/>
          </w:tcPr>
          <w:p w14:paraId="4878658E" w14:textId="77777777" w:rsidR="009A69A7" w:rsidRPr="004D68CA" w:rsidRDefault="009A69A7" w:rsidP="009A69A7">
            <w:pPr>
              <w:rPr>
                <w:sz w:val="20"/>
                <w:szCs w:val="20"/>
              </w:rPr>
            </w:pPr>
            <w:r w:rsidRPr="004D68CA">
              <w:rPr>
                <w:sz w:val="20"/>
                <w:szCs w:val="20"/>
              </w:rPr>
              <w:t>Кредиты кредитных организаций в валюте Российской Федерации</w:t>
            </w:r>
          </w:p>
        </w:tc>
        <w:tc>
          <w:tcPr>
            <w:tcW w:w="1900" w:type="dxa"/>
            <w:tcBorders>
              <w:top w:val="nil"/>
              <w:left w:val="nil"/>
              <w:bottom w:val="single" w:sz="4" w:space="0" w:color="auto"/>
              <w:right w:val="single" w:sz="4" w:space="0" w:color="auto"/>
            </w:tcBorders>
            <w:shd w:val="clear" w:color="auto" w:fill="auto"/>
            <w:vAlign w:val="center"/>
            <w:hideMark/>
          </w:tcPr>
          <w:p w14:paraId="4DDCD259" w14:textId="77777777" w:rsidR="009A69A7" w:rsidRPr="004D68CA" w:rsidRDefault="009A69A7" w:rsidP="009A69A7">
            <w:pPr>
              <w:jc w:val="right"/>
              <w:rPr>
                <w:sz w:val="20"/>
                <w:szCs w:val="20"/>
              </w:rPr>
            </w:pPr>
            <w:r w:rsidRPr="004D68CA">
              <w:rPr>
                <w:sz w:val="20"/>
                <w:szCs w:val="20"/>
              </w:rPr>
              <w:t>5 000 000,00</w:t>
            </w:r>
          </w:p>
        </w:tc>
        <w:tc>
          <w:tcPr>
            <w:tcW w:w="1900" w:type="dxa"/>
            <w:tcBorders>
              <w:top w:val="nil"/>
              <w:left w:val="nil"/>
              <w:bottom w:val="single" w:sz="4" w:space="0" w:color="auto"/>
              <w:right w:val="single" w:sz="4" w:space="0" w:color="auto"/>
            </w:tcBorders>
            <w:shd w:val="clear" w:color="auto" w:fill="auto"/>
            <w:vAlign w:val="center"/>
            <w:hideMark/>
          </w:tcPr>
          <w:p w14:paraId="2B7E9167" w14:textId="77777777" w:rsidR="009A69A7" w:rsidRPr="004D68CA" w:rsidRDefault="009A69A7" w:rsidP="009A69A7">
            <w:pPr>
              <w:jc w:val="right"/>
              <w:rPr>
                <w:sz w:val="20"/>
                <w:szCs w:val="20"/>
              </w:rPr>
            </w:pPr>
            <w:r w:rsidRPr="004D68CA">
              <w:rPr>
                <w:sz w:val="20"/>
                <w:szCs w:val="20"/>
              </w:rPr>
              <w:t>-5 000 000,00</w:t>
            </w:r>
          </w:p>
        </w:tc>
        <w:tc>
          <w:tcPr>
            <w:tcW w:w="1586" w:type="dxa"/>
            <w:tcBorders>
              <w:top w:val="nil"/>
              <w:left w:val="nil"/>
              <w:bottom w:val="single" w:sz="4" w:space="0" w:color="auto"/>
              <w:right w:val="single" w:sz="4" w:space="0" w:color="auto"/>
            </w:tcBorders>
            <w:shd w:val="clear" w:color="auto" w:fill="auto"/>
            <w:vAlign w:val="center"/>
            <w:hideMark/>
          </w:tcPr>
          <w:p w14:paraId="319CD391" w14:textId="77777777" w:rsidR="009A69A7" w:rsidRPr="004D68CA" w:rsidRDefault="009A69A7" w:rsidP="009A69A7">
            <w:pPr>
              <w:jc w:val="right"/>
              <w:rPr>
                <w:sz w:val="20"/>
                <w:szCs w:val="20"/>
              </w:rPr>
            </w:pPr>
            <w:r w:rsidRPr="004D68CA">
              <w:rPr>
                <w:sz w:val="20"/>
                <w:szCs w:val="20"/>
              </w:rPr>
              <w:t>0,00</w:t>
            </w:r>
          </w:p>
        </w:tc>
      </w:tr>
      <w:tr w:rsidR="009A69A7" w:rsidRPr="004D68CA" w14:paraId="4D74FF6C" w14:textId="77777777" w:rsidTr="009A69A7">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FC51D51" w14:textId="77777777" w:rsidR="009A69A7" w:rsidRPr="004D68CA" w:rsidRDefault="009A69A7" w:rsidP="009A69A7">
            <w:pPr>
              <w:jc w:val="right"/>
              <w:rPr>
                <w:sz w:val="20"/>
                <w:szCs w:val="20"/>
              </w:rPr>
            </w:pPr>
            <w:r w:rsidRPr="004D68CA">
              <w:rPr>
                <w:sz w:val="20"/>
                <w:szCs w:val="20"/>
              </w:rPr>
              <w:t>444 01 02 00 00 00 0000 700</w:t>
            </w:r>
          </w:p>
        </w:tc>
        <w:tc>
          <w:tcPr>
            <w:tcW w:w="2552" w:type="dxa"/>
            <w:tcBorders>
              <w:top w:val="nil"/>
              <w:left w:val="nil"/>
              <w:bottom w:val="single" w:sz="4" w:space="0" w:color="auto"/>
              <w:right w:val="single" w:sz="4" w:space="0" w:color="auto"/>
            </w:tcBorders>
            <w:shd w:val="clear" w:color="auto" w:fill="auto"/>
            <w:vAlign w:val="center"/>
            <w:hideMark/>
          </w:tcPr>
          <w:p w14:paraId="08028D03" w14:textId="77777777" w:rsidR="009A69A7" w:rsidRPr="004D68CA" w:rsidRDefault="009A69A7" w:rsidP="009A69A7">
            <w:pPr>
              <w:rPr>
                <w:sz w:val="20"/>
                <w:szCs w:val="20"/>
              </w:rPr>
            </w:pPr>
            <w:r w:rsidRPr="004D68CA">
              <w:rPr>
                <w:sz w:val="20"/>
                <w:szCs w:val="20"/>
              </w:rPr>
              <w:t>Получение кредитов от кредитных организаций в валюте Российской Федерации</w:t>
            </w:r>
          </w:p>
        </w:tc>
        <w:tc>
          <w:tcPr>
            <w:tcW w:w="1900" w:type="dxa"/>
            <w:tcBorders>
              <w:top w:val="nil"/>
              <w:left w:val="nil"/>
              <w:bottom w:val="single" w:sz="4" w:space="0" w:color="auto"/>
              <w:right w:val="single" w:sz="4" w:space="0" w:color="auto"/>
            </w:tcBorders>
            <w:shd w:val="clear" w:color="auto" w:fill="auto"/>
            <w:vAlign w:val="center"/>
            <w:hideMark/>
          </w:tcPr>
          <w:p w14:paraId="64E864BC" w14:textId="77777777" w:rsidR="009A69A7" w:rsidRPr="004D68CA" w:rsidRDefault="009A69A7" w:rsidP="009A69A7">
            <w:pPr>
              <w:jc w:val="right"/>
              <w:rPr>
                <w:sz w:val="20"/>
                <w:szCs w:val="20"/>
              </w:rPr>
            </w:pPr>
            <w:r w:rsidRPr="004D68CA">
              <w:rPr>
                <w:sz w:val="20"/>
                <w:szCs w:val="20"/>
              </w:rPr>
              <w:t>5 000 000,00</w:t>
            </w:r>
          </w:p>
        </w:tc>
        <w:tc>
          <w:tcPr>
            <w:tcW w:w="1900" w:type="dxa"/>
            <w:tcBorders>
              <w:top w:val="nil"/>
              <w:left w:val="nil"/>
              <w:bottom w:val="single" w:sz="4" w:space="0" w:color="auto"/>
              <w:right w:val="single" w:sz="4" w:space="0" w:color="auto"/>
            </w:tcBorders>
            <w:shd w:val="clear" w:color="auto" w:fill="auto"/>
            <w:vAlign w:val="center"/>
            <w:hideMark/>
          </w:tcPr>
          <w:p w14:paraId="426D666D" w14:textId="77777777" w:rsidR="009A69A7" w:rsidRPr="004D68CA" w:rsidRDefault="009A69A7" w:rsidP="009A69A7">
            <w:pPr>
              <w:jc w:val="right"/>
              <w:rPr>
                <w:sz w:val="20"/>
                <w:szCs w:val="20"/>
              </w:rPr>
            </w:pPr>
            <w:r w:rsidRPr="004D68CA">
              <w:rPr>
                <w:sz w:val="20"/>
                <w:szCs w:val="20"/>
              </w:rPr>
              <w:t>0,00</w:t>
            </w:r>
          </w:p>
        </w:tc>
        <w:tc>
          <w:tcPr>
            <w:tcW w:w="1586" w:type="dxa"/>
            <w:tcBorders>
              <w:top w:val="nil"/>
              <w:left w:val="nil"/>
              <w:bottom w:val="single" w:sz="4" w:space="0" w:color="auto"/>
              <w:right w:val="single" w:sz="4" w:space="0" w:color="auto"/>
            </w:tcBorders>
            <w:shd w:val="clear" w:color="auto" w:fill="auto"/>
            <w:vAlign w:val="center"/>
            <w:hideMark/>
          </w:tcPr>
          <w:p w14:paraId="79FF2D2D" w14:textId="77777777" w:rsidR="009A69A7" w:rsidRPr="004D68CA" w:rsidRDefault="009A69A7" w:rsidP="009A69A7">
            <w:pPr>
              <w:jc w:val="right"/>
              <w:rPr>
                <w:sz w:val="20"/>
                <w:szCs w:val="20"/>
              </w:rPr>
            </w:pPr>
            <w:r w:rsidRPr="004D68CA">
              <w:rPr>
                <w:sz w:val="20"/>
                <w:szCs w:val="20"/>
              </w:rPr>
              <w:t>0,00</w:t>
            </w:r>
          </w:p>
        </w:tc>
      </w:tr>
      <w:tr w:rsidR="009A69A7" w:rsidRPr="004D68CA" w14:paraId="6FF2762F" w14:textId="77777777" w:rsidTr="009A69A7">
        <w:trPr>
          <w:trHeight w:val="126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C77B79D" w14:textId="77777777" w:rsidR="009A69A7" w:rsidRPr="004D68CA" w:rsidRDefault="009A69A7" w:rsidP="009A69A7">
            <w:pPr>
              <w:jc w:val="right"/>
              <w:rPr>
                <w:sz w:val="20"/>
                <w:szCs w:val="20"/>
              </w:rPr>
            </w:pPr>
            <w:r w:rsidRPr="004D68CA">
              <w:rPr>
                <w:sz w:val="20"/>
                <w:szCs w:val="20"/>
              </w:rPr>
              <w:t>444 01 02 00 00 05 0000 710</w:t>
            </w:r>
          </w:p>
        </w:tc>
        <w:tc>
          <w:tcPr>
            <w:tcW w:w="2552" w:type="dxa"/>
            <w:tcBorders>
              <w:top w:val="nil"/>
              <w:left w:val="nil"/>
              <w:bottom w:val="single" w:sz="4" w:space="0" w:color="auto"/>
              <w:right w:val="single" w:sz="4" w:space="0" w:color="auto"/>
            </w:tcBorders>
            <w:shd w:val="clear" w:color="auto" w:fill="auto"/>
            <w:vAlign w:val="center"/>
            <w:hideMark/>
          </w:tcPr>
          <w:p w14:paraId="37CBD2A9" w14:textId="77777777" w:rsidR="009A69A7" w:rsidRPr="004D68CA" w:rsidRDefault="009A69A7" w:rsidP="009A69A7">
            <w:pPr>
              <w:rPr>
                <w:sz w:val="20"/>
                <w:szCs w:val="20"/>
              </w:rPr>
            </w:pPr>
            <w:r w:rsidRPr="004D68CA">
              <w:rPr>
                <w:sz w:val="20"/>
                <w:szCs w:val="20"/>
              </w:rPr>
              <w:t>Получение кредитов от кредитных организаций бюджетами муниципальных районов в валюте Российской Федерации</w:t>
            </w:r>
          </w:p>
        </w:tc>
        <w:tc>
          <w:tcPr>
            <w:tcW w:w="1900" w:type="dxa"/>
            <w:tcBorders>
              <w:top w:val="nil"/>
              <w:left w:val="nil"/>
              <w:bottom w:val="single" w:sz="4" w:space="0" w:color="auto"/>
              <w:right w:val="single" w:sz="4" w:space="0" w:color="auto"/>
            </w:tcBorders>
            <w:shd w:val="clear" w:color="auto" w:fill="auto"/>
            <w:vAlign w:val="center"/>
            <w:hideMark/>
          </w:tcPr>
          <w:p w14:paraId="215D61F5" w14:textId="77777777" w:rsidR="009A69A7" w:rsidRPr="004D68CA" w:rsidRDefault="009A69A7" w:rsidP="009A69A7">
            <w:pPr>
              <w:jc w:val="right"/>
              <w:rPr>
                <w:sz w:val="20"/>
                <w:szCs w:val="20"/>
              </w:rPr>
            </w:pPr>
            <w:r w:rsidRPr="004D68CA">
              <w:rPr>
                <w:sz w:val="20"/>
                <w:szCs w:val="20"/>
              </w:rPr>
              <w:t>5 000 000,00</w:t>
            </w:r>
          </w:p>
        </w:tc>
        <w:tc>
          <w:tcPr>
            <w:tcW w:w="1900" w:type="dxa"/>
            <w:tcBorders>
              <w:top w:val="nil"/>
              <w:left w:val="nil"/>
              <w:bottom w:val="single" w:sz="4" w:space="0" w:color="auto"/>
              <w:right w:val="single" w:sz="4" w:space="0" w:color="auto"/>
            </w:tcBorders>
            <w:shd w:val="clear" w:color="auto" w:fill="auto"/>
            <w:vAlign w:val="center"/>
            <w:hideMark/>
          </w:tcPr>
          <w:p w14:paraId="1683AF33" w14:textId="77777777" w:rsidR="009A69A7" w:rsidRPr="004D68CA" w:rsidRDefault="009A69A7" w:rsidP="009A69A7">
            <w:pPr>
              <w:jc w:val="right"/>
              <w:rPr>
                <w:sz w:val="20"/>
                <w:szCs w:val="20"/>
              </w:rPr>
            </w:pPr>
            <w:r w:rsidRPr="004D68CA">
              <w:rPr>
                <w:sz w:val="20"/>
                <w:szCs w:val="20"/>
              </w:rPr>
              <w:t> </w:t>
            </w:r>
          </w:p>
        </w:tc>
        <w:tc>
          <w:tcPr>
            <w:tcW w:w="1586" w:type="dxa"/>
            <w:tcBorders>
              <w:top w:val="nil"/>
              <w:left w:val="nil"/>
              <w:bottom w:val="single" w:sz="4" w:space="0" w:color="auto"/>
              <w:right w:val="single" w:sz="4" w:space="0" w:color="auto"/>
            </w:tcBorders>
            <w:shd w:val="clear" w:color="auto" w:fill="auto"/>
            <w:vAlign w:val="center"/>
            <w:hideMark/>
          </w:tcPr>
          <w:p w14:paraId="54E4FE09" w14:textId="77777777" w:rsidR="009A69A7" w:rsidRPr="004D68CA" w:rsidRDefault="009A69A7" w:rsidP="009A69A7">
            <w:pPr>
              <w:jc w:val="right"/>
              <w:rPr>
                <w:sz w:val="20"/>
                <w:szCs w:val="20"/>
              </w:rPr>
            </w:pPr>
            <w:r w:rsidRPr="004D68CA">
              <w:rPr>
                <w:sz w:val="20"/>
                <w:szCs w:val="20"/>
              </w:rPr>
              <w:t>0,00</w:t>
            </w:r>
          </w:p>
        </w:tc>
      </w:tr>
      <w:tr w:rsidR="009A69A7" w:rsidRPr="004D68CA" w14:paraId="1EEB2D54" w14:textId="77777777" w:rsidTr="009A69A7">
        <w:trPr>
          <w:trHeight w:val="8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3ACDDE3" w14:textId="77777777" w:rsidR="009A69A7" w:rsidRPr="004D68CA" w:rsidRDefault="009A69A7" w:rsidP="009A69A7">
            <w:pPr>
              <w:jc w:val="right"/>
              <w:rPr>
                <w:sz w:val="20"/>
                <w:szCs w:val="20"/>
              </w:rPr>
            </w:pPr>
            <w:r w:rsidRPr="004D68CA">
              <w:rPr>
                <w:sz w:val="20"/>
                <w:szCs w:val="20"/>
              </w:rPr>
              <w:t>444 01 02 00 00 00 0000 800</w:t>
            </w:r>
          </w:p>
        </w:tc>
        <w:tc>
          <w:tcPr>
            <w:tcW w:w="2552" w:type="dxa"/>
            <w:tcBorders>
              <w:top w:val="nil"/>
              <w:left w:val="nil"/>
              <w:bottom w:val="single" w:sz="4" w:space="0" w:color="auto"/>
              <w:right w:val="single" w:sz="4" w:space="0" w:color="auto"/>
            </w:tcBorders>
            <w:shd w:val="clear" w:color="auto" w:fill="auto"/>
            <w:vAlign w:val="center"/>
            <w:hideMark/>
          </w:tcPr>
          <w:p w14:paraId="59C92E32" w14:textId="77777777" w:rsidR="009A69A7" w:rsidRPr="004D68CA" w:rsidRDefault="009A69A7" w:rsidP="009A69A7">
            <w:pPr>
              <w:rPr>
                <w:sz w:val="20"/>
                <w:szCs w:val="20"/>
              </w:rPr>
            </w:pPr>
            <w:r w:rsidRPr="004D68CA">
              <w:rPr>
                <w:sz w:val="20"/>
                <w:szCs w:val="20"/>
              </w:rPr>
              <w:t>Погашение кредитов, предоставленных кредитными организациями в валюте Российской Федерации</w:t>
            </w:r>
          </w:p>
        </w:tc>
        <w:tc>
          <w:tcPr>
            <w:tcW w:w="1900" w:type="dxa"/>
            <w:tcBorders>
              <w:top w:val="nil"/>
              <w:left w:val="nil"/>
              <w:bottom w:val="single" w:sz="4" w:space="0" w:color="auto"/>
              <w:right w:val="single" w:sz="4" w:space="0" w:color="auto"/>
            </w:tcBorders>
            <w:shd w:val="clear" w:color="auto" w:fill="auto"/>
            <w:vAlign w:val="center"/>
            <w:hideMark/>
          </w:tcPr>
          <w:p w14:paraId="15FE211D" w14:textId="77777777" w:rsidR="009A69A7" w:rsidRPr="004D68CA" w:rsidRDefault="009A69A7" w:rsidP="009A69A7">
            <w:pPr>
              <w:jc w:val="right"/>
              <w:rPr>
                <w:sz w:val="20"/>
                <w:szCs w:val="20"/>
              </w:rPr>
            </w:pPr>
            <w:r w:rsidRPr="004D68CA">
              <w:rPr>
                <w:sz w:val="20"/>
                <w:szCs w:val="20"/>
              </w:rPr>
              <w:t>0,00</w:t>
            </w:r>
          </w:p>
        </w:tc>
        <w:tc>
          <w:tcPr>
            <w:tcW w:w="1900" w:type="dxa"/>
            <w:tcBorders>
              <w:top w:val="nil"/>
              <w:left w:val="nil"/>
              <w:bottom w:val="single" w:sz="4" w:space="0" w:color="auto"/>
              <w:right w:val="single" w:sz="4" w:space="0" w:color="auto"/>
            </w:tcBorders>
            <w:shd w:val="clear" w:color="auto" w:fill="auto"/>
            <w:vAlign w:val="center"/>
            <w:hideMark/>
          </w:tcPr>
          <w:p w14:paraId="51490D0E" w14:textId="77777777" w:rsidR="009A69A7" w:rsidRPr="004D68CA" w:rsidRDefault="009A69A7" w:rsidP="009A69A7">
            <w:pPr>
              <w:jc w:val="right"/>
              <w:rPr>
                <w:sz w:val="20"/>
                <w:szCs w:val="20"/>
              </w:rPr>
            </w:pPr>
            <w:r w:rsidRPr="004D68CA">
              <w:rPr>
                <w:sz w:val="20"/>
                <w:szCs w:val="20"/>
              </w:rPr>
              <w:t>-5 000 000,00</w:t>
            </w:r>
          </w:p>
        </w:tc>
        <w:tc>
          <w:tcPr>
            <w:tcW w:w="1586" w:type="dxa"/>
            <w:tcBorders>
              <w:top w:val="nil"/>
              <w:left w:val="nil"/>
              <w:bottom w:val="single" w:sz="4" w:space="0" w:color="auto"/>
              <w:right w:val="single" w:sz="4" w:space="0" w:color="auto"/>
            </w:tcBorders>
            <w:shd w:val="clear" w:color="auto" w:fill="auto"/>
            <w:vAlign w:val="center"/>
            <w:hideMark/>
          </w:tcPr>
          <w:p w14:paraId="7A86C2C6" w14:textId="77777777" w:rsidR="009A69A7" w:rsidRPr="004D68CA" w:rsidRDefault="009A69A7" w:rsidP="009A69A7">
            <w:pPr>
              <w:jc w:val="right"/>
              <w:rPr>
                <w:sz w:val="20"/>
                <w:szCs w:val="20"/>
              </w:rPr>
            </w:pPr>
            <w:r w:rsidRPr="004D68CA">
              <w:rPr>
                <w:sz w:val="20"/>
                <w:szCs w:val="20"/>
              </w:rPr>
              <w:t>0,00</w:t>
            </w:r>
          </w:p>
        </w:tc>
      </w:tr>
      <w:tr w:rsidR="009A69A7" w:rsidRPr="004D68CA" w14:paraId="179DB361" w14:textId="77777777" w:rsidTr="009A69A7">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F36ABAF" w14:textId="77777777" w:rsidR="009A69A7" w:rsidRPr="004D68CA" w:rsidRDefault="009A69A7" w:rsidP="009A69A7">
            <w:pPr>
              <w:jc w:val="right"/>
              <w:rPr>
                <w:sz w:val="20"/>
                <w:szCs w:val="20"/>
              </w:rPr>
            </w:pPr>
            <w:r w:rsidRPr="004D68CA">
              <w:rPr>
                <w:sz w:val="20"/>
                <w:szCs w:val="20"/>
              </w:rPr>
              <w:t>444 01 02 00 00 05 0000 810</w:t>
            </w:r>
          </w:p>
        </w:tc>
        <w:tc>
          <w:tcPr>
            <w:tcW w:w="2552" w:type="dxa"/>
            <w:tcBorders>
              <w:top w:val="nil"/>
              <w:left w:val="nil"/>
              <w:bottom w:val="single" w:sz="4" w:space="0" w:color="auto"/>
              <w:right w:val="single" w:sz="4" w:space="0" w:color="auto"/>
            </w:tcBorders>
            <w:shd w:val="clear" w:color="auto" w:fill="auto"/>
            <w:vAlign w:val="center"/>
            <w:hideMark/>
          </w:tcPr>
          <w:p w14:paraId="2F652CF2" w14:textId="77777777" w:rsidR="009A69A7" w:rsidRPr="004D68CA" w:rsidRDefault="009A69A7" w:rsidP="009A69A7">
            <w:pPr>
              <w:rPr>
                <w:sz w:val="20"/>
                <w:szCs w:val="20"/>
              </w:rPr>
            </w:pPr>
            <w:r w:rsidRPr="004D68CA">
              <w:rPr>
                <w:sz w:val="20"/>
                <w:szCs w:val="20"/>
              </w:rPr>
              <w:t>Погашение бюджетами муниципальных районов кредитов от кредитных организаций в валюте Российской Федерации</w:t>
            </w:r>
          </w:p>
        </w:tc>
        <w:tc>
          <w:tcPr>
            <w:tcW w:w="1900" w:type="dxa"/>
            <w:tcBorders>
              <w:top w:val="nil"/>
              <w:left w:val="nil"/>
              <w:bottom w:val="single" w:sz="4" w:space="0" w:color="auto"/>
              <w:right w:val="single" w:sz="4" w:space="0" w:color="auto"/>
            </w:tcBorders>
            <w:shd w:val="clear" w:color="auto" w:fill="auto"/>
            <w:vAlign w:val="center"/>
            <w:hideMark/>
          </w:tcPr>
          <w:p w14:paraId="577A079F" w14:textId="77777777" w:rsidR="009A69A7" w:rsidRPr="004D68CA" w:rsidRDefault="009A69A7" w:rsidP="009A69A7">
            <w:pPr>
              <w:jc w:val="right"/>
              <w:rPr>
                <w:sz w:val="20"/>
                <w:szCs w:val="20"/>
              </w:rPr>
            </w:pPr>
            <w:r w:rsidRPr="004D68CA">
              <w:rPr>
                <w:sz w:val="20"/>
                <w:szCs w:val="20"/>
              </w:rPr>
              <w:t> </w:t>
            </w:r>
          </w:p>
        </w:tc>
        <w:tc>
          <w:tcPr>
            <w:tcW w:w="1900" w:type="dxa"/>
            <w:tcBorders>
              <w:top w:val="nil"/>
              <w:left w:val="nil"/>
              <w:bottom w:val="single" w:sz="4" w:space="0" w:color="auto"/>
              <w:right w:val="single" w:sz="4" w:space="0" w:color="auto"/>
            </w:tcBorders>
            <w:shd w:val="clear" w:color="auto" w:fill="auto"/>
            <w:vAlign w:val="center"/>
            <w:hideMark/>
          </w:tcPr>
          <w:p w14:paraId="7F833214" w14:textId="77777777" w:rsidR="009A69A7" w:rsidRPr="004D68CA" w:rsidRDefault="009A69A7" w:rsidP="009A69A7">
            <w:pPr>
              <w:jc w:val="right"/>
              <w:rPr>
                <w:sz w:val="20"/>
                <w:szCs w:val="20"/>
              </w:rPr>
            </w:pPr>
            <w:r w:rsidRPr="004D68CA">
              <w:rPr>
                <w:sz w:val="20"/>
                <w:szCs w:val="20"/>
              </w:rPr>
              <w:t>-5 000 000,00</w:t>
            </w:r>
          </w:p>
        </w:tc>
        <w:tc>
          <w:tcPr>
            <w:tcW w:w="1586" w:type="dxa"/>
            <w:tcBorders>
              <w:top w:val="nil"/>
              <w:left w:val="nil"/>
              <w:bottom w:val="single" w:sz="4" w:space="0" w:color="auto"/>
              <w:right w:val="single" w:sz="4" w:space="0" w:color="auto"/>
            </w:tcBorders>
            <w:shd w:val="clear" w:color="auto" w:fill="auto"/>
            <w:vAlign w:val="center"/>
            <w:hideMark/>
          </w:tcPr>
          <w:p w14:paraId="672528DE" w14:textId="77777777" w:rsidR="009A69A7" w:rsidRPr="004D68CA" w:rsidRDefault="009A69A7" w:rsidP="009A69A7">
            <w:pPr>
              <w:jc w:val="right"/>
              <w:rPr>
                <w:sz w:val="20"/>
                <w:szCs w:val="20"/>
              </w:rPr>
            </w:pPr>
            <w:r w:rsidRPr="004D68CA">
              <w:rPr>
                <w:sz w:val="20"/>
                <w:szCs w:val="20"/>
              </w:rPr>
              <w:t> </w:t>
            </w:r>
          </w:p>
        </w:tc>
      </w:tr>
      <w:tr w:rsidR="009A69A7" w:rsidRPr="004D68CA" w14:paraId="5E5FF505" w14:textId="77777777" w:rsidTr="009A69A7">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7F744D7" w14:textId="77777777" w:rsidR="009A69A7" w:rsidRPr="004D68CA" w:rsidRDefault="009A69A7" w:rsidP="009A69A7">
            <w:pPr>
              <w:jc w:val="right"/>
              <w:rPr>
                <w:sz w:val="20"/>
                <w:szCs w:val="20"/>
              </w:rPr>
            </w:pPr>
            <w:r w:rsidRPr="004D68CA">
              <w:rPr>
                <w:sz w:val="20"/>
                <w:szCs w:val="20"/>
              </w:rPr>
              <w:t>444 01 05 00 00 00 0000 000</w:t>
            </w:r>
          </w:p>
        </w:tc>
        <w:tc>
          <w:tcPr>
            <w:tcW w:w="2552" w:type="dxa"/>
            <w:tcBorders>
              <w:top w:val="nil"/>
              <w:left w:val="nil"/>
              <w:bottom w:val="single" w:sz="4" w:space="0" w:color="auto"/>
              <w:right w:val="single" w:sz="4" w:space="0" w:color="auto"/>
            </w:tcBorders>
            <w:shd w:val="clear" w:color="auto" w:fill="auto"/>
            <w:vAlign w:val="center"/>
            <w:hideMark/>
          </w:tcPr>
          <w:p w14:paraId="0418B337" w14:textId="77777777" w:rsidR="009A69A7" w:rsidRPr="004D68CA" w:rsidRDefault="009A69A7" w:rsidP="009A69A7">
            <w:pPr>
              <w:rPr>
                <w:sz w:val="20"/>
                <w:szCs w:val="20"/>
              </w:rPr>
            </w:pPr>
            <w:r w:rsidRPr="004D68CA">
              <w:rPr>
                <w:sz w:val="20"/>
                <w:szCs w:val="20"/>
              </w:rPr>
              <w:t>Изменение остатков средств на счетах по учету средств бюджетов</w:t>
            </w:r>
          </w:p>
        </w:tc>
        <w:tc>
          <w:tcPr>
            <w:tcW w:w="1900" w:type="dxa"/>
            <w:tcBorders>
              <w:top w:val="nil"/>
              <w:left w:val="nil"/>
              <w:bottom w:val="single" w:sz="4" w:space="0" w:color="auto"/>
              <w:right w:val="single" w:sz="4" w:space="0" w:color="auto"/>
            </w:tcBorders>
            <w:shd w:val="clear" w:color="auto" w:fill="auto"/>
            <w:vAlign w:val="center"/>
            <w:hideMark/>
          </w:tcPr>
          <w:p w14:paraId="42A006EB" w14:textId="77777777" w:rsidR="009A69A7" w:rsidRPr="004D68CA" w:rsidRDefault="009A69A7" w:rsidP="009A69A7">
            <w:pPr>
              <w:jc w:val="right"/>
              <w:rPr>
                <w:sz w:val="20"/>
                <w:szCs w:val="20"/>
              </w:rPr>
            </w:pPr>
            <w:r w:rsidRPr="004D68CA">
              <w:rPr>
                <w:sz w:val="20"/>
                <w:szCs w:val="20"/>
              </w:rPr>
              <w:t>38 632 855,65</w:t>
            </w:r>
          </w:p>
        </w:tc>
        <w:tc>
          <w:tcPr>
            <w:tcW w:w="1900" w:type="dxa"/>
            <w:tcBorders>
              <w:top w:val="nil"/>
              <w:left w:val="nil"/>
              <w:bottom w:val="single" w:sz="4" w:space="0" w:color="auto"/>
              <w:right w:val="single" w:sz="4" w:space="0" w:color="auto"/>
            </w:tcBorders>
            <w:shd w:val="clear" w:color="auto" w:fill="auto"/>
            <w:vAlign w:val="center"/>
            <w:hideMark/>
          </w:tcPr>
          <w:p w14:paraId="10363938" w14:textId="77777777" w:rsidR="009A69A7" w:rsidRPr="004D68CA" w:rsidRDefault="009A69A7" w:rsidP="009A69A7">
            <w:pPr>
              <w:jc w:val="right"/>
              <w:rPr>
                <w:sz w:val="20"/>
                <w:szCs w:val="20"/>
              </w:rPr>
            </w:pPr>
            <w:r w:rsidRPr="004D68CA">
              <w:rPr>
                <w:sz w:val="20"/>
                <w:szCs w:val="20"/>
              </w:rPr>
              <w:t>0,00</w:t>
            </w:r>
          </w:p>
        </w:tc>
        <w:tc>
          <w:tcPr>
            <w:tcW w:w="1586" w:type="dxa"/>
            <w:tcBorders>
              <w:top w:val="nil"/>
              <w:left w:val="nil"/>
              <w:bottom w:val="single" w:sz="4" w:space="0" w:color="auto"/>
              <w:right w:val="single" w:sz="4" w:space="0" w:color="auto"/>
            </w:tcBorders>
            <w:shd w:val="clear" w:color="auto" w:fill="auto"/>
            <w:vAlign w:val="center"/>
            <w:hideMark/>
          </w:tcPr>
          <w:p w14:paraId="0B3DD6A3" w14:textId="77777777" w:rsidR="009A69A7" w:rsidRPr="004D68CA" w:rsidRDefault="009A69A7" w:rsidP="009A69A7">
            <w:pPr>
              <w:jc w:val="right"/>
              <w:rPr>
                <w:sz w:val="20"/>
                <w:szCs w:val="20"/>
              </w:rPr>
            </w:pPr>
            <w:r w:rsidRPr="004D68CA">
              <w:rPr>
                <w:sz w:val="20"/>
                <w:szCs w:val="20"/>
              </w:rPr>
              <w:t>0,00</w:t>
            </w:r>
          </w:p>
        </w:tc>
      </w:tr>
      <w:tr w:rsidR="009A69A7" w:rsidRPr="004D68CA" w14:paraId="4C3C458F" w14:textId="77777777" w:rsidTr="009A69A7">
        <w:trPr>
          <w:trHeight w:val="63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2479770" w14:textId="77777777" w:rsidR="009A69A7" w:rsidRPr="004D68CA" w:rsidRDefault="009A69A7" w:rsidP="009A69A7">
            <w:pPr>
              <w:jc w:val="right"/>
              <w:rPr>
                <w:sz w:val="20"/>
                <w:szCs w:val="20"/>
              </w:rPr>
            </w:pPr>
            <w:r w:rsidRPr="004D68CA">
              <w:rPr>
                <w:sz w:val="20"/>
                <w:szCs w:val="20"/>
              </w:rPr>
              <w:t>444 01 05 00 00 00 0000 500</w:t>
            </w:r>
          </w:p>
        </w:tc>
        <w:tc>
          <w:tcPr>
            <w:tcW w:w="2552" w:type="dxa"/>
            <w:tcBorders>
              <w:top w:val="nil"/>
              <w:left w:val="nil"/>
              <w:bottom w:val="single" w:sz="4" w:space="0" w:color="auto"/>
              <w:right w:val="single" w:sz="4" w:space="0" w:color="auto"/>
            </w:tcBorders>
            <w:shd w:val="clear" w:color="auto" w:fill="auto"/>
            <w:vAlign w:val="center"/>
            <w:hideMark/>
          </w:tcPr>
          <w:p w14:paraId="2F895644" w14:textId="77777777" w:rsidR="009A69A7" w:rsidRPr="004D68CA" w:rsidRDefault="009A69A7" w:rsidP="009A69A7">
            <w:pPr>
              <w:rPr>
                <w:sz w:val="20"/>
                <w:szCs w:val="20"/>
              </w:rPr>
            </w:pPr>
            <w:r w:rsidRPr="004D68CA">
              <w:rPr>
                <w:sz w:val="20"/>
                <w:szCs w:val="20"/>
              </w:rPr>
              <w:t>Увеличение остатков средств бюджетов</w:t>
            </w:r>
          </w:p>
        </w:tc>
        <w:tc>
          <w:tcPr>
            <w:tcW w:w="1900" w:type="dxa"/>
            <w:tcBorders>
              <w:top w:val="nil"/>
              <w:left w:val="nil"/>
              <w:bottom w:val="single" w:sz="4" w:space="0" w:color="auto"/>
              <w:right w:val="single" w:sz="4" w:space="0" w:color="auto"/>
            </w:tcBorders>
            <w:shd w:val="clear" w:color="auto" w:fill="auto"/>
            <w:vAlign w:val="center"/>
            <w:hideMark/>
          </w:tcPr>
          <w:p w14:paraId="42BF397B" w14:textId="77777777" w:rsidR="009A69A7" w:rsidRPr="004D68CA" w:rsidRDefault="009A69A7" w:rsidP="009A69A7">
            <w:pPr>
              <w:jc w:val="right"/>
              <w:rPr>
                <w:sz w:val="20"/>
                <w:szCs w:val="20"/>
              </w:rPr>
            </w:pPr>
            <w:r w:rsidRPr="004D68CA">
              <w:rPr>
                <w:sz w:val="20"/>
                <w:szCs w:val="20"/>
              </w:rPr>
              <w:t>-2 210 707 377,99</w:t>
            </w:r>
          </w:p>
        </w:tc>
        <w:tc>
          <w:tcPr>
            <w:tcW w:w="1900" w:type="dxa"/>
            <w:tcBorders>
              <w:top w:val="nil"/>
              <w:left w:val="nil"/>
              <w:bottom w:val="single" w:sz="4" w:space="0" w:color="auto"/>
              <w:right w:val="single" w:sz="4" w:space="0" w:color="auto"/>
            </w:tcBorders>
            <w:shd w:val="clear" w:color="auto" w:fill="auto"/>
            <w:vAlign w:val="center"/>
            <w:hideMark/>
          </w:tcPr>
          <w:p w14:paraId="3D0D082A" w14:textId="77777777" w:rsidR="009A69A7" w:rsidRPr="004D68CA" w:rsidRDefault="009A69A7" w:rsidP="009A69A7">
            <w:pPr>
              <w:jc w:val="right"/>
              <w:rPr>
                <w:sz w:val="20"/>
                <w:szCs w:val="20"/>
              </w:rPr>
            </w:pPr>
            <w:r w:rsidRPr="004D68CA">
              <w:rPr>
                <w:sz w:val="20"/>
                <w:szCs w:val="20"/>
              </w:rPr>
              <w:t>-1 555 361 107,21</w:t>
            </w:r>
          </w:p>
        </w:tc>
        <w:tc>
          <w:tcPr>
            <w:tcW w:w="1586" w:type="dxa"/>
            <w:tcBorders>
              <w:top w:val="nil"/>
              <w:left w:val="nil"/>
              <w:bottom w:val="single" w:sz="4" w:space="0" w:color="auto"/>
              <w:right w:val="single" w:sz="4" w:space="0" w:color="auto"/>
            </w:tcBorders>
            <w:shd w:val="clear" w:color="auto" w:fill="auto"/>
            <w:vAlign w:val="center"/>
            <w:hideMark/>
          </w:tcPr>
          <w:p w14:paraId="37FEFCFD" w14:textId="77777777" w:rsidR="009A69A7" w:rsidRPr="004D68CA" w:rsidRDefault="009A69A7" w:rsidP="009A69A7">
            <w:pPr>
              <w:jc w:val="right"/>
              <w:rPr>
                <w:sz w:val="20"/>
                <w:szCs w:val="20"/>
              </w:rPr>
            </w:pPr>
            <w:r w:rsidRPr="004D68CA">
              <w:rPr>
                <w:sz w:val="20"/>
                <w:szCs w:val="20"/>
              </w:rPr>
              <w:t>-1 606 041 942,27</w:t>
            </w:r>
          </w:p>
        </w:tc>
      </w:tr>
      <w:tr w:rsidR="009A69A7" w:rsidRPr="004D68CA" w14:paraId="2A3F9CF0" w14:textId="77777777" w:rsidTr="009A69A7">
        <w:trPr>
          <w:trHeight w:val="63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F455C03" w14:textId="77777777" w:rsidR="009A69A7" w:rsidRPr="004D68CA" w:rsidRDefault="009A69A7" w:rsidP="009A69A7">
            <w:pPr>
              <w:jc w:val="right"/>
              <w:rPr>
                <w:sz w:val="20"/>
                <w:szCs w:val="20"/>
              </w:rPr>
            </w:pPr>
            <w:r w:rsidRPr="004D68CA">
              <w:rPr>
                <w:sz w:val="20"/>
                <w:szCs w:val="20"/>
              </w:rPr>
              <w:lastRenderedPageBreak/>
              <w:t>444 01 05 02 00 00 0000 500</w:t>
            </w:r>
          </w:p>
        </w:tc>
        <w:tc>
          <w:tcPr>
            <w:tcW w:w="2552" w:type="dxa"/>
            <w:tcBorders>
              <w:top w:val="nil"/>
              <w:left w:val="nil"/>
              <w:bottom w:val="single" w:sz="4" w:space="0" w:color="auto"/>
              <w:right w:val="single" w:sz="4" w:space="0" w:color="auto"/>
            </w:tcBorders>
            <w:shd w:val="clear" w:color="auto" w:fill="auto"/>
            <w:vAlign w:val="center"/>
            <w:hideMark/>
          </w:tcPr>
          <w:p w14:paraId="62E7A97E" w14:textId="77777777" w:rsidR="009A69A7" w:rsidRPr="004D68CA" w:rsidRDefault="009A69A7" w:rsidP="009A69A7">
            <w:pPr>
              <w:rPr>
                <w:sz w:val="20"/>
                <w:szCs w:val="20"/>
              </w:rPr>
            </w:pPr>
            <w:r w:rsidRPr="004D68CA">
              <w:rPr>
                <w:sz w:val="20"/>
                <w:szCs w:val="20"/>
              </w:rPr>
              <w:t>Увеличение прочих остатков средств бюджетов</w:t>
            </w:r>
          </w:p>
        </w:tc>
        <w:tc>
          <w:tcPr>
            <w:tcW w:w="1900" w:type="dxa"/>
            <w:tcBorders>
              <w:top w:val="nil"/>
              <w:left w:val="nil"/>
              <w:bottom w:val="single" w:sz="4" w:space="0" w:color="auto"/>
              <w:right w:val="single" w:sz="4" w:space="0" w:color="auto"/>
            </w:tcBorders>
            <w:shd w:val="clear" w:color="auto" w:fill="auto"/>
            <w:vAlign w:val="center"/>
            <w:hideMark/>
          </w:tcPr>
          <w:p w14:paraId="6C5E2EC6" w14:textId="77777777" w:rsidR="009A69A7" w:rsidRPr="004D68CA" w:rsidRDefault="009A69A7" w:rsidP="009A69A7">
            <w:pPr>
              <w:jc w:val="right"/>
              <w:rPr>
                <w:sz w:val="20"/>
                <w:szCs w:val="20"/>
              </w:rPr>
            </w:pPr>
            <w:r w:rsidRPr="004D68CA">
              <w:rPr>
                <w:sz w:val="20"/>
                <w:szCs w:val="20"/>
              </w:rPr>
              <w:t>-2 210 707 377,99</w:t>
            </w:r>
          </w:p>
        </w:tc>
        <w:tc>
          <w:tcPr>
            <w:tcW w:w="1900" w:type="dxa"/>
            <w:tcBorders>
              <w:top w:val="nil"/>
              <w:left w:val="nil"/>
              <w:bottom w:val="single" w:sz="4" w:space="0" w:color="auto"/>
              <w:right w:val="single" w:sz="4" w:space="0" w:color="auto"/>
            </w:tcBorders>
            <w:shd w:val="clear" w:color="auto" w:fill="auto"/>
            <w:vAlign w:val="center"/>
            <w:hideMark/>
          </w:tcPr>
          <w:p w14:paraId="74354043" w14:textId="77777777" w:rsidR="009A69A7" w:rsidRPr="004D68CA" w:rsidRDefault="009A69A7" w:rsidP="009A69A7">
            <w:pPr>
              <w:jc w:val="right"/>
              <w:rPr>
                <w:sz w:val="20"/>
                <w:szCs w:val="20"/>
              </w:rPr>
            </w:pPr>
            <w:r w:rsidRPr="004D68CA">
              <w:rPr>
                <w:sz w:val="20"/>
                <w:szCs w:val="20"/>
              </w:rPr>
              <w:t>-1 555 361 107,21</w:t>
            </w:r>
          </w:p>
        </w:tc>
        <w:tc>
          <w:tcPr>
            <w:tcW w:w="1586" w:type="dxa"/>
            <w:tcBorders>
              <w:top w:val="nil"/>
              <w:left w:val="nil"/>
              <w:bottom w:val="single" w:sz="4" w:space="0" w:color="auto"/>
              <w:right w:val="single" w:sz="4" w:space="0" w:color="auto"/>
            </w:tcBorders>
            <w:shd w:val="clear" w:color="auto" w:fill="auto"/>
            <w:vAlign w:val="center"/>
            <w:hideMark/>
          </w:tcPr>
          <w:p w14:paraId="39EF3E8E" w14:textId="77777777" w:rsidR="009A69A7" w:rsidRPr="004D68CA" w:rsidRDefault="009A69A7" w:rsidP="009A69A7">
            <w:pPr>
              <w:jc w:val="right"/>
              <w:rPr>
                <w:sz w:val="20"/>
                <w:szCs w:val="20"/>
              </w:rPr>
            </w:pPr>
            <w:r w:rsidRPr="004D68CA">
              <w:rPr>
                <w:sz w:val="20"/>
                <w:szCs w:val="20"/>
              </w:rPr>
              <w:t>-1 606 041 942,27</w:t>
            </w:r>
          </w:p>
        </w:tc>
      </w:tr>
      <w:tr w:rsidR="009A69A7" w:rsidRPr="004D68CA" w14:paraId="0C5ADC6B" w14:textId="77777777" w:rsidTr="009A69A7">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5746460" w14:textId="77777777" w:rsidR="009A69A7" w:rsidRPr="004D68CA" w:rsidRDefault="009A69A7" w:rsidP="009A69A7">
            <w:pPr>
              <w:jc w:val="right"/>
              <w:rPr>
                <w:sz w:val="20"/>
                <w:szCs w:val="20"/>
              </w:rPr>
            </w:pPr>
            <w:r w:rsidRPr="004D68CA">
              <w:rPr>
                <w:sz w:val="20"/>
                <w:szCs w:val="20"/>
              </w:rPr>
              <w:t>444 01 05 02 01 00 0000 510</w:t>
            </w:r>
          </w:p>
        </w:tc>
        <w:tc>
          <w:tcPr>
            <w:tcW w:w="2552" w:type="dxa"/>
            <w:tcBorders>
              <w:top w:val="nil"/>
              <w:left w:val="nil"/>
              <w:bottom w:val="single" w:sz="4" w:space="0" w:color="auto"/>
              <w:right w:val="single" w:sz="4" w:space="0" w:color="auto"/>
            </w:tcBorders>
            <w:shd w:val="clear" w:color="auto" w:fill="auto"/>
            <w:vAlign w:val="center"/>
            <w:hideMark/>
          </w:tcPr>
          <w:p w14:paraId="3D3B91C3" w14:textId="77777777" w:rsidR="009A69A7" w:rsidRPr="004D68CA" w:rsidRDefault="009A69A7" w:rsidP="009A69A7">
            <w:pPr>
              <w:rPr>
                <w:sz w:val="20"/>
                <w:szCs w:val="20"/>
              </w:rPr>
            </w:pPr>
            <w:r w:rsidRPr="004D68CA">
              <w:rPr>
                <w:sz w:val="20"/>
                <w:szCs w:val="20"/>
              </w:rPr>
              <w:t>Увеличение прочих остатков денежных средств бюджетов</w:t>
            </w:r>
          </w:p>
        </w:tc>
        <w:tc>
          <w:tcPr>
            <w:tcW w:w="1900" w:type="dxa"/>
            <w:tcBorders>
              <w:top w:val="nil"/>
              <w:left w:val="nil"/>
              <w:bottom w:val="single" w:sz="4" w:space="0" w:color="auto"/>
              <w:right w:val="single" w:sz="4" w:space="0" w:color="auto"/>
            </w:tcBorders>
            <w:shd w:val="clear" w:color="auto" w:fill="auto"/>
            <w:vAlign w:val="center"/>
            <w:hideMark/>
          </w:tcPr>
          <w:p w14:paraId="3153CC58" w14:textId="77777777" w:rsidR="009A69A7" w:rsidRPr="004D68CA" w:rsidRDefault="009A69A7" w:rsidP="009A69A7">
            <w:pPr>
              <w:jc w:val="right"/>
              <w:rPr>
                <w:sz w:val="20"/>
                <w:szCs w:val="20"/>
              </w:rPr>
            </w:pPr>
            <w:r w:rsidRPr="004D68CA">
              <w:rPr>
                <w:sz w:val="20"/>
                <w:szCs w:val="20"/>
              </w:rPr>
              <w:t>-2 210 707 377,99</w:t>
            </w:r>
          </w:p>
        </w:tc>
        <w:tc>
          <w:tcPr>
            <w:tcW w:w="1900" w:type="dxa"/>
            <w:tcBorders>
              <w:top w:val="nil"/>
              <w:left w:val="nil"/>
              <w:bottom w:val="single" w:sz="4" w:space="0" w:color="auto"/>
              <w:right w:val="single" w:sz="4" w:space="0" w:color="auto"/>
            </w:tcBorders>
            <w:shd w:val="clear" w:color="auto" w:fill="auto"/>
            <w:vAlign w:val="center"/>
            <w:hideMark/>
          </w:tcPr>
          <w:p w14:paraId="76D31206" w14:textId="77777777" w:rsidR="009A69A7" w:rsidRPr="004D68CA" w:rsidRDefault="009A69A7" w:rsidP="009A69A7">
            <w:pPr>
              <w:jc w:val="right"/>
              <w:rPr>
                <w:sz w:val="20"/>
                <w:szCs w:val="20"/>
              </w:rPr>
            </w:pPr>
            <w:r w:rsidRPr="004D68CA">
              <w:rPr>
                <w:sz w:val="20"/>
                <w:szCs w:val="20"/>
              </w:rPr>
              <w:t>-1 555 361 107,21</w:t>
            </w:r>
          </w:p>
        </w:tc>
        <w:tc>
          <w:tcPr>
            <w:tcW w:w="1586" w:type="dxa"/>
            <w:tcBorders>
              <w:top w:val="nil"/>
              <w:left w:val="nil"/>
              <w:bottom w:val="single" w:sz="4" w:space="0" w:color="auto"/>
              <w:right w:val="single" w:sz="4" w:space="0" w:color="auto"/>
            </w:tcBorders>
            <w:shd w:val="clear" w:color="auto" w:fill="auto"/>
            <w:vAlign w:val="center"/>
            <w:hideMark/>
          </w:tcPr>
          <w:p w14:paraId="1A676A04" w14:textId="77777777" w:rsidR="009A69A7" w:rsidRPr="004D68CA" w:rsidRDefault="009A69A7" w:rsidP="009A69A7">
            <w:pPr>
              <w:jc w:val="right"/>
              <w:rPr>
                <w:sz w:val="20"/>
                <w:szCs w:val="20"/>
              </w:rPr>
            </w:pPr>
            <w:r w:rsidRPr="004D68CA">
              <w:rPr>
                <w:sz w:val="20"/>
                <w:szCs w:val="20"/>
              </w:rPr>
              <w:t>-1 606 041 942,27</w:t>
            </w:r>
          </w:p>
        </w:tc>
      </w:tr>
      <w:tr w:rsidR="009A69A7" w:rsidRPr="004D68CA" w14:paraId="5D0FB94A" w14:textId="77777777" w:rsidTr="009A69A7">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4C6BADB" w14:textId="77777777" w:rsidR="009A69A7" w:rsidRPr="004D68CA" w:rsidRDefault="009A69A7" w:rsidP="009A69A7">
            <w:pPr>
              <w:jc w:val="right"/>
              <w:rPr>
                <w:sz w:val="20"/>
                <w:szCs w:val="20"/>
              </w:rPr>
            </w:pPr>
            <w:r w:rsidRPr="004D68CA">
              <w:rPr>
                <w:sz w:val="20"/>
                <w:szCs w:val="20"/>
              </w:rPr>
              <w:t>444 01 05 02 01 05 0000 510</w:t>
            </w:r>
          </w:p>
        </w:tc>
        <w:tc>
          <w:tcPr>
            <w:tcW w:w="2552" w:type="dxa"/>
            <w:tcBorders>
              <w:top w:val="nil"/>
              <w:left w:val="nil"/>
              <w:bottom w:val="single" w:sz="4" w:space="0" w:color="auto"/>
              <w:right w:val="single" w:sz="4" w:space="0" w:color="auto"/>
            </w:tcBorders>
            <w:shd w:val="clear" w:color="auto" w:fill="auto"/>
            <w:vAlign w:val="center"/>
            <w:hideMark/>
          </w:tcPr>
          <w:p w14:paraId="26FB3010" w14:textId="77777777" w:rsidR="009A69A7" w:rsidRPr="004D68CA" w:rsidRDefault="009A69A7" w:rsidP="009A69A7">
            <w:pPr>
              <w:rPr>
                <w:sz w:val="20"/>
                <w:szCs w:val="20"/>
              </w:rPr>
            </w:pPr>
            <w:r w:rsidRPr="004D68CA">
              <w:rPr>
                <w:sz w:val="20"/>
                <w:szCs w:val="20"/>
              </w:rPr>
              <w:t>Увеличение прочих остатков денежных средств бюджетов муниципальных районов</w:t>
            </w:r>
          </w:p>
        </w:tc>
        <w:tc>
          <w:tcPr>
            <w:tcW w:w="1900" w:type="dxa"/>
            <w:tcBorders>
              <w:top w:val="nil"/>
              <w:left w:val="nil"/>
              <w:bottom w:val="single" w:sz="4" w:space="0" w:color="auto"/>
              <w:right w:val="single" w:sz="4" w:space="0" w:color="auto"/>
            </w:tcBorders>
            <w:shd w:val="clear" w:color="auto" w:fill="auto"/>
            <w:vAlign w:val="center"/>
            <w:hideMark/>
          </w:tcPr>
          <w:p w14:paraId="0D6F9AC0" w14:textId="77777777" w:rsidR="009A69A7" w:rsidRPr="004D68CA" w:rsidRDefault="009A69A7" w:rsidP="009A69A7">
            <w:pPr>
              <w:jc w:val="right"/>
              <w:rPr>
                <w:sz w:val="20"/>
                <w:szCs w:val="20"/>
              </w:rPr>
            </w:pPr>
            <w:r w:rsidRPr="004D68CA">
              <w:rPr>
                <w:sz w:val="20"/>
                <w:szCs w:val="20"/>
              </w:rPr>
              <w:t>-2 210 707 377,99</w:t>
            </w:r>
          </w:p>
        </w:tc>
        <w:tc>
          <w:tcPr>
            <w:tcW w:w="1900" w:type="dxa"/>
            <w:tcBorders>
              <w:top w:val="nil"/>
              <w:left w:val="nil"/>
              <w:bottom w:val="single" w:sz="4" w:space="0" w:color="auto"/>
              <w:right w:val="single" w:sz="4" w:space="0" w:color="auto"/>
            </w:tcBorders>
            <w:shd w:val="clear" w:color="auto" w:fill="auto"/>
            <w:vAlign w:val="center"/>
            <w:hideMark/>
          </w:tcPr>
          <w:p w14:paraId="0D906F6D" w14:textId="77777777" w:rsidR="009A69A7" w:rsidRPr="004D68CA" w:rsidRDefault="009A69A7" w:rsidP="009A69A7">
            <w:pPr>
              <w:jc w:val="right"/>
              <w:rPr>
                <w:sz w:val="20"/>
                <w:szCs w:val="20"/>
              </w:rPr>
            </w:pPr>
            <w:r w:rsidRPr="004D68CA">
              <w:rPr>
                <w:sz w:val="20"/>
                <w:szCs w:val="20"/>
              </w:rPr>
              <w:t>-1 555 361 107,21</w:t>
            </w:r>
          </w:p>
        </w:tc>
        <w:tc>
          <w:tcPr>
            <w:tcW w:w="1586" w:type="dxa"/>
            <w:tcBorders>
              <w:top w:val="nil"/>
              <w:left w:val="nil"/>
              <w:bottom w:val="single" w:sz="4" w:space="0" w:color="auto"/>
              <w:right w:val="single" w:sz="4" w:space="0" w:color="auto"/>
            </w:tcBorders>
            <w:shd w:val="clear" w:color="auto" w:fill="auto"/>
            <w:vAlign w:val="center"/>
            <w:hideMark/>
          </w:tcPr>
          <w:p w14:paraId="790F5A7F" w14:textId="77777777" w:rsidR="009A69A7" w:rsidRPr="004D68CA" w:rsidRDefault="009A69A7" w:rsidP="009A69A7">
            <w:pPr>
              <w:jc w:val="right"/>
              <w:rPr>
                <w:sz w:val="20"/>
                <w:szCs w:val="20"/>
              </w:rPr>
            </w:pPr>
            <w:r w:rsidRPr="004D68CA">
              <w:rPr>
                <w:sz w:val="20"/>
                <w:szCs w:val="20"/>
              </w:rPr>
              <w:t>-1 606 041 942,27</w:t>
            </w:r>
          </w:p>
        </w:tc>
      </w:tr>
      <w:tr w:rsidR="009A69A7" w:rsidRPr="004D68CA" w14:paraId="3A39AB7D" w14:textId="77777777" w:rsidTr="009A69A7">
        <w:trPr>
          <w:trHeight w:val="63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F442F2A" w14:textId="77777777" w:rsidR="009A69A7" w:rsidRPr="004D68CA" w:rsidRDefault="009A69A7" w:rsidP="009A69A7">
            <w:pPr>
              <w:jc w:val="right"/>
              <w:rPr>
                <w:sz w:val="20"/>
                <w:szCs w:val="20"/>
              </w:rPr>
            </w:pPr>
            <w:r w:rsidRPr="004D68CA">
              <w:rPr>
                <w:sz w:val="20"/>
                <w:szCs w:val="20"/>
              </w:rPr>
              <w:t>444 01 05 00 00 00 0000 600</w:t>
            </w:r>
          </w:p>
        </w:tc>
        <w:tc>
          <w:tcPr>
            <w:tcW w:w="2552" w:type="dxa"/>
            <w:tcBorders>
              <w:top w:val="nil"/>
              <w:left w:val="nil"/>
              <w:bottom w:val="single" w:sz="4" w:space="0" w:color="auto"/>
              <w:right w:val="single" w:sz="4" w:space="0" w:color="auto"/>
            </w:tcBorders>
            <w:shd w:val="clear" w:color="auto" w:fill="auto"/>
            <w:vAlign w:val="center"/>
            <w:hideMark/>
          </w:tcPr>
          <w:p w14:paraId="35D22B96" w14:textId="77777777" w:rsidR="009A69A7" w:rsidRPr="004D68CA" w:rsidRDefault="009A69A7" w:rsidP="009A69A7">
            <w:pPr>
              <w:rPr>
                <w:sz w:val="20"/>
                <w:szCs w:val="20"/>
              </w:rPr>
            </w:pPr>
            <w:r w:rsidRPr="004D68CA">
              <w:rPr>
                <w:sz w:val="20"/>
                <w:szCs w:val="20"/>
              </w:rPr>
              <w:t>Уменьшение остатков средств бюджетов</w:t>
            </w:r>
          </w:p>
        </w:tc>
        <w:tc>
          <w:tcPr>
            <w:tcW w:w="1900" w:type="dxa"/>
            <w:tcBorders>
              <w:top w:val="nil"/>
              <w:left w:val="nil"/>
              <w:bottom w:val="single" w:sz="4" w:space="0" w:color="auto"/>
              <w:right w:val="single" w:sz="4" w:space="0" w:color="auto"/>
            </w:tcBorders>
            <w:shd w:val="clear" w:color="auto" w:fill="auto"/>
            <w:vAlign w:val="center"/>
            <w:hideMark/>
          </w:tcPr>
          <w:p w14:paraId="5ADEDE5A" w14:textId="77777777" w:rsidR="009A69A7" w:rsidRPr="004D68CA" w:rsidRDefault="009A69A7" w:rsidP="009A69A7">
            <w:pPr>
              <w:jc w:val="right"/>
              <w:rPr>
                <w:sz w:val="20"/>
                <w:szCs w:val="20"/>
              </w:rPr>
            </w:pPr>
            <w:r w:rsidRPr="004D68CA">
              <w:rPr>
                <w:sz w:val="20"/>
                <w:szCs w:val="20"/>
              </w:rPr>
              <w:t>2 247 340 233,64</w:t>
            </w:r>
          </w:p>
        </w:tc>
        <w:tc>
          <w:tcPr>
            <w:tcW w:w="1900" w:type="dxa"/>
            <w:tcBorders>
              <w:top w:val="nil"/>
              <w:left w:val="nil"/>
              <w:bottom w:val="single" w:sz="4" w:space="0" w:color="auto"/>
              <w:right w:val="single" w:sz="4" w:space="0" w:color="auto"/>
            </w:tcBorders>
            <w:shd w:val="clear" w:color="auto" w:fill="auto"/>
            <w:vAlign w:val="center"/>
            <w:hideMark/>
          </w:tcPr>
          <w:p w14:paraId="3304F9C3" w14:textId="77777777" w:rsidR="009A69A7" w:rsidRPr="004D68CA" w:rsidRDefault="009A69A7" w:rsidP="009A69A7">
            <w:pPr>
              <w:jc w:val="right"/>
              <w:rPr>
                <w:sz w:val="20"/>
                <w:szCs w:val="20"/>
              </w:rPr>
            </w:pPr>
            <w:r w:rsidRPr="004D68CA">
              <w:rPr>
                <w:sz w:val="20"/>
                <w:szCs w:val="20"/>
              </w:rPr>
              <w:t>1 550 361 107,21</w:t>
            </w:r>
          </w:p>
        </w:tc>
        <w:tc>
          <w:tcPr>
            <w:tcW w:w="1586" w:type="dxa"/>
            <w:tcBorders>
              <w:top w:val="nil"/>
              <w:left w:val="nil"/>
              <w:bottom w:val="single" w:sz="4" w:space="0" w:color="auto"/>
              <w:right w:val="single" w:sz="4" w:space="0" w:color="auto"/>
            </w:tcBorders>
            <w:shd w:val="clear" w:color="auto" w:fill="auto"/>
            <w:vAlign w:val="center"/>
            <w:hideMark/>
          </w:tcPr>
          <w:p w14:paraId="60EE8A3A" w14:textId="77777777" w:rsidR="009A69A7" w:rsidRPr="004D68CA" w:rsidRDefault="009A69A7" w:rsidP="009A69A7">
            <w:pPr>
              <w:jc w:val="right"/>
              <w:rPr>
                <w:sz w:val="20"/>
                <w:szCs w:val="20"/>
              </w:rPr>
            </w:pPr>
            <w:r w:rsidRPr="004D68CA">
              <w:rPr>
                <w:sz w:val="20"/>
                <w:szCs w:val="20"/>
              </w:rPr>
              <w:t>1 606 041 942,27</w:t>
            </w:r>
          </w:p>
        </w:tc>
      </w:tr>
      <w:tr w:rsidR="009A69A7" w:rsidRPr="004D68CA" w14:paraId="182CC448" w14:textId="77777777" w:rsidTr="009A69A7">
        <w:trPr>
          <w:trHeight w:val="78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1749AC6" w14:textId="77777777" w:rsidR="009A69A7" w:rsidRPr="004D68CA" w:rsidRDefault="009A69A7" w:rsidP="009A69A7">
            <w:pPr>
              <w:spacing w:after="240"/>
              <w:rPr>
                <w:sz w:val="20"/>
                <w:szCs w:val="20"/>
              </w:rPr>
            </w:pPr>
            <w:r w:rsidRPr="004D68CA">
              <w:rPr>
                <w:sz w:val="20"/>
                <w:szCs w:val="20"/>
              </w:rPr>
              <w:t>444 01 05 02 00 00 0000 600</w:t>
            </w:r>
          </w:p>
        </w:tc>
        <w:tc>
          <w:tcPr>
            <w:tcW w:w="2552" w:type="dxa"/>
            <w:tcBorders>
              <w:top w:val="nil"/>
              <w:left w:val="nil"/>
              <w:bottom w:val="single" w:sz="4" w:space="0" w:color="auto"/>
              <w:right w:val="single" w:sz="4" w:space="0" w:color="auto"/>
            </w:tcBorders>
            <w:shd w:val="clear" w:color="auto" w:fill="auto"/>
            <w:vAlign w:val="center"/>
            <w:hideMark/>
          </w:tcPr>
          <w:p w14:paraId="016278E6" w14:textId="77777777" w:rsidR="009A69A7" w:rsidRPr="004D68CA" w:rsidRDefault="009A69A7" w:rsidP="009A69A7">
            <w:pPr>
              <w:rPr>
                <w:sz w:val="20"/>
                <w:szCs w:val="20"/>
              </w:rPr>
            </w:pPr>
            <w:r w:rsidRPr="004D68CA">
              <w:rPr>
                <w:sz w:val="20"/>
                <w:szCs w:val="20"/>
              </w:rPr>
              <w:t>Уменьшение прочих остатков денежных средств бюджетов</w:t>
            </w:r>
          </w:p>
        </w:tc>
        <w:tc>
          <w:tcPr>
            <w:tcW w:w="1900" w:type="dxa"/>
            <w:tcBorders>
              <w:top w:val="nil"/>
              <w:left w:val="nil"/>
              <w:bottom w:val="single" w:sz="4" w:space="0" w:color="auto"/>
              <w:right w:val="single" w:sz="4" w:space="0" w:color="auto"/>
            </w:tcBorders>
            <w:shd w:val="clear" w:color="auto" w:fill="auto"/>
            <w:vAlign w:val="center"/>
            <w:hideMark/>
          </w:tcPr>
          <w:p w14:paraId="39C4B04D" w14:textId="77777777" w:rsidR="009A69A7" w:rsidRPr="004D68CA" w:rsidRDefault="009A69A7" w:rsidP="009A69A7">
            <w:pPr>
              <w:jc w:val="right"/>
              <w:rPr>
                <w:sz w:val="20"/>
                <w:szCs w:val="20"/>
              </w:rPr>
            </w:pPr>
            <w:r w:rsidRPr="004D68CA">
              <w:rPr>
                <w:sz w:val="20"/>
                <w:szCs w:val="20"/>
              </w:rPr>
              <w:t>2 247 340 233,64</w:t>
            </w:r>
          </w:p>
        </w:tc>
        <w:tc>
          <w:tcPr>
            <w:tcW w:w="1900" w:type="dxa"/>
            <w:tcBorders>
              <w:top w:val="nil"/>
              <w:left w:val="nil"/>
              <w:bottom w:val="single" w:sz="4" w:space="0" w:color="auto"/>
              <w:right w:val="single" w:sz="4" w:space="0" w:color="auto"/>
            </w:tcBorders>
            <w:shd w:val="clear" w:color="auto" w:fill="auto"/>
            <w:vAlign w:val="center"/>
            <w:hideMark/>
          </w:tcPr>
          <w:p w14:paraId="49AC3BE9" w14:textId="77777777" w:rsidR="009A69A7" w:rsidRPr="004D68CA" w:rsidRDefault="009A69A7" w:rsidP="009A69A7">
            <w:pPr>
              <w:jc w:val="right"/>
              <w:rPr>
                <w:sz w:val="20"/>
                <w:szCs w:val="20"/>
              </w:rPr>
            </w:pPr>
            <w:r w:rsidRPr="004D68CA">
              <w:rPr>
                <w:sz w:val="20"/>
                <w:szCs w:val="20"/>
              </w:rPr>
              <w:t>1 550 361 107,21</w:t>
            </w:r>
          </w:p>
        </w:tc>
        <w:tc>
          <w:tcPr>
            <w:tcW w:w="1586" w:type="dxa"/>
            <w:tcBorders>
              <w:top w:val="nil"/>
              <w:left w:val="nil"/>
              <w:bottom w:val="single" w:sz="4" w:space="0" w:color="auto"/>
              <w:right w:val="single" w:sz="4" w:space="0" w:color="auto"/>
            </w:tcBorders>
            <w:shd w:val="clear" w:color="auto" w:fill="auto"/>
            <w:vAlign w:val="center"/>
            <w:hideMark/>
          </w:tcPr>
          <w:p w14:paraId="6F8338F3" w14:textId="77777777" w:rsidR="009A69A7" w:rsidRPr="004D68CA" w:rsidRDefault="009A69A7" w:rsidP="009A69A7">
            <w:pPr>
              <w:jc w:val="right"/>
              <w:rPr>
                <w:sz w:val="20"/>
                <w:szCs w:val="20"/>
              </w:rPr>
            </w:pPr>
            <w:r w:rsidRPr="004D68CA">
              <w:rPr>
                <w:sz w:val="20"/>
                <w:szCs w:val="20"/>
              </w:rPr>
              <w:t>1 606 041 942,27</w:t>
            </w:r>
          </w:p>
        </w:tc>
      </w:tr>
      <w:tr w:rsidR="009A69A7" w:rsidRPr="004D68CA" w14:paraId="46753CDF" w14:textId="77777777" w:rsidTr="009A69A7">
        <w:trPr>
          <w:trHeight w:val="735"/>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872B755" w14:textId="77777777" w:rsidR="009A69A7" w:rsidRPr="004D68CA" w:rsidRDefault="009A69A7" w:rsidP="009A69A7">
            <w:pPr>
              <w:jc w:val="center"/>
              <w:rPr>
                <w:sz w:val="20"/>
                <w:szCs w:val="20"/>
              </w:rPr>
            </w:pPr>
            <w:r w:rsidRPr="004D68CA">
              <w:rPr>
                <w:sz w:val="20"/>
                <w:szCs w:val="20"/>
              </w:rPr>
              <w:t>444 01 05 02 01 00 0000 610</w:t>
            </w:r>
          </w:p>
        </w:tc>
        <w:tc>
          <w:tcPr>
            <w:tcW w:w="2552" w:type="dxa"/>
            <w:tcBorders>
              <w:top w:val="nil"/>
              <w:left w:val="nil"/>
              <w:bottom w:val="single" w:sz="4" w:space="0" w:color="auto"/>
              <w:right w:val="single" w:sz="4" w:space="0" w:color="auto"/>
            </w:tcBorders>
            <w:shd w:val="clear" w:color="auto" w:fill="auto"/>
            <w:vAlign w:val="center"/>
            <w:hideMark/>
          </w:tcPr>
          <w:p w14:paraId="33EFDBB2" w14:textId="77777777" w:rsidR="009A69A7" w:rsidRPr="004D68CA" w:rsidRDefault="009A69A7" w:rsidP="009A69A7">
            <w:pPr>
              <w:rPr>
                <w:sz w:val="20"/>
                <w:szCs w:val="20"/>
              </w:rPr>
            </w:pPr>
            <w:r w:rsidRPr="004D68CA">
              <w:rPr>
                <w:sz w:val="20"/>
                <w:szCs w:val="20"/>
              </w:rPr>
              <w:t>Уменьшение прочих остатков денежных средств бюджетов</w:t>
            </w:r>
          </w:p>
        </w:tc>
        <w:tc>
          <w:tcPr>
            <w:tcW w:w="1900" w:type="dxa"/>
            <w:tcBorders>
              <w:top w:val="nil"/>
              <w:left w:val="nil"/>
              <w:bottom w:val="single" w:sz="4" w:space="0" w:color="auto"/>
              <w:right w:val="single" w:sz="4" w:space="0" w:color="auto"/>
            </w:tcBorders>
            <w:shd w:val="clear" w:color="auto" w:fill="auto"/>
            <w:vAlign w:val="center"/>
            <w:hideMark/>
          </w:tcPr>
          <w:p w14:paraId="13CC0EC3" w14:textId="77777777" w:rsidR="009A69A7" w:rsidRPr="004D68CA" w:rsidRDefault="009A69A7" w:rsidP="009A69A7">
            <w:pPr>
              <w:jc w:val="right"/>
              <w:rPr>
                <w:sz w:val="20"/>
                <w:szCs w:val="20"/>
              </w:rPr>
            </w:pPr>
            <w:r w:rsidRPr="004D68CA">
              <w:rPr>
                <w:sz w:val="20"/>
                <w:szCs w:val="20"/>
              </w:rPr>
              <w:t>2 247 340 233,64</w:t>
            </w:r>
          </w:p>
        </w:tc>
        <w:tc>
          <w:tcPr>
            <w:tcW w:w="1900" w:type="dxa"/>
            <w:tcBorders>
              <w:top w:val="nil"/>
              <w:left w:val="nil"/>
              <w:bottom w:val="single" w:sz="4" w:space="0" w:color="auto"/>
              <w:right w:val="single" w:sz="4" w:space="0" w:color="auto"/>
            </w:tcBorders>
            <w:shd w:val="clear" w:color="auto" w:fill="auto"/>
            <w:vAlign w:val="center"/>
            <w:hideMark/>
          </w:tcPr>
          <w:p w14:paraId="165F132D" w14:textId="77777777" w:rsidR="009A69A7" w:rsidRPr="004D68CA" w:rsidRDefault="009A69A7" w:rsidP="009A69A7">
            <w:pPr>
              <w:jc w:val="right"/>
              <w:rPr>
                <w:sz w:val="20"/>
                <w:szCs w:val="20"/>
              </w:rPr>
            </w:pPr>
            <w:r w:rsidRPr="004D68CA">
              <w:rPr>
                <w:sz w:val="20"/>
                <w:szCs w:val="20"/>
              </w:rPr>
              <w:t>1 550 361 107,21</w:t>
            </w:r>
          </w:p>
        </w:tc>
        <w:tc>
          <w:tcPr>
            <w:tcW w:w="1586" w:type="dxa"/>
            <w:tcBorders>
              <w:top w:val="nil"/>
              <w:left w:val="nil"/>
              <w:bottom w:val="single" w:sz="4" w:space="0" w:color="auto"/>
              <w:right w:val="single" w:sz="4" w:space="0" w:color="auto"/>
            </w:tcBorders>
            <w:shd w:val="clear" w:color="auto" w:fill="auto"/>
            <w:vAlign w:val="center"/>
            <w:hideMark/>
          </w:tcPr>
          <w:p w14:paraId="586F7200" w14:textId="77777777" w:rsidR="009A69A7" w:rsidRPr="004D68CA" w:rsidRDefault="009A69A7" w:rsidP="009A69A7">
            <w:pPr>
              <w:jc w:val="right"/>
              <w:rPr>
                <w:sz w:val="20"/>
                <w:szCs w:val="20"/>
              </w:rPr>
            </w:pPr>
            <w:r w:rsidRPr="004D68CA">
              <w:rPr>
                <w:sz w:val="20"/>
                <w:szCs w:val="20"/>
              </w:rPr>
              <w:t>1 606 041 942,27</w:t>
            </w:r>
          </w:p>
        </w:tc>
      </w:tr>
      <w:tr w:rsidR="009A69A7" w:rsidRPr="004D68CA" w14:paraId="1ED4F3EC" w14:textId="77777777" w:rsidTr="009A69A7">
        <w:trPr>
          <w:trHeight w:val="765"/>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AAD0CCF" w14:textId="77777777" w:rsidR="009A69A7" w:rsidRPr="004D68CA" w:rsidRDefault="009A69A7" w:rsidP="009A69A7">
            <w:pPr>
              <w:jc w:val="center"/>
              <w:rPr>
                <w:sz w:val="20"/>
                <w:szCs w:val="20"/>
              </w:rPr>
            </w:pPr>
            <w:r w:rsidRPr="004D68CA">
              <w:rPr>
                <w:sz w:val="20"/>
                <w:szCs w:val="20"/>
              </w:rPr>
              <w:t>444 01 05 02 01 05 0000 610</w:t>
            </w:r>
          </w:p>
        </w:tc>
        <w:tc>
          <w:tcPr>
            <w:tcW w:w="2552" w:type="dxa"/>
            <w:tcBorders>
              <w:top w:val="nil"/>
              <w:left w:val="nil"/>
              <w:bottom w:val="single" w:sz="4" w:space="0" w:color="auto"/>
              <w:right w:val="single" w:sz="4" w:space="0" w:color="auto"/>
            </w:tcBorders>
            <w:shd w:val="clear" w:color="auto" w:fill="auto"/>
            <w:vAlign w:val="center"/>
            <w:hideMark/>
          </w:tcPr>
          <w:p w14:paraId="7BD113D9" w14:textId="77777777" w:rsidR="009A69A7" w:rsidRPr="004D68CA" w:rsidRDefault="009A69A7" w:rsidP="009A69A7">
            <w:pPr>
              <w:rPr>
                <w:sz w:val="20"/>
                <w:szCs w:val="20"/>
              </w:rPr>
            </w:pPr>
            <w:r w:rsidRPr="004D68CA">
              <w:rPr>
                <w:sz w:val="20"/>
                <w:szCs w:val="20"/>
              </w:rPr>
              <w:t>Уменьшение прочих остатков денежных средств бюджетов муниципальных районов</w:t>
            </w:r>
          </w:p>
        </w:tc>
        <w:tc>
          <w:tcPr>
            <w:tcW w:w="1900" w:type="dxa"/>
            <w:tcBorders>
              <w:top w:val="nil"/>
              <w:left w:val="nil"/>
              <w:bottom w:val="single" w:sz="4" w:space="0" w:color="auto"/>
              <w:right w:val="single" w:sz="4" w:space="0" w:color="auto"/>
            </w:tcBorders>
            <w:shd w:val="clear" w:color="auto" w:fill="auto"/>
            <w:vAlign w:val="center"/>
            <w:hideMark/>
          </w:tcPr>
          <w:p w14:paraId="1EF363F2" w14:textId="77777777" w:rsidR="009A69A7" w:rsidRPr="004D68CA" w:rsidRDefault="009A69A7" w:rsidP="009A69A7">
            <w:pPr>
              <w:jc w:val="right"/>
              <w:rPr>
                <w:sz w:val="20"/>
                <w:szCs w:val="20"/>
              </w:rPr>
            </w:pPr>
            <w:r w:rsidRPr="004D68CA">
              <w:rPr>
                <w:sz w:val="20"/>
                <w:szCs w:val="20"/>
              </w:rPr>
              <w:t>2 247 340 233,64</w:t>
            </w:r>
          </w:p>
        </w:tc>
        <w:tc>
          <w:tcPr>
            <w:tcW w:w="1900" w:type="dxa"/>
            <w:tcBorders>
              <w:top w:val="nil"/>
              <w:left w:val="nil"/>
              <w:bottom w:val="single" w:sz="4" w:space="0" w:color="auto"/>
              <w:right w:val="single" w:sz="4" w:space="0" w:color="auto"/>
            </w:tcBorders>
            <w:shd w:val="clear" w:color="auto" w:fill="auto"/>
            <w:vAlign w:val="center"/>
            <w:hideMark/>
          </w:tcPr>
          <w:p w14:paraId="7A4DF4FB" w14:textId="77777777" w:rsidR="009A69A7" w:rsidRPr="004D68CA" w:rsidRDefault="009A69A7" w:rsidP="009A69A7">
            <w:pPr>
              <w:jc w:val="right"/>
              <w:rPr>
                <w:sz w:val="20"/>
                <w:szCs w:val="20"/>
              </w:rPr>
            </w:pPr>
            <w:r w:rsidRPr="004D68CA">
              <w:rPr>
                <w:sz w:val="20"/>
                <w:szCs w:val="20"/>
              </w:rPr>
              <w:t>1 550 361 107,21</w:t>
            </w:r>
          </w:p>
        </w:tc>
        <w:tc>
          <w:tcPr>
            <w:tcW w:w="1586" w:type="dxa"/>
            <w:tcBorders>
              <w:top w:val="nil"/>
              <w:left w:val="nil"/>
              <w:bottom w:val="single" w:sz="4" w:space="0" w:color="auto"/>
              <w:right w:val="single" w:sz="4" w:space="0" w:color="auto"/>
            </w:tcBorders>
            <w:shd w:val="clear" w:color="auto" w:fill="auto"/>
            <w:vAlign w:val="center"/>
            <w:hideMark/>
          </w:tcPr>
          <w:p w14:paraId="1BBC389F" w14:textId="77777777" w:rsidR="009A69A7" w:rsidRPr="004D68CA" w:rsidRDefault="009A69A7" w:rsidP="009A69A7">
            <w:pPr>
              <w:jc w:val="right"/>
              <w:rPr>
                <w:sz w:val="20"/>
                <w:szCs w:val="20"/>
              </w:rPr>
            </w:pPr>
            <w:r w:rsidRPr="004D68CA">
              <w:rPr>
                <w:sz w:val="20"/>
                <w:szCs w:val="20"/>
              </w:rPr>
              <w:t>1 606 041 942,27</w:t>
            </w:r>
          </w:p>
        </w:tc>
      </w:tr>
      <w:tr w:rsidR="009A69A7" w:rsidRPr="004D68CA" w14:paraId="6D0E8FD5" w14:textId="77777777" w:rsidTr="009A69A7">
        <w:trPr>
          <w:trHeight w:val="63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A9E5523" w14:textId="77777777" w:rsidR="009A69A7" w:rsidRPr="004D68CA" w:rsidRDefault="009A69A7" w:rsidP="009A69A7">
            <w:pPr>
              <w:jc w:val="center"/>
              <w:rPr>
                <w:sz w:val="20"/>
                <w:szCs w:val="20"/>
              </w:rPr>
            </w:pPr>
            <w:r w:rsidRPr="004D68CA">
              <w:rPr>
                <w:sz w:val="20"/>
                <w:szCs w:val="20"/>
              </w:rPr>
              <w:t>444 01 06 10 00 00 0000 000</w:t>
            </w:r>
          </w:p>
        </w:tc>
        <w:tc>
          <w:tcPr>
            <w:tcW w:w="2552" w:type="dxa"/>
            <w:tcBorders>
              <w:top w:val="nil"/>
              <w:left w:val="nil"/>
              <w:bottom w:val="single" w:sz="4" w:space="0" w:color="auto"/>
              <w:right w:val="single" w:sz="4" w:space="0" w:color="auto"/>
            </w:tcBorders>
            <w:shd w:val="clear" w:color="auto" w:fill="auto"/>
            <w:vAlign w:val="bottom"/>
            <w:hideMark/>
          </w:tcPr>
          <w:p w14:paraId="57350697" w14:textId="77777777" w:rsidR="009A69A7" w:rsidRPr="004D68CA" w:rsidRDefault="009A69A7" w:rsidP="009A69A7">
            <w:pPr>
              <w:rPr>
                <w:sz w:val="20"/>
                <w:szCs w:val="20"/>
              </w:rPr>
            </w:pPr>
            <w:r w:rsidRPr="004D68CA">
              <w:rPr>
                <w:sz w:val="20"/>
                <w:szCs w:val="20"/>
              </w:rPr>
              <w:t>Операции по управлению остатками средств на единых счетах бюджетов</w:t>
            </w:r>
          </w:p>
        </w:tc>
        <w:tc>
          <w:tcPr>
            <w:tcW w:w="1900" w:type="dxa"/>
            <w:tcBorders>
              <w:top w:val="nil"/>
              <w:left w:val="nil"/>
              <w:bottom w:val="single" w:sz="4" w:space="0" w:color="auto"/>
              <w:right w:val="single" w:sz="4" w:space="0" w:color="auto"/>
            </w:tcBorders>
            <w:shd w:val="clear" w:color="auto" w:fill="auto"/>
            <w:noWrap/>
            <w:vAlign w:val="bottom"/>
            <w:hideMark/>
          </w:tcPr>
          <w:p w14:paraId="284AB7C2" w14:textId="77777777" w:rsidR="009A69A7" w:rsidRPr="004D68CA" w:rsidRDefault="009A69A7" w:rsidP="009A69A7">
            <w:pPr>
              <w:jc w:val="right"/>
              <w:rPr>
                <w:sz w:val="20"/>
                <w:szCs w:val="20"/>
              </w:rPr>
            </w:pPr>
            <w:r w:rsidRPr="004D68CA">
              <w:rPr>
                <w:sz w:val="20"/>
                <w:szCs w:val="20"/>
              </w:rPr>
              <w:t>0,00</w:t>
            </w:r>
          </w:p>
        </w:tc>
        <w:tc>
          <w:tcPr>
            <w:tcW w:w="1900" w:type="dxa"/>
            <w:tcBorders>
              <w:top w:val="nil"/>
              <w:left w:val="nil"/>
              <w:bottom w:val="single" w:sz="4" w:space="0" w:color="auto"/>
              <w:right w:val="single" w:sz="4" w:space="0" w:color="auto"/>
            </w:tcBorders>
            <w:shd w:val="clear" w:color="auto" w:fill="auto"/>
            <w:vAlign w:val="center"/>
            <w:hideMark/>
          </w:tcPr>
          <w:p w14:paraId="55784C57" w14:textId="77777777" w:rsidR="009A69A7" w:rsidRPr="004D68CA" w:rsidRDefault="009A69A7" w:rsidP="009A69A7">
            <w:pPr>
              <w:jc w:val="right"/>
              <w:rPr>
                <w:sz w:val="20"/>
                <w:szCs w:val="20"/>
              </w:rPr>
            </w:pPr>
            <w:r w:rsidRPr="004D68CA">
              <w:rPr>
                <w:sz w:val="20"/>
                <w:szCs w:val="20"/>
              </w:rPr>
              <w:t> </w:t>
            </w:r>
          </w:p>
        </w:tc>
        <w:tc>
          <w:tcPr>
            <w:tcW w:w="1586" w:type="dxa"/>
            <w:tcBorders>
              <w:top w:val="nil"/>
              <w:left w:val="nil"/>
              <w:bottom w:val="single" w:sz="4" w:space="0" w:color="auto"/>
              <w:right w:val="single" w:sz="4" w:space="0" w:color="auto"/>
            </w:tcBorders>
            <w:shd w:val="clear" w:color="auto" w:fill="auto"/>
            <w:vAlign w:val="center"/>
            <w:hideMark/>
          </w:tcPr>
          <w:p w14:paraId="03158EA9" w14:textId="77777777" w:rsidR="009A69A7" w:rsidRPr="004D68CA" w:rsidRDefault="009A69A7" w:rsidP="009A69A7">
            <w:pPr>
              <w:jc w:val="right"/>
              <w:rPr>
                <w:sz w:val="20"/>
                <w:szCs w:val="20"/>
              </w:rPr>
            </w:pPr>
            <w:r w:rsidRPr="004D68CA">
              <w:rPr>
                <w:sz w:val="20"/>
                <w:szCs w:val="20"/>
              </w:rPr>
              <w:t> </w:t>
            </w:r>
          </w:p>
        </w:tc>
      </w:tr>
      <w:tr w:rsidR="009A69A7" w:rsidRPr="004D68CA" w14:paraId="36F90CCD" w14:textId="77777777" w:rsidTr="009A69A7">
        <w:trPr>
          <w:trHeight w:val="25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2B0BF30" w14:textId="77777777" w:rsidR="009A69A7" w:rsidRPr="004D68CA" w:rsidRDefault="009A69A7" w:rsidP="009A69A7">
            <w:pPr>
              <w:jc w:val="center"/>
              <w:rPr>
                <w:sz w:val="20"/>
                <w:szCs w:val="20"/>
              </w:rPr>
            </w:pPr>
            <w:r w:rsidRPr="004D68CA">
              <w:rPr>
                <w:sz w:val="20"/>
                <w:szCs w:val="20"/>
              </w:rPr>
              <w:t>444 01 06 10 02 00 0000 500</w:t>
            </w:r>
          </w:p>
        </w:tc>
        <w:tc>
          <w:tcPr>
            <w:tcW w:w="2552" w:type="dxa"/>
            <w:tcBorders>
              <w:top w:val="nil"/>
              <w:left w:val="nil"/>
              <w:bottom w:val="single" w:sz="4" w:space="0" w:color="auto"/>
              <w:right w:val="single" w:sz="4" w:space="0" w:color="auto"/>
            </w:tcBorders>
            <w:shd w:val="clear" w:color="auto" w:fill="auto"/>
            <w:vAlign w:val="bottom"/>
            <w:hideMark/>
          </w:tcPr>
          <w:p w14:paraId="31A37911" w14:textId="77777777" w:rsidR="009A69A7" w:rsidRPr="004D68CA" w:rsidRDefault="009A69A7" w:rsidP="009A69A7">
            <w:pPr>
              <w:rPr>
                <w:sz w:val="20"/>
                <w:szCs w:val="20"/>
              </w:rPr>
            </w:pPr>
            <w:r w:rsidRPr="004D68CA">
              <w:rPr>
                <w:sz w:val="20"/>
                <w:szCs w:val="20"/>
              </w:rPr>
              <w:t>Увеличение финансовых активов в государственной (муниципальной) собственности за счет средств организаций, лицевые счета которым открыты в территориальных органах Федерального казначейства или в финансовых органах в соответствии с законодательством Российской Федерации</w:t>
            </w:r>
          </w:p>
        </w:tc>
        <w:tc>
          <w:tcPr>
            <w:tcW w:w="1900" w:type="dxa"/>
            <w:tcBorders>
              <w:top w:val="nil"/>
              <w:left w:val="nil"/>
              <w:bottom w:val="single" w:sz="4" w:space="0" w:color="auto"/>
              <w:right w:val="single" w:sz="4" w:space="0" w:color="auto"/>
            </w:tcBorders>
            <w:shd w:val="clear" w:color="auto" w:fill="auto"/>
            <w:noWrap/>
            <w:vAlign w:val="bottom"/>
            <w:hideMark/>
          </w:tcPr>
          <w:p w14:paraId="676858D7" w14:textId="77777777" w:rsidR="009A69A7" w:rsidRPr="004D68CA" w:rsidRDefault="009A69A7" w:rsidP="009A69A7">
            <w:pPr>
              <w:jc w:val="right"/>
              <w:rPr>
                <w:sz w:val="20"/>
                <w:szCs w:val="20"/>
              </w:rPr>
            </w:pPr>
            <w:r w:rsidRPr="004D68CA">
              <w:rPr>
                <w:sz w:val="20"/>
                <w:szCs w:val="20"/>
              </w:rPr>
              <w:t>0,00</w:t>
            </w:r>
          </w:p>
        </w:tc>
        <w:tc>
          <w:tcPr>
            <w:tcW w:w="1900" w:type="dxa"/>
            <w:tcBorders>
              <w:top w:val="nil"/>
              <w:left w:val="nil"/>
              <w:bottom w:val="single" w:sz="4" w:space="0" w:color="auto"/>
              <w:right w:val="single" w:sz="4" w:space="0" w:color="auto"/>
            </w:tcBorders>
            <w:shd w:val="clear" w:color="auto" w:fill="auto"/>
            <w:vAlign w:val="center"/>
            <w:hideMark/>
          </w:tcPr>
          <w:p w14:paraId="29251DE1" w14:textId="77777777" w:rsidR="009A69A7" w:rsidRPr="004D68CA" w:rsidRDefault="009A69A7" w:rsidP="009A69A7">
            <w:pPr>
              <w:jc w:val="right"/>
              <w:rPr>
                <w:sz w:val="20"/>
                <w:szCs w:val="20"/>
              </w:rPr>
            </w:pPr>
            <w:r w:rsidRPr="004D68CA">
              <w:rPr>
                <w:sz w:val="20"/>
                <w:szCs w:val="20"/>
              </w:rPr>
              <w:t> </w:t>
            </w:r>
          </w:p>
        </w:tc>
        <w:tc>
          <w:tcPr>
            <w:tcW w:w="1586" w:type="dxa"/>
            <w:tcBorders>
              <w:top w:val="nil"/>
              <w:left w:val="nil"/>
              <w:bottom w:val="single" w:sz="4" w:space="0" w:color="auto"/>
              <w:right w:val="single" w:sz="4" w:space="0" w:color="auto"/>
            </w:tcBorders>
            <w:shd w:val="clear" w:color="auto" w:fill="auto"/>
            <w:vAlign w:val="center"/>
            <w:hideMark/>
          </w:tcPr>
          <w:p w14:paraId="0FF7F830" w14:textId="77777777" w:rsidR="009A69A7" w:rsidRPr="004D68CA" w:rsidRDefault="009A69A7" w:rsidP="009A69A7">
            <w:pPr>
              <w:jc w:val="right"/>
              <w:rPr>
                <w:sz w:val="20"/>
                <w:szCs w:val="20"/>
              </w:rPr>
            </w:pPr>
            <w:r w:rsidRPr="004D68CA">
              <w:rPr>
                <w:sz w:val="20"/>
                <w:szCs w:val="20"/>
              </w:rPr>
              <w:t> </w:t>
            </w:r>
          </w:p>
        </w:tc>
      </w:tr>
      <w:tr w:rsidR="009A69A7" w:rsidRPr="004D68CA" w14:paraId="2262FBD8" w14:textId="77777777" w:rsidTr="009A69A7">
        <w:trPr>
          <w:trHeight w:val="2835"/>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B6CD344" w14:textId="77777777" w:rsidR="009A69A7" w:rsidRPr="004D68CA" w:rsidRDefault="009A69A7" w:rsidP="009A69A7">
            <w:pPr>
              <w:jc w:val="center"/>
              <w:rPr>
                <w:sz w:val="20"/>
                <w:szCs w:val="20"/>
              </w:rPr>
            </w:pPr>
            <w:r w:rsidRPr="004D68CA">
              <w:rPr>
                <w:sz w:val="20"/>
                <w:szCs w:val="20"/>
              </w:rPr>
              <w:t>444 01 06 10 02 05 0000 550</w:t>
            </w:r>
          </w:p>
        </w:tc>
        <w:tc>
          <w:tcPr>
            <w:tcW w:w="2552" w:type="dxa"/>
            <w:tcBorders>
              <w:top w:val="nil"/>
              <w:left w:val="nil"/>
              <w:bottom w:val="single" w:sz="4" w:space="0" w:color="auto"/>
              <w:right w:val="single" w:sz="4" w:space="0" w:color="auto"/>
            </w:tcBorders>
            <w:shd w:val="clear" w:color="auto" w:fill="auto"/>
            <w:vAlign w:val="bottom"/>
            <w:hideMark/>
          </w:tcPr>
          <w:p w14:paraId="68F1936B" w14:textId="77777777" w:rsidR="009A69A7" w:rsidRPr="004D68CA" w:rsidRDefault="009A69A7" w:rsidP="009A69A7">
            <w:pPr>
              <w:rPr>
                <w:sz w:val="20"/>
                <w:szCs w:val="20"/>
              </w:rPr>
            </w:pPr>
            <w:r w:rsidRPr="004D68CA">
              <w:rPr>
                <w:sz w:val="20"/>
                <w:szCs w:val="20"/>
              </w:rPr>
              <w:t>Увеличение финансовых активов в собственности муниципальных районов за счет средств организаций, учредителями которых являются муниципальные районы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900" w:type="dxa"/>
            <w:tcBorders>
              <w:top w:val="nil"/>
              <w:left w:val="nil"/>
              <w:bottom w:val="single" w:sz="4" w:space="0" w:color="auto"/>
              <w:right w:val="single" w:sz="4" w:space="0" w:color="auto"/>
            </w:tcBorders>
            <w:shd w:val="clear" w:color="auto" w:fill="auto"/>
            <w:noWrap/>
            <w:vAlign w:val="bottom"/>
            <w:hideMark/>
          </w:tcPr>
          <w:p w14:paraId="16B16729" w14:textId="77777777" w:rsidR="009A69A7" w:rsidRPr="004D68CA" w:rsidRDefault="009A69A7" w:rsidP="009A69A7">
            <w:pPr>
              <w:jc w:val="right"/>
              <w:rPr>
                <w:sz w:val="20"/>
                <w:szCs w:val="20"/>
              </w:rPr>
            </w:pPr>
            <w:r w:rsidRPr="004D68CA">
              <w:rPr>
                <w:sz w:val="20"/>
                <w:szCs w:val="20"/>
              </w:rPr>
              <w:t>0,00</w:t>
            </w:r>
          </w:p>
        </w:tc>
        <w:tc>
          <w:tcPr>
            <w:tcW w:w="1900" w:type="dxa"/>
            <w:tcBorders>
              <w:top w:val="nil"/>
              <w:left w:val="nil"/>
              <w:bottom w:val="single" w:sz="4" w:space="0" w:color="auto"/>
              <w:right w:val="single" w:sz="4" w:space="0" w:color="auto"/>
            </w:tcBorders>
            <w:shd w:val="clear" w:color="auto" w:fill="auto"/>
            <w:vAlign w:val="center"/>
            <w:hideMark/>
          </w:tcPr>
          <w:p w14:paraId="2ECF49F7" w14:textId="77777777" w:rsidR="009A69A7" w:rsidRPr="004D68CA" w:rsidRDefault="009A69A7" w:rsidP="009A69A7">
            <w:pPr>
              <w:jc w:val="right"/>
              <w:rPr>
                <w:sz w:val="20"/>
                <w:szCs w:val="20"/>
              </w:rPr>
            </w:pPr>
            <w:r w:rsidRPr="004D68CA">
              <w:rPr>
                <w:sz w:val="20"/>
                <w:szCs w:val="20"/>
              </w:rPr>
              <w:t> </w:t>
            </w:r>
          </w:p>
        </w:tc>
        <w:tc>
          <w:tcPr>
            <w:tcW w:w="1586" w:type="dxa"/>
            <w:tcBorders>
              <w:top w:val="nil"/>
              <w:left w:val="nil"/>
              <w:bottom w:val="single" w:sz="4" w:space="0" w:color="auto"/>
              <w:right w:val="single" w:sz="4" w:space="0" w:color="auto"/>
            </w:tcBorders>
            <w:shd w:val="clear" w:color="auto" w:fill="auto"/>
            <w:vAlign w:val="center"/>
            <w:hideMark/>
          </w:tcPr>
          <w:p w14:paraId="615559CD" w14:textId="77777777" w:rsidR="009A69A7" w:rsidRPr="004D68CA" w:rsidRDefault="009A69A7" w:rsidP="009A69A7">
            <w:pPr>
              <w:jc w:val="right"/>
              <w:rPr>
                <w:sz w:val="20"/>
                <w:szCs w:val="20"/>
              </w:rPr>
            </w:pPr>
            <w:r w:rsidRPr="004D68CA">
              <w:rPr>
                <w:sz w:val="20"/>
                <w:szCs w:val="20"/>
              </w:rPr>
              <w:t> </w:t>
            </w:r>
          </w:p>
        </w:tc>
      </w:tr>
    </w:tbl>
    <w:p w14:paraId="4A64564C"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10632" w:type="dxa"/>
        <w:tblInd w:w="-601" w:type="dxa"/>
        <w:tblLayout w:type="fixed"/>
        <w:tblLook w:val="04A0" w:firstRow="1" w:lastRow="0" w:firstColumn="1" w:lastColumn="0" w:noHBand="0" w:noVBand="1"/>
      </w:tblPr>
      <w:tblGrid>
        <w:gridCol w:w="440"/>
        <w:gridCol w:w="1438"/>
        <w:gridCol w:w="1860"/>
        <w:gridCol w:w="1444"/>
        <w:gridCol w:w="1339"/>
        <w:gridCol w:w="361"/>
        <w:gridCol w:w="1083"/>
        <w:gridCol w:w="361"/>
        <w:gridCol w:w="948"/>
        <w:gridCol w:w="528"/>
        <w:gridCol w:w="830"/>
      </w:tblGrid>
      <w:tr w:rsidR="009A69A7" w:rsidRPr="004D68CA" w14:paraId="0C324962" w14:textId="77777777" w:rsidTr="009A69A7">
        <w:trPr>
          <w:trHeight w:val="315"/>
        </w:trPr>
        <w:tc>
          <w:tcPr>
            <w:tcW w:w="5182" w:type="dxa"/>
            <w:gridSpan w:val="4"/>
            <w:tcBorders>
              <w:top w:val="nil"/>
              <w:left w:val="nil"/>
              <w:bottom w:val="nil"/>
              <w:right w:val="nil"/>
            </w:tcBorders>
            <w:shd w:val="clear" w:color="auto" w:fill="auto"/>
            <w:noWrap/>
            <w:vAlign w:val="center"/>
            <w:hideMark/>
          </w:tcPr>
          <w:p w14:paraId="064F90BB" w14:textId="77777777" w:rsidR="009A69A7" w:rsidRPr="004D68CA" w:rsidRDefault="009A69A7" w:rsidP="009A69A7">
            <w:pPr>
              <w:jc w:val="right"/>
              <w:rPr>
                <w:sz w:val="20"/>
                <w:szCs w:val="20"/>
              </w:rPr>
            </w:pPr>
            <w:bookmarkStart w:id="1" w:name="RANGE!A1:H11"/>
            <w:bookmarkEnd w:id="1"/>
          </w:p>
        </w:tc>
        <w:tc>
          <w:tcPr>
            <w:tcW w:w="1700" w:type="dxa"/>
            <w:gridSpan w:val="2"/>
            <w:tcBorders>
              <w:top w:val="nil"/>
              <w:left w:val="nil"/>
              <w:bottom w:val="nil"/>
              <w:right w:val="nil"/>
            </w:tcBorders>
            <w:shd w:val="clear" w:color="auto" w:fill="auto"/>
            <w:noWrap/>
            <w:vAlign w:val="bottom"/>
            <w:hideMark/>
          </w:tcPr>
          <w:p w14:paraId="357017B9" w14:textId="77777777" w:rsidR="009A69A7" w:rsidRPr="004D68CA" w:rsidRDefault="009A69A7" w:rsidP="009A69A7">
            <w:pPr>
              <w:rPr>
                <w:sz w:val="20"/>
                <w:szCs w:val="20"/>
              </w:rPr>
            </w:pPr>
          </w:p>
        </w:tc>
        <w:tc>
          <w:tcPr>
            <w:tcW w:w="1444" w:type="dxa"/>
            <w:gridSpan w:val="2"/>
            <w:tcBorders>
              <w:top w:val="nil"/>
              <w:left w:val="nil"/>
              <w:bottom w:val="nil"/>
              <w:right w:val="nil"/>
            </w:tcBorders>
            <w:shd w:val="clear" w:color="auto" w:fill="auto"/>
            <w:noWrap/>
            <w:vAlign w:val="bottom"/>
            <w:hideMark/>
          </w:tcPr>
          <w:p w14:paraId="284ADA1E" w14:textId="77777777" w:rsidR="009A69A7" w:rsidRPr="004D68CA" w:rsidRDefault="009A69A7" w:rsidP="009A69A7">
            <w:pPr>
              <w:rPr>
                <w:sz w:val="20"/>
                <w:szCs w:val="20"/>
              </w:rPr>
            </w:pPr>
          </w:p>
        </w:tc>
        <w:tc>
          <w:tcPr>
            <w:tcW w:w="2306" w:type="dxa"/>
            <w:gridSpan w:val="3"/>
            <w:tcBorders>
              <w:top w:val="nil"/>
              <w:left w:val="nil"/>
              <w:bottom w:val="nil"/>
              <w:right w:val="nil"/>
            </w:tcBorders>
            <w:shd w:val="clear" w:color="auto" w:fill="auto"/>
            <w:vAlign w:val="bottom"/>
            <w:hideMark/>
          </w:tcPr>
          <w:p w14:paraId="5A9E766E" w14:textId="77777777" w:rsidR="009A69A7" w:rsidRPr="004D68CA" w:rsidRDefault="009A69A7" w:rsidP="009A69A7">
            <w:pPr>
              <w:jc w:val="right"/>
              <w:rPr>
                <w:sz w:val="20"/>
                <w:szCs w:val="20"/>
              </w:rPr>
            </w:pPr>
            <w:r w:rsidRPr="004D68CA">
              <w:rPr>
                <w:sz w:val="20"/>
                <w:szCs w:val="20"/>
              </w:rPr>
              <w:t>Приложение 12</w:t>
            </w:r>
          </w:p>
        </w:tc>
      </w:tr>
      <w:tr w:rsidR="009A69A7" w:rsidRPr="004D68CA" w14:paraId="7E696101" w14:textId="77777777" w:rsidTr="009A69A7">
        <w:trPr>
          <w:trHeight w:val="1680"/>
        </w:trPr>
        <w:tc>
          <w:tcPr>
            <w:tcW w:w="440" w:type="dxa"/>
            <w:tcBorders>
              <w:top w:val="nil"/>
              <w:left w:val="nil"/>
              <w:bottom w:val="nil"/>
              <w:right w:val="nil"/>
            </w:tcBorders>
            <w:shd w:val="clear" w:color="auto" w:fill="auto"/>
            <w:noWrap/>
            <w:vAlign w:val="bottom"/>
            <w:hideMark/>
          </w:tcPr>
          <w:p w14:paraId="0035EBE7" w14:textId="77777777" w:rsidR="009A69A7" w:rsidRPr="004D68CA" w:rsidRDefault="009A69A7" w:rsidP="009A69A7">
            <w:pPr>
              <w:rPr>
                <w:sz w:val="20"/>
                <w:szCs w:val="20"/>
              </w:rPr>
            </w:pPr>
          </w:p>
        </w:tc>
        <w:tc>
          <w:tcPr>
            <w:tcW w:w="1438" w:type="dxa"/>
            <w:tcBorders>
              <w:top w:val="nil"/>
              <w:left w:val="nil"/>
              <w:bottom w:val="nil"/>
              <w:right w:val="nil"/>
            </w:tcBorders>
            <w:shd w:val="clear" w:color="auto" w:fill="auto"/>
            <w:noWrap/>
            <w:vAlign w:val="bottom"/>
            <w:hideMark/>
          </w:tcPr>
          <w:p w14:paraId="2FA7B258" w14:textId="77777777" w:rsidR="009A69A7" w:rsidRPr="004D68CA" w:rsidRDefault="009A69A7" w:rsidP="009A69A7">
            <w:pPr>
              <w:rPr>
                <w:sz w:val="20"/>
                <w:szCs w:val="20"/>
              </w:rPr>
            </w:pPr>
          </w:p>
        </w:tc>
        <w:tc>
          <w:tcPr>
            <w:tcW w:w="1860" w:type="dxa"/>
            <w:tcBorders>
              <w:top w:val="nil"/>
              <w:left w:val="nil"/>
              <w:bottom w:val="nil"/>
              <w:right w:val="nil"/>
            </w:tcBorders>
            <w:shd w:val="clear" w:color="auto" w:fill="auto"/>
            <w:noWrap/>
            <w:vAlign w:val="bottom"/>
            <w:hideMark/>
          </w:tcPr>
          <w:p w14:paraId="4F71A100" w14:textId="77777777" w:rsidR="009A69A7" w:rsidRPr="004D68CA" w:rsidRDefault="009A69A7" w:rsidP="009A69A7">
            <w:pPr>
              <w:rPr>
                <w:sz w:val="20"/>
                <w:szCs w:val="20"/>
              </w:rPr>
            </w:pPr>
          </w:p>
        </w:tc>
        <w:tc>
          <w:tcPr>
            <w:tcW w:w="1444" w:type="dxa"/>
            <w:tcBorders>
              <w:top w:val="nil"/>
              <w:left w:val="nil"/>
              <w:bottom w:val="nil"/>
              <w:right w:val="nil"/>
            </w:tcBorders>
            <w:shd w:val="clear" w:color="auto" w:fill="auto"/>
            <w:noWrap/>
            <w:vAlign w:val="bottom"/>
            <w:hideMark/>
          </w:tcPr>
          <w:p w14:paraId="553A6CB8" w14:textId="77777777" w:rsidR="009A69A7" w:rsidRPr="004D68CA" w:rsidRDefault="009A69A7" w:rsidP="009A69A7">
            <w:pPr>
              <w:rPr>
                <w:sz w:val="20"/>
                <w:szCs w:val="20"/>
              </w:rPr>
            </w:pPr>
          </w:p>
        </w:tc>
        <w:tc>
          <w:tcPr>
            <w:tcW w:w="1700" w:type="dxa"/>
            <w:gridSpan w:val="2"/>
            <w:tcBorders>
              <w:top w:val="nil"/>
              <w:left w:val="nil"/>
              <w:bottom w:val="nil"/>
              <w:right w:val="nil"/>
            </w:tcBorders>
            <w:shd w:val="clear" w:color="auto" w:fill="auto"/>
            <w:noWrap/>
            <w:vAlign w:val="bottom"/>
            <w:hideMark/>
          </w:tcPr>
          <w:p w14:paraId="3D69A204" w14:textId="77777777" w:rsidR="009A69A7" w:rsidRPr="004D68CA" w:rsidRDefault="009A69A7" w:rsidP="009A69A7">
            <w:pPr>
              <w:rPr>
                <w:sz w:val="20"/>
                <w:szCs w:val="20"/>
              </w:rPr>
            </w:pPr>
          </w:p>
        </w:tc>
        <w:tc>
          <w:tcPr>
            <w:tcW w:w="3750" w:type="dxa"/>
            <w:gridSpan w:val="5"/>
            <w:tcBorders>
              <w:top w:val="nil"/>
              <w:left w:val="nil"/>
              <w:bottom w:val="nil"/>
              <w:right w:val="nil"/>
            </w:tcBorders>
            <w:shd w:val="clear" w:color="auto" w:fill="auto"/>
            <w:vAlign w:val="bottom"/>
            <w:hideMark/>
          </w:tcPr>
          <w:p w14:paraId="18793EC2" w14:textId="77777777" w:rsidR="009A69A7" w:rsidRPr="004D68CA" w:rsidRDefault="009A69A7" w:rsidP="009A69A7">
            <w:pPr>
              <w:jc w:val="right"/>
              <w:rPr>
                <w:sz w:val="20"/>
                <w:szCs w:val="20"/>
              </w:rPr>
            </w:pPr>
            <w:r w:rsidRPr="004D68CA">
              <w:rPr>
                <w:sz w:val="20"/>
                <w:szCs w:val="20"/>
              </w:rPr>
              <w:t>к решению сессии Совета депутатов Куйбышевского муниципального района "О бюджете Куйбышевского муниципального района на 2021 год                                                                                         и плановый период 2022 и 2023 годов"</w:t>
            </w:r>
          </w:p>
        </w:tc>
      </w:tr>
      <w:tr w:rsidR="009A69A7" w:rsidRPr="004D68CA" w14:paraId="22706968" w14:textId="77777777" w:rsidTr="009A69A7">
        <w:trPr>
          <w:trHeight w:val="315"/>
        </w:trPr>
        <w:tc>
          <w:tcPr>
            <w:tcW w:w="440" w:type="dxa"/>
            <w:tcBorders>
              <w:top w:val="nil"/>
              <w:left w:val="nil"/>
              <w:bottom w:val="nil"/>
              <w:right w:val="nil"/>
            </w:tcBorders>
            <w:shd w:val="clear" w:color="auto" w:fill="auto"/>
            <w:vAlign w:val="bottom"/>
            <w:hideMark/>
          </w:tcPr>
          <w:p w14:paraId="2BBB5CF9" w14:textId="77777777" w:rsidR="009A69A7" w:rsidRPr="004D68CA" w:rsidRDefault="009A69A7" w:rsidP="009A69A7">
            <w:pPr>
              <w:jc w:val="center"/>
              <w:rPr>
                <w:sz w:val="20"/>
                <w:szCs w:val="20"/>
              </w:rPr>
            </w:pPr>
          </w:p>
        </w:tc>
        <w:tc>
          <w:tcPr>
            <w:tcW w:w="1438" w:type="dxa"/>
            <w:tcBorders>
              <w:top w:val="nil"/>
              <w:left w:val="nil"/>
              <w:bottom w:val="nil"/>
              <w:right w:val="nil"/>
            </w:tcBorders>
            <w:shd w:val="clear" w:color="auto" w:fill="auto"/>
            <w:vAlign w:val="bottom"/>
            <w:hideMark/>
          </w:tcPr>
          <w:p w14:paraId="4DEA8ECD" w14:textId="77777777" w:rsidR="009A69A7" w:rsidRPr="004D68CA" w:rsidRDefault="009A69A7" w:rsidP="009A69A7">
            <w:pPr>
              <w:jc w:val="center"/>
              <w:rPr>
                <w:sz w:val="20"/>
                <w:szCs w:val="20"/>
              </w:rPr>
            </w:pPr>
          </w:p>
        </w:tc>
        <w:tc>
          <w:tcPr>
            <w:tcW w:w="1860" w:type="dxa"/>
            <w:tcBorders>
              <w:top w:val="nil"/>
              <w:left w:val="nil"/>
              <w:bottom w:val="nil"/>
              <w:right w:val="nil"/>
            </w:tcBorders>
            <w:shd w:val="clear" w:color="auto" w:fill="auto"/>
            <w:vAlign w:val="bottom"/>
            <w:hideMark/>
          </w:tcPr>
          <w:p w14:paraId="3A754037" w14:textId="77777777" w:rsidR="009A69A7" w:rsidRPr="004D68CA" w:rsidRDefault="009A69A7" w:rsidP="009A69A7">
            <w:pPr>
              <w:jc w:val="center"/>
              <w:rPr>
                <w:sz w:val="20"/>
                <w:szCs w:val="20"/>
              </w:rPr>
            </w:pPr>
          </w:p>
        </w:tc>
        <w:tc>
          <w:tcPr>
            <w:tcW w:w="1444" w:type="dxa"/>
            <w:tcBorders>
              <w:top w:val="nil"/>
              <w:left w:val="nil"/>
              <w:bottom w:val="nil"/>
              <w:right w:val="nil"/>
            </w:tcBorders>
            <w:shd w:val="clear" w:color="auto" w:fill="auto"/>
            <w:vAlign w:val="center"/>
            <w:hideMark/>
          </w:tcPr>
          <w:p w14:paraId="3F2D4D7B" w14:textId="77777777" w:rsidR="009A69A7" w:rsidRPr="004D68CA" w:rsidRDefault="009A69A7" w:rsidP="009A69A7">
            <w:pPr>
              <w:jc w:val="right"/>
              <w:rPr>
                <w:sz w:val="20"/>
                <w:szCs w:val="20"/>
              </w:rPr>
            </w:pPr>
          </w:p>
        </w:tc>
        <w:tc>
          <w:tcPr>
            <w:tcW w:w="1700" w:type="dxa"/>
            <w:gridSpan w:val="2"/>
            <w:tcBorders>
              <w:top w:val="nil"/>
              <w:left w:val="nil"/>
              <w:bottom w:val="nil"/>
              <w:right w:val="nil"/>
            </w:tcBorders>
            <w:shd w:val="clear" w:color="auto" w:fill="auto"/>
            <w:noWrap/>
            <w:vAlign w:val="bottom"/>
            <w:hideMark/>
          </w:tcPr>
          <w:p w14:paraId="480236CF" w14:textId="77777777" w:rsidR="009A69A7" w:rsidRPr="004D68CA" w:rsidRDefault="009A69A7" w:rsidP="009A69A7">
            <w:pPr>
              <w:rPr>
                <w:sz w:val="20"/>
                <w:szCs w:val="20"/>
              </w:rPr>
            </w:pPr>
          </w:p>
        </w:tc>
        <w:tc>
          <w:tcPr>
            <w:tcW w:w="1444" w:type="dxa"/>
            <w:gridSpan w:val="2"/>
            <w:tcBorders>
              <w:top w:val="nil"/>
              <w:left w:val="nil"/>
              <w:bottom w:val="nil"/>
              <w:right w:val="nil"/>
            </w:tcBorders>
            <w:shd w:val="clear" w:color="auto" w:fill="auto"/>
            <w:noWrap/>
            <w:vAlign w:val="bottom"/>
            <w:hideMark/>
          </w:tcPr>
          <w:p w14:paraId="17FD75D9" w14:textId="77777777" w:rsidR="009A69A7" w:rsidRPr="004D68CA" w:rsidRDefault="009A69A7" w:rsidP="009A69A7">
            <w:pPr>
              <w:rPr>
                <w:sz w:val="20"/>
                <w:szCs w:val="20"/>
              </w:rPr>
            </w:pPr>
          </w:p>
        </w:tc>
        <w:tc>
          <w:tcPr>
            <w:tcW w:w="1476" w:type="dxa"/>
            <w:gridSpan w:val="2"/>
            <w:tcBorders>
              <w:top w:val="nil"/>
              <w:left w:val="nil"/>
              <w:bottom w:val="nil"/>
              <w:right w:val="nil"/>
            </w:tcBorders>
            <w:shd w:val="clear" w:color="auto" w:fill="auto"/>
            <w:noWrap/>
            <w:vAlign w:val="bottom"/>
            <w:hideMark/>
          </w:tcPr>
          <w:p w14:paraId="719EC6B8" w14:textId="77777777" w:rsidR="009A69A7" w:rsidRPr="004D68CA" w:rsidRDefault="009A69A7" w:rsidP="009A69A7">
            <w:pPr>
              <w:rPr>
                <w:sz w:val="20"/>
                <w:szCs w:val="20"/>
              </w:rPr>
            </w:pPr>
          </w:p>
        </w:tc>
        <w:tc>
          <w:tcPr>
            <w:tcW w:w="830" w:type="dxa"/>
            <w:tcBorders>
              <w:top w:val="nil"/>
              <w:left w:val="nil"/>
              <w:bottom w:val="nil"/>
              <w:right w:val="nil"/>
            </w:tcBorders>
            <w:shd w:val="clear" w:color="auto" w:fill="auto"/>
            <w:noWrap/>
            <w:vAlign w:val="bottom"/>
            <w:hideMark/>
          </w:tcPr>
          <w:p w14:paraId="733A6638" w14:textId="77777777" w:rsidR="009A69A7" w:rsidRPr="004D68CA" w:rsidRDefault="009A69A7" w:rsidP="009A69A7">
            <w:pPr>
              <w:rPr>
                <w:sz w:val="20"/>
                <w:szCs w:val="20"/>
              </w:rPr>
            </w:pPr>
          </w:p>
        </w:tc>
      </w:tr>
      <w:tr w:rsidR="009A69A7" w:rsidRPr="004D68CA" w14:paraId="09984202" w14:textId="77777777" w:rsidTr="009A69A7">
        <w:trPr>
          <w:trHeight w:val="705"/>
        </w:trPr>
        <w:tc>
          <w:tcPr>
            <w:tcW w:w="10632" w:type="dxa"/>
            <w:gridSpan w:val="11"/>
            <w:tcBorders>
              <w:top w:val="nil"/>
              <w:left w:val="nil"/>
              <w:bottom w:val="nil"/>
              <w:right w:val="nil"/>
            </w:tcBorders>
            <w:shd w:val="clear" w:color="auto" w:fill="auto"/>
            <w:vAlign w:val="bottom"/>
            <w:hideMark/>
          </w:tcPr>
          <w:p w14:paraId="4D888662" w14:textId="77777777" w:rsidR="009A69A7" w:rsidRPr="004D68CA" w:rsidRDefault="009A69A7" w:rsidP="009A69A7">
            <w:pPr>
              <w:jc w:val="center"/>
              <w:rPr>
                <w:sz w:val="20"/>
                <w:szCs w:val="20"/>
              </w:rPr>
            </w:pPr>
            <w:r w:rsidRPr="004D68CA">
              <w:rPr>
                <w:sz w:val="20"/>
                <w:szCs w:val="20"/>
              </w:rPr>
              <w:t>Программа муниципальных внутренних заимствований Куйбышевского муниципального района  на 2021 год и плановый период 2022 и 2023 годов</w:t>
            </w:r>
          </w:p>
        </w:tc>
      </w:tr>
      <w:tr w:rsidR="009A69A7" w:rsidRPr="004D68CA" w14:paraId="1E09FDC2" w14:textId="77777777" w:rsidTr="009A69A7">
        <w:trPr>
          <w:trHeight w:val="315"/>
        </w:trPr>
        <w:tc>
          <w:tcPr>
            <w:tcW w:w="440" w:type="dxa"/>
            <w:tcBorders>
              <w:top w:val="nil"/>
              <w:left w:val="nil"/>
              <w:bottom w:val="nil"/>
              <w:right w:val="nil"/>
            </w:tcBorders>
            <w:shd w:val="clear" w:color="auto" w:fill="auto"/>
            <w:vAlign w:val="bottom"/>
            <w:hideMark/>
          </w:tcPr>
          <w:p w14:paraId="3129097D" w14:textId="77777777" w:rsidR="009A69A7" w:rsidRPr="004D68CA" w:rsidRDefault="009A69A7" w:rsidP="009A69A7">
            <w:pPr>
              <w:jc w:val="center"/>
              <w:rPr>
                <w:sz w:val="20"/>
                <w:szCs w:val="20"/>
              </w:rPr>
            </w:pPr>
          </w:p>
        </w:tc>
        <w:tc>
          <w:tcPr>
            <w:tcW w:w="1438" w:type="dxa"/>
            <w:tcBorders>
              <w:top w:val="nil"/>
              <w:left w:val="nil"/>
              <w:bottom w:val="nil"/>
              <w:right w:val="nil"/>
            </w:tcBorders>
            <w:shd w:val="clear" w:color="auto" w:fill="auto"/>
            <w:vAlign w:val="bottom"/>
            <w:hideMark/>
          </w:tcPr>
          <w:p w14:paraId="0E5DD42F" w14:textId="77777777" w:rsidR="009A69A7" w:rsidRPr="004D68CA" w:rsidRDefault="009A69A7" w:rsidP="009A69A7">
            <w:pPr>
              <w:jc w:val="center"/>
              <w:rPr>
                <w:sz w:val="20"/>
                <w:szCs w:val="20"/>
              </w:rPr>
            </w:pPr>
          </w:p>
        </w:tc>
        <w:tc>
          <w:tcPr>
            <w:tcW w:w="1860" w:type="dxa"/>
            <w:tcBorders>
              <w:top w:val="nil"/>
              <w:left w:val="nil"/>
              <w:bottom w:val="nil"/>
              <w:right w:val="nil"/>
            </w:tcBorders>
            <w:shd w:val="clear" w:color="auto" w:fill="auto"/>
            <w:vAlign w:val="bottom"/>
            <w:hideMark/>
          </w:tcPr>
          <w:p w14:paraId="40A1C566" w14:textId="77777777" w:rsidR="009A69A7" w:rsidRPr="004D68CA" w:rsidRDefault="009A69A7" w:rsidP="009A69A7">
            <w:pPr>
              <w:jc w:val="center"/>
              <w:rPr>
                <w:sz w:val="20"/>
                <w:szCs w:val="20"/>
              </w:rPr>
            </w:pPr>
          </w:p>
        </w:tc>
        <w:tc>
          <w:tcPr>
            <w:tcW w:w="1444" w:type="dxa"/>
            <w:tcBorders>
              <w:top w:val="nil"/>
              <w:left w:val="nil"/>
              <w:bottom w:val="nil"/>
              <w:right w:val="nil"/>
            </w:tcBorders>
            <w:shd w:val="clear" w:color="auto" w:fill="auto"/>
            <w:vAlign w:val="bottom"/>
            <w:hideMark/>
          </w:tcPr>
          <w:p w14:paraId="191EA7FC" w14:textId="77777777" w:rsidR="009A69A7" w:rsidRPr="004D68CA" w:rsidRDefault="009A69A7" w:rsidP="009A69A7">
            <w:pPr>
              <w:jc w:val="center"/>
              <w:rPr>
                <w:sz w:val="20"/>
                <w:szCs w:val="20"/>
              </w:rPr>
            </w:pPr>
          </w:p>
        </w:tc>
        <w:tc>
          <w:tcPr>
            <w:tcW w:w="1700" w:type="dxa"/>
            <w:gridSpan w:val="2"/>
            <w:tcBorders>
              <w:top w:val="nil"/>
              <w:left w:val="nil"/>
              <w:bottom w:val="nil"/>
              <w:right w:val="nil"/>
            </w:tcBorders>
            <w:shd w:val="clear" w:color="auto" w:fill="auto"/>
            <w:noWrap/>
            <w:vAlign w:val="bottom"/>
            <w:hideMark/>
          </w:tcPr>
          <w:p w14:paraId="481F1E6D" w14:textId="77777777" w:rsidR="009A69A7" w:rsidRPr="004D68CA" w:rsidRDefault="009A69A7" w:rsidP="009A69A7">
            <w:pPr>
              <w:rPr>
                <w:sz w:val="20"/>
                <w:szCs w:val="20"/>
              </w:rPr>
            </w:pPr>
          </w:p>
        </w:tc>
        <w:tc>
          <w:tcPr>
            <w:tcW w:w="1083" w:type="dxa"/>
            <w:tcBorders>
              <w:top w:val="nil"/>
              <w:left w:val="nil"/>
              <w:bottom w:val="nil"/>
              <w:right w:val="nil"/>
            </w:tcBorders>
            <w:shd w:val="clear" w:color="auto" w:fill="auto"/>
            <w:noWrap/>
            <w:vAlign w:val="bottom"/>
            <w:hideMark/>
          </w:tcPr>
          <w:p w14:paraId="6CDF180F" w14:textId="77777777" w:rsidR="009A69A7" w:rsidRPr="004D68CA" w:rsidRDefault="009A69A7" w:rsidP="009A69A7">
            <w:pPr>
              <w:rPr>
                <w:sz w:val="20"/>
                <w:szCs w:val="20"/>
              </w:rPr>
            </w:pPr>
          </w:p>
        </w:tc>
        <w:tc>
          <w:tcPr>
            <w:tcW w:w="1837" w:type="dxa"/>
            <w:gridSpan w:val="3"/>
            <w:tcBorders>
              <w:top w:val="nil"/>
              <w:left w:val="nil"/>
              <w:bottom w:val="nil"/>
              <w:right w:val="nil"/>
            </w:tcBorders>
            <w:shd w:val="clear" w:color="auto" w:fill="auto"/>
            <w:noWrap/>
            <w:vAlign w:val="bottom"/>
            <w:hideMark/>
          </w:tcPr>
          <w:p w14:paraId="45AAD6D5" w14:textId="77777777" w:rsidR="009A69A7" w:rsidRPr="004D68CA" w:rsidRDefault="009A69A7" w:rsidP="009A69A7">
            <w:pPr>
              <w:rPr>
                <w:sz w:val="20"/>
                <w:szCs w:val="20"/>
              </w:rPr>
            </w:pPr>
          </w:p>
        </w:tc>
        <w:tc>
          <w:tcPr>
            <w:tcW w:w="830" w:type="dxa"/>
            <w:tcBorders>
              <w:top w:val="nil"/>
              <w:left w:val="nil"/>
              <w:bottom w:val="nil"/>
              <w:right w:val="nil"/>
            </w:tcBorders>
            <w:shd w:val="clear" w:color="auto" w:fill="auto"/>
            <w:noWrap/>
            <w:vAlign w:val="bottom"/>
            <w:hideMark/>
          </w:tcPr>
          <w:p w14:paraId="46008C0F" w14:textId="77777777" w:rsidR="009A69A7" w:rsidRPr="004D68CA" w:rsidRDefault="009A69A7" w:rsidP="009A69A7">
            <w:pPr>
              <w:rPr>
                <w:sz w:val="20"/>
                <w:szCs w:val="20"/>
              </w:rPr>
            </w:pPr>
            <w:r w:rsidRPr="004D68CA">
              <w:rPr>
                <w:sz w:val="20"/>
                <w:szCs w:val="20"/>
              </w:rPr>
              <w:t>в рублях</w:t>
            </w:r>
          </w:p>
        </w:tc>
      </w:tr>
      <w:tr w:rsidR="009A69A7" w:rsidRPr="004D68CA" w14:paraId="764DD21B" w14:textId="77777777" w:rsidTr="009A69A7">
        <w:trPr>
          <w:trHeight w:val="315"/>
        </w:trPr>
        <w:tc>
          <w:tcPr>
            <w:tcW w:w="187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058BAF2" w14:textId="77777777" w:rsidR="009A69A7" w:rsidRPr="004D68CA" w:rsidRDefault="009A69A7" w:rsidP="009A69A7">
            <w:pPr>
              <w:ind w:left="-533" w:right="33" w:firstLine="533"/>
              <w:jc w:val="center"/>
              <w:rPr>
                <w:sz w:val="20"/>
                <w:szCs w:val="20"/>
              </w:rPr>
            </w:pPr>
            <w:r w:rsidRPr="004D68CA">
              <w:rPr>
                <w:sz w:val="20"/>
                <w:szCs w:val="20"/>
              </w:rPr>
              <w:t>Наименование показателя</w:t>
            </w:r>
          </w:p>
        </w:tc>
        <w:tc>
          <w:tcPr>
            <w:tcW w:w="33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08839E" w14:textId="77777777" w:rsidR="009A69A7" w:rsidRPr="004D68CA" w:rsidRDefault="009A69A7" w:rsidP="009A69A7">
            <w:pPr>
              <w:jc w:val="center"/>
              <w:rPr>
                <w:sz w:val="20"/>
                <w:szCs w:val="20"/>
              </w:rPr>
            </w:pPr>
            <w:r w:rsidRPr="004D68CA">
              <w:rPr>
                <w:sz w:val="20"/>
                <w:szCs w:val="20"/>
              </w:rPr>
              <w:t>2021 год</w:t>
            </w:r>
          </w:p>
        </w:tc>
        <w:tc>
          <w:tcPr>
            <w:tcW w:w="27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AE3CF6" w14:textId="77777777" w:rsidR="009A69A7" w:rsidRPr="004D68CA" w:rsidRDefault="009A69A7" w:rsidP="009A69A7">
            <w:pPr>
              <w:jc w:val="center"/>
              <w:rPr>
                <w:sz w:val="20"/>
                <w:szCs w:val="20"/>
              </w:rPr>
            </w:pPr>
            <w:r w:rsidRPr="004D68CA">
              <w:rPr>
                <w:sz w:val="20"/>
                <w:szCs w:val="20"/>
              </w:rPr>
              <w:t>2022 год</w:t>
            </w:r>
          </w:p>
        </w:tc>
        <w:tc>
          <w:tcPr>
            <w:tcW w:w="266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3657532" w14:textId="77777777" w:rsidR="009A69A7" w:rsidRPr="004D68CA" w:rsidRDefault="009A69A7" w:rsidP="009A69A7">
            <w:pPr>
              <w:jc w:val="center"/>
              <w:rPr>
                <w:sz w:val="20"/>
                <w:szCs w:val="20"/>
              </w:rPr>
            </w:pPr>
            <w:r w:rsidRPr="004D68CA">
              <w:rPr>
                <w:sz w:val="20"/>
                <w:szCs w:val="20"/>
              </w:rPr>
              <w:t>2023 год</w:t>
            </w:r>
          </w:p>
        </w:tc>
      </w:tr>
      <w:tr w:rsidR="009A69A7" w:rsidRPr="004D68CA" w14:paraId="567AAFB3" w14:textId="77777777" w:rsidTr="009A69A7">
        <w:trPr>
          <w:trHeight w:val="1575"/>
        </w:trPr>
        <w:tc>
          <w:tcPr>
            <w:tcW w:w="1878" w:type="dxa"/>
            <w:gridSpan w:val="2"/>
            <w:vMerge/>
            <w:tcBorders>
              <w:top w:val="single" w:sz="4" w:space="0" w:color="auto"/>
              <w:left w:val="single" w:sz="4" w:space="0" w:color="auto"/>
              <w:bottom w:val="single" w:sz="4" w:space="0" w:color="000000"/>
              <w:right w:val="single" w:sz="4" w:space="0" w:color="000000"/>
            </w:tcBorders>
            <w:vAlign w:val="center"/>
            <w:hideMark/>
          </w:tcPr>
          <w:p w14:paraId="228258EF" w14:textId="77777777" w:rsidR="009A69A7" w:rsidRPr="004D68CA" w:rsidRDefault="009A69A7" w:rsidP="009A69A7">
            <w:pPr>
              <w:rPr>
                <w:sz w:val="20"/>
                <w:szCs w:val="20"/>
              </w:rPr>
            </w:pPr>
          </w:p>
        </w:tc>
        <w:tc>
          <w:tcPr>
            <w:tcW w:w="1860" w:type="dxa"/>
            <w:tcBorders>
              <w:top w:val="nil"/>
              <w:left w:val="nil"/>
              <w:bottom w:val="single" w:sz="4" w:space="0" w:color="auto"/>
              <w:right w:val="single" w:sz="4" w:space="0" w:color="auto"/>
            </w:tcBorders>
            <w:shd w:val="clear" w:color="auto" w:fill="auto"/>
            <w:vAlign w:val="center"/>
            <w:hideMark/>
          </w:tcPr>
          <w:p w14:paraId="7D9A9DDD" w14:textId="77777777" w:rsidR="009A69A7" w:rsidRPr="004D68CA" w:rsidRDefault="009A69A7" w:rsidP="009A69A7">
            <w:pPr>
              <w:jc w:val="center"/>
              <w:rPr>
                <w:sz w:val="20"/>
                <w:szCs w:val="20"/>
              </w:rPr>
            </w:pPr>
            <w:r w:rsidRPr="004D68CA">
              <w:rPr>
                <w:sz w:val="20"/>
                <w:szCs w:val="20"/>
              </w:rPr>
              <w:t>Объем</w:t>
            </w:r>
            <w:r w:rsidRPr="004D68CA">
              <w:rPr>
                <w:sz w:val="20"/>
                <w:szCs w:val="20"/>
              </w:rPr>
              <w:br/>
              <w:t>привлечения</w:t>
            </w:r>
          </w:p>
        </w:tc>
        <w:tc>
          <w:tcPr>
            <w:tcW w:w="1444" w:type="dxa"/>
            <w:tcBorders>
              <w:top w:val="nil"/>
              <w:left w:val="nil"/>
              <w:bottom w:val="single" w:sz="4" w:space="0" w:color="auto"/>
              <w:right w:val="single" w:sz="4" w:space="0" w:color="auto"/>
            </w:tcBorders>
            <w:shd w:val="clear" w:color="auto" w:fill="auto"/>
            <w:vAlign w:val="center"/>
            <w:hideMark/>
          </w:tcPr>
          <w:p w14:paraId="2FA72DB5" w14:textId="77777777" w:rsidR="009A69A7" w:rsidRPr="004D68CA" w:rsidRDefault="009A69A7" w:rsidP="009A69A7">
            <w:pPr>
              <w:jc w:val="center"/>
              <w:rPr>
                <w:sz w:val="20"/>
                <w:szCs w:val="20"/>
              </w:rPr>
            </w:pPr>
            <w:r w:rsidRPr="004D68CA">
              <w:rPr>
                <w:sz w:val="20"/>
                <w:szCs w:val="20"/>
              </w:rPr>
              <w:t>Объем средств, направляемых на погашение</w:t>
            </w:r>
          </w:p>
        </w:tc>
        <w:tc>
          <w:tcPr>
            <w:tcW w:w="1339" w:type="dxa"/>
            <w:tcBorders>
              <w:top w:val="nil"/>
              <w:left w:val="nil"/>
              <w:bottom w:val="single" w:sz="4" w:space="0" w:color="auto"/>
              <w:right w:val="single" w:sz="4" w:space="0" w:color="auto"/>
            </w:tcBorders>
            <w:shd w:val="clear" w:color="auto" w:fill="auto"/>
            <w:vAlign w:val="center"/>
            <w:hideMark/>
          </w:tcPr>
          <w:p w14:paraId="3B914D80" w14:textId="77777777" w:rsidR="009A69A7" w:rsidRPr="004D68CA" w:rsidRDefault="009A69A7" w:rsidP="009A69A7">
            <w:pPr>
              <w:jc w:val="center"/>
              <w:rPr>
                <w:sz w:val="20"/>
                <w:szCs w:val="20"/>
              </w:rPr>
            </w:pPr>
            <w:r w:rsidRPr="004D68CA">
              <w:rPr>
                <w:sz w:val="20"/>
                <w:szCs w:val="20"/>
              </w:rPr>
              <w:t>Объем</w:t>
            </w:r>
            <w:r w:rsidRPr="004D68CA">
              <w:rPr>
                <w:sz w:val="20"/>
                <w:szCs w:val="20"/>
              </w:rPr>
              <w:br/>
              <w:t xml:space="preserve">привлечения </w:t>
            </w:r>
          </w:p>
        </w:tc>
        <w:tc>
          <w:tcPr>
            <w:tcW w:w="1444" w:type="dxa"/>
            <w:gridSpan w:val="2"/>
            <w:tcBorders>
              <w:top w:val="nil"/>
              <w:left w:val="nil"/>
              <w:bottom w:val="single" w:sz="4" w:space="0" w:color="auto"/>
              <w:right w:val="single" w:sz="4" w:space="0" w:color="auto"/>
            </w:tcBorders>
            <w:shd w:val="clear" w:color="auto" w:fill="auto"/>
            <w:vAlign w:val="center"/>
            <w:hideMark/>
          </w:tcPr>
          <w:p w14:paraId="5056EBAF" w14:textId="77777777" w:rsidR="009A69A7" w:rsidRPr="004D68CA" w:rsidRDefault="009A69A7" w:rsidP="009A69A7">
            <w:pPr>
              <w:jc w:val="center"/>
              <w:rPr>
                <w:sz w:val="20"/>
                <w:szCs w:val="20"/>
              </w:rPr>
            </w:pPr>
            <w:r w:rsidRPr="004D68CA">
              <w:rPr>
                <w:sz w:val="20"/>
                <w:szCs w:val="20"/>
              </w:rPr>
              <w:t>Объем средств, направляемых на погашение</w:t>
            </w:r>
          </w:p>
        </w:tc>
        <w:tc>
          <w:tcPr>
            <w:tcW w:w="1309" w:type="dxa"/>
            <w:gridSpan w:val="2"/>
            <w:tcBorders>
              <w:top w:val="nil"/>
              <w:left w:val="nil"/>
              <w:bottom w:val="single" w:sz="4" w:space="0" w:color="auto"/>
              <w:right w:val="single" w:sz="4" w:space="0" w:color="auto"/>
            </w:tcBorders>
            <w:shd w:val="clear" w:color="auto" w:fill="auto"/>
            <w:vAlign w:val="center"/>
            <w:hideMark/>
          </w:tcPr>
          <w:p w14:paraId="319C7DA7" w14:textId="77777777" w:rsidR="009A69A7" w:rsidRPr="004D68CA" w:rsidRDefault="009A69A7" w:rsidP="009A69A7">
            <w:pPr>
              <w:jc w:val="center"/>
              <w:rPr>
                <w:sz w:val="20"/>
                <w:szCs w:val="20"/>
              </w:rPr>
            </w:pPr>
            <w:r w:rsidRPr="004D68CA">
              <w:rPr>
                <w:sz w:val="20"/>
                <w:szCs w:val="20"/>
              </w:rPr>
              <w:t>Объем</w:t>
            </w:r>
            <w:r w:rsidRPr="004D68CA">
              <w:rPr>
                <w:sz w:val="20"/>
                <w:szCs w:val="20"/>
              </w:rPr>
              <w:br/>
              <w:t>привлечения</w:t>
            </w:r>
          </w:p>
        </w:tc>
        <w:tc>
          <w:tcPr>
            <w:tcW w:w="1358" w:type="dxa"/>
            <w:gridSpan w:val="2"/>
            <w:tcBorders>
              <w:top w:val="nil"/>
              <w:left w:val="nil"/>
              <w:bottom w:val="single" w:sz="4" w:space="0" w:color="auto"/>
              <w:right w:val="single" w:sz="4" w:space="0" w:color="auto"/>
            </w:tcBorders>
            <w:shd w:val="clear" w:color="auto" w:fill="auto"/>
            <w:vAlign w:val="center"/>
            <w:hideMark/>
          </w:tcPr>
          <w:p w14:paraId="5B8D4AC8" w14:textId="77777777" w:rsidR="009A69A7" w:rsidRPr="004D68CA" w:rsidRDefault="009A69A7" w:rsidP="009A69A7">
            <w:pPr>
              <w:jc w:val="center"/>
              <w:rPr>
                <w:sz w:val="20"/>
                <w:szCs w:val="20"/>
              </w:rPr>
            </w:pPr>
            <w:r w:rsidRPr="004D68CA">
              <w:rPr>
                <w:sz w:val="20"/>
                <w:szCs w:val="20"/>
              </w:rPr>
              <w:t>Объем средств, направляемых на погашение</w:t>
            </w:r>
          </w:p>
        </w:tc>
      </w:tr>
      <w:tr w:rsidR="009A69A7" w:rsidRPr="004D68CA" w14:paraId="636EFD3C" w14:textId="77777777" w:rsidTr="009A69A7">
        <w:trPr>
          <w:trHeight w:val="517"/>
        </w:trPr>
        <w:tc>
          <w:tcPr>
            <w:tcW w:w="187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BB34616" w14:textId="77777777" w:rsidR="009A69A7" w:rsidRPr="004D68CA" w:rsidRDefault="009A69A7" w:rsidP="009A69A7">
            <w:pPr>
              <w:rPr>
                <w:sz w:val="20"/>
                <w:szCs w:val="20"/>
              </w:rPr>
            </w:pPr>
            <w:r w:rsidRPr="004D68CA">
              <w:rPr>
                <w:sz w:val="20"/>
                <w:szCs w:val="20"/>
              </w:rPr>
              <w:t xml:space="preserve">Муниципальные внутренние заимствования, </w:t>
            </w:r>
            <w:r w:rsidRPr="004D68CA">
              <w:rPr>
                <w:sz w:val="20"/>
                <w:szCs w:val="20"/>
              </w:rPr>
              <w:br/>
              <w:t>в том числе:</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67948E96" w14:textId="77777777" w:rsidR="009A69A7" w:rsidRPr="004D68CA" w:rsidRDefault="009A69A7" w:rsidP="009A69A7">
            <w:pPr>
              <w:jc w:val="right"/>
              <w:rPr>
                <w:sz w:val="20"/>
                <w:szCs w:val="20"/>
              </w:rPr>
            </w:pPr>
            <w:r w:rsidRPr="004D68CA">
              <w:rPr>
                <w:sz w:val="20"/>
                <w:szCs w:val="20"/>
              </w:rPr>
              <w:t>5 000 000,0</w:t>
            </w:r>
          </w:p>
        </w:tc>
        <w:tc>
          <w:tcPr>
            <w:tcW w:w="1444" w:type="dxa"/>
            <w:vMerge w:val="restart"/>
            <w:tcBorders>
              <w:top w:val="nil"/>
              <w:left w:val="single" w:sz="4" w:space="0" w:color="auto"/>
              <w:bottom w:val="single" w:sz="4" w:space="0" w:color="auto"/>
              <w:right w:val="single" w:sz="4" w:space="0" w:color="auto"/>
            </w:tcBorders>
            <w:shd w:val="clear" w:color="auto" w:fill="auto"/>
            <w:vAlign w:val="center"/>
            <w:hideMark/>
          </w:tcPr>
          <w:p w14:paraId="492EED1A" w14:textId="77777777" w:rsidR="009A69A7" w:rsidRPr="004D68CA" w:rsidRDefault="009A69A7" w:rsidP="009A69A7">
            <w:pPr>
              <w:jc w:val="right"/>
              <w:rPr>
                <w:sz w:val="20"/>
                <w:szCs w:val="20"/>
              </w:rPr>
            </w:pPr>
            <w:r w:rsidRPr="004D68CA">
              <w:rPr>
                <w:sz w:val="20"/>
                <w:szCs w:val="20"/>
              </w:rPr>
              <w:t>0,0</w:t>
            </w:r>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284AEBC4" w14:textId="77777777" w:rsidR="009A69A7" w:rsidRPr="004D68CA" w:rsidRDefault="009A69A7" w:rsidP="009A69A7">
            <w:pPr>
              <w:jc w:val="right"/>
              <w:rPr>
                <w:sz w:val="20"/>
                <w:szCs w:val="20"/>
              </w:rPr>
            </w:pPr>
            <w:r w:rsidRPr="004D68CA">
              <w:rPr>
                <w:sz w:val="20"/>
                <w:szCs w:val="20"/>
              </w:rPr>
              <w:t>0,0</w:t>
            </w:r>
          </w:p>
        </w:tc>
        <w:tc>
          <w:tcPr>
            <w:tcW w:w="144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D439891" w14:textId="77777777" w:rsidR="009A69A7" w:rsidRPr="004D68CA" w:rsidRDefault="009A69A7" w:rsidP="009A69A7">
            <w:pPr>
              <w:jc w:val="right"/>
              <w:rPr>
                <w:sz w:val="20"/>
                <w:szCs w:val="20"/>
              </w:rPr>
            </w:pPr>
            <w:r w:rsidRPr="004D68CA">
              <w:rPr>
                <w:sz w:val="20"/>
                <w:szCs w:val="20"/>
              </w:rPr>
              <w:t>5 000 000,0</w:t>
            </w:r>
          </w:p>
        </w:tc>
        <w:tc>
          <w:tcPr>
            <w:tcW w:w="13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540CEC4" w14:textId="77777777" w:rsidR="009A69A7" w:rsidRPr="004D68CA" w:rsidRDefault="009A69A7" w:rsidP="009A69A7">
            <w:pPr>
              <w:jc w:val="right"/>
              <w:rPr>
                <w:sz w:val="20"/>
                <w:szCs w:val="20"/>
              </w:rPr>
            </w:pPr>
            <w:r w:rsidRPr="004D68CA">
              <w:rPr>
                <w:sz w:val="20"/>
                <w:szCs w:val="20"/>
              </w:rPr>
              <w:t>0,0</w:t>
            </w:r>
          </w:p>
        </w:tc>
        <w:tc>
          <w:tcPr>
            <w:tcW w:w="13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248F1BF" w14:textId="77777777" w:rsidR="009A69A7" w:rsidRPr="004D68CA" w:rsidRDefault="009A69A7" w:rsidP="009A69A7">
            <w:pPr>
              <w:jc w:val="right"/>
              <w:rPr>
                <w:sz w:val="20"/>
                <w:szCs w:val="20"/>
              </w:rPr>
            </w:pPr>
            <w:r w:rsidRPr="004D68CA">
              <w:rPr>
                <w:sz w:val="20"/>
                <w:szCs w:val="20"/>
              </w:rPr>
              <w:t>0,0</w:t>
            </w:r>
          </w:p>
        </w:tc>
      </w:tr>
      <w:tr w:rsidR="009A69A7" w:rsidRPr="004D68CA" w14:paraId="68BFC708" w14:textId="77777777" w:rsidTr="009A69A7">
        <w:trPr>
          <w:trHeight w:val="517"/>
        </w:trPr>
        <w:tc>
          <w:tcPr>
            <w:tcW w:w="1878" w:type="dxa"/>
            <w:gridSpan w:val="2"/>
            <w:vMerge/>
            <w:tcBorders>
              <w:top w:val="single" w:sz="4" w:space="0" w:color="auto"/>
              <w:left w:val="single" w:sz="4" w:space="0" w:color="auto"/>
              <w:bottom w:val="single" w:sz="4" w:space="0" w:color="auto"/>
              <w:right w:val="single" w:sz="4" w:space="0" w:color="auto"/>
            </w:tcBorders>
            <w:vAlign w:val="center"/>
            <w:hideMark/>
          </w:tcPr>
          <w:p w14:paraId="33F5C043" w14:textId="77777777" w:rsidR="009A69A7" w:rsidRPr="004D68CA" w:rsidRDefault="009A69A7" w:rsidP="009A69A7">
            <w:pPr>
              <w:rPr>
                <w:sz w:val="20"/>
                <w:szCs w:val="20"/>
              </w:rPr>
            </w:pPr>
          </w:p>
        </w:tc>
        <w:tc>
          <w:tcPr>
            <w:tcW w:w="1860" w:type="dxa"/>
            <w:vMerge/>
            <w:tcBorders>
              <w:top w:val="nil"/>
              <w:left w:val="single" w:sz="4" w:space="0" w:color="auto"/>
              <w:bottom w:val="single" w:sz="4" w:space="0" w:color="auto"/>
              <w:right w:val="single" w:sz="4" w:space="0" w:color="auto"/>
            </w:tcBorders>
            <w:vAlign w:val="center"/>
            <w:hideMark/>
          </w:tcPr>
          <w:p w14:paraId="75DD9F88" w14:textId="77777777" w:rsidR="009A69A7" w:rsidRPr="004D68CA" w:rsidRDefault="009A69A7" w:rsidP="009A69A7">
            <w:pPr>
              <w:rPr>
                <w:sz w:val="20"/>
                <w:szCs w:val="20"/>
              </w:rPr>
            </w:pPr>
          </w:p>
        </w:tc>
        <w:tc>
          <w:tcPr>
            <w:tcW w:w="1444" w:type="dxa"/>
            <w:vMerge/>
            <w:tcBorders>
              <w:top w:val="nil"/>
              <w:left w:val="single" w:sz="4" w:space="0" w:color="auto"/>
              <w:bottom w:val="single" w:sz="4" w:space="0" w:color="auto"/>
              <w:right w:val="single" w:sz="4" w:space="0" w:color="auto"/>
            </w:tcBorders>
            <w:vAlign w:val="center"/>
            <w:hideMark/>
          </w:tcPr>
          <w:p w14:paraId="523E1266" w14:textId="77777777" w:rsidR="009A69A7" w:rsidRPr="004D68CA" w:rsidRDefault="009A69A7" w:rsidP="009A69A7">
            <w:pPr>
              <w:rPr>
                <w:sz w:val="20"/>
                <w:szCs w:val="20"/>
              </w:rPr>
            </w:pPr>
          </w:p>
        </w:tc>
        <w:tc>
          <w:tcPr>
            <w:tcW w:w="1339" w:type="dxa"/>
            <w:vMerge/>
            <w:tcBorders>
              <w:top w:val="nil"/>
              <w:left w:val="single" w:sz="4" w:space="0" w:color="auto"/>
              <w:bottom w:val="single" w:sz="4" w:space="0" w:color="auto"/>
              <w:right w:val="single" w:sz="4" w:space="0" w:color="auto"/>
            </w:tcBorders>
            <w:vAlign w:val="center"/>
            <w:hideMark/>
          </w:tcPr>
          <w:p w14:paraId="3254C5C5" w14:textId="77777777" w:rsidR="009A69A7" w:rsidRPr="004D68CA" w:rsidRDefault="009A69A7" w:rsidP="009A69A7">
            <w:pPr>
              <w:rPr>
                <w:sz w:val="20"/>
                <w:szCs w:val="20"/>
              </w:rPr>
            </w:pPr>
          </w:p>
        </w:tc>
        <w:tc>
          <w:tcPr>
            <w:tcW w:w="1444" w:type="dxa"/>
            <w:gridSpan w:val="2"/>
            <w:vMerge/>
            <w:tcBorders>
              <w:top w:val="nil"/>
              <w:left w:val="single" w:sz="4" w:space="0" w:color="auto"/>
              <w:bottom w:val="single" w:sz="4" w:space="0" w:color="auto"/>
              <w:right w:val="single" w:sz="4" w:space="0" w:color="auto"/>
            </w:tcBorders>
            <w:vAlign w:val="center"/>
            <w:hideMark/>
          </w:tcPr>
          <w:p w14:paraId="7933F3ED" w14:textId="77777777" w:rsidR="009A69A7" w:rsidRPr="004D68CA" w:rsidRDefault="009A69A7" w:rsidP="009A69A7">
            <w:pPr>
              <w:rPr>
                <w:sz w:val="20"/>
                <w:szCs w:val="20"/>
              </w:rPr>
            </w:pPr>
          </w:p>
        </w:tc>
        <w:tc>
          <w:tcPr>
            <w:tcW w:w="1309" w:type="dxa"/>
            <w:gridSpan w:val="2"/>
            <w:vMerge/>
            <w:tcBorders>
              <w:top w:val="nil"/>
              <w:left w:val="single" w:sz="4" w:space="0" w:color="auto"/>
              <w:bottom w:val="single" w:sz="4" w:space="0" w:color="auto"/>
              <w:right w:val="single" w:sz="4" w:space="0" w:color="auto"/>
            </w:tcBorders>
            <w:vAlign w:val="center"/>
            <w:hideMark/>
          </w:tcPr>
          <w:p w14:paraId="5921B160" w14:textId="77777777" w:rsidR="009A69A7" w:rsidRPr="004D68CA" w:rsidRDefault="009A69A7" w:rsidP="009A69A7">
            <w:pPr>
              <w:rPr>
                <w:sz w:val="20"/>
                <w:szCs w:val="20"/>
              </w:rPr>
            </w:pPr>
          </w:p>
        </w:tc>
        <w:tc>
          <w:tcPr>
            <w:tcW w:w="1358" w:type="dxa"/>
            <w:gridSpan w:val="2"/>
            <w:vMerge/>
            <w:tcBorders>
              <w:top w:val="nil"/>
              <w:left w:val="single" w:sz="4" w:space="0" w:color="auto"/>
              <w:bottom w:val="single" w:sz="4" w:space="0" w:color="auto"/>
              <w:right w:val="single" w:sz="4" w:space="0" w:color="auto"/>
            </w:tcBorders>
            <w:vAlign w:val="center"/>
            <w:hideMark/>
          </w:tcPr>
          <w:p w14:paraId="7C9E8776" w14:textId="77777777" w:rsidR="009A69A7" w:rsidRPr="004D68CA" w:rsidRDefault="009A69A7" w:rsidP="009A69A7">
            <w:pPr>
              <w:rPr>
                <w:sz w:val="20"/>
                <w:szCs w:val="20"/>
              </w:rPr>
            </w:pPr>
          </w:p>
        </w:tc>
      </w:tr>
      <w:tr w:rsidR="009A69A7" w:rsidRPr="004D68CA" w14:paraId="74060DB5" w14:textId="77777777" w:rsidTr="009A69A7">
        <w:trPr>
          <w:trHeight w:val="66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0435FD7" w14:textId="77777777" w:rsidR="009A69A7" w:rsidRPr="004D68CA" w:rsidRDefault="009A69A7" w:rsidP="009A69A7">
            <w:pPr>
              <w:jc w:val="center"/>
              <w:rPr>
                <w:sz w:val="20"/>
                <w:szCs w:val="20"/>
              </w:rPr>
            </w:pPr>
            <w:r w:rsidRPr="004D68CA">
              <w:rPr>
                <w:sz w:val="20"/>
                <w:szCs w:val="20"/>
              </w:rPr>
              <w:t>1</w:t>
            </w:r>
          </w:p>
        </w:tc>
        <w:tc>
          <w:tcPr>
            <w:tcW w:w="1438" w:type="dxa"/>
            <w:tcBorders>
              <w:top w:val="nil"/>
              <w:left w:val="nil"/>
              <w:bottom w:val="single" w:sz="4" w:space="0" w:color="auto"/>
              <w:right w:val="single" w:sz="4" w:space="0" w:color="auto"/>
            </w:tcBorders>
            <w:shd w:val="clear" w:color="auto" w:fill="auto"/>
            <w:hideMark/>
          </w:tcPr>
          <w:p w14:paraId="53C07E17" w14:textId="77777777" w:rsidR="009A69A7" w:rsidRPr="004D68CA" w:rsidRDefault="009A69A7" w:rsidP="009A69A7">
            <w:pPr>
              <w:jc w:val="both"/>
              <w:rPr>
                <w:sz w:val="20"/>
                <w:szCs w:val="20"/>
              </w:rPr>
            </w:pPr>
            <w:r w:rsidRPr="004D68CA">
              <w:rPr>
                <w:sz w:val="20"/>
                <w:szCs w:val="20"/>
              </w:rPr>
              <w:t>Кредиты, привлекаемые от кредитных организаций</w:t>
            </w:r>
          </w:p>
        </w:tc>
        <w:tc>
          <w:tcPr>
            <w:tcW w:w="1860" w:type="dxa"/>
            <w:tcBorders>
              <w:top w:val="nil"/>
              <w:left w:val="nil"/>
              <w:bottom w:val="single" w:sz="4" w:space="0" w:color="auto"/>
              <w:right w:val="single" w:sz="4" w:space="0" w:color="auto"/>
            </w:tcBorders>
            <w:shd w:val="clear" w:color="auto" w:fill="auto"/>
            <w:vAlign w:val="center"/>
            <w:hideMark/>
          </w:tcPr>
          <w:p w14:paraId="1AB22108" w14:textId="77777777" w:rsidR="009A69A7" w:rsidRPr="004D68CA" w:rsidRDefault="009A69A7" w:rsidP="009A69A7">
            <w:pPr>
              <w:jc w:val="right"/>
              <w:rPr>
                <w:sz w:val="20"/>
                <w:szCs w:val="20"/>
              </w:rPr>
            </w:pPr>
            <w:r w:rsidRPr="004D68CA">
              <w:rPr>
                <w:sz w:val="20"/>
                <w:szCs w:val="20"/>
              </w:rPr>
              <w:t>5 000 000,0</w:t>
            </w:r>
          </w:p>
        </w:tc>
        <w:tc>
          <w:tcPr>
            <w:tcW w:w="1444" w:type="dxa"/>
            <w:tcBorders>
              <w:top w:val="nil"/>
              <w:left w:val="nil"/>
              <w:bottom w:val="single" w:sz="4" w:space="0" w:color="auto"/>
              <w:right w:val="single" w:sz="4" w:space="0" w:color="auto"/>
            </w:tcBorders>
            <w:shd w:val="clear" w:color="auto" w:fill="auto"/>
            <w:vAlign w:val="center"/>
            <w:hideMark/>
          </w:tcPr>
          <w:p w14:paraId="3EAA003B" w14:textId="77777777" w:rsidR="009A69A7" w:rsidRPr="004D68CA" w:rsidRDefault="009A69A7" w:rsidP="009A69A7">
            <w:pPr>
              <w:jc w:val="right"/>
              <w:rPr>
                <w:sz w:val="20"/>
                <w:szCs w:val="20"/>
              </w:rPr>
            </w:pPr>
            <w:r w:rsidRPr="004D68CA">
              <w:rPr>
                <w:sz w:val="20"/>
                <w:szCs w:val="20"/>
              </w:rPr>
              <w:t>0,0</w:t>
            </w:r>
          </w:p>
        </w:tc>
        <w:tc>
          <w:tcPr>
            <w:tcW w:w="1339" w:type="dxa"/>
            <w:tcBorders>
              <w:top w:val="nil"/>
              <w:left w:val="nil"/>
              <w:bottom w:val="single" w:sz="4" w:space="0" w:color="auto"/>
              <w:right w:val="single" w:sz="4" w:space="0" w:color="auto"/>
            </w:tcBorders>
            <w:shd w:val="clear" w:color="auto" w:fill="auto"/>
            <w:vAlign w:val="center"/>
            <w:hideMark/>
          </w:tcPr>
          <w:p w14:paraId="1AD7A67C" w14:textId="77777777" w:rsidR="009A69A7" w:rsidRPr="004D68CA" w:rsidRDefault="009A69A7" w:rsidP="009A69A7">
            <w:pPr>
              <w:jc w:val="right"/>
              <w:rPr>
                <w:sz w:val="20"/>
                <w:szCs w:val="20"/>
              </w:rPr>
            </w:pPr>
            <w:r w:rsidRPr="004D68CA">
              <w:rPr>
                <w:sz w:val="20"/>
                <w:szCs w:val="20"/>
              </w:rPr>
              <w:t>0,0</w:t>
            </w:r>
          </w:p>
        </w:tc>
        <w:tc>
          <w:tcPr>
            <w:tcW w:w="1444" w:type="dxa"/>
            <w:gridSpan w:val="2"/>
            <w:tcBorders>
              <w:top w:val="nil"/>
              <w:left w:val="nil"/>
              <w:bottom w:val="single" w:sz="4" w:space="0" w:color="auto"/>
              <w:right w:val="single" w:sz="4" w:space="0" w:color="auto"/>
            </w:tcBorders>
            <w:shd w:val="clear" w:color="auto" w:fill="auto"/>
            <w:vAlign w:val="center"/>
            <w:hideMark/>
          </w:tcPr>
          <w:p w14:paraId="5E1AAEB9" w14:textId="77777777" w:rsidR="009A69A7" w:rsidRPr="004D68CA" w:rsidRDefault="009A69A7" w:rsidP="009A69A7">
            <w:pPr>
              <w:jc w:val="right"/>
              <w:rPr>
                <w:sz w:val="20"/>
                <w:szCs w:val="20"/>
              </w:rPr>
            </w:pPr>
            <w:r w:rsidRPr="004D68CA">
              <w:rPr>
                <w:sz w:val="20"/>
                <w:szCs w:val="20"/>
              </w:rPr>
              <w:t>5 000 000,0</w:t>
            </w:r>
          </w:p>
        </w:tc>
        <w:tc>
          <w:tcPr>
            <w:tcW w:w="1309" w:type="dxa"/>
            <w:gridSpan w:val="2"/>
            <w:tcBorders>
              <w:top w:val="nil"/>
              <w:left w:val="nil"/>
              <w:bottom w:val="single" w:sz="4" w:space="0" w:color="auto"/>
              <w:right w:val="single" w:sz="4" w:space="0" w:color="auto"/>
            </w:tcBorders>
            <w:shd w:val="clear" w:color="auto" w:fill="auto"/>
            <w:vAlign w:val="center"/>
            <w:hideMark/>
          </w:tcPr>
          <w:p w14:paraId="40ADDA94" w14:textId="77777777" w:rsidR="009A69A7" w:rsidRPr="004D68CA" w:rsidRDefault="009A69A7" w:rsidP="009A69A7">
            <w:pPr>
              <w:jc w:val="right"/>
              <w:rPr>
                <w:sz w:val="20"/>
                <w:szCs w:val="20"/>
              </w:rPr>
            </w:pPr>
            <w:r w:rsidRPr="004D68CA">
              <w:rPr>
                <w:sz w:val="20"/>
                <w:szCs w:val="20"/>
              </w:rPr>
              <w:t> </w:t>
            </w:r>
          </w:p>
        </w:tc>
        <w:tc>
          <w:tcPr>
            <w:tcW w:w="1358" w:type="dxa"/>
            <w:gridSpan w:val="2"/>
            <w:tcBorders>
              <w:top w:val="nil"/>
              <w:left w:val="nil"/>
              <w:bottom w:val="single" w:sz="4" w:space="0" w:color="auto"/>
              <w:right w:val="single" w:sz="4" w:space="0" w:color="auto"/>
            </w:tcBorders>
            <w:shd w:val="clear" w:color="auto" w:fill="auto"/>
            <w:vAlign w:val="center"/>
            <w:hideMark/>
          </w:tcPr>
          <w:p w14:paraId="68A744C4" w14:textId="77777777" w:rsidR="009A69A7" w:rsidRPr="004D68CA" w:rsidRDefault="009A69A7" w:rsidP="009A69A7">
            <w:pPr>
              <w:jc w:val="right"/>
              <w:rPr>
                <w:sz w:val="20"/>
                <w:szCs w:val="20"/>
              </w:rPr>
            </w:pPr>
            <w:r w:rsidRPr="004D68CA">
              <w:rPr>
                <w:sz w:val="20"/>
                <w:szCs w:val="20"/>
              </w:rPr>
              <w:t>0,0</w:t>
            </w:r>
          </w:p>
        </w:tc>
      </w:tr>
      <w:tr w:rsidR="009A69A7" w:rsidRPr="004D68CA" w14:paraId="6CF2342B" w14:textId="77777777" w:rsidTr="009A69A7">
        <w:trPr>
          <w:trHeight w:val="63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748D849" w14:textId="77777777" w:rsidR="009A69A7" w:rsidRPr="004D68CA" w:rsidRDefault="009A69A7" w:rsidP="009A69A7">
            <w:pPr>
              <w:jc w:val="center"/>
              <w:rPr>
                <w:sz w:val="20"/>
                <w:szCs w:val="20"/>
              </w:rPr>
            </w:pPr>
            <w:r w:rsidRPr="004D68CA">
              <w:rPr>
                <w:sz w:val="20"/>
                <w:szCs w:val="20"/>
              </w:rPr>
              <w:t>2</w:t>
            </w:r>
          </w:p>
        </w:tc>
        <w:tc>
          <w:tcPr>
            <w:tcW w:w="1438" w:type="dxa"/>
            <w:tcBorders>
              <w:top w:val="nil"/>
              <w:left w:val="nil"/>
              <w:bottom w:val="single" w:sz="4" w:space="0" w:color="auto"/>
              <w:right w:val="single" w:sz="4" w:space="0" w:color="auto"/>
            </w:tcBorders>
            <w:shd w:val="clear" w:color="auto" w:fill="auto"/>
            <w:hideMark/>
          </w:tcPr>
          <w:p w14:paraId="309E21FE" w14:textId="77777777" w:rsidR="009A69A7" w:rsidRPr="004D68CA" w:rsidRDefault="009A69A7" w:rsidP="009A69A7">
            <w:pPr>
              <w:jc w:val="both"/>
              <w:rPr>
                <w:sz w:val="20"/>
                <w:szCs w:val="20"/>
              </w:rPr>
            </w:pPr>
            <w:r w:rsidRPr="004D68CA">
              <w:rPr>
                <w:sz w:val="20"/>
                <w:szCs w:val="20"/>
              </w:rPr>
              <w:t>Кредиты, привлекаемые от других бюджетов бюджетной системы Российской Федерации</w:t>
            </w:r>
          </w:p>
        </w:tc>
        <w:tc>
          <w:tcPr>
            <w:tcW w:w="1860" w:type="dxa"/>
            <w:tcBorders>
              <w:top w:val="nil"/>
              <w:left w:val="nil"/>
              <w:bottom w:val="single" w:sz="4" w:space="0" w:color="auto"/>
              <w:right w:val="single" w:sz="4" w:space="0" w:color="auto"/>
            </w:tcBorders>
            <w:shd w:val="clear" w:color="auto" w:fill="auto"/>
            <w:vAlign w:val="center"/>
            <w:hideMark/>
          </w:tcPr>
          <w:p w14:paraId="3D8ACCF7" w14:textId="77777777" w:rsidR="009A69A7" w:rsidRPr="004D68CA" w:rsidRDefault="009A69A7" w:rsidP="009A69A7">
            <w:pPr>
              <w:jc w:val="right"/>
              <w:rPr>
                <w:sz w:val="20"/>
                <w:szCs w:val="20"/>
              </w:rPr>
            </w:pPr>
            <w:r w:rsidRPr="004D68CA">
              <w:rPr>
                <w:sz w:val="20"/>
                <w:szCs w:val="20"/>
              </w:rPr>
              <w:t>0,0</w:t>
            </w:r>
          </w:p>
        </w:tc>
        <w:tc>
          <w:tcPr>
            <w:tcW w:w="1444" w:type="dxa"/>
            <w:tcBorders>
              <w:top w:val="nil"/>
              <w:left w:val="nil"/>
              <w:bottom w:val="single" w:sz="4" w:space="0" w:color="auto"/>
              <w:right w:val="single" w:sz="4" w:space="0" w:color="auto"/>
            </w:tcBorders>
            <w:shd w:val="clear" w:color="auto" w:fill="auto"/>
            <w:vAlign w:val="center"/>
            <w:hideMark/>
          </w:tcPr>
          <w:p w14:paraId="10E5E258" w14:textId="77777777" w:rsidR="009A69A7" w:rsidRPr="004D68CA" w:rsidRDefault="009A69A7" w:rsidP="009A69A7">
            <w:pPr>
              <w:jc w:val="right"/>
              <w:rPr>
                <w:sz w:val="20"/>
                <w:szCs w:val="20"/>
              </w:rPr>
            </w:pPr>
            <w:r w:rsidRPr="004D68CA">
              <w:rPr>
                <w:sz w:val="20"/>
                <w:szCs w:val="20"/>
              </w:rPr>
              <w:t>0,0</w:t>
            </w:r>
          </w:p>
        </w:tc>
        <w:tc>
          <w:tcPr>
            <w:tcW w:w="1339" w:type="dxa"/>
            <w:tcBorders>
              <w:top w:val="nil"/>
              <w:left w:val="nil"/>
              <w:bottom w:val="single" w:sz="4" w:space="0" w:color="auto"/>
              <w:right w:val="single" w:sz="4" w:space="0" w:color="auto"/>
            </w:tcBorders>
            <w:shd w:val="clear" w:color="auto" w:fill="auto"/>
            <w:vAlign w:val="center"/>
            <w:hideMark/>
          </w:tcPr>
          <w:p w14:paraId="5E290FCD" w14:textId="77777777" w:rsidR="009A69A7" w:rsidRPr="004D68CA" w:rsidRDefault="009A69A7" w:rsidP="009A69A7">
            <w:pPr>
              <w:jc w:val="right"/>
              <w:rPr>
                <w:sz w:val="20"/>
                <w:szCs w:val="20"/>
              </w:rPr>
            </w:pPr>
            <w:r w:rsidRPr="004D68CA">
              <w:rPr>
                <w:sz w:val="20"/>
                <w:szCs w:val="20"/>
              </w:rPr>
              <w:t>0,0</w:t>
            </w:r>
          </w:p>
        </w:tc>
        <w:tc>
          <w:tcPr>
            <w:tcW w:w="1444" w:type="dxa"/>
            <w:gridSpan w:val="2"/>
            <w:tcBorders>
              <w:top w:val="nil"/>
              <w:left w:val="nil"/>
              <w:bottom w:val="single" w:sz="4" w:space="0" w:color="auto"/>
              <w:right w:val="single" w:sz="4" w:space="0" w:color="auto"/>
            </w:tcBorders>
            <w:shd w:val="clear" w:color="auto" w:fill="auto"/>
            <w:vAlign w:val="center"/>
            <w:hideMark/>
          </w:tcPr>
          <w:p w14:paraId="68501066" w14:textId="77777777" w:rsidR="009A69A7" w:rsidRPr="004D68CA" w:rsidRDefault="009A69A7" w:rsidP="009A69A7">
            <w:pPr>
              <w:jc w:val="right"/>
              <w:rPr>
                <w:sz w:val="20"/>
                <w:szCs w:val="20"/>
              </w:rPr>
            </w:pPr>
            <w:r w:rsidRPr="004D68CA">
              <w:rPr>
                <w:sz w:val="20"/>
                <w:szCs w:val="20"/>
              </w:rPr>
              <w:t>0,0</w:t>
            </w:r>
          </w:p>
        </w:tc>
        <w:tc>
          <w:tcPr>
            <w:tcW w:w="1309" w:type="dxa"/>
            <w:gridSpan w:val="2"/>
            <w:tcBorders>
              <w:top w:val="nil"/>
              <w:left w:val="nil"/>
              <w:bottom w:val="single" w:sz="4" w:space="0" w:color="auto"/>
              <w:right w:val="single" w:sz="4" w:space="0" w:color="auto"/>
            </w:tcBorders>
            <w:shd w:val="clear" w:color="auto" w:fill="auto"/>
            <w:vAlign w:val="center"/>
            <w:hideMark/>
          </w:tcPr>
          <w:p w14:paraId="62920C98" w14:textId="77777777" w:rsidR="009A69A7" w:rsidRPr="004D68CA" w:rsidRDefault="009A69A7" w:rsidP="009A69A7">
            <w:pPr>
              <w:jc w:val="right"/>
              <w:rPr>
                <w:sz w:val="20"/>
                <w:szCs w:val="20"/>
              </w:rPr>
            </w:pPr>
            <w:r w:rsidRPr="004D68CA">
              <w:rPr>
                <w:sz w:val="20"/>
                <w:szCs w:val="20"/>
              </w:rPr>
              <w:t> </w:t>
            </w:r>
          </w:p>
        </w:tc>
        <w:tc>
          <w:tcPr>
            <w:tcW w:w="1358" w:type="dxa"/>
            <w:gridSpan w:val="2"/>
            <w:tcBorders>
              <w:top w:val="nil"/>
              <w:left w:val="nil"/>
              <w:bottom w:val="single" w:sz="4" w:space="0" w:color="auto"/>
              <w:right w:val="single" w:sz="4" w:space="0" w:color="auto"/>
            </w:tcBorders>
            <w:shd w:val="clear" w:color="auto" w:fill="auto"/>
            <w:vAlign w:val="center"/>
            <w:hideMark/>
          </w:tcPr>
          <w:p w14:paraId="17FA0082" w14:textId="77777777" w:rsidR="009A69A7" w:rsidRPr="004D68CA" w:rsidRDefault="009A69A7" w:rsidP="009A69A7">
            <w:pPr>
              <w:jc w:val="right"/>
              <w:rPr>
                <w:sz w:val="20"/>
                <w:szCs w:val="20"/>
              </w:rPr>
            </w:pPr>
            <w:r w:rsidRPr="004D68CA">
              <w:rPr>
                <w:sz w:val="20"/>
                <w:szCs w:val="20"/>
              </w:rPr>
              <w:t>0,0</w:t>
            </w:r>
          </w:p>
        </w:tc>
      </w:tr>
    </w:tbl>
    <w:p w14:paraId="22C857A0"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9991" w:type="dxa"/>
        <w:tblInd w:w="-601" w:type="dxa"/>
        <w:tblLook w:val="04A0" w:firstRow="1" w:lastRow="0" w:firstColumn="1" w:lastColumn="0" w:noHBand="0" w:noVBand="1"/>
      </w:tblPr>
      <w:tblGrid>
        <w:gridCol w:w="704"/>
        <w:gridCol w:w="3407"/>
        <w:gridCol w:w="1960"/>
        <w:gridCol w:w="1960"/>
        <w:gridCol w:w="1960"/>
      </w:tblGrid>
      <w:tr w:rsidR="009A69A7" w:rsidRPr="004D68CA" w14:paraId="6AAEC0DE" w14:textId="77777777" w:rsidTr="009A69A7">
        <w:trPr>
          <w:trHeight w:val="405"/>
        </w:trPr>
        <w:tc>
          <w:tcPr>
            <w:tcW w:w="704" w:type="dxa"/>
            <w:tcBorders>
              <w:top w:val="nil"/>
              <w:left w:val="nil"/>
              <w:bottom w:val="nil"/>
              <w:right w:val="nil"/>
            </w:tcBorders>
            <w:shd w:val="clear" w:color="auto" w:fill="auto"/>
            <w:noWrap/>
            <w:vAlign w:val="bottom"/>
            <w:hideMark/>
          </w:tcPr>
          <w:p w14:paraId="7AD64E4B" w14:textId="77777777" w:rsidR="009A69A7" w:rsidRPr="004D68CA" w:rsidRDefault="009A69A7" w:rsidP="009A69A7">
            <w:pPr>
              <w:rPr>
                <w:sz w:val="20"/>
                <w:szCs w:val="20"/>
              </w:rPr>
            </w:pPr>
          </w:p>
        </w:tc>
        <w:tc>
          <w:tcPr>
            <w:tcW w:w="3407" w:type="dxa"/>
            <w:tcBorders>
              <w:top w:val="nil"/>
              <w:left w:val="nil"/>
              <w:bottom w:val="nil"/>
              <w:right w:val="nil"/>
            </w:tcBorders>
            <w:shd w:val="clear" w:color="auto" w:fill="auto"/>
            <w:noWrap/>
            <w:vAlign w:val="bottom"/>
            <w:hideMark/>
          </w:tcPr>
          <w:p w14:paraId="0A8683CB"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657AAFA0"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2EB085C3"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45084E40" w14:textId="77777777" w:rsidR="009A69A7" w:rsidRPr="004D68CA" w:rsidRDefault="009A69A7" w:rsidP="009A69A7">
            <w:pPr>
              <w:jc w:val="right"/>
              <w:rPr>
                <w:color w:val="000000"/>
                <w:sz w:val="20"/>
                <w:szCs w:val="20"/>
              </w:rPr>
            </w:pPr>
            <w:r w:rsidRPr="004D68CA">
              <w:rPr>
                <w:color w:val="000000"/>
                <w:sz w:val="20"/>
                <w:szCs w:val="20"/>
              </w:rPr>
              <w:t>Приложение 15</w:t>
            </w:r>
          </w:p>
        </w:tc>
      </w:tr>
      <w:tr w:rsidR="009A69A7" w:rsidRPr="004D68CA" w14:paraId="2AD97811" w14:textId="77777777" w:rsidTr="009A69A7">
        <w:trPr>
          <w:trHeight w:val="450"/>
        </w:trPr>
        <w:tc>
          <w:tcPr>
            <w:tcW w:w="704" w:type="dxa"/>
            <w:tcBorders>
              <w:top w:val="nil"/>
              <w:left w:val="nil"/>
              <w:bottom w:val="nil"/>
              <w:right w:val="nil"/>
            </w:tcBorders>
            <w:shd w:val="clear" w:color="auto" w:fill="auto"/>
            <w:noWrap/>
            <w:vAlign w:val="bottom"/>
            <w:hideMark/>
          </w:tcPr>
          <w:p w14:paraId="4D29F9C3" w14:textId="77777777" w:rsidR="009A69A7" w:rsidRPr="004D68CA" w:rsidRDefault="009A69A7" w:rsidP="009A69A7">
            <w:pPr>
              <w:rPr>
                <w:sz w:val="20"/>
                <w:szCs w:val="20"/>
              </w:rPr>
            </w:pPr>
          </w:p>
        </w:tc>
        <w:tc>
          <w:tcPr>
            <w:tcW w:w="3407" w:type="dxa"/>
            <w:tcBorders>
              <w:top w:val="nil"/>
              <w:left w:val="nil"/>
              <w:bottom w:val="nil"/>
              <w:right w:val="nil"/>
            </w:tcBorders>
            <w:shd w:val="clear" w:color="auto" w:fill="auto"/>
            <w:noWrap/>
            <w:vAlign w:val="bottom"/>
            <w:hideMark/>
          </w:tcPr>
          <w:p w14:paraId="5E5F8401"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11581639" w14:textId="77777777" w:rsidR="009A69A7" w:rsidRPr="004D68CA" w:rsidRDefault="009A69A7" w:rsidP="009A69A7">
            <w:pPr>
              <w:rPr>
                <w:sz w:val="20"/>
                <w:szCs w:val="20"/>
              </w:rPr>
            </w:pPr>
          </w:p>
        </w:tc>
        <w:tc>
          <w:tcPr>
            <w:tcW w:w="3920" w:type="dxa"/>
            <w:gridSpan w:val="2"/>
            <w:vMerge w:val="restart"/>
            <w:tcBorders>
              <w:top w:val="nil"/>
              <w:left w:val="nil"/>
              <w:bottom w:val="nil"/>
              <w:right w:val="nil"/>
            </w:tcBorders>
            <w:shd w:val="clear" w:color="auto" w:fill="auto"/>
            <w:vAlign w:val="bottom"/>
            <w:hideMark/>
          </w:tcPr>
          <w:p w14:paraId="7B5945D8" w14:textId="77777777" w:rsidR="009A69A7" w:rsidRPr="004D68CA" w:rsidRDefault="009A69A7" w:rsidP="009A69A7">
            <w:pPr>
              <w:jc w:val="right"/>
              <w:rPr>
                <w:sz w:val="20"/>
                <w:szCs w:val="20"/>
              </w:rPr>
            </w:pPr>
            <w:r w:rsidRPr="004D68CA">
              <w:rPr>
                <w:sz w:val="20"/>
                <w:szCs w:val="20"/>
              </w:rPr>
              <w:t>к решению сессии Совета депутатов Куйбышевского муниципального района  "О бюджете Куйбышевского муниципального района на 2021 год  и  плановый период 2022 и 2023 годов"</w:t>
            </w:r>
          </w:p>
        </w:tc>
      </w:tr>
      <w:tr w:rsidR="009A69A7" w:rsidRPr="004D68CA" w14:paraId="598077C8" w14:textId="77777777" w:rsidTr="009A69A7">
        <w:trPr>
          <w:trHeight w:val="330"/>
        </w:trPr>
        <w:tc>
          <w:tcPr>
            <w:tcW w:w="704" w:type="dxa"/>
            <w:tcBorders>
              <w:top w:val="nil"/>
              <w:left w:val="nil"/>
              <w:bottom w:val="nil"/>
              <w:right w:val="nil"/>
            </w:tcBorders>
            <w:shd w:val="clear" w:color="auto" w:fill="auto"/>
            <w:noWrap/>
            <w:vAlign w:val="bottom"/>
            <w:hideMark/>
          </w:tcPr>
          <w:p w14:paraId="73DFDCBE" w14:textId="77777777" w:rsidR="009A69A7" w:rsidRPr="004D68CA" w:rsidRDefault="009A69A7" w:rsidP="009A69A7">
            <w:pPr>
              <w:rPr>
                <w:sz w:val="20"/>
                <w:szCs w:val="20"/>
              </w:rPr>
            </w:pPr>
          </w:p>
        </w:tc>
        <w:tc>
          <w:tcPr>
            <w:tcW w:w="3407" w:type="dxa"/>
            <w:tcBorders>
              <w:top w:val="nil"/>
              <w:left w:val="nil"/>
              <w:bottom w:val="nil"/>
              <w:right w:val="nil"/>
            </w:tcBorders>
            <w:shd w:val="clear" w:color="auto" w:fill="auto"/>
            <w:noWrap/>
            <w:vAlign w:val="bottom"/>
            <w:hideMark/>
          </w:tcPr>
          <w:p w14:paraId="6E246A8B"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06184AB7" w14:textId="77777777" w:rsidR="009A69A7" w:rsidRPr="004D68CA" w:rsidRDefault="009A69A7" w:rsidP="009A69A7">
            <w:pPr>
              <w:rPr>
                <w:sz w:val="20"/>
                <w:szCs w:val="20"/>
              </w:rPr>
            </w:pPr>
          </w:p>
        </w:tc>
        <w:tc>
          <w:tcPr>
            <w:tcW w:w="3920" w:type="dxa"/>
            <w:gridSpan w:val="2"/>
            <w:vMerge/>
            <w:tcBorders>
              <w:top w:val="nil"/>
              <w:left w:val="nil"/>
              <w:bottom w:val="nil"/>
              <w:right w:val="nil"/>
            </w:tcBorders>
            <w:vAlign w:val="center"/>
            <w:hideMark/>
          </w:tcPr>
          <w:p w14:paraId="6CF6F777" w14:textId="77777777" w:rsidR="009A69A7" w:rsidRPr="004D68CA" w:rsidRDefault="009A69A7" w:rsidP="009A69A7">
            <w:pPr>
              <w:rPr>
                <w:sz w:val="20"/>
                <w:szCs w:val="20"/>
              </w:rPr>
            </w:pPr>
          </w:p>
        </w:tc>
      </w:tr>
      <w:tr w:rsidR="009A69A7" w:rsidRPr="004D68CA" w14:paraId="7FBAE248" w14:textId="77777777" w:rsidTr="009A69A7">
        <w:trPr>
          <w:trHeight w:val="405"/>
        </w:trPr>
        <w:tc>
          <w:tcPr>
            <w:tcW w:w="704" w:type="dxa"/>
            <w:tcBorders>
              <w:top w:val="nil"/>
              <w:left w:val="nil"/>
              <w:bottom w:val="nil"/>
              <w:right w:val="nil"/>
            </w:tcBorders>
            <w:shd w:val="clear" w:color="auto" w:fill="auto"/>
            <w:noWrap/>
            <w:vAlign w:val="bottom"/>
            <w:hideMark/>
          </w:tcPr>
          <w:p w14:paraId="30800EB2" w14:textId="77777777" w:rsidR="009A69A7" w:rsidRPr="004D68CA" w:rsidRDefault="009A69A7" w:rsidP="009A69A7">
            <w:pPr>
              <w:rPr>
                <w:sz w:val="20"/>
                <w:szCs w:val="20"/>
              </w:rPr>
            </w:pPr>
          </w:p>
        </w:tc>
        <w:tc>
          <w:tcPr>
            <w:tcW w:w="3407" w:type="dxa"/>
            <w:tcBorders>
              <w:top w:val="nil"/>
              <w:left w:val="nil"/>
              <w:bottom w:val="nil"/>
              <w:right w:val="nil"/>
            </w:tcBorders>
            <w:shd w:val="clear" w:color="auto" w:fill="auto"/>
            <w:noWrap/>
            <w:vAlign w:val="bottom"/>
            <w:hideMark/>
          </w:tcPr>
          <w:p w14:paraId="3BC090BD"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657D86D6" w14:textId="77777777" w:rsidR="009A69A7" w:rsidRPr="004D68CA" w:rsidRDefault="009A69A7" w:rsidP="009A69A7">
            <w:pPr>
              <w:rPr>
                <w:sz w:val="20"/>
                <w:szCs w:val="20"/>
              </w:rPr>
            </w:pPr>
          </w:p>
        </w:tc>
        <w:tc>
          <w:tcPr>
            <w:tcW w:w="3920" w:type="dxa"/>
            <w:gridSpan w:val="2"/>
            <w:vMerge/>
            <w:tcBorders>
              <w:top w:val="nil"/>
              <w:left w:val="nil"/>
              <w:bottom w:val="nil"/>
              <w:right w:val="nil"/>
            </w:tcBorders>
            <w:vAlign w:val="center"/>
            <w:hideMark/>
          </w:tcPr>
          <w:p w14:paraId="1BAABA54" w14:textId="77777777" w:rsidR="009A69A7" w:rsidRPr="004D68CA" w:rsidRDefault="009A69A7" w:rsidP="009A69A7">
            <w:pPr>
              <w:rPr>
                <w:sz w:val="20"/>
                <w:szCs w:val="20"/>
              </w:rPr>
            </w:pPr>
          </w:p>
        </w:tc>
      </w:tr>
      <w:tr w:rsidR="009A69A7" w:rsidRPr="004D68CA" w14:paraId="23B2BBB4" w14:textId="77777777" w:rsidTr="009A69A7">
        <w:trPr>
          <w:trHeight w:val="255"/>
        </w:trPr>
        <w:tc>
          <w:tcPr>
            <w:tcW w:w="704" w:type="dxa"/>
            <w:tcBorders>
              <w:top w:val="nil"/>
              <w:left w:val="nil"/>
              <w:bottom w:val="nil"/>
              <w:right w:val="nil"/>
            </w:tcBorders>
            <w:shd w:val="clear" w:color="auto" w:fill="auto"/>
            <w:noWrap/>
            <w:vAlign w:val="bottom"/>
            <w:hideMark/>
          </w:tcPr>
          <w:p w14:paraId="3F87E615" w14:textId="77777777" w:rsidR="009A69A7" w:rsidRPr="004D68CA" w:rsidRDefault="009A69A7" w:rsidP="009A69A7">
            <w:pPr>
              <w:rPr>
                <w:sz w:val="20"/>
                <w:szCs w:val="20"/>
              </w:rPr>
            </w:pPr>
          </w:p>
        </w:tc>
        <w:tc>
          <w:tcPr>
            <w:tcW w:w="3407" w:type="dxa"/>
            <w:tcBorders>
              <w:top w:val="nil"/>
              <w:left w:val="nil"/>
              <w:bottom w:val="nil"/>
              <w:right w:val="nil"/>
            </w:tcBorders>
            <w:shd w:val="clear" w:color="auto" w:fill="auto"/>
            <w:noWrap/>
            <w:vAlign w:val="bottom"/>
            <w:hideMark/>
          </w:tcPr>
          <w:p w14:paraId="5B928C45"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hideMark/>
          </w:tcPr>
          <w:p w14:paraId="201C0856" w14:textId="77777777" w:rsidR="009A69A7" w:rsidRPr="004D68CA" w:rsidRDefault="009A69A7" w:rsidP="009A69A7">
            <w:pPr>
              <w:rPr>
                <w:sz w:val="20"/>
                <w:szCs w:val="20"/>
              </w:rPr>
            </w:pPr>
          </w:p>
        </w:tc>
        <w:tc>
          <w:tcPr>
            <w:tcW w:w="3920" w:type="dxa"/>
            <w:gridSpan w:val="2"/>
            <w:vMerge/>
            <w:tcBorders>
              <w:top w:val="nil"/>
              <w:left w:val="nil"/>
              <w:bottom w:val="nil"/>
              <w:right w:val="nil"/>
            </w:tcBorders>
            <w:vAlign w:val="center"/>
            <w:hideMark/>
          </w:tcPr>
          <w:p w14:paraId="6E7899D7" w14:textId="77777777" w:rsidR="009A69A7" w:rsidRPr="004D68CA" w:rsidRDefault="009A69A7" w:rsidP="009A69A7">
            <w:pPr>
              <w:rPr>
                <w:sz w:val="20"/>
                <w:szCs w:val="20"/>
              </w:rPr>
            </w:pPr>
          </w:p>
        </w:tc>
      </w:tr>
      <w:tr w:rsidR="009A69A7" w:rsidRPr="004D68CA" w14:paraId="1E20567F" w14:textId="77777777" w:rsidTr="009A69A7">
        <w:trPr>
          <w:trHeight w:val="375"/>
        </w:trPr>
        <w:tc>
          <w:tcPr>
            <w:tcW w:w="704" w:type="dxa"/>
            <w:tcBorders>
              <w:top w:val="nil"/>
              <w:left w:val="nil"/>
              <w:bottom w:val="nil"/>
              <w:right w:val="nil"/>
            </w:tcBorders>
            <w:shd w:val="clear" w:color="auto" w:fill="auto"/>
            <w:noWrap/>
            <w:vAlign w:val="bottom"/>
            <w:hideMark/>
          </w:tcPr>
          <w:p w14:paraId="1AD79FC4" w14:textId="77777777" w:rsidR="009A69A7" w:rsidRPr="004D68CA" w:rsidRDefault="009A69A7" w:rsidP="009A69A7">
            <w:pPr>
              <w:rPr>
                <w:sz w:val="20"/>
                <w:szCs w:val="20"/>
              </w:rPr>
            </w:pPr>
          </w:p>
        </w:tc>
        <w:tc>
          <w:tcPr>
            <w:tcW w:w="9287" w:type="dxa"/>
            <w:gridSpan w:val="4"/>
            <w:tcBorders>
              <w:top w:val="nil"/>
              <w:left w:val="nil"/>
              <w:bottom w:val="nil"/>
              <w:right w:val="nil"/>
            </w:tcBorders>
            <w:shd w:val="clear" w:color="auto" w:fill="auto"/>
            <w:hideMark/>
          </w:tcPr>
          <w:p w14:paraId="5D18DE98" w14:textId="77777777" w:rsidR="009A69A7" w:rsidRPr="004D68CA" w:rsidRDefault="009A69A7" w:rsidP="009A69A7">
            <w:pPr>
              <w:jc w:val="center"/>
              <w:rPr>
                <w:sz w:val="20"/>
                <w:szCs w:val="20"/>
              </w:rPr>
            </w:pPr>
          </w:p>
        </w:tc>
      </w:tr>
      <w:tr w:rsidR="009A69A7" w:rsidRPr="004D68CA" w14:paraId="1117E0AB" w14:textId="77777777" w:rsidTr="009A69A7">
        <w:trPr>
          <w:trHeight w:val="660"/>
        </w:trPr>
        <w:tc>
          <w:tcPr>
            <w:tcW w:w="704" w:type="dxa"/>
            <w:tcBorders>
              <w:top w:val="nil"/>
              <w:left w:val="nil"/>
              <w:bottom w:val="nil"/>
              <w:right w:val="nil"/>
            </w:tcBorders>
            <w:shd w:val="clear" w:color="auto" w:fill="auto"/>
            <w:noWrap/>
            <w:vAlign w:val="bottom"/>
            <w:hideMark/>
          </w:tcPr>
          <w:p w14:paraId="59A3017B" w14:textId="77777777" w:rsidR="009A69A7" w:rsidRPr="004D68CA" w:rsidRDefault="009A69A7" w:rsidP="009A69A7">
            <w:pPr>
              <w:rPr>
                <w:sz w:val="20"/>
                <w:szCs w:val="20"/>
              </w:rPr>
            </w:pPr>
          </w:p>
        </w:tc>
        <w:tc>
          <w:tcPr>
            <w:tcW w:w="9287" w:type="dxa"/>
            <w:gridSpan w:val="4"/>
            <w:tcBorders>
              <w:top w:val="nil"/>
              <w:left w:val="nil"/>
              <w:bottom w:val="nil"/>
              <w:right w:val="nil"/>
            </w:tcBorders>
            <w:shd w:val="clear" w:color="auto" w:fill="auto"/>
            <w:hideMark/>
          </w:tcPr>
          <w:p w14:paraId="5D7CA020" w14:textId="77777777" w:rsidR="009A69A7" w:rsidRPr="004D68CA" w:rsidRDefault="009A69A7" w:rsidP="009A69A7">
            <w:pPr>
              <w:jc w:val="center"/>
              <w:rPr>
                <w:sz w:val="20"/>
                <w:szCs w:val="20"/>
              </w:rPr>
            </w:pPr>
            <w:r w:rsidRPr="004D68CA">
              <w:rPr>
                <w:sz w:val="20"/>
                <w:szCs w:val="20"/>
              </w:rPr>
              <w:t>Перечень муниципальных  программ Куйбышевского муниципального района, предусмотренных к финансированию в 2021 году и плановом периоде 2022 и 2023 годов</w:t>
            </w:r>
          </w:p>
        </w:tc>
      </w:tr>
      <w:tr w:rsidR="009A69A7" w:rsidRPr="004D68CA" w14:paraId="18D578F0" w14:textId="77777777" w:rsidTr="009A69A7">
        <w:trPr>
          <w:trHeight w:val="330"/>
        </w:trPr>
        <w:tc>
          <w:tcPr>
            <w:tcW w:w="704" w:type="dxa"/>
            <w:tcBorders>
              <w:top w:val="nil"/>
              <w:left w:val="nil"/>
              <w:bottom w:val="nil"/>
              <w:right w:val="nil"/>
            </w:tcBorders>
            <w:shd w:val="clear" w:color="auto" w:fill="auto"/>
            <w:noWrap/>
            <w:vAlign w:val="bottom"/>
          </w:tcPr>
          <w:p w14:paraId="5C12A8F5" w14:textId="77777777" w:rsidR="009A69A7" w:rsidRPr="004D68CA" w:rsidRDefault="009A69A7" w:rsidP="009A69A7">
            <w:pPr>
              <w:rPr>
                <w:sz w:val="20"/>
                <w:szCs w:val="20"/>
              </w:rPr>
            </w:pPr>
          </w:p>
        </w:tc>
        <w:tc>
          <w:tcPr>
            <w:tcW w:w="3407" w:type="dxa"/>
            <w:tcBorders>
              <w:top w:val="nil"/>
              <w:left w:val="nil"/>
              <w:bottom w:val="nil"/>
              <w:right w:val="nil"/>
            </w:tcBorders>
            <w:shd w:val="clear" w:color="auto" w:fill="auto"/>
            <w:noWrap/>
            <w:vAlign w:val="bottom"/>
          </w:tcPr>
          <w:p w14:paraId="52E8989E"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tcPr>
          <w:p w14:paraId="4033C887"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tcPr>
          <w:p w14:paraId="1DA0C8CC"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tcPr>
          <w:p w14:paraId="3C440736" w14:textId="77777777" w:rsidR="009A69A7" w:rsidRPr="004D68CA" w:rsidRDefault="009A69A7" w:rsidP="009A69A7">
            <w:pPr>
              <w:rPr>
                <w:sz w:val="20"/>
                <w:szCs w:val="20"/>
              </w:rPr>
            </w:pPr>
          </w:p>
        </w:tc>
      </w:tr>
      <w:tr w:rsidR="009A69A7" w:rsidRPr="004D68CA" w14:paraId="59C4F869" w14:textId="77777777" w:rsidTr="009A69A7">
        <w:trPr>
          <w:trHeight w:val="255"/>
        </w:trPr>
        <w:tc>
          <w:tcPr>
            <w:tcW w:w="704" w:type="dxa"/>
            <w:tcBorders>
              <w:top w:val="nil"/>
              <w:left w:val="nil"/>
              <w:bottom w:val="nil"/>
              <w:right w:val="nil"/>
            </w:tcBorders>
            <w:shd w:val="clear" w:color="auto" w:fill="auto"/>
            <w:noWrap/>
            <w:vAlign w:val="bottom"/>
          </w:tcPr>
          <w:p w14:paraId="508D4C41" w14:textId="77777777" w:rsidR="009A69A7" w:rsidRPr="004D68CA" w:rsidRDefault="009A69A7" w:rsidP="009A69A7">
            <w:pPr>
              <w:rPr>
                <w:sz w:val="20"/>
                <w:szCs w:val="20"/>
              </w:rPr>
            </w:pPr>
          </w:p>
        </w:tc>
        <w:tc>
          <w:tcPr>
            <w:tcW w:w="3407" w:type="dxa"/>
            <w:tcBorders>
              <w:top w:val="nil"/>
              <w:left w:val="nil"/>
              <w:bottom w:val="nil"/>
              <w:right w:val="nil"/>
            </w:tcBorders>
            <w:shd w:val="clear" w:color="auto" w:fill="auto"/>
            <w:noWrap/>
            <w:vAlign w:val="bottom"/>
          </w:tcPr>
          <w:p w14:paraId="57B334E0"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tcPr>
          <w:p w14:paraId="1100585C" w14:textId="77777777" w:rsidR="009A69A7" w:rsidRPr="004D68CA" w:rsidRDefault="009A69A7" w:rsidP="009A69A7">
            <w:pPr>
              <w:rPr>
                <w:sz w:val="20"/>
                <w:szCs w:val="20"/>
              </w:rPr>
            </w:pPr>
          </w:p>
        </w:tc>
        <w:tc>
          <w:tcPr>
            <w:tcW w:w="1960" w:type="dxa"/>
            <w:tcBorders>
              <w:top w:val="nil"/>
              <w:left w:val="nil"/>
              <w:bottom w:val="nil"/>
              <w:right w:val="nil"/>
            </w:tcBorders>
            <w:shd w:val="clear" w:color="auto" w:fill="auto"/>
            <w:noWrap/>
            <w:vAlign w:val="bottom"/>
          </w:tcPr>
          <w:p w14:paraId="554A72E0" w14:textId="77777777" w:rsidR="009A69A7" w:rsidRPr="004D68CA" w:rsidRDefault="009A69A7" w:rsidP="009A69A7">
            <w:pPr>
              <w:jc w:val="right"/>
              <w:rPr>
                <w:sz w:val="20"/>
                <w:szCs w:val="20"/>
              </w:rPr>
            </w:pPr>
          </w:p>
        </w:tc>
        <w:tc>
          <w:tcPr>
            <w:tcW w:w="1960" w:type="dxa"/>
            <w:tcBorders>
              <w:top w:val="nil"/>
              <w:left w:val="nil"/>
              <w:bottom w:val="nil"/>
              <w:right w:val="nil"/>
            </w:tcBorders>
            <w:shd w:val="clear" w:color="auto" w:fill="auto"/>
            <w:noWrap/>
            <w:vAlign w:val="bottom"/>
          </w:tcPr>
          <w:p w14:paraId="2425D0B8" w14:textId="77777777" w:rsidR="009A69A7" w:rsidRPr="004D68CA" w:rsidRDefault="009A69A7" w:rsidP="009A69A7">
            <w:pPr>
              <w:jc w:val="right"/>
              <w:rPr>
                <w:sz w:val="20"/>
                <w:szCs w:val="20"/>
              </w:rPr>
            </w:pPr>
          </w:p>
        </w:tc>
      </w:tr>
      <w:tr w:rsidR="009A69A7" w:rsidRPr="004D68CA" w14:paraId="10C23A44" w14:textId="77777777" w:rsidTr="009A69A7">
        <w:trPr>
          <w:trHeight w:val="375"/>
        </w:trPr>
        <w:tc>
          <w:tcPr>
            <w:tcW w:w="704" w:type="dxa"/>
            <w:vMerge w:val="restart"/>
            <w:tcBorders>
              <w:top w:val="single" w:sz="4" w:space="0" w:color="auto"/>
              <w:left w:val="single" w:sz="4" w:space="0" w:color="auto"/>
              <w:bottom w:val="single" w:sz="4" w:space="0" w:color="auto"/>
              <w:right w:val="nil"/>
            </w:tcBorders>
            <w:shd w:val="clear" w:color="auto" w:fill="auto"/>
            <w:noWrap/>
            <w:vAlign w:val="bottom"/>
          </w:tcPr>
          <w:p w14:paraId="747ABE9D" w14:textId="77777777" w:rsidR="009A69A7" w:rsidRPr="004D68CA" w:rsidRDefault="009A69A7" w:rsidP="009A69A7">
            <w:pPr>
              <w:jc w:val="center"/>
              <w:rPr>
                <w:sz w:val="20"/>
                <w:szCs w:val="20"/>
              </w:rPr>
            </w:pPr>
          </w:p>
        </w:tc>
        <w:tc>
          <w:tcPr>
            <w:tcW w:w="3407" w:type="dxa"/>
            <w:vMerge w:val="restart"/>
            <w:tcBorders>
              <w:top w:val="single" w:sz="4" w:space="0" w:color="auto"/>
              <w:left w:val="single" w:sz="4" w:space="0" w:color="auto"/>
              <w:bottom w:val="single" w:sz="4" w:space="0" w:color="auto"/>
              <w:right w:val="nil"/>
            </w:tcBorders>
            <w:shd w:val="clear" w:color="auto" w:fill="auto"/>
            <w:noWrap/>
            <w:vAlign w:val="bottom"/>
          </w:tcPr>
          <w:p w14:paraId="23EF9183" w14:textId="77777777" w:rsidR="009A69A7" w:rsidRPr="004D68CA" w:rsidRDefault="009A69A7" w:rsidP="009A69A7">
            <w:pPr>
              <w:jc w:val="center"/>
              <w:rPr>
                <w:sz w:val="20"/>
                <w:szCs w:val="20"/>
              </w:rPr>
            </w:pPr>
          </w:p>
          <w:p w14:paraId="38AE0776" w14:textId="77777777" w:rsidR="009A69A7" w:rsidRPr="004D68CA" w:rsidRDefault="009A69A7" w:rsidP="009A69A7">
            <w:pPr>
              <w:jc w:val="center"/>
              <w:rPr>
                <w:sz w:val="20"/>
                <w:szCs w:val="20"/>
              </w:rPr>
            </w:pP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7610E8A" w14:textId="77777777" w:rsidR="009A69A7" w:rsidRPr="004D68CA" w:rsidRDefault="009A69A7" w:rsidP="009A69A7">
            <w:pPr>
              <w:jc w:val="center"/>
              <w:rPr>
                <w:sz w:val="20"/>
                <w:szCs w:val="20"/>
              </w:rPr>
            </w:pPr>
          </w:p>
          <w:p w14:paraId="3177815A" w14:textId="77777777" w:rsidR="009A69A7" w:rsidRPr="004D68CA" w:rsidRDefault="009A69A7" w:rsidP="009A69A7">
            <w:pPr>
              <w:jc w:val="center"/>
              <w:rPr>
                <w:sz w:val="20"/>
                <w:szCs w:val="20"/>
              </w:rPr>
            </w:pPr>
          </w:p>
        </w:tc>
        <w:tc>
          <w:tcPr>
            <w:tcW w:w="1960" w:type="dxa"/>
            <w:vMerge w:val="restart"/>
            <w:tcBorders>
              <w:top w:val="single" w:sz="4" w:space="0" w:color="auto"/>
              <w:left w:val="nil"/>
              <w:bottom w:val="single" w:sz="4" w:space="0" w:color="auto"/>
              <w:right w:val="nil"/>
            </w:tcBorders>
            <w:shd w:val="clear" w:color="auto" w:fill="auto"/>
            <w:vAlign w:val="bottom"/>
          </w:tcPr>
          <w:p w14:paraId="50AA1C88" w14:textId="77777777" w:rsidR="009A69A7" w:rsidRPr="004D68CA" w:rsidRDefault="009A69A7" w:rsidP="009A69A7">
            <w:pPr>
              <w:jc w:val="center"/>
              <w:rPr>
                <w:sz w:val="20"/>
                <w:szCs w:val="20"/>
              </w:rPr>
            </w:pPr>
          </w:p>
          <w:p w14:paraId="29156825" w14:textId="77777777" w:rsidR="009A69A7" w:rsidRPr="004D68CA" w:rsidRDefault="009A69A7" w:rsidP="009A69A7">
            <w:pPr>
              <w:jc w:val="center"/>
              <w:rPr>
                <w:sz w:val="20"/>
                <w:szCs w:val="20"/>
              </w:rPr>
            </w:pP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35492C02" w14:textId="77777777" w:rsidR="009A69A7" w:rsidRPr="004D68CA" w:rsidRDefault="009A69A7" w:rsidP="009A69A7">
            <w:pPr>
              <w:jc w:val="center"/>
              <w:rPr>
                <w:sz w:val="20"/>
                <w:szCs w:val="20"/>
              </w:rPr>
            </w:pPr>
          </w:p>
          <w:p w14:paraId="532A1707" w14:textId="77777777" w:rsidR="009A69A7" w:rsidRPr="004D68CA" w:rsidRDefault="009A69A7" w:rsidP="009A69A7">
            <w:pPr>
              <w:jc w:val="center"/>
              <w:rPr>
                <w:sz w:val="20"/>
                <w:szCs w:val="20"/>
              </w:rPr>
            </w:pPr>
            <w:r w:rsidRPr="004D68CA">
              <w:rPr>
                <w:sz w:val="20"/>
                <w:szCs w:val="20"/>
              </w:rPr>
              <w:t>руб.</w:t>
            </w:r>
          </w:p>
        </w:tc>
      </w:tr>
      <w:tr w:rsidR="009A69A7" w:rsidRPr="004D68CA" w14:paraId="0721BC25" w14:textId="77777777" w:rsidTr="009A69A7">
        <w:trPr>
          <w:trHeight w:val="360"/>
        </w:trPr>
        <w:tc>
          <w:tcPr>
            <w:tcW w:w="704" w:type="dxa"/>
            <w:vMerge/>
            <w:tcBorders>
              <w:top w:val="single" w:sz="4" w:space="0" w:color="auto"/>
              <w:left w:val="single" w:sz="4" w:space="0" w:color="auto"/>
              <w:bottom w:val="single" w:sz="4" w:space="0" w:color="auto"/>
              <w:right w:val="nil"/>
            </w:tcBorders>
            <w:vAlign w:val="bottom"/>
          </w:tcPr>
          <w:p w14:paraId="06420A90" w14:textId="77777777" w:rsidR="009A69A7" w:rsidRPr="004D68CA" w:rsidRDefault="009A69A7" w:rsidP="009A69A7">
            <w:pPr>
              <w:rPr>
                <w:sz w:val="20"/>
                <w:szCs w:val="20"/>
              </w:rPr>
            </w:pPr>
          </w:p>
        </w:tc>
        <w:tc>
          <w:tcPr>
            <w:tcW w:w="3407" w:type="dxa"/>
            <w:vMerge/>
            <w:tcBorders>
              <w:top w:val="single" w:sz="4" w:space="0" w:color="auto"/>
              <w:left w:val="single" w:sz="4" w:space="0" w:color="auto"/>
              <w:bottom w:val="single" w:sz="4" w:space="0" w:color="auto"/>
              <w:right w:val="nil"/>
            </w:tcBorders>
            <w:vAlign w:val="bottom"/>
          </w:tcPr>
          <w:p w14:paraId="2E9BF135" w14:textId="77777777" w:rsidR="009A69A7" w:rsidRPr="004D68CA" w:rsidRDefault="009A69A7" w:rsidP="009A69A7">
            <w:pPr>
              <w:rPr>
                <w:sz w:val="20"/>
                <w:szCs w:val="20"/>
              </w:rPr>
            </w:pPr>
          </w:p>
        </w:tc>
        <w:tc>
          <w:tcPr>
            <w:tcW w:w="1960" w:type="dxa"/>
            <w:vMerge/>
            <w:tcBorders>
              <w:top w:val="single" w:sz="4" w:space="0" w:color="auto"/>
              <w:left w:val="single" w:sz="4" w:space="0" w:color="auto"/>
              <w:bottom w:val="single" w:sz="4" w:space="0" w:color="auto"/>
              <w:right w:val="single" w:sz="4" w:space="0" w:color="auto"/>
            </w:tcBorders>
            <w:vAlign w:val="bottom"/>
          </w:tcPr>
          <w:p w14:paraId="2F814F41" w14:textId="77777777" w:rsidR="009A69A7" w:rsidRPr="004D68CA" w:rsidRDefault="009A69A7" w:rsidP="009A69A7">
            <w:pPr>
              <w:rPr>
                <w:sz w:val="20"/>
                <w:szCs w:val="20"/>
              </w:rPr>
            </w:pPr>
          </w:p>
        </w:tc>
        <w:tc>
          <w:tcPr>
            <w:tcW w:w="1960" w:type="dxa"/>
            <w:vMerge/>
            <w:tcBorders>
              <w:top w:val="single" w:sz="4" w:space="0" w:color="auto"/>
              <w:left w:val="nil"/>
              <w:bottom w:val="single" w:sz="4" w:space="0" w:color="auto"/>
              <w:right w:val="nil"/>
            </w:tcBorders>
            <w:vAlign w:val="bottom"/>
          </w:tcPr>
          <w:p w14:paraId="0ECA31A8" w14:textId="77777777" w:rsidR="009A69A7" w:rsidRPr="004D68CA" w:rsidRDefault="009A69A7" w:rsidP="009A69A7">
            <w:pPr>
              <w:rPr>
                <w:sz w:val="20"/>
                <w:szCs w:val="20"/>
              </w:rPr>
            </w:pPr>
          </w:p>
        </w:tc>
        <w:tc>
          <w:tcPr>
            <w:tcW w:w="1960" w:type="dxa"/>
            <w:vMerge/>
            <w:tcBorders>
              <w:top w:val="single" w:sz="4" w:space="0" w:color="auto"/>
              <w:left w:val="single" w:sz="4" w:space="0" w:color="auto"/>
              <w:bottom w:val="single" w:sz="4" w:space="0" w:color="auto"/>
              <w:right w:val="single" w:sz="4" w:space="0" w:color="auto"/>
            </w:tcBorders>
            <w:vAlign w:val="bottom"/>
          </w:tcPr>
          <w:p w14:paraId="7DDFA09E" w14:textId="77777777" w:rsidR="009A69A7" w:rsidRPr="004D68CA" w:rsidRDefault="009A69A7" w:rsidP="009A69A7">
            <w:pPr>
              <w:rPr>
                <w:sz w:val="20"/>
                <w:szCs w:val="20"/>
              </w:rPr>
            </w:pPr>
          </w:p>
        </w:tc>
      </w:tr>
      <w:tr w:rsidR="009A69A7" w:rsidRPr="004D68CA" w14:paraId="576227F2" w14:textId="77777777" w:rsidTr="009A69A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B9CE7" w14:textId="77777777" w:rsidR="009A69A7" w:rsidRPr="004D68CA" w:rsidRDefault="009A69A7" w:rsidP="009A69A7">
            <w:pPr>
              <w:jc w:val="center"/>
              <w:rPr>
                <w:sz w:val="20"/>
                <w:szCs w:val="20"/>
              </w:rPr>
            </w:pPr>
            <w:r w:rsidRPr="004D68CA">
              <w:rPr>
                <w:sz w:val="20"/>
                <w:szCs w:val="20"/>
              </w:rPr>
              <w:t>№п/п</w:t>
            </w:r>
          </w:p>
        </w:tc>
        <w:tc>
          <w:tcPr>
            <w:tcW w:w="3407" w:type="dxa"/>
            <w:tcBorders>
              <w:top w:val="single" w:sz="4" w:space="0" w:color="auto"/>
              <w:left w:val="nil"/>
              <w:bottom w:val="single" w:sz="4" w:space="0" w:color="auto"/>
              <w:right w:val="nil"/>
            </w:tcBorders>
            <w:shd w:val="clear" w:color="auto" w:fill="auto"/>
            <w:noWrap/>
            <w:vAlign w:val="center"/>
          </w:tcPr>
          <w:p w14:paraId="6DFF0C01" w14:textId="77777777" w:rsidR="009A69A7" w:rsidRPr="004D68CA" w:rsidRDefault="009A69A7" w:rsidP="009A69A7">
            <w:pPr>
              <w:jc w:val="center"/>
              <w:rPr>
                <w:sz w:val="20"/>
                <w:szCs w:val="20"/>
              </w:rPr>
            </w:pPr>
            <w:r w:rsidRPr="004D68CA">
              <w:rPr>
                <w:sz w:val="20"/>
                <w:szCs w:val="20"/>
              </w:rPr>
              <w:t>Наименование</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C6424" w14:textId="77777777" w:rsidR="009A69A7" w:rsidRPr="004D68CA" w:rsidRDefault="009A69A7" w:rsidP="009A69A7">
            <w:pPr>
              <w:jc w:val="center"/>
              <w:rPr>
                <w:sz w:val="20"/>
                <w:szCs w:val="20"/>
              </w:rPr>
            </w:pPr>
            <w:r w:rsidRPr="004D68CA">
              <w:rPr>
                <w:sz w:val="20"/>
                <w:szCs w:val="20"/>
              </w:rPr>
              <w:t>Сумма на 2021 год</w:t>
            </w:r>
          </w:p>
        </w:tc>
        <w:tc>
          <w:tcPr>
            <w:tcW w:w="1960" w:type="dxa"/>
            <w:tcBorders>
              <w:top w:val="single" w:sz="4" w:space="0" w:color="auto"/>
              <w:left w:val="nil"/>
              <w:bottom w:val="single" w:sz="4" w:space="0" w:color="auto"/>
              <w:right w:val="single" w:sz="4" w:space="0" w:color="auto"/>
            </w:tcBorders>
            <w:shd w:val="clear" w:color="auto" w:fill="auto"/>
            <w:vAlign w:val="center"/>
          </w:tcPr>
          <w:p w14:paraId="7B1ABAED" w14:textId="77777777" w:rsidR="009A69A7" w:rsidRPr="004D68CA" w:rsidRDefault="009A69A7" w:rsidP="009A69A7">
            <w:pPr>
              <w:jc w:val="center"/>
              <w:rPr>
                <w:sz w:val="20"/>
                <w:szCs w:val="20"/>
              </w:rPr>
            </w:pPr>
            <w:r w:rsidRPr="004D68CA">
              <w:rPr>
                <w:sz w:val="20"/>
                <w:szCs w:val="20"/>
              </w:rPr>
              <w:t>Сумма на 2022 год</w:t>
            </w:r>
          </w:p>
        </w:tc>
        <w:tc>
          <w:tcPr>
            <w:tcW w:w="1960" w:type="dxa"/>
            <w:tcBorders>
              <w:top w:val="single" w:sz="4" w:space="0" w:color="auto"/>
              <w:left w:val="nil"/>
              <w:bottom w:val="single" w:sz="4" w:space="0" w:color="auto"/>
              <w:right w:val="single" w:sz="4" w:space="0" w:color="auto"/>
            </w:tcBorders>
            <w:shd w:val="clear" w:color="auto" w:fill="auto"/>
            <w:vAlign w:val="center"/>
          </w:tcPr>
          <w:p w14:paraId="4B820E0F" w14:textId="77777777" w:rsidR="009A69A7" w:rsidRPr="004D68CA" w:rsidRDefault="009A69A7" w:rsidP="009A69A7">
            <w:pPr>
              <w:jc w:val="center"/>
              <w:rPr>
                <w:sz w:val="20"/>
                <w:szCs w:val="20"/>
              </w:rPr>
            </w:pPr>
            <w:r w:rsidRPr="004D68CA">
              <w:rPr>
                <w:sz w:val="20"/>
                <w:szCs w:val="20"/>
              </w:rPr>
              <w:t>Сумма на 2023  год</w:t>
            </w:r>
          </w:p>
        </w:tc>
      </w:tr>
      <w:tr w:rsidR="009A69A7" w:rsidRPr="004D68CA" w14:paraId="57EBD160" w14:textId="77777777" w:rsidTr="009A69A7">
        <w:trPr>
          <w:trHeight w:val="58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BA3483A" w14:textId="77777777" w:rsidR="009A69A7" w:rsidRPr="004D68CA" w:rsidRDefault="009A69A7" w:rsidP="009A69A7">
            <w:pPr>
              <w:jc w:val="center"/>
              <w:rPr>
                <w:sz w:val="20"/>
                <w:szCs w:val="20"/>
              </w:rPr>
            </w:pPr>
          </w:p>
        </w:tc>
        <w:tc>
          <w:tcPr>
            <w:tcW w:w="3407" w:type="dxa"/>
            <w:tcBorders>
              <w:top w:val="nil"/>
              <w:left w:val="nil"/>
              <w:bottom w:val="single" w:sz="4" w:space="0" w:color="auto"/>
              <w:right w:val="nil"/>
            </w:tcBorders>
            <w:shd w:val="clear" w:color="auto" w:fill="auto"/>
            <w:vAlign w:val="center"/>
          </w:tcPr>
          <w:p w14:paraId="7216C6B0" w14:textId="77777777" w:rsidR="009A69A7" w:rsidRPr="004D68CA" w:rsidRDefault="009A69A7" w:rsidP="009A69A7">
            <w:pPr>
              <w:rPr>
                <w:sz w:val="20"/>
                <w:szCs w:val="20"/>
              </w:rPr>
            </w:pP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6ED1443F" w14:textId="77777777" w:rsidR="009A69A7" w:rsidRPr="004D68CA" w:rsidRDefault="009A69A7" w:rsidP="009A69A7">
            <w:pPr>
              <w:jc w:val="right"/>
              <w:rPr>
                <w:sz w:val="20"/>
                <w:szCs w:val="20"/>
              </w:rPr>
            </w:pPr>
          </w:p>
        </w:tc>
        <w:tc>
          <w:tcPr>
            <w:tcW w:w="1960" w:type="dxa"/>
            <w:tcBorders>
              <w:top w:val="nil"/>
              <w:left w:val="single" w:sz="4" w:space="0" w:color="auto"/>
              <w:bottom w:val="single" w:sz="4" w:space="0" w:color="auto"/>
              <w:right w:val="nil"/>
            </w:tcBorders>
            <w:shd w:val="clear" w:color="auto" w:fill="auto"/>
            <w:noWrap/>
            <w:vAlign w:val="center"/>
          </w:tcPr>
          <w:p w14:paraId="6D341DE5" w14:textId="77777777" w:rsidR="009A69A7" w:rsidRPr="004D68CA" w:rsidRDefault="009A69A7" w:rsidP="009A69A7">
            <w:pPr>
              <w:jc w:val="right"/>
              <w:rPr>
                <w:sz w:val="20"/>
                <w:szCs w:val="20"/>
              </w:rPr>
            </w:pP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036BC186" w14:textId="77777777" w:rsidR="009A69A7" w:rsidRPr="004D68CA" w:rsidRDefault="009A69A7" w:rsidP="009A69A7">
            <w:pPr>
              <w:jc w:val="right"/>
              <w:rPr>
                <w:sz w:val="20"/>
                <w:szCs w:val="20"/>
              </w:rPr>
            </w:pPr>
          </w:p>
        </w:tc>
      </w:tr>
      <w:tr w:rsidR="009A69A7" w:rsidRPr="004D68CA" w14:paraId="6C6EC086" w14:textId="77777777" w:rsidTr="009A69A7">
        <w:trPr>
          <w:trHeight w:val="115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CCC2359" w14:textId="77777777" w:rsidR="009A69A7" w:rsidRPr="004D68CA" w:rsidRDefault="009A69A7" w:rsidP="009A69A7">
            <w:pPr>
              <w:jc w:val="center"/>
              <w:rPr>
                <w:sz w:val="20"/>
                <w:szCs w:val="20"/>
              </w:rPr>
            </w:pPr>
            <w:r w:rsidRPr="004D68CA">
              <w:rPr>
                <w:sz w:val="20"/>
                <w:szCs w:val="20"/>
              </w:rPr>
              <w:lastRenderedPageBreak/>
              <w:t>1</w:t>
            </w:r>
          </w:p>
        </w:tc>
        <w:tc>
          <w:tcPr>
            <w:tcW w:w="3407" w:type="dxa"/>
            <w:tcBorders>
              <w:top w:val="nil"/>
              <w:left w:val="nil"/>
              <w:bottom w:val="single" w:sz="4" w:space="0" w:color="auto"/>
              <w:right w:val="nil"/>
            </w:tcBorders>
            <w:shd w:val="clear" w:color="auto" w:fill="auto"/>
            <w:vAlign w:val="center"/>
          </w:tcPr>
          <w:p w14:paraId="0E74CE26" w14:textId="77777777" w:rsidR="009A69A7" w:rsidRPr="004D68CA" w:rsidRDefault="009A69A7" w:rsidP="009A69A7">
            <w:pPr>
              <w:rPr>
                <w:sz w:val="20"/>
                <w:szCs w:val="20"/>
              </w:rPr>
            </w:pPr>
            <w:r w:rsidRPr="004D68CA">
              <w:rPr>
                <w:sz w:val="20"/>
                <w:szCs w:val="20"/>
              </w:rPr>
              <w:t>2</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32153FDA" w14:textId="77777777" w:rsidR="009A69A7" w:rsidRPr="004D68CA" w:rsidRDefault="009A69A7" w:rsidP="009A69A7">
            <w:pPr>
              <w:jc w:val="right"/>
              <w:rPr>
                <w:sz w:val="20"/>
                <w:szCs w:val="20"/>
              </w:rPr>
            </w:pPr>
            <w:r w:rsidRPr="004D68CA">
              <w:rPr>
                <w:sz w:val="20"/>
                <w:szCs w:val="20"/>
              </w:rPr>
              <w:t>3</w:t>
            </w:r>
          </w:p>
        </w:tc>
        <w:tc>
          <w:tcPr>
            <w:tcW w:w="1960" w:type="dxa"/>
            <w:tcBorders>
              <w:top w:val="nil"/>
              <w:left w:val="single" w:sz="4" w:space="0" w:color="auto"/>
              <w:bottom w:val="single" w:sz="4" w:space="0" w:color="auto"/>
              <w:right w:val="nil"/>
            </w:tcBorders>
            <w:shd w:val="clear" w:color="auto" w:fill="auto"/>
            <w:noWrap/>
            <w:vAlign w:val="center"/>
          </w:tcPr>
          <w:p w14:paraId="743F62F0" w14:textId="77777777" w:rsidR="009A69A7" w:rsidRPr="004D68CA" w:rsidRDefault="009A69A7" w:rsidP="009A69A7">
            <w:pPr>
              <w:jc w:val="right"/>
              <w:rPr>
                <w:sz w:val="20"/>
                <w:szCs w:val="20"/>
              </w:rPr>
            </w:pPr>
            <w:r w:rsidRPr="004D68CA">
              <w:rPr>
                <w:sz w:val="20"/>
                <w:szCs w:val="20"/>
              </w:rPr>
              <w:t>4</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3EC37BBC" w14:textId="77777777" w:rsidR="009A69A7" w:rsidRPr="004D68CA" w:rsidRDefault="009A69A7" w:rsidP="009A69A7">
            <w:pPr>
              <w:jc w:val="right"/>
              <w:rPr>
                <w:sz w:val="20"/>
                <w:szCs w:val="20"/>
              </w:rPr>
            </w:pPr>
            <w:r w:rsidRPr="004D68CA">
              <w:rPr>
                <w:sz w:val="20"/>
                <w:szCs w:val="20"/>
              </w:rPr>
              <w:t>5</w:t>
            </w:r>
          </w:p>
        </w:tc>
      </w:tr>
      <w:tr w:rsidR="009A69A7" w:rsidRPr="004D68CA" w14:paraId="5D50B761" w14:textId="77777777" w:rsidTr="009A69A7">
        <w:trPr>
          <w:trHeight w:val="58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FDCBDBA" w14:textId="77777777" w:rsidR="009A69A7" w:rsidRPr="004D68CA" w:rsidRDefault="009A69A7" w:rsidP="009A69A7">
            <w:pPr>
              <w:jc w:val="center"/>
              <w:rPr>
                <w:sz w:val="20"/>
                <w:szCs w:val="20"/>
              </w:rPr>
            </w:pPr>
            <w:r w:rsidRPr="004D68CA">
              <w:rPr>
                <w:sz w:val="20"/>
                <w:szCs w:val="20"/>
              </w:rPr>
              <w:t>1</w:t>
            </w:r>
          </w:p>
        </w:tc>
        <w:tc>
          <w:tcPr>
            <w:tcW w:w="3407" w:type="dxa"/>
            <w:tcBorders>
              <w:top w:val="nil"/>
              <w:left w:val="nil"/>
              <w:bottom w:val="single" w:sz="4" w:space="0" w:color="auto"/>
              <w:right w:val="nil"/>
            </w:tcBorders>
            <w:shd w:val="clear" w:color="auto" w:fill="auto"/>
            <w:vAlign w:val="center"/>
          </w:tcPr>
          <w:p w14:paraId="02677BE4" w14:textId="77777777" w:rsidR="009A69A7" w:rsidRPr="004D68CA" w:rsidRDefault="009A69A7" w:rsidP="009A69A7">
            <w:pPr>
              <w:rPr>
                <w:sz w:val="20"/>
                <w:szCs w:val="20"/>
              </w:rPr>
            </w:pPr>
            <w:r w:rsidRPr="004D68CA">
              <w:rPr>
                <w:sz w:val="20"/>
                <w:szCs w:val="20"/>
              </w:rPr>
              <w:t>Муниципальная программа "Содействие занятости населения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57087BEB" w14:textId="77777777" w:rsidR="009A69A7" w:rsidRPr="004D68CA" w:rsidRDefault="009A69A7" w:rsidP="009A69A7">
            <w:pPr>
              <w:jc w:val="right"/>
              <w:rPr>
                <w:sz w:val="20"/>
                <w:szCs w:val="20"/>
              </w:rPr>
            </w:pPr>
            <w:r w:rsidRPr="004D68CA">
              <w:rPr>
                <w:sz w:val="20"/>
                <w:szCs w:val="20"/>
              </w:rPr>
              <w:t>3 998 214,00</w:t>
            </w:r>
          </w:p>
        </w:tc>
        <w:tc>
          <w:tcPr>
            <w:tcW w:w="1960" w:type="dxa"/>
            <w:tcBorders>
              <w:top w:val="nil"/>
              <w:left w:val="single" w:sz="4" w:space="0" w:color="auto"/>
              <w:bottom w:val="single" w:sz="4" w:space="0" w:color="auto"/>
              <w:right w:val="nil"/>
            </w:tcBorders>
            <w:shd w:val="clear" w:color="auto" w:fill="auto"/>
            <w:noWrap/>
            <w:vAlign w:val="center"/>
          </w:tcPr>
          <w:p w14:paraId="7B86D903"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7F40357B" w14:textId="77777777" w:rsidR="009A69A7" w:rsidRPr="004D68CA" w:rsidRDefault="009A69A7" w:rsidP="009A69A7">
            <w:pPr>
              <w:jc w:val="right"/>
              <w:rPr>
                <w:sz w:val="20"/>
                <w:szCs w:val="20"/>
              </w:rPr>
            </w:pPr>
            <w:r w:rsidRPr="004D68CA">
              <w:rPr>
                <w:sz w:val="20"/>
                <w:szCs w:val="20"/>
              </w:rPr>
              <w:t>0,00</w:t>
            </w:r>
          </w:p>
        </w:tc>
      </w:tr>
      <w:tr w:rsidR="009A69A7" w:rsidRPr="004D68CA" w14:paraId="7FA5982B" w14:textId="77777777" w:rsidTr="009A69A7">
        <w:trPr>
          <w:trHeight w:val="58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C97DC47" w14:textId="77777777" w:rsidR="009A69A7" w:rsidRPr="004D68CA" w:rsidRDefault="009A69A7" w:rsidP="009A69A7">
            <w:pPr>
              <w:jc w:val="center"/>
              <w:rPr>
                <w:sz w:val="20"/>
                <w:szCs w:val="20"/>
              </w:rPr>
            </w:pPr>
            <w:r w:rsidRPr="004D68CA">
              <w:rPr>
                <w:sz w:val="20"/>
                <w:szCs w:val="20"/>
              </w:rPr>
              <w:t>2</w:t>
            </w:r>
          </w:p>
        </w:tc>
        <w:tc>
          <w:tcPr>
            <w:tcW w:w="3407" w:type="dxa"/>
            <w:tcBorders>
              <w:top w:val="nil"/>
              <w:left w:val="nil"/>
              <w:bottom w:val="single" w:sz="4" w:space="0" w:color="auto"/>
              <w:right w:val="nil"/>
            </w:tcBorders>
            <w:shd w:val="clear" w:color="auto" w:fill="auto"/>
            <w:vAlign w:val="center"/>
          </w:tcPr>
          <w:p w14:paraId="68EA7A0A" w14:textId="77777777" w:rsidR="009A69A7" w:rsidRPr="004D68CA" w:rsidRDefault="009A69A7" w:rsidP="009A69A7">
            <w:pPr>
              <w:rPr>
                <w:sz w:val="20"/>
                <w:szCs w:val="20"/>
              </w:rPr>
            </w:pPr>
            <w:r w:rsidRPr="004D68CA">
              <w:rPr>
                <w:sz w:val="20"/>
                <w:szCs w:val="20"/>
              </w:rPr>
              <w:t>Муниципальная программа "Развитие и поддержка малого и среднего предпринимательства в Куйбышевском районе"</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0658C15B" w14:textId="77777777" w:rsidR="009A69A7" w:rsidRPr="004D68CA" w:rsidRDefault="009A69A7" w:rsidP="009A69A7">
            <w:pPr>
              <w:jc w:val="right"/>
              <w:rPr>
                <w:sz w:val="20"/>
                <w:szCs w:val="20"/>
              </w:rPr>
            </w:pPr>
            <w:r w:rsidRPr="004D68CA">
              <w:rPr>
                <w:sz w:val="20"/>
                <w:szCs w:val="20"/>
              </w:rPr>
              <w:t>2 679 500,00</w:t>
            </w:r>
          </w:p>
        </w:tc>
        <w:tc>
          <w:tcPr>
            <w:tcW w:w="1960" w:type="dxa"/>
            <w:tcBorders>
              <w:top w:val="nil"/>
              <w:left w:val="single" w:sz="4" w:space="0" w:color="auto"/>
              <w:bottom w:val="single" w:sz="4" w:space="0" w:color="auto"/>
              <w:right w:val="nil"/>
            </w:tcBorders>
            <w:shd w:val="clear" w:color="auto" w:fill="auto"/>
            <w:noWrap/>
            <w:vAlign w:val="center"/>
          </w:tcPr>
          <w:p w14:paraId="15FE6CDE"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5CA34BF3" w14:textId="77777777" w:rsidR="009A69A7" w:rsidRPr="004D68CA" w:rsidRDefault="009A69A7" w:rsidP="009A69A7">
            <w:pPr>
              <w:jc w:val="right"/>
              <w:rPr>
                <w:sz w:val="20"/>
                <w:szCs w:val="20"/>
              </w:rPr>
            </w:pPr>
            <w:r w:rsidRPr="004D68CA">
              <w:rPr>
                <w:sz w:val="20"/>
                <w:szCs w:val="20"/>
              </w:rPr>
              <w:t>0,00</w:t>
            </w:r>
          </w:p>
        </w:tc>
      </w:tr>
      <w:tr w:rsidR="009A69A7" w:rsidRPr="004D68CA" w14:paraId="4482F8F2" w14:textId="77777777" w:rsidTr="009A69A7">
        <w:trPr>
          <w:trHeight w:val="58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ECBA33C" w14:textId="77777777" w:rsidR="009A69A7" w:rsidRPr="004D68CA" w:rsidRDefault="009A69A7" w:rsidP="009A69A7">
            <w:pPr>
              <w:jc w:val="center"/>
              <w:rPr>
                <w:sz w:val="20"/>
                <w:szCs w:val="20"/>
              </w:rPr>
            </w:pPr>
            <w:r w:rsidRPr="004D68CA">
              <w:rPr>
                <w:sz w:val="20"/>
                <w:szCs w:val="20"/>
              </w:rPr>
              <w:t>3</w:t>
            </w:r>
          </w:p>
        </w:tc>
        <w:tc>
          <w:tcPr>
            <w:tcW w:w="3407" w:type="dxa"/>
            <w:tcBorders>
              <w:top w:val="nil"/>
              <w:left w:val="nil"/>
              <w:bottom w:val="single" w:sz="4" w:space="0" w:color="auto"/>
              <w:right w:val="nil"/>
            </w:tcBorders>
            <w:shd w:val="clear" w:color="auto" w:fill="auto"/>
            <w:vAlign w:val="center"/>
          </w:tcPr>
          <w:p w14:paraId="3541E0C8" w14:textId="77777777" w:rsidR="009A69A7" w:rsidRPr="004D68CA" w:rsidRDefault="009A69A7" w:rsidP="009A69A7">
            <w:pPr>
              <w:rPr>
                <w:sz w:val="20"/>
                <w:szCs w:val="20"/>
              </w:rPr>
            </w:pPr>
            <w:r w:rsidRPr="004D68CA">
              <w:rPr>
                <w:sz w:val="20"/>
                <w:szCs w:val="20"/>
              </w:rPr>
              <w:t>Муниципальная программа "Патриотическое воспитание граждан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3B592409" w14:textId="77777777" w:rsidR="009A69A7" w:rsidRPr="004D68CA" w:rsidRDefault="009A69A7" w:rsidP="009A69A7">
            <w:pPr>
              <w:jc w:val="right"/>
              <w:rPr>
                <w:sz w:val="20"/>
                <w:szCs w:val="20"/>
              </w:rPr>
            </w:pPr>
            <w:r w:rsidRPr="004D68CA">
              <w:rPr>
                <w:sz w:val="20"/>
                <w:szCs w:val="20"/>
              </w:rPr>
              <w:t>1 000 000,00</w:t>
            </w:r>
          </w:p>
        </w:tc>
        <w:tc>
          <w:tcPr>
            <w:tcW w:w="1960" w:type="dxa"/>
            <w:tcBorders>
              <w:top w:val="nil"/>
              <w:left w:val="single" w:sz="4" w:space="0" w:color="auto"/>
              <w:bottom w:val="single" w:sz="4" w:space="0" w:color="auto"/>
              <w:right w:val="nil"/>
            </w:tcBorders>
            <w:shd w:val="clear" w:color="auto" w:fill="auto"/>
            <w:noWrap/>
            <w:vAlign w:val="center"/>
          </w:tcPr>
          <w:p w14:paraId="65C83CC4"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4DD020B1" w14:textId="77777777" w:rsidR="009A69A7" w:rsidRPr="004D68CA" w:rsidRDefault="009A69A7" w:rsidP="009A69A7">
            <w:pPr>
              <w:jc w:val="right"/>
              <w:rPr>
                <w:sz w:val="20"/>
                <w:szCs w:val="20"/>
              </w:rPr>
            </w:pPr>
            <w:r w:rsidRPr="004D68CA">
              <w:rPr>
                <w:sz w:val="20"/>
                <w:szCs w:val="20"/>
              </w:rPr>
              <w:t>0,00</w:t>
            </w:r>
          </w:p>
        </w:tc>
      </w:tr>
      <w:tr w:rsidR="009A69A7" w:rsidRPr="004D68CA" w14:paraId="6AF38D22"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F95432A" w14:textId="77777777" w:rsidR="009A69A7" w:rsidRPr="004D68CA" w:rsidRDefault="009A69A7" w:rsidP="009A69A7">
            <w:pPr>
              <w:jc w:val="center"/>
              <w:rPr>
                <w:sz w:val="20"/>
                <w:szCs w:val="20"/>
              </w:rPr>
            </w:pPr>
            <w:r w:rsidRPr="004D68CA">
              <w:rPr>
                <w:sz w:val="20"/>
                <w:szCs w:val="20"/>
              </w:rPr>
              <w:t>4</w:t>
            </w:r>
          </w:p>
        </w:tc>
        <w:tc>
          <w:tcPr>
            <w:tcW w:w="3407" w:type="dxa"/>
            <w:tcBorders>
              <w:top w:val="nil"/>
              <w:left w:val="nil"/>
              <w:bottom w:val="single" w:sz="4" w:space="0" w:color="auto"/>
              <w:right w:val="nil"/>
            </w:tcBorders>
            <w:shd w:val="clear" w:color="auto" w:fill="auto"/>
            <w:vAlign w:val="center"/>
          </w:tcPr>
          <w:p w14:paraId="4C3E87A3" w14:textId="77777777" w:rsidR="009A69A7" w:rsidRPr="004D68CA" w:rsidRDefault="009A69A7" w:rsidP="009A69A7">
            <w:pPr>
              <w:rPr>
                <w:sz w:val="20"/>
                <w:szCs w:val="20"/>
              </w:rPr>
            </w:pPr>
            <w:r w:rsidRPr="004D68CA">
              <w:rPr>
                <w:sz w:val="20"/>
                <w:szCs w:val="20"/>
              </w:rPr>
              <w:t>Муниципальная программа "Молодёжь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15E648EA" w14:textId="77777777" w:rsidR="009A69A7" w:rsidRPr="004D68CA" w:rsidRDefault="009A69A7" w:rsidP="009A69A7">
            <w:pPr>
              <w:jc w:val="right"/>
              <w:rPr>
                <w:sz w:val="20"/>
                <w:szCs w:val="20"/>
              </w:rPr>
            </w:pPr>
            <w:r w:rsidRPr="004D68CA">
              <w:rPr>
                <w:sz w:val="20"/>
                <w:szCs w:val="20"/>
              </w:rPr>
              <w:t>21 674 238,67</w:t>
            </w:r>
          </w:p>
        </w:tc>
        <w:tc>
          <w:tcPr>
            <w:tcW w:w="1960" w:type="dxa"/>
            <w:tcBorders>
              <w:top w:val="nil"/>
              <w:left w:val="single" w:sz="4" w:space="0" w:color="auto"/>
              <w:bottom w:val="single" w:sz="4" w:space="0" w:color="auto"/>
              <w:right w:val="nil"/>
            </w:tcBorders>
            <w:shd w:val="clear" w:color="auto" w:fill="auto"/>
            <w:noWrap/>
            <w:vAlign w:val="center"/>
          </w:tcPr>
          <w:p w14:paraId="3E880489" w14:textId="77777777" w:rsidR="009A69A7" w:rsidRPr="004D68CA" w:rsidRDefault="009A69A7" w:rsidP="009A69A7">
            <w:pPr>
              <w:jc w:val="right"/>
              <w:rPr>
                <w:sz w:val="20"/>
                <w:szCs w:val="20"/>
              </w:rPr>
            </w:pPr>
            <w:r w:rsidRPr="004D68CA">
              <w:rPr>
                <w:sz w:val="20"/>
                <w:szCs w:val="20"/>
              </w:rPr>
              <w:t>12 000 000,00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0322D936" w14:textId="77777777" w:rsidR="009A69A7" w:rsidRPr="004D68CA" w:rsidRDefault="009A69A7" w:rsidP="009A69A7">
            <w:pPr>
              <w:jc w:val="right"/>
              <w:rPr>
                <w:sz w:val="20"/>
                <w:szCs w:val="20"/>
              </w:rPr>
            </w:pPr>
            <w:r w:rsidRPr="004D68CA">
              <w:rPr>
                <w:sz w:val="20"/>
                <w:szCs w:val="20"/>
              </w:rPr>
              <w:t>12 000 000,00</w:t>
            </w:r>
          </w:p>
        </w:tc>
      </w:tr>
      <w:tr w:rsidR="009A69A7" w:rsidRPr="004D68CA" w14:paraId="2B8989CB" w14:textId="77777777" w:rsidTr="009A69A7">
        <w:trPr>
          <w:trHeight w:val="58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C7A4B1D" w14:textId="77777777" w:rsidR="009A69A7" w:rsidRPr="004D68CA" w:rsidRDefault="009A69A7" w:rsidP="009A69A7">
            <w:pPr>
              <w:jc w:val="center"/>
              <w:rPr>
                <w:sz w:val="20"/>
                <w:szCs w:val="20"/>
              </w:rPr>
            </w:pPr>
            <w:r w:rsidRPr="004D68CA">
              <w:rPr>
                <w:sz w:val="20"/>
                <w:szCs w:val="20"/>
              </w:rPr>
              <w:t>5</w:t>
            </w:r>
          </w:p>
        </w:tc>
        <w:tc>
          <w:tcPr>
            <w:tcW w:w="3407" w:type="dxa"/>
            <w:tcBorders>
              <w:top w:val="nil"/>
              <w:left w:val="nil"/>
              <w:bottom w:val="single" w:sz="4" w:space="0" w:color="auto"/>
              <w:right w:val="nil"/>
            </w:tcBorders>
            <w:shd w:val="clear" w:color="auto" w:fill="auto"/>
            <w:vAlign w:val="center"/>
          </w:tcPr>
          <w:p w14:paraId="1AA06863" w14:textId="77777777" w:rsidR="009A69A7" w:rsidRPr="004D68CA" w:rsidRDefault="009A69A7" w:rsidP="009A69A7">
            <w:pPr>
              <w:rPr>
                <w:sz w:val="20"/>
                <w:szCs w:val="20"/>
              </w:rPr>
            </w:pPr>
            <w:r w:rsidRPr="004D68CA">
              <w:rPr>
                <w:sz w:val="20"/>
                <w:szCs w:val="20"/>
              </w:rPr>
              <w:t>Муниципальная программа "Развитие туризма в Куйбышевском районе"</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16D15112" w14:textId="77777777" w:rsidR="009A69A7" w:rsidRPr="004D68CA" w:rsidRDefault="009A69A7" w:rsidP="009A69A7">
            <w:pPr>
              <w:jc w:val="right"/>
              <w:rPr>
                <w:sz w:val="20"/>
                <w:szCs w:val="20"/>
              </w:rPr>
            </w:pPr>
            <w:r w:rsidRPr="004D68CA">
              <w:rPr>
                <w:sz w:val="20"/>
                <w:szCs w:val="20"/>
              </w:rPr>
              <w:t>450 000,00</w:t>
            </w:r>
          </w:p>
        </w:tc>
        <w:tc>
          <w:tcPr>
            <w:tcW w:w="1960" w:type="dxa"/>
            <w:tcBorders>
              <w:top w:val="nil"/>
              <w:left w:val="single" w:sz="4" w:space="0" w:color="auto"/>
              <w:bottom w:val="single" w:sz="4" w:space="0" w:color="auto"/>
              <w:right w:val="nil"/>
            </w:tcBorders>
            <w:shd w:val="clear" w:color="auto" w:fill="auto"/>
            <w:noWrap/>
            <w:vAlign w:val="center"/>
          </w:tcPr>
          <w:p w14:paraId="771FCE5E"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1A3CDA25" w14:textId="77777777" w:rsidR="009A69A7" w:rsidRPr="004D68CA" w:rsidRDefault="009A69A7" w:rsidP="009A69A7">
            <w:pPr>
              <w:jc w:val="right"/>
              <w:rPr>
                <w:sz w:val="20"/>
                <w:szCs w:val="20"/>
              </w:rPr>
            </w:pPr>
            <w:r w:rsidRPr="004D68CA">
              <w:rPr>
                <w:sz w:val="20"/>
                <w:szCs w:val="20"/>
              </w:rPr>
              <w:t>0,00</w:t>
            </w:r>
          </w:p>
        </w:tc>
      </w:tr>
      <w:tr w:rsidR="009A69A7" w:rsidRPr="004D68CA" w14:paraId="25011259" w14:textId="77777777" w:rsidTr="009A69A7">
        <w:trPr>
          <w:trHeight w:val="58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6780E1B" w14:textId="77777777" w:rsidR="009A69A7" w:rsidRPr="004D68CA" w:rsidRDefault="009A69A7" w:rsidP="009A69A7">
            <w:pPr>
              <w:jc w:val="center"/>
              <w:rPr>
                <w:sz w:val="20"/>
                <w:szCs w:val="20"/>
              </w:rPr>
            </w:pPr>
            <w:r w:rsidRPr="004D68CA">
              <w:rPr>
                <w:sz w:val="20"/>
                <w:szCs w:val="20"/>
              </w:rPr>
              <w:t>6</w:t>
            </w:r>
          </w:p>
        </w:tc>
        <w:tc>
          <w:tcPr>
            <w:tcW w:w="3407" w:type="dxa"/>
            <w:tcBorders>
              <w:top w:val="nil"/>
              <w:left w:val="nil"/>
              <w:bottom w:val="single" w:sz="4" w:space="0" w:color="auto"/>
              <w:right w:val="nil"/>
            </w:tcBorders>
            <w:shd w:val="clear" w:color="auto" w:fill="auto"/>
            <w:vAlign w:val="center"/>
          </w:tcPr>
          <w:p w14:paraId="56C20816" w14:textId="77777777" w:rsidR="009A69A7" w:rsidRPr="004D68CA" w:rsidRDefault="009A69A7" w:rsidP="009A69A7">
            <w:pPr>
              <w:rPr>
                <w:sz w:val="20"/>
                <w:szCs w:val="20"/>
              </w:rPr>
            </w:pPr>
            <w:r w:rsidRPr="004D68CA">
              <w:rPr>
                <w:sz w:val="20"/>
                <w:szCs w:val="20"/>
              </w:rPr>
              <w:t>Муниципальная программа "Комплексное развитие сельских территорий в Куйбышевском районе"</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6CBD0B82" w14:textId="77777777" w:rsidR="009A69A7" w:rsidRPr="004D68CA" w:rsidRDefault="009A69A7" w:rsidP="009A69A7">
            <w:pPr>
              <w:jc w:val="right"/>
              <w:rPr>
                <w:sz w:val="20"/>
                <w:szCs w:val="20"/>
              </w:rPr>
            </w:pPr>
            <w:r w:rsidRPr="004D68CA">
              <w:rPr>
                <w:sz w:val="20"/>
                <w:szCs w:val="20"/>
              </w:rPr>
              <w:t>1 685 214,42</w:t>
            </w:r>
          </w:p>
        </w:tc>
        <w:tc>
          <w:tcPr>
            <w:tcW w:w="1960" w:type="dxa"/>
            <w:tcBorders>
              <w:top w:val="nil"/>
              <w:left w:val="single" w:sz="4" w:space="0" w:color="auto"/>
              <w:bottom w:val="single" w:sz="4" w:space="0" w:color="auto"/>
              <w:right w:val="nil"/>
            </w:tcBorders>
            <w:shd w:val="clear" w:color="auto" w:fill="auto"/>
            <w:noWrap/>
            <w:vAlign w:val="center"/>
          </w:tcPr>
          <w:p w14:paraId="2B6F5A10" w14:textId="77777777" w:rsidR="009A69A7" w:rsidRPr="004D68CA" w:rsidRDefault="009A69A7" w:rsidP="009A69A7">
            <w:pPr>
              <w:jc w:val="right"/>
              <w:rPr>
                <w:sz w:val="20"/>
                <w:szCs w:val="20"/>
              </w:rPr>
            </w:pPr>
            <w:r w:rsidRPr="004D68CA">
              <w:rPr>
                <w:sz w:val="20"/>
                <w:szCs w:val="20"/>
              </w:rPr>
              <w:t>7 124 639,78</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69DED793" w14:textId="77777777" w:rsidR="009A69A7" w:rsidRPr="004D68CA" w:rsidRDefault="009A69A7" w:rsidP="009A69A7">
            <w:pPr>
              <w:jc w:val="right"/>
              <w:rPr>
                <w:sz w:val="20"/>
                <w:szCs w:val="20"/>
              </w:rPr>
            </w:pPr>
            <w:r w:rsidRPr="004D68CA">
              <w:rPr>
                <w:sz w:val="20"/>
                <w:szCs w:val="20"/>
              </w:rPr>
              <w:t>0,00</w:t>
            </w:r>
          </w:p>
        </w:tc>
      </w:tr>
      <w:tr w:rsidR="009A69A7" w:rsidRPr="004D68CA" w14:paraId="5F03379B"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529A20C" w14:textId="77777777" w:rsidR="009A69A7" w:rsidRPr="004D68CA" w:rsidRDefault="009A69A7" w:rsidP="009A69A7">
            <w:pPr>
              <w:jc w:val="center"/>
              <w:rPr>
                <w:sz w:val="20"/>
                <w:szCs w:val="20"/>
              </w:rPr>
            </w:pPr>
            <w:r w:rsidRPr="004D68CA">
              <w:rPr>
                <w:sz w:val="20"/>
                <w:szCs w:val="20"/>
              </w:rPr>
              <w:t>7</w:t>
            </w:r>
          </w:p>
        </w:tc>
        <w:tc>
          <w:tcPr>
            <w:tcW w:w="3407" w:type="dxa"/>
            <w:tcBorders>
              <w:top w:val="nil"/>
              <w:left w:val="nil"/>
              <w:bottom w:val="single" w:sz="4" w:space="0" w:color="auto"/>
              <w:right w:val="nil"/>
            </w:tcBorders>
            <w:shd w:val="clear" w:color="auto" w:fill="auto"/>
            <w:vAlign w:val="center"/>
          </w:tcPr>
          <w:p w14:paraId="193A654D" w14:textId="77777777" w:rsidR="009A69A7" w:rsidRPr="004D68CA" w:rsidRDefault="009A69A7" w:rsidP="009A69A7">
            <w:pPr>
              <w:rPr>
                <w:sz w:val="20"/>
                <w:szCs w:val="20"/>
              </w:rPr>
            </w:pPr>
            <w:r w:rsidRPr="004D68CA">
              <w:rPr>
                <w:sz w:val="20"/>
                <w:szCs w:val="20"/>
              </w:rPr>
              <w:t>Муниципальная программа "Развитие системы образования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704D04A0" w14:textId="77777777" w:rsidR="009A69A7" w:rsidRPr="004D68CA" w:rsidRDefault="009A69A7" w:rsidP="009A69A7">
            <w:pPr>
              <w:jc w:val="right"/>
              <w:rPr>
                <w:sz w:val="20"/>
                <w:szCs w:val="20"/>
              </w:rPr>
            </w:pPr>
            <w:r w:rsidRPr="004D68CA">
              <w:rPr>
                <w:sz w:val="20"/>
                <w:szCs w:val="20"/>
              </w:rPr>
              <w:t>1 343 569 393,73</w:t>
            </w:r>
          </w:p>
        </w:tc>
        <w:tc>
          <w:tcPr>
            <w:tcW w:w="1960" w:type="dxa"/>
            <w:tcBorders>
              <w:top w:val="nil"/>
              <w:left w:val="single" w:sz="4" w:space="0" w:color="auto"/>
              <w:bottom w:val="single" w:sz="4" w:space="0" w:color="auto"/>
              <w:right w:val="nil"/>
            </w:tcBorders>
            <w:shd w:val="clear" w:color="auto" w:fill="auto"/>
            <w:noWrap/>
            <w:vAlign w:val="center"/>
          </w:tcPr>
          <w:p w14:paraId="55B75D2B" w14:textId="77777777" w:rsidR="009A69A7" w:rsidRPr="004D68CA" w:rsidRDefault="009A69A7" w:rsidP="009A69A7">
            <w:pPr>
              <w:jc w:val="right"/>
              <w:rPr>
                <w:sz w:val="20"/>
                <w:szCs w:val="20"/>
              </w:rPr>
            </w:pPr>
            <w:r w:rsidRPr="004D68CA">
              <w:rPr>
                <w:sz w:val="20"/>
                <w:szCs w:val="20"/>
              </w:rPr>
              <w:t>1 085 576 845,00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767E1BF3" w14:textId="77777777" w:rsidR="009A69A7" w:rsidRPr="004D68CA" w:rsidRDefault="009A69A7" w:rsidP="009A69A7">
            <w:pPr>
              <w:jc w:val="right"/>
              <w:rPr>
                <w:sz w:val="20"/>
                <w:szCs w:val="20"/>
              </w:rPr>
            </w:pPr>
            <w:r w:rsidRPr="004D68CA">
              <w:rPr>
                <w:sz w:val="20"/>
                <w:szCs w:val="20"/>
              </w:rPr>
              <w:t>1 124 095 200,00</w:t>
            </w:r>
          </w:p>
        </w:tc>
      </w:tr>
      <w:tr w:rsidR="009A69A7" w:rsidRPr="004D68CA" w14:paraId="7E845735"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97918BE" w14:textId="77777777" w:rsidR="009A69A7" w:rsidRPr="004D68CA" w:rsidRDefault="009A69A7" w:rsidP="009A69A7">
            <w:pPr>
              <w:jc w:val="center"/>
              <w:rPr>
                <w:sz w:val="20"/>
                <w:szCs w:val="20"/>
              </w:rPr>
            </w:pPr>
            <w:r w:rsidRPr="004D68CA">
              <w:rPr>
                <w:sz w:val="20"/>
                <w:szCs w:val="20"/>
              </w:rPr>
              <w:t>8</w:t>
            </w:r>
          </w:p>
        </w:tc>
        <w:tc>
          <w:tcPr>
            <w:tcW w:w="3407" w:type="dxa"/>
            <w:tcBorders>
              <w:top w:val="nil"/>
              <w:left w:val="nil"/>
              <w:bottom w:val="single" w:sz="4" w:space="0" w:color="auto"/>
              <w:right w:val="nil"/>
            </w:tcBorders>
            <w:shd w:val="clear" w:color="auto" w:fill="auto"/>
            <w:vAlign w:val="center"/>
          </w:tcPr>
          <w:p w14:paraId="55B6E5EC" w14:textId="77777777" w:rsidR="009A69A7" w:rsidRPr="004D68CA" w:rsidRDefault="009A69A7" w:rsidP="009A69A7">
            <w:pPr>
              <w:rPr>
                <w:sz w:val="20"/>
                <w:szCs w:val="20"/>
              </w:rPr>
            </w:pPr>
            <w:r w:rsidRPr="004D68CA">
              <w:rPr>
                <w:sz w:val="20"/>
                <w:szCs w:val="20"/>
              </w:rPr>
              <w:t>Подпрограмма "Развитие дошкольного, общего и дополнительного образования детей"</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649F71B6" w14:textId="77777777" w:rsidR="009A69A7" w:rsidRPr="004D68CA" w:rsidRDefault="009A69A7" w:rsidP="009A69A7">
            <w:pPr>
              <w:jc w:val="right"/>
              <w:rPr>
                <w:sz w:val="20"/>
                <w:szCs w:val="20"/>
              </w:rPr>
            </w:pPr>
            <w:r w:rsidRPr="004D68CA">
              <w:rPr>
                <w:sz w:val="20"/>
                <w:szCs w:val="20"/>
              </w:rPr>
              <w:t>1 335 381 933,99</w:t>
            </w:r>
          </w:p>
        </w:tc>
        <w:tc>
          <w:tcPr>
            <w:tcW w:w="1960" w:type="dxa"/>
            <w:tcBorders>
              <w:top w:val="nil"/>
              <w:left w:val="single" w:sz="4" w:space="0" w:color="auto"/>
              <w:bottom w:val="single" w:sz="4" w:space="0" w:color="auto"/>
              <w:right w:val="nil"/>
            </w:tcBorders>
            <w:shd w:val="clear" w:color="auto" w:fill="auto"/>
            <w:noWrap/>
            <w:vAlign w:val="center"/>
          </w:tcPr>
          <w:p w14:paraId="53DA514C" w14:textId="77777777" w:rsidR="009A69A7" w:rsidRPr="004D68CA" w:rsidRDefault="009A69A7" w:rsidP="009A69A7">
            <w:pPr>
              <w:jc w:val="right"/>
              <w:rPr>
                <w:sz w:val="20"/>
                <w:szCs w:val="20"/>
              </w:rPr>
            </w:pPr>
            <w:r w:rsidRPr="004D68CA">
              <w:rPr>
                <w:sz w:val="20"/>
                <w:szCs w:val="20"/>
              </w:rPr>
              <w:t>1 085 576 845,00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796DA5F3" w14:textId="77777777" w:rsidR="009A69A7" w:rsidRPr="004D68CA" w:rsidRDefault="009A69A7" w:rsidP="009A69A7">
            <w:pPr>
              <w:jc w:val="right"/>
              <w:rPr>
                <w:sz w:val="20"/>
                <w:szCs w:val="20"/>
              </w:rPr>
            </w:pPr>
            <w:r w:rsidRPr="004D68CA">
              <w:rPr>
                <w:sz w:val="20"/>
                <w:szCs w:val="20"/>
              </w:rPr>
              <w:t>1 124 095 200,00</w:t>
            </w:r>
          </w:p>
        </w:tc>
      </w:tr>
      <w:tr w:rsidR="009A69A7" w:rsidRPr="004D68CA" w14:paraId="28565AE2" w14:textId="77777777" w:rsidTr="009A69A7">
        <w:trPr>
          <w:trHeight w:val="58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61276E1" w14:textId="77777777" w:rsidR="009A69A7" w:rsidRPr="004D68CA" w:rsidRDefault="009A69A7" w:rsidP="009A69A7">
            <w:pPr>
              <w:jc w:val="center"/>
              <w:rPr>
                <w:sz w:val="20"/>
                <w:szCs w:val="20"/>
              </w:rPr>
            </w:pPr>
            <w:r w:rsidRPr="004D68CA">
              <w:rPr>
                <w:sz w:val="20"/>
                <w:szCs w:val="20"/>
              </w:rPr>
              <w:t>9</w:t>
            </w:r>
          </w:p>
        </w:tc>
        <w:tc>
          <w:tcPr>
            <w:tcW w:w="3407" w:type="dxa"/>
            <w:tcBorders>
              <w:top w:val="nil"/>
              <w:left w:val="nil"/>
              <w:bottom w:val="single" w:sz="4" w:space="0" w:color="auto"/>
              <w:right w:val="nil"/>
            </w:tcBorders>
            <w:shd w:val="clear" w:color="auto" w:fill="auto"/>
            <w:vAlign w:val="center"/>
          </w:tcPr>
          <w:p w14:paraId="7D675B7E" w14:textId="77777777" w:rsidR="009A69A7" w:rsidRPr="004D68CA" w:rsidRDefault="009A69A7" w:rsidP="009A69A7">
            <w:pPr>
              <w:rPr>
                <w:sz w:val="20"/>
                <w:szCs w:val="20"/>
              </w:rPr>
            </w:pPr>
            <w:r w:rsidRPr="004D68CA">
              <w:rPr>
                <w:sz w:val="20"/>
                <w:szCs w:val="20"/>
              </w:rPr>
              <w:t>Подпрограмма "Выявление и поддержка одаренных детей и талантливой молодежи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012DF51A" w14:textId="77777777" w:rsidR="009A69A7" w:rsidRPr="004D68CA" w:rsidRDefault="009A69A7" w:rsidP="009A69A7">
            <w:pPr>
              <w:jc w:val="right"/>
              <w:rPr>
                <w:sz w:val="20"/>
                <w:szCs w:val="20"/>
              </w:rPr>
            </w:pPr>
            <w:r w:rsidRPr="004D68CA">
              <w:rPr>
                <w:sz w:val="20"/>
                <w:szCs w:val="20"/>
              </w:rPr>
              <w:t>1 000 000,00</w:t>
            </w:r>
          </w:p>
        </w:tc>
        <w:tc>
          <w:tcPr>
            <w:tcW w:w="1960" w:type="dxa"/>
            <w:tcBorders>
              <w:top w:val="nil"/>
              <w:left w:val="single" w:sz="4" w:space="0" w:color="auto"/>
              <w:bottom w:val="single" w:sz="4" w:space="0" w:color="auto"/>
              <w:right w:val="nil"/>
            </w:tcBorders>
            <w:shd w:val="clear" w:color="auto" w:fill="auto"/>
            <w:noWrap/>
            <w:vAlign w:val="center"/>
          </w:tcPr>
          <w:p w14:paraId="5B209187"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0B7BD2E5" w14:textId="77777777" w:rsidR="009A69A7" w:rsidRPr="004D68CA" w:rsidRDefault="009A69A7" w:rsidP="009A69A7">
            <w:pPr>
              <w:jc w:val="right"/>
              <w:rPr>
                <w:sz w:val="20"/>
                <w:szCs w:val="20"/>
              </w:rPr>
            </w:pPr>
            <w:r w:rsidRPr="004D68CA">
              <w:rPr>
                <w:sz w:val="20"/>
                <w:szCs w:val="20"/>
              </w:rPr>
              <w:t>0,00</w:t>
            </w:r>
          </w:p>
        </w:tc>
      </w:tr>
      <w:tr w:rsidR="009A69A7" w:rsidRPr="004D68CA" w14:paraId="2B7F8104"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3E952B7" w14:textId="77777777" w:rsidR="009A69A7" w:rsidRPr="004D68CA" w:rsidRDefault="009A69A7" w:rsidP="009A69A7">
            <w:pPr>
              <w:jc w:val="center"/>
              <w:rPr>
                <w:sz w:val="20"/>
                <w:szCs w:val="20"/>
              </w:rPr>
            </w:pPr>
            <w:r w:rsidRPr="004D68CA">
              <w:rPr>
                <w:sz w:val="20"/>
                <w:szCs w:val="20"/>
              </w:rPr>
              <w:t>10</w:t>
            </w:r>
          </w:p>
        </w:tc>
        <w:tc>
          <w:tcPr>
            <w:tcW w:w="3407" w:type="dxa"/>
            <w:tcBorders>
              <w:top w:val="nil"/>
              <w:left w:val="nil"/>
              <w:bottom w:val="single" w:sz="4" w:space="0" w:color="auto"/>
              <w:right w:val="nil"/>
            </w:tcBorders>
            <w:shd w:val="clear" w:color="auto" w:fill="auto"/>
            <w:vAlign w:val="center"/>
          </w:tcPr>
          <w:p w14:paraId="7916FC4F" w14:textId="77777777" w:rsidR="009A69A7" w:rsidRPr="004D68CA" w:rsidRDefault="009A69A7" w:rsidP="009A69A7">
            <w:pPr>
              <w:rPr>
                <w:sz w:val="20"/>
                <w:szCs w:val="20"/>
              </w:rPr>
            </w:pPr>
            <w:r w:rsidRPr="004D68CA">
              <w:rPr>
                <w:sz w:val="20"/>
                <w:szCs w:val="20"/>
              </w:rPr>
              <w:t>Подпрограмма"Развитие кадрового потенциала системы дошкольного, общего и дополнительного образования детей"</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01DA6DFF" w14:textId="77777777" w:rsidR="009A69A7" w:rsidRPr="004D68CA" w:rsidRDefault="009A69A7" w:rsidP="009A69A7">
            <w:pPr>
              <w:jc w:val="right"/>
              <w:rPr>
                <w:sz w:val="20"/>
                <w:szCs w:val="20"/>
              </w:rPr>
            </w:pPr>
            <w:r w:rsidRPr="004D68CA">
              <w:rPr>
                <w:sz w:val="20"/>
                <w:szCs w:val="20"/>
              </w:rPr>
              <w:t>1 000 000,00</w:t>
            </w:r>
          </w:p>
        </w:tc>
        <w:tc>
          <w:tcPr>
            <w:tcW w:w="1960" w:type="dxa"/>
            <w:tcBorders>
              <w:top w:val="nil"/>
              <w:left w:val="single" w:sz="4" w:space="0" w:color="auto"/>
              <w:bottom w:val="single" w:sz="4" w:space="0" w:color="auto"/>
              <w:right w:val="nil"/>
            </w:tcBorders>
            <w:shd w:val="clear" w:color="auto" w:fill="auto"/>
            <w:noWrap/>
            <w:vAlign w:val="center"/>
          </w:tcPr>
          <w:p w14:paraId="33BA7687"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1361D6F0" w14:textId="77777777" w:rsidR="009A69A7" w:rsidRPr="004D68CA" w:rsidRDefault="009A69A7" w:rsidP="009A69A7">
            <w:pPr>
              <w:jc w:val="right"/>
              <w:rPr>
                <w:sz w:val="20"/>
                <w:szCs w:val="20"/>
              </w:rPr>
            </w:pPr>
            <w:r w:rsidRPr="004D68CA">
              <w:rPr>
                <w:sz w:val="20"/>
                <w:szCs w:val="20"/>
              </w:rPr>
              <w:t>0,00</w:t>
            </w:r>
          </w:p>
        </w:tc>
      </w:tr>
      <w:tr w:rsidR="009A69A7" w:rsidRPr="004D68CA" w14:paraId="783EBCEF" w14:textId="77777777" w:rsidTr="009A69A7">
        <w:trPr>
          <w:trHeight w:val="115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5854966" w14:textId="77777777" w:rsidR="009A69A7" w:rsidRPr="004D68CA" w:rsidRDefault="009A69A7" w:rsidP="009A69A7">
            <w:pPr>
              <w:jc w:val="center"/>
              <w:rPr>
                <w:sz w:val="20"/>
                <w:szCs w:val="20"/>
              </w:rPr>
            </w:pPr>
            <w:r w:rsidRPr="004D68CA">
              <w:rPr>
                <w:sz w:val="20"/>
                <w:szCs w:val="20"/>
              </w:rPr>
              <w:t>11</w:t>
            </w:r>
          </w:p>
        </w:tc>
        <w:tc>
          <w:tcPr>
            <w:tcW w:w="3407" w:type="dxa"/>
            <w:tcBorders>
              <w:top w:val="nil"/>
              <w:left w:val="nil"/>
              <w:bottom w:val="single" w:sz="4" w:space="0" w:color="auto"/>
              <w:right w:val="nil"/>
            </w:tcBorders>
            <w:shd w:val="clear" w:color="auto" w:fill="auto"/>
            <w:vAlign w:val="center"/>
          </w:tcPr>
          <w:p w14:paraId="755DAAD0" w14:textId="77777777" w:rsidR="009A69A7" w:rsidRPr="004D68CA" w:rsidRDefault="009A69A7" w:rsidP="009A69A7">
            <w:pPr>
              <w:rPr>
                <w:sz w:val="20"/>
                <w:szCs w:val="20"/>
              </w:rPr>
            </w:pPr>
            <w:r w:rsidRPr="004D68CA">
              <w:rPr>
                <w:sz w:val="20"/>
                <w:szCs w:val="20"/>
              </w:rPr>
              <w:t>Муниципальная программа "Развитие культуры в Куйбышевском районе"</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256EE8D2" w14:textId="77777777" w:rsidR="009A69A7" w:rsidRPr="004D68CA" w:rsidRDefault="009A69A7" w:rsidP="009A69A7">
            <w:pPr>
              <w:jc w:val="right"/>
              <w:rPr>
                <w:sz w:val="20"/>
                <w:szCs w:val="20"/>
              </w:rPr>
            </w:pPr>
            <w:r w:rsidRPr="004D68CA">
              <w:rPr>
                <w:sz w:val="20"/>
                <w:szCs w:val="20"/>
              </w:rPr>
              <w:t>64 947 743,95</w:t>
            </w:r>
          </w:p>
        </w:tc>
        <w:tc>
          <w:tcPr>
            <w:tcW w:w="1960" w:type="dxa"/>
            <w:tcBorders>
              <w:top w:val="nil"/>
              <w:left w:val="single" w:sz="4" w:space="0" w:color="auto"/>
              <w:bottom w:val="single" w:sz="4" w:space="0" w:color="auto"/>
              <w:right w:val="nil"/>
            </w:tcBorders>
            <w:shd w:val="clear" w:color="auto" w:fill="auto"/>
            <w:noWrap/>
            <w:vAlign w:val="center"/>
          </w:tcPr>
          <w:p w14:paraId="2AE6927D" w14:textId="77777777" w:rsidR="009A69A7" w:rsidRPr="004D68CA" w:rsidRDefault="009A69A7" w:rsidP="009A69A7">
            <w:pPr>
              <w:jc w:val="right"/>
              <w:rPr>
                <w:sz w:val="20"/>
                <w:szCs w:val="20"/>
              </w:rPr>
            </w:pPr>
            <w:r w:rsidRPr="004D68CA">
              <w:rPr>
                <w:sz w:val="20"/>
                <w:szCs w:val="20"/>
              </w:rPr>
              <w:t>33 285 700,00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6A8E82D9" w14:textId="77777777" w:rsidR="009A69A7" w:rsidRPr="004D68CA" w:rsidRDefault="009A69A7" w:rsidP="009A69A7">
            <w:pPr>
              <w:jc w:val="right"/>
              <w:rPr>
                <w:sz w:val="20"/>
                <w:szCs w:val="20"/>
              </w:rPr>
            </w:pPr>
            <w:r w:rsidRPr="004D68CA">
              <w:rPr>
                <w:sz w:val="20"/>
                <w:szCs w:val="20"/>
              </w:rPr>
              <w:t>33 160 400,00</w:t>
            </w:r>
          </w:p>
        </w:tc>
      </w:tr>
      <w:tr w:rsidR="009A69A7" w:rsidRPr="004D68CA" w14:paraId="67D4AA89"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9E31191" w14:textId="77777777" w:rsidR="009A69A7" w:rsidRPr="004D68CA" w:rsidRDefault="009A69A7" w:rsidP="009A69A7">
            <w:pPr>
              <w:jc w:val="center"/>
              <w:rPr>
                <w:sz w:val="20"/>
                <w:szCs w:val="20"/>
              </w:rPr>
            </w:pPr>
            <w:r w:rsidRPr="004D68CA">
              <w:rPr>
                <w:sz w:val="20"/>
                <w:szCs w:val="20"/>
              </w:rPr>
              <w:t>12</w:t>
            </w:r>
          </w:p>
        </w:tc>
        <w:tc>
          <w:tcPr>
            <w:tcW w:w="3407" w:type="dxa"/>
            <w:tcBorders>
              <w:top w:val="nil"/>
              <w:left w:val="nil"/>
              <w:bottom w:val="single" w:sz="4" w:space="0" w:color="auto"/>
              <w:right w:val="nil"/>
            </w:tcBorders>
            <w:shd w:val="clear" w:color="auto" w:fill="auto"/>
            <w:vAlign w:val="center"/>
          </w:tcPr>
          <w:p w14:paraId="37259B27" w14:textId="77777777" w:rsidR="009A69A7" w:rsidRPr="004D68CA" w:rsidRDefault="009A69A7" w:rsidP="009A69A7">
            <w:pPr>
              <w:rPr>
                <w:sz w:val="20"/>
                <w:szCs w:val="20"/>
              </w:rPr>
            </w:pPr>
            <w:r w:rsidRPr="004D68CA">
              <w:rPr>
                <w:sz w:val="20"/>
                <w:szCs w:val="20"/>
              </w:rPr>
              <w:t>Муниципальная программа "Развитие автомобильных дорог местного значения в Куйбышевском районе "</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38BDF8D7" w14:textId="77777777" w:rsidR="009A69A7" w:rsidRPr="004D68CA" w:rsidRDefault="009A69A7" w:rsidP="009A69A7">
            <w:pPr>
              <w:jc w:val="right"/>
              <w:rPr>
                <w:sz w:val="20"/>
                <w:szCs w:val="20"/>
              </w:rPr>
            </w:pPr>
            <w:r w:rsidRPr="004D68CA">
              <w:rPr>
                <w:sz w:val="20"/>
                <w:szCs w:val="20"/>
              </w:rPr>
              <w:t>48 850 660,00</w:t>
            </w:r>
          </w:p>
        </w:tc>
        <w:tc>
          <w:tcPr>
            <w:tcW w:w="1960" w:type="dxa"/>
            <w:tcBorders>
              <w:top w:val="nil"/>
              <w:left w:val="single" w:sz="4" w:space="0" w:color="auto"/>
              <w:bottom w:val="single" w:sz="4" w:space="0" w:color="auto"/>
              <w:right w:val="nil"/>
            </w:tcBorders>
            <w:shd w:val="clear" w:color="auto" w:fill="auto"/>
            <w:noWrap/>
            <w:vAlign w:val="center"/>
          </w:tcPr>
          <w:p w14:paraId="6B00297E" w14:textId="77777777" w:rsidR="009A69A7" w:rsidRPr="004D68CA" w:rsidRDefault="009A69A7" w:rsidP="009A69A7">
            <w:pPr>
              <w:jc w:val="right"/>
              <w:rPr>
                <w:sz w:val="20"/>
                <w:szCs w:val="20"/>
              </w:rPr>
            </w:pPr>
            <w:r w:rsidRPr="004D68CA">
              <w:rPr>
                <w:sz w:val="20"/>
                <w:szCs w:val="20"/>
              </w:rPr>
              <w:t>38 917 980,00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0044BB5E" w14:textId="77777777" w:rsidR="009A69A7" w:rsidRPr="004D68CA" w:rsidRDefault="009A69A7" w:rsidP="009A69A7">
            <w:pPr>
              <w:jc w:val="right"/>
              <w:rPr>
                <w:sz w:val="20"/>
                <w:szCs w:val="20"/>
              </w:rPr>
            </w:pPr>
            <w:r w:rsidRPr="004D68CA">
              <w:rPr>
                <w:sz w:val="20"/>
                <w:szCs w:val="20"/>
              </w:rPr>
              <w:t>51 758 940,00</w:t>
            </w:r>
          </w:p>
        </w:tc>
      </w:tr>
      <w:tr w:rsidR="009A69A7" w:rsidRPr="004D68CA" w14:paraId="261F79AF"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49F3C1C" w14:textId="77777777" w:rsidR="009A69A7" w:rsidRPr="004D68CA" w:rsidRDefault="009A69A7" w:rsidP="009A69A7">
            <w:pPr>
              <w:jc w:val="center"/>
              <w:rPr>
                <w:sz w:val="20"/>
                <w:szCs w:val="20"/>
              </w:rPr>
            </w:pPr>
            <w:r w:rsidRPr="004D68CA">
              <w:rPr>
                <w:sz w:val="20"/>
                <w:szCs w:val="20"/>
              </w:rPr>
              <w:t>13</w:t>
            </w:r>
          </w:p>
        </w:tc>
        <w:tc>
          <w:tcPr>
            <w:tcW w:w="3407" w:type="dxa"/>
            <w:tcBorders>
              <w:top w:val="nil"/>
              <w:left w:val="nil"/>
              <w:bottom w:val="single" w:sz="4" w:space="0" w:color="auto"/>
              <w:right w:val="nil"/>
            </w:tcBorders>
            <w:shd w:val="clear" w:color="auto" w:fill="auto"/>
            <w:vAlign w:val="center"/>
          </w:tcPr>
          <w:p w14:paraId="4BD1ED71" w14:textId="77777777" w:rsidR="009A69A7" w:rsidRPr="004D68CA" w:rsidRDefault="009A69A7" w:rsidP="009A69A7">
            <w:pPr>
              <w:rPr>
                <w:sz w:val="20"/>
                <w:szCs w:val="20"/>
              </w:rPr>
            </w:pPr>
            <w:r w:rsidRPr="004D68CA">
              <w:rPr>
                <w:sz w:val="20"/>
                <w:szCs w:val="20"/>
              </w:rPr>
              <w:t>Муниципальная программа "Развитие физической культуры и спорта в Куйбышевском районе Новосибирской области"</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4F8ED7C6" w14:textId="77777777" w:rsidR="009A69A7" w:rsidRPr="004D68CA" w:rsidRDefault="009A69A7" w:rsidP="009A69A7">
            <w:pPr>
              <w:jc w:val="right"/>
              <w:rPr>
                <w:sz w:val="20"/>
                <w:szCs w:val="20"/>
              </w:rPr>
            </w:pPr>
            <w:r w:rsidRPr="004D68CA">
              <w:rPr>
                <w:sz w:val="20"/>
                <w:szCs w:val="20"/>
              </w:rPr>
              <w:t>172 990 816,57</w:t>
            </w:r>
          </w:p>
        </w:tc>
        <w:tc>
          <w:tcPr>
            <w:tcW w:w="1960" w:type="dxa"/>
            <w:tcBorders>
              <w:top w:val="nil"/>
              <w:left w:val="single" w:sz="4" w:space="0" w:color="auto"/>
              <w:bottom w:val="single" w:sz="4" w:space="0" w:color="auto"/>
              <w:right w:val="nil"/>
            </w:tcBorders>
            <w:shd w:val="clear" w:color="auto" w:fill="auto"/>
            <w:noWrap/>
            <w:vAlign w:val="center"/>
          </w:tcPr>
          <w:p w14:paraId="35F8AAF6" w14:textId="77777777" w:rsidR="009A69A7" w:rsidRPr="004D68CA" w:rsidRDefault="009A69A7" w:rsidP="009A69A7">
            <w:pPr>
              <w:jc w:val="right"/>
              <w:rPr>
                <w:sz w:val="20"/>
                <w:szCs w:val="20"/>
              </w:rPr>
            </w:pPr>
            <w:r w:rsidRPr="004D68CA">
              <w:rPr>
                <w:sz w:val="20"/>
                <w:szCs w:val="20"/>
              </w:rPr>
              <w:t>74 599 900,00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1FC365A7" w14:textId="77777777" w:rsidR="009A69A7" w:rsidRPr="004D68CA" w:rsidRDefault="009A69A7" w:rsidP="009A69A7">
            <w:pPr>
              <w:jc w:val="right"/>
              <w:rPr>
                <w:sz w:val="20"/>
                <w:szCs w:val="20"/>
              </w:rPr>
            </w:pPr>
            <w:r w:rsidRPr="004D68CA">
              <w:rPr>
                <w:sz w:val="20"/>
                <w:szCs w:val="20"/>
              </w:rPr>
              <w:t>23 568 450,00</w:t>
            </w:r>
          </w:p>
        </w:tc>
      </w:tr>
      <w:tr w:rsidR="009A69A7" w:rsidRPr="004D68CA" w14:paraId="57E52CD3" w14:textId="77777777" w:rsidTr="009A69A7">
        <w:trPr>
          <w:trHeight w:val="115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08BE307" w14:textId="77777777" w:rsidR="009A69A7" w:rsidRPr="004D68CA" w:rsidRDefault="009A69A7" w:rsidP="009A69A7">
            <w:pPr>
              <w:jc w:val="center"/>
              <w:rPr>
                <w:sz w:val="20"/>
                <w:szCs w:val="20"/>
              </w:rPr>
            </w:pPr>
            <w:r w:rsidRPr="004D68CA">
              <w:rPr>
                <w:sz w:val="20"/>
                <w:szCs w:val="20"/>
              </w:rPr>
              <w:t>14</w:t>
            </w:r>
          </w:p>
        </w:tc>
        <w:tc>
          <w:tcPr>
            <w:tcW w:w="3407" w:type="dxa"/>
            <w:tcBorders>
              <w:top w:val="nil"/>
              <w:left w:val="nil"/>
              <w:bottom w:val="single" w:sz="4" w:space="0" w:color="auto"/>
              <w:right w:val="nil"/>
            </w:tcBorders>
            <w:shd w:val="clear" w:color="auto" w:fill="auto"/>
            <w:vAlign w:val="center"/>
          </w:tcPr>
          <w:p w14:paraId="31913CB7" w14:textId="77777777" w:rsidR="009A69A7" w:rsidRPr="004D68CA" w:rsidRDefault="009A69A7" w:rsidP="009A69A7">
            <w:pPr>
              <w:rPr>
                <w:sz w:val="20"/>
                <w:szCs w:val="20"/>
              </w:rPr>
            </w:pPr>
            <w:r w:rsidRPr="004D68CA">
              <w:rPr>
                <w:sz w:val="20"/>
                <w:szCs w:val="20"/>
              </w:rPr>
              <w:t>Муниципальная программа "Охрана окружающей среды Куйбышевского района Новосибирской области"</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2BD302A9" w14:textId="77777777" w:rsidR="009A69A7" w:rsidRPr="004D68CA" w:rsidRDefault="009A69A7" w:rsidP="009A69A7">
            <w:pPr>
              <w:jc w:val="right"/>
              <w:rPr>
                <w:sz w:val="20"/>
                <w:szCs w:val="20"/>
              </w:rPr>
            </w:pPr>
            <w:r w:rsidRPr="004D68CA">
              <w:rPr>
                <w:sz w:val="20"/>
                <w:szCs w:val="20"/>
              </w:rPr>
              <w:t>400 000,00</w:t>
            </w:r>
          </w:p>
        </w:tc>
        <w:tc>
          <w:tcPr>
            <w:tcW w:w="1960" w:type="dxa"/>
            <w:tcBorders>
              <w:top w:val="nil"/>
              <w:left w:val="single" w:sz="4" w:space="0" w:color="auto"/>
              <w:bottom w:val="single" w:sz="4" w:space="0" w:color="auto"/>
              <w:right w:val="nil"/>
            </w:tcBorders>
            <w:shd w:val="clear" w:color="auto" w:fill="auto"/>
            <w:noWrap/>
            <w:vAlign w:val="center"/>
          </w:tcPr>
          <w:p w14:paraId="5919E07D"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50C6061B" w14:textId="77777777" w:rsidR="009A69A7" w:rsidRPr="004D68CA" w:rsidRDefault="009A69A7" w:rsidP="009A69A7">
            <w:pPr>
              <w:jc w:val="right"/>
              <w:rPr>
                <w:sz w:val="20"/>
                <w:szCs w:val="20"/>
              </w:rPr>
            </w:pPr>
            <w:r w:rsidRPr="004D68CA">
              <w:rPr>
                <w:sz w:val="20"/>
                <w:szCs w:val="20"/>
              </w:rPr>
              <w:t>0,00</w:t>
            </w:r>
          </w:p>
        </w:tc>
      </w:tr>
      <w:tr w:rsidR="009A69A7" w:rsidRPr="004D68CA" w14:paraId="69A3075A"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DF56D87" w14:textId="77777777" w:rsidR="009A69A7" w:rsidRPr="004D68CA" w:rsidRDefault="009A69A7" w:rsidP="009A69A7">
            <w:pPr>
              <w:jc w:val="center"/>
              <w:rPr>
                <w:sz w:val="20"/>
                <w:szCs w:val="20"/>
              </w:rPr>
            </w:pPr>
            <w:r w:rsidRPr="004D68CA">
              <w:rPr>
                <w:sz w:val="20"/>
                <w:szCs w:val="20"/>
              </w:rPr>
              <w:t>15</w:t>
            </w:r>
          </w:p>
        </w:tc>
        <w:tc>
          <w:tcPr>
            <w:tcW w:w="3407" w:type="dxa"/>
            <w:tcBorders>
              <w:top w:val="nil"/>
              <w:left w:val="nil"/>
              <w:bottom w:val="single" w:sz="4" w:space="0" w:color="auto"/>
              <w:right w:val="nil"/>
            </w:tcBorders>
            <w:shd w:val="clear" w:color="auto" w:fill="auto"/>
            <w:vAlign w:val="center"/>
          </w:tcPr>
          <w:p w14:paraId="1B77837A" w14:textId="77777777" w:rsidR="009A69A7" w:rsidRPr="004D68CA" w:rsidRDefault="009A69A7" w:rsidP="009A69A7">
            <w:pPr>
              <w:rPr>
                <w:sz w:val="20"/>
                <w:szCs w:val="20"/>
              </w:rPr>
            </w:pPr>
            <w:r w:rsidRPr="004D68CA">
              <w:rPr>
                <w:sz w:val="20"/>
                <w:szCs w:val="20"/>
              </w:rPr>
              <w:t>Муниципальная программа "Комплексные меры профилактики наркомании в Куйбышевском районе"</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52FB91F9" w14:textId="77777777" w:rsidR="009A69A7" w:rsidRPr="004D68CA" w:rsidRDefault="009A69A7" w:rsidP="009A69A7">
            <w:pPr>
              <w:jc w:val="right"/>
              <w:rPr>
                <w:sz w:val="20"/>
                <w:szCs w:val="20"/>
              </w:rPr>
            </w:pPr>
            <w:r w:rsidRPr="004D68CA">
              <w:rPr>
                <w:sz w:val="20"/>
                <w:szCs w:val="20"/>
              </w:rPr>
              <w:t>281 100,00</w:t>
            </w:r>
          </w:p>
        </w:tc>
        <w:tc>
          <w:tcPr>
            <w:tcW w:w="1960" w:type="dxa"/>
            <w:tcBorders>
              <w:top w:val="nil"/>
              <w:left w:val="single" w:sz="4" w:space="0" w:color="auto"/>
              <w:bottom w:val="single" w:sz="4" w:space="0" w:color="auto"/>
              <w:right w:val="nil"/>
            </w:tcBorders>
            <w:shd w:val="clear" w:color="auto" w:fill="auto"/>
            <w:noWrap/>
            <w:vAlign w:val="center"/>
          </w:tcPr>
          <w:p w14:paraId="181BCF35"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7DE8DE3F" w14:textId="77777777" w:rsidR="009A69A7" w:rsidRPr="004D68CA" w:rsidRDefault="009A69A7" w:rsidP="009A69A7">
            <w:pPr>
              <w:jc w:val="right"/>
              <w:rPr>
                <w:sz w:val="20"/>
                <w:szCs w:val="20"/>
              </w:rPr>
            </w:pPr>
            <w:r w:rsidRPr="004D68CA">
              <w:rPr>
                <w:sz w:val="20"/>
                <w:szCs w:val="20"/>
              </w:rPr>
              <w:t>0,00</w:t>
            </w:r>
          </w:p>
        </w:tc>
      </w:tr>
      <w:tr w:rsidR="009A69A7" w:rsidRPr="004D68CA" w14:paraId="23D69BF7"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E5DFA43" w14:textId="77777777" w:rsidR="009A69A7" w:rsidRPr="004D68CA" w:rsidRDefault="009A69A7" w:rsidP="009A69A7">
            <w:pPr>
              <w:jc w:val="center"/>
              <w:rPr>
                <w:sz w:val="20"/>
                <w:szCs w:val="20"/>
              </w:rPr>
            </w:pPr>
            <w:r w:rsidRPr="004D68CA">
              <w:rPr>
                <w:sz w:val="20"/>
                <w:szCs w:val="20"/>
              </w:rPr>
              <w:lastRenderedPageBreak/>
              <w:t>16</w:t>
            </w:r>
          </w:p>
        </w:tc>
        <w:tc>
          <w:tcPr>
            <w:tcW w:w="3407" w:type="dxa"/>
            <w:tcBorders>
              <w:top w:val="nil"/>
              <w:left w:val="nil"/>
              <w:bottom w:val="single" w:sz="4" w:space="0" w:color="auto"/>
              <w:right w:val="nil"/>
            </w:tcBorders>
            <w:shd w:val="clear" w:color="auto" w:fill="auto"/>
            <w:vAlign w:val="center"/>
          </w:tcPr>
          <w:p w14:paraId="6656ABC3" w14:textId="77777777" w:rsidR="009A69A7" w:rsidRPr="004D68CA" w:rsidRDefault="009A69A7" w:rsidP="009A69A7">
            <w:pPr>
              <w:rPr>
                <w:sz w:val="20"/>
                <w:szCs w:val="20"/>
              </w:rPr>
            </w:pPr>
            <w:r w:rsidRPr="004D68CA">
              <w:rPr>
                <w:sz w:val="20"/>
                <w:szCs w:val="20"/>
              </w:rPr>
              <w:t>Муниципальная программа "Развитие и поддержка территориального общественного самоуправления в Куйбышевском районе Новосибирской области "</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2608465C" w14:textId="77777777" w:rsidR="009A69A7" w:rsidRPr="004D68CA" w:rsidRDefault="009A69A7" w:rsidP="009A69A7">
            <w:pPr>
              <w:jc w:val="right"/>
              <w:rPr>
                <w:sz w:val="20"/>
                <w:szCs w:val="20"/>
              </w:rPr>
            </w:pPr>
            <w:r w:rsidRPr="004D68CA">
              <w:rPr>
                <w:sz w:val="20"/>
                <w:szCs w:val="20"/>
              </w:rPr>
              <w:t>982 000,00</w:t>
            </w:r>
          </w:p>
        </w:tc>
        <w:tc>
          <w:tcPr>
            <w:tcW w:w="1960" w:type="dxa"/>
            <w:tcBorders>
              <w:top w:val="nil"/>
              <w:left w:val="single" w:sz="4" w:space="0" w:color="auto"/>
              <w:bottom w:val="single" w:sz="4" w:space="0" w:color="auto"/>
              <w:right w:val="nil"/>
            </w:tcBorders>
            <w:shd w:val="clear" w:color="auto" w:fill="auto"/>
            <w:noWrap/>
            <w:vAlign w:val="center"/>
          </w:tcPr>
          <w:p w14:paraId="26800E31"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19AD2E51" w14:textId="77777777" w:rsidR="009A69A7" w:rsidRPr="004D68CA" w:rsidRDefault="009A69A7" w:rsidP="009A69A7">
            <w:pPr>
              <w:jc w:val="right"/>
              <w:rPr>
                <w:sz w:val="20"/>
                <w:szCs w:val="20"/>
              </w:rPr>
            </w:pPr>
            <w:r w:rsidRPr="004D68CA">
              <w:rPr>
                <w:sz w:val="20"/>
                <w:szCs w:val="20"/>
              </w:rPr>
              <w:t>0,00</w:t>
            </w:r>
          </w:p>
        </w:tc>
      </w:tr>
      <w:tr w:rsidR="009A69A7" w:rsidRPr="004D68CA" w14:paraId="7028FA41" w14:textId="77777777" w:rsidTr="009A69A7">
        <w:trPr>
          <w:trHeight w:val="58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B2A1198" w14:textId="77777777" w:rsidR="009A69A7" w:rsidRPr="004D68CA" w:rsidRDefault="009A69A7" w:rsidP="009A69A7">
            <w:pPr>
              <w:jc w:val="center"/>
              <w:rPr>
                <w:sz w:val="20"/>
                <w:szCs w:val="20"/>
              </w:rPr>
            </w:pPr>
            <w:r w:rsidRPr="004D68CA">
              <w:rPr>
                <w:sz w:val="20"/>
                <w:szCs w:val="20"/>
              </w:rPr>
              <w:t>17</w:t>
            </w:r>
          </w:p>
        </w:tc>
        <w:tc>
          <w:tcPr>
            <w:tcW w:w="3407" w:type="dxa"/>
            <w:tcBorders>
              <w:top w:val="nil"/>
              <w:left w:val="nil"/>
              <w:bottom w:val="single" w:sz="4" w:space="0" w:color="auto"/>
              <w:right w:val="nil"/>
            </w:tcBorders>
            <w:shd w:val="clear" w:color="auto" w:fill="auto"/>
            <w:vAlign w:val="center"/>
          </w:tcPr>
          <w:p w14:paraId="17F1DD45" w14:textId="77777777" w:rsidR="009A69A7" w:rsidRPr="004D68CA" w:rsidRDefault="009A69A7" w:rsidP="009A69A7">
            <w:pPr>
              <w:rPr>
                <w:sz w:val="20"/>
                <w:szCs w:val="20"/>
              </w:rPr>
            </w:pPr>
            <w:r w:rsidRPr="004D68CA">
              <w:rPr>
                <w:sz w:val="20"/>
                <w:szCs w:val="20"/>
              </w:rPr>
              <w:t>Муниципальная программа "Профилактика правонарушений, терроризма и экстремизма на территории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34C26D05" w14:textId="77777777" w:rsidR="009A69A7" w:rsidRPr="004D68CA" w:rsidRDefault="009A69A7" w:rsidP="009A69A7">
            <w:pPr>
              <w:jc w:val="right"/>
              <w:rPr>
                <w:sz w:val="20"/>
                <w:szCs w:val="20"/>
              </w:rPr>
            </w:pPr>
            <w:r w:rsidRPr="004D68CA">
              <w:rPr>
                <w:sz w:val="20"/>
                <w:szCs w:val="20"/>
              </w:rPr>
              <w:t>100 000,00</w:t>
            </w:r>
          </w:p>
        </w:tc>
        <w:tc>
          <w:tcPr>
            <w:tcW w:w="1960" w:type="dxa"/>
            <w:tcBorders>
              <w:top w:val="nil"/>
              <w:left w:val="single" w:sz="4" w:space="0" w:color="auto"/>
              <w:bottom w:val="single" w:sz="4" w:space="0" w:color="auto"/>
              <w:right w:val="nil"/>
            </w:tcBorders>
            <w:shd w:val="clear" w:color="auto" w:fill="auto"/>
            <w:noWrap/>
            <w:vAlign w:val="center"/>
          </w:tcPr>
          <w:p w14:paraId="21DD2133"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3B4F66D6" w14:textId="77777777" w:rsidR="009A69A7" w:rsidRPr="004D68CA" w:rsidRDefault="009A69A7" w:rsidP="009A69A7">
            <w:pPr>
              <w:jc w:val="right"/>
              <w:rPr>
                <w:sz w:val="20"/>
                <w:szCs w:val="20"/>
              </w:rPr>
            </w:pPr>
            <w:r w:rsidRPr="004D68CA">
              <w:rPr>
                <w:sz w:val="20"/>
                <w:szCs w:val="20"/>
              </w:rPr>
              <w:t>0,00</w:t>
            </w:r>
          </w:p>
        </w:tc>
      </w:tr>
      <w:tr w:rsidR="009A69A7" w:rsidRPr="004D68CA" w14:paraId="2EAD60C2"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F1579A2" w14:textId="77777777" w:rsidR="009A69A7" w:rsidRPr="004D68CA" w:rsidRDefault="009A69A7" w:rsidP="009A69A7">
            <w:pPr>
              <w:jc w:val="center"/>
              <w:rPr>
                <w:sz w:val="20"/>
                <w:szCs w:val="20"/>
              </w:rPr>
            </w:pPr>
            <w:r w:rsidRPr="004D68CA">
              <w:rPr>
                <w:sz w:val="20"/>
                <w:szCs w:val="20"/>
              </w:rPr>
              <w:t>18</w:t>
            </w:r>
          </w:p>
        </w:tc>
        <w:tc>
          <w:tcPr>
            <w:tcW w:w="3407" w:type="dxa"/>
            <w:tcBorders>
              <w:top w:val="nil"/>
              <w:left w:val="nil"/>
              <w:bottom w:val="single" w:sz="4" w:space="0" w:color="auto"/>
              <w:right w:val="nil"/>
            </w:tcBorders>
            <w:shd w:val="clear" w:color="auto" w:fill="auto"/>
            <w:vAlign w:val="center"/>
          </w:tcPr>
          <w:p w14:paraId="25E83CF4" w14:textId="77777777" w:rsidR="009A69A7" w:rsidRPr="004D68CA" w:rsidRDefault="009A69A7" w:rsidP="009A69A7">
            <w:pPr>
              <w:rPr>
                <w:sz w:val="20"/>
                <w:szCs w:val="20"/>
              </w:rPr>
            </w:pPr>
            <w:r w:rsidRPr="004D68CA">
              <w:rPr>
                <w:sz w:val="20"/>
                <w:szCs w:val="20"/>
              </w:rPr>
              <w:t>Муниципальная программа "Жилищно-коммунальное хозяйство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59773548" w14:textId="77777777" w:rsidR="009A69A7" w:rsidRPr="004D68CA" w:rsidRDefault="009A69A7" w:rsidP="009A69A7">
            <w:pPr>
              <w:jc w:val="right"/>
              <w:rPr>
                <w:sz w:val="20"/>
                <w:szCs w:val="20"/>
              </w:rPr>
            </w:pPr>
            <w:r w:rsidRPr="004D68CA">
              <w:rPr>
                <w:sz w:val="20"/>
                <w:szCs w:val="20"/>
              </w:rPr>
              <w:t>79 088 216,20</w:t>
            </w:r>
          </w:p>
        </w:tc>
        <w:tc>
          <w:tcPr>
            <w:tcW w:w="1960" w:type="dxa"/>
            <w:tcBorders>
              <w:top w:val="nil"/>
              <w:left w:val="single" w:sz="4" w:space="0" w:color="auto"/>
              <w:bottom w:val="single" w:sz="4" w:space="0" w:color="auto"/>
              <w:right w:val="nil"/>
            </w:tcBorders>
            <w:shd w:val="clear" w:color="auto" w:fill="auto"/>
            <w:noWrap/>
            <w:vAlign w:val="center"/>
          </w:tcPr>
          <w:p w14:paraId="4D43E06D" w14:textId="77777777" w:rsidR="009A69A7" w:rsidRPr="004D68CA" w:rsidRDefault="009A69A7" w:rsidP="009A69A7">
            <w:pPr>
              <w:jc w:val="right"/>
              <w:rPr>
                <w:sz w:val="20"/>
                <w:szCs w:val="20"/>
              </w:rPr>
            </w:pPr>
            <w:r w:rsidRPr="004D68CA">
              <w:rPr>
                <w:sz w:val="20"/>
                <w:szCs w:val="20"/>
              </w:rPr>
              <w:t>31 348 406,98</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40058433" w14:textId="77777777" w:rsidR="009A69A7" w:rsidRPr="004D68CA" w:rsidRDefault="009A69A7" w:rsidP="009A69A7">
            <w:pPr>
              <w:jc w:val="right"/>
              <w:rPr>
                <w:sz w:val="20"/>
                <w:szCs w:val="20"/>
              </w:rPr>
            </w:pPr>
            <w:r w:rsidRPr="004D68CA">
              <w:rPr>
                <w:sz w:val="20"/>
                <w:szCs w:val="20"/>
              </w:rPr>
              <w:t>28 705 400,00</w:t>
            </w:r>
          </w:p>
        </w:tc>
      </w:tr>
      <w:tr w:rsidR="009A69A7" w:rsidRPr="004D68CA" w14:paraId="6CBF9904"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C65D036" w14:textId="77777777" w:rsidR="009A69A7" w:rsidRPr="004D68CA" w:rsidRDefault="009A69A7" w:rsidP="009A69A7">
            <w:pPr>
              <w:jc w:val="center"/>
              <w:rPr>
                <w:sz w:val="20"/>
                <w:szCs w:val="20"/>
              </w:rPr>
            </w:pPr>
            <w:r w:rsidRPr="004D68CA">
              <w:rPr>
                <w:sz w:val="20"/>
                <w:szCs w:val="20"/>
              </w:rPr>
              <w:t>19</w:t>
            </w:r>
          </w:p>
        </w:tc>
        <w:tc>
          <w:tcPr>
            <w:tcW w:w="3407" w:type="dxa"/>
            <w:tcBorders>
              <w:top w:val="nil"/>
              <w:left w:val="nil"/>
              <w:bottom w:val="single" w:sz="4" w:space="0" w:color="auto"/>
              <w:right w:val="nil"/>
            </w:tcBorders>
            <w:shd w:val="clear" w:color="auto" w:fill="auto"/>
            <w:vAlign w:val="center"/>
          </w:tcPr>
          <w:p w14:paraId="78F18A5F" w14:textId="77777777" w:rsidR="009A69A7" w:rsidRPr="004D68CA" w:rsidRDefault="009A69A7" w:rsidP="009A69A7">
            <w:pPr>
              <w:rPr>
                <w:sz w:val="20"/>
                <w:szCs w:val="20"/>
              </w:rPr>
            </w:pPr>
            <w:r w:rsidRPr="004D68CA">
              <w:rPr>
                <w:sz w:val="20"/>
                <w:szCs w:val="20"/>
              </w:rPr>
              <w:t>Подпрограмма "Благоустройство территории населённых пунктов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655647C9" w14:textId="77777777" w:rsidR="009A69A7" w:rsidRPr="004D68CA" w:rsidRDefault="009A69A7" w:rsidP="009A69A7">
            <w:pPr>
              <w:jc w:val="right"/>
              <w:rPr>
                <w:sz w:val="20"/>
                <w:szCs w:val="20"/>
              </w:rPr>
            </w:pPr>
            <w:r w:rsidRPr="004D68CA">
              <w:rPr>
                <w:sz w:val="20"/>
                <w:szCs w:val="20"/>
              </w:rPr>
              <w:t>39 585 269,25</w:t>
            </w:r>
          </w:p>
        </w:tc>
        <w:tc>
          <w:tcPr>
            <w:tcW w:w="1960" w:type="dxa"/>
            <w:tcBorders>
              <w:top w:val="nil"/>
              <w:left w:val="single" w:sz="4" w:space="0" w:color="auto"/>
              <w:bottom w:val="single" w:sz="4" w:space="0" w:color="auto"/>
              <w:right w:val="nil"/>
            </w:tcBorders>
            <w:shd w:val="clear" w:color="auto" w:fill="auto"/>
            <w:noWrap/>
            <w:vAlign w:val="center"/>
          </w:tcPr>
          <w:p w14:paraId="3A0CCBCD" w14:textId="77777777" w:rsidR="009A69A7" w:rsidRPr="004D68CA" w:rsidRDefault="009A69A7" w:rsidP="009A69A7">
            <w:pPr>
              <w:jc w:val="right"/>
              <w:rPr>
                <w:sz w:val="20"/>
                <w:szCs w:val="20"/>
              </w:rPr>
            </w:pPr>
            <w:r w:rsidRPr="004D68CA">
              <w:rPr>
                <w:sz w:val="20"/>
                <w:szCs w:val="20"/>
              </w:rPr>
              <w:t>28 705 400,00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17F352E3" w14:textId="77777777" w:rsidR="009A69A7" w:rsidRPr="004D68CA" w:rsidRDefault="009A69A7" w:rsidP="009A69A7">
            <w:pPr>
              <w:jc w:val="right"/>
              <w:rPr>
                <w:sz w:val="20"/>
                <w:szCs w:val="20"/>
              </w:rPr>
            </w:pPr>
            <w:r w:rsidRPr="004D68CA">
              <w:rPr>
                <w:sz w:val="20"/>
                <w:szCs w:val="20"/>
              </w:rPr>
              <w:t>28 705 400,00</w:t>
            </w:r>
          </w:p>
        </w:tc>
      </w:tr>
      <w:tr w:rsidR="009A69A7" w:rsidRPr="004D68CA" w14:paraId="71181ABE" w14:textId="77777777" w:rsidTr="009A69A7">
        <w:trPr>
          <w:trHeight w:val="87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D5E2465" w14:textId="77777777" w:rsidR="009A69A7" w:rsidRPr="004D68CA" w:rsidRDefault="009A69A7" w:rsidP="009A69A7">
            <w:pPr>
              <w:jc w:val="center"/>
              <w:rPr>
                <w:sz w:val="20"/>
                <w:szCs w:val="20"/>
              </w:rPr>
            </w:pPr>
            <w:r w:rsidRPr="004D68CA">
              <w:rPr>
                <w:sz w:val="20"/>
                <w:szCs w:val="20"/>
              </w:rPr>
              <w:t>20</w:t>
            </w:r>
          </w:p>
        </w:tc>
        <w:tc>
          <w:tcPr>
            <w:tcW w:w="3407" w:type="dxa"/>
            <w:tcBorders>
              <w:top w:val="nil"/>
              <w:left w:val="nil"/>
              <w:bottom w:val="single" w:sz="4" w:space="0" w:color="auto"/>
              <w:right w:val="nil"/>
            </w:tcBorders>
            <w:shd w:val="clear" w:color="auto" w:fill="auto"/>
            <w:vAlign w:val="center"/>
          </w:tcPr>
          <w:p w14:paraId="6FA6E691" w14:textId="77777777" w:rsidR="009A69A7" w:rsidRPr="004D68CA" w:rsidRDefault="009A69A7" w:rsidP="009A69A7">
            <w:pPr>
              <w:rPr>
                <w:sz w:val="20"/>
                <w:szCs w:val="20"/>
              </w:rPr>
            </w:pPr>
            <w:r w:rsidRPr="004D68CA">
              <w:rPr>
                <w:sz w:val="20"/>
                <w:szCs w:val="20"/>
              </w:rPr>
              <w:t>Подпрограмма "Безопасность жилищно-коммунального хозяйства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70E84B7F" w14:textId="77777777" w:rsidR="009A69A7" w:rsidRPr="004D68CA" w:rsidRDefault="009A69A7" w:rsidP="009A69A7">
            <w:pPr>
              <w:jc w:val="right"/>
              <w:rPr>
                <w:sz w:val="20"/>
                <w:szCs w:val="20"/>
              </w:rPr>
            </w:pPr>
            <w:r w:rsidRPr="004D68CA">
              <w:rPr>
                <w:sz w:val="20"/>
                <w:szCs w:val="20"/>
              </w:rPr>
              <w:t>39 502 946,95</w:t>
            </w:r>
          </w:p>
        </w:tc>
        <w:tc>
          <w:tcPr>
            <w:tcW w:w="1960" w:type="dxa"/>
            <w:tcBorders>
              <w:top w:val="nil"/>
              <w:left w:val="single" w:sz="4" w:space="0" w:color="auto"/>
              <w:bottom w:val="single" w:sz="4" w:space="0" w:color="auto"/>
              <w:right w:val="nil"/>
            </w:tcBorders>
            <w:shd w:val="clear" w:color="auto" w:fill="auto"/>
            <w:noWrap/>
            <w:vAlign w:val="center"/>
          </w:tcPr>
          <w:p w14:paraId="1AA54D09" w14:textId="77777777" w:rsidR="009A69A7" w:rsidRPr="004D68CA" w:rsidRDefault="009A69A7" w:rsidP="009A69A7">
            <w:pPr>
              <w:jc w:val="right"/>
              <w:rPr>
                <w:sz w:val="20"/>
                <w:szCs w:val="20"/>
              </w:rPr>
            </w:pPr>
            <w:r w:rsidRPr="004D68CA">
              <w:rPr>
                <w:sz w:val="20"/>
                <w:szCs w:val="20"/>
              </w:rPr>
              <w:t>2 643 006,98</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52891C86" w14:textId="77777777" w:rsidR="009A69A7" w:rsidRPr="004D68CA" w:rsidRDefault="009A69A7" w:rsidP="009A69A7">
            <w:pPr>
              <w:jc w:val="right"/>
              <w:rPr>
                <w:sz w:val="20"/>
                <w:szCs w:val="20"/>
              </w:rPr>
            </w:pPr>
            <w:r w:rsidRPr="004D68CA">
              <w:rPr>
                <w:sz w:val="20"/>
                <w:szCs w:val="20"/>
              </w:rPr>
              <w:t>0,00</w:t>
            </w:r>
          </w:p>
        </w:tc>
      </w:tr>
      <w:tr w:rsidR="009A69A7" w:rsidRPr="004D68CA" w14:paraId="07B1DE13" w14:textId="77777777" w:rsidTr="009A69A7">
        <w:trPr>
          <w:trHeight w:val="144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4C6D19A" w14:textId="77777777" w:rsidR="009A69A7" w:rsidRPr="004D68CA" w:rsidRDefault="009A69A7" w:rsidP="009A69A7">
            <w:pPr>
              <w:jc w:val="center"/>
              <w:rPr>
                <w:sz w:val="20"/>
                <w:szCs w:val="20"/>
              </w:rPr>
            </w:pPr>
            <w:r w:rsidRPr="004D68CA">
              <w:rPr>
                <w:sz w:val="20"/>
                <w:szCs w:val="20"/>
              </w:rPr>
              <w:t>21</w:t>
            </w:r>
          </w:p>
        </w:tc>
        <w:tc>
          <w:tcPr>
            <w:tcW w:w="3407" w:type="dxa"/>
            <w:tcBorders>
              <w:top w:val="nil"/>
              <w:left w:val="nil"/>
              <w:bottom w:val="single" w:sz="4" w:space="0" w:color="auto"/>
              <w:right w:val="nil"/>
            </w:tcBorders>
            <w:shd w:val="clear" w:color="auto" w:fill="auto"/>
            <w:vAlign w:val="center"/>
          </w:tcPr>
          <w:p w14:paraId="1A63CE0D" w14:textId="77777777" w:rsidR="009A69A7" w:rsidRPr="004D68CA" w:rsidRDefault="009A69A7" w:rsidP="009A69A7">
            <w:pPr>
              <w:rPr>
                <w:sz w:val="20"/>
                <w:szCs w:val="20"/>
              </w:rPr>
            </w:pPr>
            <w:r w:rsidRPr="004D68CA">
              <w:rPr>
                <w:sz w:val="20"/>
                <w:szCs w:val="20"/>
              </w:rPr>
              <w:t>Муниципальная программа «Обеспечение безопасности жизнедеятельности населения Куйбышевского района»</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01E478AE" w14:textId="77777777" w:rsidR="009A69A7" w:rsidRPr="004D68CA" w:rsidRDefault="009A69A7" w:rsidP="009A69A7">
            <w:pPr>
              <w:jc w:val="right"/>
              <w:rPr>
                <w:sz w:val="20"/>
                <w:szCs w:val="20"/>
              </w:rPr>
            </w:pPr>
            <w:r w:rsidRPr="004D68CA">
              <w:rPr>
                <w:sz w:val="20"/>
                <w:szCs w:val="20"/>
              </w:rPr>
              <w:t>11 591 170,74</w:t>
            </w:r>
          </w:p>
        </w:tc>
        <w:tc>
          <w:tcPr>
            <w:tcW w:w="1960" w:type="dxa"/>
            <w:tcBorders>
              <w:top w:val="nil"/>
              <w:left w:val="single" w:sz="4" w:space="0" w:color="auto"/>
              <w:bottom w:val="single" w:sz="4" w:space="0" w:color="auto"/>
              <w:right w:val="nil"/>
            </w:tcBorders>
            <w:shd w:val="clear" w:color="auto" w:fill="auto"/>
            <w:noWrap/>
            <w:vAlign w:val="center"/>
          </w:tcPr>
          <w:p w14:paraId="34F66847" w14:textId="77777777" w:rsidR="009A69A7" w:rsidRPr="004D68CA" w:rsidRDefault="009A69A7" w:rsidP="009A69A7">
            <w:pPr>
              <w:jc w:val="right"/>
              <w:rPr>
                <w:sz w:val="20"/>
                <w:szCs w:val="20"/>
              </w:rPr>
            </w:pPr>
            <w:r w:rsidRPr="004D68CA">
              <w:rPr>
                <w:sz w:val="20"/>
                <w:szCs w:val="20"/>
              </w:rPr>
              <w:t>5 480 000,00</w:t>
            </w:r>
          </w:p>
        </w:tc>
        <w:tc>
          <w:tcPr>
            <w:tcW w:w="1960" w:type="dxa"/>
            <w:tcBorders>
              <w:top w:val="nil"/>
              <w:left w:val="single" w:sz="4" w:space="0" w:color="auto"/>
              <w:bottom w:val="single" w:sz="4" w:space="0" w:color="auto"/>
              <w:right w:val="single" w:sz="4" w:space="0" w:color="auto"/>
            </w:tcBorders>
            <w:shd w:val="clear" w:color="auto" w:fill="auto"/>
            <w:noWrap/>
            <w:vAlign w:val="center"/>
          </w:tcPr>
          <w:p w14:paraId="6C0B470E" w14:textId="77777777" w:rsidR="009A69A7" w:rsidRPr="004D68CA" w:rsidRDefault="009A69A7" w:rsidP="009A69A7">
            <w:pPr>
              <w:jc w:val="right"/>
              <w:rPr>
                <w:sz w:val="20"/>
                <w:szCs w:val="20"/>
              </w:rPr>
            </w:pPr>
            <w:r w:rsidRPr="004D68CA">
              <w:rPr>
                <w:sz w:val="20"/>
                <w:szCs w:val="20"/>
              </w:rPr>
              <w:t>5 480 000,00</w:t>
            </w:r>
          </w:p>
        </w:tc>
      </w:tr>
      <w:tr w:rsidR="009A69A7" w:rsidRPr="004D68CA" w14:paraId="206626BB" w14:textId="77777777" w:rsidTr="009A69A7">
        <w:trPr>
          <w:trHeight w:val="1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DA1274A" w14:textId="77777777" w:rsidR="009A69A7" w:rsidRPr="004D68CA" w:rsidRDefault="009A69A7" w:rsidP="009A69A7">
            <w:pPr>
              <w:rPr>
                <w:sz w:val="20"/>
                <w:szCs w:val="20"/>
              </w:rPr>
            </w:pPr>
            <w:r w:rsidRPr="004D68CA">
              <w:rPr>
                <w:sz w:val="20"/>
                <w:szCs w:val="20"/>
              </w:rPr>
              <w:t>22</w:t>
            </w:r>
          </w:p>
        </w:tc>
        <w:tc>
          <w:tcPr>
            <w:tcW w:w="3407" w:type="dxa"/>
            <w:tcBorders>
              <w:top w:val="nil"/>
              <w:left w:val="nil"/>
              <w:bottom w:val="nil"/>
              <w:right w:val="nil"/>
            </w:tcBorders>
            <w:shd w:val="clear" w:color="auto" w:fill="auto"/>
            <w:noWrap/>
            <w:vAlign w:val="center"/>
          </w:tcPr>
          <w:p w14:paraId="3A6D180D" w14:textId="77777777" w:rsidR="009A69A7" w:rsidRPr="004D68CA" w:rsidRDefault="009A69A7" w:rsidP="009A69A7">
            <w:pPr>
              <w:rPr>
                <w:sz w:val="20"/>
                <w:szCs w:val="20"/>
              </w:rPr>
            </w:pPr>
            <w:r w:rsidRPr="004D68CA">
              <w:rPr>
                <w:sz w:val="20"/>
                <w:szCs w:val="20"/>
              </w:rPr>
              <w:t>Муниципальная программа "Организация социально-значимых мероприятий на территории Куйбышевского района"</w:t>
            </w:r>
          </w:p>
        </w:tc>
        <w:tc>
          <w:tcPr>
            <w:tcW w:w="1960" w:type="dxa"/>
            <w:tcBorders>
              <w:top w:val="nil"/>
              <w:left w:val="single" w:sz="4" w:space="0" w:color="auto"/>
              <w:bottom w:val="nil"/>
              <w:right w:val="single" w:sz="4" w:space="0" w:color="auto"/>
            </w:tcBorders>
            <w:shd w:val="clear" w:color="auto" w:fill="auto"/>
            <w:noWrap/>
            <w:vAlign w:val="center"/>
          </w:tcPr>
          <w:p w14:paraId="06408038" w14:textId="77777777" w:rsidR="009A69A7" w:rsidRPr="004D68CA" w:rsidRDefault="009A69A7" w:rsidP="009A69A7">
            <w:pPr>
              <w:jc w:val="right"/>
              <w:rPr>
                <w:sz w:val="20"/>
                <w:szCs w:val="20"/>
              </w:rPr>
            </w:pPr>
            <w:r w:rsidRPr="004D68CA">
              <w:rPr>
                <w:sz w:val="20"/>
                <w:szCs w:val="20"/>
              </w:rPr>
              <w:t>420 500,00</w:t>
            </w:r>
          </w:p>
        </w:tc>
        <w:tc>
          <w:tcPr>
            <w:tcW w:w="1960" w:type="dxa"/>
            <w:tcBorders>
              <w:top w:val="nil"/>
              <w:left w:val="nil"/>
              <w:bottom w:val="single" w:sz="4" w:space="0" w:color="auto"/>
              <w:right w:val="single" w:sz="4" w:space="0" w:color="auto"/>
            </w:tcBorders>
            <w:shd w:val="clear" w:color="auto" w:fill="auto"/>
            <w:noWrap/>
            <w:vAlign w:val="center"/>
          </w:tcPr>
          <w:p w14:paraId="7383A17B"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nil"/>
              <w:bottom w:val="single" w:sz="4" w:space="0" w:color="auto"/>
              <w:right w:val="single" w:sz="4" w:space="0" w:color="auto"/>
            </w:tcBorders>
            <w:shd w:val="clear" w:color="auto" w:fill="auto"/>
            <w:noWrap/>
            <w:vAlign w:val="center"/>
          </w:tcPr>
          <w:p w14:paraId="1BD6F448" w14:textId="77777777" w:rsidR="009A69A7" w:rsidRPr="004D68CA" w:rsidRDefault="009A69A7" w:rsidP="009A69A7">
            <w:pPr>
              <w:jc w:val="right"/>
              <w:rPr>
                <w:sz w:val="20"/>
                <w:szCs w:val="20"/>
              </w:rPr>
            </w:pPr>
            <w:r w:rsidRPr="004D68CA">
              <w:rPr>
                <w:sz w:val="20"/>
                <w:szCs w:val="20"/>
              </w:rPr>
              <w:t>0,00</w:t>
            </w:r>
          </w:p>
        </w:tc>
      </w:tr>
      <w:tr w:rsidR="009A69A7" w:rsidRPr="004D68CA" w14:paraId="13CFDB71" w14:textId="77777777" w:rsidTr="009A69A7">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9E88CBC" w14:textId="77777777" w:rsidR="009A69A7" w:rsidRPr="004D68CA" w:rsidRDefault="009A69A7" w:rsidP="009A69A7">
            <w:pPr>
              <w:rPr>
                <w:sz w:val="20"/>
                <w:szCs w:val="20"/>
              </w:rPr>
            </w:pPr>
            <w:r w:rsidRPr="004D68CA">
              <w:rPr>
                <w:sz w:val="20"/>
                <w:szCs w:val="20"/>
              </w:rPr>
              <w:t>23</w:t>
            </w:r>
          </w:p>
        </w:tc>
        <w:tc>
          <w:tcPr>
            <w:tcW w:w="3407" w:type="dxa"/>
            <w:tcBorders>
              <w:top w:val="single" w:sz="4" w:space="0" w:color="auto"/>
              <w:left w:val="nil"/>
              <w:bottom w:val="single" w:sz="4" w:space="0" w:color="auto"/>
              <w:right w:val="nil"/>
            </w:tcBorders>
            <w:shd w:val="clear" w:color="auto" w:fill="auto"/>
            <w:noWrap/>
            <w:vAlign w:val="center"/>
          </w:tcPr>
          <w:p w14:paraId="396BAFA3" w14:textId="77777777" w:rsidR="009A69A7" w:rsidRPr="004D68CA" w:rsidRDefault="009A69A7" w:rsidP="009A69A7">
            <w:pPr>
              <w:rPr>
                <w:sz w:val="20"/>
                <w:szCs w:val="20"/>
              </w:rPr>
            </w:pPr>
            <w:r w:rsidRPr="004D68CA">
              <w:rPr>
                <w:sz w:val="20"/>
                <w:szCs w:val="20"/>
              </w:rPr>
              <w:t>Муниципальная программа "Муниципальная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DC18D" w14:textId="77777777" w:rsidR="009A69A7" w:rsidRPr="004D68CA" w:rsidRDefault="009A69A7" w:rsidP="009A69A7">
            <w:pPr>
              <w:jc w:val="right"/>
              <w:rPr>
                <w:sz w:val="20"/>
                <w:szCs w:val="20"/>
              </w:rPr>
            </w:pPr>
            <w:r w:rsidRPr="004D68CA">
              <w:rPr>
                <w:sz w:val="20"/>
                <w:szCs w:val="20"/>
              </w:rPr>
              <w:t>250 000,00</w:t>
            </w:r>
          </w:p>
        </w:tc>
        <w:tc>
          <w:tcPr>
            <w:tcW w:w="1960" w:type="dxa"/>
            <w:tcBorders>
              <w:top w:val="nil"/>
              <w:left w:val="nil"/>
              <w:bottom w:val="single" w:sz="4" w:space="0" w:color="auto"/>
              <w:right w:val="single" w:sz="4" w:space="0" w:color="auto"/>
            </w:tcBorders>
            <w:shd w:val="clear" w:color="auto" w:fill="auto"/>
            <w:noWrap/>
            <w:vAlign w:val="center"/>
          </w:tcPr>
          <w:p w14:paraId="2337270D" w14:textId="77777777" w:rsidR="009A69A7" w:rsidRPr="004D68CA" w:rsidRDefault="009A69A7" w:rsidP="009A69A7">
            <w:pPr>
              <w:jc w:val="right"/>
              <w:rPr>
                <w:sz w:val="20"/>
                <w:szCs w:val="20"/>
              </w:rPr>
            </w:pPr>
            <w:r w:rsidRPr="004D68CA">
              <w:rPr>
                <w:sz w:val="20"/>
                <w:szCs w:val="20"/>
              </w:rPr>
              <w:t>0,00</w:t>
            </w:r>
          </w:p>
        </w:tc>
        <w:tc>
          <w:tcPr>
            <w:tcW w:w="1960" w:type="dxa"/>
            <w:tcBorders>
              <w:top w:val="nil"/>
              <w:left w:val="nil"/>
              <w:bottom w:val="single" w:sz="4" w:space="0" w:color="auto"/>
              <w:right w:val="single" w:sz="4" w:space="0" w:color="auto"/>
            </w:tcBorders>
            <w:shd w:val="clear" w:color="auto" w:fill="auto"/>
            <w:noWrap/>
            <w:vAlign w:val="center"/>
          </w:tcPr>
          <w:p w14:paraId="15E1D5B2" w14:textId="77777777" w:rsidR="009A69A7" w:rsidRPr="004D68CA" w:rsidRDefault="009A69A7" w:rsidP="009A69A7">
            <w:pPr>
              <w:jc w:val="right"/>
              <w:rPr>
                <w:sz w:val="20"/>
                <w:szCs w:val="20"/>
              </w:rPr>
            </w:pPr>
            <w:r w:rsidRPr="004D68CA">
              <w:rPr>
                <w:sz w:val="20"/>
                <w:szCs w:val="20"/>
              </w:rPr>
              <w:t>0,00</w:t>
            </w:r>
          </w:p>
        </w:tc>
      </w:tr>
      <w:tr w:rsidR="009A69A7" w:rsidRPr="004D68CA" w14:paraId="31375AB8" w14:textId="77777777" w:rsidTr="009A69A7">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822465C" w14:textId="77777777" w:rsidR="009A69A7" w:rsidRPr="004D68CA" w:rsidRDefault="009A69A7" w:rsidP="009A69A7">
            <w:pPr>
              <w:rPr>
                <w:sz w:val="20"/>
                <w:szCs w:val="20"/>
              </w:rPr>
            </w:pPr>
            <w:r w:rsidRPr="004D68CA">
              <w:rPr>
                <w:sz w:val="20"/>
                <w:szCs w:val="20"/>
              </w:rPr>
              <w:t> </w:t>
            </w:r>
          </w:p>
        </w:tc>
        <w:tc>
          <w:tcPr>
            <w:tcW w:w="3407" w:type="dxa"/>
            <w:tcBorders>
              <w:top w:val="single" w:sz="4" w:space="0" w:color="auto"/>
              <w:left w:val="nil"/>
              <w:bottom w:val="single" w:sz="4" w:space="0" w:color="auto"/>
              <w:right w:val="nil"/>
            </w:tcBorders>
            <w:shd w:val="clear" w:color="auto" w:fill="auto"/>
            <w:noWrap/>
            <w:vAlign w:val="center"/>
          </w:tcPr>
          <w:p w14:paraId="45F1F5C3" w14:textId="77777777" w:rsidR="009A69A7" w:rsidRPr="004D68CA" w:rsidRDefault="009A69A7" w:rsidP="009A69A7">
            <w:pPr>
              <w:rPr>
                <w:sz w:val="20"/>
                <w:szCs w:val="20"/>
              </w:rPr>
            </w:pPr>
            <w:r w:rsidRPr="004D68CA">
              <w:rPr>
                <w:sz w:val="20"/>
                <w:szCs w:val="20"/>
              </w:rPr>
              <w:t>Итого расходов</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E1879" w14:textId="77777777" w:rsidR="009A69A7" w:rsidRPr="004D68CA" w:rsidRDefault="009A69A7" w:rsidP="009A69A7">
            <w:pPr>
              <w:jc w:val="right"/>
              <w:rPr>
                <w:sz w:val="20"/>
                <w:szCs w:val="20"/>
              </w:rPr>
            </w:pPr>
            <w:r w:rsidRPr="004D68CA">
              <w:rPr>
                <w:sz w:val="20"/>
                <w:szCs w:val="20"/>
              </w:rPr>
              <w:t>1 754 958 768,3</w:t>
            </w:r>
          </w:p>
        </w:tc>
        <w:tc>
          <w:tcPr>
            <w:tcW w:w="1960" w:type="dxa"/>
            <w:tcBorders>
              <w:top w:val="nil"/>
              <w:left w:val="nil"/>
              <w:bottom w:val="single" w:sz="4" w:space="0" w:color="auto"/>
              <w:right w:val="single" w:sz="4" w:space="0" w:color="auto"/>
            </w:tcBorders>
            <w:shd w:val="clear" w:color="auto" w:fill="auto"/>
            <w:noWrap/>
            <w:vAlign w:val="center"/>
          </w:tcPr>
          <w:p w14:paraId="10ADC39C" w14:textId="77777777" w:rsidR="009A69A7" w:rsidRPr="004D68CA" w:rsidRDefault="009A69A7" w:rsidP="009A69A7">
            <w:pPr>
              <w:jc w:val="right"/>
              <w:rPr>
                <w:sz w:val="20"/>
                <w:szCs w:val="20"/>
              </w:rPr>
            </w:pPr>
            <w:r w:rsidRPr="004D68CA">
              <w:rPr>
                <w:sz w:val="20"/>
                <w:szCs w:val="20"/>
              </w:rPr>
              <w:t>1 288 333 471,8</w:t>
            </w:r>
          </w:p>
        </w:tc>
        <w:tc>
          <w:tcPr>
            <w:tcW w:w="1960" w:type="dxa"/>
            <w:tcBorders>
              <w:top w:val="nil"/>
              <w:left w:val="nil"/>
              <w:bottom w:val="single" w:sz="4" w:space="0" w:color="auto"/>
              <w:right w:val="single" w:sz="4" w:space="0" w:color="auto"/>
            </w:tcBorders>
            <w:shd w:val="clear" w:color="auto" w:fill="auto"/>
            <w:noWrap/>
            <w:vAlign w:val="center"/>
          </w:tcPr>
          <w:p w14:paraId="7535EFA4" w14:textId="77777777" w:rsidR="009A69A7" w:rsidRPr="004D68CA" w:rsidRDefault="009A69A7" w:rsidP="009A69A7">
            <w:pPr>
              <w:jc w:val="right"/>
              <w:rPr>
                <w:sz w:val="20"/>
                <w:szCs w:val="20"/>
              </w:rPr>
            </w:pPr>
            <w:r w:rsidRPr="004D68CA">
              <w:rPr>
                <w:sz w:val="20"/>
                <w:szCs w:val="20"/>
              </w:rPr>
              <w:t>1 278 768 390,0</w:t>
            </w:r>
          </w:p>
        </w:tc>
      </w:tr>
      <w:tr w:rsidR="009A69A7" w:rsidRPr="004D68CA" w14:paraId="6C663ECB" w14:textId="77777777" w:rsidTr="009A69A7">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3A00D4D" w14:textId="77777777" w:rsidR="009A69A7" w:rsidRPr="004D68CA" w:rsidRDefault="009A69A7" w:rsidP="009A69A7">
            <w:pPr>
              <w:rPr>
                <w:sz w:val="20"/>
                <w:szCs w:val="20"/>
              </w:rPr>
            </w:pPr>
            <w:r w:rsidRPr="004D68CA">
              <w:rPr>
                <w:sz w:val="20"/>
                <w:szCs w:val="20"/>
              </w:rPr>
              <w:t> </w:t>
            </w:r>
          </w:p>
        </w:tc>
        <w:tc>
          <w:tcPr>
            <w:tcW w:w="3407" w:type="dxa"/>
            <w:tcBorders>
              <w:top w:val="single" w:sz="4" w:space="0" w:color="auto"/>
              <w:left w:val="nil"/>
              <w:bottom w:val="single" w:sz="4" w:space="0" w:color="auto"/>
              <w:right w:val="nil"/>
            </w:tcBorders>
            <w:shd w:val="clear" w:color="auto" w:fill="auto"/>
            <w:noWrap/>
            <w:vAlign w:val="center"/>
          </w:tcPr>
          <w:p w14:paraId="1E2B0F41" w14:textId="77777777" w:rsidR="009A69A7" w:rsidRPr="004D68CA" w:rsidRDefault="009A69A7" w:rsidP="009A69A7">
            <w:pPr>
              <w:rPr>
                <w:sz w:val="20"/>
                <w:szCs w:val="20"/>
              </w:rPr>
            </w:pPr>
            <w:r w:rsidRPr="004D68CA">
              <w:rPr>
                <w:sz w:val="20"/>
                <w:szCs w:val="20"/>
              </w:rPr>
              <w:t>Итого расходов</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4E0A4" w14:textId="77777777" w:rsidR="009A69A7" w:rsidRPr="004D68CA" w:rsidRDefault="009A69A7" w:rsidP="009A69A7">
            <w:pPr>
              <w:jc w:val="right"/>
              <w:rPr>
                <w:sz w:val="20"/>
                <w:szCs w:val="20"/>
              </w:rPr>
            </w:pPr>
            <w:r w:rsidRPr="004D68CA">
              <w:rPr>
                <w:sz w:val="20"/>
                <w:szCs w:val="20"/>
              </w:rPr>
              <w:t>3 171 428 918,47</w:t>
            </w:r>
          </w:p>
        </w:tc>
        <w:tc>
          <w:tcPr>
            <w:tcW w:w="1960" w:type="dxa"/>
            <w:tcBorders>
              <w:top w:val="nil"/>
              <w:left w:val="nil"/>
              <w:bottom w:val="single" w:sz="4" w:space="0" w:color="auto"/>
              <w:right w:val="single" w:sz="4" w:space="0" w:color="auto"/>
            </w:tcBorders>
            <w:shd w:val="clear" w:color="auto" w:fill="auto"/>
            <w:noWrap/>
            <w:vAlign w:val="center"/>
          </w:tcPr>
          <w:p w14:paraId="715ADDF9" w14:textId="77777777" w:rsidR="009A69A7" w:rsidRPr="004D68CA" w:rsidRDefault="009A69A7" w:rsidP="009A69A7">
            <w:pPr>
              <w:jc w:val="right"/>
              <w:rPr>
                <w:sz w:val="20"/>
                <w:szCs w:val="20"/>
              </w:rPr>
            </w:pPr>
            <w:r w:rsidRPr="004D68CA">
              <w:rPr>
                <w:sz w:val="20"/>
                <w:szCs w:val="20"/>
              </w:rPr>
              <w:t>2 405 258 723,74</w:t>
            </w:r>
          </w:p>
        </w:tc>
        <w:tc>
          <w:tcPr>
            <w:tcW w:w="1960" w:type="dxa"/>
            <w:tcBorders>
              <w:top w:val="nil"/>
              <w:left w:val="nil"/>
              <w:bottom w:val="single" w:sz="4" w:space="0" w:color="auto"/>
              <w:right w:val="single" w:sz="4" w:space="0" w:color="auto"/>
            </w:tcBorders>
            <w:shd w:val="clear" w:color="auto" w:fill="auto"/>
            <w:noWrap/>
            <w:vAlign w:val="center"/>
          </w:tcPr>
          <w:p w14:paraId="460296F6" w14:textId="77777777" w:rsidR="009A69A7" w:rsidRPr="004D68CA" w:rsidRDefault="009A69A7" w:rsidP="009A69A7">
            <w:pPr>
              <w:jc w:val="right"/>
              <w:rPr>
                <w:sz w:val="20"/>
                <w:szCs w:val="20"/>
              </w:rPr>
            </w:pPr>
            <w:r w:rsidRPr="004D68CA">
              <w:rPr>
                <w:sz w:val="20"/>
                <w:szCs w:val="20"/>
              </w:rPr>
              <w:t>2 431 568 990,00</w:t>
            </w:r>
          </w:p>
        </w:tc>
      </w:tr>
    </w:tbl>
    <w:p w14:paraId="2983F360"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9440" w:type="dxa"/>
        <w:tblInd w:w="93" w:type="dxa"/>
        <w:tblLook w:val="04A0" w:firstRow="1" w:lastRow="0" w:firstColumn="1" w:lastColumn="0" w:noHBand="0" w:noVBand="1"/>
      </w:tblPr>
      <w:tblGrid>
        <w:gridCol w:w="677"/>
        <w:gridCol w:w="3380"/>
        <w:gridCol w:w="2920"/>
        <w:gridCol w:w="2480"/>
      </w:tblGrid>
      <w:tr w:rsidR="009A69A7" w:rsidRPr="004D68CA" w14:paraId="45340CEE" w14:textId="77777777" w:rsidTr="009A69A7">
        <w:trPr>
          <w:trHeight w:val="315"/>
        </w:trPr>
        <w:tc>
          <w:tcPr>
            <w:tcW w:w="660" w:type="dxa"/>
            <w:tcBorders>
              <w:top w:val="nil"/>
              <w:left w:val="nil"/>
              <w:bottom w:val="nil"/>
              <w:right w:val="nil"/>
            </w:tcBorders>
            <w:shd w:val="clear" w:color="auto" w:fill="auto"/>
            <w:noWrap/>
            <w:vAlign w:val="bottom"/>
            <w:hideMark/>
          </w:tcPr>
          <w:p w14:paraId="461C66A4" w14:textId="77777777" w:rsidR="009A69A7" w:rsidRPr="004D68CA" w:rsidRDefault="009A69A7" w:rsidP="009A69A7">
            <w:pPr>
              <w:rPr>
                <w:color w:val="000000"/>
                <w:sz w:val="20"/>
                <w:szCs w:val="20"/>
              </w:rPr>
            </w:pPr>
          </w:p>
        </w:tc>
        <w:tc>
          <w:tcPr>
            <w:tcW w:w="3380" w:type="dxa"/>
            <w:tcBorders>
              <w:top w:val="nil"/>
              <w:left w:val="nil"/>
              <w:bottom w:val="nil"/>
              <w:right w:val="nil"/>
            </w:tcBorders>
            <w:shd w:val="clear" w:color="auto" w:fill="auto"/>
            <w:noWrap/>
            <w:vAlign w:val="bottom"/>
            <w:hideMark/>
          </w:tcPr>
          <w:p w14:paraId="4A9A8755" w14:textId="77777777" w:rsidR="009A69A7" w:rsidRPr="004D68CA" w:rsidRDefault="009A69A7" w:rsidP="009A69A7">
            <w:pPr>
              <w:rPr>
                <w:color w:val="000000"/>
                <w:sz w:val="20"/>
                <w:szCs w:val="20"/>
              </w:rPr>
            </w:pPr>
          </w:p>
        </w:tc>
        <w:tc>
          <w:tcPr>
            <w:tcW w:w="2920" w:type="dxa"/>
            <w:tcBorders>
              <w:top w:val="nil"/>
              <w:left w:val="nil"/>
              <w:bottom w:val="nil"/>
              <w:right w:val="nil"/>
            </w:tcBorders>
            <w:shd w:val="clear" w:color="auto" w:fill="auto"/>
            <w:noWrap/>
            <w:vAlign w:val="bottom"/>
            <w:hideMark/>
          </w:tcPr>
          <w:p w14:paraId="254694FB" w14:textId="77777777" w:rsidR="009A69A7" w:rsidRPr="004D68CA" w:rsidRDefault="009A69A7" w:rsidP="009A69A7">
            <w:pPr>
              <w:rPr>
                <w:color w:val="000000"/>
                <w:sz w:val="20"/>
                <w:szCs w:val="20"/>
              </w:rPr>
            </w:pPr>
          </w:p>
        </w:tc>
        <w:tc>
          <w:tcPr>
            <w:tcW w:w="2480" w:type="dxa"/>
            <w:tcBorders>
              <w:top w:val="nil"/>
              <w:left w:val="nil"/>
              <w:bottom w:val="nil"/>
              <w:right w:val="nil"/>
            </w:tcBorders>
            <w:shd w:val="clear" w:color="auto" w:fill="auto"/>
            <w:noWrap/>
            <w:vAlign w:val="bottom"/>
            <w:hideMark/>
          </w:tcPr>
          <w:p w14:paraId="1FCE3781" w14:textId="77777777" w:rsidR="009A69A7" w:rsidRPr="004D68CA" w:rsidRDefault="009A69A7" w:rsidP="009A69A7">
            <w:pPr>
              <w:jc w:val="right"/>
              <w:rPr>
                <w:color w:val="000000"/>
                <w:sz w:val="20"/>
                <w:szCs w:val="20"/>
              </w:rPr>
            </w:pPr>
            <w:r w:rsidRPr="004D68CA">
              <w:rPr>
                <w:color w:val="000000"/>
                <w:sz w:val="20"/>
                <w:szCs w:val="20"/>
              </w:rPr>
              <w:t>таблица 2</w:t>
            </w:r>
          </w:p>
        </w:tc>
      </w:tr>
      <w:tr w:rsidR="009A69A7" w:rsidRPr="004D68CA" w14:paraId="1E80CE77" w14:textId="77777777" w:rsidTr="009A69A7">
        <w:trPr>
          <w:trHeight w:val="315"/>
        </w:trPr>
        <w:tc>
          <w:tcPr>
            <w:tcW w:w="660" w:type="dxa"/>
            <w:tcBorders>
              <w:top w:val="nil"/>
              <w:left w:val="nil"/>
              <w:bottom w:val="nil"/>
              <w:right w:val="nil"/>
            </w:tcBorders>
            <w:shd w:val="clear" w:color="auto" w:fill="auto"/>
            <w:noWrap/>
            <w:vAlign w:val="bottom"/>
            <w:hideMark/>
          </w:tcPr>
          <w:p w14:paraId="78E0E1B8" w14:textId="77777777" w:rsidR="009A69A7" w:rsidRPr="004D68CA" w:rsidRDefault="009A69A7" w:rsidP="009A69A7">
            <w:pPr>
              <w:rPr>
                <w:color w:val="000000"/>
                <w:sz w:val="20"/>
                <w:szCs w:val="20"/>
              </w:rPr>
            </w:pPr>
          </w:p>
        </w:tc>
        <w:tc>
          <w:tcPr>
            <w:tcW w:w="3380" w:type="dxa"/>
            <w:tcBorders>
              <w:top w:val="nil"/>
              <w:left w:val="nil"/>
              <w:bottom w:val="nil"/>
              <w:right w:val="nil"/>
            </w:tcBorders>
            <w:shd w:val="clear" w:color="auto" w:fill="auto"/>
            <w:noWrap/>
            <w:vAlign w:val="bottom"/>
            <w:hideMark/>
          </w:tcPr>
          <w:p w14:paraId="6640592F" w14:textId="77777777" w:rsidR="009A69A7" w:rsidRPr="004D68CA" w:rsidRDefault="009A69A7" w:rsidP="009A69A7">
            <w:pPr>
              <w:rPr>
                <w:color w:val="000000"/>
                <w:sz w:val="20"/>
                <w:szCs w:val="20"/>
              </w:rPr>
            </w:pPr>
          </w:p>
        </w:tc>
        <w:tc>
          <w:tcPr>
            <w:tcW w:w="2920" w:type="dxa"/>
            <w:tcBorders>
              <w:top w:val="nil"/>
              <w:left w:val="nil"/>
              <w:bottom w:val="nil"/>
              <w:right w:val="nil"/>
            </w:tcBorders>
            <w:shd w:val="clear" w:color="auto" w:fill="auto"/>
            <w:noWrap/>
            <w:vAlign w:val="bottom"/>
            <w:hideMark/>
          </w:tcPr>
          <w:p w14:paraId="4DAA5E54" w14:textId="77777777" w:rsidR="009A69A7" w:rsidRPr="004D68CA" w:rsidRDefault="009A69A7" w:rsidP="009A69A7">
            <w:pPr>
              <w:rPr>
                <w:color w:val="000000"/>
                <w:sz w:val="20"/>
                <w:szCs w:val="20"/>
              </w:rPr>
            </w:pPr>
          </w:p>
        </w:tc>
        <w:tc>
          <w:tcPr>
            <w:tcW w:w="2480" w:type="dxa"/>
            <w:tcBorders>
              <w:top w:val="nil"/>
              <w:left w:val="nil"/>
              <w:bottom w:val="nil"/>
              <w:right w:val="nil"/>
            </w:tcBorders>
            <w:shd w:val="clear" w:color="auto" w:fill="auto"/>
            <w:noWrap/>
            <w:vAlign w:val="bottom"/>
            <w:hideMark/>
          </w:tcPr>
          <w:p w14:paraId="1BF198D4" w14:textId="77777777" w:rsidR="009A69A7" w:rsidRPr="004D68CA" w:rsidRDefault="009A69A7" w:rsidP="009A69A7">
            <w:pPr>
              <w:jc w:val="right"/>
              <w:rPr>
                <w:color w:val="000000"/>
                <w:sz w:val="20"/>
                <w:szCs w:val="20"/>
              </w:rPr>
            </w:pPr>
            <w:r w:rsidRPr="004D68CA">
              <w:rPr>
                <w:color w:val="000000"/>
                <w:sz w:val="20"/>
                <w:szCs w:val="20"/>
              </w:rPr>
              <w:t>приложения 17</w:t>
            </w:r>
          </w:p>
        </w:tc>
      </w:tr>
      <w:tr w:rsidR="009A69A7" w:rsidRPr="004D68CA" w14:paraId="2F886C4E" w14:textId="77777777" w:rsidTr="009A69A7">
        <w:trPr>
          <w:trHeight w:val="315"/>
        </w:trPr>
        <w:tc>
          <w:tcPr>
            <w:tcW w:w="660" w:type="dxa"/>
            <w:tcBorders>
              <w:top w:val="nil"/>
              <w:left w:val="nil"/>
              <w:bottom w:val="nil"/>
              <w:right w:val="nil"/>
            </w:tcBorders>
            <w:shd w:val="clear" w:color="auto" w:fill="auto"/>
            <w:noWrap/>
            <w:vAlign w:val="bottom"/>
            <w:hideMark/>
          </w:tcPr>
          <w:p w14:paraId="4E7D6FB7" w14:textId="77777777" w:rsidR="009A69A7" w:rsidRPr="004D68CA" w:rsidRDefault="009A69A7" w:rsidP="009A69A7">
            <w:pPr>
              <w:rPr>
                <w:color w:val="000000"/>
                <w:sz w:val="20"/>
                <w:szCs w:val="20"/>
              </w:rPr>
            </w:pPr>
          </w:p>
        </w:tc>
        <w:tc>
          <w:tcPr>
            <w:tcW w:w="3380" w:type="dxa"/>
            <w:tcBorders>
              <w:top w:val="nil"/>
              <w:left w:val="nil"/>
              <w:bottom w:val="nil"/>
              <w:right w:val="nil"/>
            </w:tcBorders>
            <w:shd w:val="clear" w:color="auto" w:fill="auto"/>
            <w:noWrap/>
            <w:vAlign w:val="bottom"/>
            <w:hideMark/>
          </w:tcPr>
          <w:p w14:paraId="3D339A12" w14:textId="77777777" w:rsidR="009A69A7" w:rsidRPr="004D68CA" w:rsidRDefault="009A69A7" w:rsidP="009A69A7">
            <w:pPr>
              <w:rPr>
                <w:color w:val="000000"/>
                <w:sz w:val="20"/>
                <w:szCs w:val="20"/>
              </w:rPr>
            </w:pPr>
          </w:p>
        </w:tc>
        <w:tc>
          <w:tcPr>
            <w:tcW w:w="2920" w:type="dxa"/>
            <w:tcBorders>
              <w:top w:val="nil"/>
              <w:left w:val="nil"/>
              <w:bottom w:val="nil"/>
              <w:right w:val="nil"/>
            </w:tcBorders>
            <w:shd w:val="clear" w:color="auto" w:fill="auto"/>
            <w:noWrap/>
            <w:vAlign w:val="bottom"/>
            <w:hideMark/>
          </w:tcPr>
          <w:p w14:paraId="7FAA6F2A" w14:textId="77777777" w:rsidR="009A69A7" w:rsidRPr="004D68CA" w:rsidRDefault="009A69A7" w:rsidP="009A69A7">
            <w:pPr>
              <w:rPr>
                <w:color w:val="000000"/>
                <w:sz w:val="20"/>
                <w:szCs w:val="20"/>
              </w:rPr>
            </w:pPr>
          </w:p>
        </w:tc>
        <w:tc>
          <w:tcPr>
            <w:tcW w:w="2480" w:type="dxa"/>
            <w:tcBorders>
              <w:top w:val="nil"/>
              <w:left w:val="nil"/>
              <w:bottom w:val="nil"/>
              <w:right w:val="nil"/>
            </w:tcBorders>
            <w:shd w:val="clear" w:color="auto" w:fill="auto"/>
            <w:noWrap/>
            <w:vAlign w:val="bottom"/>
            <w:hideMark/>
          </w:tcPr>
          <w:p w14:paraId="48779B2A" w14:textId="77777777" w:rsidR="009A69A7" w:rsidRPr="004D68CA" w:rsidRDefault="009A69A7" w:rsidP="009A69A7">
            <w:pPr>
              <w:rPr>
                <w:color w:val="000000"/>
                <w:sz w:val="20"/>
                <w:szCs w:val="20"/>
              </w:rPr>
            </w:pPr>
          </w:p>
        </w:tc>
      </w:tr>
      <w:tr w:rsidR="009A69A7" w:rsidRPr="004D68CA" w14:paraId="34BA24E0" w14:textId="77777777" w:rsidTr="009A69A7">
        <w:trPr>
          <w:trHeight w:val="1650"/>
        </w:trPr>
        <w:tc>
          <w:tcPr>
            <w:tcW w:w="9440" w:type="dxa"/>
            <w:gridSpan w:val="4"/>
            <w:tcBorders>
              <w:top w:val="nil"/>
              <w:left w:val="nil"/>
              <w:bottom w:val="nil"/>
              <w:right w:val="nil"/>
            </w:tcBorders>
            <w:shd w:val="clear" w:color="auto" w:fill="auto"/>
            <w:vAlign w:val="center"/>
            <w:hideMark/>
          </w:tcPr>
          <w:p w14:paraId="1FAFC235" w14:textId="77777777" w:rsidR="009A69A7" w:rsidRPr="004D68CA" w:rsidRDefault="009A69A7" w:rsidP="009A69A7">
            <w:pPr>
              <w:jc w:val="center"/>
              <w:rPr>
                <w:color w:val="000000"/>
                <w:sz w:val="20"/>
                <w:szCs w:val="20"/>
              </w:rPr>
            </w:pPr>
            <w:r w:rsidRPr="004D68CA">
              <w:rPr>
                <w:color w:val="000000"/>
                <w:sz w:val="20"/>
                <w:szCs w:val="20"/>
              </w:rPr>
              <w:t xml:space="preserve">Субсидии на реализацию мероприятий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w:t>
            </w:r>
          </w:p>
        </w:tc>
      </w:tr>
      <w:tr w:rsidR="009A69A7" w:rsidRPr="004D68CA" w14:paraId="6B172A87" w14:textId="77777777" w:rsidTr="009A69A7">
        <w:trPr>
          <w:trHeight w:val="420"/>
        </w:trPr>
        <w:tc>
          <w:tcPr>
            <w:tcW w:w="660" w:type="dxa"/>
            <w:tcBorders>
              <w:top w:val="nil"/>
              <w:left w:val="nil"/>
              <w:bottom w:val="nil"/>
              <w:right w:val="nil"/>
            </w:tcBorders>
            <w:shd w:val="clear" w:color="auto" w:fill="auto"/>
            <w:vAlign w:val="center"/>
            <w:hideMark/>
          </w:tcPr>
          <w:p w14:paraId="64257300" w14:textId="77777777" w:rsidR="009A69A7" w:rsidRPr="004D68CA" w:rsidRDefault="009A69A7" w:rsidP="009A69A7">
            <w:pPr>
              <w:rPr>
                <w:color w:val="000000"/>
                <w:sz w:val="20"/>
                <w:szCs w:val="20"/>
              </w:rPr>
            </w:pPr>
          </w:p>
        </w:tc>
        <w:tc>
          <w:tcPr>
            <w:tcW w:w="3380" w:type="dxa"/>
            <w:tcBorders>
              <w:top w:val="nil"/>
              <w:left w:val="nil"/>
              <w:bottom w:val="nil"/>
              <w:right w:val="nil"/>
            </w:tcBorders>
            <w:shd w:val="clear" w:color="auto" w:fill="auto"/>
            <w:vAlign w:val="center"/>
            <w:hideMark/>
          </w:tcPr>
          <w:p w14:paraId="0BB9A7BC" w14:textId="77777777" w:rsidR="009A69A7" w:rsidRPr="004D68CA" w:rsidRDefault="009A69A7" w:rsidP="009A69A7">
            <w:pPr>
              <w:rPr>
                <w:color w:val="000000"/>
                <w:sz w:val="20"/>
                <w:szCs w:val="20"/>
              </w:rPr>
            </w:pPr>
          </w:p>
        </w:tc>
        <w:tc>
          <w:tcPr>
            <w:tcW w:w="2920" w:type="dxa"/>
            <w:tcBorders>
              <w:top w:val="nil"/>
              <w:left w:val="nil"/>
              <w:bottom w:val="nil"/>
              <w:right w:val="nil"/>
            </w:tcBorders>
            <w:shd w:val="clear" w:color="auto" w:fill="auto"/>
            <w:vAlign w:val="center"/>
            <w:hideMark/>
          </w:tcPr>
          <w:p w14:paraId="6C649DE0" w14:textId="77777777" w:rsidR="009A69A7" w:rsidRPr="004D68CA" w:rsidRDefault="009A69A7" w:rsidP="009A69A7">
            <w:pPr>
              <w:rPr>
                <w:color w:val="000000"/>
                <w:sz w:val="20"/>
                <w:szCs w:val="20"/>
              </w:rPr>
            </w:pPr>
          </w:p>
        </w:tc>
        <w:tc>
          <w:tcPr>
            <w:tcW w:w="2480" w:type="dxa"/>
            <w:tcBorders>
              <w:top w:val="nil"/>
              <w:left w:val="nil"/>
              <w:bottom w:val="nil"/>
              <w:right w:val="nil"/>
            </w:tcBorders>
            <w:shd w:val="clear" w:color="auto" w:fill="auto"/>
            <w:vAlign w:val="center"/>
            <w:hideMark/>
          </w:tcPr>
          <w:p w14:paraId="6B099E9F" w14:textId="77777777" w:rsidR="009A69A7" w:rsidRPr="004D68CA" w:rsidRDefault="009A69A7" w:rsidP="009A69A7">
            <w:pPr>
              <w:rPr>
                <w:color w:val="000000"/>
                <w:sz w:val="20"/>
                <w:szCs w:val="20"/>
              </w:rPr>
            </w:pPr>
          </w:p>
        </w:tc>
      </w:tr>
      <w:tr w:rsidR="009A69A7" w:rsidRPr="004D68CA" w14:paraId="6339BD68" w14:textId="77777777" w:rsidTr="009A69A7">
        <w:trPr>
          <w:trHeight w:val="315"/>
        </w:trPr>
        <w:tc>
          <w:tcPr>
            <w:tcW w:w="660" w:type="dxa"/>
            <w:tcBorders>
              <w:top w:val="nil"/>
              <w:left w:val="nil"/>
              <w:bottom w:val="single" w:sz="4" w:space="0" w:color="auto"/>
              <w:right w:val="nil"/>
            </w:tcBorders>
            <w:shd w:val="clear" w:color="auto" w:fill="auto"/>
            <w:vAlign w:val="bottom"/>
            <w:hideMark/>
          </w:tcPr>
          <w:p w14:paraId="72C7651E" w14:textId="77777777" w:rsidR="009A69A7" w:rsidRPr="004D68CA" w:rsidRDefault="009A69A7" w:rsidP="009A69A7">
            <w:pPr>
              <w:jc w:val="center"/>
              <w:rPr>
                <w:color w:val="000000"/>
                <w:sz w:val="20"/>
                <w:szCs w:val="20"/>
              </w:rPr>
            </w:pPr>
            <w:r w:rsidRPr="004D68CA">
              <w:rPr>
                <w:color w:val="000000"/>
                <w:sz w:val="20"/>
                <w:szCs w:val="20"/>
              </w:rPr>
              <w:t> </w:t>
            </w:r>
          </w:p>
        </w:tc>
        <w:tc>
          <w:tcPr>
            <w:tcW w:w="3380" w:type="dxa"/>
            <w:tcBorders>
              <w:top w:val="nil"/>
              <w:left w:val="nil"/>
              <w:bottom w:val="single" w:sz="4" w:space="0" w:color="auto"/>
              <w:right w:val="nil"/>
            </w:tcBorders>
            <w:shd w:val="clear" w:color="auto" w:fill="auto"/>
            <w:vAlign w:val="bottom"/>
            <w:hideMark/>
          </w:tcPr>
          <w:p w14:paraId="667F1546" w14:textId="77777777" w:rsidR="009A69A7" w:rsidRPr="004D68CA" w:rsidRDefault="009A69A7" w:rsidP="009A69A7">
            <w:pPr>
              <w:jc w:val="center"/>
              <w:rPr>
                <w:color w:val="000000"/>
                <w:sz w:val="20"/>
                <w:szCs w:val="20"/>
              </w:rPr>
            </w:pPr>
            <w:r w:rsidRPr="004D68CA">
              <w:rPr>
                <w:color w:val="000000"/>
                <w:sz w:val="20"/>
                <w:szCs w:val="20"/>
              </w:rPr>
              <w:t> </w:t>
            </w:r>
          </w:p>
        </w:tc>
        <w:tc>
          <w:tcPr>
            <w:tcW w:w="2920" w:type="dxa"/>
            <w:tcBorders>
              <w:top w:val="nil"/>
              <w:left w:val="nil"/>
              <w:bottom w:val="single" w:sz="4" w:space="0" w:color="auto"/>
              <w:right w:val="nil"/>
            </w:tcBorders>
            <w:shd w:val="clear" w:color="auto" w:fill="auto"/>
            <w:vAlign w:val="bottom"/>
            <w:hideMark/>
          </w:tcPr>
          <w:p w14:paraId="3460157E" w14:textId="77777777" w:rsidR="009A69A7" w:rsidRPr="004D68CA" w:rsidRDefault="009A69A7" w:rsidP="009A69A7">
            <w:pPr>
              <w:jc w:val="center"/>
              <w:rPr>
                <w:color w:val="000000"/>
                <w:sz w:val="20"/>
                <w:szCs w:val="20"/>
              </w:rPr>
            </w:pPr>
            <w:r w:rsidRPr="004D68CA">
              <w:rPr>
                <w:color w:val="000000"/>
                <w:sz w:val="20"/>
                <w:szCs w:val="20"/>
              </w:rPr>
              <w:t> </w:t>
            </w:r>
          </w:p>
        </w:tc>
        <w:tc>
          <w:tcPr>
            <w:tcW w:w="2480" w:type="dxa"/>
            <w:tcBorders>
              <w:top w:val="nil"/>
              <w:left w:val="nil"/>
              <w:bottom w:val="single" w:sz="4" w:space="0" w:color="auto"/>
              <w:right w:val="nil"/>
            </w:tcBorders>
            <w:shd w:val="clear" w:color="auto" w:fill="auto"/>
            <w:vAlign w:val="bottom"/>
            <w:hideMark/>
          </w:tcPr>
          <w:p w14:paraId="65254E4D" w14:textId="77777777" w:rsidR="009A69A7" w:rsidRPr="004D68CA" w:rsidRDefault="009A69A7" w:rsidP="009A69A7">
            <w:pPr>
              <w:jc w:val="center"/>
              <w:rPr>
                <w:color w:val="000000"/>
                <w:sz w:val="20"/>
                <w:szCs w:val="20"/>
              </w:rPr>
            </w:pPr>
            <w:r w:rsidRPr="004D68CA">
              <w:rPr>
                <w:color w:val="000000"/>
                <w:sz w:val="20"/>
                <w:szCs w:val="20"/>
              </w:rPr>
              <w:t> </w:t>
            </w:r>
          </w:p>
        </w:tc>
      </w:tr>
      <w:tr w:rsidR="009A69A7" w:rsidRPr="004D68CA" w14:paraId="3C601339" w14:textId="77777777" w:rsidTr="009A69A7">
        <w:trPr>
          <w:trHeight w:val="690"/>
        </w:trPr>
        <w:tc>
          <w:tcPr>
            <w:tcW w:w="660" w:type="dxa"/>
            <w:vMerge w:val="restart"/>
            <w:tcBorders>
              <w:top w:val="nil"/>
              <w:left w:val="single" w:sz="4" w:space="0" w:color="auto"/>
              <w:bottom w:val="single" w:sz="4" w:space="0" w:color="000000"/>
              <w:right w:val="single" w:sz="4" w:space="0" w:color="auto"/>
            </w:tcBorders>
            <w:shd w:val="clear" w:color="auto" w:fill="auto"/>
            <w:vAlign w:val="center"/>
            <w:hideMark/>
          </w:tcPr>
          <w:p w14:paraId="39242C07" w14:textId="77777777" w:rsidR="009A69A7" w:rsidRPr="004D68CA" w:rsidRDefault="009A69A7" w:rsidP="009A69A7">
            <w:pPr>
              <w:jc w:val="center"/>
              <w:rPr>
                <w:color w:val="000000"/>
                <w:sz w:val="20"/>
                <w:szCs w:val="20"/>
              </w:rPr>
            </w:pPr>
            <w:r w:rsidRPr="004D68CA">
              <w:rPr>
                <w:color w:val="000000"/>
                <w:sz w:val="20"/>
                <w:szCs w:val="20"/>
              </w:rPr>
              <w:t>№п/п</w:t>
            </w:r>
          </w:p>
        </w:tc>
        <w:tc>
          <w:tcPr>
            <w:tcW w:w="3380" w:type="dxa"/>
            <w:vMerge w:val="restart"/>
            <w:tcBorders>
              <w:top w:val="nil"/>
              <w:left w:val="single" w:sz="4" w:space="0" w:color="auto"/>
              <w:bottom w:val="single" w:sz="4" w:space="0" w:color="000000"/>
              <w:right w:val="single" w:sz="4" w:space="0" w:color="auto"/>
            </w:tcBorders>
            <w:shd w:val="clear" w:color="auto" w:fill="auto"/>
            <w:vAlign w:val="center"/>
            <w:hideMark/>
          </w:tcPr>
          <w:p w14:paraId="3BB9DBF0" w14:textId="77777777" w:rsidR="009A69A7" w:rsidRPr="004D68CA" w:rsidRDefault="009A69A7" w:rsidP="009A69A7">
            <w:pPr>
              <w:jc w:val="center"/>
              <w:rPr>
                <w:color w:val="000000"/>
                <w:sz w:val="20"/>
                <w:szCs w:val="20"/>
              </w:rPr>
            </w:pPr>
            <w:r w:rsidRPr="004D68CA">
              <w:rPr>
                <w:color w:val="000000"/>
                <w:sz w:val="20"/>
                <w:szCs w:val="20"/>
              </w:rPr>
              <w:t>Наименование поселений</w:t>
            </w:r>
          </w:p>
        </w:tc>
        <w:tc>
          <w:tcPr>
            <w:tcW w:w="5400" w:type="dxa"/>
            <w:gridSpan w:val="2"/>
            <w:tcBorders>
              <w:top w:val="single" w:sz="4" w:space="0" w:color="auto"/>
              <w:left w:val="nil"/>
              <w:bottom w:val="single" w:sz="4" w:space="0" w:color="auto"/>
              <w:right w:val="single" w:sz="4" w:space="0" w:color="000000"/>
            </w:tcBorders>
            <w:shd w:val="clear" w:color="auto" w:fill="auto"/>
            <w:vAlign w:val="center"/>
            <w:hideMark/>
          </w:tcPr>
          <w:p w14:paraId="64376665" w14:textId="77777777" w:rsidR="009A69A7" w:rsidRPr="004D68CA" w:rsidRDefault="009A69A7" w:rsidP="009A69A7">
            <w:pPr>
              <w:jc w:val="center"/>
              <w:rPr>
                <w:color w:val="000000"/>
                <w:sz w:val="20"/>
                <w:szCs w:val="20"/>
              </w:rPr>
            </w:pPr>
            <w:r w:rsidRPr="004D68CA">
              <w:rPr>
                <w:color w:val="000000"/>
                <w:sz w:val="20"/>
                <w:szCs w:val="20"/>
              </w:rPr>
              <w:t>2021 год, сумма в рублях</w:t>
            </w:r>
          </w:p>
        </w:tc>
      </w:tr>
      <w:tr w:rsidR="009A69A7" w:rsidRPr="004D68CA" w14:paraId="48C7E60F" w14:textId="77777777" w:rsidTr="009A69A7">
        <w:trPr>
          <w:trHeight w:val="1650"/>
        </w:trPr>
        <w:tc>
          <w:tcPr>
            <w:tcW w:w="660" w:type="dxa"/>
            <w:vMerge/>
            <w:tcBorders>
              <w:top w:val="nil"/>
              <w:left w:val="single" w:sz="4" w:space="0" w:color="auto"/>
              <w:bottom w:val="single" w:sz="4" w:space="0" w:color="000000"/>
              <w:right w:val="single" w:sz="4" w:space="0" w:color="auto"/>
            </w:tcBorders>
            <w:vAlign w:val="center"/>
            <w:hideMark/>
          </w:tcPr>
          <w:p w14:paraId="4CCE4613" w14:textId="77777777" w:rsidR="009A69A7" w:rsidRPr="004D68CA" w:rsidRDefault="009A69A7" w:rsidP="009A69A7">
            <w:pPr>
              <w:rPr>
                <w:color w:val="000000"/>
                <w:sz w:val="20"/>
                <w:szCs w:val="20"/>
              </w:rPr>
            </w:pPr>
          </w:p>
        </w:tc>
        <w:tc>
          <w:tcPr>
            <w:tcW w:w="3380" w:type="dxa"/>
            <w:vMerge/>
            <w:tcBorders>
              <w:top w:val="nil"/>
              <w:left w:val="single" w:sz="4" w:space="0" w:color="auto"/>
              <w:bottom w:val="single" w:sz="4" w:space="0" w:color="000000"/>
              <w:right w:val="single" w:sz="4" w:space="0" w:color="auto"/>
            </w:tcBorders>
            <w:vAlign w:val="center"/>
            <w:hideMark/>
          </w:tcPr>
          <w:p w14:paraId="206334F9" w14:textId="77777777" w:rsidR="009A69A7" w:rsidRPr="004D68CA" w:rsidRDefault="009A69A7" w:rsidP="009A69A7">
            <w:pPr>
              <w:rPr>
                <w:color w:val="00000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14:paraId="18F407C8" w14:textId="77777777" w:rsidR="009A69A7" w:rsidRPr="004D68CA" w:rsidRDefault="009A69A7" w:rsidP="009A69A7">
            <w:pPr>
              <w:jc w:val="center"/>
              <w:rPr>
                <w:color w:val="000000"/>
                <w:sz w:val="20"/>
                <w:szCs w:val="20"/>
              </w:rPr>
            </w:pPr>
            <w:r w:rsidRPr="004D68CA">
              <w:rPr>
                <w:color w:val="000000"/>
                <w:sz w:val="20"/>
                <w:szCs w:val="20"/>
              </w:rPr>
              <w:t xml:space="preserve"> организация функционирования систем жизнеобеспечения и снабжению населения топливом</w:t>
            </w:r>
          </w:p>
        </w:tc>
        <w:tc>
          <w:tcPr>
            <w:tcW w:w="2480" w:type="dxa"/>
            <w:tcBorders>
              <w:top w:val="nil"/>
              <w:left w:val="nil"/>
              <w:bottom w:val="single" w:sz="4" w:space="0" w:color="auto"/>
              <w:right w:val="single" w:sz="4" w:space="0" w:color="auto"/>
            </w:tcBorders>
            <w:shd w:val="clear" w:color="auto" w:fill="auto"/>
            <w:vAlign w:val="center"/>
            <w:hideMark/>
          </w:tcPr>
          <w:p w14:paraId="64DB3688" w14:textId="77777777" w:rsidR="009A69A7" w:rsidRPr="004D68CA" w:rsidRDefault="009A69A7" w:rsidP="009A69A7">
            <w:pPr>
              <w:jc w:val="center"/>
              <w:rPr>
                <w:color w:val="000000"/>
                <w:sz w:val="20"/>
                <w:szCs w:val="20"/>
              </w:rPr>
            </w:pPr>
            <w:r w:rsidRPr="004D68CA">
              <w:rPr>
                <w:color w:val="000000"/>
                <w:sz w:val="20"/>
                <w:szCs w:val="20"/>
              </w:rPr>
              <w:t xml:space="preserve">организация бесперебойной работы объектов жизнедеятельности </w:t>
            </w:r>
          </w:p>
        </w:tc>
      </w:tr>
      <w:tr w:rsidR="009A69A7" w:rsidRPr="004D68CA" w14:paraId="060B17B8"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37D1A172" w14:textId="77777777" w:rsidR="009A69A7" w:rsidRPr="004D68CA" w:rsidRDefault="009A69A7" w:rsidP="009A69A7">
            <w:pPr>
              <w:jc w:val="right"/>
              <w:rPr>
                <w:color w:val="000000"/>
                <w:sz w:val="20"/>
                <w:szCs w:val="20"/>
              </w:rPr>
            </w:pPr>
            <w:r w:rsidRPr="004D68CA">
              <w:rPr>
                <w:color w:val="000000"/>
                <w:sz w:val="20"/>
                <w:szCs w:val="20"/>
              </w:rPr>
              <w:t>1</w:t>
            </w:r>
          </w:p>
        </w:tc>
        <w:tc>
          <w:tcPr>
            <w:tcW w:w="3380" w:type="dxa"/>
            <w:tcBorders>
              <w:top w:val="nil"/>
              <w:left w:val="nil"/>
              <w:bottom w:val="single" w:sz="4" w:space="0" w:color="auto"/>
              <w:right w:val="single" w:sz="4" w:space="0" w:color="auto"/>
            </w:tcBorders>
            <w:shd w:val="clear" w:color="auto" w:fill="auto"/>
            <w:vAlign w:val="bottom"/>
            <w:hideMark/>
          </w:tcPr>
          <w:p w14:paraId="002B5DA5" w14:textId="77777777" w:rsidR="009A69A7" w:rsidRPr="004D68CA" w:rsidRDefault="009A69A7" w:rsidP="009A69A7">
            <w:pPr>
              <w:rPr>
                <w:color w:val="000000"/>
                <w:sz w:val="20"/>
                <w:szCs w:val="20"/>
              </w:rPr>
            </w:pPr>
            <w:r w:rsidRPr="004D68CA">
              <w:rPr>
                <w:color w:val="000000"/>
                <w:sz w:val="20"/>
                <w:szCs w:val="20"/>
              </w:rPr>
              <w:t>г.Куйбышев</w:t>
            </w:r>
          </w:p>
        </w:tc>
        <w:tc>
          <w:tcPr>
            <w:tcW w:w="2920" w:type="dxa"/>
            <w:tcBorders>
              <w:top w:val="nil"/>
              <w:left w:val="nil"/>
              <w:bottom w:val="single" w:sz="4" w:space="0" w:color="auto"/>
              <w:right w:val="single" w:sz="4" w:space="0" w:color="auto"/>
            </w:tcBorders>
            <w:shd w:val="clear" w:color="auto" w:fill="auto"/>
            <w:vAlign w:val="bottom"/>
            <w:hideMark/>
          </w:tcPr>
          <w:p w14:paraId="1AB44482" w14:textId="77777777" w:rsidR="009A69A7" w:rsidRPr="004D68CA" w:rsidRDefault="009A69A7" w:rsidP="009A69A7">
            <w:pPr>
              <w:jc w:val="right"/>
              <w:rPr>
                <w:color w:val="000000"/>
                <w:sz w:val="20"/>
                <w:szCs w:val="20"/>
              </w:rPr>
            </w:pPr>
            <w:r w:rsidRPr="004D68CA">
              <w:rPr>
                <w:color w:val="000000"/>
                <w:sz w:val="20"/>
                <w:szCs w:val="20"/>
              </w:rPr>
              <w:t>9 969 500,00</w:t>
            </w:r>
          </w:p>
        </w:tc>
        <w:tc>
          <w:tcPr>
            <w:tcW w:w="2480" w:type="dxa"/>
            <w:tcBorders>
              <w:top w:val="nil"/>
              <w:left w:val="nil"/>
              <w:bottom w:val="single" w:sz="4" w:space="0" w:color="auto"/>
              <w:right w:val="single" w:sz="4" w:space="0" w:color="auto"/>
            </w:tcBorders>
            <w:shd w:val="clear" w:color="auto" w:fill="auto"/>
            <w:noWrap/>
            <w:vAlign w:val="bottom"/>
            <w:hideMark/>
          </w:tcPr>
          <w:p w14:paraId="10B4E03C" w14:textId="77777777" w:rsidR="009A69A7" w:rsidRPr="004D68CA" w:rsidRDefault="009A69A7" w:rsidP="009A69A7">
            <w:pPr>
              <w:jc w:val="right"/>
              <w:rPr>
                <w:color w:val="000000"/>
                <w:sz w:val="20"/>
                <w:szCs w:val="20"/>
              </w:rPr>
            </w:pPr>
            <w:r w:rsidRPr="004D68CA">
              <w:rPr>
                <w:color w:val="000000"/>
                <w:sz w:val="20"/>
                <w:szCs w:val="20"/>
              </w:rPr>
              <w:t>9 711 593,02</w:t>
            </w:r>
          </w:p>
        </w:tc>
      </w:tr>
      <w:tr w:rsidR="009A69A7" w:rsidRPr="004D68CA" w14:paraId="5A7F3EA7"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7299B0FA" w14:textId="77777777" w:rsidR="009A69A7" w:rsidRPr="004D68CA" w:rsidRDefault="009A69A7" w:rsidP="009A69A7">
            <w:pPr>
              <w:rPr>
                <w:color w:val="000000"/>
                <w:sz w:val="20"/>
                <w:szCs w:val="20"/>
              </w:rPr>
            </w:pPr>
            <w:r w:rsidRPr="004D68CA">
              <w:rPr>
                <w:color w:val="000000"/>
                <w:sz w:val="20"/>
                <w:szCs w:val="20"/>
              </w:rPr>
              <w:t> </w:t>
            </w:r>
          </w:p>
        </w:tc>
        <w:tc>
          <w:tcPr>
            <w:tcW w:w="3380" w:type="dxa"/>
            <w:tcBorders>
              <w:top w:val="nil"/>
              <w:left w:val="nil"/>
              <w:bottom w:val="single" w:sz="4" w:space="0" w:color="auto"/>
              <w:right w:val="single" w:sz="4" w:space="0" w:color="auto"/>
            </w:tcBorders>
            <w:shd w:val="clear" w:color="auto" w:fill="auto"/>
            <w:vAlign w:val="bottom"/>
            <w:hideMark/>
          </w:tcPr>
          <w:p w14:paraId="0D275D6F" w14:textId="77777777" w:rsidR="009A69A7" w:rsidRPr="004D68CA" w:rsidRDefault="009A69A7" w:rsidP="009A69A7">
            <w:pPr>
              <w:rPr>
                <w:color w:val="000000"/>
                <w:sz w:val="20"/>
                <w:szCs w:val="20"/>
              </w:rPr>
            </w:pPr>
            <w:r w:rsidRPr="004D68CA">
              <w:rPr>
                <w:color w:val="000000"/>
                <w:sz w:val="20"/>
                <w:szCs w:val="20"/>
              </w:rPr>
              <w:t>Итого</w:t>
            </w:r>
          </w:p>
        </w:tc>
        <w:tc>
          <w:tcPr>
            <w:tcW w:w="2920" w:type="dxa"/>
            <w:tcBorders>
              <w:top w:val="nil"/>
              <w:left w:val="nil"/>
              <w:bottom w:val="single" w:sz="4" w:space="0" w:color="auto"/>
              <w:right w:val="single" w:sz="4" w:space="0" w:color="auto"/>
            </w:tcBorders>
            <w:shd w:val="clear" w:color="auto" w:fill="auto"/>
            <w:vAlign w:val="bottom"/>
            <w:hideMark/>
          </w:tcPr>
          <w:p w14:paraId="3A38337B" w14:textId="77777777" w:rsidR="009A69A7" w:rsidRPr="004D68CA" w:rsidRDefault="009A69A7" w:rsidP="009A69A7">
            <w:pPr>
              <w:jc w:val="right"/>
              <w:rPr>
                <w:color w:val="000000"/>
                <w:sz w:val="20"/>
                <w:szCs w:val="20"/>
              </w:rPr>
            </w:pPr>
            <w:r w:rsidRPr="004D68CA">
              <w:rPr>
                <w:color w:val="000000"/>
                <w:sz w:val="20"/>
                <w:szCs w:val="20"/>
              </w:rPr>
              <w:t>9 969 500,00</w:t>
            </w:r>
          </w:p>
        </w:tc>
        <w:tc>
          <w:tcPr>
            <w:tcW w:w="2480" w:type="dxa"/>
            <w:tcBorders>
              <w:top w:val="nil"/>
              <w:left w:val="nil"/>
              <w:bottom w:val="single" w:sz="4" w:space="0" w:color="auto"/>
              <w:right w:val="single" w:sz="4" w:space="0" w:color="auto"/>
            </w:tcBorders>
            <w:shd w:val="clear" w:color="auto" w:fill="auto"/>
            <w:vAlign w:val="bottom"/>
            <w:hideMark/>
          </w:tcPr>
          <w:p w14:paraId="191BCC74" w14:textId="77777777" w:rsidR="009A69A7" w:rsidRPr="004D68CA" w:rsidRDefault="009A69A7" w:rsidP="009A69A7">
            <w:pPr>
              <w:jc w:val="right"/>
              <w:rPr>
                <w:color w:val="000000"/>
                <w:sz w:val="20"/>
                <w:szCs w:val="20"/>
              </w:rPr>
            </w:pPr>
            <w:r w:rsidRPr="004D68CA">
              <w:rPr>
                <w:color w:val="000000"/>
                <w:sz w:val="20"/>
                <w:szCs w:val="20"/>
              </w:rPr>
              <w:t>9 711 593,02</w:t>
            </w:r>
          </w:p>
        </w:tc>
      </w:tr>
    </w:tbl>
    <w:p w14:paraId="5E937591"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8662" w:type="dxa"/>
        <w:tblInd w:w="93" w:type="dxa"/>
        <w:tblLook w:val="04A0" w:firstRow="1" w:lastRow="0" w:firstColumn="1" w:lastColumn="0" w:noHBand="0" w:noVBand="1"/>
      </w:tblPr>
      <w:tblGrid>
        <w:gridCol w:w="677"/>
        <w:gridCol w:w="3340"/>
        <w:gridCol w:w="4645"/>
      </w:tblGrid>
      <w:tr w:rsidR="009A69A7" w:rsidRPr="004D68CA" w14:paraId="1A726600" w14:textId="77777777" w:rsidTr="009A69A7">
        <w:trPr>
          <w:trHeight w:val="315"/>
        </w:trPr>
        <w:tc>
          <w:tcPr>
            <w:tcW w:w="677" w:type="dxa"/>
            <w:tcBorders>
              <w:top w:val="nil"/>
              <w:left w:val="nil"/>
              <w:bottom w:val="nil"/>
              <w:right w:val="nil"/>
            </w:tcBorders>
            <w:shd w:val="clear" w:color="auto" w:fill="auto"/>
            <w:noWrap/>
            <w:vAlign w:val="bottom"/>
            <w:hideMark/>
          </w:tcPr>
          <w:p w14:paraId="5A1220E7" w14:textId="77777777" w:rsidR="009A69A7" w:rsidRPr="004D68CA" w:rsidRDefault="009A69A7" w:rsidP="009A69A7">
            <w:pPr>
              <w:rPr>
                <w:color w:val="000000"/>
                <w:sz w:val="20"/>
                <w:szCs w:val="20"/>
              </w:rPr>
            </w:pPr>
          </w:p>
        </w:tc>
        <w:tc>
          <w:tcPr>
            <w:tcW w:w="3340" w:type="dxa"/>
            <w:tcBorders>
              <w:top w:val="nil"/>
              <w:left w:val="nil"/>
              <w:bottom w:val="nil"/>
              <w:right w:val="nil"/>
            </w:tcBorders>
            <w:shd w:val="clear" w:color="auto" w:fill="auto"/>
            <w:noWrap/>
            <w:vAlign w:val="bottom"/>
            <w:hideMark/>
          </w:tcPr>
          <w:p w14:paraId="048526F9" w14:textId="77777777" w:rsidR="009A69A7" w:rsidRPr="004D68CA" w:rsidRDefault="009A69A7" w:rsidP="009A69A7">
            <w:pPr>
              <w:rPr>
                <w:color w:val="000000"/>
                <w:sz w:val="20"/>
                <w:szCs w:val="20"/>
              </w:rPr>
            </w:pPr>
          </w:p>
        </w:tc>
        <w:tc>
          <w:tcPr>
            <w:tcW w:w="4645" w:type="dxa"/>
            <w:tcBorders>
              <w:top w:val="nil"/>
              <w:left w:val="nil"/>
              <w:bottom w:val="nil"/>
              <w:right w:val="nil"/>
            </w:tcBorders>
            <w:shd w:val="clear" w:color="auto" w:fill="auto"/>
            <w:noWrap/>
            <w:vAlign w:val="bottom"/>
            <w:hideMark/>
          </w:tcPr>
          <w:p w14:paraId="0334C4E6" w14:textId="77777777" w:rsidR="009A69A7" w:rsidRPr="004D68CA" w:rsidRDefault="009A69A7" w:rsidP="009A69A7">
            <w:pPr>
              <w:jc w:val="right"/>
              <w:rPr>
                <w:color w:val="000000"/>
                <w:sz w:val="20"/>
                <w:szCs w:val="20"/>
              </w:rPr>
            </w:pPr>
            <w:r w:rsidRPr="004D68CA">
              <w:rPr>
                <w:color w:val="000000"/>
                <w:sz w:val="20"/>
                <w:szCs w:val="20"/>
              </w:rPr>
              <w:t>таблица 5</w:t>
            </w:r>
          </w:p>
        </w:tc>
      </w:tr>
      <w:tr w:rsidR="009A69A7" w:rsidRPr="004D68CA" w14:paraId="07CF55FC" w14:textId="77777777" w:rsidTr="009A69A7">
        <w:trPr>
          <w:trHeight w:val="315"/>
        </w:trPr>
        <w:tc>
          <w:tcPr>
            <w:tcW w:w="677" w:type="dxa"/>
            <w:tcBorders>
              <w:top w:val="nil"/>
              <w:left w:val="nil"/>
              <w:bottom w:val="nil"/>
              <w:right w:val="nil"/>
            </w:tcBorders>
            <w:shd w:val="clear" w:color="auto" w:fill="auto"/>
            <w:noWrap/>
            <w:vAlign w:val="bottom"/>
            <w:hideMark/>
          </w:tcPr>
          <w:p w14:paraId="31BFDB8E" w14:textId="77777777" w:rsidR="009A69A7" w:rsidRPr="004D68CA" w:rsidRDefault="009A69A7" w:rsidP="009A69A7">
            <w:pPr>
              <w:rPr>
                <w:color w:val="000000"/>
                <w:sz w:val="20"/>
                <w:szCs w:val="20"/>
              </w:rPr>
            </w:pPr>
          </w:p>
        </w:tc>
        <w:tc>
          <w:tcPr>
            <w:tcW w:w="3340" w:type="dxa"/>
            <w:tcBorders>
              <w:top w:val="nil"/>
              <w:left w:val="nil"/>
              <w:bottom w:val="nil"/>
              <w:right w:val="nil"/>
            </w:tcBorders>
            <w:shd w:val="clear" w:color="auto" w:fill="auto"/>
            <w:noWrap/>
            <w:vAlign w:val="bottom"/>
            <w:hideMark/>
          </w:tcPr>
          <w:p w14:paraId="2856A0FE" w14:textId="77777777" w:rsidR="009A69A7" w:rsidRPr="004D68CA" w:rsidRDefault="009A69A7" w:rsidP="009A69A7">
            <w:pPr>
              <w:rPr>
                <w:color w:val="000000"/>
                <w:sz w:val="20"/>
                <w:szCs w:val="20"/>
              </w:rPr>
            </w:pPr>
          </w:p>
        </w:tc>
        <w:tc>
          <w:tcPr>
            <w:tcW w:w="4645" w:type="dxa"/>
            <w:tcBorders>
              <w:top w:val="nil"/>
              <w:left w:val="nil"/>
              <w:bottom w:val="nil"/>
              <w:right w:val="nil"/>
            </w:tcBorders>
            <w:shd w:val="clear" w:color="auto" w:fill="auto"/>
            <w:noWrap/>
            <w:vAlign w:val="bottom"/>
            <w:hideMark/>
          </w:tcPr>
          <w:p w14:paraId="1E6AF1EA" w14:textId="77777777" w:rsidR="009A69A7" w:rsidRPr="004D68CA" w:rsidRDefault="009A69A7" w:rsidP="009A69A7">
            <w:pPr>
              <w:jc w:val="right"/>
              <w:rPr>
                <w:color w:val="000000"/>
                <w:sz w:val="20"/>
                <w:szCs w:val="20"/>
              </w:rPr>
            </w:pPr>
            <w:r w:rsidRPr="004D68CA">
              <w:rPr>
                <w:color w:val="000000"/>
                <w:sz w:val="20"/>
                <w:szCs w:val="20"/>
              </w:rPr>
              <w:t>Приложение 17</w:t>
            </w:r>
          </w:p>
        </w:tc>
      </w:tr>
      <w:tr w:rsidR="009A69A7" w:rsidRPr="004D68CA" w14:paraId="05913313" w14:textId="77777777" w:rsidTr="009A69A7">
        <w:trPr>
          <w:trHeight w:val="525"/>
        </w:trPr>
        <w:tc>
          <w:tcPr>
            <w:tcW w:w="677" w:type="dxa"/>
            <w:tcBorders>
              <w:top w:val="nil"/>
              <w:left w:val="nil"/>
              <w:bottom w:val="nil"/>
              <w:right w:val="nil"/>
            </w:tcBorders>
            <w:shd w:val="clear" w:color="auto" w:fill="auto"/>
            <w:vAlign w:val="bottom"/>
            <w:hideMark/>
          </w:tcPr>
          <w:p w14:paraId="38224BF6" w14:textId="77777777" w:rsidR="009A69A7" w:rsidRPr="004D68CA" w:rsidRDefault="009A69A7" w:rsidP="009A69A7">
            <w:pPr>
              <w:jc w:val="center"/>
              <w:rPr>
                <w:color w:val="000000"/>
                <w:sz w:val="20"/>
                <w:szCs w:val="20"/>
              </w:rPr>
            </w:pPr>
          </w:p>
        </w:tc>
        <w:tc>
          <w:tcPr>
            <w:tcW w:w="3340" w:type="dxa"/>
            <w:tcBorders>
              <w:top w:val="nil"/>
              <w:left w:val="nil"/>
              <w:bottom w:val="nil"/>
              <w:right w:val="nil"/>
            </w:tcBorders>
            <w:shd w:val="clear" w:color="auto" w:fill="auto"/>
            <w:vAlign w:val="bottom"/>
            <w:hideMark/>
          </w:tcPr>
          <w:p w14:paraId="16C8E4AD" w14:textId="77777777" w:rsidR="009A69A7" w:rsidRPr="004D68CA" w:rsidRDefault="009A69A7" w:rsidP="009A69A7">
            <w:pPr>
              <w:jc w:val="center"/>
              <w:rPr>
                <w:color w:val="000000"/>
                <w:sz w:val="20"/>
                <w:szCs w:val="20"/>
              </w:rPr>
            </w:pPr>
          </w:p>
        </w:tc>
        <w:tc>
          <w:tcPr>
            <w:tcW w:w="4645" w:type="dxa"/>
            <w:tcBorders>
              <w:top w:val="nil"/>
              <w:left w:val="nil"/>
              <w:bottom w:val="nil"/>
              <w:right w:val="nil"/>
            </w:tcBorders>
            <w:shd w:val="clear" w:color="auto" w:fill="auto"/>
            <w:vAlign w:val="bottom"/>
            <w:hideMark/>
          </w:tcPr>
          <w:p w14:paraId="33F97F30" w14:textId="77777777" w:rsidR="009A69A7" w:rsidRPr="004D68CA" w:rsidRDefault="009A69A7" w:rsidP="009A69A7">
            <w:pPr>
              <w:jc w:val="center"/>
              <w:rPr>
                <w:color w:val="000000"/>
                <w:sz w:val="20"/>
                <w:szCs w:val="20"/>
              </w:rPr>
            </w:pPr>
          </w:p>
        </w:tc>
      </w:tr>
      <w:tr w:rsidR="009A69A7" w:rsidRPr="004D68CA" w14:paraId="5F8FC69F" w14:textId="77777777" w:rsidTr="009A69A7">
        <w:trPr>
          <w:trHeight w:val="1710"/>
        </w:trPr>
        <w:tc>
          <w:tcPr>
            <w:tcW w:w="8662" w:type="dxa"/>
            <w:gridSpan w:val="3"/>
            <w:tcBorders>
              <w:top w:val="nil"/>
              <w:left w:val="nil"/>
              <w:bottom w:val="nil"/>
              <w:right w:val="nil"/>
            </w:tcBorders>
            <w:shd w:val="clear" w:color="auto" w:fill="auto"/>
            <w:vAlign w:val="center"/>
            <w:hideMark/>
          </w:tcPr>
          <w:p w14:paraId="2E612330" w14:textId="77777777" w:rsidR="009A69A7" w:rsidRPr="004D68CA" w:rsidRDefault="009A69A7" w:rsidP="009A69A7">
            <w:pPr>
              <w:jc w:val="center"/>
              <w:rPr>
                <w:color w:val="000000"/>
                <w:sz w:val="20"/>
                <w:szCs w:val="20"/>
              </w:rPr>
            </w:pPr>
            <w:r w:rsidRPr="004D68CA">
              <w:rPr>
                <w:color w:val="000000"/>
                <w:sz w:val="20"/>
                <w:szCs w:val="20"/>
              </w:rPr>
              <w:t>Субсидии на реализацию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r>
      <w:tr w:rsidR="009A69A7" w:rsidRPr="004D68CA" w14:paraId="10AD4711" w14:textId="77777777" w:rsidTr="009A69A7">
        <w:trPr>
          <w:trHeight w:val="825"/>
        </w:trPr>
        <w:tc>
          <w:tcPr>
            <w:tcW w:w="677" w:type="dxa"/>
            <w:tcBorders>
              <w:top w:val="nil"/>
              <w:left w:val="nil"/>
              <w:bottom w:val="nil"/>
              <w:right w:val="nil"/>
            </w:tcBorders>
            <w:shd w:val="clear" w:color="auto" w:fill="auto"/>
            <w:vAlign w:val="center"/>
            <w:hideMark/>
          </w:tcPr>
          <w:p w14:paraId="29C3A7F7" w14:textId="77777777" w:rsidR="009A69A7" w:rsidRPr="004D68CA" w:rsidRDefault="009A69A7" w:rsidP="009A69A7">
            <w:pPr>
              <w:rPr>
                <w:color w:val="000000"/>
                <w:sz w:val="20"/>
                <w:szCs w:val="20"/>
              </w:rPr>
            </w:pPr>
          </w:p>
        </w:tc>
        <w:tc>
          <w:tcPr>
            <w:tcW w:w="3340" w:type="dxa"/>
            <w:tcBorders>
              <w:top w:val="nil"/>
              <w:left w:val="nil"/>
              <w:bottom w:val="nil"/>
              <w:right w:val="nil"/>
            </w:tcBorders>
            <w:shd w:val="clear" w:color="auto" w:fill="auto"/>
            <w:vAlign w:val="center"/>
            <w:hideMark/>
          </w:tcPr>
          <w:p w14:paraId="520F7F47" w14:textId="77777777" w:rsidR="009A69A7" w:rsidRPr="004D68CA" w:rsidRDefault="009A69A7" w:rsidP="009A69A7">
            <w:pPr>
              <w:rPr>
                <w:color w:val="000000"/>
                <w:sz w:val="20"/>
                <w:szCs w:val="20"/>
              </w:rPr>
            </w:pPr>
          </w:p>
        </w:tc>
        <w:tc>
          <w:tcPr>
            <w:tcW w:w="4645" w:type="dxa"/>
            <w:tcBorders>
              <w:top w:val="nil"/>
              <w:left w:val="nil"/>
              <w:bottom w:val="nil"/>
              <w:right w:val="nil"/>
            </w:tcBorders>
            <w:shd w:val="clear" w:color="auto" w:fill="auto"/>
            <w:vAlign w:val="center"/>
            <w:hideMark/>
          </w:tcPr>
          <w:p w14:paraId="3792AAC0" w14:textId="77777777" w:rsidR="009A69A7" w:rsidRPr="004D68CA" w:rsidRDefault="009A69A7" w:rsidP="009A69A7">
            <w:pPr>
              <w:rPr>
                <w:color w:val="000000"/>
                <w:sz w:val="20"/>
                <w:szCs w:val="20"/>
              </w:rPr>
            </w:pPr>
          </w:p>
        </w:tc>
      </w:tr>
      <w:tr w:rsidR="009A69A7" w:rsidRPr="004D68CA" w14:paraId="7C1AEB59" w14:textId="77777777" w:rsidTr="009A69A7">
        <w:trPr>
          <w:trHeight w:val="315"/>
        </w:trPr>
        <w:tc>
          <w:tcPr>
            <w:tcW w:w="677" w:type="dxa"/>
            <w:tcBorders>
              <w:top w:val="nil"/>
              <w:left w:val="nil"/>
              <w:bottom w:val="single" w:sz="4" w:space="0" w:color="auto"/>
              <w:right w:val="nil"/>
            </w:tcBorders>
            <w:shd w:val="clear" w:color="auto" w:fill="auto"/>
            <w:vAlign w:val="bottom"/>
            <w:hideMark/>
          </w:tcPr>
          <w:p w14:paraId="628C1D4F" w14:textId="77777777" w:rsidR="009A69A7" w:rsidRPr="004D68CA" w:rsidRDefault="009A69A7" w:rsidP="009A69A7">
            <w:pPr>
              <w:jc w:val="center"/>
              <w:rPr>
                <w:color w:val="000000"/>
                <w:sz w:val="20"/>
                <w:szCs w:val="20"/>
              </w:rPr>
            </w:pPr>
            <w:r w:rsidRPr="004D68CA">
              <w:rPr>
                <w:color w:val="000000"/>
                <w:sz w:val="20"/>
                <w:szCs w:val="20"/>
              </w:rPr>
              <w:t> </w:t>
            </w:r>
          </w:p>
        </w:tc>
        <w:tc>
          <w:tcPr>
            <w:tcW w:w="3340" w:type="dxa"/>
            <w:tcBorders>
              <w:top w:val="nil"/>
              <w:left w:val="nil"/>
              <w:bottom w:val="single" w:sz="4" w:space="0" w:color="auto"/>
              <w:right w:val="nil"/>
            </w:tcBorders>
            <w:shd w:val="clear" w:color="auto" w:fill="auto"/>
            <w:vAlign w:val="bottom"/>
            <w:hideMark/>
          </w:tcPr>
          <w:p w14:paraId="344D3A24" w14:textId="77777777" w:rsidR="009A69A7" w:rsidRPr="004D68CA" w:rsidRDefault="009A69A7" w:rsidP="009A69A7">
            <w:pPr>
              <w:jc w:val="center"/>
              <w:rPr>
                <w:color w:val="000000"/>
                <w:sz w:val="20"/>
                <w:szCs w:val="20"/>
              </w:rPr>
            </w:pPr>
            <w:r w:rsidRPr="004D68CA">
              <w:rPr>
                <w:color w:val="000000"/>
                <w:sz w:val="20"/>
                <w:szCs w:val="20"/>
              </w:rPr>
              <w:t> </w:t>
            </w:r>
          </w:p>
        </w:tc>
        <w:tc>
          <w:tcPr>
            <w:tcW w:w="4645" w:type="dxa"/>
            <w:tcBorders>
              <w:top w:val="nil"/>
              <w:left w:val="nil"/>
              <w:bottom w:val="single" w:sz="4" w:space="0" w:color="auto"/>
              <w:right w:val="nil"/>
            </w:tcBorders>
            <w:shd w:val="clear" w:color="auto" w:fill="auto"/>
            <w:vAlign w:val="bottom"/>
            <w:hideMark/>
          </w:tcPr>
          <w:p w14:paraId="11BC33C6" w14:textId="77777777" w:rsidR="009A69A7" w:rsidRPr="004D68CA" w:rsidRDefault="009A69A7" w:rsidP="009A69A7">
            <w:pPr>
              <w:jc w:val="center"/>
              <w:rPr>
                <w:color w:val="000000"/>
                <w:sz w:val="20"/>
                <w:szCs w:val="20"/>
              </w:rPr>
            </w:pPr>
            <w:r w:rsidRPr="004D68CA">
              <w:rPr>
                <w:color w:val="000000"/>
                <w:sz w:val="20"/>
                <w:szCs w:val="20"/>
              </w:rPr>
              <w:t> </w:t>
            </w:r>
          </w:p>
        </w:tc>
      </w:tr>
      <w:tr w:rsidR="009A69A7" w:rsidRPr="004D68CA" w14:paraId="3B75C7F6" w14:textId="77777777" w:rsidTr="009A69A7">
        <w:trPr>
          <w:trHeight w:val="495"/>
        </w:trPr>
        <w:tc>
          <w:tcPr>
            <w:tcW w:w="677" w:type="dxa"/>
            <w:vMerge w:val="restart"/>
            <w:tcBorders>
              <w:top w:val="nil"/>
              <w:left w:val="single" w:sz="4" w:space="0" w:color="auto"/>
              <w:bottom w:val="single" w:sz="4" w:space="0" w:color="000000"/>
              <w:right w:val="single" w:sz="4" w:space="0" w:color="auto"/>
            </w:tcBorders>
            <w:shd w:val="clear" w:color="auto" w:fill="auto"/>
            <w:vAlign w:val="center"/>
            <w:hideMark/>
          </w:tcPr>
          <w:p w14:paraId="2FC3ACEB" w14:textId="77777777" w:rsidR="009A69A7" w:rsidRPr="004D68CA" w:rsidRDefault="009A69A7" w:rsidP="009A69A7">
            <w:pPr>
              <w:jc w:val="center"/>
              <w:rPr>
                <w:color w:val="000000"/>
                <w:sz w:val="20"/>
                <w:szCs w:val="20"/>
              </w:rPr>
            </w:pPr>
            <w:r w:rsidRPr="004D68CA">
              <w:rPr>
                <w:color w:val="000000"/>
                <w:sz w:val="20"/>
                <w:szCs w:val="20"/>
              </w:rPr>
              <w:t>№п/п</w:t>
            </w:r>
          </w:p>
        </w:tc>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0CD8951" w14:textId="77777777" w:rsidR="009A69A7" w:rsidRPr="004D68CA" w:rsidRDefault="009A69A7" w:rsidP="009A69A7">
            <w:pPr>
              <w:jc w:val="center"/>
              <w:rPr>
                <w:color w:val="000000"/>
                <w:sz w:val="20"/>
                <w:szCs w:val="20"/>
              </w:rPr>
            </w:pPr>
            <w:r w:rsidRPr="004D68CA">
              <w:rPr>
                <w:color w:val="000000"/>
                <w:sz w:val="20"/>
                <w:szCs w:val="20"/>
              </w:rPr>
              <w:t>Наименование поселений</w:t>
            </w:r>
          </w:p>
        </w:tc>
        <w:tc>
          <w:tcPr>
            <w:tcW w:w="4645" w:type="dxa"/>
            <w:tcBorders>
              <w:top w:val="nil"/>
              <w:left w:val="nil"/>
              <w:bottom w:val="single" w:sz="4" w:space="0" w:color="auto"/>
              <w:right w:val="single" w:sz="4" w:space="0" w:color="auto"/>
            </w:tcBorders>
            <w:shd w:val="clear" w:color="auto" w:fill="auto"/>
            <w:vAlign w:val="center"/>
            <w:hideMark/>
          </w:tcPr>
          <w:p w14:paraId="6819A903" w14:textId="77777777" w:rsidR="009A69A7" w:rsidRPr="004D68CA" w:rsidRDefault="009A69A7" w:rsidP="009A69A7">
            <w:pPr>
              <w:rPr>
                <w:color w:val="000000"/>
                <w:sz w:val="20"/>
                <w:szCs w:val="20"/>
              </w:rPr>
            </w:pPr>
            <w:r w:rsidRPr="004D68CA">
              <w:rPr>
                <w:color w:val="000000"/>
                <w:sz w:val="20"/>
                <w:szCs w:val="20"/>
              </w:rPr>
              <w:t>Сумма в рублях</w:t>
            </w:r>
          </w:p>
        </w:tc>
      </w:tr>
      <w:tr w:rsidR="009A69A7" w:rsidRPr="004D68CA" w14:paraId="20149996" w14:textId="77777777" w:rsidTr="009A69A7">
        <w:trPr>
          <w:trHeight w:val="517"/>
        </w:trPr>
        <w:tc>
          <w:tcPr>
            <w:tcW w:w="677" w:type="dxa"/>
            <w:vMerge/>
            <w:tcBorders>
              <w:top w:val="nil"/>
              <w:left w:val="single" w:sz="4" w:space="0" w:color="auto"/>
              <w:bottom w:val="single" w:sz="4" w:space="0" w:color="000000"/>
              <w:right w:val="single" w:sz="4" w:space="0" w:color="auto"/>
            </w:tcBorders>
            <w:vAlign w:val="center"/>
            <w:hideMark/>
          </w:tcPr>
          <w:p w14:paraId="3084EE94" w14:textId="77777777" w:rsidR="009A69A7" w:rsidRPr="004D68CA" w:rsidRDefault="009A69A7" w:rsidP="009A69A7">
            <w:pPr>
              <w:rPr>
                <w:color w:val="000000"/>
                <w:sz w:val="20"/>
                <w:szCs w:val="20"/>
              </w:rPr>
            </w:pPr>
          </w:p>
        </w:tc>
        <w:tc>
          <w:tcPr>
            <w:tcW w:w="3340" w:type="dxa"/>
            <w:vMerge/>
            <w:tcBorders>
              <w:top w:val="nil"/>
              <w:left w:val="single" w:sz="4" w:space="0" w:color="auto"/>
              <w:bottom w:val="single" w:sz="4" w:space="0" w:color="000000"/>
              <w:right w:val="single" w:sz="4" w:space="0" w:color="auto"/>
            </w:tcBorders>
            <w:vAlign w:val="center"/>
            <w:hideMark/>
          </w:tcPr>
          <w:p w14:paraId="76C15ECE" w14:textId="77777777" w:rsidR="009A69A7" w:rsidRPr="004D68CA" w:rsidRDefault="009A69A7" w:rsidP="009A69A7">
            <w:pPr>
              <w:rPr>
                <w:color w:val="000000"/>
                <w:sz w:val="20"/>
                <w:szCs w:val="20"/>
              </w:rPr>
            </w:pPr>
          </w:p>
        </w:tc>
        <w:tc>
          <w:tcPr>
            <w:tcW w:w="4645" w:type="dxa"/>
            <w:vMerge w:val="restart"/>
            <w:tcBorders>
              <w:top w:val="nil"/>
              <w:left w:val="single" w:sz="4" w:space="0" w:color="auto"/>
              <w:bottom w:val="single" w:sz="4" w:space="0" w:color="000000"/>
              <w:right w:val="single" w:sz="4" w:space="0" w:color="auto"/>
            </w:tcBorders>
            <w:shd w:val="clear" w:color="auto" w:fill="auto"/>
            <w:vAlign w:val="center"/>
            <w:hideMark/>
          </w:tcPr>
          <w:p w14:paraId="735F0A21" w14:textId="77777777" w:rsidR="009A69A7" w:rsidRPr="004D68CA" w:rsidRDefault="009A69A7" w:rsidP="009A69A7">
            <w:pPr>
              <w:jc w:val="center"/>
              <w:rPr>
                <w:color w:val="000000"/>
                <w:sz w:val="20"/>
                <w:szCs w:val="20"/>
              </w:rPr>
            </w:pPr>
            <w:r w:rsidRPr="004D68CA">
              <w:rPr>
                <w:color w:val="000000"/>
                <w:sz w:val="20"/>
                <w:szCs w:val="20"/>
              </w:rPr>
              <w:t>2021 год</w:t>
            </w:r>
          </w:p>
        </w:tc>
      </w:tr>
      <w:tr w:rsidR="009A69A7" w:rsidRPr="004D68CA" w14:paraId="2FE9E479" w14:textId="77777777" w:rsidTr="009A69A7">
        <w:trPr>
          <w:trHeight w:val="960"/>
        </w:trPr>
        <w:tc>
          <w:tcPr>
            <w:tcW w:w="677" w:type="dxa"/>
            <w:vMerge/>
            <w:tcBorders>
              <w:top w:val="nil"/>
              <w:left w:val="single" w:sz="4" w:space="0" w:color="auto"/>
              <w:bottom w:val="single" w:sz="4" w:space="0" w:color="000000"/>
              <w:right w:val="single" w:sz="4" w:space="0" w:color="auto"/>
            </w:tcBorders>
            <w:vAlign w:val="center"/>
            <w:hideMark/>
          </w:tcPr>
          <w:p w14:paraId="5154E43C" w14:textId="77777777" w:rsidR="009A69A7" w:rsidRPr="004D68CA" w:rsidRDefault="009A69A7" w:rsidP="009A69A7">
            <w:pPr>
              <w:rPr>
                <w:color w:val="000000"/>
                <w:sz w:val="20"/>
                <w:szCs w:val="20"/>
              </w:rPr>
            </w:pPr>
          </w:p>
        </w:tc>
        <w:tc>
          <w:tcPr>
            <w:tcW w:w="3340" w:type="dxa"/>
            <w:vMerge/>
            <w:tcBorders>
              <w:top w:val="nil"/>
              <w:left w:val="single" w:sz="4" w:space="0" w:color="auto"/>
              <w:bottom w:val="single" w:sz="4" w:space="0" w:color="000000"/>
              <w:right w:val="single" w:sz="4" w:space="0" w:color="auto"/>
            </w:tcBorders>
            <w:vAlign w:val="center"/>
            <w:hideMark/>
          </w:tcPr>
          <w:p w14:paraId="40C4BC58" w14:textId="77777777" w:rsidR="009A69A7" w:rsidRPr="004D68CA" w:rsidRDefault="009A69A7" w:rsidP="009A69A7">
            <w:pPr>
              <w:rPr>
                <w:color w:val="000000"/>
                <w:sz w:val="20"/>
                <w:szCs w:val="20"/>
              </w:rPr>
            </w:pPr>
          </w:p>
        </w:tc>
        <w:tc>
          <w:tcPr>
            <w:tcW w:w="4645" w:type="dxa"/>
            <w:vMerge/>
            <w:tcBorders>
              <w:top w:val="nil"/>
              <w:left w:val="single" w:sz="4" w:space="0" w:color="auto"/>
              <w:bottom w:val="single" w:sz="4" w:space="0" w:color="000000"/>
              <w:right w:val="single" w:sz="4" w:space="0" w:color="auto"/>
            </w:tcBorders>
            <w:vAlign w:val="center"/>
            <w:hideMark/>
          </w:tcPr>
          <w:p w14:paraId="567A610C" w14:textId="77777777" w:rsidR="009A69A7" w:rsidRPr="004D68CA" w:rsidRDefault="009A69A7" w:rsidP="009A69A7">
            <w:pPr>
              <w:rPr>
                <w:color w:val="000000"/>
                <w:sz w:val="20"/>
                <w:szCs w:val="20"/>
              </w:rPr>
            </w:pPr>
          </w:p>
        </w:tc>
      </w:tr>
      <w:tr w:rsidR="009A69A7" w:rsidRPr="004D68CA" w14:paraId="113E9DB0" w14:textId="77777777" w:rsidTr="009A69A7">
        <w:trPr>
          <w:trHeight w:val="375"/>
        </w:trPr>
        <w:tc>
          <w:tcPr>
            <w:tcW w:w="677" w:type="dxa"/>
            <w:tcBorders>
              <w:top w:val="nil"/>
              <w:left w:val="single" w:sz="4" w:space="0" w:color="auto"/>
              <w:bottom w:val="single" w:sz="4" w:space="0" w:color="auto"/>
              <w:right w:val="single" w:sz="4" w:space="0" w:color="auto"/>
            </w:tcBorders>
            <w:shd w:val="clear" w:color="auto" w:fill="auto"/>
            <w:vAlign w:val="bottom"/>
            <w:hideMark/>
          </w:tcPr>
          <w:p w14:paraId="3AEECB00" w14:textId="77777777" w:rsidR="009A69A7" w:rsidRPr="004D68CA" w:rsidRDefault="009A69A7" w:rsidP="009A69A7">
            <w:pPr>
              <w:jc w:val="right"/>
              <w:rPr>
                <w:color w:val="000000"/>
                <w:sz w:val="20"/>
                <w:szCs w:val="20"/>
              </w:rPr>
            </w:pPr>
            <w:r w:rsidRPr="004D68CA">
              <w:rPr>
                <w:color w:val="000000"/>
                <w:sz w:val="20"/>
                <w:szCs w:val="20"/>
              </w:rPr>
              <w:t>1</w:t>
            </w:r>
          </w:p>
        </w:tc>
        <w:tc>
          <w:tcPr>
            <w:tcW w:w="3340" w:type="dxa"/>
            <w:tcBorders>
              <w:top w:val="nil"/>
              <w:left w:val="nil"/>
              <w:bottom w:val="single" w:sz="4" w:space="0" w:color="auto"/>
              <w:right w:val="single" w:sz="4" w:space="0" w:color="auto"/>
            </w:tcBorders>
            <w:shd w:val="clear" w:color="auto" w:fill="auto"/>
            <w:vAlign w:val="bottom"/>
            <w:hideMark/>
          </w:tcPr>
          <w:p w14:paraId="75EE9F0E" w14:textId="77777777" w:rsidR="009A69A7" w:rsidRPr="004D68CA" w:rsidRDefault="009A69A7" w:rsidP="009A69A7">
            <w:pPr>
              <w:rPr>
                <w:color w:val="000000"/>
                <w:sz w:val="20"/>
                <w:szCs w:val="20"/>
              </w:rPr>
            </w:pPr>
            <w:r w:rsidRPr="004D68CA">
              <w:rPr>
                <w:color w:val="000000"/>
                <w:sz w:val="20"/>
                <w:szCs w:val="20"/>
              </w:rPr>
              <w:t>Абрамовский</w:t>
            </w:r>
          </w:p>
        </w:tc>
        <w:tc>
          <w:tcPr>
            <w:tcW w:w="4645" w:type="dxa"/>
            <w:tcBorders>
              <w:top w:val="nil"/>
              <w:left w:val="nil"/>
              <w:bottom w:val="single" w:sz="4" w:space="0" w:color="auto"/>
              <w:right w:val="single" w:sz="4" w:space="0" w:color="auto"/>
            </w:tcBorders>
            <w:shd w:val="clear" w:color="auto" w:fill="auto"/>
            <w:noWrap/>
            <w:vAlign w:val="bottom"/>
            <w:hideMark/>
          </w:tcPr>
          <w:p w14:paraId="5E58D70B" w14:textId="77777777" w:rsidR="009A69A7" w:rsidRPr="004D68CA" w:rsidRDefault="009A69A7" w:rsidP="009A69A7">
            <w:pPr>
              <w:jc w:val="right"/>
              <w:rPr>
                <w:color w:val="000000"/>
                <w:sz w:val="20"/>
                <w:szCs w:val="20"/>
              </w:rPr>
            </w:pPr>
            <w:r w:rsidRPr="004D68CA">
              <w:rPr>
                <w:color w:val="000000"/>
                <w:sz w:val="20"/>
                <w:szCs w:val="20"/>
              </w:rPr>
              <w:t>200 000,00</w:t>
            </w:r>
          </w:p>
        </w:tc>
      </w:tr>
      <w:tr w:rsidR="009A69A7" w:rsidRPr="004D68CA" w14:paraId="365CC96E" w14:textId="77777777" w:rsidTr="009A69A7">
        <w:trPr>
          <w:trHeight w:val="375"/>
        </w:trPr>
        <w:tc>
          <w:tcPr>
            <w:tcW w:w="677" w:type="dxa"/>
            <w:tcBorders>
              <w:top w:val="nil"/>
              <w:left w:val="single" w:sz="4" w:space="0" w:color="auto"/>
              <w:bottom w:val="single" w:sz="4" w:space="0" w:color="auto"/>
              <w:right w:val="single" w:sz="4" w:space="0" w:color="auto"/>
            </w:tcBorders>
            <w:shd w:val="clear" w:color="auto" w:fill="auto"/>
            <w:vAlign w:val="bottom"/>
            <w:hideMark/>
          </w:tcPr>
          <w:p w14:paraId="2A341080" w14:textId="77777777" w:rsidR="009A69A7" w:rsidRPr="004D68CA" w:rsidRDefault="009A69A7" w:rsidP="009A69A7">
            <w:pPr>
              <w:jc w:val="right"/>
              <w:rPr>
                <w:color w:val="000000"/>
                <w:sz w:val="20"/>
                <w:szCs w:val="20"/>
              </w:rPr>
            </w:pPr>
            <w:r w:rsidRPr="004D68CA">
              <w:rPr>
                <w:color w:val="000000"/>
                <w:sz w:val="20"/>
                <w:szCs w:val="20"/>
              </w:rPr>
              <w:t>2</w:t>
            </w:r>
          </w:p>
        </w:tc>
        <w:tc>
          <w:tcPr>
            <w:tcW w:w="3340" w:type="dxa"/>
            <w:tcBorders>
              <w:top w:val="nil"/>
              <w:left w:val="nil"/>
              <w:bottom w:val="single" w:sz="4" w:space="0" w:color="auto"/>
              <w:right w:val="single" w:sz="4" w:space="0" w:color="auto"/>
            </w:tcBorders>
            <w:shd w:val="clear" w:color="auto" w:fill="auto"/>
            <w:vAlign w:val="bottom"/>
            <w:hideMark/>
          </w:tcPr>
          <w:p w14:paraId="2A69D4BE" w14:textId="77777777" w:rsidR="009A69A7" w:rsidRPr="004D68CA" w:rsidRDefault="009A69A7" w:rsidP="009A69A7">
            <w:pPr>
              <w:rPr>
                <w:color w:val="000000"/>
                <w:sz w:val="20"/>
                <w:szCs w:val="20"/>
              </w:rPr>
            </w:pPr>
            <w:r w:rsidRPr="004D68CA">
              <w:rPr>
                <w:color w:val="000000"/>
                <w:sz w:val="20"/>
                <w:szCs w:val="20"/>
              </w:rPr>
              <w:t>Октябрьский</w:t>
            </w:r>
          </w:p>
        </w:tc>
        <w:tc>
          <w:tcPr>
            <w:tcW w:w="4645" w:type="dxa"/>
            <w:tcBorders>
              <w:top w:val="nil"/>
              <w:left w:val="nil"/>
              <w:bottom w:val="single" w:sz="4" w:space="0" w:color="auto"/>
              <w:right w:val="single" w:sz="4" w:space="0" w:color="auto"/>
            </w:tcBorders>
            <w:shd w:val="clear" w:color="auto" w:fill="auto"/>
            <w:noWrap/>
            <w:vAlign w:val="bottom"/>
            <w:hideMark/>
          </w:tcPr>
          <w:p w14:paraId="3913597C" w14:textId="77777777" w:rsidR="009A69A7" w:rsidRPr="004D68CA" w:rsidRDefault="009A69A7" w:rsidP="009A69A7">
            <w:pPr>
              <w:jc w:val="right"/>
              <w:rPr>
                <w:color w:val="000000"/>
                <w:sz w:val="20"/>
                <w:szCs w:val="20"/>
              </w:rPr>
            </w:pPr>
            <w:r w:rsidRPr="004D68CA">
              <w:rPr>
                <w:color w:val="000000"/>
                <w:sz w:val="20"/>
                <w:szCs w:val="20"/>
              </w:rPr>
              <w:t>200 000,00</w:t>
            </w:r>
          </w:p>
        </w:tc>
      </w:tr>
      <w:tr w:rsidR="009A69A7" w:rsidRPr="004D68CA" w14:paraId="753ED17A" w14:textId="77777777" w:rsidTr="009A69A7">
        <w:trPr>
          <w:trHeight w:val="315"/>
        </w:trPr>
        <w:tc>
          <w:tcPr>
            <w:tcW w:w="677" w:type="dxa"/>
            <w:tcBorders>
              <w:top w:val="nil"/>
              <w:left w:val="single" w:sz="4" w:space="0" w:color="auto"/>
              <w:bottom w:val="single" w:sz="4" w:space="0" w:color="auto"/>
              <w:right w:val="single" w:sz="4" w:space="0" w:color="auto"/>
            </w:tcBorders>
            <w:shd w:val="clear" w:color="auto" w:fill="auto"/>
            <w:vAlign w:val="bottom"/>
            <w:hideMark/>
          </w:tcPr>
          <w:p w14:paraId="20A86392" w14:textId="77777777" w:rsidR="009A69A7" w:rsidRPr="004D68CA" w:rsidRDefault="009A69A7" w:rsidP="009A69A7">
            <w:pPr>
              <w:jc w:val="right"/>
              <w:rPr>
                <w:color w:val="000000"/>
                <w:sz w:val="20"/>
                <w:szCs w:val="20"/>
              </w:rPr>
            </w:pPr>
            <w:r w:rsidRPr="004D68CA">
              <w:rPr>
                <w:color w:val="000000"/>
                <w:sz w:val="20"/>
                <w:szCs w:val="20"/>
              </w:rPr>
              <w:t>3</w:t>
            </w:r>
          </w:p>
        </w:tc>
        <w:tc>
          <w:tcPr>
            <w:tcW w:w="3340" w:type="dxa"/>
            <w:tcBorders>
              <w:top w:val="nil"/>
              <w:left w:val="nil"/>
              <w:bottom w:val="single" w:sz="4" w:space="0" w:color="auto"/>
              <w:right w:val="single" w:sz="4" w:space="0" w:color="auto"/>
            </w:tcBorders>
            <w:shd w:val="clear" w:color="auto" w:fill="auto"/>
            <w:vAlign w:val="bottom"/>
            <w:hideMark/>
          </w:tcPr>
          <w:p w14:paraId="77008D03" w14:textId="77777777" w:rsidR="009A69A7" w:rsidRPr="004D68CA" w:rsidRDefault="009A69A7" w:rsidP="009A69A7">
            <w:pPr>
              <w:rPr>
                <w:color w:val="000000"/>
                <w:sz w:val="20"/>
                <w:szCs w:val="20"/>
              </w:rPr>
            </w:pPr>
            <w:r w:rsidRPr="004D68CA">
              <w:rPr>
                <w:color w:val="000000"/>
                <w:sz w:val="20"/>
                <w:szCs w:val="20"/>
              </w:rPr>
              <w:t>г.Куйбышев</w:t>
            </w:r>
          </w:p>
        </w:tc>
        <w:tc>
          <w:tcPr>
            <w:tcW w:w="4645" w:type="dxa"/>
            <w:tcBorders>
              <w:top w:val="nil"/>
              <w:left w:val="nil"/>
              <w:bottom w:val="single" w:sz="4" w:space="0" w:color="auto"/>
              <w:right w:val="single" w:sz="4" w:space="0" w:color="auto"/>
            </w:tcBorders>
            <w:shd w:val="clear" w:color="auto" w:fill="auto"/>
            <w:noWrap/>
            <w:vAlign w:val="bottom"/>
            <w:hideMark/>
          </w:tcPr>
          <w:p w14:paraId="6B2E9609" w14:textId="77777777" w:rsidR="009A69A7" w:rsidRPr="004D68CA" w:rsidRDefault="009A69A7" w:rsidP="009A69A7">
            <w:pPr>
              <w:jc w:val="right"/>
              <w:rPr>
                <w:color w:val="000000"/>
                <w:sz w:val="20"/>
                <w:szCs w:val="20"/>
              </w:rPr>
            </w:pPr>
            <w:r w:rsidRPr="004D68CA">
              <w:rPr>
                <w:color w:val="000000"/>
                <w:sz w:val="20"/>
                <w:szCs w:val="20"/>
              </w:rPr>
              <w:t>400 000,00</w:t>
            </w:r>
          </w:p>
        </w:tc>
      </w:tr>
      <w:tr w:rsidR="009A69A7" w:rsidRPr="004D68CA" w14:paraId="04435436" w14:textId="77777777" w:rsidTr="009A69A7">
        <w:trPr>
          <w:trHeight w:val="315"/>
        </w:trPr>
        <w:tc>
          <w:tcPr>
            <w:tcW w:w="677" w:type="dxa"/>
            <w:tcBorders>
              <w:top w:val="nil"/>
              <w:left w:val="single" w:sz="4" w:space="0" w:color="auto"/>
              <w:bottom w:val="single" w:sz="4" w:space="0" w:color="auto"/>
              <w:right w:val="single" w:sz="4" w:space="0" w:color="auto"/>
            </w:tcBorders>
            <w:shd w:val="clear" w:color="auto" w:fill="auto"/>
            <w:vAlign w:val="bottom"/>
            <w:hideMark/>
          </w:tcPr>
          <w:p w14:paraId="05F7190E" w14:textId="77777777" w:rsidR="009A69A7" w:rsidRPr="004D68CA" w:rsidRDefault="009A69A7" w:rsidP="009A69A7">
            <w:pPr>
              <w:rPr>
                <w:color w:val="000000"/>
                <w:sz w:val="20"/>
                <w:szCs w:val="20"/>
              </w:rPr>
            </w:pPr>
            <w:r w:rsidRPr="004D68CA">
              <w:rPr>
                <w:color w:val="000000"/>
                <w:sz w:val="20"/>
                <w:szCs w:val="20"/>
              </w:rPr>
              <w:t> </w:t>
            </w:r>
          </w:p>
        </w:tc>
        <w:tc>
          <w:tcPr>
            <w:tcW w:w="3340" w:type="dxa"/>
            <w:tcBorders>
              <w:top w:val="nil"/>
              <w:left w:val="nil"/>
              <w:bottom w:val="single" w:sz="4" w:space="0" w:color="auto"/>
              <w:right w:val="single" w:sz="4" w:space="0" w:color="auto"/>
            </w:tcBorders>
            <w:shd w:val="clear" w:color="auto" w:fill="auto"/>
            <w:vAlign w:val="bottom"/>
            <w:hideMark/>
          </w:tcPr>
          <w:p w14:paraId="7388D891" w14:textId="77777777" w:rsidR="009A69A7" w:rsidRPr="004D68CA" w:rsidRDefault="009A69A7" w:rsidP="009A69A7">
            <w:pPr>
              <w:rPr>
                <w:color w:val="000000"/>
                <w:sz w:val="20"/>
                <w:szCs w:val="20"/>
              </w:rPr>
            </w:pPr>
            <w:r w:rsidRPr="004D68CA">
              <w:rPr>
                <w:color w:val="000000"/>
                <w:sz w:val="20"/>
                <w:szCs w:val="20"/>
              </w:rPr>
              <w:t>Итого</w:t>
            </w:r>
          </w:p>
        </w:tc>
        <w:tc>
          <w:tcPr>
            <w:tcW w:w="4645" w:type="dxa"/>
            <w:tcBorders>
              <w:top w:val="nil"/>
              <w:left w:val="nil"/>
              <w:bottom w:val="single" w:sz="4" w:space="0" w:color="auto"/>
              <w:right w:val="single" w:sz="4" w:space="0" w:color="auto"/>
            </w:tcBorders>
            <w:shd w:val="clear" w:color="000000" w:fill="FFFFFF"/>
            <w:vAlign w:val="bottom"/>
            <w:hideMark/>
          </w:tcPr>
          <w:p w14:paraId="63E93280" w14:textId="77777777" w:rsidR="009A69A7" w:rsidRPr="004D68CA" w:rsidRDefault="009A69A7" w:rsidP="009A69A7">
            <w:pPr>
              <w:jc w:val="right"/>
              <w:rPr>
                <w:color w:val="000000"/>
                <w:sz w:val="20"/>
                <w:szCs w:val="20"/>
              </w:rPr>
            </w:pPr>
            <w:r w:rsidRPr="004D68CA">
              <w:rPr>
                <w:color w:val="000000"/>
                <w:sz w:val="20"/>
                <w:szCs w:val="20"/>
              </w:rPr>
              <w:t>800 000,00</w:t>
            </w:r>
          </w:p>
        </w:tc>
      </w:tr>
    </w:tbl>
    <w:p w14:paraId="26024AD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11057" w:type="dxa"/>
        <w:tblInd w:w="-601" w:type="dxa"/>
        <w:tblLayout w:type="fixed"/>
        <w:tblLook w:val="04A0" w:firstRow="1" w:lastRow="0" w:firstColumn="1" w:lastColumn="0" w:noHBand="0" w:noVBand="1"/>
      </w:tblPr>
      <w:tblGrid>
        <w:gridCol w:w="284"/>
        <w:gridCol w:w="567"/>
        <w:gridCol w:w="850"/>
        <w:gridCol w:w="851"/>
        <w:gridCol w:w="709"/>
        <w:gridCol w:w="425"/>
        <w:gridCol w:w="1134"/>
        <w:gridCol w:w="1118"/>
        <w:gridCol w:w="725"/>
        <w:gridCol w:w="622"/>
        <w:gridCol w:w="654"/>
        <w:gridCol w:w="567"/>
        <w:gridCol w:w="1134"/>
        <w:gridCol w:w="709"/>
        <w:gridCol w:w="708"/>
      </w:tblGrid>
      <w:tr w:rsidR="009A69A7" w:rsidRPr="004D68CA" w14:paraId="76416B47" w14:textId="77777777" w:rsidTr="009A69A7">
        <w:trPr>
          <w:trHeight w:val="300"/>
        </w:trPr>
        <w:tc>
          <w:tcPr>
            <w:tcW w:w="284" w:type="dxa"/>
            <w:tcBorders>
              <w:top w:val="nil"/>
              <w:left w:val="nil"/>
              <w:bottom w:val="nil"/>
              <w:right w:val="nil"/>
            </w:tcBorders>
            <w:shd w:val="clear" w:color="auto" w:fill="auto"/>
            <w:noWrap/>
            <w:vAlign w:val="bottom"/>
            <w:hideMark/>
          </w:tcPr>
          <w:p w14:paraId="40FD44C3" w14:textId="77777777" w:rsidR="009A69A7" w:rsidRPr="004D68CA" w:rsidRDefault="009A69A7" w:rsidP="009A69A7">
            <w:pPr>
              <w:rPr>
                <w:color w:val="000000"/>
                <w:sz w:val="20"/>
                <w:szCs w:val="20"/>
              </w:rPr>
            </w:pPr>
          </w:p>
        </w:tc>
        <w:tc>
          <w:tcPr>
            <w:tcW w:w="567" w:type="dxa"/>
            <w:tcBorders>
              <w:top w:val="nil"/>
              <w:left w:val="nil"/>
              <w:bottom w:val="nil"/>
              <w:right w:val="nil"/>
            </w:tcBorders>
            <w:shd w:val="clear" w:color="auto" w:fill="auto"/>
            <w:noWrap/>
            <w:vAlign w:val="bottom"/>
            <w:hideMark/>
          </w:tcPr>
          <w:p w14:paraId="4F43CAF3" w14:textId="77777777" w:rsidR="009A69A7" w:rsidRPr="004D68CA" w:rsidRDefault="009A69A7" w:rsidP="009A69A7">
            <w:pPr>
              <w:rPr>
                <w:color w:val="000000"/>
                <w:sz w:val="20"/>
                <w:szCs w:val="20"/>
              </w:rPr>
            </w:pPr>
          </w:p>
        </w:tc>
        <w:tc>
          <w:tcPr>
            <w:tcW w:w="850" w:type="dxa"/>
            <w:tcBorders>
              <w:top w:val="nil"/>
              <w:left w:val="nil"/>
              <w:bottom w:val="nil"/>
              <w:right w:val="nil"/>
            </w:tcBorders>
            <w:shd w:val="clear" w:color="auto" w:fill="auto"/>
            <w:noWrap/>
            <w:vAlign w:val="bottom"/>
            <w:hideMark/>
          </w:tcPr>
          <w:p w14:paraId="76CDAB82" w14:textId="77777777" w:rsidR="009A69A7" w:rsidRPr="004D68CA" w:rsidRDefault="009A69A7" w:rsidP="009A69A7">
            <w:pPr>
              <w:rPr>
                <w:color w:val="000000"/>
                <w:sz w:val="20"/>
                <w:szCs w:val="20"/>
              </w:rPr>
            </w:pPr>
          </w:p>
        </w:tc>
        <w:tc>
          <w:tcPr>
            <w:tcW w:w="851" w:type="dxa"/>
            <w:tcBorders>
              <w:top w:val="nil"/>
              <w:left w:val="nil"/>
              <w:bottom w:val="nil"/>
              <w:right w:val="nil"/>
            </w:tcBorders>
            <w:shd w:val="clear" w:color="auto" w:fill="auto"/>
            <w:noWrap/>
            <w:vAlign w:val="bottom"/>
            <w:hideMark/>
          </w:tcPr>
          <w:p w14:paraId="4B399542" w14:textId="77777777" w:rsidR="009A69A7" w:rsidRPr="004D68CA" w:rsidRDefault="009A69A7" w:rsidP="009A69A7">
            <w:pPr>
              <w:jc w:val="right"/>
              <w:rPr>
                <w:color w:val="000000"/>
                <w:sz w:val="20"/>
                <w:szCs w:val="20"/>
              </w:rPr>
            </w:pPr>
          </w:p>
        </w:tc>
        <w:tc>
          <w:tcPr>
            <w:tcW w:w="709" w:type="dxa"/>
            <w:tcBorders>
              <w:top w:val="nil"/>
              <w:left w:val="nil"/>
              <w:bottom w:val="nil"/>
              <w:right w:val="nil"/>
            </w:tcBorders>
            <w:shd w:val="clear" w:color="auto" w:fill="auto"/>
            <w:noWrap/>
            <w:vAlign w:val="bottom"/>
            <w:hideMark/>
          </w:tcPr>
          <w:p w14:paraId="7B1FE8B4" w14:textId="77777777" w:rsidR="009A69A7" w:rsidRPr="004D68CA" w:rsidRDefault="009A69A7" w:rsidP="009A69A7">
            <w:pPr>
              <w:rPr>
                <w:color w:val="000000"/>
                <w:sz w:val="20"/>
                <w:szCs w:val="20"/>
              </w:rPr>
            </w:pPr>
          </w:p>
        </w:tc>
        <w:tc>
          <w:tcPr>
            <w:tcW w:w="425" w:type="dxa"/>
            <w:tcBorders>
              <w:top w:val="nil"/>
              <w:left w:val="nil"/>
              <w:bottom w:val="nil"/>
              <w:right w:val="nil"/>
            </w:tcBorders>
            <w:shd w:val="clear" w:color="auto" w:fill="auto"/>
            <w:noWrap/>
            <w:vAlign w:val="bottom"/>
            <w:hideMark/>
          </w:tcPr>
          <w:p w14:paraId="122F3888" w14:textId="77777777" w:rsidR="009A69A7" w:rsidRPr="004D68CA" w:rsidRDefault="009A69A7" w:rsidP="009A69A7">
            <w:pPr>
              <w:jc w:val="right"/>
              <w:rPr>
                <w:color w:val="000000"/>
                <w:sz w:val="20"/>
                <w:szCs w:val="20"/>
              </w:rPr>
            </w:pPr>
          </w:p>
        </w:tc>
        <w:tc>
          <w:tcPr>
            <w:tcW w:w="1134" w:type="dxa"/>
            <w:tcBorders>
              <w:top w:val="nil"/>
              <w:left w:val="nil"/>
              <w:bottom w:val="nil"/>
              <w:right w:val="nil"/>
            </w:tcBorders>
            <w:shd w:val="clear" w:color="auto" w:fill="auto"/>
            <w:noWrap/>
            <w:vAlign w:val="bottom"/>
            <w:hideMark/>
          </w:tcPr>
          <w:p w14:paraId="389865B1" w14:textId="77777777" w:rsidR="009A69A7" w:rsidRPr="004D68CA" w:rsidRDefault="009A69A7" w:rsidP="009A69A7">
            <w:pPr>
              <w:jc w:val="right"/>
              <w:rPr>
                <w:color w:val="000000"/>
                <w:sz w:val="20"/>
                <w:szCs w:val="20"/>
              </w:rPr>
            </w:pPr>
          </w:p>
        </w:tc>
        <w:tc>
          <w:tcPr>
            <w:tcW w:w="1118" w:type="dxa"/>
            <w:tcBorders>
              <w:top w:val="nil"/>
              <w:left w:val="nil"/>
              <w:bottom w:val="nil"/>
              <w:right w:val="nil"/>
            </w:tcBorders>
            <w:shd w:val="clear" w:color="auto" w:fill="auto"/>
            <w:noWrap/>
            <w:vAlign w:val="bottom"/>
            <w:hideMark/>
          </w:tcPr>
          <w:p w14:paraId="4981F830" w14:textId="77777777" w:rsidR="009A69A7" w:rsidRPr="004D68CA" w:rsidRDefault="009A69A7" w:rsidP="009A69A7">
            <w:pPr>
              <w:rPr>
                <w:color w:val="000000"/>
                <w:sz w:val="20"/>
                <w:szCs w:val="20"/>
              </w:rPr>
            </w:pPr>
          </w:p>
        </w:tc>
        <w:tc>
          <w:tcPr>
            <w:tcW w:w="725" w:type="dxa"/>
            <w:tcBorders>
              <w:top w:val="nil"/>
              <w:left w:val="nil"/>
              <w:bottom w:val="nil"/>
              <w:right w:val="nil"/>
            </w:tcBorders>
            <w:shd w:val="clear" w:color="auto" w:fill="auto"/>
            <w:noWrap/>
            <w:vAlign w:val="bottom"/>
            <w:hideMark/>
          </w:tcPr>
          <w:p w14:paraId="1A1B2ED1" w14:textId="77777777" w:rsidR="009A69A7" w:rsidRPr="004D68CA" w:rsidRDefault="009A69A7" w:rsidP="009A69A7">
            <w:pPr>
              <w:rPr>
                <w:color w:val="000000"/>
                <w:sz w:val="20"/>
                <w:szCs w:val="20"/>
              </w:rPr>
            </w:pPr>
          </w:p>
        </w:tc>
        <w:tc>
          <w:tcPr>
            <w:tcW w:w="622" w:type="dxa"/>
            <w:tcBorders>
              <w:top w:val="nil"/>
              <w:left w:val="nil"/>
              <w:bottom w:val="nil"/>
              <w:right w:val="nil"/>
            </w:tcBorders>
            <w:shd w:val="clear" w:color="auto" w:fill="auto"/>
            <w:noWrap/>
            <w:vAlign w:val="bottom"/>
            <w:hideMark/>
          </w:tcPr>
          <w:p w14:paraId="1FDFD88D" w14:textId="77777777" w:rsidR="009A69A7" w:rsidRPr="004D68CA" w:rsidRDefault="009A69A7" w:rsidP="009A69A7">
            <w:pPr>
              <w:rPr>
                <w:color w:val="000000"/>
                <w:sz w:val="20"/>
                <w:szCs w:val="20"/>
              </w:rPr>
            </w:pPr>
          </w:p>
        </w:tc>
        <w:tc>
          <w:tcPr>
            <w:tcW w:w="654" w:type="dxa"/>
            <w:tcBorders>
              <w:top w:val="nil"/>
              <w:left w:val="nil"/>
              <w:bottom w:val="nil"/>
              <w:right w:val="nil"/>
            </w:tcBorders>
            <w:shd w:val="clear" w:color="auto" w:fill="auto"/>
            <w:noWrap/>
            <w:vAlign w:val="bottom"/>
            <w:hideMark/>
          </w:tcPr>
          <w:p w14:paraId="69835DC8" w14:textId="77777777" w:rsidR="009A69A7" w:rsidRPr="004D68CA" w:rsidRDefault="009A69A7" w:rsidP="009A69A7">
            <w:pPr>
              <w:rPr>
                <w:color w:val="000000"/>
                <w:sz w:val="20"/>
                <w:szCs w:val="20"/>
              </w:rPr>
            </w:pPr>
          </w:p>
        </w:tc>
        <w:tc>
          <w:tcPr>
            <w:tcW w:w="567" w:type="dxa"/>
            <w:tcBorders>
              <w:top w:val="nil"/>
              <w:left w:val="nil"/>
              <w:bottom w:val="nil"/>
              <w:right w:val="nil"/>
            </w:tcBorders>
            <w:shd w:val="clear" w:color="auto" w:fill="auto"/>
            <w:noWrap/>
            <w:vAlign w:val="bottom"/>
            <w:hideMark/>
          </w:tcPr>
          <w:p w14:paraId="6FB1A336" w14:textId="77777777" w:rsidR="009A69A7" w:rsidRPr="004D68CA" w:rsidRDefault="009A69A7" w:rsidP="009A69A7">
            <w:pPr>
              <w:rPr>
                <w:color w:val="000000"/>
                <w:sz w:val="20"/>
                <w:szCs w:val="20"/>
              </w:rPr>
            </w:pPr>
          </w:p>
        </w:tc>
        <w:tc>
          <w:tcPr>
            <w:tcW w:w="1134" w:type="dxa"/>
            <w:tcBorders>
              <w:top w:val="nil"/>
              <w:left w:val="nil"/>
              <w:bottom w:val="nil"/>
              <w:right w:val="nil"/>
            </w:tcBorders>
            <w:shd w:val="clear" w:color="auto" w:fill="auto"/>
            <w:noWrap/>
            <w:vAlign w:val="bottom"/>
            <w:hideMark/>
          </w:tcPr>
          <w:p w14:paraId="0CCF3B7E" w14:textId="77777777" w:rsidR="009A69A7" w:rsidRPr="004D68CA" w:rsidRDefault="009A69A7" w:rsidP="009A69A7">
            <w:pPr>
              <w:rPr>
                <w:color w:val="000000"/>
                <w:sz w:val="20"/>
                <w:szCs w:val="20"/>
              </w:rPr>
            </w:pPr>
          </w:p>
        </w:tc>
        <w:tc>
          <w:tcPr>
            <w:tcW w:w="709" w:type="dxa"/>
            <w:tcBorders>
              <w:top w:val="nil"/>
              <w:left w:val="nil"/>
              <w:bottom w:val="nil"/>
              <w:right w:val="nil"/>
            </w:tcBorders>
            <w:shd w:val="clear" w:color="auto" w:fill="auto"/>
            <w:noWrap/>
            <w:vAlign w:val="bottom"/>
            <w:hideMark/>
          </w:tcPr>
          <w:p w14:paraId="052A0168" w14:textId="77777777" w:rsidR="009A69A7" w:rsidRPr="004D68CA" w:rsidRDefault="009A69A7" w:rsidP="009A69A7">
            <w:pPr>
              <w:rPr>
                <w:color w:val="000000"/>
                <w:sz w:val="20"/>
                <w:szCs w:val="20"/>
              </w:rPr>
            </w:pPr>
          </w:p>
        </w:tc>
        <w:tc>
          <w:tcPr>
            <w:tcW w:w="708" w:type="dxa"/>
            <w:tcBorders>
              <w:top w:val="nil"/>
              <w:left w:val="nil"/>
              <w:bottom w:val="nil"/>
              <w:right w:val="nil"/>
            </w:tcBorders>
            <w:shd w:val="clear" w:color="auto" w:fill="auto"/>
            <w:noWrap/>
            <w:vAlign w:val="bottom"/>
            <w:hideMark/>
          </w:tcPr>
          <w:p w14:paraId="3784A1D6" w14:textId="77777777" w:rsidR="009A69A7" w:rsidRPr="004D68CA" w:rsidRDefault="009A69A7" w:rsidP="009A69A7">
            <w:pPr>
              <w:jc w:val="right"/>
              <w:rPr>
                <w:color w:val="000000"/>
                <w:sz w:val="20"/>
                <w:szCs w:val="20"/>
              </w:rPr>
            </w:pPr>
            <w:r w:rsidRPr="004D68CA">
              <w:rPr>
                <w:color w:val="000000"/>
                <w:sz w:val="20"/>
                <w:szCs w:val="20"/>
              </w:rPr>
              <w:t>Приложение 18</w:t>
            </w:r>
          </w:p>
        </w:tc>
      </w:tr>
      <w:tr w:rsidR="009A69A7" w:rsidRPr="004D68CA" w14:paraId="29E83FC1" w14:textId="77777777" w:rsidTr="009A69A7">
        <w:trPr>
          <w:trHeight w:val="300"/>
        </w:trPr>
        <w:tc>
          <w:tcPr>
            <w:tcW w:w="284" w:type="dxa"/>
            <w:tcBorders>
              <w:top w:val="nil"/>
              <w:left w:val="nil"/>
              <w:bottom w:val="nil"/>
              <w:right w:val="nil"/>
            </w:tcBorders>
            <w:shd w:val="clear" w:color="auto" w:fill="auto"/>
            <w:noWrap/>
            <w:vAlign w:val="bottom"/>
            <w:hideMark/>
          </w:tcPr>
          <w:p w14:paraId="46BD6925" w14:textId="77777777" w:rsidR="009A69A7" w:rsidRPr="004D68CA" w:rsidRDefault="009A69A7" w:rsidP="009A69A7">
            <w:pPr>
              <w:rPr>
                <w:color w:val="000000"/>
                <w:sz w:val="20"/>
                <w:szCs w:val="20"/>
              </w:rPr>
            </w:pPr>
          </w:p>
        </w:tc>
        <w:tc>
          <w:tcPr>
            <w:tcW w:w="567" w:type="dxa"/>
            <w:tcBorders>
              <w:top w:val="nil"/>
              <w:left w:val="nil"/>
              <w:bottom w:val="nil"/>
              <w:right w:val="nil"/>
            </w:tcBorders>
            <w:shd w:val="clear" w:color="auto" w:fill="auto"/>
            <w:noWrap/>
            <w:vAlign w:val="bottom"/>
            <w:hideMark/>
          </w:tcPr>
          <w:p w14:paraId="6B778F13" w14:textId="77777777" w:rsidR="009A69A7" w:rsidRPr="004D68CA" w:rsidRDefault="009A69A7" w:rsidP="009A69A7">
            <w:pPr>
              <w:rPr>
                <w:color w:val="000000"/>
                <w:sz w:val="20"/>
                <w:szCs w:val="20"/>
              </w:rPr>
            </w:pPr>
          </w:p>
        </w:tc>
        <w:tc>
          <w:tcPr>
            <w:tcW w:w="850" w:type="dxa"/>
            <w:tcBorders>
              <w:top w:val="nil"/>
              <w:left w:val="nil"/>
              <w:bottom w:val="nil"/>
              <w:right w:val="nil"/>
            </w:tcBorders>
            <w:shd w:val="clear" w:color="auto" w:fill="auto"/>
            <w:noWrap/>
            <w:vAlign w:val="bottom"/>
            <w:hideMark/>
          </w:tcPr>
          <w:p w14:paraId="64B8B58D" w14:textId="77777777" w:rsidR="009A69A7" w:rsidRPr="004D68CA" w:rsidRDefault="009A69A7" w:rsidP="009A69A7">
            <w:pPr>
              <w:rPr>
                <w:color w:val="000000"/>
                <w:sz w:val="20"/>
                <w:szCs w:val="20"/>
              </w:rPr>
            </w:pPr>
          </w:p>
        </w:tc>
        <w:tc>
          <w:tcPr>
            <w:tcW w:w="851" w:type="dxa"/>
            <w:tcBorders>
              <w:top w:val="nil"/>
              <w:left w:val="nil"/>
              <w:bottom w:val="nil"/>
              <w:right w:val="nil"/>
            </w:tcBorders>
            <w:shd w:val="clear" w:color="auto" w:fill="auto"/>
            <w:noWrap/>
            <w:vAlign w:val="bottom"/>
            <w:hideMark/>
          </w:tcPr>
          <w:p w14:paraId="1D19C08F" w14:textId="77777777" w:rsidR="009A69A7" w:rsidRPr="004D68CA" w:rsidRDefault="009A69A7" w:rsidP="009A69A7">
            <w:pPr>
              <w:jc w:val="right"/>
              <w:rPr>
                <w:color w:val="000000"/>
                <w:sz w:val="20"/>
                <w:szCs w:val="20"/>
              </w:rPr>
            </w:pPr>
          </w:p>
        </w:tc>
        <w:tc>
          <w:tcPr>
            <w:tcW w:w="709" w:type="dxa"/>
            <w:tcBorders>
              <w:top w:val="nil"/>
              <w:left w:val="nil"/>
              <w:bottom w:val="nil"/>
              <w:right w:val="nil"/>
            </w:tcBorders>
            <w:shd w:val="clear" w:color="auto" w:fill="auto"/>
            <w:noWrap/>
            <w:vAlign w:val="bottom"/>
            <w:hideMark/>
          </w:tcPr>
          <w:p w14:paraId="7FFCFBB9" w14:textId="77777777" w:rsidR="009A69A7" w:rsidRPr="004D68CA" w:rsidRDefault="009A69A7" w:rsidP="009A69A7">
            <w:pPr>
              <w:rPr>
                <w:color w:val="000000"/>
                <w:sz w:val="20"/>
                <w:szCs w:val="20"/>
              </w:rPr>
            </w:pPr>
          </w:p>
        </w:tc>
        <w:tc>
          <w:tcPr>
            <w:tcW w:w="425" w:type="dxa"/>
            <w:tcBorders>
              <w:top w:val="nil"/>
              <w:left w:val="nil"/>
              <w:bottom w:val="nil"/>
              <w:right w:val="nil"/>
            </w:tcBorders>
            <w:shd w:val="clear" w:color="auto" w:fill="auto"/>
            <w:noWrap/>
            <w:vAlign w:val="bottom"/>
            <w:hideMark/>
          </w:tcPr>
          <w:p w14:paraId="2751D6E1" w14:textId="77777777" w:rsidR="009A69A7" w:rsidRPr="004D68CA" w:rsidRDefault="009A69A7" w:rsidP="009A69A7">
            <w:pPr>
              <w:jc w:val="right"/>
              <w:rPr>
                <w:color w:val="000000"/>
                <w:sz w:val="20"/>
                <w:szCs w:val="20"/>
              </w:rPr>
            </w:pPr>
          </w:p>
        </w:tc>
        <w:tc>
          <w:tcPr>
            <w:tcW w:w="1134" w:type="dxa"/>
            <w:tcBorders>
              <w:top w:val="nil"/>
              <w:left w:val="nil"/>
              <w:bottom w:val="nil"/>
              <w:right w:val="nil"/>
            </w:tcBorders>
            <w:shd w:val="clear" w:color="auto" w:fill="auto"/>
            <w:noWrap/>
            <w:vAlign w:val="bottom"/>
            <w:hideMark/>
          </w:tcPr>
          <w:p w14:paraId="09AD3428" w14:textId="77777777" w:rsidR="009A69A7" w:rsidRPr="004D68CA" w:rsidRDefault="009A69A7" w:rsidP="009A69A7">
            <w:pPr>
              <w:jc w:val="right"/>
              <w:rPr>
                <w:color w:val="000000"/>
                <w:sz w:val="20"/>
                <w:szCs w:val="20"/>
              </w:rPr>
            </w:pPr>
          </w:p>
        </w:tc>
        <w:tc>
          <w:tcPr>
            <w:tcW w:w="1118" w:type="dxa"/>
            <w:tcBorders>
              <w:top w:val="nil"/>
              <w:left w:val="nil"/>
              <w:bottom w:val="nil"/>
              <w:right w:val="nil"/>
            </w:tcBorders>
            <w:shd w:val="clear" w:color="auto" w:fill="auto"/>
            <w:noWrap/>
            <w:vAlign w:val="bottom"/>
            <w:hideMark/>
          </w:tcPr>
          <w:p w14:paraId="54B6A1C5" w14:textId="77777777" w:rsidR="009A69A7" w:rsidRPr="004D68CA" w:rsidRDefault="009A69A7" w:rsidP="009A69A7">
            <w:pPr>
              <w:rPr>
                <w:color w:val="000000"/>
                <w:sz w:val="20"/>
                <w:szCs w:val="20"/>
              </w:rPr>
            </w:pPr>
          </w:p>
        </w:tc>
        <w:tc>
          <w:tcPr>
            <w:tcW w:w="725" w:type="dxa"/>
            <w:tcBorders>
              <w:top w:val="nil"/>
              <w:left w:val="nil"/>
              <w:bottom w:val="nil"/>
              <w:right w:val="nil"/>
            </w:tcBorders>
            <w:shd w:val="clear" w:color="auto" w:fill="auto"/>
            <w:noWrap/>
            <w:vAlign w:val="bottom"/>
            <w:hideMark/>
          </w:tcPr>
          <w:p w14:paraId="7D68E817" w14:textId="77777777" w:rsidR="009A69A7" w:rsidRPr="004D68CA" w:rsidRDefault="009A69A7" w:rsidP="009A69A7">
            <w:pPr>
              <w:rPr>
                <w:color w:val="000000"/>
                <w:sz w:val="20"/>
                <w:szCs w:val="20"/>
              </w:rPr>
            </w:pPr>
          </w:p>
        </w:tc>
        <w:tc>
          <w:tcPr>
            <w:tcW w:w="622" w:type="dxa"/>
            <w:tcBorders>
              <w:top w:val="nil"/>
              <w:left w:val="nil"/>
              <w:bottom w:val="nil"/>
              <w:right w:val="nil"/>
            </w:tcBorders>
            <w:shd w:val="clear" w:color="auto" w:fill="auto"/>
            <w:noWrap/>
            <w:vAlign w:val="bottom"/>
            <w:hideMark/>
          </w:tcPr>
          <w:p w14:paraId="3C9CBF47" w14:textId="77777777" w:rsidR="009A69A7" w:rsidRPr="004D68CA" w:rsidRDefault="009A69A7" w:rsidP="009A69A7">
            <w:pPr>
              <w:rPr>
                <w:color w:val="000000"/>
                <w:sz w:val="20"/>
                <w:szCs w:val="20"/>
              </w:rPr>
            </w:pPr>
          </w:p>
        </w:tc>
        <w:tc>
          <w:tcPr>
            <w:tcW w:w="654" w:type="dxa"/>
            <w:tcBorders>
              <w:top w:val="nil"/>
              <w:left w:val="nil"/>
              <w:bottom w:val="nil"/>
              <w:right w:val="nil"/>
            </w:tcBorders>
            <w:shd w:val="clear" w:color="auto" w:fill="auto"/>
            <w:noWrap/>
            <w:vAlign w:val="bottom"/>
            <w:hideMark/>
          </w:tcPr>
          <w:p w14:paraId="6462E99F" w14:textId="77777777" w:rsidR="009A69A7" w:rsidRPr="004D68CA" w:rsidRDefault="009A69A7" w:rsidP="009A69A7">
            <w:pPr>
              <w:rPr>
                <w:color w:val="000000"/>
                <w:sz w:val="20"/>
                <w:szCs w:val="20"/>
              </w:rPr>
            </w:pPr>
          </w:p>
        </w:tc>
        <w:tc>
          <w:tcPr>
            <w:tcW w:w="567" w:type="dxa"/>
            <w:tcBorders>
              <w:top w:val="nil"/>
              <w:left w:val="nil"/>
              <w:bottom w:val="nil"/>
              <w:right w:val="nil"/>
            </w:tcBorders>
            <w:shd w:val="clear" w:color="auto" w:fill="auto"/>
            <w:noWrap/>
            <w:vAlign w:val="bottom"/>
            <w:hideMark/>
          </w:tcPr>
          <w:p w14:paraId="41A96901" w14:textId="77777777" w:rsidR="009A69A7" w:rsidRPr="004D68CA" w:rsidRDefault="009A69A7" w:rsidP="009A69A7">
            <w:pPr>
              <w:rPr>
                <w:color w:val="000000"/>
                <w:sz w:val="20"/>
                <w:szCs w:val="20"/>
              </w:rPr>
            </w:pPr>
          </w:p>
        </w:tc>
        <w:tc>
          <w:tcPr>
            <w:tcW w:w="1134" w:type="dxa"/>
            <w:tcBorders>
              <w:top w:val="nil"/>
              <w:left w:val="nil"/>
              <w:bottom w:val="nil"/>
              <w:right w:val="nil"/>
            </w:tcBorders>
            <w:shd w:val="clear" w:color="auto" w:fill="auto"/>
            <w:noWrap/>
            <w:vAlign w:val="bottom"/>
            <w:hideMark/>
          </w:tcPr>
          <w:p w14:paraId="1B2E28F4" w14:textId="77777777" w:rsidR="009A69A7" w:rsidRPr="004D68CA" w:rsidRDefault="009A69A7" w:rsidP="009A69A7">
            <w:pPr>
              <w:rPr>
                <w:color w:val="000000"/>
                <w:sz w:val="20"/>
                <w:szCs w:val="20"/>
              </w:rPr>
            </w:pPr>
          </w:p>
        </w:tc>
        <w:tc>
          <w:tcPr>
            <w:tcW w:w="709" w:type="dxa"/>
            <w:tcBorders>
              <w:top w:val="nil"/>
              <w:left w:val="nil"/>
              <w:bottom w:val="nil"/>
              <w:right w:val="nil"/>
            </w:tcBorders>
            <w:shd w:val="clear" w:color="auto" w:fill="auto"/>
            <w:noWrap/>
            <w:vAlign w:val="bottom"/>
            <w:hideMark/>
          </w:tcPr>
          <w:p w14:paraId="54E5C718" w14:textId="77777777" w:rsidR="009A69A7" w:rsidRPr="004D68CA" w:rsidRDefault="009A69A7" w:rsidP="009A69A7">
            <w:pPr>
              <w:rPr>
                <w:color w:val="000000"/>
                <w:sz w:val="20"/>
                <w:szCs w:val="20"/>
              </w:rPr>
            </w:pPr>
          </w:p>
        </w:tc>
        <w:tc>
          <w:tcPr>
            <w:tcW w:w="708" w:type="dxa"/>
            <w:tcBorders>
              <w:top w:val="nil"/>
              <w:left w:val="nil"/>
              <w:bottom w:val="nil"/>
              <w:right w:val="nil"/>
            </w:tcBorders>
            <w:shd w:val="clear" w:color="auto" w:fill="auto"/>
            <w:noWrap/>
            <w:vAlign w:val="bottom"/>
            <w:hideMark/>
          </w:tcPr>
          <w:p w14:paraId="0E13D53D" w14:textId="77777777" w:rsidR="009A69A7" w:rsidRPr="004D68CA" w:rsidRDefault="009A69A7" w:rsidP="009A69A7">
            <w:pPr>
              <w:jc w:val="right"/>
              <w:rPr>
                <w:color w:val="000000"/>
                <w:sz w:val="20"/>
                <w:szCs w:val="20"/>
              </w:rPr>
            </w:pPr>
            <w:r w:rsidRPr="004D68CA">
              <w:rPr>
                <w:color w:val="000000"/>
                <w:sz w:val="20"/>
                <w:szCs w:val="20"/>
              </w:rPr>
              <w:t>таблица 2</w:t>
            </w:r>
          </w:p>
        </w:tc>
      </w:tr>
      <w:tr w:rsidR="009A69A7" w:rsidRPr="004D68CA" w14:paraId="72ACEC04" w14:textId="77777777" w:rsidTr="009A69A7">
        <w:trPr>
          <w:trHeight w:val="990"/>
        </w:trPr>
        <w:tc>
          <w:tcPr>
            <w:tcW w:w="8506" w:type="dxa"/>
            <w:gridSpan w:val="12"/>
            <w:tcBorders>
              <w:top w:val="nil"/>
              <w:left w:val="nil"/>
              <w:bottom w:val="nil"/>
              <w:right w:val="nil"/>
            </w:tcBorders>
            <w:shd w:val="clear" w:color="auto" w:fill="auto"/>
            <w:vAlign w:val="center"/>
            <w:hideMark/>
          </w:tcPr>
          <w:p w14:paraId="4DE2AA9A" w14:textId="77777777" w:rsidR="009A69A7" w:rsidRPr="004D68CA" w:rsidRDefault="009A69A7" w:rsidP="009A69A7">
            <w:pPr>
              <w:jc w:val="center"/>
              <w:rPr>
                <w:color w:val="000000"/>
                <w:sz w:val="20"/>
                <w:szCs w:val="20"/>
              </w:rPr>
            </w:pPr>
            <w:r w:rsidRPr="004D68CA">
              <w:rPr>
                <w:color w:val="000000"/>
                <w:sz w:val="20"/>
                <w:szCs w:val="20"/>
              </w:rPr>
              <w:t xml:space="preserve">Иные межбюджетные трансферты на решение вопросов местного значения за счет средств районного бюджета </w:t>
            </w:r>
          </w:p>
        </w:tc>
        <w:tc>
          <w:tcPr>
            <w:tcW w:w="1134" w:type="dxa"/>
            <w:tcBorders>
              <w:top w:val="nil"/>
              <w:left w:val="nil"/>
              <w:bottom w:val="nil"/>
              <w:right w:val="nil"/>
            </w:tcBorders>
            <w:shd w:val="clear" w:color="auto" w:fill="auto"/>
            <w:vAlign w:val="center"/>
            <w:hideMark/>
          </w:tcPr>
          <w:p w14:paraId="0BB7A779" w14:textId="77777777" w:rsidR="009A69A7" w:rsidRPr="004D68CA" w:rsidRDefault="009A69A7" w:rsidP="009A69A7">
            <w:pPr>
              <w:jc w:val="center"/>
              <w:rPr>
                <w:color w:val="000000"/>
                <w:sz w:val="20"/>
                <w:szCs w:val="20"/>
              </w:rPr>
            </w:pPr>
          </w:p>
        </w:tc>
        <w:tc>
          <w:tcPr>
            <w:tcW w:w="709" w:type="dxa"/>
            <w:tcBorders>
              <w:top w:val="nil"/>
              <w:left w:val="nil"/>
              <w:bottom w:val="nil"/>
              <w:right w:val="nil"/>
            </w:tcBorders>
            <w:shd w:val="clear" w:color="auto" w:fill="auto"/>
            <w:noWrap/>
            <w:vAlign w:val="bottom"/>
            <w:hideMark/>
          </w:tcPr>
          <w:p w14:paraId="1FA0720D" w14:textId="77777777" w:rsidR="009A69A7" w:rsidRPr="004D68CA" w:rsidRDefault="009A69A7" w:rsidP="009A69A7">
            <w:pPr>
              <w:rPr>
                <w:color w:val="000000"/>
                <w:sz w:val="20"/>
                <w:szCs w:val="20"/>
              </w:rPr>
            </w:pPr>
          </w:p>
        </w:tc>
        <w:tc>
          <w:tcPr>
            <w:tcW w:w="708" w:type="dxa"/>
            <w:tcBorders>
              <w:top w:val="nil"/>
              <w:left w:val="nil"/>
              <w:bottom w:val="nil"/>
              <w:right w:val="nil"/>
            </w:tcBorders>
            <w:shd w:val="clear" w:color="auto" w:fill="auto"/>
            <w:noWrap/>
            <w:vAlign w:val="bottom"/>
            <w:hideMark/>
          </w:tcPr>
          <w:p w14:paraId="69440CD3" w14:textId="77777777" w:rsidR="009A69A7" w:rsidRPr="004D68CA" w:rsidRDefault="009A69A7" w:rsidP="009A69A7">
            <w:pPr>
              <w:rPr>
                <w:color w:val="000000"/>
                <w:sz w:val="20"/>
                <w:szCs w:val="20"/>
              </w:rPr>
            </w:pPr>
          </w:p>
        </w:tc>
      </w:tr>
      <w:tr w:rsidR="009A69A7" w:rsidRPr="004D68CA" w14:paraId="08F7854E" w14:textId="77777777" w:rsidTr="009A69A7">
        <w:trPr>
          <w:trHeight w:val="495"/>
        </w:trPr>
        <w:tc>
          <w:tcPr>
            <w:tcW w:w="8506"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6EE74ED6" w14:textId="77777777" w:rsidR="009A69A7" w:rsidRPr="004D68CA" w:rsidRDefault="009A69A7" w:rsidP="009A69A7">
            <w:pPr>
              <w:jc w:val="center"/>
              <w:rPr>
                <w:color w:val="000000"/>
                <w:sz w:val="20"/>
                <w:szCs w:val="20"/>
              </w:rPr>
            </w:pPr>
            <w:r w:rsidRPr="004D68CA">
              <w:rPr>
                <w:color w:val="000000"/>
                <w:sz w:val="20"/>
                <w:szCs w:val="20"/>
              </w:rPr>
              <w:t>2021 год</w:t>
            </w:r>
          </w:p>
        </w:tc>
        <w:tc>
          <w:tcPr>
            <w:tcW w:w="1134" w:type="dxa"/>
            <w:tcBorders>
              <w:top w:val="single" w:sz="4" w:space="0" w:color="auto"/>
              <w:left w:val="nil"/>
              <w:bottom w:val="single" w:sz="4" w:space="0" w:color="auto"/>
              <w:right w:val="nil"/>
            </w:tcBorders>
            <w:shd w:val="clear" w:color="auto" w:fill="auto"/>
            <w:vAlign w:val="bottom"/>
            <w:hideMark/>
          </w:tcPr>
          <w:p w14:paraId="3AC84B79" w14:textId="77777777" w:rsidR="009A69A7" w:rsidRPr="004D68CA" w:rsidRDefault="009A69A7" w:rsidP="009A69A7">
            <w:pPr>
              <w:jc w:val="center"/>
              <w:rPr>
                <w:color w:val="000000"/>
                <w:sz w:val="20"/>
                <w:szCs w:val="20"/>
              </w:rPr>
            </w:pPr>
            <w:r w:rsidRPr="004D68CA">
              <w:rPr>
                <w:color w:val="000000"/>
                <w:sz w:val="20"/>
                <w:szCs w:val="20"/>
              </w:rPr>
              <w:t> </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0431CE" w14:textId="77777777" w:rsidR="009A69A7" w:rsidRPr="004D68CA" w:rsidRDefault="009A69A7" w:rsidP="009A69A7">
            <w:pPr>
              <w:jc w:val="center"/>
              <w:rPr>
                <w:color w:val="000000"/>
                <w:sz w:val="20"/>
                <w:szCs w:val="20"/>
              </w:rPr>
            </w:pPr>
            <w:r w:rsidRPr="004D68CA">
              <w:rPr>
                <w:color w:val="000000"/>
                <w:sz w:val="20"/>
                <w:szCs w:val="20"/>
              </w:rPr>
              <w:t>2022 год</w:t>
            </w:r>
          </w:p>
        </w:tc>
      </w:tr>
      <w:tr w:rsidR="009A69A7" w:rsidRPr="004D68CA" w14:paraId="5CD4513C" w14:textId="77777777" w:rsidTr="009A69A7">
        <w:trPr>
          <w:trHeight w:val="390"/>
        </w:trPr>
        <w:tc>
          <w:tcPr>
            <w:tcW w:w="284" w:type="dxa"/>
            <w:vMerge w:val="restart"/>
            <w:tcBorders>
              <w:top w:val="nil"/>
              <w:left w:val="single" w:sz="4" w:space="0" w:color="auto"/>
              <w:bottom w:val="single" w:sz="4" w:space="0" w:color="000000"/>
              <w:right w:val="single" w:sz="4" w:space="0" w:color="auto"/>
            </w:tcBorders>
            <w:shd w:val="clear" w:color="auto" w:fill="auto"/>
            <w:vAlign w:val="center"/>
            <w:hideMark/>
          </w:tcPr>
          <w:p w14:paraId="1AC1B02B" w14:textId="77777777" w:rsidR="009A69A7" w:rsidRPr="004D68CA" w:rsidRDefault="009A69A7" w:rsidP="009A69A7">
            <w:pPr>
              <w:jc w:val="center"/>
              <w:rPr>
                <w:color w:val="000000"/>
                <w:sz w:val="20"/>
                <w:szCs w:val="20"/>
              </w:rPr>
            </w:pPr>
            <w:r w:rsidRPr="004D68CA">
              <w:rPr>
                <w:color w:val="000000"/>
                <w:sz w:val="20"/>
                <w:szCs w:val="20"/>
              </w:rPr>
              <w:t>№п</w:t>
            </w:r>
            <w:r w:rsidRPr="004D68CA">
              <w:rPr>
                <w:color w:val="000000"/>
                <w:sz w:val="20"/>
                <w:szCs w:val="20"/>
              </w:rPr>
              <w:lastRenderedPageBreak/>
              <w:t>/п</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3902941" w14:textId="77777777" w:rsidR="009A69A7" w:rsidRPr="004D68CA" w:rsidRDefault="009A69A7" w:rsidP="009A69A7">
            <w:pPr>
              <w:jc w:val="center"/>
              <w:rPr>
                <w:color w:val="000000"/>
                <w:sz w:val="20"/>
                <w:szCs w:val="20"/>
              </w:rPr>
            </w:pPr>
            <w:r w:rsidRPr="004D68CA">
              <w:rPr>
                <w:color w:val="000000"/>
                <w:sz w:val="20"/>
                <w:szCs w:val="20"/>
              </w:rPr>
              <w:lastRenderedPageBreak/>
              <w:t>Наимен</w:t>
            </w:r>
            <w:r w:rsidRPr="004D68CA">
              <w:rPr>
                <w:color w:val="000000"/>
                <w:sz w:val="20"/>
                <w:szCs w:val="20"/>
              </w:rPr>
              <w:lastRenderedPageBreak/>
              <w:t>ование поселений</w:t>
            </w:r>
          </w:p>
        </w:tc>
        <w:tc>
          <w:tcPr>
            <w:tcW w:w="850" w:type="dxa"/>
            <w:vMerge w:val="restart"/>
            <w:tcBorders>
              <w:top w:val="nil"/>
              <w:left w:val="single" w:sz="4" w:space="0" w:color="auto"/>
              <w:bottom w:val="single" w:sz="4" w:space="0" w:color="000000"/>
              <w:right w:val="single" w:sz="4" w:space="0" w:color="000000"/>
            </w:tcBorders>
            <w:shd w:val="clear" w:color="auto" w:fill="auto"/>
            <w:vAlign w:val="center"/>
            <w:hideMark/>
          </w:tcPr>
          <w:p w14:paraId="1C8B6EF8" w14:textId="77777777" w:rsidR="009A69A7" w:rsidRPr="004D68CA" w:rsidRDefault="009A69A7" w:rsidP="009A69A7">
            <w:pPr>
              <w:jc w:val="center"/>
              <w:rPr>
                <w:color w:val="000000"/>
                <w:sz w:val="20"/>
                <w:szCs w:val="20"/>
              </w:rPr>
            </w:pPr>
            <w:r w:rsidRPr="004D68CA">
              <w:rPr>
                <w:color w:val="000000"/>
                <w:sz w:val="20"/>
                <w:szCs w:val="20"/>
              </w:rPr>
              <w:lastRenderedPageBreak/>
              <w:t xml:space="preserve">Итого Сумма </w:t>
            </w:r>
            <w:r w:rsidRPr="004D68CA">
              <w:rPr>
                <w:color w:val="000000"/>
                <w:sz w:val="20"/>
                <w:szCs w:val="20"/>
              </w:rPr>
              <w:lastRenderedPageBreak/>
              <w:t>2021 год (в  рублях)</w:t>
            </w:r>
          </w:p>
        </w:tc>
        <w:tc>
          <w:tcPr>
            <w:tcW w:w="6805" w:type="dxa"/>
            <w:gridSpan w:val="9"/>
            <w:tcBorders>
              <w:top w:val="single" w:sz="4" w:space="0" w:color="auto"/>
              <w:left w:val="nil"/>
              <w:bottom w:val="single" w:sz="4" w:space="0" w:color="auto"/>
              <w:right w:val="single" w:sz="4" w:space="0" w:color="000000"/>
            </w:tcBorders>
            <w:shd w:val="clear" w:color="auto" w:fill="auto"/>
            <w:vAlign w:val="center"/>
            <w:hideMark/>
          </w:tcPr>
          <w:p w14:paraId="2C2CD718" w14:textId="77777777" w:rsidR="009A69A7" w:rsidRPr="004D68CA" w:rsidRDefault="009A69A7" w:rsidP="009A69A7">
            <w:pPr>
              <w:jc w:val="center"/>
              <w:rPr>
                <w:color w:val="000000"/>
                <w:sz w:val="20"/>
                <w:szCs w:val="20"/>
              </w:rPr>
            </w:pPr>
            <w:r w:rsidRPr="004D68CA">
              <w:rPr>
                <w:color w:val="000000"/>
                <w:sz w:val="20"/>
                <w:szCs w:val="20"/>
              </w:rPr>
              <w:lastRenderedPageBreak/>
              <w:t>в том числе:</w:t>
            </w:r>
          </w:p>
        </w:tc>
        <w:tc>
          <w:tcPr>
            <w:tcW w:w="1134" w:type="dxa"/>
            <w:tcBorders>
              <w:top w:val="nil"/>
              <w:left w:val="nil"/>
              <w:bottom w:val="nil"/>
              <w:right w:val="single" w:sz="4" w:space="0" w:color="auto"/>
            </w:tcBorders>
            <w:shd w:val="clear" w:color="auto" w:fill="auto"/>
            <w:vAlign w:val="center"/>
            <w:hideMark/>
          </w:tcPr>
          <w:p w14:paraId="4F4473A2" w14:textId="77777777" w:rsidR="009A69A7" w:rsidRPr="004D68CA" w:rsidRDefault="009A69A7" w:rsidP="009A69A7">
            <w:pPr>
              <w:jc w:val="center"/>
              <w:rPr>
                <w:color w:val="000000"/>
                <w:sz w:val="20"/>
                <w:szCs w:val="20"/>
              </w:rPr>
            </w:pPr>
            <w:r w:rsidRPr="004D68CA">
              <w:rPr>
                <w:color w:val="000000"/>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014E55F" w14:textId="77777777" w:rsidR="009A69A7" w:rsidRPr="004D68CA" w:rsidRDefault="009A69A7" w:rsidP="009A69A7">
            <w:pPr>
              <w:jc w:val="center"/>
              <w:rPr>
                <w:color w:val="000000"/>
                <w:sz w:val="20"/>
                <w:szCs w:val="20"/>
              </w:rPr>
            </w:pPr>
            <w:r w:rsidRPr="004D68CA">
              <w:rPr>
                <w:color w:val="000000"/>
                <w:sz w:val="20"/>
                <w:szCs w:val="20"/>
              </w:rPr>
              <w:t xml:space="preserve">Итого </w:t>
            </w:r>
            <w:r w:rsidRPr="004D68CA">
              <w:rPr>
                <w:color w:val="000000"/>
                <w:sz w:val="20"/>
                <w:szCs w:val="20"/>
              </w:rPr>
              <w:lastRenderedPageBreak/>
              <w:t>Сумма 2022 год (в  рублях)</w:t>
            </w:r>
          </w:p>
        </w:tc>
        <w:tc>
          <w:tcPr>
            <w:tcW w:w="708" w:type="dxa"/>
            <w:tcBorders>
              <w:top w:val="nil"/>
              <w:left w:val="nil"/>
              <w:bottom w:val="single" w:sz="4" w:space="0" w:color="auto"/>
              <w:right w:val="single" w:sz="4" w:space="0" w:color="auto"/>
            </w:tcBorders>
            <w:shd w:val="clear" w:color="auto" w:fill="auto"/>
            <w:noWrap/>
            <w:vAlign w:val="bottom"/>
            <w:hideMark/>
          </w:tcPr>
          <w:p w14:paraId="0CB026FC" w14:textId="77777777" w:rsidR="009A69A7" w:rsidRPr="004D68CA" w:rsidRDefault="009A69A7" w:rsidP="009A69A7">
            <w:pPr>
              <w:rPr>
                <w:color w:val="000000"/>
                <w:sz w:val="20"/>
                <w:szCs w:val="20"/>
              </w:rPr>
            </w:pPr>
            <w:r w:rsidRPr="004D68CA">
              <w:rPr>
                <w:color w:val="000000"/>
                <w:sz w:val="20"/>
                <w:szCs w:val="20"/>
              </w:rPr>
              <w:lastRenderedPageBreak/>
              <w:t>в том числе</w:t>
            </w:r>
          </w:p>
        </w:tc>
      </w:tr>
      <w:tr w:rsidR="009A69A7" w:rsidRPr="004D68CA" w14:paraId="546203E3" w14:textId="77777777" w:rsidTr="009A69A7">
        <w:trPr>
          <w:trHeight w:val="3255"/>
        </w:trPr>
        <w:tc>
          <w:tcPr>
            <w:tcW w:w="284" w:type="dxa"/>
            <w:vMerge/>
            <w:tcBorders>
              <w:top w:val="nil"/>
              <w:left w:val="single" w:sz="4" w:space="0" w:color="auto"/>
              <w:bottom w:val="single" w:sz="4" w:space="0" w:color="000000"/>
              <w:right w:val="single" w:sz="4" w:space="0" w:color="auto"/>
            </w:tcBorders>
            <w:vAlign w:val="center"/>
            <w:hideMark/>
          </w:tcPr>
          <w:p w14:paraId="583D53C5" w14:textId="77777777" w:rsidR="009A69A7" w:rsidRPr="004D68CA" w:rsidRDefault="009A69A7" w:rsidP="009A69A7">
            <w:pPr>
              <w:rPr>
                <w:color w:val="000000"/>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43C398C3" w14:textId="77777777" w:rsidR="009A69A7" w:rsidRPr="004D68CA" w:rsidRDefault="009A69A7" w:rsidP="009A69A7">
            <w:pPr>
              <w:rPr>
                <w:color w:val="000000"/>
                <w:sz w:val="20"/>
                <w:szCs w:val="20"/>
              </w:rPr>
            </w:pPr>
          </w:p>
        </w:tc>
        <w:tc>
          <w:tcPr>
            <w:tcW w:w="850" w:type="dxa"/>
            <w:vMerge/>
            <w:tcBorders>
              <w:top w:val="nil"/>
              <w:left w:val="single" w:sz="4" w:space="0" w:color="auto"/>
              <w:bottom w:val="single" w:sz="4" w:space="0" w:color="000000"/>
              <w:right w:val="single" w:sz="4" w:space="0" w:color="000000"/>
            </w:tcBorders>
            <w:vAlign w:val="center"/>
            <w:hideMark/>
          </w:tcPr>
          <w:p w14:paraId="41C855C5" w14:textId="77777777" w:rsidR="009A69A7" w:rsidRPr="004D68CA" w:rsidRDefault="009A69A7" w:rsidP="009A69A7">
            <w:pPr>
              <w:rPr>
                <w:color w:val="000000"/>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D8F33BE" w14:textId="77777777" w:rsidR="009A69A7" w:rsidRPr="004D68CA" w:rsidRDefault="009A69A7" w:rsidP="009A69A7">
            <w:pPr>
              <w:jc w:val="center"/>
              <w:rPr>
                <w:color w:val="000000"/>
                <w:sz w:val="20"/>
                <w:szCs w:val="20"/>
              </w:rPr>
            </w:pPr>
            <w:r w:rsidRPr="004D68CA">
              <w:rPr>
                <w:color w:val="000000"/>
                <w:sz w:val="20"/>
                <w:szCs w:val="20"/>
              </w:rPr>
              <w:t>на реализацию мероприятий МП "Развитие автомобильных дорог местного значения в Куйбышевском районе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9C0DD4F" w14:textId="77777777" w:rsidR="009A69A7" w:rsidRPr="004D68CA" w:rsidRDefault="009A69A7" w:rsidP="009A69A7">
            <w:pPr>
              <w:jc w:val="center"/>
              <w:rPr>
                <w:color w:val="000000"/>
                <w:sz w:val="20"/>
                <w:szCs w:val="20"/>
              </w:rPr>
            </w:pPr>
            <w:r w:rsidRPr="004D68CA">
              <w:rPr>
                <w:color w:val="000000"/>
                <w:sz w:val="20"/>
                <w:szCs w:val="20"/>
              </w:rPr>
              <w:t xml:space="preserve">на реализацию мероприятий по программе «Развитие культуры в Куйбышевском районе»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14:paraId="36F6FF02" w14:textId="77777777" w:rsidR="009A69A7" w:rsidRPr="004D68CA" w:rsidRDefault="009A69A7" w:rsidP="009A69A7">
            <w:pPr>
              <w:jc w:val="center"/>
              <w:rPr>
                <w:color w:val="000000"/>
                <w:sz w:val="20"/>
                <w:szCs w:val="20"/>
              </w:rPr>
            </w:pPr>
            <w:r w:rsidRPr="004D68CA">
              <w:rPr>
                <w:color w:val="000000"/>
                <w:sz w:val="20"/>
                <w:szCs w:val="20"/>
              </w:rPr>
              <w:t>на реализацию мероприятий по подпрограмме «Благоустройство в Куйбышевском районе»</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CA1CB5D" w14:textId="77777777" w:rsidR="009A69A7" w:rsidRPr="004D68CA" w:rsidRDefault="009A69A7" w:rsidP="009A69A7">
            <w:pPr>
              <w:jc w:val="center"/>
              <w:rPr>
                <w:color w:val="000000"/>
                <w:sz w:val="20"/>
                <w:szCs w:val="20"/>
              </w:rPr>
            </w:pPr>
            <w:r w:rsidRPr="004D68CA">
              <w:rPr>
                <w:color w:val="000000"/>
                <w:sz w:val="20"/>
                <w:szCs w:val="20"/>
              </w:rPr>
              <w:t>на реализацию мероприятий по формированию комфортной городской среды подпрограммы «Благоустройство территорий населенных пунктов» ГП НПО «ЖКХ НСО» (благоустройство общественных пространств населенных пунктов Новосибирской области)</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26038E3F" w14:textId="77777777" w:rsidR="009A69A7" w:rsidRPr="004D68CA" w:rsidRDefault="009A69A7" w:rsidP="009A69A7">
            <w:pPr>
              <w:jc w:val="center"/>
              <w:rPr>
                <w:color w:val="000000"/>
                <w:sz w:val="20"/>
                <w:szCs w:val="20"/>
              </w:rPr>
            </w:pPr>
            <w:r w:rsidRPr="004D68CA">
              <w:rPr>
                <w:color w:val="000000"/>
                <w:sz w:val="20"/>
                <w:szCs w:val="20"/>
              </w:rPr>
              <w:t>на реализацию мероприятий МП "Содействие занятости населения Куйбышевского района" (организация общественных работ)</w:t>
            </w:r>
          </w:p>
        </w:tc>
        <w:tc>
          <w:tcPr>
            <w:tcW w:w="725" w:type="dxa"/>
            <w:vMerge w:val="restart"/>
            <w:tcBorders>
              <w:top w:val="nil"/>
              <w:left w:val="single" w:sz="4" w:space="0" w:color="auto"/>
              <w:bottom w:val="single" w:sz="4" w:space="0" w:color="000000"/>
              <w:right w:val="single" w:sz="4" w:space="0" w:color="auto"/>
            </w:tcBorders>
            <w:shd w:val="clear" w:color="auto" w:fill="auto"/>
            <w:vAlign w:val="center"/>
            <w:hideMark/>
          </w:tcPr>
          <w:p w14:paraId="7174CA18" w14:textId="77777777" w:rsidR="009A69A7" w:rsidRPr="004D68CA" w:rsidRDefault="009A69A7" w:rsidP="009A69A7">
            <w:pPr>
              <w:jc w:val="center"/>
              <w:rPr>
                <w:color w:val="000000"/>
                <w:sz w:val="20"/>
                <w:szCs w:val="20"/>
              </w:rPr>
            </w:pPr>
            <w:r w:rsidRPr="004D68CA">
              <w:rPr>
                <w:color w:val="000000"/>
                <w:sz w:val="20"/>
                <w:szCs w:val="20"/>
              </w:rPr>
              <w:t>на реализацию мероприятий МП "Патриотическое воспитание граждан в Куйбышевском районе"</w:t>
            </w:r>
          </w:p>
        </w:tc>
        <w:tc>
          <w:tcPr>
            <w:tcW w:w="622" w:type="dxa"/>
            <w:vMerge w:val="restart"/>
            <w:tcBorders>
              <w:top w:val="nil"/>
              <w:left w:val="single" w:sz="4" w:space="0" w:color="auto"/>
              <w:bottom w:val="single" w:sz="4" w:space="0" w:color="000000"/>
              <w:right w:val="single" w:sz="4" w:space="0" w:color="auto"/>
            </w:tcBorders>
            <w:shd w:val="clear" w:color="auto" w:fill="auto"/>
            <w:vAlign w:val="center"/>
            <w:hideMark/>
          </w:tcPr>
          <w:p w14:paraId="2879F84D" w14:textId="77777777" w:rsidR="009A69A7" w:rsidRPr="004D68CA" w:rsidRDefault="009A69A7" w:rsidP="009A69A7">
            <w:pPr>
              <w:jc w:val="center"/>
              <w:rPr>
                <w:color w:val="000000"/>
                <w:sz w:val="20"/>
                <w:szCs w:val="20"/>
              </w:rPr>
            </w:pPr>
            <w:r w:rsidRPr="004D68CA">
              <w:rPr>
                <w:color w:val="000000"/>
                <w:sz w:val="20"/>
                <w:szCs w:val="20"/>
              </w:rPr>
              <w:t>на реализацию мероприятий МП "Комплексные меры профилактики наркомании в Куйбышевском районе"</w:t>
            </w:r>
          </w:p>
        </w:tc>
        <w:tc>
          <w:tcPr>
            <w:tcW w:w="654" w:type="dxa"/>
            <w:vMerge w:val="restart"/>
            <w:tcBorders>
              <w:top w:val="nil"/>
              <w:left w:val="single" w:sz="4" w:space="0" w:color="auto"/>
              <w:bottom w:val="single" w:sz="4" w:space="0" w:color="000000"/>
              <w:right w:val="single" w:sz="4" w:space="0" w:color="auto"/>
            </w:tcBorders>
            <w:shd w:val="clear" w:color="auto" w:fill="auto"/>
            <w:vAlign w:val="center"/>
            <w:hideMark/>
          </w:tcPr>
          <w:p w14:paraId="6A3765EE" w14:textId="77777777" w:rsidR="009A69A7" w:rsidRPr="004D68CA" w:rsidRDefault="009A69A7" w:rsidP="009A69A7">
            <w:pPr>
              <w:jc w:val="center"/>
              <w:rPr>
                <w:color w:val="000000"/>
                <w:sz w:val="20"/>
                <w:szCs w:val="20"/>
              </w:rPr>
            </w:pPr>
            <w:r w:rsidRPr="004D68CA">
              <w:rPr>
                <w:color w:val="000000"/>
                <w:sz w:val="20"/>
                <w:szCs w:val="20"/>
              </w:rPr>
              <w:t>на реализацию мероприятий по МП  "Комплексное развитие сельских территорий в Куйбышевском районе"</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6A4E51FF" w14:textId="77777777" w:rsidR="009A69A7" w:rsidRPr="004D68CA" w:rsidRDefault="009A69A7" w:rsidP="009A69A7">
            <w:pPr>
              <w:jc w:val="center"/>
              <w:rPr>
                <w:color w:val="000000"/>
                <w:sz w:val="20"/>
                <w:szCs w:val="20"/>
              </w:rPr>
            </w:pPr>
            <w:r w:rsidRPr="004D68CA">
              <w:rPr>
                <w:color w:val="000000"/>
                <w:sz w:val="20"/>
                <w:szCs w:val="20"/>
              </w:rPr>
              <w:t>на осуществление полномочий ОМСУ  на решение вопросов местного значения</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9AC8B1D" w14:textId="77777777" w:rsidR="009A69A7" w:rsidRPr="004D68CA" w:rsidRDefault="009A69A7" w:rsidP="009A69A7">
            <w:pPr>
              <w:jc w:val="center"/>
              <w:rPr>
                <w:color w:val="000000"/>
                <w:sz w:val="20"/>
                <w:szCs w:val="20"/>
              </w:rPr>
            </w:pPr>
            <w:r w:rsidRPr="004D68CA">
              <w:rPr>
                <w:color w:val="000000"/>
                <w:sz w:val="20"/>
                <w:szCs w:val="20"/>
              </w:rPr>
              <w:t>на реализацию мероприятий по  МП «Обеспечение безопасности жизнедеятельности населения Куйбышевского района»</w:t>
            </w:r>
          </w:p>
        </w:tc>
        <w:tc>
          <w:tcPr>
            <w:tcW w:w="709" w:type="dxa"/>
            <w:vMerge/>
            <w:tcBorders>
              <w:top w:val="nil"/>
              <w:left w:val="single" w:sz="4" w:space="0" w:color="auto"/>
              <w:bottom w:val="single" w:sz="4" w:space="0" w:color="000000"/>
              <w:right w:val="single" w:sz="4" w:space="0" w:color="auto"/>
            </w:tcBorders>
            <w:vAlign w:val="center"/>
            <w:hideMark/>
          </w:tcPr>
          <w:p w14:paraId="4B61AB74" w14:textId="77777777" w:rsidR="009A69A7" w:rsidRPr="004D68CA" w:rsidRDefault="009A69A7" w:rsidP="009A69A7">
            <w:pPr>
              <w:rPr>
                <w:color w:val="000000"/>
                <w:sz w:val="20"/>
                <w:szCs w:val="20"/>
              </w:rPr>
            </w:pP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7CFB6BC3" w14:textId="77777777" w:rsidR="009A69A7" w:rsidRPr="004D68CA" w:rsidRDefault="009A69A7" w:rsidP="009A69A7">
            <w:pPr>
              <w:jc w:val="center"/>
              <w:rPr>
                <w:color w:val="000000"/>
                <w:sz w:val="20"/>
                <w:szCs w:val="20"/>
              </w:rPr>
            </w:pPr>
            <w:r w:rsidRPr="004D68CA">
              <w:rPr>
                <w:color w:val="000000"/>
                <w:sz w:val="20"/>
                <w:szCs w:val="20"/>
              </w:rPr>
              <w:t>на реализацию мероприятий по МП  "Комплексное развитие сельских территорий в Куйбышевском районе"</w:t>
            </w:r>
          </w:p>
        </w:tc>
      </w:tr>
      <w:tr w:rsidR="009A69A7" w:rsidRPr="004D68CA" w14:paraId="27851B91" w14:textId="77777777" w:rsidTr="009A69A7">
        <w:trPr>
          <w:trHeight w:val="1110"/>
        </w:trPr>
        <w:tc>
          <w:tcPr>
            <w:tcW w:w="284" w:type="dxa"/>
            <w:vMerge/>
            <w:tcBorders>
              <w:top w:val="nil"/>
              <w:left w:val="single" w:sz="4" w:space="0" w:color="auto"/>
              <w:bottom w:val="single" w:sz="4" w:space="0" w:color="000000"/>
              <w:right w:val="single" w:sz="4" w:space="0" w:color="auto"/>
            </w:tcBorders>
            <w:vAlign w:val="center"/>
            <w:hideMark/>
          </w:tcPr>
          <w:p w14:paraId="4F3BF29B" w14:textId="77777777" w:rsidR="009A69A7" w:rsidRPr="004D68CA" w:rsidRDefault="009A69A7" w:rsidP="009A69A7">
            <w:pPr>
              <w:rPr>
                <w:color w:val="000000"/>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49D707AA" w14:textId="77777777" w:rsidR="009A69A7" w:rsidRPr="004D68CA" w:rsidRDefault="009A69A7" w:rsidP="009A69A7">
            <w:pPr>
              <w:rPr>
                <w:color w:val="000000"/>
                <w:sz w:val="20"/>
                <w:szCs w:val="20"/>
              </w:rPr>
            </w:pPr>
          </w:p>
        </w:tc>
        <w:tc>
          <w:tcPr>
            <w:tcW w:w="850" w:type="dxa"/>
            <w:vMerge/>
            <w:tcBorders>
              <w:top w:val="nil"/>
              <w:left w:val="single" w:sz="4" w:space="0" w:color="auto"/>
              <w:bottom w:val="single" w:sz="4" w:space="0" w:color="000000"/>
              <w:right w:val="single" w:sz="4" w:space="0" w:color="000000"/>
            </w:tcBorders>
            <w:vAlign w:val="center"/>
            <w:hideMark/>
          </w:tcPr>
          <w:p w14:paraId="594DD90D" w14:textId="77777777" w:rsidR="009A69A7" w:rsidRPr="004D68CA" w:rsidRDefault="009A69A7" w:rsidP="009A69A7">
            <w:pPr>
              <w:rPr>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1A8CAED4" w14:textId="77777777" w:rsidR="009A69A7" w:rsidRPr="004D68CA" w:rsidRDefault="009A69A7" w:rsidP="009A69A7">
            <w:pPr>
              <w:rPr>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14:paraId="221BAC19" w14:textId="77777777" w:rsidR="009A69A7" w:rsidRPr="004D68CA" w:rsidRDefault="009A69A7" w:rsidP="009A69A7">
            <w:pPr>
              <w:rPr>
                <w:color w:val="000000"/>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14:paraId="1AA5ED96" w14:textId="77777777" w:rsidR="009A69A7" w:rsidRPr="004D68CA" w:rsidRDefault="009A69A7" w:rsidP="009A69A7">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14:paraId="6A98574D" w14:textId="77777777" w:rsidR="009A69A7" w:rsidRPr="004D68CA" w:rsidRDefault="009A69A7" w:rsidP="009A69A7">
            <w:pPr>
              <w:rPr>
                <w:color w:val="000000"/>
                <w:sz w:val="20"/>
                <w:szCs w:val="20"/>
              </w:rPr>
            </w:pPr>
          </w:p>
        </w:tc>
        <w:tc>
          <w:tcPr>
            <w:tcW w:w="1118" w:type="dxa"/>
            <w:vMerge/>
            <w:tcBorders>
              <w:top w:val="nil"/>
              <w:left w:val="single" w:sz="4" w:space="0" w:color="auto"/>
              <w:bottom w:val="single" w:sz="4" w:space="0" w:color="auto"/>
              <w:right w:val="single" w:sz="4" w:space="0" w:color="auto"/>
            </w:tcBorders>
            <w:vAlign w:val="center"/>
            <w:hideMark/>
          </w:tcPr>
          <w:p w14:paraId="715A0D92" w14:textId="77777777" w:rsidR="009A69A7" w:rsidRPr="004D68CA" w:rsidRDefault="009A69A7" w:rsidP="009A69A7">
            <w:pPr>
              <w:rPr>
                <w:color w:val="000000"/>
                <w:sz w:val="20"/>
                <w:szCs w:val="20"/>
              </w:rPr>
            </w:pPr>
          </w:p>
        </w:tc>
        <w:tc>
          <w:tcPr>
            <w:tcW w:w="725" w:type="dxa"/>
            <w:vMerge/>
            <w:tcBorders>
              <w:top w:val="nil"/>
              <w:left w:val="single" w:sz="4" w:space="0" w:color="auto"/>
              <w:bottom w:val="single" w:sz="4" w:space="0" w:color="000000"/>
              <w:right w:val="single" w:sz="4" w:space="0" w:color="auto"/>
            </w:tcBorders>
            <w:vAlign w:val="center"/>
            <w:hideMark/>
          </w:tcPr>
          <w:p w14:paraId="26C789C2" w14:textId="77777777" w:rsidR="009A69A7" w:rsidRPr="004D68CA" w:rsidRDefault="009A69A7" w:rsidP="009A69A7">
            <w:pPr>
              <w:rPr>
                <w:color w:val="000000"/>
                <w:sz w:val="20"/>
                <w:szCs w:val="20"/>
              </w:rPr>
            </w:pPr>
          </w:p>
        </w:tc>
        <w:tc>
          <w:tcPr>
            <w:tcW w:w="622" w:type="dxa"/>
            <w:vMerge/>
            <w:tcBorders>
              <w:top w:val="nil"/>
              <w:left w:val="single" w:sz="4" w:space="0" w:color="auto"/>
              <w:bottom w:val="single" w:sz="4" w:space="0" w:color="000000"/>
              <w:right w:val="single" w:sz="4" w:space="0" w:color="auto"/>
            </w:tcBorders>
            <w:vAlign w:val="center"/>
            <w:hideMark/>
          </w:tcPr>
          <w:p w14:paraId="4FFCAAB9" w14:textId="77777777" w:rsidR="009A69A7" w:rsidRPr="004D68CA" w:rsidRDefault="009A69A7" w:rsidP="009A69A7">
            <w:pPr>
              <w:rPr>
                <w:color w:val="000000"/>
                <w:sz w:val="20"/>
                <w:szCs w:val="20"/>
              </w:rPr>
            </w:pPr>
          </w:p>
        </w:tc>
        <w:tc>
          <w:tcPr>
            <w:tcW w:w="654" w:type="dxa"/>
            <w:vMerge/>
            <w:tcBorders>
              <w:top w:val="nil"/>
              <w:left w:val="single" w:sz="4" w:space="0" w:color="auto"/>
              <w:bottom w:val="single" w:sz="4" w:space="0" w:color="000000"/>
              <w:right w:val="single" w:sz="4" w:space="0" w:color="auto"/>
            </w:tcBorders>
            <w:vAlign w:val="center"/>
            <w:hideMark/>
          </w:tcPr>
          <w:p w14:paraId="2B2E4D7B" w14:textId="77777777" w:rsidR="009A69A7" w:rsidRPr="004D68CA" w:rsidRDefault="009A69A7" w:rsidP="009A69A7">
            <w:pPr>
              <w:rPr>
                <w:color w:val="000000"/>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14:paraId="2A5F2C18" w14:textId="77777777" w:rsidR="009A69A7" w:rsidRPr="004D68CA" w:rsidRDefault="009A69A7" w:rsidP="009A69A7">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14:paraId="202B6857" w14:textId="77777777" w:rsidR="009A69A7" w:rsidRPr="004D68CA" w:rsidRDefault="009A69A7" w:rsidP="009A69A7">
            <w:pPr>
              <w:rPr>
                <w:color w:val="00000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14:paraId="3C4EA05B" w14:textId="77777777" w:rsidR="009A69A7" w:rsidRPr="004D68CA" w:rsidRDefault="009A69A7" w:rsidP="009A69A7">
            <w:pPr>
              <w:rPr>
                <w:color w:val="000000"/>
                <w:sz w:val="20"/>
                <w:szCs w:val="20"/>
              </w:rPr>
            </w:pPr>
          </w:p>
        </w:tc>
        <w:tc>
          <w:tcPr>
            <w:tcW w:w="708" w:type="dxa"/>
            <w:vMerge/>
            <w:tcBorders>
              <w:top w:val="nil"/>
              <w:left w:val="single" w:sz="4" w:space="0" w:color="auto"/>
              <w:bottom w:val="single" w:sz="4" w:space="0" w:color="000000"/>
              <w:right w:val="single" w:sz="4" w:space="0" w:color="auto"/>
            </w:tcBorders>
            <w:vAlign w:val="center"/>
            <w:hideMark/>
          </w:tcPr>
          <w:p w14:paraId="2F6A993A" w14:textId="77777777" w:rsidR="009A69A7" w:rsidRPr="004D68CA" w:rsidRDefault="009A69A7" w:rsidP="009A69A7">
            <w:pPr>
              <w:rPr>
                <w:color w:val="000000"/>
                <w:sz w:val="20"/>
                <w:szCs w:val="20"/>
              </w:rPr>
            </w:pPr>
          </w:p>
        </w:tc>
      </w:tr>
      <w:tr w:rsidR="009A69A7" w:rsidRPr="004D68CA" w14:paraId="36EE081C"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87F46D1" w14:textId="77777777" w:rsidR="009A69A7" w:rsidRPr="004D68CA" w:rsidRDefault="009A69A7" w:rsidP="009A69A7">
            <w:pPr>
              <w:jc w:val="right"/>
              <w:rPr>
                <w:color w:val="000000"/>
                <w:sz w:val="20"/>
                <w:szCs w:val="20"/>
              </w:rPr>
            </w:pPr>
            <w:r w:rsidRPr="004D68CA">
              <w:rPr>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14:paraId="05CCA229" w14:textId="77777777" w:rsidR="009A69A7" w:rsidRPr="004D68CA" w:rsidRDefault="009A69A7" w:rsidP="009A69A7">
            <w:pPr>
              <w:rPr>
                <w:color w:val="000000"/>
                <w:sz w:val="20"/>
                <w:szCs w:val="20"/>
              </w:rPr>
            </w:pPr>
            <w:r w:rsidRPr="004D68CA">
              <w:rPr>
                <w:color w:val="000000"/>
                <w:sz w:val="20"/>
                <w:szCs w:val="20"/>
              </w:rPr>
              <w:t>Абрамовский</w:t>
            </w:r>
          </w:p>
        </w:tc>
        <w:tc>
          <w:tcPr>
            <w:tcW w:w="850" w:type="dxa"/>
            <w:tcBorders>
              <w:top w:val="nil"/>
              <w:left w:val="nil"/>
              <w:bottom w:val="single" w:sz="4" w:space="0" w:color="auto"/>
              <w:right w:val="single" w:sz="4" w:space="0" w:color="auto"/>
            </w:tcBorders>
            <w:shd w:val="clear" w:color="auto" w:fill="auto"/>
            <w:noWrap/>
            <w:vAlign w:val="bottom"/>
            <w:hideMark/>
          </w:tcPr>
          <w:p w14:paraId="1675B765" w14:textId="77777777" w:rsidR="009A69A7" w:rsidRPr="004D68CA" w:rsidRDefault="009A69A7" w:rsidP="009A69A7">
            <w:pPr>
              <w:jc w:val="right"/>
              <w:rPr>
                <w:color w:val="000000"/>
                <w:sz w:val="20"/>
                <w:szCs w:val="20"/>
              </w:rPr>
            </w:pPr>
            <w:r w:rsidRPr="004D68CA">
              <w:rPr>
                <w:color w:val="000000"/>
                <w:sz w:val="20"/>
                <w:szCs w:val="20"/>
              </w:rPr>
              <w:t>26 845,00</w:t>
            </w:r>
          </w:p>
        </w:tc>
        <w:tc>
          <w:tcPr>
            <w:tcW w:w="851" w:type="dxa"/>
            <w:tcBorders>
              <w:top w:val="nil"/>
              <w:left w:val="nil"/>
              <w:bottom w:val="single" w:sz="4" w:space="0" w:color="auto"/>
              <w:right w:val="single" w:sz="4" w:space="0" w:color="auto"/>
            </w:tcBorders>
            <w:shd w:val="clear" w:color="auto" w:fill="auto"/>
            <w:noWrap/>
            <w:vAlign w:val="bottom"/>
            <w:hideMark/>
          </w:tcPr>
          <w:p w14:paraId="3D094F85"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293C7324"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0F19ED0B"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A784FA"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65A55DAF" w14:textId="77777777" w:rsidR="009A69A7" w:rsidRPr="004D68CA" w:rsidRDefault="009A69A7" w:rsidP="009A69A7">
            <w:pPr>
              <w:rPr>
                <w:color w:val="000000"/>
                <w:sz w:val="20"/>
                <w:szCs w:val="20"/>
              </w:rPr>
            </w:pPr>
            <w:r w:rsidRPr="004D68CA">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1407EDF3"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0F4041EC" w14:textId="77777777" w:rsidR="009A69A7" w:rsidRPr="004D68CA" w:rsidRDefault="009A69A7" w:rsidP="009A69A7">
            <w:pPr>
              <w:jc w:val="right"/>
              <w:rPr>
                <w:color w:val="000000"/>
                <w:sz w:val="20"/>
                <w:szCs w:val="20"/>
              </w:rPr>
            </w:pPr>
            <w:r w:rsidRPr="004D68CA">
              <w:rPr>
                <w:color w:val="000000"/>
                <w:sz w:val="20"/>
                <w:szCs w:val="20"/>
              </w:rPr>
              <w:t>5 064,00</w:t>
            </w:r>
          </w:p>
        </w:tc>
        <w:tc>
          <w:tcPr>
            <w:tcW w:w="654" w:type="dxa"/>
            <w:tcBorders>
              <w:top w:val="nil"/>
              <w:left w:val="nil"/>
              <w:bottom w:val="single" w:sz="4" w:space="0" w:color="auto"/>
              <w:right w:val="single" w:sz="4" w:space="0" w:color="auto"/>
            </w:tcBorders>
            <w:shd w:val="clear" w:color="auto" w:fill="auto"/>
            <w:noWrap/>
            <w:vAlign w:val="bottom"/>
            <w:hideMark/>
          </w:tcPr>
          <w:p w14:paraId="2F2DA884"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5A6A91F"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B2C394" w14:textId="77777777" w:rsidR="009A69A7" w:rsidRPr="004D68CA" w:rsidRDefault="009A69A7" w:rsidP="009A69A7">
            <w:pPr>
              <w:jc w:val="right"/>
              <w:rPr>
                <w:sz w:val="20"/>
                <w:szCs w:val="20"/>
              </w:rPr>
            </w:pPr>
            <w:r w:rsidRPr="004D68CA">
              <w:rPr>
                <w:sz w:val="20"/>
                <w:szCs w:val="20"/>
              </w:rPr>
              <w:t>21 781,00</w:t>
            </w:r>
          </w:p>
        </w:tc>
        <w:tc>
          <w:tcPr>
            <w:tcW w:w="709" w:type="dxa"/>
            <w:tcBorders>
              <w:top w:val="nil"/>
              <w:left w:val="nil"/>
              <w:bottom w:val="single" w:sz="4" w:space="0" w:color="auto"/>
              <w:right w:val="single" w:sz="4" w:space="0" w:color="auto"/>
            </w:tcBorders>
            <w:shd w:val="clear" w:color="auto" w:fill="auto"/>
            <w:noWrap/>
            <w:vAlign w:val="bottom"/>
            <w:hideMark/>
          </w:tcPr>
          <w:p w14:paraId="1606033F" w14:textId="77777777" w:rsidR="009A69A7" w:rsidRPr="004D68CA" w:rsidRDefault="009A69A7" w:rsidP="009A69A7">
            <w:pPr>
              <w:jc w:val="right"/>
              <w:rPr>
                <w:color w:val="000000"/>
                <w:sz w:val="20"/>
                <w:szCs w:val="20"/>
              </w:rPr>
            </w:pPr>
            <w:r w:rsidRPr="004D68CA">
              <w:rPr>
                <w:color w:val="000000"/>
                <w:sz w:val="20"/>
                <w:szCs w:val="20"/>
              </w:rPr>
              <w:t>3 000 000,00</w:t>
            </w:r>
          </w:p>
        </w:tc>
        <w:tc>
          <w:tcPr>
            <w:tcW w:w="708" w:type="dxa"/>
            <w:tcBorders>
              <w:top w:val="nil"/>
              <w:left w:val="nil"/>
              <w:bottom w:val="single" w:sz="4" w:space="0" w:color="auto"/>
              <w:right w:val="single" w:sz="4" w:space="0" w:color="auto"/>
            </w:tcBorders>
            <w:shd w:val="clear" w:color="auto" w:fill="auto"/>
            <w:noWrap/>
            <w:vAlign w:val="bottom"/>
            <w:hideMark/>
          </w:tcPr>
          <w:p w14:paraId="7FB752BD" w14:textId="77777777" w:rsidR="009A69A7" w:rsidRPr="004D68CA" w:rsidRDefault="009A69A7" w:rsidP="009A69A7">
            <w:pPr>
              <w:jc w:val="right"/>
              <w:rPr>
                <w:color w:val="000000"/>
                <w:sz w:val="20"/>
                <w:szCs w:val="20"/>
              </w:rPr>
            </w:pPr>
            <w:r w:rsidRPr="004D68CA">
              <w:rPr>
                <w:color w:val="000000"/>
                <w:sz w:val="20"/>
                <w:szCs w:val="20"/>
              </w:rPr>
              <w:t>3 000 000,00</w:t>
            </w:r>
          </w:p>
        </w:tc>
      </w:tr>
      <w:tr w:rsidR="009A69A7" w:rsidRPr="004D68CA" w14:paraId="27C30F0D"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4B9DFEE" w14:textId="77777777" w:rsidR="009A69A7" w:rsidRPr="004D68CA" w:rsidRDefault="009A69A7" w:rsidP="009A69A7">
            <w:pPr>
              <w:jc w:val="right"/>
              <w:rPr>
                <w:color w:val="000000"/>
                <w:sz w:val="20"/>
                <w:szCs w:val="20"/>
              </w:rPr>
            </w:pPr>
            <w:r w:rsidRPr="004D68CA">
              <w:rPr>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14:paraId="49D08B6C" w14:textId="77777777" w:rsidR="009A69A7" w:rsidRPr="004D68CA" w:rsidRDefault="009A69A7" w:rsidP="009A69A7">
            <w:pPr>
              <w:rPr>
                <w:color w:val="000000"/>
                <w:sz w:val="20"/>
                <w:szCs w:val="20"/>
              </w:rPr>
            </w:pPr>
            <w:r w:rsidRPr="004D68CA">
              <w:rPr>
                <w:color w:val="000000"/>
                <w:sz w:val="20"/>
                <w:szCs w:val="20"/>
              </w:rPr>
              <w:t>Балманский</w:t>
            </w:r>
          </w:p>
        </w:tc>
        <w:tc>
          <w:tcPr>
            <w:tcW w:w="850" w:type="dxa"/>
            <w:tcBorders>
              <w:top w:val="nil"/>
              <w:left w:val="nil"/>
              <w:bottom w:val="single" w:sz="4" w:space="0" w:color="auto"/>
              <w:right w:val="single" w:sz="4" w:space="0" w:color="auto"/>
            </w:tcBorders>
            <w:shd w:val="clear" w:color="auto" w:fill="auto"/>
            <w:noWrap/>
            <w:vAlign w:val="bottom"/>
            <w:hideMark/>
          </w:tcPr>
          <w:p w14:paraId="60817F88" w14:textId="77777777" w:rsidR="009A69A7" w:rsidRPr="004D68CA" w:rsidRDefault="009A69A7" w:rsidP="009A69A7">
            <w:pPr>
              <w:jc w:val="right"/>
              <w:rPr>
                <w:color w:val="000000"/>
                <w:sz w:val="20"/>
                <w:szCs w:val="20"/>
              </w:rPr>
            </w:pPr>
            <w:r w:rsidRPr="004D68CA">
              <w:rPr>
                <w:color w:val="000000"/>
                <w:sz w:val="20"/>
                <w:szCs w:val="20"/>
              </w:rPr>
              <w:t>3 340 805,90</w:t>
            </w:r>
          </w:p>
        </w:tc>
        <w:tc>
          <w:tcPr>
            <w:tcW w:w="851" w:type="dxa"/>
            <w:tcBorders>
              <w:top w:val="nil"/>
              <w:left w:val="nil"/>
              <w:bottom w:val="single" w:sz="4" w:space="0" w:color="auto"/>
              <w:right w:val="single" w:sz="4" w:space="0" w:color="auto"/>
            </w:tcBorders>
            <w:shd w:val="clear" w:color="auto" w:fill="auto"/>
            <w:noWrap/>
            <w:vAlign w:val="bottom"/>
            <w:hideMark/>
          </w:tcPr>
          <w:p w14:paraId="63066151" w14:textId="77777777" w:rsidR="009A69A7" w:rsidRPr="004D68CA" w:rsidRDefault="009A69A7" w:rsidP="009A69A7">
            <w:pPr>
              <w:jc w:val="right"/>
              <w:rPr>
                <w:color w:val="000000"/>
                <w:sz w:val="20"/>
                <w:szCs w:val="20"/>
              </w:rPr>
            </w:pPr>
            <w:r w:rsidRPr="004D68CA">
              <w:rPr>
                <w:color w:val="000000"/>
                <w:sz w:val="20"/>
                <w:szCs w:val="20"/>
              </w:rPr>
              <w:t>3 295 600,00</w:t>
            </w:r>
          </w:p>
        </w:tc>
        <w:tc>
          <w:tcPr>
            <w:tcW w:w="709" w:type="dxa"/>
            <w:tcBorders>
              <w:top w:val="nil"/>
              <w:left w:val="nil"/>
              <w:bottom w:val="single" w:sz="4" w:space="0" w:color="auto"/>
              <w:right w:val="single" w:sz="4" w:space="0" w:color="auto"/>
            </w:tcBorders>
            <w:shd w:val="clear" w:color="auto" w:fill="auto"/>
            <w:noWrap/>
            <w:vAlign w:val="bottom"/>
            <w:hideMark/>
          </w:tcPr>
          <w:p w14:paraId="06D04343"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7EB104DA"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142324"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67951755" w14:textId="77777777" w:rsidR="009A69A7" w:rsidRPr="004D68CA" w:rsidRDefault="009A69A7" w:rsidP="009A69A7">
            <w:pPr>
              <w:jc w:val="right"/>
              <w:rPr>
                <w:color w:val="000000"/>
                <w:sz w:val="20"/>
                <w:szCs w:val="20"/>
              </w:rPr>
            </w:pPr>
            <w:r w:rsidRPr="004D68CA">
              <w:rPr>
                <w:color w:val="000000"/>
                <w:sz w:val="20"/>
                <w:szCs w:val="20"/>
              </w:rPr>
              <w:t>21 069,90</w:t>
            </w:r>
          </w:p>
        </w:tc>
        <w:tc>
          <w:tcPr>
            <w:tcW w:w="725" w:type="dxa"/>
            <w:tcBorders>
              <w:top w:val="nil"/>
              <w:left w:val="nil"/>
              <w:bottom w:val="single" w:sz="4" w:space="0" w:color="auto"/>
              <w:right w:val="single" w:sz="4" w:space="0" w:color="auto"/>
            </w:tcBorders>
            <w:shd w:val="clear" w:color="auto" w:fill="auto"/>
            <w:noWrap/>
            <w:vAlign w:val="bottom"/>
            <w:hideMark/>
          </w:tcPr>
          <w:p w14:paraId="5DAD105D"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53599C9F" w14:textId="77777777" w:rsidR="009A69A7" w:rsidRPr="004D68CA" w:rsidRDefault="009A69A7" w:rsidP="009A69A7">
            <w:pPr>
              <w:jc w:val="right"/>
              <w:rPr>
                <w:color w:val="000000"/>
                <w:sz w:val="20"/>
                <w:szCs w:val="20"/>
              </w:rPr>
            </w:pPr>
            <w:r w:rsidRPr="004D68CA">
              <w:rPr>
                <w:color w:val="000000"/>
                <w:sz w:val="20"/>
                <w:szCs w:val="20"/>
              </w:rPr>
              <w:t>3 038,00</w:t>
            </w:r>
          </w:p>
        </w:tc>
        <w:tc>
          <w:tcPr>
            <w:tcW w:w="654" w:type="dxa"/>
            <w:tcBorders>
              <w:top w:val="nil"/>
              <w:left w:val="nil"/>
              <w:bottom w:val="single" w:sz="4" w:space="0" w:color="auto"/>
              <w:right w:val="single" w:sz="4" w:space="0" w:color="auto"/>
            </w:tcBorders>
            <w:shd w:val="clear" w:color="auto" w:fill="auto"/>
            <w:noWrap/>
            <w:vAlign w:val="bottom"/>
            <w:hideMark/>
          </w:tcPr>
          <w:p w14:paraId="2FDA5BA0"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6F9D720"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BEC3D7" w14:textId="77777777" w:rsidR="009A69A7" w:rsidRPr="004D68CA" w:rsidRDefault="009A69A7" w:rsidP="009A69A7">
            <w:pPr>
              <w:jc w:val="right"/>
              <w:rPr>
                <w:sz w:val="20"/>
                <w:szCs w:val="20"/>
              </w:rPr>
            </w:pPr>
            <w:r w:rsidRPr="004D68CA">
              <w:rPr>
                <w:sz w:val="20"/>
                <w:szCs w:val="20"/>
              </w:rPr>
              <w:t>21 098,00</w:t>
            </w:r>
          </w:p>
        </w:tc>
        <w:tc>
          <w:tcPr>
            <w:tcW w:w="709" w:type="dxa"/>
            <w:tcBorders>
              <w:top w:val="nil"/>
              <w:left w:val="nil"/>
              <w:bottom w:val="single" w:sz="4" w:space="0" w:color="auto"/>
              <w:right w:val="single" w:sz="4" w:space="0" w:color="auto"/>
            </w:tcBorders>
            <w:shd w:val="clear" w:color="auto" w:fill="auto"/>
            <w:noWrap/>
            <w:vAlign w:val="bottom"/>
            <w:hideMark/>
          </w:tcPr>
          <w:p w14:paraId="466BC115"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2EDB2263"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0C82A034"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1252C76" w14:textId="77777777" w:rsidR="009A69A7" w:rsidRPr="004D68CA" w:rsidRDefault="009A69A7" w:rsidP="009A69A7">
            <w:pPr>
              <w:jc w:val="right"/>
              <w:rPr>
                <w:color w:val="000000"/>
                <w:sz w:val="20"/>
                <w:szCs w:val="20"/>
              </w:rPr>
            </w:pPr>
            <w:r w:rsidRPr="004D68CA">
              <w:rPr>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bottom"/>
            <w:hideMark/>
          </w:tcPr>
          <w:p w14:paraId="0A2749F7" w14:textId="77777777" w:rsidR="009A69A7" w:rsidRPr="004D68CA" w:rsidRDefault="009A69A7" w:rsidP="009A69A7">
            <w:pPr>
              <w:rPr>
                <w:color w:val="000000"/>
                <w:sz w:val="20"/>
                <w:szCs w:val="20"/>
              </w:rPr>
            </w:pPr>
            <w:r w:rsidRPr="004D68CA">
              <w:rPr>
                <w:color w:val="000000"/>
                <w:sz w:val="20"/>
                <w:szCs w:val="20"/>
              </w:rPr>
              <w:t>Булатовский</w:t>
            </w:r>
          </w:p>
        </w:tc>
        <w:tc>
          <w:tcPr>
            <w:tcW w:w="850" w:type="dxa"/>
            <w:tcBorders>
              <w:top w:val="nil"/>
              <w:left w:val="nil"/>
              <w:bottom w:val="single" w:sz="4" w:space="0" w:color="auto"/>
              <w:right w:val="single" w:sz="4" w:space="0" w:color="auto"/>
            </w:tcBorders>
            <w:shd w:val="clear" w:color="auto" w:fill="auto"/>
            <w:noWrap/>
            <w:vAlign w:val="bottom"/>
            <w:hideMark/>
          </w:tcPr>
          <w:p w14:paraId="204D4AD2" w14:textId="77777777" w:rsidR="009A69A7" w:rsidRPr="004D68CA" w:rsidRDefault="009A69A7" w:rsidP="009A69A7">
            <w:pPr>
              <w:jc w:val="right"/>
              <w:rPr>
                <w:color w:val="000000"/>
                <w:sz w:val="20"/>
                <w:szCs w:val="20"/>
              </w:rPr>
            </w:pPr>
            <w:r w:rsidRPr="004D68CA">
              <w:rPr>
                <w:color w:val="000000"/>
                <w:sz w:val="20"/>
                <w:szCs w:val="20"/>
              </w:rPr>
              <w:t>126 453,00</w:t>
            </w:r>
          </w:p>
        </w:tc>
        <w:tc>
          <w:tcPr>
            <w:tcW w:w="851" w:type="dxa"/>
            <w:tcBorders>
              <w:top w:val="nil"/>
              <w:left w:val="nil"/>
              <w:bottom w:val="single" w:sz="4" w:space="0" w:color="auto"/>
              <w:right w:val="single" w:sz="4" w:space="0" w:color="auto"/>
            </w:tcBorders>
            <w:shd w:val="clear" w:color="auto" w:fill="auto"/>
            <w:noWrap/>
            <w:vAlign w:val="bottom"/>
            <w:hideMark/>
          </w:tcPr>
          <w:p w14:paraId="503C2135"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2DD2D851"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0CC1665C" w14:textId="77777777" w:rsidR="009A69A7" w:rsidRPr="004D68CA" w:rsidRDefault="009A69A7" w:rsidP="009A69A7">
            <w:pPr>
              <w:jc w:val="right"/>
              <w:rPr>
                <w:color w:val="000000"/>
                <w:sz w:val="20"/>
                <w:szCs w:val="20"/>
              </w:rPr>
            </w:pPr>
            <w:r w:rsidRPr="004D68CA">
              <w:rPr>
                <w:color w:val="000000"/>
                <w:sz w:val="20"/>
                <w:szCs w:val="20"/>
              </w:rPr>
              <w:t>90 000,00</w:t>
            </w:r>
          </w:p>
        </w:tc>
        <w:tc>
          <w:tcPr>
            <w:tcW w:w="1134" w:type="dxa"/>
            <w:tcBorders>
              <w:top w:val="nil"/>
              <w:left w:val="nil"/>
              <w:bottom w:val="single" w:sz="4" w:space="0" w:color="auto"/>
              <w:right w:val="single" w:sz="4" w:space="0" w:color="auto"/>
            </w:tcBorders>
            <w:shd w:val="clear" w:color="auto" w:fill="auto"/>
            <w:noWrap/>
            <w:vAlign w:val="bottom"/>
            <w:hideMark/>
          </w:tcPr>
          <w:p w14:paraId="72807D1C"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464C8306" w14:textId="77777777" w:rsidR="009A69A7" w:rsidRPr="004D68CA" w:rsidRDefault="009A69A7" w:rsidP="009A69A7">
            <w:pPr>
              <w:rPr>
                <w:color w:val="000000"/>
                <w:sz w:val="20"/>
                <w:szCs w:val="20"/>
              </w:rPr>
            </w:pPr>
            <w:r w:rsidRPr="004D68CA">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004B4DBB"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63F1BC86" w14:textId="77777777" w:rsidR="009A69A7" w:rsidRPr="004D68CA" w:rsidRDefault="009A69A7" w:rsidP="009A69A7">
            <w:pPr>
              <w:jc w:val="right"/>
              <w:rPr>
                <w:color w:val="000000"/>
                <w:sz w:val="20"/>
                <w:szCs w:val="20"/>
              </w:rPr>
            </w:pPr>
            <w:r w:rsidRPr="004D68CA">
              <w:rPr>
                <w:color w:val="000000"/>
                <w:sz w:val="20"/>
                <w:szCs w:val="20"/>
              </w:rPr>
              <w:t>16 364,00</w:t>
            </w:r>
          </w:p>
        </w:tc>
        <w:tc>
          <w:tcPr>
            <w:tcW w:w="654" w:type="dxa"/>
            <w:tcBorders>
              <w:top w:val="nil"/>
              <w:left w:val="nil"/>
              <w:bottom w:val="single" w:sz="4" w:space="0" w:color="auto"/>
              <w:right w:val="single" w:sz="4" w:space="0" w:color="auto"/>
            </w:tcBorders>
            <w:shd w:val="clear" w:color="auto" w:fill="auto"/>
            <w:noWrap/>
            <w:vAlign w:val="bottom"/>
            <w:hideMark/>
          </w:tcPr>
          <w:p w14:paraId="4BDA465C"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FCA0BF2"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38F231" w14:textId="77777777" w:rsidR="009A69A7" w:rsidRPr="004D68CA" w:rsidRDefault="009A69A7" w:rsidP="009A69A7">
            <w:pPr>
              <w:jc w:val="right"/>
              <w:rPr>
                <w:sz w:val="20"/>
                <w:szCs w:val="20"/>
              </w:rPr>
            </w:pPr>
            <w:r w:rsidRPr="004D68CA">
              <w:rPr>
                <w:sz w:val="20"/>
                <w:szCs w:val="20"/>
              </w:rPr>
              <w:t>20 089,00</w:t>
            </w:r>
          </w:p>
        </w:tc>
        <w:tc>
          <w:tcPr>
            <w:tcW w:w="709" w:type="dxa"/>
            <w:tcBorders>
              <w:top w:val="nil"/>
              <w:left w:val="nil"/>
              <w:bottom w:val="single" w:sz="4" w:space="0" w:color="auto"/>
              <w:right w:val="single" w:sz="4" w:space="0" w:color="auto"/>
            </w:tcBorders>
            <w:shd w:val="clear" w:color="auto" w:fill="auto"/>
            <w:noWrap/>
            <w:vAlign w:val="bottom"/>
            <w:hideMark/>
          </w:tcPr>
          <w:p w14:paraId="04B0333F"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76AAAB82"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30D8487A"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A4895AE" w14:textId="77777777" w:rsidR="009A69A7" w:rsidRPr="004D68CA" w:rsidRDefault="009A69A7" w:rsidP="009A69A7">
            <w:pPr>
              <w:jc w:val="right"/>
              <w:rPr>
                <w:color w:val="000000"/>
                <w:sz w:val="20"/>
                <w:szCs w:val="20"/>
              </w:rPr>
            </w:pPr>
            <w:r w:rsidRPr="004D68CA">
              <w:rPr>
                <w:color w:val="000000"/>
                <w:sz w:val="20"/>
                <w:szCs w:val="20"/>
              </w:rPr>
              <w:t>4</w:t>
            </w:r>
          </w:p>
        </w:tc>
        <w:tc>
          <w:tcPr>
            <w:tcW w:w="567" w:type="dxa"/>
            <w:tcBorders>
              <w:top w:val="nil"/>
              <w:left w:val="nil"/>
              <w:bottom w:val="single" w:sz="4" w:space="0" w:color="auto"/>
              <w:right w:val="single" w:sz="4" w:space="0" w:color="auto"/>
            </w:tcBorders>
            <w:shd w:val="clear" w:color="auto" w:fill="auto"/>
            <w:noWrap/>
            <w:vAlign w:val="bottom"/>
            <w:hideMark/>
          </w:tcPr>
          <w:p w14:paraId="1DA2DCD3" w14:textId="77777777" w:rsidR="009A69A7" w:rsidRPr="004D68CA" w:rsidRDefault="009A69A7" w:rsidP="009A69A7">
            <w:pPr>
              <w:rPr>
                <w:color w:val="000000"/>
                <w:sz w:val="20"/>
                <w:szCs w:val="20"/>
              </w:rPr>
            </w:pPr>
            <w:r w:rsidRPr="004D68CA">
              <w:rPr>
                <w:color w:val="000000"/>
                <w:sz w:val="20"/>
                <w:szCs w:val="20"/>
              </w:rPr>
              <w:t>Верхичинский</w:t>
            </w:r>
          </w:p>
        </w:tc>
        <w:tc>
          <w:tcPr>
            <w:tcW w:w="850" w:type="dxa"/>
            <w:tcBorders>
              <w:top w:val="nil"/>
              <w:left w:val="nil"/>
              <w:bottom w:val="single" w:sz="4" w:space="0" w:color="auto"/>
              <w:right w:val="single" w:sz="4" w:space="0" w:color="auto"/>
            </w:tcBorders>
            <w:shd w:val="clear" w:color="auto" w:fill="auto"/>
            <w:noWrap/>
            <w:vAlign w:val="bottom"/>
            <w:hideMark/>
          </w:tcPr>
          <w:p w14:paraId="0BFE4F5D" w14:textId="77777777" w:rsidR="009A69A7" w:rsidRPr="004D68CA" w:rsidRDefault="009A69A7" w:rsidP="009A69A7">
            <w:pPr>
              <w:jc w:val="right"/>
              <w:rPr>
                <w:color w:val="000000"/>
                <w:sz w:val="20"/>
                <w:szCs w:val="20"/>
              </w:rPr>
            </w:pPr>
            <w:r w:rsidRPr="004D68CA">
              <w:rPr>
                <w:color w:val="000000"/>
                <w:sz w:val="20"/>
                <w:szCs w:val="20"/>
              </w:rPr>
              <w:t>687 042,00</w:t>
            </w:r>
          </w:p>
        </w:tc>
        <w:tc>
          <w:tcPr>
            <w:tcW w:w="851" w:type="dxa"/>
            <w:tcBorders>
              <w:top w:val="nil"/>
              <w:left w:val="nil"/>
              <w:bottom w:val="single" w:sz="4" w:space="0" w:color="auto"/>
              <w:right w:val="single" w:sz="4" w:space="0" w:color="auto"/>
            </w:tcBorders>
            <w:shd w:val="clear" w:color="auto" w:fill="auto"/>
            <w:noWrap/>
            <w:vAlign w:val="bottom"/>
            <w:hideMark/>
          </w:tcPr>
          <w:p w14:paraId="36376BEB"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0733D4A4" w14:textId="77777777" w:rsidR="009A69A7" w:rsidRPr="004D68CA" w:rsidRDefault="009A69A7" w:rsidP="009A69A7">
            <w:pPr>
              <w:jc w:val="right"/>
              <w:rPr>
                <w:color w:val="000000"/>
                <w:sz w:val="20"/>
                <w:szCs w:val="20"/>
              </w:rPr>
            </w:pPr>
            <w:r w:rsidRPr="004D68CA">
              <w:rPr>
                <w:color w:val="000000"/>
                <w:sz w:val="20"/>
                <w:szCs w:val="20"/>
              </w:rPr>
              <w:t>674 900,00</w:t>
            </w:r>
          </w:p>
        </w:tc>
        <w:tc>
          <w:tcPr>
            <w:tcW w:w="425" w:type="dxa"/>
            <w:tcBorders>
              <w:top w:val="nil"/>
              <w:left w:val="nil"/>
              <w:bottom w:val="single" w:sz="4" w:space="0" w:color="auto"/>
              <w:right w:val="single" w:sz="4" w:space="0" w:color="auto"/>
            </w:tcBorders>
            <w:shd w:val="clear" w:color="auto" w:fill="auto"/>
            <w:noWrap/>
            <w:vAlign w:val="bottom"/>
            <w:hideMark/>
          </w:tcPr>
          <w:p w14:paraId="6A7148E1"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05CD83"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54A9D209" w14:textId="77777777" w:rsidR="009A69A7" w:rsidRPr="004D68CA" w:rsidRDefault="009A69A7" w:rsidP="009A69A7">
            <w:pPr>
              <w:rPr>
                <w:color w:val="000000"/>
                <w:sz w:val="20"/>
                <w:szCs w:val="20"/>
              </w:rPr>
            </w:pPr>
            <w:r w:rsidRPr="004D68CA">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11EB8CFF"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148CD16E" w14:textId="77777777" w:rsidR="009A69A7" w:rsidRPr="004D68CA" w:rsidRDefault="009A69A7" w:rsidP="009A69A7">
            <w:pPr>
              <w:jc w:val="right"/>
              <w:rPr>
                <w:color w:val="000000"/>
                <w:sz w:val="20"/>
                <w:szCs w:val="20"/>
              </w:rPr>
            </w:pPr>
            <w:r w:rsidRPr="004D68CA">
              <w:rPr>
                <w:color w:val="000000"/>
                <w:sz w:val="20"/>
                <w:szCs w:val="20"/>
              </w:rPr>
              <w:t>810,00</w:t>
            </w:r>
          </w:p>
        </w:tc>
        <w:tc>
          <w:tcPr>
            <w:tcW w:w="654" w:type="dxa"/>
            <w:tcBorders>
              <w:top w:val="nil"/>
              <w:left w:val="nil"/>
              <w:bottom w:val="single" w:sz="4" w:space="0" w:color="auto"/>
              <w:right w:val="single" w:sz="4" w:space="0" w:color="auto"/>
            </w:tcBorders>
            <w:shd w:val="clear" w:color="auto" w:fill="auto"/>
            <w:noWrap/>
            <w:vAlign w:val="bottom"/>
            <w:hideMark/>
          </w:tcPr>
          <w:p w14:paraId="794B24AD"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52CAF822"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9E10C9" w14:textId="77777777" w:rsidR="009A69A7" w:rsidRPr="004D68CA" w:rsidRDefault="009A69A7" w:rsidP="009A69A7">
            <w:pPr>
              <w:jc w:val="right"/>
              <w:rPr>
                <w:sz w:val="20"/>
                <w:szCs w:val="20"/>
              </w:rPr>
            </w:pPr>
            <w:r w:rsidRPr="004D68CA">
              <w:rPr>
                <w:sz w:val="20"/>
                <w:szCs w:val="20"/>
              </w:rPr>
              <w:t>11 332,00</w:t>
            </w:r>
          </w:p>
        </w:tc>
        <w:tc>
          <w:tcPr>
            <w:tcW w:w="709" w:type="dxa"/>
            <w:tcBorders>
              <w:top w:val="nil"/>
              <w:left w:val="nil"/>
              <w:bottom w:val="single" w:sz="4" w:space="0" w:color="auto"/>
              <w:right w:val="single" w:sz="4" w:space="0" w:color="auto"/>
            </w:tcBorders>
            <w:shd w:val="clear" w:color="auto" w:fill="auto"/>
            <w:noWrap/>
            <w:vAlign w:val="bottom"/>
            <w:hideMark/>
          </w:tcPr>
          <w:p w14:paraId="7DF6C017"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7E3420B9"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14B3C842"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461401E" w14:textId="77777777" w:rsidR="009A69A7" w:rsidRPr="004D68CA" w:rsidRDefault="009A69A7" w:rsidP="009A69A7">
            <w:pPr>
              <w:jc w:val="right"/>
              <w:rPr>
                <w:color w:val="000000"/>
                <w:sz w:val="20"/>
                <w:szCs w:val="20"/>
              </w:rPr>
            </w:pPr>
            <w:r w:rsidRPr="004D68CA">
              <w:rPr>
                <w:color w:val="000000"/>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14:paraId="51E5A9E5" w14:textId="77777777" w:rsidR="009A69A7" w:rsidRPr="004D68CA" w:rsidRDefault="009A69A7" w:rsidP="009A69A7">
            <w:pPr>
              <w:rPr>
                <w:color w:val="000000"/>
                <w:sz w:val="20"/>
                <w:szCs w:val="20"/>
              </w:rPr>
            </w:pPr>
            <w:r w:rsidRPr="004D68CA">
              <w:rPr>
                <w:color w:val="000000"/>
                <w:sz w:val="20"/>
                <w:szCs w:val="20"/>
              </w:rPr>
              <w:t>Веснянски</w:t>
            </w:r>
            <w:r w:rsidRPr="004D68CA">
              <w:rPr>
                <w:color w:val="000000"/>
                <w:sz w:val="20"/>
                <w:szCs w:val="20"/>
              </w:rPr>
              <w:lastRenderedPageBreak/>
              <w:t>й</w:t>
            </w:r>
          </w:p>
        </w:tc>
        <w:tc>
          <w:tcPr>
            <w:tcW w:w="850" w:type="dxa"/>
            <w:tcBorders>
              <w:top w:val="nil"/>
              <w:left w:val="nil"/>
              <w:bottom w:val="single" w:sz="4" w:space="0" w:color="auto"/>
              <w:right w:val="single" w:sz="4" w:space="0" w:color="auto"/>
            </w:tcBorders>
            <w:shd w:val="clear" w:color="auto" w:fill="auto"/>
            <w:noWrap/>
            <w:vAlign w:val="bottom"/>
            <w:hideMark/>
          </w:tcPr>
          <w:p w14:paraId="72B39EB7" w14:textId="77777777" w:rsidR="009A69A7" w:rsidRPr="004D68CA" w:rsidRDefault="009A69A7" w:rsidP="009A69A7">
            <w:pPr>
              <w:jc w:val="right"/>
              <w:rPr>
                <w:color w:val="000000"/>
                <w:sz w:val="20"/>
                <w:szCs w:val="20"/>
              </w:rPr>
            </w:pPr>
            <w:r w:rsidRPr="004D68CA">
              <w:rPr>
                <w:color w:val="000000"/>
                <w:sz w:val="20"/>
                <w:szCs w:val="20"/>
              </w:rPr>
              <w:lastRenderedPageBreak/>
              <w:t>74 058,90</w:t>
            </w:r>
          </w:p>
        </w:tc>
        <w:tc>
          <w:tcPr>
            <w:tcW w:w="851" w:type="dxa"/>
            <w:tcBorders>
              <w:top w:val="nil"/>
              <w:left w:val="nil"/>
              <w:bottom w:val="single" w:sz="4" w:space="0" w:color="auto"/>
              <w:right w:val="single" w:sz="4" w:space="0" w:color="auto"/>
            </w:tcBorders>
            <w:shd w:val="clear" w:color="auto" w:fill="auto"/>
            <w:noWrap/>
            <w:vAlign w:val="bottom"/>
            <w:hideMark/>
          </w:tcPr>
          <w:p w14:paraId="6FDCBB3A"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02079DE1"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79407350"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94B535"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3BF88773" w14:textId="77777777" w:rsidR="009A69A7" w:rsidRPr="004D68CA" w:rsidRDefault="009A69A7" w:rsidP="009A69A7">
            <w:pPr>
              <w:jc w:val="right"/>
              <w:rPr>
                <w:color w:val="000000"/>
                <w:sz w:val="20"/>
                <w:szCs w:val="20"/>
              </w:rPr>
            </w:pPr>
            <w:r w:rsidRPr="004D68CA">
              <w:rPr>
                <w:color w:val="000000"/>
                <w:sz w:val="20"/>
                <w:szCs w:val="20"/>
              </w:rPr>
              <w:t>21 069,90</w:t>
            </w:r>
          </w:p>
        </w:tc>
        <w:tc>
          <w:tcPr>
            <w:tcW w:w="725" w:type="dxa"/>
            <w:tcBorders>
              <w:top w:val="nil"/>
              <w:left w:val="nil"/>
              <w:bottom w:val="single" w:sz="4" w:space="0" w:color="auto"/>
              <w:right w:val="single" w:sz="4" w:space="0" w:color="auto"/>
            </w:tcBorders>
            <w:shd w:val="clear" w:color="auto" w:fill="auto"/>
            <w:noWrap/>
            <w:vAlign w:val="bottom"/>
            <w:hideMark/>
          </w:tcPr>
          <w:p w14:paraId="48710E69"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34429E7F" w14:textId="77777777" w:rsidR="009A69A7" w:rsidRPr="004D68CA" w:rsidRDefault="009A69A7" w:rsidP="009A69A7">
            <w:pPr>
              <w:jc w:val="right"/>
              <w:rPr>
                <w:color w:val="000000"/>
                <w:sz w:val="20"/>
                <w:szCs w:val="20"/>
              </w:rPr>
            </w:pPr>
            <w:r w:rsidRPr="004D68CA">
              <w:rPr>
                <w:color w:val="000000"/>
                <w:sz w:val="20"/>
                <w:szCs w:val="20"/>
              </w:rPr>
              <w:t>5 830,00</w:t>
            </w:r>
          </w:p>
        </w:tc>
        <w:tc>
          <w:tcPr>
            <w:tcW w:w="654" w:type="dxa"/>
            <w:tcBorders>
              <w:top w:val="nil"/>
              <w:left w:val="nil"/>
              <w:bottom w:val="single" w:sz="4" w:space="0" w:color="auto"/>
              <w:right w:val="single" w:sz="4" w:space="0" w:color="auto"/>
            </w:tcBorders>
            <w:shd w:val="clear" w:color="auto" w:fill="auto"/>
            <w:noWrap/>
            <w:vAlign w:val="bottom"/>
            <w:hideMark/>
          </w:tcPr>
          <w:p w14:paraId="7AC74B7E"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AA82D6A"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E3131A" w14:textId="77777777" w:rsidR="009A69A7" w:rsidRPr="004D68CA" w:rsidRDefault="009A69A7" w:rsidP="009A69A7">
            <w:pPr>
              <w:jc w:val="right"/>
              <w:rPr>
                <w:sz w:val="20"/>
                <w:szCs w:val="20"/>
              </w:rPr>
            </w:pPr>
            <w:r w:rsidRPr="004D68CA">
              <w:rPr>
                <w:sz w:val="20"/>
                <w:szCs w:val="20"/>
              </w:rPr>
              <w:t>47 159,00</w:t>
            </w:r>
          </w:p>
        </w:tc>
        <w:tc>
          <w:tcPr>
            <w:tcW w:w="709" w:type="dxa"/>
            <w:tcBorders>
              <w:top w:val="nil"/>
              <w:left w:val="nil"/>
              <w:bottom w:val="single" w:sz="4" w:space="0" w:color="auto"/>
              <w:right w:val="single" w:sz="4" w:space="0" w:color="auto"/>
            </w:tcBorders>
            <w:shd w:val="clear" w:color="auto" w:fill="auto"/>
            <w:noWrap/>
            <w:vAlign w:val="bottom"/>
            <w:hideMark/>
          </w:tcPr>
          <w:p w14:paraId="12608CE3"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1D099C09"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6959C740"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0164E4A" w14:textId="77777777" w:rsidR="009A69A7" w:rsidRPr="004D68CA" w:rsidRDefault="009A69A7" w:rsidP="009A69A7">
            <w:pPr>
              <w:jc w:val="right"/>
              <w:rPr>
                <w:color w:val="000000"/>
                <w:sz w:val="20"/>
                <w:szCs w:val="20"/>
              </w:rPr>
            </w:pPr>
            <w:r w:rsidRPr="004D68CA">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14:paraId="02C63D36" w14:textId="77777777" w:rsidR="009A69A7" w:rsidRPr="004D68CA" w:rsidRDefault="009A69A7" w:rsidP="009A69A7">
            <w:pPr>
              <w:rPr>
                <w:color w:val="000000"/>
                <w:sz w:val="20"/>
                <w:szCs w:val="20"/>
              </w:rPr>
            </w:pPr>
            <w:r w:rsidRPr="004D68CA">
              <w:rPr>
                <w:color w:val="000000"/>
                <w:sz w:val="20"/>
                <w:szCs w:val="20"/>
              </w:rPr>
              <w:t>Гжатский</w:t>
            </w:r>
          </w:p>
        </w:tc>
        <w:tc>
          <w:tcPr>
            <w:tcW w:w="850" w:type="dxa"/>
            <w:tcBorders>
              <w:top w:val="nil"/>
              <w:left w:val="nil"/>
              <w:bottom w:val="single" w:sz="4" w:space="0" w:color="auto"/>
              <w:right w:val="single" w:sz="4" w:space="0" w:color="auto"/>
            </w:tcBorders>
            <w:shd w:val="clear" w:color="auto" w:fill="auto"/>
            <w:noWrap/>
            <w:vAlign w:val="bottom"/>
            <w:hideMark/>
          </w:tcPr>
          <w:p w14:paraId="0A26E94F" w14:textId="77777777" w:rsidR="009A69A7" w:rsidRPr="004D68CA" w:rsidRDefault="009A69A7" w:rsidP="009A69A7">
            <w:pPr>
              <w:jc w:val="right"/>
              <w:rPr>
                <w:color w:val="000000"/>
                <w:sz w:val="20"/>
                <w:szCs w:val="20"/>
              </w:rPr>
            </w:pPr>
            <w:r w:rsidRPr="004D68CA">
              <w:rPr>
                <w:color w:val="000000"/>
                <w:sz w:val="20"/>
                <w:szCs w:val="20"/>
              </w:rPr>
              <w:t>34 938,00</w:t>
            </w:r>
          </w:p>
        </w:tc>
        <w:tc>
          <w:tcPr>
            <w:tcW w:w="851" w:type="dxa"/>
            <w:tcBorders>
              <w:top w:val="nil"/>
              <w:left w:val="nil"/>
              <w:bottom w:val="single" w:sz="4" w:space="0" w:color="auto"/>
              <w:right w:val="single" w:sz="4" w:space="0" w:color="auto"/>
            </w:tcBorders>
            <w:shd w:val="clear" w:color="auto" w:fill="auto"/>
            <w:noWrap/>
            <w:vAlign w:val="bottom"/>
            <w:hideMark/>
          </w:tcPr>
          <w:p w14:paraId="11D12105"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1EEC7275"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6FEFBF31"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86A456"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575B5E44" w14:textId="77777777" w:rsidR="009A69A7" w:rsidRPr="004D68CA" w:rsidRDefault="009A69A7" w:rsidP="009A69A7">
            <w:pPr>
              <w:rPr>
                <w:color w:val="000000"/>
                <w:sz w:val="20"/>
                <w:szCs w:val="20"/>
              </w:rPr>
            </w:pPr>
            <w:r w:rsidRPr="004D68CA">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673C4D8A"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0F77841F" w14:textId="77777777" w:rsidR="009A69A7" w:rsidRPr="004D68CA" w:rsidRDefault="009A69A7" w:rsidP="009A69A7">
            <w:pPr>
              <w:jc w:val="right"/>
              <w:rPr>
                <w:color w:val="000000"/>
                <w:sz w:val="20"/>
                <w:szCs w:val="20"/>
              </w:rPr>
            </w:pPr>
            <w:r w:rsidRPr="004D68CA">
              <w:rPr>
                <w:color w:val="000000"/>
                <w:sz w:val="20"/>
                <w:szCs w:val="20"/>
              </w:rPr>
              <w:t>7 506,00</w:t>
            </w:r>
          </w:p>
        </w:tc>
        <w:tc>
          <w:tcPr>
            <w:tcW w:w="654" w:type="dxa"/>
            <w:tcBorders>
              <w:top w:val="nil"/>
              <w:left w:val="nil"/>
              <w:bottom w:val="single" w:sz="4" w:space="0" w:color="auto"/>
              <w:right w:val="single" w:sz="4" w:space="0" w:color="auto"/>
            </w:tcBorders>
            <w:shd w:val="clear" w:color="auto" w:fill="auto"/>
            <w:noWrap/>
            <w:vAlign w:val="bottom"/>
            <w:hideMark/>
          </w:tcPr>
          <w:p w14:paraId="77145CB2"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33504C9"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05710F" w14:textId="77777777" w:rsidR="009A69A7" w:rsidRPr="004D68CA" w:rsidRDefault="009A69A7" w:rsidP="009A69A7">
            <w:pPr>
              <w:jc w:val="right"/>
              <w:rPr>
                <w:sz w:val="20"/>
                <w:szCs w:val="20"/>
              </w:rPr>
            </w:pPr>
            <w:r w:rsidRPr="004D68CA">
              <w:rPr>
                <w:sz w:val="20"/>
                <w:szCs w:val="20"/>
              </w:rPr>
              <w:t>27 432,00</w:t>
            </w:r>
          </w:p>
        </w:tc>
        <w:tc>
          <w:tcPr>
            <w:tcW w:w="709" w:type="dxa"/>
            <w:tcBorders>
              <w:top w:val="nil"/>
              <w:left w:val="nil"/>
              <w:bottom w:val="single" w:sz="4" w:space="0" w:color="auto"/>
              <w:right w:val="single" w:sz="4" w:space="0" w:color="auto"/>
            </w:tcBorders>
            <w:shd w:val="clear" w:color="auto" w:fill="auto"/>
            <w:noWrap/>
            <w:vAlign w:val="bottom"/>
            <w:hideMark/>
          </w:tcPr>
          <w:p w14:paraId="5FCEFE5A"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23009B7D"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25C3CAB9"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43DCEF9" w14:textId="77777777" w:rsidR="009A69A7" w:rsidRPr="004D68CA" w:rsidRDefault="009A69A7" w:rsidP="009A69A7">
            <w:pPr>
              <w:jc w:val="right"/>
              <w:rPr>
                <w:color w:val="000000"/>
                <w:sz w:val="20"/>
                <w:szCs w:val="20"/>
              </w:rPr>
            </w:pPr>
            <w:r w:rsidRPr="004D68CA">
              <w:rPr>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bottom"/>
            <w:hideMark/>
          </w:tcPr>
          <w:p w14:paraId="4239EF70" w14:textId="77777777" w:rsidR="009A69A7" w:rsidRPr="004D68CA" w:rsidRDefault="009A69A7" w:rsidP="009A69A7">
            <w:pPr>
              <w:rPr>
                <w:color w:val="000000"/>
                <w:sz w:val="20"/>
                <w:szCs w:val="20"/>
              </w:rPr>
            </w:pPr>
            <w:r w:rsidRPr="004D68CA">
              <w:rPr>
                <w:color w:val="000000"/>
                <w:sz w:val="20"/>
                <w:szCs w:val="20"/>
              </w:rPr>
              <w:t>Горбуновский</w:t>
            </w:r>
          </w:p>
        </w:tc>
        <w:tc>
          <w:tcPr>
            <w:tcW w:w="850" w:type="dxa"/>
            <w:tcBorders>
              <w:top w:val="nil"/>
              <w:left w:val="nil"/>
              <w:bottom w:val="single" w:sz="4" w:space="0" w:color="auto"/>
              <w:right w:val="single" w:sz="4" w:space="0" w:color="auto"/>
            </w:tcBorders>
            <w:shd w:val="clear" w:color="auto" w:fill="auto"/>
            <w:noWrap/>
            <w:vAlign w:val="bottom"/>
            <w:hideMark/>
          </w:tcPr>
          <w:p w14:paraId="43A37261" w14:textId="77777777" w:rsidR="009A69A7" w:rsidRPr="004D68CA" w:rsidRDefault="009A69A7" w:rsidP="009A69A7">
            <w:pPr>
              <w:jc w:val="right"/>
              <w:rPr>
                <w:color w:val="000000"/>
                <w:sz w:val="20"/>
                <w:szCs w:val="20"/>
              </w:rPr>
            </w:pPr>
            <w:r w:rsidRPr="004D68CA">
              <w:rPr>
                <w:color w:val="000000"/>
                <w:sz w:val="20"/>
                <w:szCs w:val="20"/>
              </w:rPr>
              <w:t>178 612,60</w:t>
            </w:r>
          </w:p>
        </w:tc>
        <w:tc>
          <w:tcPr>
            <w:tcW w:w="851" w:type="dxa"/>
            <w:tcBorders>
              <w:top w:val="nil"/>
              <w:left w:val="nil"/>
              <w:bottom w:val="single" w:sz="4" w:space="0" w:color="auto"/>
              <w:right w:val="single" w:sz="4" w:space="0" w:color="auto"/>
            </w:tcBorders>
            <w:shd w:val="clear" w:color="auto" w:fill="auto"/>
            <w:noWrap/>
            <w:vAlign w:val="bottom"/>
            <w:hideMark/>
          </w:tcPr>
          <w:p w14:paraId="7067D325"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5A1C1F76"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03EFD6CD"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101D4A"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3C4056CE" w14:textId="77777777" w:rsidR="009A69A7" w:rsidRPr="004D68CA" w:rsidRDefault="009A69A7" w:rsidP="009A69A7">
            <w:pPr>
              <w:rPr>
                <w:color w:val="000000"/>
                <w:sz w:val="20"/>
                <w:szCs w:val="20"/>
              </w:rPr>
            </w:pPr>
            <w:r w:rsidRPr="004D68CA">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0B4EFC26"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702BF313" w14:textId="77777777" w:rsidR="009A69A7" w:rsidRPr="004D68CA" w:rsidRDefault="009A69A7" w:rsidP="009A69A7">
            <w:pPr>
              <w:jc w:val="right"/>
              <w:rPr>
                <w:color w:val="000000"/>
                <w:sz w:val="20"/>
                <w:szCs w:val="20"/>
              </w:rPr>
            </w:pPr>
            <w:r w:rsidRPr="004D68CA">
              <w:rPr>
                <w:color w:val="000000"/>
                <w:sz w:val="20"/>
                <w:szCs w:val="20"/>
              </w:rPr>
              <w:t>12 544,00</w:t>
            </w:r>
          </w:p>
        </w:tc>
        <w:tc>
          <w:tcPr>
            <w:tcW w:w="654" w:type="dxa"/>
            <w:tcBorders>
              <w:top w:val="nil"/>
              <w:left w:val="nil"/>
              <w:bottom w:val="single" w:sz="4" w:space="0" w:color="auto"/>
              <w:right w:val="single" w:sz="4" w:space="0" w:color="auto"/>
            </w:tcBorders>
            <w:shd w:val="clear" w:color="auto" w:fill="auto"/>
            <w:noWrap/>
            <w:vAlign w:val="bottom"/>
            <w:hideMark/>
          </w:tcPr>
          <w:p w14:paraId="611925B9" w14:textId="77777777" w:rsidR="009A69A7" w:rsidRPr="004D68CA" w:rsidRDefault="009A69A7" w:rsidP="009A69A7">
            <w:pPr>
              <w:jc w:val="right"/>
              <w:rPr>
                <w:sz w:val="20"/>
                <w:szCs w:val="20"/>
              </w:rPr>
            </w:pPr>
            <w:r w:rsidRPr="004D68CA">
              <w:rPr>
                <w:sz w:val="20"/>
                <w:szCs w:val="20"/>
              </w:rPr>
              <w:t>106 704,60</w:t>
            </w:r>
          </w:p>
        </w:tc>
        <w:tc>
          <w:tcPr>
            <w:tcW w:w="567" w:type="dxa"/>
            <w:tcBorders>
              <w:top w:val="nil"/>
              <w:left w:val="nil"/>
              <w:bottom w:val="single" w:sz="4" w:space="0" w:color="auto"/>
              <w:right w:val="single" w:sz="4" w:space="0" w:color="auto"/>
            </w:tcBorders>
            <w:shd w:val="clear" w:color="auto" w:fill="auto"/>
            <w:noWrap/>
            <w:vAlign w:val="bottom"/>
            <w:hideMark/>
          </w:tcPr>
          <w:p w14:paraId="1CC913EF"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0E769D" w14:textId="77777777" w:rsidR="009A69A7" w:rsidRPr="004D68CA" w:rsidRDefault="009A69A7" w:rsidP="009A69A7">
            <w:pPr>
              <w:jc w:val="right"/>
              <w:rPr>
                <w:sz w:val="20"/>
                <w:szCs w:val="20"/>
              </w:rPr>
            </w:pPr>
            <w:r w:rsidRPr="004D68CA">
              <w:rPr>
                <w:sz w:val="20"/>
                <w:szCs w:val="20"/>
              </w:rPr>
              <w:t>59 364,00</w:t>
            </w:r>
          </w:p>
        </w:tc>
        <w:tc>
          <w:tcPr>
            <w:tcW w:w="709" w:type="dxa"/>
            <w:tcBorders>
              <w:top w:val="nil"/>
              <w:left w:val="nil"/>
              <w:bottom w:val="single" w:sz="4" w:space="0" w:color="auto"/>
              <w:right w:val="single" w:sz="4" w:space="0" w:color="auto"/>
            </w:tcBorders>
            <w:shd w:val="clear" w:color="auto" w:fill="auto"/>
            <w:noWrap/>
            <w:vAlign w:val="bottom"/>
            <w:hideMark/>
          </w:tcPr>
          <w:p w14:paraId="6AE9471D"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125A1AD3"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11C27163"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344EC47" w14:textId="77777777" w:rsidR="009A69A7" w:rsidRPr="004D68CA" w:rsidRDefault="009A69A7" w:rsidP="009A69A7">
            <w:pPr>
              <w:jc w:val="right"/>
              <w:rPr>
                <w:color w:val="000000"/>
                <w:sz w:val="20"/>
                <w:szCs w:val="20"/>
              </w:rPr>
            </w:pPr>
            <w:r w:rsidRPr="004D68CA">
              <w:rPr>
                <w:color w:val="000000"/>
                <w:sz w:val="20"/>
                <w:szCs w:val="20"/>
              </w:rPr>
              <w:t>8</w:t>
            </w:r>
          </w:p>
        </w:tc>
        <w:tc>
          <w:tcPr>
            <w:tcW w:w="567" w:type="dxa"/>
            <w:tcBorders>
              <w:top w:val="nil"/>
              <w:left w:val="nil"/>
              <w:bottom w:val="single" w:sz="4" w:space="0" w:color="auto"/>
              <w:right w:val="single" w:sz="4" w:space="0" w:color="auto"/>
            </w:tcBorders>
            <w:shd w:val="clear" w:color="auto" w:fill="auto"/>
            <w:noWrap/>
            <w:vAlign w:val="bottom"/>
            <w:hideMark/>
          </w:tcPr>
          <w:p w14:paraId="66294E29" w14:textId="77777777" w:rsidR="009A69A7" w:rsidRPr="004D68CA" w:rsidRDefault="009A69A7" w:rsidP="009A69A7">
            <w:pPr>
              <w:rPr>
                <w:color w:val="000000"/>
                <w:sz w:val="20"/>
                <w:szCs w:val="20"/>
              </w:rPr>
            </w:pPr>
            <w:r w:rsidRPr="004D68CA">
              <w:rPr>
                <w:color w:val="000000"/>
                <w:sz w:val="20"/>
                <w:szCs w:val="20"/>
              </w:rPr>
              <w:t>Зоновский</w:t>
            </w:r>
          </w:p>
        </w:tc>
        <w:tc>
          <w:tcPr>
            <w:tcW w:w="850" w:type="dxa"/>
            <w:tcBorders>
              <w:top w:val="nil"/>
              <w:left w:val="nil"/>
              <w:bottom w:val="single" w:sz="4" w:space="0" w:color="auto"/>
              <w:right w:val="single" w:sz="4" w:space="0" w:color="auto"/>
            </w:tcBorders>
            <w:shd w:val="clear" w:color="auto" w:fill="auto"/>
            <w:noWrap/>
            <w:vAlign w:val="bottom"/>
            <w:hideMark/>
          </w:tcPr>
          <w:p w14:paraId="59A86A16" w14:textId="77777777" w:rsidR="009A69A7" w:rsidRPr="004D68CA" w:rsidRDefault="009A69A7" w:rsidP="009A69A7">
            <w:pPr>
              <w:jc w:val="right"/>
              <w:rPr>
                <w:color w:val="000000"/>
                <w:sz w:val="20"/>
                <w:szCs w:val="20"/>
              </w:rPr>
            </w:pPr>
            <w:r w:rsidRPr="004D68CA">
              <w:rPr>
                <w:color w:val="000000"/>
                <w:sz w:val="20"/>
                <w:szCs w:val="20"/>
              </w:rPr>
              <w:t>135 661,90</w:t>
            </w:r>
          </w:p>
        </w:tc>
        <w:tc>
          <w:tcPr>
            <w:tcW w:w="851" w:type="dxa"/>
            <w:tcBorders>
              <w:top w:val="nil"/>
              <w:left w:val="nil"/>
              <w:bottom w:val="single" w:sz="4" w:space="0" w:color="auto"/>
              <w:right w:val="single" w:sz="4" w:space="0" w:color="auto"/>
            </w:tcBorders>
            <w:shd w:val="clear" w:color="000000" w:fill="FFFFFF"/>
            <w:noWrap/>
            <w:vAlign w:val="bottom"/>
            <w:hideMark/>
          </w:tcPr>
          <w:p w14:paraId="2CFABD1D"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2A35C353"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6B930D0F"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68E45A"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0CF363" w14:textId="77777777" w:rsidR="009A69A7" w:rsidRPr="004D68CA" w:rsidRDefault="009A69A7" w:rsidP="009A69A7">
            <w:pPr>
              <w:jc w:val="right"/>
              <w:rPr>
                <w:color w:val="000000"/>
                <w:sz w:val="20"/>
                <w:szCs w:val="20"/>
              </w:rPr>
            </w:pPr>
            <w:r w:rsidRPr="004D68CA">
              <w:rPr>
                <w:color w:val="000000"/>
                <w:sz w:val="20"/>
                <w:szCs w:val="20"/>
              </w:rPr>
              <w:t>21 069,90</w:t>
            </w:r>
          </w:p>
        </w:tc>
        <w:tc>
          <w:tcPr>
            <w:tcW w:w="725" w:type="dxa"/>
            <w:tcBorders>
              <w:top w:val="nil"/>
              <w:left w:val="nil"/>
              <w:bottom w:val="single" w:sz="4" w:space="0" w:color="auto"/>
              <w:right w:val="single" w:sz="4" w:space="0" w:color="auto"/>
            </w:tcBorders>
            <w:shd w:val="clear" w:color="auto" w:fill="auto"/>
            <w:noWrap/>
            <w:vAlign w:val="bottom"/>
            <w:hideMark/>
          </w:tcPr>
          <w:p w14:paraId="0DE1FAA1"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3158A7EA" w14:textId="77777777" w:rsidR="009A69A7" w:rsidRPr="004D68CA" w:rsidRDefault="009A69A7" w:rsidP="009A69A7">
            <w:pPr>
              <w:jc w:val="right"/>
              <w:rPr>
                <w:color w:val="000000"/>
                <w:sz w:val="20"/>
                <w:szCs w:val="20"/>
              </w:rPr>
            </w:pPr>
            <w:r w:rsidRPr="004D68CA">
              <w:rPr>
                <w:color w:val="000000"/>
                <w:sz w:val="20"/>
                <w:szCs w:val="20"/>
              </w:rPr>
              <w:t>3 565,00</w:t>
            </w:r>
          </w:p>
        </w:tc>
        <w:tc>
          <w:tcPr>
            <w:tcW w:w="654" w:type="dxa"/>
            <w:tcBorders>
              <w:top w:val="nil"/>
              <w:left w:val="nil"/>
              <w:bottom w:val="single" w:sz="4" w:space="0" w:color="auto"/>
              <w:right w:val="single" w:sz="4" w:space="0" w:color="auto"/>
            </w:tcBorders>
            <w:shd w:val="clear" w:color="auto" w:fill="auto"/>
            <w:noWrap/>
            <w:vAlign w:val="bottom"/>
            <w:hideMark/>
          </w:tcPr>
          <w:p w14:paraId="312E830B" w14:textId="77777777" w:rsidR="009A69A7" w:rsidRPr="004D68CA" w:rsidRDefault="009A69A7" w:rsidP="009A69A7">
            <w:pPr>
              <w:jc w:val="right"/>
              <w:rPr>
                <w:sz w:val="20"/>
                <w:szCs w:val="20"/>
              </w:rPr>
            </w:pPr>
            <w:r w:rsidRPr="004D68CA">
              <w:rPr>
                <w:sz w:val="20"/>
                <w:szCs w:val="20"/>
              </w:rPr>
              <w:t>105 800,00</w:t>
            </w:r>
          </w:p>
        </w:tc>
        <w:tc>
          <w:tcPr>
            <w:tcW w:w="567" w:type="dxa"/>
            <w:tcBorders>
              <w:top w:val="nil"/>
              <w:left w:val="nil"/>
              <w:bottom w:val="single" w:sz="4" w:space="0" w:color="auto"/>
              <w:right w:val="single" w:sz="4" w:space="0" w:color="auto"/>
            </w:tcBorders>
            <w:shd w:val="clear" w:color="auto" w:fill="auto"/>
            <w:noWrap/>
            <w:vAlign w:val="bottom"/>
            <w:hideMark/>
          </w:tcPr>
          <w:p w14:paraId="6065F7F7"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2E696B2" w14:textId="77777777" w:rsidR="009A69A7" w:rsidRPr="004D68CA" w:rsidRDefault="009A69A7" w:rsidP="009A69A7">
            <w:pPr>
              <w:jc w:val="right"/>
              <w:rPr>
                <w:sz w:val="20"/>
                <w:szCs w:val="20"/>
              </w:rPr>
            </w:pPr>
            <w:r w:rsidRPr="004D68CA">
              <w:rPr>
                <w:sz w:val="20"/>
                <w:szCs w:val="20"/>
              </w:rPr>
              <w:t>5 227,00</w:t>
            </w:r>
          </w:p>
        </w:tc>
        <w:tc>
          <w:tcPr>
            <w:tcW w:w="709" w:type="dxa"/>
            <w:tcBorders>
              <w:top w:val="nil"/>
              <w:left w:val="nil"/>
              <w:bottom w:val="single" w:sz="4" w:space="0" w:color="auto"/>
              <w:right w:val="single" w:sz="4" w:space="0" w:color="auto"/>
            </w:tcBorders>
            <w:shd w:val="clear" w:color="auto" w:fill="auto"/>
            <w:noWrap/>
            <w:vAlign w:val="bottom"/>
            <w:hideMark/>
          </w:tcPr>
          <w:p w14:paraId="23300DF2"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0593CA3E"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418F80F7"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B8493AA" w14:textId="77777777" w:rsidR="009A69A7" w:rsidRPr="004D68CA" w:rsidRDefault="009A69A7" w:rsidP="009A69A7">
            <w:pPr>
              <w:jc w:val="right"/>
              <w:rPr>
                <w:color w:val="000000"/>
                <w:sz w:val="20"/>
                <w:szCs w:val="20"/>
              </w:rPr>
            </w:pPr>
            <w:r w:rsidRPr="004D68CA">
              <w:rPr>
                <w:color w:val="000000"/>
                <w:sz w:val="20"/>
                <w:szCs w:val="20"/>
              </w:rPr>
              <w:t>9</w:t>
            </w:r>
          </w:p>
        </w:tc>
        <w:tc>
          <w:tcPr>
            <w:tcW w:w="567" w:type="dxa"/>
            <w:tcBorders>
              <w:top w:val="nil"/>
              <w:left w:val="nil"/>
              <w:bottom w:val="single" w:sz="4" w:space="0" w:color="auto"/>
              <w:right w:val="single" w:sz="4" w:space="0" w:color="auto"/>
            </w:tcBorders>
            <w:shd w:val="clear" w:color="auto" w:fill="auto"/>
            <w:noWrap/>
            <w:vAlign w:val="bottom"/>
            <w:hideMark/>
          </w:tcPr>
          <w:p w14:paraId="5821E382" w14:textId="77777777" w:rsidR="009A69A7" w:rsidRPr="004D68CA" w:rsidRDefault="009A69A7" w:rsidP="009A69A7">
            <w:pPr>
              <w:rPr>
                <w:color w:val="000000"/>
                <w:sz w:val="20"/>
                <w:szCs w:val="20"/>
              </w:rPr>
            </w:pPr>
            <w:r w:rsidRPr="004D68CA">
              <w:rPr>
                <w:color w:val="000000"/>
                <w:sz w:val="20"/>
                <w:szCs w:val="20"/>
              </w:rPr>
              <w:t>Камский</w:t>
            </w:r>
          </w:p>
        </w:tc>
        <w:tc>
          <w:tcPr>
            <w:tcW w:w="850" w:type="dxa"/>
            <w:tcBorders>
              <w:top w:val="nil"/>
              <w:left w:val="nil"/>
              <w:bottom w:val="single" w:sz="4" w:space="0" w:color="auto"/>
              <w:right w:val="single" w:sz="4" w:space="0" w:color="auto"/>
            </w:tcBorders>
            <w:shd w:val="clear" w:color="auto" w:fill="auto"/>
            <w:noWrap/>
            <w:vAlign w:val="bottom"/>
            <w:hideMark/>
          </w:tcPr>
          <w:p w14:paraId="2721CAB8" w14:textId="77777777" w:rsidR="009A69A7" w:rsidRPr="004D68CA" w:rsidRDefault="009A69A7" w:rsidP="009A69A7">
            <w:pPr>
              <w:jc w:val="right"/>
              <w:rPr>
                <w:color w:val="000000"/>
                <w:sz w:val="20"/>
                <w:szCs w:val="20"/>
              </w:rPr>
            </w:pPr>
            <w:r w:rsidRPr="004D68CA">
              <w:rPr>
                <w:color w:val="000000"/>
                <w:sz w:val="20"/>
                <w:szCs w:val="20"/>
              </w:rPr>
              <w:t>422 399,69</w:t>
            </w:r>
          </w:p>
        </w:tc>
        <w:tc>
          <w:tcPr>
            <w:tcW w:w="851" w:type="dxa"/>
            <w:tcBorders>
              <w:top w:val="nil"/>
              <w:left w:val="nil"/>
              <w:bottom w:val="single" w:sz="4" w:space="0" w:color="auto"/>
              <w:right w:val="single" w:sz="4" w:space="0" w:color="auto"/>
            </w:tcBorders>
            <w:shd w:val="clear" w:color="000000" w:fill="FFFFFF"/>
            <w:noWrap/>
            <w:vAlign w:val="bottom"/>
            <w:hideMark/>
          </w:tcPr>
          <w:p w14:paraId="566ABC2D"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57C1E130" w14:textId="77777777" w:rsidR="009A69A7" w:rsidRPr="004D68CA" w:rsidRDefault="009A69A7" w:rsidP="009A69A7">
            <w:pPr>
              <w:jc w:val="right"/>
              <w:rPr>
                <w:color w:val="000000"/>
                <w:sz w:val="20"/>
                <w:szCs w:val="20"/>
              </w:rPr>
            </w:pPr>
            <w:r w:rsidRPr="004D68CA">
              <w:rPr>
                <w:color w:val="000000"/>
                <w:sz w:val="20"/>
                <w:szCs w:val="20"/>
              </w:rPr>
              <w:t>140 735,04</w:t>
            </w:r>
          </w:p>
        </w:tc>
        <w:tc>
          <w:tcPr>
            <w:tcW w:w="425" w:type="dxa"/>
            <w:tcBorders>
              <w:top w:val="nil"/>
              <w:left w:val="nil"/>
              <w:bottom w:val="single" w:sz="4" w:space="0" w:color="auto"/>
              <w:right w:val="single" w:sz="4" w:space="0" w:color="auto"/>
            </w:tcBorders>
            <w:shd w:val="clear" w:color="auto" w:fill="auto"/>
            <w:noWrap/>
            <w:vAlign w:val="bottom"/>
            <w:hideMark/>
          </w:tcPr>
          <w:p w14:paraId="43E8DC48"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579AEF"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56DFA86D" w14:textId="77777777" w:rsidR="009A69A7" w:rsidRPr="004D68CA" w:rsidRDefault="009A69A7" w:rsidP="009A69A7">
            <w:pPr>
              <w:jc w:val="right"/>
              <w:rPr>
                <w:color w:val="000000"/>
                <w:sz w:val="20"/>
                <w:szCs w:val="20"/>
              </w:rPr>
            </w:pPr>
            <w:r w:rsidRPr="004D68CA">
              <w:rPr>
                <w:color w:val="000000"/>
                <w:sz w:val="20"/>
                <w:szCs w:val="20"/>
              </w:rPr>
              <w:t>10 614,65</w:t>
            </w:r>
          </w:p>
        </w:tc>
        <w:tc>
          <w:tcPr>
            <w:tcW w:w="725" w:type="dxa"/>
            <w:tcBorders>
              <w:top w:val="nil"/>
              <w:left w:val="nil"/>
              <w:bottom w:val="single" w:sz="4" w:space="0" w:color="auto"/>
              <w:right w:val="single" w:sz="4" w:space="0" w:color="auto"/>
            </w:tcBorders>
            <w:shd w:val="clear" w:color="auto" w:fill="auto"/>
            <w:noWrap/>
            <w:vAlign w:val="bottom"/>
            <w:hideMark/>
          </w:tcPr>
          <w:p w14:paraId="5D4D4320"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7815012E" w14:textId="77777777" w:rsidR="009A69A7" w:rsidRPr="004D68CA" w:rsidRDefault="009A69A7" w:rsidP="009A69A7">
            <w:pPr>
              <w:jc w:val="right"/>
              <w:rPr>
                <w:color w:val="000000"/>
                <w:sz w:val="20"/>
                <w:szCs w:val="20"/>
              </w:rPr>
            </w:pPr>
            <w:r w:rsidRPr="004D68CA">
              <w:rPr>
                <w:color w:val="000000"/>
                <w:sz w:val="20"/>
                <w:szCs w:val="20"/>
              </w:rPr>
              <w:t>14 179,00</w:t>
            </w:r>
          </w:p>
        </w:tc>
        <w:tc>
          <w:tcPr>
            <w:tcW w:w="654" w:type="dxa"/>
            <w:tcBorders>
              <w:top w:val="nil"/>
              <w:left w:val="nil"/>
              <w:bottom w:val="single" w:sz="4" w:space="0" w:color="auto"/>
              <w:right w:val="single" w:sz="4" w:space="0" w:color="auto"/>
            </w:tcBorders>
            <w:shd w:val="clear" w:color="auto" w:fill="auto"/>
            <w:noWrap/>
            <w:vAlign w:val="bottom"/>
            <w:hideMark/>
          </w:tcPr>
          <w:p w14:paraId="58DB4AC1"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FCFB07E" w14:textId="77777777" w:rsidR="009A69A7" w:rsidRPr="004D68CA" w:rsidRDefault="009A69A7" w:rsidP="009A69A7">
            <w:pPr>
              <w:jc w:val="right"/>
              <w:rPr>
                <w:color w:val="000000"/>
                <w:sz w:val="20"/>
                <w:szCs w:val="20"/>
              </w:rPr>
            </w:pPr>
            <w:r w:rsidRPr="004D68CA">
              <w:rPr>
                <w:color w:val="000000"/>
                <w:sz w:val="20"/>
                <w:szCs w:val="20"/>
              </w:rPr>
              <w:t>200 000,00</w:t>
            </w:r>
          </w:p>
        </w:tc>
        <w:tc>
          <w:tcPr>
            <w:tcW w:w="1134" w:type="dxa"/>
            <w:tcBorders>
              <w:top w:val="nil"/>
              <w:left w:val="nil"/>
              <w:bottom w:val="single" w:sz="4" w:space="0" w:color="auto"/>
              <w:right w:val="single" w:sz="4" w:space="0" w:color="auto"/>
            </w:tcBorders>
            <w:shd w:val="clear" w:color="auto" w:fill="auto"/>
            <w:noWrap/>
            <w:vAlign w:val="bottom"/>
            <w:hideMark/>
          </w:tcPr>
          <w:p w14:paraId="0DB2BE93" w14:textId="77777777" w:rsidR="009A69A7" w:rsidRPr="004D68CA" w:rsidRDefault="009A69A7" w:rsidP="009A69A7">
            <w:pPr>
              <w:jc w:val="right"/>
              <w:rPr>
                <w:sz w:val="20"/>
                <w:szCs w:val="20"/>
              </w:rPr>
            </w:pPr>
            <w:r w:rsidRPr="004D68CA">
              <w:rPr>
                <w:sz w:val="20"/>
                <w:szCs w:val="20"/>
              </w:rPr>
              <w:t>56 871,00</w:t>
            </w:r>
          </w:p>
        </w:tc>
        <w:tc>
          <w:tcPr>
            <w:tcW w:w="709" w:type="dxa"/>
            <w:tcBorders>
              <w:top w:val="nil"/>
              <w:left w:val="nil"/>
              <w:bottom w:val="single" w:sz="4" w:space="0" w:color="auto"/>
              <w:right w:val="single" w:sz="4" w:space="0" w:color="auto"/>
            </w:tcBorders>
            <w:shd w:val="clear" w:color="auto" w:fill="auto"/>
            <w:noWrap/>
            <w:vAlign w:val="bottom"/>
            <w:hideMark/>
          </w:tcPr>
          <w:p w14:paraId="1D45B6FD"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1689DA7C"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00CE0D3E"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9536D3B" w14:textId="77777777" w:rsidR="009A69A7" w:rsidRPr="004D68CA" w:rsidRDefault="009A69A7" w:rsidP="009A69A7">
            <w:pPr>
              <w:jc w:val="right"/>
              <w:rPr>
                <w:color w:val="000000"/>
                <w:sz w:val="20"/>
                <w:szCs w:val="20"/>
              </w:rPr>
            </w:pPr>
            <w:r w:rsidRPr="004D68CA">
              <w:rPr>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bottom"/>
            <w:hideMark/>
          </w:tcPr>
          <w:p w14:paraId="509240AE" w14:textId="77777777" w:rsidR="009A69A7" w:rsidRPr="004D68CA" w:rsidRDefault="009A69A7" w:rsidP="009A69A7">
            <w:pPr>
              <w:rPr>
                <w:color w:val="000000"/>
                <w:sz w:val="20"/>
                <w:szCs w:val="20"/>
              </w:rPr>
            </w:pPr>
            <w:r w:rsidRPr="004D68CA">
              <w:rPr>
                <w:color w:val="000000"/>
                <w:sz w:val="20"/>
                <w:szCs w:val="20"/>
              </w:rPr>
              <w:t>Куйбышевский</w:t>
            </w:r>
          </w:p>
        </w:tc>
        <w:tc>
          <w:tcPr>
            <w:tcW w:w="850" w:type="dxa"/>
            <w:tcBorders>
              <w:top w:val="nil"/>
              <w:left w:val="nil"/>
              <w:bottom w:val="single" w:sz="4" w:space="0" w:color="auto"/>
              <w:right w:val="single" w:sz="4" w:space="0" w:color="auto"/>
            </w:tcBorders>
            <w:shd w:val="clear" w:color="auto" w:fill="auto"/>
            <w:noWrap/>
            <w:vAlign w:val="bottom"/>
            <w:hideMark/>
          </w:tcPr>
          <w:p w14:paraId="15C841A8" w14:textId="77777777" w:rsidR="009A69A7" w:rsidRPr="004D68CA" w:rsidRDefault="009A69A7" w:rsidP="009A69A7">
            <w:pPr>
              <w:jc w:val="right"/>
              <w:rPr>
                <w:color w:val="000000"/>
                <w:sz w:val="20"/>
                <w:szCs w:val="20"/>
              </w:rPr>
            </w:pPr>
            <w:r w:rsidRPr="004D68CA">
              <w:rPr>
                <w:color w:val="000000"/>
                <w:sz w:val="20"/>
                <w:szCs w:val="20"/>
              </w:rPr>
              <w:t>193 728,18</w:t>
            </w:r>
          </w:p>
        </w:tc>
        <w:tc>
          <w:tcPr>
            <w:tcW w:w="851" w:type="dxa"/>
            <w:tcBorders>
              <w:top w:val="nil"/>
              <w:left w:val="nil"/>
              <w:bottom w:val="single" w:sz="4" w:space="0" w:color="auto"/>
              <w:right w:val="single" w:sz="4" w:space="0" w:color="auto"/>
            </w:tcBorders>
            <w:shd w:val="clear" w:color="000000" w:fill="FFFFFF"/>
            <w:noWrap/>
            <w:vAlign w:val="bottom"/>
            <w:hideMark/>
          </w:tcPr>
          <w:p w14:paraId="3E8B99D5"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0C994504" w14:textId="77777777" w:rsidR="009A69A7" w:rsidRPr="004D68CA" w:rsidRDefault="009A69A7" w:rsidP="009A69A7">
            <w:pPr>
              <w:jc w:val="right"/>
              <w:rPr>
                <w:color w:val="000000"/>
                <w:sz w:val="20"/>
                <w:szCs w:val="20"/>
              </w:rPr>
            </w:pPr>
            <w:r w:rsidRPr="004D68CA">
              <w:rPr>
                <w:color w:val="000000"/>
                <w:sz w:val="20"/>
                <w:szCs w:val="20"/>
              </w:rPr>
              <w:t>163 348,58</w:t>
            </w:r>
          </w:p>
        </w:tc>
        <w:tc>
          <w:tcPr>
            <w:tcW w:w="425" w:type="dxa"/>
            <w:tcBorders>
              <w:top w:val="nil"/>
              <w:left w:val="nil"/>
              <w:bottom w:val="single" w:sz="4" w:space="0" w:color="auto"/>
              <w:right w:val="single" w:sz="4" w:space="0" w:color="auto"/>
            </w:tcBorders>
            <w:shd w:val="clear" w:color="auto" w:fill="auto"/>
            <w:noWrap/>
            <w:vAlign w:val="bottom"/>
            <w:hideMark/>
          </w:tcPr>
          <w:p w14:paraId="6EF96C9D"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C8ABC8"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3A731576" w14:textId="77777777" w:rsidR="009A69A7" w:rsidRPr="004D68CA" w:rsidRDefault="009A69A7" w:rsidP="009A69A7">
            <w:pPr>
              <w:jc w:val="right"/>
              <w:rPr>
                <w:color w:val="000000"/>
                <w:sz w:val="20"/>
                <w:szCs w:val="20"/>
              </w:rPr>
            </w:pPr>
            <w:r w:rsidRPr="004D68CA">
              <w:rPr>
                <w:color w:val="000000"/>
                <w:sz w:val="20"/>
                <w:szCs w:val="20"/>
              </w:rPr>
              <w:t>14 046,60</w:t>
            </w:r>
          </w:p>
        </w:tc>
        <w:tc>
          <w:tcPr>
            <w:tcW w:w="725" w:type="dxa"/>
            <w:tcBorders>
              <w:top w:val="nil"/>
              <w:left w:val="nil"/>
              <w:bottom w:val="single" w:sz="4" w:space="0" w:color="auto"/>
              <w:right w:val="single" w:sz="4" w:space="0" w:color="auto"/>
            </w:tcBorders>
            <w:shd w:val="clear" w:color="auto" w:fill="auto"/>
            <w:noWrap/>
            <w:vAlign w:val="bottom"/>
            <w:hideMark/>
          </w:tcPr>
          <w:p w14:paraId="6C0B28CE"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032957FB" w14:textId="77777777" w:rsidR="009A69A7" w:rsidRPr="004D68CA" w:rsidRDefault="009A69A7" w:rsidP="009A69A7">
            <w:pPr>
              <w:jc w:val="right"/>
              <w:rPr>
                <w:color w:val="000000"/>
                <w:sz w:val="20"/>
                <w:szCs w:val="20"/>
              </w:rPr>
            </w:pPr>
            <w:r w:rsidRPr="004D68CA">
              <w:rPr>
                <w:color w:val="000000"/>
                <w:sz w:val="20"/>
                <w:szCs w:val="20"/>
              </w:rPr>
              <w:t>4 598,00</w:t>
            </w:r>
          </w:p>
        </w:tc>
        <w:tc>
          <w:tcPr>
            <w:tcW w:w="654" w:type="dxa"/>
            <w:tcBorders>
              <w:top w:val="nil"/>
              <w:left w:val="nil"/>
              <w:bottom w:val="single" w:sz="4" w:space="0" w:color="auto"/>
              <w:right w:val="single" w:sz="4" w:space="0" w:color="auto"/>
            </w:tcBorders>
            <w:shd w:val="clear" w:color="auto" w:fill="auto"/>
            <w:noWrap/>
            <w:vAlign w:val="bottom"/>
            <w:hideMark/>
          </w:tcPr>
          <w:p w14:paraId="6420F672"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5F9B7172"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5C00D2" w14:textId="77777777" w:rsidR="009A69A7" w:rsidRPr="004D68CA" w:rsidRDefault="009A69A7" w:rsidP="009A69A7">
            <w:pPr>
              <w:jc w:val="right"/>
              <w:rPr>
                <w:sz w:val="20"/>
                <w:szCs w:val="20"/>
              </w:rPr>
            </w:pPr>
            <w:r w:rsidRPr="004D68CA">
              <w:rPr>
                <w:sz w:val="20"/>
                <w:szCs w:val="20"/>
              </w:rPr>
              <w:t>11 735,00</w:t>
            </w:r>
          </w:p>
        </w:tc>
        <w:tc>
          <w:tcPr>
            <w:tcW w:w="709" w:type="dxa"/>
            <w:tcBorders>
              <w:top w:val="nil"/>
              <w:left w:val="nil"/>
              <w:bottom w:val="single" w:sz="4" w:space="0" w:color="auto"/>
              <w:right w:val="single" w:sz="4" w:space="0" w:color="auto"/>
            </w:tcBorders>
            <w:shd w:val="clear" w:color="auto" w:fill="auto"/>
            <w:noWrap/>
            <w:vAlign w:val="bottom"/>
            <w:hideMark/>
          </w:tcPr>
          <w:p w14:paraId="09987366"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388FD43D"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2E96F17F"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BDEB845" w14:textId="77777777" w:rsidR="009A69A7" w:rsidRPr="004D68CA" w:rsidRDefault="009A69A7" w:rsidP="009A69A7">
            <w:pPr>
              <w:jc w:val="right"/>
              <w:rPr>
                <w:color w:val="000000"/>
                <w:sz w:val="20"/>
                <w:szCs w:val="20"/>
              </w:rPr>
            </w:pPr>
            <w:r w:rsidRPr="004D68CA">
              <w:rPr>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bottom"/>
            <w:hideMark/>
          </w:tcPr>
          <w:p w14:paraId="2A502A7A" w14:textId="77777777" w:rsidR="009A69A7" w:rsidRPr="004D68CA" w:rsidRDefault="009A69A7" w:rsidP="009A69A7">
            <w:pPr>
              <w:rPr>
                <w:color w:val="000000"/>
                <w:sz w:val="20"/>
                <w:szCs w:val="20"/>
              </w:rPr>
            </w:pPr>
            <w:r w:rsidRPr="004D68CA">
              <w:rPr>
                <w:color w:val="000000"/>
                <w:sz w:val="20"/>
                <w:szCs w:val="20"/>
              </w:rPr>
              <w:t>Михайловский</w:t>
            </w:r>
          </w:p>
        </w:tc>
        <w:tc>
          <w:tcPr>
            <w:tcW w:w="850" w:type="dxa"/>
            <w:tcBorders>
              <w:top w:val="nil"/>
              <w:left w:val="nil"/>
              <w:bottom w:val="single" w:sz="4" w:space="0" w:color="auto"/>
              <w:right w:val="single" w:sz="4" w:space="0" w:color="auto"/>
            </w:tcBorders>
            <w:shd w:val="clear" w:color="auto" w:fill="auto"/>
            <w:noWrap/>
            <w:vAlign w:val="bottom"/>
            <w:hideMark/>
          </w:tcPr>
          <w:p w14:paraId="607A4FA1" w14:textId="77777777" w:rsidR="009A69A7" w:rsidRPr="004D68CA" w:rsidRDefault="009A69A7" w:rsidP="009A69A7">
            <w:pPr>
              <w:jc w:val="right"/>
              <w:rPr>
                <w:color w:val="000000"/>
                <w:sz w:val="20"/>
                <w:szCs w:val="20"/>
              </w:rPr>
            </w:pPr>
            <w:r w:rsidRPr="004D68CA">
              <w:rPr>
                <w:color w:val="000000"/>
                <w:sz w:val="20"/>
                <w:szCs w:val="20"/>
              </w:rPr>
              <w:t>44 624,20</w:t>
            </w:r>
          </w:p>
        </w:tc>
        <w:tc>
          <w:tcPr>
            <w:tcW w:w="851" w:type="dxa"/>
            <w:tcBorders>
              <w:top w:val="nil"/>
              <w:left w:val="nil"/>
              <w:bottom w:val="single" w:sz="4" w:space="0" w:color="auto"/>
              <w:right w:val="single" w:sz="4" w:space="0" w:color="auto"/>
            </w:tcBorders>
            <w:shd w:val="clear" w:color="000000" w:fill="FFFFFF"/>
            <w:noWrap/>
            <w:vAlign w:val="bottom"/>
            <w:hideMark/>
          </w:tcPr>
          <w:p w14:paraId="4F4DAE00"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72192005"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48EE60D8"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061036"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0FA8EE57" w14:textId="77777777" w:rsidR="009A69A7" w:rsidRPr="004D68CA" w:rsidRDefault="009A69A7" w:rsidP="009A69A7">
            <w:pPr>
              <w:jc w:val="right"/>
              <w:rPr>
                <w:color w:val="000000"/>
                <w:sz w:val="20"/>
                <w:szCs w:val="20"/>
              </w:rPr>
            </w:pPr>
            <w:r w:rsidRPr="004D68CA">
              <w:rPr>
                <w:color w:val="000000"/>
                <w:sz w:val="20"/>
                <w:szCs w:val="20"/>
              </w:rPr>
              <w:t>28 093,20</w:t>
            </w:r>
          </w:p>
        </w:tc>
        <w:tc>
          <w:tcPr>
            <w:tcW w:w="725" w:type="dxa"/>
            <w:tcBorders>
              <w:top w:val="nil"/>
              <w:left w:val="nil"/>
              <w:bottom w:val="single" w:sz="4" w:space="0" w:color="auto"/>
              <w:right w:val="single" w:sz="4" w:space="0" w:color="auto"/>
            </w:tcBorders>
            <w:shd w:val="clear" w:color="auto" w:fill="auto"/>
            <w:noWrap/>
            <w:vAlign w:val="bottom"/>
            <w:hideMark/>
          </w:tcPr>
          <w:p w14:paraId="5ECC49DC"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5E3A56FC" w14:textId="77777777" w:rsidR="009A69A7" w:rsidRPr="004D68CA" w:rsidRDefault="009A69A7" w:rsidP="009A69A7">
            <w:pPr>
              <w:jc w:val="right"/>
              <w:rPr>
                <w:color w:val="000000"/>
                <w:sz w:val="20"/>
                <w:szCs w:val="20"/>
              </w:rPr>
            </w:pPr>
            <w:r w:rsidRPr="004D68CA">
              <w:rPr>
                <w:color w:val="000000"/>
                <w:sz w:val="20"/>
                <w:szCs w:val="20"/>
              </w:rPr>
              <w:t>6 077,00</w:t>
            </w:r>
          </w:p>
        </w:tc>
        <w:tc>
          <w:tcPr>
            <w:tcW w:w="654" w:type="dxa"/>
            <w:tcBorders>
              <w:top w:val="nil"/>
              <w:left w:val="nil"/>
              <w:bottom w:val="single" w:sz="4" w:space="0" w:color="auto"/>
              <w:right w:val="single" w:sz="4" w:space="0" w:color="auto"/>
            </w:tcBorders>
            <w:shd w:val="clear" w:color="auto" w:fill="auto"/>
            <w:noWrap/>
            <w:vAlign w:val="bottom"/>
            <w:hideMark/>
          </w:tcPr>
          <w:p w14:paraId="7F27E81F"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3900E0A7"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B73604" w14:textId="77777777" w:rsidR="009A69A7" w:rsidRPr="004D68CA" w:rsidRDefault="009A69A7" w:rsidP="009A69A7">
            <w:pPr>
              <w:jc w:val="right"/>
              <w:rPr>
                <w:sz w:val="20"/>
                <w:szCs w:val="20"/>
              </w:rPr>
            </w:pPr>
            <w:r w:rsidRPr="004D68CA">
              <w:rPr>
                <w:sz w:val="20"/>
                <w:szCs w:val="20"/>
              </w:rPr>
              <w:t>10 454,00</w:t>
            </w:r>
          </w:p>
        </w:tc>
        <w:tc>
          <w:tcPr>
            <w:tcW w:w="709" w:type="dxa"/>
            <w:tcBorders>
              <w:top w:val="nil"/>
              <w:left w:val="nil"/>
              <w:bottom w:val="single" w:sz="4" w:space="0" w:color="auto"/>
              <w:right w:val="single" w:sz="4" w:space="0" w:color="auto"/>
            </w:tcBorders>
            <w:shd w:val="clear" w:color="auto" w:fill="auto"/>
            <w:noWrap/>
            <w:vAlign w:val="bottom"/>
            <w:hideMark/>
          </w:tcPr>
          <w:p w14:paraId="1CA01F02"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45D24467"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6C6736BB"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FBB52F3" w14:textId="77777777" w:rsidR="009A69A7" w:rsidRPr="004D68CA" w:rsidRDefault="009A69A7" w:rsidP="009A69A7">
            <w:pPr>
              <w:jc w:val="right"/>
              <w:rPr>
                <w:color w:val="000000"/>
                <w:sz w:val="20"/>
                <w:szCs w:val="20"/>
              </w:rPr>
            </w:pPr>
            <w:r w:rsidRPr="004D68CA">
              <w:rPr>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bottom"/>
            <w:hideMark/>
          </w:tcPr>
          <w:p w14:paraId="006A2EDD" w14:textId="77777777" w:rsidR="009A69A7" w:rsidRPr="004D68CA" w:rsidRDefault="009A69A7" w:rsidP="009A69A7">
            <w:pPr>
              <w:rPr>
                <w:color w:val="000000"/>
                <w:sz w:val="20"/>
                <w:szCs w:val="20"/>
              </w:rPr>
            </w:pPr>
            <w:r w:rsidRPr="004D68CA">
              <w:rPr>
                <w:color w:val="000000"/>
                <w:sz w:val="20"/>
                <w:szCs w:val="20"/>
              </w:rPr>
              <w:t>Новоичинский</w:t>
            </w:r>
          </w:p>
        </w:tc>
        <w:tc>
          <w:tcPr>
            <w:tcW w:w="850" w:type="dxa"/>
            <w:tcBorders>
              <w:top w:val="nil"/>
              <w:left w:val="nil"/>
              <w:bottom w:val="single" w:sz="4" w:space="0" w:color="auto"/>
              <w:right w:val="single" w:sz="4" w:space="0" w:color="auto"/>
            </w:tcBorders>
            <w:shd w:val="clear" w:color="auto" w:fill="auto"/>
            <w:noWrap/>
            <w:vAlign w:val="bottom"/>
            <w:hideMark/>
          </w:tcPr>
          <w:p w14:paraId="04948E0F" w14:textId="77777777" w:rsidR="009A69A7" w:rsidRPr="004D68CA" w:rsidRDefault="009A69A7" w:rsidP="009A69A7">
            <w:pPr>
              <w:jc w:val="right"/>
              <w:rPr>
                <w:color w:val="000000"/>
                <w:sz w:val="20"/>
                <w:szCs w:val="20"/>
              </w:rPr>
            </w:pPr>
            <w:r w:rsidRPr="004D68CA">
              <w:rPr>
                <w:color w:val="000000"/>
                <w:sz w:val="20"/>
                <w:szCs w:val="20"/>
              </w:rPr>
              <w:t>63 676,60</w:t>
            </w:r>
          </w:p>
        </w:tc>
        <w:tc>
          <w:tcPr>
            <w:tcW w:w="851" w:type="dxa"/>
            <w:tcBorders>
              <w:top w:val="nil"/>
              <w:left w:val="nil"/>
              <w:bottom w:val="single" w:sz="4" w:space="0" w:color="auto"/>
              <w:right w:val="single" w:sz="4" w:space="0" w:color="auto"/>
            </w:tcBorders>
            <w:shd w:val="clear" w:color="000000" w:fill="FFFFFF"/>
            <w:noWrap/>
            <w:vAlign w:val="bottom"/>
            <w:hideMark/>
          </w:tcPr>
          <w:p w14:paraId="521A8AA6"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5F45E64A"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17A099A0"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324274"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2E2C1FE1" w14:textId="77777777" w:rsidR="009A69A7" w:rsidRPr="004D68CA" w:rsidRDefault="009A69A7" w:rsidP="009A69A7">
            <w:pPr>
              <w:jc w:val="right"/>
              <w:rPr>
                <w:color w:val="000000"/>
                <w:sz w:val="20"/>
                <w:szCs w:val="20"/>
              </w:rPr>
            </w:pPr>
            <w:r w:rsidRPr="004D68CA">
              <w:rPr>
                <w:color w:val="000000"/>
                <w:sz w:val="20"/>
                <w:szCs w:val="20"/>
              </w:rPr>
              <w:t>14 046,60</w:t>
            </w:r>
          </w:p>
        </w:tc>
        <w:tc>
          <w:tcPr>
            <w:tcW w:w="725" w:type="dxa"/>
            <w:tcBorders>
              <w:top w:val="nil"/>
              <w:left w:val="nil"/>
              <w:bottom w:val="single" w:sz="4" w:space="0" w:color="auto"/>
              <w:right w:val="single" w:sz="4" w:space="0" w:color="auto"/>
            </w:tcBorders>
            <w:shd w:val="clear" w:color="auto" w:fill="auto"/>
            <w:noWrap/>
            <w:vAlign w:val="bottom"/>
            <w:hideMark/>
          </w:tcPr>
          <w:p w14:paraId="6DCFB601"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54863834" w14:textId="77777777" w:rsidR="009A69A7" w:rsidRPr="004D68CA" w:rsidRDefault="009A69A7" w:rsidP="009A69A7">
            <w:pPr>
              <w:jc w:val="right"/>
              <w:rPr>
                <w:color w:val="000000"/>
                <w:sz w:val="20"/>
                <w:szCs w:val="20"/>
              </w:rPr>
            </w:pPr>
            <w:r w:rsidRPr="004D68CA">
              <w:rPr>
                <w:color w:val="000000"/>
                <w:sz w:val="20"/>
                <w:szCs w:val="20"/>
              </w:rPr>
              <w:t>10 306,00</w:t>
            </w:r>
          </w:p>
        </w:tc>
        <w:tc>
          <w:tcPr>
            <w:tcW w:w="654" w:type="dxa"/>
            <w:tcBorders>
              <w:top w:val="nil"/>
              <w:left w:val="nil"/>
              <w:bottom w:val="single" w:sz="4" w:space="0" w:color="auto"/>
              <w:right w:val="single" w:sz="4" w:space="0" w:color="auto"/>
            </w:tcBorders>
            <w:shd w:val="clear" w:color="auto" w:fill="auto"/>
            <w:noWrap/>
            <w:vAlign w:val="bottom"/>
            <w:hideMark/>
          </w:tcPr>
          <w:p w14:paraId="3C26F5D6"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3DB1EF81"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3DFCC1" w14:textId="77777777" w:rsidR="009A69A7" w:rsidRPr="004D68CA" w:rsidRDefault="009A69A7" w:rsidP="009A69A7">
            <w:pPr>
              <w:jc w:val="right"/>
              <w:rPr>
                <w:sz w:val="20"/>
                <w:szCs w:val="20"/>
              </w:rPr>
            </w:pPr>
            <w:r w:rsidRPr="004D68CA">
              <w:rPr>
                <w:sz w:val="20"/>
                <w:szCs w:val="20"/>
              </w:rPr>
              <w:t>39 324,00</w:t>
            </w:r>
          </w:p>
        </w:tc>
        <w:tc>
          <w:tcPr>
            <w:tcW w:w="709" w:type="dxa"/>
            <w:tcBorders>
              <w:top w:val="nil"/>
              <w:left w:val="nil"/>
              <w:bottom w:val="single" w:sz="4" w:space="0" w:color="auto"/>
              <w:right w:val="single" w:sz="4" w:space="0" w:color="auto"/>
            </w:tcBorders>
            <w:shd w:val="clear" w:color="auto" w:fill="auto"/>
            <w:noWrap/>
            <w:vAlign w:val="bottom"/>
            <w:hideMark/>
          </w:tcPr>
          <w:p w14:paraId="5B167099"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06EA7A6C"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34943E9D"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EAB984C" w14:textId="77777777" w:rsidR="009A69A7" w:rsidRPr="004D68CA" w:rsidRDefault="009A69A7" w:rsidP="009A69A7">
            <w:pPr>
              <w:jc w:val="right"/>
              <w:rPr>
                <w:color w:val="000000"/>
                <w:sz w:val="20"/>
                <w:szCs w:val="20"/>
              </w:rPr>
            </w:pPr>
            <w:r w:rsidRPr="004D68CA">
              <w:rPr>
                <w:color w:val="000000"/>
                <w:sz w:val="20"/>
                <w:szCs w:val="20"/>
              </w:rPr>
              <w:t>13</w:t>
            </w:r>
          </w:p>
        </w:tc>
        <w:tc>
          <w:tcPr>
            <w:tcW w:w="567" w:type="dxa"/>
            <w:tcBorders>
              <w:top w:val="nil"/>
              <w:left w:val="nil"/>
              <w:bottom w:val="single" w:sz="4" w:space="0" w:color="auto"/>
              <w:right w:val="single" w:sz="4" w:space="0" w:color="auto"/>
            </w:tcBorders>
            <w:shd w:val="clear" w:color="auto" w:fill="auto"/>
            <w:noWrap/>
            <w:vAlign w:val="bottom"/>
            <w:hideMark/>
          </w:tcPr>
          <w:p w14:paraId="27FE78E6" w14:textId="77777777" w:rsidR="009A69A7" w:rsidRPr="004D68CA" w:rsidRDefault="009A69A7" w:rsidP="009A69A7">
            <w:pPr>
              <w:rPr>
                <w:color w:val="000000"/>
                <w:sz w:val="20"/>
                <w:szCs w:val="20"/>
              </w:rPr>
            </w:pPr>
            <w:r w:rsidRPr="004D68CA">
              <w:rPr>
                <w:color w:val="000000"/>
                <w:sz w:val="20"/>
                <w:szCs w:val="20"/>
              </w:rPr>
              <w:t>Октябрьский</w:t>
            </w:r>
          </w:p>
        </w:tc>
        <w:tc>
          <w:tcPr>
            <w:tcW w:w="850" w:type="dxa"/>
            <w:tcBorders>
              <w:top w:val="nil"/>
              <w:left w:val="nil"/>
              <w:bottom w:val="single" w:sz="4" w:space="0" w:color="auto"/>
              <w:right w:val="single" w:sz="4" w:space="0" w:color="auto"/>
            </w:tcBorders>
            <w:shd w:val="clear" w:color="auto" w:fill="auto"/>
            <w:noWrap/>
            <w:vAlign w:val="bottom"/>
            <w:hideMark/>
          </w:tcPr>
          <w:p w14:paraId="6870C880" w14:textId="77777777" w:rsidR="009A69A7" w:rsidRPr="004D68CA" w:rsidRDefault="009A69A7" w:rsidP="009A69A7">
            <w:pPr>
              <w:jc w:val="right"/>
              <w:rPr>
                <w:color w:val="000000"/>
                <w:sz w:val="20"/>
                <w:szCs w:val="20"/>
              </w:rPr>
            </w:pPr>
            <w:r w:rsidRPr="004D68CA">
              <w:rPr>
                <w:color w:val="000000"/>
                <w:sz w:val="20"/>
                <w:szCs w:val="20"/>
              </w:rPr>
              <w:t>240 415,25</w:t>
            </w:r>
          </w:p>
        </w:tc>
        <w:tc>
          <w:tcPr>
            <w:tcW w:w="851" w:type="dxa"/>
            <w:tcBorders>
              <w:top w:val="nil"/>
              <w:left w:val="nil"/>
              <w:bottom w:val="single" w:sz="4" w:space="0" w:color="auto"/>
              <w:right w:val="single" w:sz="4" w:space="0" w:color="auto"/>
            </w:tcBorders>
            <w:shd w:val="clear" w:color="000000" w:fill="FFFFFF"/>
            <w:noWrap/>
            <w:vAlign w:val="bottom"/>
            <w:hideMark/>
          </w:tcPr>
          <w:p w14:paraId="49C8B223"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3366C82D"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091A2990"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B92A2A" w14:textId="77777777" w:rsidR="009A69A7" w:rsidRPr="004D68CA" w:rsidRDefault="009A69A7" w:rsidP="009A69A7">
            <w:pPr>
              <w:jc w:val="right"/>
              <w:rPr>
                <w:color w:val="000000"/>
                <w:sz w:val="20"/>
                <w:szCs w:val="20"/>
              </w:rPr>
            </w:pPr>
            <w:r w:rsidRPr="004D68CA">
              <w:rPr>
                <w:color w:val="000000"/>
                <w:sz w:val="20"/>
                <w:szCs w:val="20"/>
              </w:rPr>
              <w:t>211 969,25</w:t>
            </w:r>
          </w:p>
        </w:tc>
        <w:tc>
          <w:tcPr>
            <w:tcW w:w="1118" w:type="dxa"/>
            <w:tcBorders>
              <w:top w:val="nil"/>
              <w:left w:val="nil"/>
              <w:bottom w:val="single" w:sz="4" w:space="0" w:color="auto"/>
              <w:right w:val="single" w:sz="4" w:space="0" w:color="auto"/>
            </w:tcBorders>
            <w:shd w:val="clear" w:color="auto" w:fill="auto"/>
            <w:noWrap/>
            <w:vAlign w:val="bottom"/>
            <w:hideMark/>
          </w:tcPr>
          <w:p w14:paraId="19937795" w14:textId="77777777" w:rsidR="009A69A7" w:rsidRPr="004D68CA" w:rsidRDefault="009A69A7" w:rsidP="009A69A7">
            <w:pPr>
              <w:rPr>
                <w:color w:val="000000"/>
                <w:sz w:val="20"/>
                <w:szCs w:val="20"/>
              </w:rPr>
            </w:pPr>
            <w:r w:rsidRPr="004D68CA">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495F5F4D"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6AD7F472" w14:textId="77777777" w:rsidR="009A69A7" w:rsidRPr="004D68CA" w:rsidRDefault="009A69A7" w:rsidP="009A69A7">
            <w:pPr>
              <w:jc w:val="right"/>
              <w:rPr>
                <w:color w:val="000000"/>
                <w:sz w:val="20"/>
                <w:szCs w:val="20"/>
              </w:rPr>
            </w:pPr>
            <w:r w:rsidRPr="004D68CA">
              <w:rPr>
                <w:color w:val="000000"/>
                <w:sz w:val="20"/>
                <w:szCs w:val="20"/>
              </w:rPr>
              <w:t>4 051,00</w:t>
            </w:r>
          </w:p>
        </w:tc>
        <w:tc>
          <w:tcPr>
            <w:tcW w:w="654" w:type="dxa"/>
            <w:tcBorders>
              <w:top w:val="nil"/>
              <w:left w:val="nil"/>
              <w:bottom w:val="single" w:sz="4" w:space="0" w:color="auto"/>
              <w:right w:val="single" w:sz="4" w:space="0" w:color="auto"/>
            </w:tcBorders>
            <w:shd w:val="clear" w:color="auto" w:fill="auto"/>
            <w:noWrap/>
            <w:vAlign w:val="bottom"/>
            <w:hideMark/>
          </w:tcPr>
          <w:p w14:paraId="79C9B3B2"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9FF9E49"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6842A3" w14:textId="77777777" w:rsidR="009A69A7" w:rsidRPr="004D68CA" w:rsidRDefault="009A69A7" w:rsidP="009A69A7">
            <w:pPr>
              <w:jc w:val="right"/>
              <w:rPr>
                <w:sz w:val="20"/>
                <w:szCs w:val="20"/>
              </w:rPr>
            </w:pPr>
            <w:r w:rsidRPr="004D68CA">
              <w:rPr>
                <w:sz w:val="20"/>
                <w:szCs w:val="20"/>
              </w:rPr>
              <w:t>24 395,00</w:t>
            </w:r>
          </w:p>
        </w:tc>
        <w:tc>
          <w:tcPr>
            <w:tcW w:w="709" w:type="dxa"/>
            <w:tcBorders>
              <w:top w:val="nil"/>
              <w:left w:val="nil"/>
              <w:bottom w:val="single" w:sz="4" w:space="0" w:color="auto"/>
              <w:right w:val="single" w:sz="4" w:space="0" w:color="auto"/>
            </w:tcBorders>
            <w:shd w:val="clear" w:color="auto" w:fill="auto"/>
            <w:noWrap/>
            <w:vAlign w:val="bottom"/>
            <w:hideMark/>
          </w:tcPr>
          <w:p w14:paraId="30D16B8A"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6D175E94"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14E4CFCC"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632E7C6" w14:textId="77777777" w:rsidR="009A69A7" w:rsidRPr="004D68CA" w:rsidRDefault="009A69A7" w:rsidP="009A69A7">
            <w:pPr>
              <w:jc w:val="right"/>
              <w:rPr>
                <w:color w:val="000000"/>
                <w:sz w:val="20"/>
                <w:szCs w:val="20"/>
              </w:rPr>
            </w:pPr>
            <w:r w:rsidRPr="004D68CA">
              <w:rPr>
                <w:color w:val="000000"/>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14:paraId="59F26F7E" w14:textId="77777777" w:rsidR="009A69A7" w:rsidRPr="004D68CA" w:rsidRDefault="009A69A7" w:rsidP="009A69A7">
            <w:pPr>
              <w:rPr>
                <w:color w:val="000000"/>
                <w:sz w:val="20"/>
                <w:szCs w:val="20"/>
              </w:rPr>
            </w:pPr>
            <w:r w:rsidRPr="004D68CA">
              <w:rPr>
                <w:color w:val="000000"/>
                <w:sz w:val="20"/>
                <w:szCs w:val="20"/>
              </w:rPr>
              <w:t>Осиновский</w:t>
            </w:r>
          </w:p>
        </w:tc>
        <w:tc>
          <w:tcPr>
            <w:tcW w:w="850" w:type="dxa"/>
            <w:tcBorders>
              <w:top w:val="nil"/>
              <w:left w:val="nil"/>
              <w:bottom w:val="single" w:sz="4" w:space="0" w:color="auto"/>
              <w:right w:val="single" w:sz="4" w:space="0" w:color="auto"/>
            </w:tcBorders>
            <w:shd w:val="clear" w:color="auto" w:fill="auto"/>
            <w:noWrap/>
            <w:vAlign w:val="bottom"/>
            <w:hideMark/>
          </w:tcPr>
          <w:p w14:paraId="44AC2970" w14:textId="77777777" w:rsidR="009A69A7" w:rsidRPr="004D68CA" w:rsidRDefault="009A69A7" w:rsidP="009A69A7">
            <w:pPr>
              <w:jc w:val="right"/>
              <w:rPr>
                <w:color w:val="000000"/>
                <w:sz w:val="20"/>
                <w:szCs w:val="20"/>
              </w:rPr>
            </w:pPr>
            <w:r w:rsidRPr="004D68CA">
              <w:rPr>
                <w:color w:val="000000"/>
                <w:sz w:val="20"/>
                <w:szCs w:val="20"/>
              </w:rPr>
              <w:t>33 293,00</w:t>
            </w:r>
          </w:p>
        </w:tc>
        <w:tc>
          <w:tcPr>
            <w:tcW w:w="851" w:type="dxa"/>
            <w:tcBorders>
              <w:top w:val="nil"/>
              <w:left w:val="nil"/>
              <w:bottom w:val="single" w:sz="4" w:space="0" w:color="auto"/>
              <w:right w:val="single" w:sz="4" w:space="0" w:color="auto"/>
            </w:tcBorders>
            <w:shd w:val="clear" w:color="000000" w:fill="FFFFFF"/>
            <w:noWrap/>
            <w:vAlign w:val="bottom"/>
            <w:hideMark/>
          </w:tcPr>
          <w:p w14:paraId="1BBE8069"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765103FF"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1D135542"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BA9621"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561E1899" w14:textId="77777777" w:rsidR="009A69A7" w:rsidRPr="004D68CA" w:rsidRDefault="009A69A7" w:rsidP="009A69A7">
            <w:pPr>
              <w:rPr>
                <w:color w:val="000000"/>
                <w:sz w:val="20"/>
                <w:szCs w:val="20"/>
              </w:rPr>
            </w:pPr>
            <w:r w:rsidRPr="004D68CA">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5BA290A7"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0694462A" w14:textId="77777777" w:rsidR="009A69A7" w:rsidRPr="004D68CA" w:rsidRDefault="009A69A7" w:rsidP="009A69A7">
            <w:pPr>
              <w:jc w:val="right"/>
              <w:rPr>
                <w:color w:val="000000"/>
                <w:sz w:val="20"/>
                <w:szCs w:val="20"/>
              </w:rPr>
            </w:pPr>
            <w:r w:rsidRPr="004D68CA">
              <w:rPr>
                <w:color w:val="000000"/>
                <w:sz w:val="20"/>
                <w:szCs w:val="20"/>
              </w:rPr>
              <w:t>2 799,00</w:t>
            </w:r>
          </w:p>
        </w:tc>
        <w:tc>
          <w:tcPr>
            <w:tcW w:w="654" w:type="dxa"/>
            <w:tcBorders>
              <w:top w:val="nil"/>
              <w:left w:val="nil"/>
              <w:bottom w:val="single" w:sz="4" w:space="0" w:color="auto"/>
              <w:right w:val="single" w:sz="4" w:space="0" w:color="auto"/>
            </w:tcBorders>
            <w:shd w:val="clear" w:color="auto" w:fill="auto"/>
            <w:noWrap/>
            <w:vAlign w:val="bottom"/>
            <w:hideMark/>
          </w:tcPr>
          <w:p w14:paraId="01547787"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207A2759"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4448BE" w14:textId="77777777" w:rsidR="009A69A7" w:rsidRPr="004D68CA" w:rsidRDefault="009A69A7" w:rsidP="009A69A7">
            <w:pPr>
              <w:jc w:val="right"/>
              <w:rPr>
                <w:sz w:val="20"/>
                <w:szCs w:val="20"/>
              </w:rPr>
            </w:pPr>
            <w:r w:rsidRPr="004D68CA">
              <w:rPr>
                <w:sz w:val="20"/>
                <w:szCs w:val="20"/>
              </w:rPr>
              <w:t>30 494,00</w:t>
            </w:r>
          </w:p>
        </w:tc>
        <w:tc>
          <w:tcPr>
            <w:tcW w:w="709" w:type="dxa"/>
            <w:tcBorders>
              <w:top w:val="nil"/>
              <w:left w:val="nil"/>
              <w:bottom w:val="single" w:sz="4" w:space="0" w:color="auto"/>
              <w:right w:val="single" w:sz="4" w:space="0" w:color="auto"/>
            </w:tcBorders>
            <w:shd w:val="clear" w:color="auto" w:fill="auto"/>
            <w:noWrap/>
            <w:vAlign w:val="bottom"/>
            <w:hideMark/>
          </w:tcPr>
          <w:p w14:paraId="1BA763F9"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7FB31976"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7E4065D8"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29049403" w14:textId="77777777" w:rsidR="009A69A7" w:rsidRPr="004D68CA" w:rsidRDefault="009A69A7" w:rsidP="009A69A7">
            <w:pPr>
              <w:jc w:val="right"/>
              <w:rPr>
                <w:color w:val="000000"/>
                <w:sz w:val="20"/>
                <w:szCs w:val="20"/>
              </w:rPr>
            </w:pPr>
            <w:r w:rsidRPr="004D68CA">
              <w:rPr>
                <w:color w:val="000000"/>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14:paraId="2FAEF4D5" w14:textId="77777777" w:rsidR="009A69A7" w:rsidRPr="004D68CA" w:rsidRDefault="009A69A7" w:rsidP="009A69A7">
            <w:pPr>
              <w:rPr>
                <w:color w:val="000000"/>
                <w:sz w:val="20"/>
                <w:szCs w:val="20"/>
              </w:rPr>
            </w:pPr>
            <w:r w:rsidRPr="004D68CA">
              <w:rPr>
                <w:color w:val="000000"/>
                <w:sz w:val="20"/>
                <w:szCs w:val="20"/>
              </w:rPr>
              <w:t>Отрадненский</w:t>
            </w:r>
          </w:p>
        </w:tc>
        <w:tc>
          <w:tcPr>
            <w:tcW w:w="850" w:type="dxa"/>
            <w:tcBorders>
              <w:top w:val="nil"/>
              <w:left w:val="nil"/>
              <w:bottom w:val="single" w:sz="4" w:space="0" w:color="auto"/>
              <w:right w:val="single" w:sz="4" w:space="0" w:color="auto"/>
            </w:tcBorders>
            <w:shd w:val="clear" w:color="auto" w:fill="auto"/>
            <w:noWrap/>
            <w:vAlign w:val="bottom"/>
            <w:hideMark/>
          </w:tcPr>
          <w:p w14:paraId="65F35CA1" w14:textId="77777777" w:rsidR="009A69A7" w:rsidRPr="004D68CA" w:rsidRDefault="009A69A7" w:rsidP="009A69A7">
            <w:pPr>
              <w:jc w:val="right"/>
              <w:rPr>
                <w:color w:val="000000"/>
                <w:sz w:val="20"/>
                <w:szCs w:val="20"/>
              </w:rPr>
            </w:pPr>
            <w:r w:rsidRPr="004D68CA">
              <w:rPr>
                <w:color w:val="000000"/>
                <w:sz w:val="20"/>
                <w:szCs w:val="20"/>
              </w:rPr>
              <w:t>154 400,60</w:t>
            </w:r>
          </w:p>
        </w:tc>
        <w:tc>
          <w:tcPr>
            <w:tcW w:w="851" w:type="dxa"/>
            <w:tcBorders>
              <w:top w:val="nil"/>
              <w:left w:val="nil"/>
              <w:bottom w:val="single" w:sz="4" w:space="0" w:color="auto"/>
              <w:right w:val="single" w:sz="4" w:space="0" w:color="auto"/>
            </w:tcBorders>
            <w:shd w:val="clear" w:color="auto" w:fill="auto"/>
            <w:noWrap/>
            <w:vAlign w:val="bottom"/>
            <w:hideMark/>
          </w:tcPr>
          <w:p w14:paraId="443570BE"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51330436"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2D3567A1"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D5676C"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39ED9591" w14:textId="77777777" w:rsidR="009A69A7" w:rsidRPr="004D68CA" w:rsidRDefault="009A69A7" w:rsidP="009A69A7">
            <w:pPr>
              <w:jc w:val="right"/>
              <w:rPr>
                <w:color w:val="000000"/>
                <w:sz w:val="20"/>
                <w:szCs w:val="20"/>
              </w:rPr>
            </w:pPr>
            <w:r w:rsidRPr="004D68CA">
              <w:rPr>
                <w:color w:val="000000"/>
                <w:sz w:val="20"/>
                <w:szCs w:val="20"/>
              </w:rPr>
              <w:t>14 046,60</w:t>
            </w:r>
          </w:p>
        </w:tc>
        <w:tc>
          <w:tcPr>
            <w:tcW w:w="725" w:type="dxa"/>
            <w:tcBorders>
              <w:top w:val="nil"/>
              <w:left w:val="nil"/>
              <w:bottom w:val="single" w:sz="4" w:space="0" w:color="auto"/>
              <w:right w:val="single" w:sz="4" w:space="0" w:color="auto"/>
            </w:tcBorders>
            <w:shd w:val="clear" w:color="auto" w:fill="auto"/>
            <w:noWrap/>
            <w:vAlign w:val="bottom"/>
            <w:hideMark/>
          </w:tcPr>
          <w:p w14:paraId="6A8FB4EA"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261C5BA9" w14:textId="77777777" w:rsidR="009A69A7" w:rsidRPr="004D68CA" w:rsidRDefault="009A69A7" w:rsidP="009A69A7">
            <w:pPr>
              <w:jc w:val="right"/>
              <w:rPr>
                <w:color w:val="000000"/>
                <w:sz w:val="20"/>
                <w:szCs w:val="20"/>
              </w:rPr>
            </w:pPr>
            <w:r w:rsidRPr="004D68CA">
              <w:rPr>
                <w:color w:val="000000"/>
                <w:sz w:val="20"/>
                <w:szCs w:val="20"/>
              </w:rPr>
              <w:t>6 103,00</w:t>
            </w:r>
          </w:p>
        </w:tc>
        <w:tc>
          <w:tcPr>
            <w:tcW w:w="654" w:type="dxa"/>
            <w:tcBorders>
              <w:top w:val="nil"/>
              <w:left w:val="nil"/>
              <w:bottom w:val="single" w:sz="4" w:space="0" w:color="auto"/>
              <w:right w:val="single" w:sz="4" w:space="0" w:color="auto"/>
            </w:tcBorders>
            <w:shd w:val="clear" w:color="auto" w:fill="auto"/>
            <w:noWrap/>
            <w:vAlign w:val="bottom"/>
            <w:hideMark/>
          </w:tcPr>
          <w:p w14:paraId="28F53664"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234658E" w14:textId="77777777" w:rsidR="009A69A7" w:rsidRPr="004D68CA" w:rsidRDefault="009A69A7" w:rsidP="009A69A7">
            <w:pPr>
              <w:jc w:val="right"/>
              <w:rPr>
                <w:color w:val="000000"/>
                <w:sz w:val="20"/>
                <w:szCs w:val="20"/>
              </w:rPr>
            </w:pPr>
            <w:r w:rsidRPr="004D68CA">
              <w:rPr>
                <w:color w:val="000000"/>
                <w:sz w:val="20"/>
                <w:szCs w:val="20"/>
              </w:rPr>
              <w:t>100 000,00</w:t>
            </w:r>
          </w:p>
        </w:tc>
        <w:tc>
          <w:tcPr>
            <w:tcW w:w="1134" w:type="dxa"/>
            <w:tcBorders>
              <w:top w:val="nil"/>
              <w:left w:val="nil"/>
              <w:bottom w:val="single" w:sz="4" w:space="0" w:color="auto"/>
              <w:right w:val="single" w:sz="4" w:space="0" w:color="auto"/>
            </w:tcBorders>
            <w:shd w:val="clear" w:color="auto" w:fill="auto"/>
            <w:noWrap/>
            <w:vAlign w:val="bottom"/>
            <w:hideMark/>
          </w:tcPr>
          <w:p w14:paraId="0F28E084" w14:textId="77777777" w:rsidR="009A69A7" w:rsidRPr="004D68CA" w:rsidRDefault="009A69A7" w:rsidP="009A69A7">
            <w:pPr>
              <w:jc w:val="right"/>
              <w:rPr>
                <w:sz w:val="20"/>
                <w:szCs w:val="20"/>
              </w:rPr>
            </w:pPr>
            <w:r w:rsidRPr="004D68CA">
              <w:rPr>
                <w:sz w:val="20"/>
                <w:szCs w:val="20"/>
              </w:rPr>
              <w:t>34 251,00</w:t>
            </w:r>
          </w:p>
        </w:tc>
        <w:tc>
          <w:tcPr>
            <w:tcW w:w="709" w:type="dxa"/>
            <w:tcBorders>
              <w:top w:val="nil"/>
              <w:left w:val="nil"/>
              <w:bottom w:val="single" w:sz="4" w:space="0" w:color="auto"/>
              <w:right w:val="single" w:sz="4" w:space="0" w:color="auto"/>
            </w:tcBorders>
            <w:shd w:val="clear" w:color="auto" w:fill="auto"/>
            <w:noWrap/>
            <w:vAlign w:val="bottom"/>
            <w:hideMark/>
          </w:tcPr>
          <w:p w14:paraId="2E39D8F5"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7C4500E6"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2792BE67"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7901E10" w14:textId="77777777" w:rsidR="009A69A7" w:rsidRPr="004D68CA" w:rsidRDefault="009A69A7" w:rsidP="009A69A7">
            <w:pPr>
              <w:jc w:val="right"/>
              <w:rPr>
                <w:color w:val="000000"/>
                <w:sz w:val="20"/>
                <w:szCs w:val="20"/>
              </w:rPr>
            </w:pPr>
            <w:r w:rsidRPr="004D68CA">
              <w:rPr>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bottom"/>
            <w:hideMark/>
          </w:tcPr>
          <w:p w14:paraId="3EDDF267" w14:textId="77777777" w:rsidR="009A69A7" w:rsidRPr="004D68CA" w:rsidRDefault="009A69A7" w:rsidP="009A69A7">
            <w:pPr>
              <w:rPr>
                <w:color w:val="000000"/>
                <w:sz w:val="20"/>
                <w:szCs w:val="20"/>
              </w:rPr>
            </w:pPr>
            <w:r w:rsidRPr="004D68CA">
              <w:rPr>
                <w:color w:val="000000"/>
                <w:sz w:val="20"/>
                <w:szCs w:val="20"/>
              </w:rPr>
              <w:t>Сергинский</w:t>
            </w:r>
          </w:p>
        </w:tc>
        <w:tc>
          <w:tcPr>
            <w:tcW w:w="850" w:type="dxa"/>
            <w:tcBorders>
              <w:top w:val="nil"/>
              <w:left w:val="nil"/>
              <w:bottom w:val="single" w:sz="4" w:space="0" w:color="auto"/>
              <w:right w:val="single" w:sz="4" w:space="0" w:color="auto"/>
            </w:tcBorders>
            <w:shd w:val="clear" w:color="auto" w:fill="auto"/>
            <w:noWrap/>
            <w:vAlign w:val="bottom"/>
            <w:hideMark/>
          </w:tcPr>
          <w:p w14:paraId="63A921CC" w14:textId="77777777" w:rsidR="009A69A7" w:rsidRPr="004D68CA" w:rsidRDefault="009A69A7" w:rsidP="009A69A7">
            <w:pPr>
              <w:jc w:val="right"/>
              <w:rPr>
                <w:color w:val="000000"/>
                <w:sz w:val="20"/>
                <w:szCs w:val="20"/>
              </w:rPr>
            </w:pPr>
            <w:r w:rsidRPr="004D68CA">
              <w:rPr>
                <w:color w:val="000000"/>
                <w:sz w:val="20"/>
                <w:szCs w:val="20"/>
              </w:rPr>
              <w:t>22 804,00</w:t>
            </w:r>
          </w:p>
        </w:tc>
        <w:tc>
          <w:tcPr>
            <w:tcW w:w="851" w:type="dxa"/>
            <w:tcBorders>
              <w:top w:val="nil"/>
              <w:left w:val="nil"/>
              <w:bottom w:val="single" w:sz="4" w:space="0" w:color="auto"/>
              <w:right w:val="single" w:sz="4" w:space="0" w:color="auto"/>
            </w:tcBorders>
            <w:shd w:val="clear" w:color="auto" w:fill="auto"/>
            <w:noWrap/>
            <w:vAlign w:val="bottom"/>
            <w:hideMark/>
          </w:tcPr>
          <w:p w14:paraId="6A827AC7"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2AAD252C"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4F77CCA5"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F2B09B"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166DFBE9" w14:textId="77777777" w:rsidR="009A69A7" w:rsidRPr="004D68CA" w:rsidRDefault="009A69A7" w:rsidP="009A69A7">
            <w:pPr>
              <w:rPr>
                <w:color w:val="000000"/>
                <w:sz w:val="20"/>
                <w:szCs w:val="20"/>
              </w:rPr>
            </w:pPr>
            <w:r w:rsidRPr="004D68CA">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1465C5B5"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1F5E5CBD" w14:textId="77777777" w:rsidR="009A69A7" w:rsidRPr="004D68CA" w:rsidRDefault="009A69A7" w:rsidP="009A69A7">
            <w:pPr>
              <w:jc w:val="right"/>
              <w:rPr>
                <w:color w:val="000000"/>
                <w:sz w:val="20"/>
                <w:szCs w:val="20"/>
              </w:rPr>
            </w:pPr>
            <w:r w:rsidRPr="004D68CA">
              <w:rPr>
                <w:color w:val="000000"/>
                <w:sz w:val="20"/>
                <w:szCs w:val="20"/>
              </w:rPr>
              <w:t>6 077,00</w:t>
            </w:r>
          </w:p>
        </w:tc>
        <w:tc>
          <w:tcPr>
            <w:tcW w:w="654" w:type="dxa"/>
            <w:tcBorders>
              <w:top w:val="nil"/>
              <w:left w:val="nil"/>
              <w:bottom w:val="single" w:sz="4" w:space="0" w:color="auto"/>
              <w:right w:val="single" w:sz="4" w:space="0" w:color="auto"/>
            </w:tcBorders>
            <w:shd w:val="clear" w:color="auto" w:fill="auto"/>
            <w:noWrap/>
            <w:vAlign w:val="bottom"/>
            <w:hideMark/>
          </w:tcPr>
          <w:p w14:paraId="02188A0B"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2747123"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24F47A" w14:textId="77777777" w:rsidR="009A69A7" w:rsidRPr="004D68CA" w:rsidRDefault="009A69A7" w:rsidP="009A69A7">
            <w:pPr>
              <w:jc w:val="right"/>
              <w:rPr>
                <w:sz w:val="20"/>
                <w:szCs w:val="20"/>
              </w:rPr>
            </w:pPr>
            <w:r w:rsidRPr="004D68CA">
              <w:rPr>
                <w:sz w:val="20"/>
                <w:szCs w:val="20"/>
              </w:rPr>
              <w:t>16 727,00</w:t>
            </w:r>
          </w:p>
        </w:tc>
        <w:tc>
          <w:tcPr>
            <w:tcW w:w="709" w:type="dxa"/>
            <w:tcBorders>
              <w:top w:val="nil"/>
              <w:left w:val="nil"/>
              <w:bottom w:val="single" w:sz="4" w:space="0" w:color="auto"/>
              <w:right w:val="single" w:sz="4" w:space="0" w:color="auto"/>
            </w:tcBorders>
            <w:shd w:val="clear" w:color="auto" w:fill="auto"/>
            <w:noWrap/>
            <w:vAlign w:val="bottom"/>
            <w:hideMark/>
          </w:tcPr>
          <w:p w14:paraId="4CC3D5F7"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0FF43B47"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645A90CF"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39F4451" w14:textId="77777777" w:rsidR="009A69A7" w:rsidRPr="004D68CA" w:rsidRDefault="009A69A7" w:rsidP="009A69A7">
            <w:pPr>
              <w:jc w:val="right"/>
              <w:rPr>
                <w:color w:val="000000"/>
                <w:sz w:val="20"/>
                <w:szCs w:val="20"/>
              </w:rPr>
            </w:pPr>
            <w:r w:rsidRPr="004D68CA">
              <w:rPr>
                <w:color w:val="000000"/>
                <w:sz w:val="20"/>
                <w:szCs w:val="20"/>
              </w:rPr>
              <w:t>17</w:t>
            </w:r>
          </w:p>
        </w:tc>
        <w:tc>
          <w:tcPr>
            <w:tcW w:w="567" w:type="dxa"/>
            <w:tcBorders>
              <w:top w:val="nil"/>
              <w:left w:val="nil"/>
              <w:bottom w:val="single" w:sz="4" w:space="0" w:color="auto"/>
              <w:right w:val="single" w:sz="4" w:space="0" w:color="auto"/>
            </w:tcBorders>
            <w:shd w:val="clear" w:color="auto" w:fill="auto"/>
            <w:noWrap/>
            <w:vAlign w:val="bottom"/>
            <w:hideMark/>
          </w:tcPr>
          <w:p w14:paraId="500CBB88" w14:textId="77777777" w:rsidR="009A69A7" w:rsidRPr="004D68CA" w:rsidRDefault="009A69A7" w:rsidP="009A69A7">
            <w:pPr>
              <w:rPr>
                <w:color w:val="000000"/>
                <w:sz w:val="20"/>
                <w:szCs w:val="20"/>
              </w:rPr>
            </w:pPr>
            <w:r w:rsidRPr="004D68CA">
              <w:rPr>
                <w:color w:val="000000"/>
                <w:sz w:val="20"/>
                <w:szCs w:val="20"/>
              </w:rPr>
              <w:t>Чумаковский</w:t>
            </w:r>
          </w:p>
        </w:tc>
        <w:tc>
          <w:tcPr>
            <w:tcW w:w="850" w:type="dxa"/>
            <w:tcBorders>
              <w:top w:val="nil"/>
              <w:left w:val="nil"/>
              <w:bottom w:val="single" w:sz="4" w:space="0" w:color="auto"/>
              <w:right w:val="single" w:sz="4" w:space="0" w:color="auto"/>
            </w:tcBorders>
            <w:shd w:val="clear" w:color="auto" w:fill="auto"/>
            <w:noWrap/>
            <w:vAlign w:val="bottom"/>
            <w:hideMark/>
          </w:tcPr>
          <w:p w14:paraId="13831DA9" w14:textId="77777777" w:rsidR="009A69A7" w:rsidRPr="004D68CA" w:rsidRDefault="009A69A7" w:rsidP="009A69A7">
            <w:pPr>
              <w:jc w:val="right"/>
              <w:rPr>
                <w:color w:val="000000"/>
                <w:sz w:val="20"/>
                <w:szCs w:val="20"/>
              </w:rPr>
            </w:pPr>
            <w:r w:rsidRPr="004D68CA">
              <w:rPr>
                <w:color w:val="000000"/>
                <w:sz w:val="20"/>
                <w:szCs w:val="20"/>
              </w:rPr>
              <w:t>891 144,50</w:t>
            </w:r>
          </w:p>
        </w:tc>
        <w:tc>
          <w:tcPr>
            <w:tcW w:w="851" w:type="dxa"/>
            <w:tcBorders>
              <w:top w:val="nil"/>
              <w:left w:val="nil"/>
              <w:bottom w:val="single" w:sz="4" w:space="0" w:color="auto"/>
              <w:right w:val="single" w:sz="4" w:space="0" w:color="auto"/>
            </w:tcBorders>
            <w:shd w:val="clear" w:color="auto" w:fill="auto"/>
            <w:noWrap/>
            <w:vAlign w:val="bottom"/>
            <w:hideMark/>
          </w:tcPr>
          <w:p w14:paraId="28159A49" w14:textId="77777777" w:rsidR="009A69A7" w:rsidRPr="004D68CA" w:rsidRDefault="009A69A7" w:rsidP="009A69A7">
            <w:pPr>
              <w:rPr>
                <w:color w:val="000000"/>
                <w:sz w:val="20"/>
                <w:szCs w:val="20"/>
              </w:rPr>
            </w:pPr>
            <w:r w:rsidRPr="004D68CA">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5FCCBDB5"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4C96A4C4" w14:textId="77777777" w:rsidR="009A69A7" w:rsidRPr="004D68CA" w:rsidRDefault="009A69A7" w:rsidP="009A69A7">
            <w:pPr>
              <w:jc w:val="right"/>
              <w:rPr>
                <w:color w:val="000000"/>
                <w:sz w:val="20"/>
                <w:szCs w:val="20"/>
              </w:rPr>
            </w:pPr>
            <w:r w:rsidRPr="004D68CA">
              <w:rPr>
                <w:color w:val="000000"/>
                <w:sz w:val="20"/>
                <w:szCs w:val="20"/>
              </w:rPr>
              <w:t>800 000,00</w:t>
            </w:r>
          </w:p>
        </w:tc>
        <w:tc>
          <w:tcPr>
            <w:tcW w:w="1134" w:type="dxa"/>
            <w:tcBorders>
              <w:top w:val="nil"/>
              <w:left w:val="nil"/>
              <w:bottom w:val="single" w:sz="4" w:space="0" w:color="auto"/>
              <w:right w:val="single" w:sz="4" w:space="0" w:color="auto"/>
            </w:tcBorders>
            <w:shd w:val="clear" w:color="auto" w:fill="auto"/>
            <w:noWrap/>
            <w:vAlign w:val="bottom"/>
            <w:hideMark/>
          </w:tcPr>
          <w:p w14:paraId="4A3BCF24"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73866D0B" w14:textId="77777777" w:rsidR="009A69A7" w:rsidRPr="004D68CA" w:rsidRDefault="009A69A7" w:rsidP="009A69A7">
            <w:pPr>
              <w:jc w:val="right"/>
              <w:rPr>
                <w:color w:val="000000"/>
                <w:sz w:val="20"/>
                <w:szCs w:val="20"/>
              </w:rPr>
            </w:pPr>
            <w:r w:rsidRPr="004D68CA">
              <w:rPr>
                <w:color w:val="000000"/>
                <w:sz w:val="20"/>
                <w:szCs w:val="20"/>
              </w:rPr>
              <w:t>35 116,50</w:t>
            </w:r>
          </w:p>
        </w:tc>
        <w:tc>
          <w:tcPr>
            <w:tcW w:w="725" w:type="dxa"/>
            <w:tcBorders>
              <w:top w:val="nil"/>
              <w:left w:val="nil"/>
              <w:bottom w:val="single" w:sz="4" w:space="0" w:color="auto"/>
              <w:right w:val="single" w:sz="4" w:space="0" w:color="auto"/>
            </w:tcBorders>
            <w:shd w:val="clear" w:color="auto" w:fill="auto"/>
            <w:noWrap/>
            <w:vAlign w:val="bottom"/>
            <w:hideMark/>
          </w:tcPr>
          <w:p w14:paraId="07123E74" w14:textId="77777777" w:rsidR="009A69A7" w:rsidRPr="004D68CA" w:rsidRDefault="009A69A7" w:rsidP="009A69A7">
            <w:pPr>
              <w:rPr>
                <w:color w:val="000000"/>
                <w:sz w:val="20"/>
                <w:szCs w:val="20"/>
              </w:rPr>
            </w:pPr>
            <w:r w:rsidRPr="004D68CA">
              <w:rPr>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14:paraId="61F29A91" w14:textId="77777777" w:rsidR="009A69A7" w:rsidRPr="004D68CA" w:rsidRDefault="009A69A7" w:rsidP="009A69A7">
            <w:pPr>
              <w:jc w:val="right"/>
              <w:rPr>
                <w:color w:val="000000"/>
                <w:sz w:val="20"/>
                <w:szCs w:val="20"/>
              </w:rPr>
            </w:pPr>
            <w:r w:rsidRPr="004D68CA">
              <w:rPr>
                <w:color w:val="000000"/>
                <w:sz w:val="20"/>
                <w:szCs w:val="20"/>
              </w:rPr>
              <w:t>13 761,00</w:t>
            </w:r>
          </w:p>
        </w:tc>
        <w:tc>
          <w:tcPr>
            <w:tcW w:w="654" w:type="dxa"/>
            <w:tcBorders>
              <w:top w:val="nil"/>
              <w:left w:val="nil"/>
              <w:bottom w:val="single" w:sz="4" w:space="0" w:color="auto"/>
              <w:right w:val="single" w:sz="4" w:space="0" w:color="auto"/>
            </w:tcBorders>
            <w:shd w:val="clear" w:color="auto" w:fill="auto"/>
            <w:noWrap/>
            <w:vAlign w:val="bottom"/>
            <w:hideMark/>
          </w:tcPr>
          <w:p w14:paraId="33208FE2"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33C9777"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8B52D9" w14:textId="77777777" w:rsidR="009A69A7" w:rsidRPr="004D68CA" w:rsidRDefault="009A69A7" w:rsidP="009A69A7">
            <w:pPr>
              <w:jc w:val="right"/>
              <w:rPr>
                <w:sz w:val="20"/>
                <w:szCs w:val="20"/>
              </w:rPr>
            </w:pPr>
            <w:r w:rsidRPr="004D68CA">
              <w:rPr>
                <w:sz w:val="20"/>
                <w:szCs w:val="20"/>
              </w:rPr>
              <w:t>42 267,00</w:t>
            </w:r>
          </w:p>
        </w:tc>
        <w:tc>
          <w:tcPr>
            <w:tcW w:w="709" w:type="dxa"/>
            <w:tcBorders>
              <w:top w:val="nil"/>
              <w:left w:val="nil"/>
              <w:bottom w:val="single" w:sz="4" w:space="0" w:color="auto"/>
              <w:right w:val="single" w:sz="4" w:space="0" w:color="auto"/>
            </w:tcBorders>
            <w:shd w:val="clear" w:color="auto" w:fill="auto"/>
            <w:noWrap/>
            <w:vAlign w:val="bottom"/>
            <w:hideMark/>
          </w:tcPr>
          <w:p w14:paraId="69F62586"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230A7C98"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56994529"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1723AE2" w14:textId="77777777" w:rsidR="009A69A7" w:rsidRPr="004D68CA" w:rsidRDefault="009A69A7" w:rsidP="009A69A7">
            <w:pPr>
              <w:jc w:val="right"/>
              <w:rPr>
                <w:color w:val="000000"/>
                <w:sz w:val="20"/>
                <w:szCs w:val="20"/>
              </w:rPr>
            </w:pPr>
            <w:r w:rsidRPr="004D68CA">
              <w:rPr>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bottom"/>
            <w:hideMark/>
          </w:tcPr>
          <w:p w14:paraId="16498FE0" w14:textId="77777777" w:rsidR="009A69A7" w:rsidRPr="004D68CA" w:rsidRDefault="009A69A7" w:rsidP="009A69A7">
            <w:pPr>
              <w:rPr>
                <w:color w:val="000000"/>
                <w:sz w:val="20"/>
                <w:szCs w:val="20"/>
              </w:rPr>
            </w:pPr>
            <w:r w:rsidRPr="004D68CA">
              <w:rPr>
                <w:color w:val="000000"/>
                <w:sz w:val="20"/>
                <w:szCs w:val="20"/>
              </w:rPr>
              <w:t>г.Куйбышев</w:t>
            </w:r>
          </w:p>
        </w:tc>
        <w:tc>
          <w:tcPr>
            <w:tcW w:w="850" w:type="dxa"/>
            <w:tcBorders>
              <w:top w:val="nil"/>
              <w:left w:val="nil"/>
              <w:bottom w:val="single" w:sz="4" w:space="0" w:color="auto"/>
              <w:right w:val="single" w:sz="4" w:space="0" w:color="auto"/>
            </w:tcBorders>
            <w:shd w:val="clear" w:color="auto" w:fill="auto"/>
            <w:noWrap/>
            <w:vAlign w:val="bottom"/>
            <w:hideMark/>
          </w:tcPr>
          <w:p w14:paraId="1F213874" w14:textId="77777777" w:rsidR="009A69A7" w:rsidRPr="004D68CA" w:rsidRDefault="009A69A7" w:rsidP="009A69A7">
            <w:pPr>
              <w:jc w:val="right"/>
              <w:rPr>
                <w:color w:val="000000"/>
                <w:sz w:val="20"/>
                <w:szCs w:val="20"/>
              </w:rPr>
            </w:pPr>
            <w:r w:rsidRPr="004D68CA">
              <w:rPr>
                <w:color w:val="000000"/>
                <w:sz w:val="20"/>
                <w:szCs w:val="20"/>
              </w:rPr>
              <w:t>9 362 418,00</w:t>
            </w:r>
          </w:p>
        </w:tc>
        <w:tc>
          <w:tcPr>
            <w:tcW w:w="851" w:type="dxa"/>
            <w:tcBorders>
              <w:top w:val="nil"/>
              <w:left w:val="nil"/>
              <w:bottom w:val="single" w:sz="4" w:space="0" w:color="auto"/>
              <w:right w:val="single" w:sz="4" w:space="0" w:color="auto"/>
            </w:tcBorders>
            <w:shd w:val="clear" w:color="auto" w:fill="auto"/>
            <w:noWrap/>
            <w:vAlign w:val="bottom"/>
            <w:hideMark/>
          </w:tcPr>
          <w:p w14:paraId="587F8255" w14:textId="77777777" w:rsidR="009A69A7" w:rsidRPr="004D68CA" w:rsidRDefault="009A69A7" w:rsidP="009A69A7">
            <w:pPr>
              <w:jc w:val="right"/>
              <w:rPr>
                <w:color w:val="000000"/>
                <w:sz w:val="20"/>
                <w:szCs w:val="20"/>
              </w:rPr>
            </w:pPr>
            <w:r w:rsidRPr="004D68CA">
              <w:rPr>
                <w:color w:val="000000"/>
                <w:sz w:val="20"/>
                <w:szCs w:val="20"/>
              </w:rPr>
              <w:t>9 242 290,00</w:t>
            </w:r>
          </w:p>
        </w:tc>
        <w:tc>
          <w:tcPr>
            <w:tcW w:w="709" w:type="dxa"/>
            <w:tcBorders>
              <w:top w:val="nil"/>
              <w:left w:val="nil"/>
              <w:bottom w:val="single" w:sz="4" w:space="0" w:color="auto"/>
              <w:right w:val="single" w:sz="4" w:space="0" w:color="auto"/>
            </w:tcBorders>
            <w:shd w:val="clear" w:color="auto" w:fill="auto"/>
            <w:noWrap/>
            <w:vAlign w:val="bottom"/>
            <w:hideMark/>
          </w:tcPr>
          <w:p w14:paraId="2EB7E450" w14:textId="77777777" w:rsidR="009A69A7" w:rsidRPr="004D68CA" w:rsidRDefault="009A69A7" w:rsidP="009A69A7">
            <w:pPr>
              <w:rPr>
                <w:color w:val="000000"/>
                <w:sz w:val="20"/>
                <w:szCs w:val="20"/>
              </w:rPr>
            </w:pPr>
            <w:r w:rsidRPr="004D68CA">
              <w:rPr>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5FBEA2BC"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75DFB0" w14:textId="77777777" w:rsidR="009A69A7" w:rsidRPr="004D68CA" w:rsidRDefault="009A69A7" w:rsidP="009A69A7">
            <w:pPr>
              <w:rPr>
                <w:color w:val="000000"/>
                <w:sz w:val="20"/>
                <w:szCs w:val="20"/>
              </w:rPr>
            </w:pPr>
            <w:r w:rsidRPr="004D68CA">
              <w:rPr>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58133129" w14:textId="77777777" w:rsidR="009A69A7" w:rsidRPr="004D68CA" w:rsidRDefault="009A69A7" w:rsidP="009A69A7">
            <w:pPr>
              <w:rPr>
                <w:color w:val="000000"/>
                <w:sz w:val="20"/>
                <w:szCs w:val="20"/>
              </w:rPr>
            </w:pPr>
            <w:r w:rsidRPr="004D68CA">
              <w:rPr>
                <w:color w:val="000000"/>
                <w:sz w:val="20"/>
                <w:szCs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7351E402" w14:textId="77777777" w:rsidR="009A69A7" w:rsidRPr="004D68CA" w:rsidRDefault="009A69A7" w:rsidP="009A69A7">
            <w:pPr>
              <w:jc w:val="right"/>
              <w:rPr>
                <w:color w:val="000000"/>
                <w:sz w:val="20"/>
                <w:szCs w:val="20"/>
              </w:rPr>
            </w:pPr>
            <w:r w:rsidRPr="004D68CA">
              <w:rPr>
                <w:color w:val="000000"/>
                <w:sz w:val="20"/>
                <w:szCs w:val="20"/>
              </w:rPr>
              <w:t>100 000,00</w:t>
            </w:r>
          </w:p>
        </w:tc>
        <w:tc>
          <w:tcPr>
            <w:tcW w:w="622" w:type="dxa"/>
            <w:tcBorders>
              <w:top w:val="nil"/>
              <w:left w:val="nil"/>
              <w:bottom w:val="single" w:sz="4" w:space="0" w:color="auto"/>
              <w:right w:val="single" w:sz="4" w:space="0" w:color="auto"/>
            </w:tcBorders>
            <w:shd w:val="clear" w:color="auto" w:fill="auto"/>
            <w:noWrap/>
            <w:vAlign w:val="bottom"/>
            <w:hideMark/>
          </w:tcPr>
          <w:p w14:paraId="27A51312" w14:textId="77777777" w:rsidR="009A69A7" w:rsidRPr="004D68CA" w:rsidRDefault="009A69A7" w:rsidP="009A69A7">
            <w:pPr>
              <w:jc w:val="right"/>
              <w:rPr>
                <w:color w:val="000000"/>
                <w:sz w:val="20"/>
                <w:szCs w:val="20"/>
              </w:rPr>
            </w:pPr>
            <w:r w:rsidRPr="004D68CA">
              <w:rPr>
                <w:color w:val="000000"/>
                <w:sz w:val="20"/>
                <w:szCs w:val="20"/>
              </w:rPr>
              <w:t>20 128,00</w:t>
            </w:r>
          </w:p>
        </w:tc>
        <w:tc>
          <w:tcPr>
            <w:tcW w:w="654" w:type="dxa"/>
            <w:tcBorders>
              <w:top w:val="nil"/>
              <w:left w:val="nil"/>
              <w:bottom w:val="single" w:sz="4" w:space="0" w:color="auto"/>
              <w:right w:val="single" w:sz="4" w:space="0" w:color="auto"/>
            </w:tcBorders>
            <w:shd w:val="clear" w:color="auto" w:fill="auto"/>
            <w:noWrap/>
            <w:vAlign w:val="bottom"/>
            <w:hideMark/>
          </w:tcPr>
          <w:p w14:paraId="02D95436"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68057B5" w14:textId="77777777" w:rsidR="009A69A7" w:rsidRPr="004D68CA" w:rsidRDefault="009A69A7" w:rsidP="009A69A7">
            <w:pPr>
              <w:rPr>
                <w:color w:val="000000"/>
                <w:sz w:val="20"/>
                <w:szCs w:val="20"/>
              </w:rPr>
            </w:pPr>
            <w:r w:rsidRPr="004D68C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B1AE85" w14:textId="77777777" w:rsidR="009A69A7" w:rsidRPr="004D68CA" w:rsidRDefault="009A69A7" w:rsidP="009A69A7">
            <w:pPr>
              <w:jc w:val="right"/>
              <w:rPr>
                <w:sz w:val="20"/>
                <w:szCs w:val="20"/>
              </w:rPr>
            </w:pPr>
            <w:r w:rsidRPr="004D68CA">
              <w:rPr>
                <w:sz w:val="20"/>
                <w:szCs w:val="20"/>
              </w:rPr>
              <w:t>0,00</w:t>
            </w:r>
          </w:p>
        </w:tc>
        <w:tc>
          <w:tcPr>
            <w:tcW w:w="709" w:type="dxa"/>
            <w:tcBorders>
              <w:top w:val="nil"/>
              <w:left w:val="nil"/>
              <w:bottom w:val="single" w:sz="4" w:space="0" w:color="auto"/>
              <w:right w:val="single" w:sz="4" w:space="0" w:color="auto"/>
            </w:tcBorders>
            <w:shd w:val="clear" w:color="auto" w:fill="auto"/>
            <w:noWrap/>
            <w:vAlign w:val="bottom"/>
            <w:hideMark/>
          </w:tcPr>
          <w:p w14:paraId="0F810726" w14:textId="77777777" w:rsidR="009A69A7" w:rsidRPr="004D68CA" w:rsidRDefault="009A69A7" w:rsidP="009A69A7">
            <w:pPr>
              <w:rPr>
                <w:color w:val="000000"/>
                <w:sz w:val="20"/>
                <w:szCs w:val="20"/>
              </w:rPr>
            </w:pPr>
            <w:r w:rsidRPr="004D68CA">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63FC06AF"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3F9B6ECD" w14:textId="77777777" w:rsidTr="009A69A7">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0FF0AB6" w14:textId="77777777" w:rsidR="009A69A7" w:rsidRPr="004D68CA" w:rsidRDefault="009A69A7" w:rsidP="009A69A7">
            <w:pPr>
              <w:rPr>
                <w:color w:val="000000"/>
                <w:sz w:val="20"/>
                <w:szCs w:val="20"/>
              </w:rPr>
            </w:pPr>
            <w:r w:rsidRPr="004D68CA">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34AD9A2" w14:textId="77777777" w:rsidR="009A69A7" w:rsidRPr="004D68CA" w:rsidRDefault="009A69A7" w:rsidP="009A69A7">
            <w:pPr>
              <w:rPr>
                <w:color w:val="000000"/>
                <w:sz w:val="20"/>
                <w:szCs w:val="20"/>
              </w:rPr>
            </w:pPr>
            <w:r w:rsidRPr="004D68CA">
              <w:rPr>
                <w:color w:val="000000"/>
                <w:sz w:val="20"/>
                <w:szCs w:val="20"/>
              </w:rPr>
              <w:t>Итого</w:t>
            </w:r>
          </w:p>
        </w:tc>
        <w:tc>
          <w:tcPr>
            <w:tcW w:w="850" w:type="dxa"/>
            <w:tcBorders>
              <w:top w:val="nil"/>
              <w:left w:val="nil"/>
              <w:bottom w:val="single" w:sz="4" w:space="0" w:color="auto"/>
              <w:right w:val="single" w:sz="4" w:space="0" w:color="auto"/>
            </w:tcBorders>
            <w:shd w:val="clear" w:color="auto" w:fill="auto"/>
            <w:noWrap/>
            <w:vAlign w:val="bottom"/>
            <w:hideMark/>
          </w:tcPr>
          <w:p w14:paraId="498BFCCF" w14:textId="77777777" w:rsidR="009A69A7" w:rsidRPr="004D68CA" w:rsidRDefault="009A69A7" w:rsidP="009A69A7">
            <w:pPr>
              <w:jc w:val="right"/>
              <w:rPr>
                <w:color w:val="000000"/>
                <w:sz w:val="20"/>
                <w:szCs w:val="20"/>
              </w:rPr>
            </w:pPr>
            <w:r w:rsidRPr="004D68CA">
              <w:rPr>
                <w:color w:val="000000"/>
                <w:sz w:val="20"/>
                <w:szCs w:val="20"/>
              </w:rPr>
              <w:t>16 033 321,32</w:t>
            </w:r>
          </w:p>
        </w:tc>
        <w:tc>
          <w:tcPr>
            <w:tcW w:w="851" w:type="dxa"/>
            <w:tcBorders>
              <w:top w:val="nil"/>
              <w:left w:val="nil"/>
              <w:bottom w:val="single" w:sz="4" w:space="0" w:color="auto"/>
              <w:right w:val="single" w:sz="4" w:space="0" w:color="auto"/>
            </w:tcBorders>
            <w:shd w:val="clear" w:color="auto" w:fill="auto"/>
            <w:noWrap/>
            <w:vAlign w:val="bottom"/>
            <w:hideMark/>
          </w:tcPr>
          <w:p w14:paraId="1A6E6CB0" w14:textId="77777777" w:rsidR="009A69A7" w:rsidRPr="004D68CA" w:rsidRDefault="009A69A7" w:rsidP="009A69A7">
            <w:pPr>
              <w:jc w:val="right"/>
              <w:rPr>
                <w:color w:val="000000"/>
                <w:sz w:val="20"/>
                <w:szCs w:val="20"/>
              </w:rPr>
            </w:pPr>
            <w:r w:rsidRPr="004D68CA">
              <w:rPr>
                <w:color w:val="000000"/>
                <w:sz w:val="20"/>
                <w:szCs w:val="20"/>
              </w:rPr>
              <w:t>12 537 890,00</w:t>
            </w:r>
          </w:p>
        </w:tc>
        <w:tc>
          <w:tcPr>
            <w:tcW w:w="709" w:type="dxa"/>
            <w:tcBorders>
              <w:top w:val="nil"/>
              <w:left w:val="nil"/>
              <w:bottom w:val="single" w:sz="4" w:space="0" w:color="auto"/>
              <w:right w:val="single" w:sz="4" w:space="0" w:color="auto"/>
            </w:tcBorders>
            <w:shd w:val="clear" w:color="auto" w:fill="auto"/>
            <w:noWrap/>
            <w:vAlign w:val="bottom"/>
            <w:hideMark/>
          </w:tcPr>
          <w:p w14:paraId="194C6D76" w14:textId="77777777" w:rsidR="009A69A7" w:rsidRPr="004D68CA" w:rsidRDefault="009A69A7" w:rsidP="009A69A7">
            <w:pPr>
              <w:jc w:val="right"/>
              <w:rPr>
                <w:color w:val="000000"/>
                <w:sz w:val="20"/>
                <w:szCs w:val="20"/>
              </w:rPr>
            </w:pPr>
            <w:r w:rsidRPr="004D68CA">
              <w:rPr>
                <w:color w:val="000000"/>
                <w:sz w:val="20"/>
                <w:szCs w:val="20"/>
              </w:rPr>
              <w:t>978 983,62</w:t>
            </w:r>
          </w:p>
        </w:tc>
        <w:tc>
          <w:tcPr>
            <w:tcW w:w="425" w:type="dxa"/>
            <w:tcBorders>
              <w:top w:val="nil"/>
              <w:left w:val="nil"/>
              <w:bottom w:val="single" w:sz="4" w:space="0" w:color="auto"/>
              <w:right w:val="single" w:sz="4" w:space="0" w:color="auto"/>
            </w:tcBorders>
            <w:shd w:val="clear" w:color="auto" w:fill="auto"/>
            <w:noWrap/>
            <w:vAlign w:val="bottom"/>
            <w:hideMark/>
          </w:tcPr>
          <w:p w14:paraId="24101352" w14:textId="77777777" w:rsidR="009A69A7" w:rsidRPr="004D68CA" w:rsidRDefault="009A69A7" w:rsidP="009A69A7">
            <w:pPr>
              <w:jc w:val="right"/>
              <w:rPr>
                <w:color w:val="000000"/>
                <w:sz w:val="20"/>
                <w:szCs w:val="20"/>
              </w:rPr>
            </w:pPr>
            <w:r w:rsidRPr="004D68CA">
              <w:rPr>
                <w:color w:val="000000"/>
                <w:sz w:val="20"/>
                <w:szCs w:val="20"/>
              </w:rPr>
              <w:t>890 000,00</w:t>
            </w:r>
          </w:p>
        </w:tc>
        <w:tc>
          <w:tcPr>
            <w:tcW w:w="1134" w:type="dxa"/>
            <w:tcBorders>
              <w:top w:val="nil"/>
              <w:left w:val="nil"/>
              <w:bottom w:val="single" w:sz="4" w:space="0" w:color="auto"/>
              <w:right w:val="single" w:sz="4" w:space="0" w:color="auto"/>
            </w:tcBorders>
            <w:shd w:val="clear" w:color="auto" w:fill="auto"/>
            <w:noWrap/>
            <w:vAlign w:val="bottom"/>
            <w:hideMark/>
          </w:tcPr>
          <w:p w14:paraId="17C20742" w14:textId="77777777" w:rsidR="009A69A7" w:rsidRPr="004D68CA" w:rsidRDefault="009A69A7" w:rsidP="009A69A7">
            <w:pPr>
              <w:jc w:val="right"/>
              <w:rPr>
                <w:color w:val="000000"/>
                <w:sz w:val="20"/>
                <w:szCs w:val="20"/>
              </w:rPr>
            </w:pPr>
            <w:r w:rsidRPr="004D68CA">
              <w:rPr>
                <w:color w:val="000000"/>
                <w:sz w:val="20"/>
                <w:szCs w:val="20"/>
              </w:rPr>
              <w:t>211 969,25</w:t>
            </w:r>
          </w:p>
        </w:tc>
        <w:tc>
          <w:tcPr>
            <w:tcW w:w="1118" w:type="dxa"/>
            <w:tcBorders>
              <w:top w:val="nil"/>
              <w:left w:val="nil"/>
              <w:bottom w:val="single" w:sz="4" w:space="0" w:color="auto"/>
              <w:right w:val="single" w:sz="4" w:space="0" w:color="auto"/>
            </w:tcBorders>
            <w:shd w:val="clear" w:color="auto" w:fill="auto"/>
            <w:noWrap/>
            <w:vAlign w:val="bottom"/>
            <w:hideMark/>
          </w:tcPr>
          <w:p w14:paraId="099D39FC" w14:textId="77777777" w:rsidR="009A69A7" w:rsidRPr="004D68CA" w:rsidRDefault="009A69A7" w:rsidP="009A69A7">
            <w:pPr>
              <w:jc w:val="right"/>
              <w:rPr>
                <w:color w:val="000000"/>
                <w:sz w:val="20"/>
                <w:szCs w:val="20"/>
              </w:rPr>
            </w:pPr>
            <w:r w:rsidRPr="004D68CA">
              <w:rPr>
                <w:color w:val="000000"/>
                <w:sz w:val="20"/>
                <w:szCs w:val="20"/>
              </w:rPr>
              <w:t>179 173,85</w:t>
            </w:r>
          </w:p>
        </w:tc>
        <w:tc>
          <w:tcPr>
            <w:tcW w:w="725" w:type="dxa"/>
            <w:tcBorders>
              <w:top w:val="nil"/>
              <w:left w:val="nil"/>
              <w:bottom w:val="single" w:sz="4" w:space="0" w:color="auto"/>
              <w:right w:val="single" w:sz="4" w:space="0" w:color="auto"/>
            </w:tcBorders>
            <w:shd w:val="clear" w:color="auto" w:fill="auto"/>
            <w:noWrap/>
            <w:vAlign w:val="bottom"/>
            <w:hideMark/>
          </w:tcPr>
          <w:p w14:paraId="6FC62534" w14:textId="77777777" w:rsidR="009A69A7" w:rsidRPr="004D68CA" w:rsidRDefault="009A69A7" w:rsidP="009A69A7">
            <w:pPr>
              <w:jc w:val="right"/>
              <w:rPr>
                <w:color w:val="000000"/>
                <w:sz w:val="20"/>
                <w:szCs w:val="20"/>
              </w:rPr>
            </w:pPr>
            <w:r w:rsidRPr="004D68CA">
              <w:rPr>
                <w:color w:val="000000"/>
                <w:sz w:val="20"/>
                <w:szCs w:val="20"/>
              </w:rPr>
              <w:t>100 000,00</w:t>
            </w:r>
          </w:p>
        </w:tc>
        <w:tc>
          <w:tcPr>
            <w:tcW w:w="622" w:type="dxa"/>
            <w:tcBorders>
              <w:top w:val="nil"/>
              <w:left w:val="nil"/>
              <w:bottom w:val="single" w:sz="4" w:space="0" w:color="auto"/>
              <w:right w:val="single" w:sz="4" w:space="0" w:color="auto"/>
            </w:tcBorders>
            <w:shd w:val="clear" w:color="auto" w:fill="auto"/>
            <w:noWrap/>
            <w:vAlign w:val="bottom"/>
            <w:hideMark/>
          </w:tcPr>
          <w:p w14:paraId="1F8E1F9F" w14:textId="77777777" w:rsidR="009A69A7" w:rsidRPr="004D68CA" w:rsidRDefault="009A69A7" w:rsidP="009A69A7">
            <w:pPr>
              <w:jc w:val="right"/>
              <w:rPr>
                <w:color w:val="000000"/>
                <w:sz w:val="20"/>
                <w:szCs w:val="20"/>
              </w:rPr>
            </w:pPr>
            <w:r w:rsidRPr="004D68CA">
              <w:rPr>
                <w:color w:val="000000"/>
                <w:sz w:val="20"/>
                <w:szCs w:val="20"/>
              </w:rPr>
              <w:t>142 800,00</w:t>
            </w:r>
          </w:p>
        </w:tc>
        <w:tc>
          <w:tcPr>
            <w:tcW w:w="654" w:type="dxa"/>
            <w:tcBorders>
              <w:top w:val="nil"/>
              <w:left w:val="nil"/>
              <w:bottom w:val="single" w:sz="4" w:space="0" w:color="auto"/>
              <w:right w:val="single" w:sz="4" w:space="0" w:color="auto"/>
            </w:tcBorders>
            <w:shd w:val="clear" w:color="auto" w:fill="auto"/>
            <w:noWrap/>
            <w:vAlign w:val="bottom"/>
            <w:hideMark/>
          </w:tcPr>
          <w:p w14:paraId="2A5FE79C" w14:textId="77777777" w:rsidR="009A69A7" w:rsidRPr="004D68CA" w:rsidRDefault="009A69A7" w:rsidP="009A69A7">
            <w:pPr>
              <w:jc w:val="right"/>
              <w:rPr>
                <w:color w:val="000000"/>
                <w:sz w:val="20"/>
                <w:szCs w:val="20"/>
              </w:rPr>
            </w:pPr>
            <w:r w:rsidRPr="004D68CA">
              <w:rPr>
                <w:color w:val="000000"/>
                <w:sz w:val="20"/>
                <w:szCs w:val="20"/>
              </w:rPr>
              <w:t>212 504,60</w:t>
            </w:r>
          </w:p>
        </w:tc>
        <w:tc>
          <w:tcPr>
            <w:tcW w:w="567" w:type="dxa"/>
            <w:tcBorders>
              <w:top w:val="nil"/>
              <w:left w:val="nil"/>
              <w:bottom w:val="single" w:sz="4" w:space="0" w:color="auto"/>
              <w:right w:val="single" w:sz="4" w:space="0" w:color="auto"/>
            </w:tcBorders>
            <w:shd w:val="clear" w:color="auto" w:fill="auto"/>
            <w:noWrap/>
            <w:vAlign w:val="bottom"/>
            <w:hideMark/>
          </w:tcPr>
          <w:p w14:paraId="3C452523" w14:textId="77777777" w:rsidR="009A69A7" w:rsidRPr="004D68CA" w:rsidRDefault="009A69A7" w:rsidP="009A69A7">
            <w:pPr>
              <w:jc w:val="right"/>
              <w:rPr>
                <w:color w:val="000000"/>
                <w:sz w:val="20"/>
                <w:szCs w:val="20"/>
              </w:rPr>
            </w:pPr>
            <w:r w:rsidRPr="004D68CA">
              <w:rPr>
                <w:color w:val="000000"/>
                <w:sz w:val="20"/>
                <w:szCs w:val="20"/>
              </w:rPr>
              <w:t>300 000,00</w:t>
            </w:r>
          </w:p>
        </w:tc>
        <w:tc>
          <w:tcPr>
            <w:tcW w:w="1134" w:type="dxa"/>
            <w:tcBorders>
              <w:top w:val="nil"/>
              <w:left w:val="nil"/>
              <w:bottom w:val="single" w:sz="4" w:space="0" w:color="auto"/>
              <w:right w:val="single" w:sz="4" w:space="0" w:color="auto"/>
            </w:tcBorders>
            <w:shd w:val="clear" w:color="auto" w:fill="auto"/>
            <w:noWrap/>
            <w:vAlign w:val="bottom"/>
            <w:hideMark/>
          </w:tcPr>
          <w:p w14:paraId="43AE84E9" w14:textId="77777777" w:rsidR="009A69A7" w:rsidRPr="004D68CA" w:rsidRDefault="009A69A7" w:rsidP="009A69A7">
            <w:pPr>
              <w:jc w:val="right"/>
              <w:rPr>
                <w:color w:val="000000"/>
                <w:sz w:val="20"/>
                <w:szCs w:val="20"/>
              </w:rPr>
            </w:pPr>
            <w:r w:rsidRPr="004D68CA">
              <w:rPr>
                <w:color w:val="000000"/>
                <w:sz w:val="20"/>
                <w:szCs w:val="20"/>
              </w:rPr>
              <w:t>480 000,00</w:t>
            </w:r>
          </w:p>
        </w:tc>
        <w:tc>
          <w:tcPr>
            <w:tcW w:w="709" w:type="dxa"/>
            <w:tcBorders>
              <w:top w:val="nil"/>
              <w:left w:val="nil"/>
              <w:bottom w:val="single" w:sz="4" w:space="0" w:color="auto"/>
              <w:right w:val="single" w:sz="4" w:space="0" w:color="auto"/>
            </w:tcBorders>
            <w:shd w:val="clear" w:color="auto" w:fill="auto"/>
            <w:noWrap/>
            <w:vAlign w:val="bottom"/>
            <w:hideMark/>
          </w:tcPr>
          <w:p w14:paraId="192DA647" w14:textId="77777777" w:rsidR="009A69A7" w:rsidRPr="004D68CA" w:rsidRDefault="009A69A7" w:rsidP="009A69A7">
            <w:pPr>
              <w:jc w:val="right"/>
              <w:rPr>
                <w:color w:val="000000"/>
                <w:sz w:val="20"/>
                <w:szCs w:val="20"/>
              </w:rPr>
            </w:pPr>
            <w:r w:rsidRPr="004D68CA">
              <w:rPr>
                <w:color w:val="000000"/>
                <w:sz w:val="20"/>
                <w:szCs w:val="20"/>
              </w:rPr>
              <w:t>3 000 000,00</w:t>
            </w:r>
          </w:p>
        </w:tc>
        <w:tc>
          <w:tcPr>
            <w:tcW w:w="708" w:type="dxa"/>
            <w:tcBorders>
              <w:top w:val="nil"/>
              <w:left w:val="nil"/>
              <w:bottom w:val="single" w:sz="4" w:space="0" w:color="auto"/>
              <w:right w:val="single" w:sz="4" w:space="0" w:color="auto"/>
            </w:tcBorders>
            <w:shd w:val="clear" w:color="auto" w:fill="auto"/>
            <w:noWrap/>
            <w:vAlign w:val="bottom"/>
            <w:hideMark/>
          </w:tcPr>
          <w:p w14:paraId="0750BE26" w14:textId="77777777" w:rsidR="009A69A7" w:rsidRPr="004D68CA" w:rsidRDefault="009A69A7" w:rsidP="009A69A7">
            <w:pPr>
              <w:jc w:val="right"/>
              <w:rPr>
                <w:color w:val="000000"/>
                <w:sz w:val="20"/>
                <w:szCs w:val="20"/>
              </w:rPr>
            </w:pPr>
            <w:r w:rsidRPr="004D68CA">
              <w:rPr>
                <w:color w:val="000000"/>
                <w:sz w:val="20"/>
                <w:szCs w:val="20"/>
              </w:rPr>
              <w:t>3 000 000,00</w:t>
            </w:r>
          </w:p>
        </w:tc>
      </w:tr>
    </w:tbl>
    <w:p w14:paraId="48F694C0"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9280" w:type="dxa"/>
        <w:tblInd w:w="93" w:type="dxa"/>
        <w:tblLook w:val="04A0" w:firstRow="1" w:lastRow="0" w:firstColumn="1" w:lastColumn="0" w:noHBand="0" w:noVBand="1"/>
      </w:tblPr>
      <w:tblGrid>
        <w:gridCol w:w="677"/>
        <w:gridCol w:w="3380"/>
        <w:gridCol w:w="3280"/>
        <w:gridCol w:w="1960"/>
      </w:tblGrid>
      <w:tr w:rsidR="009A69A7" w:rsidRPr="004D68CA" w14:paraId="7BABF1B2" w14:textId="77777777" w:rsidTr="009A69A7">
        <w:trPr>
          <w:trHeight w:val="315"/>
        </w:trPr>
        <w:tc>
          <w:tcPr>
            <w:tcW w:w="660" w:type="dxa"/>
            <w:tcBorders>
              <w:top w:val="nil"/>
              <w:left w:val="nil"/>
              <w:bottom w:val="nil"/>
              <w:right w:val="nil"/>
            </w:tcBorders>
            <w:shd w:val="clear" w:color="auto" w:fill="auto"/>
            <w:noWrap/>
            <w:vAlign w:val="bottom"/>
            <w:hideMark/>
          </w:tcPr>
          <w:p w14:paraId="36B56144" w14:textId="77777777" w:rsidR="009A69A7" w:rsidRPr="004D68CA" w:rsidRDefault="009A69A7" w:rsidP="009A69A7">
            <w:pPr>
              <w:rPr>
                <w:color w:val="000000"/>
                <w:sz w:val="20"/>
                <w:szCs w:val="20"/>
              </w:rPr>
            </w:pPr>
          </w:p>
        </w:tc>
        <w:tc>
          <w:tcPr>
            <w:tcW w:w="3380" w:type="dxa"/>
            <w:tcBorders>
              <w:top w:val="nil"/>
              <w:left w:val="nil"/>
              <w:bottom w:val="nil"/>
              <w:right w:val="nil"/>
            </w:tcBorders>
            <w:shd w:val="clear" w:color="auto" w:fill="auto"/>
            <w:noWrap/>
            <w:vAlign w:val="bottom"/>
            <w:hideMark/>
          </w:tcPr>
          <w:p w14:paraId="67614D89" w14:textId="77777777" w:rsidR="009A69A7" w:rsidRPr="004D68CA" w:rsidRDefault="009A69A7" w:rsidP="009A69A7">
            <w:pPr>
              <w:rPr>
                <w:color w:val="000000"/>
                <w:sz w:val="20"/>
                <w:szCs w:val="20"/>
              </w:rPr>
            </w:pPr>
          </w:p>
        </w:tc>
        <w:tc>
          <w:tcPr>
            <w:tcW w:w="3280" w:type="dxa"/>
            <w:tcBorders>
              <w:top w:val="nil"/>
              <w:left w:val="nil"/>
              <w:bottom w:val="nil"/>
              <w:right w:val="nil"/>
            </w:tcBorders>
            <w:shd w:val="clear" w:color="auto" w:fill="auto"/>
            <w:noWrap/>
            <w:vAlign w:val="bottom"/>
            <w:hideMark/>
          </w:tcPr>
          <w:p w14:paraId="1AE866D3" w14:textId="77777777" w:rsidR="009A69A7" w:rsidRPr="004D68CA" w:rsidRDefault="009A69A7" w:rsidP="009A69A7">
            <w:pPr>
              <w:rPr>
                <w:color w:val="000000"/>
                <w:sz w:val="20"/>
                <w:szCs w:val="20"/>
              </w:rPr>
            </w:pPr>
          </w:p>
        </w:tc>
        <w:tc>
          <w:tcPr>
            <w:tcW w:w="1960" w:type="dxa"/>
            <w:tcBorders>
              <w:top w:val="nil"/>
              <w:left w:val="nil"/>
              <w:bottom w:val="nil"/>
              <w:right w:val="nil"/>
            </w:tcBorders>
            <w:shd w:val="clear" w:color="auto" w:fill="auto"/>
            <w:noWrap/>
            <w:vAlign w:val="bottom"/>
            <w:hideMark/>
          </w:tcPr>
          <w:p w14:paraId="60BD6F43" w14:textId="77777777" w:rsidR="009A69A7" w:rsidRPr="004D68CA" w:rsidRDefault="009A69A7" w:rsidP="009A69A7">
            <w:pPr>
              <w:jc w:val="right"/>
              <w:rPr>
                <w:color w:val="000000"/>
                <w:sz w:val="20"/>
                <w:szCs w:val="20"/>
              </w:rPr>
            </w:pPr>
          </w:p>
          <w:p w14:paraId="5E624989" w14:textId="77777777" w:rsidR="009A69A7" w:rsidRPr="004D68CA" w:rsidRDefault="009A69A7" w:rsidP="009A69A7">
            <w:pPr>
              <w:jc w:val="right"/>
              <w:rPr>
                <w:color w:val="000000"/>
                <w:sz w:val="20"/>
                <w:szCs w:val="20"/>
              </w:rPr>
            </w:pPr>
            <w:r w:rsidRPr="004D68CA">
              <w:rPr>
                <w:color w:val="000000"/>
                <w:sz w:val="20"/>
                <w:szCs w:val="20"/>
              </w:rPr>
              <w:t>таблица 4</w:t>
            </w:r>
          </w:p>
        </w:tc>
      </w:tr>
      <w:tr w:rsidR="009A69A7" w:rsidRPr="004D68CA" w14:paraId="549A51FC" w14:textId="77777777" w:rsidTr="009A69A7">
        <w:trPr>
          <w:trHeight w:val="315"/>
        </w:trPr>
        <w:tc>
          <w:tcPr>
            <w:tcW w:w="660" w:type="dxa"/>
            <w:tcBorders>
              <w:top w:val="nil"/>
              <w:left w:val="nil"/>
              <w:bottom w:val="nil"/>
              <w:right w:val="nil"/>
            </w:tcBorders>
            <w:shd w:val="clear" w:color="auto" w:fill="auto"/>
            <w:noWrap/>
            <w:vAlign w:val="bottom"/>
            <w:hideMark/>
          </w:tcPr>
          <w:p w14:paraId="0E642D35" w14:textId="77777777" w:rsidR="009A69A7" w:rsidRPr="004D68CA" w:rsidRDefault="009A69A7" w:rsidP="009A69A7">
            <w:pPr>
              <w:rPr>
                <w:color w:val="000000"/>
                <w:sz w:val="20"/>
                <w:szCs w:val="20"/>
              </w:rPr>
            </w:pPr>
          </w:p>
        </w:tc>
        <w:tc>
          <w:tcPr>
            <w:tcW w:w="3380" w:type="dxa"/>
            <w:tcBorders>
              <w:top w:val="nil"/>
              <w:left w:val="nil"/>
              <w:bottom w:val="nil"/>
              <w:right w:val="nil"/>
            </w:tcBorders>
            <w:shd w:val="clear" w:color="auto" w:fill="auto"/>
            <w:noWrap/>
            <w:vAlign w:val="bottom"/>
            <w:hideMark/>
          </w:tcPr>
          <w:p w14:paraId="34270154" w14:textId="77777777" w:rsidR="009A69A7" w:rsidRPr="004D68CA" w:rsidRDefault="009A69A7" w:rsidP="009A69A7">
            <w:pPr>
              <w:rPr>
                <w:color w:val="000000"/>
                <w:sz w:val="20"/>
                <w:szCs w:val="20"/>
              </w:rPr>
            </w:pPr>
          </w:p>
        </w:tc>
        <w:tc>
          <w:tcPr>
            <w:tcW w:w="3280" w:type="dxa"/>
            <w:tcBorders>
              <w:top w:val="nil"/>
              <w:left w:val="nil"/>
              <w:bottom w:val="nil"/>
              <w:right w:val="nil"/>
            </w:tcBorders>
            <w:shd w:val="clear" w:color="auto" w:fill="auto"/>
            <w:noWrap/>
            <w:vAlign w:val="bottom"/>
            <w:hideMark/>
          </w:tcPr>
          <w:p w14:paraId="576ABA66" w14:textId="77777777" w:rsidR="009A69A7" w:rsidRPr="004D68CA" w:rsidRDefault="009A69A7" w:rsidP="009A69A7">
            <w:pPr>
              <w:rPr>
                <w:color w:val="000000"/>
                <w:sz w:val="20"/>
                <w:szCs w:val="20"/>
              </w:rPr>
            </w:pPr>
          </w:p>
        </w:tc>
        <w:tc>
          <w:tcPr>
            <w:tcW w:w="1960" w:type="dxa"/>
            <w:tcBorders>
              <w:top w:val="nil"/>
              <w:left w:val="nil"/>
              <w:bottom w:val="nil"/>
              <w:right w:val="nil"/>
            </w:tcBorders>
            <w:shd w:val="clear" w:color="auto" w:fill="auto"/>
            <w:noWrap/>
            <w:vAlign w:val="bottom"/>
            <w:hideMark/>
          </w:tcPr>
          <w:p w14:paraId="347DAE73" w14:textId="77777777" w:rsidR="009A69A7" w:rsidRPr="004D68CA" w:rsidRDefault="009A69A7" w:rsidP="009A69A7">
            <w:pPr>
              <w:jc w:val="right"/>
              <w:rPr>
                <w:color w:val="000000"/>
                <w:sz w:val="20"/>
                <w:szCs w:val="20"/>
              </w:rPr>
            </w:pPr>
            <w:r w:rsidRPr="004D68CA">
              <w:rPr>
                <w:color w:val="000000"/>
                <w:sz w:val="20"/>
                <w:szCs w:val="20"/>
              </w:rPr>
              <w:t>приложения 18</w:t>
            </w:r>
          </w:p>
        </w:tc>
      </w:tr>
      <w:tr w:rsidR="009A69A7" w:rsidRPr="004D68CA" w14:paraId="0D143554" w14:textId="77777777" w:rsidTr="009A69A7">
        <w:trPr>
          <w:trHeight w:val="315"/>
        </w:trPr>
        <w:tc>
          <w:tcPr>
            <w:tcW w:w="660" w:type="dxa"/>
            <w:tcBorders>
              <w:top w:val="nil"/>
              <w:left w:val="nil"/>
              <w:bottom w:val="nil"/>
              <w:right w:val="nil"/>
            </w:tcBorders>
            <w:shd w:val="clear" w:color="auto" w:fill="auto"/>
            <w:noWrap/>
            <w:vAlign w:val="bottom"/>
            <w:hideMark/>
          </w:tcPr>
          <w:p w14:paraId="3F481314" w14:textId="77777777" w:rsidR="009A69A7" w:rsidRPr="004D68CA" w:rsidRDefault="009A69A7" w:rsidP="009A69A7">
            <w:pPr>
              <w:rPr>
                <w:color w:val="000000"/>
                <w:sz w:val="20"/>
                <w:szCs w:val="20"/>
              </w:rPr>
            </w:pPr>
          </w:p>
        </w:tc>
        <w:tc>
          <w:tcPr>
            <w:tcW w:w="3380" w:type="dxa"/>
            <w:tcBorders>
              <w:top w:val="nil"/>
              <w:left w:val="nil"/>
              <w:bottom w:val="nil"/>
              <w:right w:val="nil"/>
            </w:tcBorders>
            <w:shd w:val="clear" w:color="auto" w:fill="auto"/>
            <w:noWrap/>
            <w:vAlign w:val="bottom"/>
            <w:hideMark/>
          </w:tcPr>
          <w:p w14:paraId="4B10BAA2" w14:textId="77777777" w:rsidR="009A69A7" w:rsidRPr="004D68CA" w:rsidRDefault="009A69A7" w:rsidP="009A69A7">
            <w:pPr>
              <w:rPr>
                <w:color w:val="000000"/>
                <w:sz w:val="20"/>
                <w:szCs w:val="20"/>
              </w:rPr>
            </w:pPr>
          </w:p>
        </w:tc>
        <w:tc>
          <w:tcPr>
            <w:tcW w:w="3280" w:type="dxa"/>
            <w:tcBorders>
              <w:top w:val="nil"/>
              <w:left w:val="nil"/>
              <w:bottom w:val="nil"/>
              <w:right w:val="nil"/>
            </w:tcBorders>
            <w:shd w:val="clear" w:color="auto" w:fill="auto"/>
            <w:noWrap/>
            <w:vAlign w:val="bottom"/>
            <w:hideMark/>
          </w:tcPr>
          <w:p w14:paraId="5BD4C6EB" w14:textId="77777777" w:rsidR="009A69A7" w:rsidRPr="004D68CA" w:rsidRDefault="009A69A7" w:rsidP="009A69A7">
            <w:pPr>
              <w:rPr>
                <w:color w:val="000000"/>
                <w:sz w:val="20"/>
                <w:szCs w:val="20"/>
              </w:rPr>
            </w:pPr>
          </w:p>
        </w:tc>
        <w:tc>
          <w:tcPr>
            <w:tcW w:w="1960" w:type="dxa"/>
            <w:tcBorders>
              <w:top w:val="nil"/>
              <w:left w:val="nil"/>
              <w:bottom w:val="nil"/>
              <w:right w:val="nil"/>
            </w:tcBorders>
            <w:shd w:val="clear" w:color="auto" w:fill="auto"/>
            <w:noWrap/>
            <w:vAlign w:val="bottom"/>
            <w:hideMark/>
          </w:tcPr>
          <w:p w14:paraId="0CE01F0F" w14:textId="77777777" w:rsidR="009A69A7" w:rsidRPr="004D68CA" w:rsidRDefault="009A69A7" w:rsidP="009A69A7">
            <w:pPr>
              <w:rPr>
                <w:color w:val="000000"/>
                <w:sz w:val="20"/>
                <w:szCs w:val="20"/>
              </w:rPr>
            </w:pPr>
          </w:p>
        </w:tc>
      </w:tr>
      <w:tr w:rsidR="009A69A7" w:rsidRPr="004D68CA" w14:paraId="71228DD4" w14:textId="77777777" w:rsidTr="009A69A7">
        <w:trPr>
          <w:trHeight w:val="1650"/>
        </w:trPr>
        <w:tc>
          <w:tcPr>
            <w:tcW w:w="9280" w:type="dxa"/>
            <w:gridSpan w:val="4"/>
            <w:tcBorders>
              <w:top w:val="nil"/>
              <w:left w:val="nil"/>
              <w:bottom w:val="nil"/>
              <w:right w:val="nil"/>
            </w:tcBorders>
            <w:shd w:val="clear" w:color="auto" w:fill="auto"/>
            <w:vAlign w:val="center"/>
            <w:hideMark/>
          </w:tcPr>
          <w:p w14:paraId="5B4E97CE" w14:textId="77777777" w:rsidR="009A69A7" w:rsidRPr="004D68CA" w:rsidRDefault="009A69A7" w:rsidP="009A69A7">
            <w:pPr>
              <w:jc w:val="center"/>
              <w:rPr>
                <w:color w:val="000000"/>
                <w:sz w:val="20"/>
                <w:szCs w:val="20"/>
              </w:rPr>
            </w:pPr>
            <w:r w:rsidRPr="004D68CA">
              <w:rPr>
                <w:color w:val="000000"/>
                <w:sz w:val="20"/>
                <w:szCs w:val="20"/>
              </w:rPr>
              <w:lastRenderedPageBreak/>
              <w:t xml:space="preserve">Иные межбюджетные трансферты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r>
      <w:tr w:rsidR="009A69A7" w:rsidRPr="004D68CA" w14:paraId="3C3F5577" w14:textId="77777777" w:rsidTr="009A69A7">
        <w:trPr>
          <w:trHeight w:val="420"/>
        </w:trPr>
        <w:tc>
          <w:tcPr>
            <w:tcW w:w="660" w:type="dxa"/>
            <w:tcBorders>
              <w:top w:val="nil"/>
              <w:left w:val="nil"/>
              <w:bottom w:val="nil"/>
              <w:right w:val="nil"/>
            </w:tcBorders>
            <w:shd w:val="clear" w:color="auto" w:fill="auto"/>
            <w:vAlign w:val="center"/>
            <w:hideMark/>
          </w:tcPr>
          <w:p w14:paraId="55A7EF9B" w14:textId="77777777" w:rsidR="009A69A7" w:rsidRPr="004D68CA" w:rsidRDefault="009A69A7" w:rsidP="009A69A7">
            <w:pPr>
              <w:rPr>
                <w:color w:val="000000"/>
                <w:sz w:val="20"/>
                <w:szCs w:val="20"/>
              </w:rPr>
            </w:pPr>
          </w:p>
        </w:tc>
        <w:tc>
          <w:tcPr>
            <w:tcW w:w="3380" w:type="dxa"/>
            <w:tcBorders>
              <w:top w:val="nil"/>
              <w:left w:val="nil"/>
              <w:bottom w:val="nil"/>
              <w:right w:val="nil"/>
            </w:tcBorders>
            <w:shd w:val="clear" w:color="auto" w:fill="auto"/>
            <w:vAlign w:val="center"/>
            <w:hideMark/>
          </w:tcPr>
          <w:p w14:paraId="269FF53C" w14:textId="77777777" w:rsidR="009A69A7" w:rsidRPr="004D68CA" w:rsidRDefault="009A69A7" w:rsidP="009A69A7">
            <w:pPr>
              <w:rPr>
                <w:color w:val="000000"/>
                <w:sz w:val="20"/>
                <w:szCs w:val="20"/>
              </w:rPr>
            </w:pPr>
          </w:p>
        </w:tc>
        <w:tc>
          <w:tcPr>
            <w:tcW w:w="3280" w:type="dxa"/>
            <w:tcBorders>
              <w:top w:val="nil"/>
              <w:left w:val="nil"/>
              <w:bottom w:val="nil"/>
              <w:right w:val="nil"/>
            </w:tcBorders>
            <w:shd w:val="clear" w:color="auto" w:fill="auto"/>
            <w:vAlign w:val="center"/>
            <w:hideMark/>
          </w:tcPr>
          <w:p w14:paraId="618FD629" w14:textId="77777777" w:rsidR="009A69A7" w:rsidRPr="004D68CA" w:rsidRDefault="009A69A7" w:rsidP="009A69A7">
            <w:pPr>
              <w:rPr>
                <w:color w:val="000000"/>
                <w:sz w:val="20"/>
                <w:szCs w:val="20"/>
              </w:rPr>
            </w:pPr>
          </w:p>
        </w:tc>
        <w:tc>
          <w:tcPr>
            <w:tcW w:w="1960" w:type="dxa"/>
            <w:tcBorders>
              <w:top w:val="nil"/>
              <w:left w:val="nil"/>
              <w:bottom w:val="nil"/>
              <w:right w:val="nil"/>
            </w:tcBorders>
            <w:shd w:val="clear" w:color="auto" w:fill="auto"/>
            <w:noWrap/>
            <w:vAlign w:val="bottom"/>
            <w:hideMark/>
          </w:tcPr>
          <w:p w14:paraId="6617DB27" w14:textId="77777777" w:rsidR="009A69A7" w:rsidRPr="004D68CA" w:rsidRDefault="009A69A7" w:rsidP="009A69A7">
            <w:pPr>
              <w:rPr>
                <w:color w:val="000000"/>
                <w:sz w:val="20"/>
                <w:szCs w:val="20"/>
              </w:rPr>
            </w:pPr>
          </w:p>
        </w:tc>
      </w:tr>
      <w:tr w:rsidR="009A69A7" w:rsidRPr="004D68CA" w14:paraId="7E14D52F" w14:textId="77777777" w:rsidTr="009A69A7">
        <w:trPr>
          <w:trHeight w:val="315"/>
        </w:trPr>
        <w:tc>
          <w:tcPr>
            <w:tcW w:w="660" w:type="dxa"/>
            <w:tcBorders>
              <w:top w:val="nil"/>
              <w:left w:val="nil"/>
              <w:bottom w:val="single" w:sz="4" w:space="0" w:color="auto"/>
              <w:right w:val="nil"/>
            </w:tcBorders>
            <w:shd w:val="clear" w:color="auto" w:fill="auto"/>
            <w:vAlign w:val="bottom"/>
            <w:hideMark/>
          </w:tcPr>
          <w:p w14:paraId="64BE7817" w14:textId="77777777" w:rsidR="009A69A7" w:rsidRPr="004D68CA" w:rsidRDefault="009A69A7" w:rsidP="009A69A7">
            <w:pPr>
              <w:jc w:val="center"/>
              <w:rPr>
                <w:color w:val="000000"/>
                <w:sz w:val="20"/>
                <w:szCs w:val="20"/>
              </w:rPr>
            </w:pPr>
            <w:r w:rsidRPr="004D68CA">
              <w:rPr>
                <w:color w:val="000000"/>
                <w:sz w:val="20"/>
                <w:szCs w:val="20"/>
              </w:rPr>
              <w:t> </w:t>
            </w:r>
          </w:p>
        </w:tc>
        <w:tc>
          <w:tcPr>
            <w:tcW w:w="3380" w:type="dxa"/>
            <w:tcBorders>
              <w:top w:val="nil"/>
              <w:left w:val="nil"/>
              <w:bottom w:val="single" w:sz="4" w:space="0" w:color="auto"/>
              <w:right w:val="nil"/>
            </w:tcBorders>
            <w:shd w:val="clear" w:color="auto" w:fill="auto"/>
            <w:vAlign w:val="bottom"/>
            <w:hideMark/>
          </w:tcPr>
          <w:p w14:paraId="7A11FD98" w14:textId="77777777" w:rsidR="009A69A7" w:rsidRPr="004D68CA" w:rsidRDefault="009A69A7" w:rsidP="009A69A7">
            <w:pPr>
              <w:jc w:val="center"/>
              <w:rPr>
                <w:color w:val="000000"/>
                <w:sz w:val="20"/>
                <w:szCs w:val="20"/>
              </w:rPr>
            </w:pPr>
            <w:r w:rsidRPr="004D68CA">
              <w:rPr>
                <w:color w:val="000000"/>
                <w:sz w:val="20"/>
                <w:szCs w:val="20"/>
              </w:rPr>
              <w:t> </w:t>
            </w:r>
          </w:p>
        </w:tc>
        <w:tc>
          <w:tcPr>
            <w:tcW w:w="3280" w:type="dxa"/>
            <w:tcBorders>
              <w:top w:val="nil"/>
              <w:left w:val="nil"/>
              <w:bottom w:val="single" w:sz="4" w:space="0" w:color="auto"/>
              <w:right w:val="nil"/>
            </w:tcBorders>
            <w:shd w:val="clear" w:color="auto" w:fill="auto"/>
            <w:vAlign w:val="bottom"/>
            <w:hideMark/>
          </w:tcPr>
          <w:p w14:paraId="1F3A97FF" w14:textId="77777777" w:rsidR="009A69A7" w:rsidRPr="004D68CA" w:rsidRDefault="009A69A7" w:rsidP="009A69A7">
            <w:pPr>
              <w:jc w:val="center"/>
              <w:rPr>
                <w:color w:val="000000"/>
                <w:sz w:val="20"/>
                <w:szCs w:val="20"/>
              </w:rPr>
            </w:pPr>
            <w:r w:rsidRPr="004D68CA">
              <w:rPr>
                <w:color w:val="000000"/>
                <w:sz w:val="20"/>
                <w:szCs w:val="20"/>
              </w:rPr>
              <w:t> </w:t>
            </w:r>
          </w:p>
        </w:tc>
        <w:tc>
          <w:tcPr>
            <w:tcW w:w="1960" w:type="dxa"/>
            <w:tcBorders>
              <w:top w:val="nil"/>
              <w:left w:val="nil"/>
              <w:bottom w:val="nil"/>
              <w:right w:val="nil"/>
            </w:tcBorders>
            <w:shd w:val="clear" w:color="auto" w:fill="auto"/>
            <w:noWrap/>
            <w:vAlign w:val="bottom"/>
            <w:hideMark/>
          </w:tcPr>
          <w:p w14:paraId="25E5DB25" w14:textId="77777777" w:rsidR="009A69A7" w:rsidRPr="004D68CA" w:rsidRDefault="009A69A7" w:rsidP="009A69A7">
            <w:pPr>
              <w:rPr>
                <w:color w:val="000000"/>
                <w:sz w:val="20"/>
                <w:szCs w:val="20"/>
              </w:rPr>
            </w:pPr>
          </w:p>
        </w:tc>
      </w:tr>
      <w:tr w:rsidR="009A69A7" w:rsidRPr="004D68CA" w14:paraId="72C4BCDB" w14:textId="77777777" w:rsidTr="009A69A7">
        <w:trPr>
          <w:trHeight w:val="690"/>
        </w:trPr>
        <w:tc>
          <w:tcPr>
            <w:tcW w:w="660" w:type="dxa"/>
            <w:vMerge w:val="restart"/>
            <w:tcBorders>
              <w:top w:val="nil"/>
              <w:left w:val="single" w:sz="4" w:space="0" w:color="auto"/>
              <w:bottom w:val="single" w:sz="4" w:space="0" w:color="000000"/>
              <w:right w:val="single" w:sz="4" w:space="0" w:color="auto"/>
            </w:tcBorders>
            <w:shd w:val="clear" w:color="auto" w:fill="auto"/>
            <w:vAlign w:val="center"/>
            <w:hideMark/>
          </w:tcPr>
          <w:p w14:paraId="00435581" w14:textId="77777777" w:rsidR="009A69A7" w:rsidRPr="004D68CA" w:rsidRDefault="009A69A7" w:rsidP="009A69A7">
            <w:pPr>
              <w:jc w:val="center"/>
              <w:rPr>
                <w:color w:val="000000"/>
                <w:sz w:val="20"/>
                <w:szCs w:val="20"/>
              </w:rPr>
            </w:pPr>
            <w:r w:rsidRPr="004D68CA">
              <w:rPr>
                <w:color w:val="000000"/>
                <w:sz w:val="20"/>
                <w:szCs w:val="20"/>
              </w:rPr>
              <w:t>№п/п</w:t>
            </w:r>
          </w:p>
        </w:tc>
        <w:tc>
          <w:tcPr>
            <w:tcW w:w="3380" w:type="dxa"/>
            <w:vMerge w:val="restart"/>
            <w:tcBorders>
              <w:top w:val="nil"/>
              <w:left w:val="single" w:sz="4" w:space="0" w:color="auto"/>
              <w:bottom w:val="single" w:sz="4" w:space="0" w:color="000000"/>
              <w:right w:val="single" w:sz="4" w:space="0" w:color="auto"/>
            </w:tcBorders>
            <w:shd w:val="clear" w:color="auto" w:fill="auto"/>
            <w:vAlign w:val="center"/>
            <w:hideMark/>
          </w:tcPr>
          <w:p w14:paraId="3233D8DB" w14:textId="77777777" w:rsidR="009A69A7" w:rsidRPr="004D68CA" w:rsidRDefault="009A69A7" w:rsidP="009A69A7">
            <w:pPr>
              <w:jc w:val="center"/>
              <w:rPr>
                <w:color w:val="000000"/>
                <w:sz w:val="20"/>
                <w:szCs w:val="20"/>
              </w:rPr>
            </w:pPr>
            <w:r w:rsidRPr="004D68CA">
              <w:rPr>
                <w:color w:val="000000"/>
                <w:sz w:val="20"/>
                <w:szCs w:val="20"/>
              </w:rPr>
              <w:t>Наименование поселений</w:t>
            </w:r>
          </w:p>
        </w:tc>
        <w:tc>
          <w:tcPr>
            <w:tcW w:w="3280" w:type="dxa"/>
            <w:tcBorders>
              <w:top w:val="nil"/>
              <w:left w:val="nil"/>
              <w:bottom w:val="nil"/>
              <w:right w:val="single" w:sz="4" w:space="0" w:color="auto"/>
            </w:tcBorders>
            <w:shd w:val="clear" w:color="auto" w:fill="auto"/>
            <w:vAlign w:val="center"/>
            <w:hideMark/>
          </w:tcPr>
          <w:p w14:paraId="0A131CBC" w14:textId="77777777" w:rsidR="009A69A7" w:rsidRPr="004D68CA" w:rsidRDefault="009A69A7" w:rsidP="009A69A7">
            <w:pPr>
              <w:jc w:val="center"/>
              <w:rPr>
                <w:color w:val="000000"/>
                <w:sz w:val="20"/>
                <w:szCs w:val="20"/>
              </w:rPr>
            </w:pPr>
            <w:r w:rsidRPr="004D68CA">
              <w:rPr>
                <w:color w:val="000000"/>
                <w:sz w:val="20"/>
                <w:szCs w:val="20"/>
              </w:rPr>
              <w:t>Сумма в рублях</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1A420BA0" w14:textId="77777777" w:rsidR="009A69A7" w:rsidRPr="004D68CA" w:rsidRDefault="009A69A7" w:rsidP="009A69A7">
            <w:pPr>
              <w:jc w:val="center"/>
              <w:rPr>
                <w:color w:val="000000"/>
                <w:sz w:val="20"/>
                <w:szCs w:val="20"/>
              </w:rPr>
            </w:pPr>
            <w:r w:rsidRPr="004D68CA">
              <w:rPr>
                <w:color w:val="000000"/>
                <w:sz w:val="20"/>
                <w:szCs w:val="20"/>
              </w:rPr>
              <w:t xml:space="preserve">в том числе </w:t>
            </w:r>
          </w:p>
        </w:tc>
      </w:tr>
      <w:tr w:rsidR="009A69A7" w:rsidRPr="004D68CA" w14:paraId="5A8FAAB0" w14:textId="77777777" w:rsidTr="009A69A7">
        <w:trPr>
          <w:trHeight w:val="1350"/>
        </w:trPr>
        <w:tc>
          <w:tcPr>
            <w:tcW w:w="660" w:type="dxa"/>
            <w:vMerge/>
            <w:tcBorders>
              <w:top w:val="nil"/>
              <w:left w:val="single" w:sz="4" w:space="0" w:color="auto"/>
              <w:bottom w:val="single" w:sz="4" w:space="0" w:color="000000"/>
              <w:right w:val="single" w:sz="4" w:space="0" w:color="auto"/>
            </w:tcBorders>
            <w:vAlign w:val="center"/>
            <w:hideMark/>
          </w:tcPr>
          <w:p w14:paraId="008E258F" w14:textId="77777777" w:rsidR="009A69A7" w:rsidRPr="004D68CA" w:rsidRDefault="009A69A7" w:rsidP="009A69A7">
            <w:pPr>
              <w:rPr>
                <w:color w:val="000000"/>
                <w:sz w:val="20"/>
                <w:szCs w:val="20"/>
              </w:rPr>
            </w:pPr>
          </w:p>
        </w:tc>
        <w:tc>
          <w:tcPr>
            <w:tcW w:w="3380" w:type="dxa"/>
            <w:vMerge/>
            <w:tcBorders>
              <w:top w:val="nil"/>
              <w:left w:val="single" w:sz="4" w:space="0" w:color="auto"/>
              <w:bottom w:val="single" w:sz="4" w:space="0" w:color="000000"/>
              <w:right w:val="single" w:sz="4" w:space="0" w:color="auto"/>
            </w:tcBorders>
            <w:vAlign w:val="center"/>
            <w:hideMark/>
          </w:tcPr>
          <w:p w14:paraId="68438622" w14:textId="77777777" w:rsidR="009A69A7" w:rsidRPr="004D68CA" w:rsidRDefault="009A69A7" w:rsidP="009A69A7">
            <w:pPr>
              <w:rPr>
                <w:color w:val="000000"/>
                <w:sz w:val="20"/>
                <w:szCs w:val="20"/>
              </w:rPr>
            </w:pPr>
          </w:p>
        </w:tc>
        <w:tc>
          <w:tcPr>
            <w:tcW w:w="3280" w:type="dxa"/>
            <w:tcBorders>
              <w:top w:val="single" w:sz="4" w:space="0" w:color="auto"/>
              <w:left w:val="nil"/>
              <w:bottom w:val="single" w:sz="4" w:space="0" w:color="auto"/>
              <w:right w:val="single" w:sz="4" w:space="0" w:color="auto"/>
            </w:tcBorders>
            <w:shd w:val="clear" w:color="auto" w:fill="auto"/>
            <w:vAlign w:val="center"/>
            <w:hideMark/>
          </w:tcPr>
          <w:p w14:paraId="017DC67C" w14:textId="77777777" w:rsidR="009A69A7" w:rsidRPr="004D68CA" w:rsidRDefault="009A69A7" w:rsidP="009A69A7">
            <w:pPr>
              <w:jc w:val="center"/>
              <w:rPr>
                <w:color w:val="000000"/>
                <w:sz w:val="20"/>
                <w:szCs w:val="20"/>
              </w:rPr>
            </w:pPr>
            <w:r w:rsidRPr="004D68CA">
              <w:rPr>
                <w:color w:val="000000"/>
                <w:sz w:val="20"/>
                <w:szCs w:val="20"/>
              </w:rPr>
              <w:t>2021 год</w:t>
            </w:r>
          </w:p>
        </w:tc>
        <w:tc>
          <w:tcPr>
            <w:tcW w:w="1960" w:type="dxa"/>
            <w:tcBorders>
              <w:top w:val="nil"/>
              <w:left w:val="nil"/>
              <w:bottom w:val="single" w:sz="4" w:space="0" w:color="auto"/>
              <w:right w:val="single" w:sz="4" w:space="0" w:color="auto"/>
            </w:tcBorders>
            <w:shd w:val="clear" w:color="auto" w:fill="auto"/>
            <w:vAlign w:val="center"/>
            <w:hideMark/>
          </w:tcPr>
          <w:p w14:paraId="513432DA" w14:textId="77777777" w:rsidR="009A69A7" w:rsidRPr="004D68CA" w:rsidRDefault="009A69A7" w:rsidP="009A69A7">
            <w:pPr>
              <w:jc w:val="center"/>
              <w:rPr>
                <w:color w:val="000000"/>
                <w:sz w:val="20"/>
                <w:szCs w:val="20"/>
              </w:rPr>
            </w:pPr>
            <w:r w:rsidRPr="004D68CA">
              <w:rPr>
                <w:color w:val="000000"/>
                <w:sz w:val="20"/>
                <w:szCs w:val="20"/>
              </w:rPr>
              <w:t>наказы избирателей</w:t>
            </w:r>
          </w:p>
        </w:tc>
      </w:tr>
      <w:tr w:rsidR="009A69A7" w:rsidRPr="004D68CA" w14:paraId="08FF2B39"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549410E8" w14:textId="77777777" w:rsidR="009A69A7" w:rsidRPr="004D68CA" w:rsidRDefault="009A69A7" w:rsidP="009A69A7">
            <w:pPr>
              <w:jc w:val="right"/>
              <w:rPr>
                <w:color w:val="000000"/>
                <w:sz w:val="20"/>
                <w:szCs w:val="20"/>
              </w:rPr>
            </w:pPr>
            <w:r w:rsidRPr="004D68CA">
              <w:rPr>
                <w:color w:val="000000"/>
                <w:sz w:val="20"/>
                <w:szCs w:val="20"/>
              </w:rPr>
              <w:t>1</w:t>
            </w:r>
          </w:p>
        </w:tc>
        <w:tc>
          <w:tcPr>
            <w:tcW w:w="3380" w:type="dxa"/>
            <w:tcBorders>
              <w:top w:val="nil"/>
              <w:left w:val="nil"/>
              <w:bottom w:val="single" w:sz="4" w:space="0" w:color="auto"/>
              <w:right w:val="single" w:sz="4" w:space="0" w:color="auto"/>
            </w:tcBorders>
            <w:shd w:val="clear" w:color="auto" w:fill="auto"/>
            <w:vAlign w:val="bottom"/>
            <w:hideMark/>
          </w:tcPr>
          <w:p w14:paraId="4F596E7F" w14:textId="77777777" w:rsidR="009A69A7" w:rsidRPr="004D68CA" w:rsidRDefault="009A69A7" w:rsidP="009A69A7">
            <w:pPr>
              <w:rPr>
                <w:color w:val="000000"/>
                <w:sz w:val="20"/>
                <w:szCs w:val="20"/>
              </w:rPr>
            </w:pPr>
            <w:r w:rsidRPr="004D68CA">
              <w:rPr>
                <w:color w:val="000000"/>
                <w:sz w:val="20"/>
                <w:szCs w:val="20"/>
              </w:rPr>
              <w:t>Абрамовский</w:t>
            </w:r>
          </w:p>
        </w:tc>
        <w:tc>
          <w:tcPr>
            <w:tcW w:w="3280" w:type="dxa"/>
            <w:tcBorders>
              <w:top w:val="nil"/>
              <w:left w:val="nil"/>
              <w:bottom w:val="single" w:sz="4" w:space="0" w:color="auto"/>
              <w:right w:val="single" w:sz="4" w:space="0" w:color="auto"/>
            </w:tcBorders>
            <w:shd w:val="clear" w:color="auto" w:fill="auto"/>
            <w:noWrap/>
            <w:vAlign w:val="bottom"/>
            <w:hideMark/>
          </w:tcPr>
          <w:p w14:paraId="34F0CC4A" w14:textId="77777777" w:rsidR="009A69A7" w:rsidRPr="004D68CA" w:rsidRDefault="009A69A7" w:rsidP="009A69A7">
            <w:pPr>
              <w:jc w:val="right"/>
              <w:rPr>
                <w:color w:val="000000"/>
                <w:sz w:val="20"/>
                <w:szCs w:val="20"/>
              </w:rPr>
            </w:pPr>
            <w:r w:rsidRPr="004D68CA">
              <w:rPr>
                <w:color w:val="000000"/>
                <w:sz w:val="20"/>
                <w:szCs w:val="20"/>
              </w:rPr>
              <w:t>1 472 500,0</w:t>
            </w:r>
          </w:p>
        </w:tc>
        <w:tc>
          <w:tcPr>
            <w:tcW w:w="1960" w:type="dxa"/>
            <w:tcBorders>
              <w:top w:val="nil"/>
              <w:left w:val="nil"/>
              <w:bottom w:val="single" w:sz="4" w:space="0" w:color="auto"/>
              <w:right w:val="single" w:sz="4" w:space="0" w:color="auto"/>
            </w:tcBorders>
            <w:shd w:val="clear" w:color="auto" w:fill="auto"/>
            <w:noWrap/>
            <w:vAlign w:val="bottom"/>
            <w:hideMark/>
          </w:tcPr>
          <w:p w14:paraId="14D9F7AC"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4DCAAAE9"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4029E3DA" w14:textId="77777777" w:rsidR="009A69A7" w:rsidRPr="004D68CA" w:rsidRDefault="009A69A7" w:rsidP="009A69A7">
            <w:pPr>
              <w:jc w:val="right"/>
              <w:rPr>
                <w:color w:val="000000"/>
                <w:sz w:val="20"/>
                <w:szCs w:val="20"/>
              </w:rPr>
            </w:pPr>
            <w:r w:rsidRPr="004D68CA">
              <w:rPr>
                <w:color w:val="000000"/>
                <w:sz w:val="20"/>
                <w:szCs w:val="20"/>
              </w:rPr>
              <w:t>2</w:t>
            </w:r>
          </w:p>
        </w:tc>
        <w:tc>
          <w:tcPr>
            <w:tcW w:w="3380" w:type="dxa"/>
            <w:tcBorders>
              <w:top w:val="nil"/>
              <w:left w:val="nil"/>
              <w:bottom w:val="single" w:sz="4" w:space="0" w:color="auto"/>
              <w:right w:val="single" w:sz="4" w:space="0" w:color="auto"/>
            </w:tcBorders>
            <w:shd w:val="clear" w:color="auto" w:fill="auto"/>
            <w:vAlign w:val="bottom"/>
            <w:hideMark/>
          </w:tcPr>
          <w:p w14:paraId="2216FA3D" w14:textId="77777777" w:rsidR="009A69A7" w:rsidRPr="004D68CA" w:rsidRDefault="009A69A7" w:rsidP="009A69A7">
            <w:pPr>
              <w:rPr>
                <w:color w:val="000000"/>
                <w:sz w:val="20"/>
                <w:szCs w:val="20"/>
              </w:rPr>
            </w:pPr>
            <w:r w:rsidRPr="004D68CA">
              <w:rPr>
                <w:color w:val="000000"/>
                <w:sz w:val="20"/>
                <w:szCs w:val="20"/>
              </w:rPr>
              <w:t>Балманский</w:t>
            </w:r>
          </w:p>
        </w:tc>
        <w:tc>
          <w:tcPr>
            <w:tcW w:w="3280" w:type="dxa"/>
            <w:tcBorders>
              <w:top w:val="nil"/>
              <w:left w:val="nil"/>
              <w:bottom w:val="single" w:sz="4" w:space="0" w:color="auto"/>
              <w:right w:val="single" w:sz="4" w:space="0" w:color="auto"/>
            </w:tcBorders>
            <w:shd w:val="clear" w:color="auto" w:fill="auto"/>
            <w:noWrap/>
            <w:vAlign w:val="bottom"/>
            <w:hideMark/>
          </w:tcPr>
          <w:p w14:paraId="668ABA0B" w14:textId="77777777" w:rsidR="009A69A7" w:rsidRPr="004D68CA" w:rsidRDefault="009A69A7" w:rsidP="009A69A7">
            <w:pPr>
              <w:jc w:val="right"/>
              <w:rPr>
                <w:color w:val="000000"/>
                <w:sz w:val="20"/>
                <w:szCs w:val="20"/>
              </w:rPr>
            </w:pPr>
            <w:r w:rsidRPr="004D68CA">
              <w:rPr>
                <w:color w:val="000000"/>
                <w:sz w:val="20"/>
                <w:szCs w:val="20"/>
              </w:rPr>
              <w:t>400 830,0</w:t>
            </w:r>
          </w:p>
        </w:tc>
        <w:tc>
          <w:tcPr>
            <w:tcW w:w="1960" w:type="dxa"/>
            <w:tcBorders>
              <w:top w:val="nil"/>
              <w:left w:val="nil"/>
              <w:bottom w:val="single" w:sz="4" w:space="0" w:color="auto"/>
              <w:right w:val="single" w:sz="4" w:space="0" w:color="auto"/>
            </w:tcBorders>
            <w:shd w:val="clear" w:color="auto" w:fill="auto"/>
            <w:noWrap/>
            <w:vAlign w:val="bottom"/>
            <w:hideMark/>
          </w:tcPr>
          <w:p w14:paraId="73102790"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0D1F26B9"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730B8030" w14:textId="77777777" w:rsidR="009A69A7" w:rsidRPr="004D68CA" w:rsidRDefault="009A69A7" w:rsidP="009A69A7">
            <w:pPr>
              <w:jc w:val="right"/>
              <w:rPr>
                <w:color w:val="000000"/>
                <w:sz w:val="20"/>
                <w:szCs w:val="20"/>
              </w:rPr>
            </w:pPr>
            <w:r w:rsidRPr="004D68CA">
              <w:rPr>
                <w:color w:val="000000"/>
                <w:sz w:val="20"/>
                <w:szCs w:val="20"/>
              </w:rPr>
              <w:t>3</w:t>
            </w:r>
          </w:p>
        </w:tc>
        <w:tc>
          <w:tcPr>
            <w:tcW w:w="3380" w:type="dxa"/>
            <w:tcBorders>
              <w:top w:val="nil"/>
              <w:left w:val="nil"/>
              <w:bottom w:val="single" w:sz="4" w:space="0" w:color="auto"/>
              <w:right w:val="single" w:sz="4" w:space="0" w:color="auto"/>
            </w:tcBorders>
            <w:shd w:val="clear" w:color="auto" w:fill="auto"/>
            <w:vAlign w:val="bottom"/>
            <w:hideMark/>
          </w:tcPr>
          <w:p w14:paraId="1B419F96" w14:textId="77777777" w:rsidR="009A69A7" w:rsidRPr="004D68CA" w:rsidRDefault="009A69A7" w:rsidP="009A69A7">
            <w:pPr>
              <w:rPr>
                <w:color w:val="000000"/>
                <w:sz w:val="20"/>
                <w:szCs w:val="20"/>
              </w:rPr>
            </w:pPr>
            <w:r w:rsidRPr="004D68CA">
              <w:rPr>
                <w:color w:val="000000"/>
                <w:sz w:val="20"/>
                <w:szCs w:val="20"/>
              </w:rPr>
              <w:t>Булатовский</w:t>
            </w:r>
          </w:p>
        </w:tc>
        <w:tc>
          <w:tcPr>
            <w:tcW w:w="3280" w:type="dxa"/>
            <w:tcBorders>
              <w:top w:val="nil"/>
              <w:left w:val="nil"/>
              <w:bottom w:val="single" w:sz="4" w:space="0" w:color="auto"/>
              <w:right w:val="single" w:sz="4" w:space="0" w:color="auto"/>
            </w:tcBorders>
            <w:shd w:val="clear" w:color="auto" w:fill="auto"/>
            <w:noWrap/>
            <w:vAlign w:val="bottom"/>
            <w:hideMark/>
          </w:tcPr>
          <w:p w14:paraId="3F93F191" w14:textId="77777777" w:rsidR="009A69A7" w:rsidRPr="004D68CA" w:rsidRDefault="009A69A7" w:rsidP="009A69A7">
            <w:pPr>
              <w:jc w:val="right"/>
              <w:rPr>
                <w:color w:val="000000"/>
                <w:sz w:val="20"/>
                <w:szCs w:val="20"/>
              </w:rPr>
            </w:pPr>
            <w:r w:rsidRPr="004D68CA">
              <w:rPr>
                <w:color w:val="000000"/>
                <w:sz w:val="20"/>
                <w:szCs w:val="20"/>
              </w:rPr>
              <w:t>650 860,0</w:t>
            </w:r>
          </w:p>
        </w:tc>
        <w:tc>
          <w:tcPr>
            <w:tcW w:w="1960" w:type="dxa"/>
            <w:tcBorders>
              <w:top w:val="nil"/>
              <w:left w:val="nil"/>
              <w:bottom w:val="single" w:sz="4" w:space="0" w:color="auto"/>
              <w:right w:val="single" w:sz="4" w:space="0" w:color="auto"/>
            </w:tcBorders>
            <w:shd w:val="clear" w:color="auto" w:fill="auto"/>
            <w:noWrap/>
            <w:vAlign w:val="bottom"/>
            <w:hideMark/>
          </w:tcPr>
          <w:p w14:paraId="29A72ABC"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33334B07"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7F1D3210" w14:textId="77777777" w:rsidR="009A69A7" w:rsidRPr="004D68CA" w:rsidRDefault="009A69A7" w:rsidP="009A69A7">
            <w:pPr>
              <w:jc w:val="right"/>
              <w:rPr>
                <w:color w:val="000000"/>
                <w:sz w:val="20"/>
                <w:szCs w:val="20"/>
              </w:rPr>
            </w:pPr>
            <w:r w:rsidRPr="004D68CA">
              <w:rPr>
                <w:color w:val="000000"/>
                <w:sz w:val="20"/>
                <w:szCs w:val="20"/>
              </w:rPr>
              <w:t>4</w:t>
            </w:r>
          </w:p>
        </w:tc>
        <w:tc>
          <w:tcPr>
            <w:tcW w:w="3380" w:type="dxa"/>
            <w:tcBorders>
              <w:top w:val="nil"/>
              <w:left w:val="nil"/>
              <w:bottom w:val="single" w:sz="4" w:space="0" w:color="auto"/>
              <w:right w:val="single" w:sz="4" w:space="0" w:color="auto"/>
            </w:tcBorders>
            <w:shd w:val="clear" w:color="auto" w:fill="auto"/>
            <w:vAlign w:val="bottom"/>
            <w:hideMark/>
          </w:tcPr>
          <w:p w14:paraId="1E168C1F" w14:textId="77777777" w:rsidR="009A69A7" w:rsidRPr="004D68CA" w:rsidRDefault="009A69A7" w:rsidP="009A69A7">
            <w:pPr>
              <w:rPr>
                <w:color w:val="000000"/>
                <w:sz w:val="20"/>
                <w:szCs w:val="20"/>
              </w:rPr>
            </w:pPr>
            <w:r w:rsidRPr="004D68CA">
              <w:rPr>
                <w:color w:val="000000"/>
                <w:sz w:val="20"/>
                <w:szCs w:val="20"/>
              </w:rPr>
              <w:t>Верх-ичинский</w:t>
            </w:r>
          </w:p>
        </w:tc>
        <w:tc>
          <w:tcPr>
            <w:tcW w:w="3280" w:type="dxa"/>
            <w:tcBorders>
              <w:top w:val="nil"/>
              <w:left w:val="nil"/>
              <w:bottom w:val="single" w:sz="4" w:space="0" w:color="auto"/>
              <w:right w:val="single" w:sz="4" w:space="0" w:color="auto"/>
            </w:tcBorders>
            <w:shd w:val="clear" w:color="auto" w:fill="auto"/>
            <w:noWrap/>
            <w:vAlign w:val="bottom"/>
            <w:hideMark/>
          </w:tcPr>
          <w:p w14:paraId="620A41EC" w14:textId="77777777" w:rsidR="009A69A7" w:rsidRPr="004D68CA" w:rsidRDefault="009A69A7" w:rsidP="009A69A7">
            <w:pPr>
              <w:jc w:val="right"/>
              <w:rPr>
                <w:color w:val="000000"/>
                <w:sz w:val="20"/>
                <w:szCs w:val="20"/>
              </w:rPr>
            </w:pPr>
            <w:r w:rsidRPr="004D68CA">
              <w:rPr>
                <w:color w:val="000000"/>
                <w:sz w:val="20"/>
                <w:szCs w:val="20"/>
              </w:rPr>
              <w:t>141 030,0</w:t>
            </w:r>
          </w:p>
        </w:tc>
        <w:tc>
          <w:tcPr>
            <w:tcW w:w="1960" w:type="dxa"/>
            <w:tcBorders>
              <w:top w:val="nil"/>
              <w:left w:val="nil"/>
              <w:bottom w:val="single" w:sz="4" w:space="0" w:color="auto"/>
              <w:right w:val="single" w:sz="4" w:space="0" w:color="auto"/>
            </w:tcBorders>
            <w:shd w:val="clear" w:color="auto" w:fill="auto"/>
            <w:noWrap/>
            <w:vAlign w:val="bottom"/>
            <w:hideMark/>
          </w:tcPr>
          <w:p w14:paraId="3E8FF192"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4953CD61"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51D20EFA" w14:textId="77777777" w:rsidR="009A69A7" w:rsidRPr="004D68CA" w:rsidRDefault="009A69A7" w:rsidP="009A69A7">
            <w:pPr>
              <w:jc w:val="right"/>
              <w:rPr>
                <w:color w:val="000000"/>
                <w:sz w:val="20"/>
                <w:szCs w:val="20"/>
              </w:rPr>
            </w:pPr>
            <w:r w:rsidRPr="004D68CA">
              <w:rPr>
                <w:color w:val="000000"/>
                <w:sz w:val="20"/>
                <w:szCs w:val="20"/>
              </w:rPr>
              <w:t>5</w:t>
            </w:r>
          </w:p>
        </w:tc>
        <w:tc>
          <w:tcPr>
            <w:tcW w:w="3380" w:type="dxa"/>
            <w:tcBorders>
              <w:top w:val="nil"/>
              <w:left w:val="nil"/>
              <w:bottom w:val="single" w:sz="4" w:space="0" w:color="auto"/>
              <w:right w:val="single" w:sz="4" w:space="0" w:color="auto"/>
            </w:tcBorders>
            <w:shd w:val="clear" w:color="auto" w:fill="auto"/>
            <w:vAlign w:val="bottom"/>
            <w:hideMark/>
          </w:tcPr>
          <w:p w14:paraId="029578F2" w14:textId="77777777" w:rsidR="009A69A7" w:rsidRPr="004D68CA" w:rsidRDefault="009A69A7" w:rsidP="009A69A7">
            <w:pPr>
              <w:rPr>
                <w:color w:val="000000"/>
                <w:sz w:val="20"/>
                <w:szCs w:val="20"/>
              </w:rPr>
            </w:pPr>
            <w:r w:rsidRPr="004D68CA">
              <w:rPr>
                <w:color w:val="000000"/>
                <w:sz w:val="20"/>
                <w:szCs w:val="20"/>
              </w:rPr>
              <w:t>Веснянский</w:t>
            </w:r>
          </w:p>
        </w:tc>
        <w:tc>
          <w:tcPr>
            <w:tcW w:w="3280" w:type="dxa"/>
            <w:tcBorders>
              <w:top w:val="nil"/>
              <w:left w:val="nil"/>
              <w:bottom w:val="single" w:sz="4" w:space="0" w:color="auto"/>
              <w:right w:val="single" w:sz="4" w:space="0" w:color="auto"/>
            </w:tcBorders>
            <w:shd w:val="clear" w:color="auto" w:fill="auto"/>
            <w:noWrap/>
            <w:vAlign w:val="bottom"/>
            <w:hideMark/>
          </w:tcPr>
          <w:p w14:paraId="3B4D9383" w14:textId="77777777" w:rsidR="009A69A7" w:rsidRPr="004D68CA" w:rsidRDefault="009A69A7" w:rsidP="009A69A7">
            <w:pPr>
              <w:rPr>
                <w:color w:val="000000"/>
                <w:sz w:val="20"/>
                <w:szCs w:val="20"/>
              </w:rPr>
            </w:pPr>
            <w:r w:rsidRPr="004D68CA">
              <w:rPr>
                <w:color w:val="000000"/>
                <w:sz w:val="20"/>
                <w:szCs w:val="2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A20D9E4"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4F8D2FA8"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2EFADC01" w14:textId="77777777" w:rsidR="009A69A7" w:rsidRPr="004D68CA" w:rsidRDefault="009A69A7" w:rsidP="009A69A7">
            <w:pPr>
              <w:jc w:val="right"/>
              <w:rPr>
                <w:color w:val="000000"/>
                <w:sz w:val="20"/>
                <w:szCs w:val="20"/>
              </w:rPr>
            </w:pPr>
            <w:r w:rsidRPr="004D68CA">
              <w:rPr>
                <w:color w:val="000000"/>
                <w:sz w:val="20"/>
                <w:szCs w:val="20"/>
              </w:rPr>
              <w:t>6</w:t>
            </w:r>
          </w:p>
        </w:tc>
        <w:tc>
          <w:tcPr>
            <w:tcW w:w="3380" w:type="dxa"/>
            <w:tcBorders>
              <w:top w:val="nil"/>
              <w:left w:val="nil"/>
              <w:bottom w:val="single" w:sz="4" w:space="0" w:color="auto"/>
              <w:right w:val="single" w:sz="4" w:space="0" w:color="auto"/>
            </w:tcBorders>
            <w:shd w:val="clear" w:color="auto" w:fill="auto"/>
            <w:vAlign w:val="bottom"/>
            <w:hideMark/>
          </w:tcPr>
          <w:p w14:paraId="68D6DD11" w14:textId="77777777" w:rsidR="009A69A7" w:rsidRPr="004D68CA" w:rsidRDefault="009A69A7" w:rsidP="009A69A7">
            <w:pPr>
              <w:rPr>
                <w:color w:val="000000"/>
                <w:sz w:val="20"/>
                <w:szCs w:val="20"/>
              </w:rPr>
            </w:pPr>
            <w:r w:rsidRPr="004D68CA">
              <w:rPr>
                <w:color w:val="000000"/>
                <w:sz w:val="20"/>
                <w:szCs w:val="20"/>
              </w:rPr>
              <w:t>Гжатский</w:t>
            </w:r>
          </w:p>
        </w:tc>
        <w:tc>
          <w:tcPr>
            <w:tcW w:w="3280" w:type="dxa"/>
            <w:tcBorders>
              <w:top w:val="nil"/>
              <w:left w:val="nil"/>
              <w:bottom w:val="single" w:sz="4" w:space="0" w:color="auto"/>
              <w:right w:val="single" w:sz="4" w:space="0" w:color="auto"/>
            </w:tcBorders>
            <w:shd w:val="clear" w:color="auto" w:fill="auto"/>
            <w:noWrap/>
            <w:vAlign w:val="bottom"/>
            <w:hideMark/>
          </w:tcPr>
          <w:p w14:paraId="15EBB2B0" w14:textId="77777777" w:rsidR="009A69A7" w:rsidRPr="004D68CA" w:rsidRDefault="009A69A7" w:rsidP="009A69A7">
            <w:pPr>
              <w:jc w:val="right"/>
              <w:rPr>
                <w:color w:val="000000"/>
                <w:sz w:val="20"/>
                <w:szCs w:val="20"/>
              </w:rPr>
            </w:pPr>
            <w:r w:rsidRPr="004D68CA">
              <w:rPr>
                <w:color w:val="000000"/>
                <w:sz w:val="20"/>
                <w:szCs w:val="20"/>
              </w:rPr>
              <w:t>365 608,0</w:t>
            </w:r>
          </w:p>
        </w:tc>
        <w:tc>
          <w:tcPr>
            <w:tcW w:w="1960" w:type="dxa"/>
            <w:tcBorders>
              <w:top w:val="nil"/>
              <w:left w:val="nil"/>
              <w:bottom w:val="single" w:sz="4" w:space="0" w:color="auto"/>
              <w:right w:val="single" w:sz="4" w:space="0" w:color="auto"/>
            </w:tcBorders>
            <w:shd w:val="clear" w:color="auto" w:fill="auto"/>
            <w:noWrap/>
            <w:vAlign w:val="bottom"/>
            <w:hideMark/>
          </w:tcPr>
          <w:p w14:paraId="0E32D7CB"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6547DDF7"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766A209C" w14:textId="77777777" w:rsidR="009A69A7" w:rsidRPr="004D68CA" w:rsidRDefault="009A69A7" w:rsidP="009A69A7">
            <w:pPr>
              <w:jc w:val="right"/>
              <w:rPr>
                <w:color w:val="000000"/>
                <w:sz w:val="20"/>
                <w:szCs w:val="20"/>
              </w:rPr>
            </w:pPr>
            <w:r w:rsidRPr="004D68CA">
              <w:rPr>
                <w:color w:val="000000"/>
                <w:sz w:val="20"/>
                <w:szCs w:val="20"/>
              </w:rPr>
              <w:t>7</w:t>
            </w:r>
          </w:p>
        </w:tc>
        <w:tc>
          <w:tcPr>
            <w:tcW w:w="3380" w:type="dxa"/>
            <w:tcBorders>
              <w:top w:val="nil"/>
              <w:left w:val="nil"/>
              <w:bottom w:val="single" w:sz="4" w:space="0" w:color="auto"/>
              <w:right w:val="single" w:sz="4" w:space="0" w:color="auto"/>
            </w:tcBorders>
            <w:shd w:val="clear" w:color="auto" w:fill="auto"/>
            <w:vAlign w:val="bottom"/>
            <w:hideMark/>
          </w:tcPr>
          <w:p w14:paraId="6072060B" w14:textId="77777777" w:rsidR="009A69A7" w:rsidRPr="004D68CA" w:rsidRDefault="009A69A7" w:rsidP="009A69A7">
            <w:pPr>
              <w:rPr>
                <w:color w:val="000000"/>
                <w:sz w:val="20"/>
                <w:szCs w:val="20"/>
              </w:rPr>
            </w:pPr>
            <w:r w:rsidRPr="004D68CA">
              <w:rPr>
                <w:color w:val="000000"/>
                <w:sz w:val="20"/>
                <w:szCs w:val="20"/>
              </w:rPr>
              <w:t>Горбуновский</w:t>
            </w:r>
          </w:p>
        </w:tc>
        <w:tc>
          <w:tcPr>
            <w:tcW w:w="3280" w:type="dxa"/>
            <w:tcBorders>
              <w:top w:val="nil"/>
              <w:left w:val="nil"/>
              <w:bottom w:val="single" w:sz="4" w:space="0" w:color="auto"/>
              <w:right w:val="single" w:sz="4" w:space="0" w:color="auto"/>
            </w:tcBorders>
            <w:shd w:val="clear" w:color="auto" w:fill="auto"/>
            <w:noWrap/>
            <w:vAlign w:val="bottom"/>
            <w:hideMark/>
          </w:tcPr>
          <w:p w14:paraId="115EBA20" w14:textId="77777777" w:rsidR="009A69A7" w:rsidRPr="004D68CA" w:rsidRDefault="009A69A7" w:rsidP="009A69A7">
            <w:pPr>
              <w:jc w:val="right"/>
              <w:rPr>
                <w:color w:val="000000"/>
                <w:sz w:val="20"/>
                <w:szCs w:val="20"/>
              </w:rPr>
            </w:pPr>
            <w:r w:rsidRPr="004D68CA">
              <w:rPr>
                <w:color w:val="000000"/>
                <w:sz w:val="20"/>
                <w:szCs w:val="20"/>
              </w:rPr>
              <w:t>1 844 312,0</w:t>
            </w:r>
          </w:p>
        </w:tc>
        <w:tc>
          <w:tcPr>
            <w:tcW w:w="1960" w:type="dxa"/>
            <w:tcBorders>
              <w:top w:val="nil"/>
              <w:left w:val="nil"/>
              <w:bottom w:val="single" w:sz="4" w:space="0" w:color="auto"/>
              <w:right w:val="single" w:sz="4" w:space="0" w:color="auto"/>
            </w:tcBorders>
            <w:shd w:val="clear" w:color="auto" w:fill="auto"/>
            <w:noWrap/>
            <w:vAlign w:val="bottom"/>
            <w:hideMark/>
          </w:tcPr>
          <w:p w14:paraId="7A172734"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4C0518B8"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111B321D" w14:textId="77777777" w:rsidR="009A69A7" w:rsidRPr="004D68CA" w:rsidRDefault="009A69A7" w:rsidP="009A69A7">
            <w:pPr>
              <w:jc w:val="right"/>
              <w:rPr>
                <w:color w:val="000000"/>
                <w:sz w:val="20"/>
                <w:szCs w:val="20"/>
              </w:rPr>
            </w:pPr>
            <w:r w:rsidRPr="004D68CA">
              <w:rPr>
                <w:color w:val="000000"/>
                <w:sz w:val="20"/>
                <w:szCs w:val="20"/>
              </w:rPr>
              <w:t>8</w:t>
            </w:r>
          </w:p>
        </w:tc>
        <w:tc>
          <w:tcPr>
            <w:tcW w:w="3380" w:type="dxa"/>
            <w:tcBorders>
              <w:top w:val="nil"/>
              <w:left w:val="nil"/>
              <w:bottom w:val="single" w:sz="4" w:space="0" w:color="auto"/>
              <w:right w:val="single" w:sz="4" w:space="0" w:color="auto"/>
            </w:tcBorders>
            <w:shd w:val="clear" w:color="auto" w:fill="auto"/>
            <w:vAlign w:val="bottom"/>
            <w:hideMark/>
          </w:tcPr>
          <w:p w14:paraId="5B5E2CCB" w14:textId="77777777" w:rsidR="009A69A7" w:rsidRPr="004D68CA" w:rsidRDefault="009A69A7" w:rsidP="009A69A7">
            <w:pPr>
              <w:rPr>
                <w:color w:val="000000"/>
                <w:sz w:val="20"/>
                <w:szCs w:val="20"/>
              </w:rPr>
            </w:pPr>
            <w:r w:rsidRPr="004D68CA">
              <w:rPr>
                <w:color w:val="000000"/>
                <w:sz w:val="20"/>
                <w:szCs w:val="20"/>
              </w:rPr>
              <w:t>Зоновский</w:t>
            </w:r>
          </w:p>
        </w:tc>
        <w:tc>
          <w:tcPr>
            <w:tcW w:w="3280" w:type="dxa"/>
            <w:tcBorders>
              <w:top w:val="nil"/>
              <w:left w:val="nil"/>
              <w:bottom w:val="single" w:sz="4" w:space="0" w:color="auto"/>
              <w:right w:val="single" w:sz="4" w:space="0" w:color="auto"/>
            </w:tcBorders>
            <w:shd w:val="clear" w:color="auto" w:fill="auto"/>
            <w:noWrap/>
            <w:vAlign w:val="bottom"/>
            <w:hideMark/>
          </w:tcPr>
          <w:p w14:paraId="46E952AB" w14:textId="77777777" w:rsidR="009A69A7" w:rsidRPr="004D68CA" w:rsidRDefault="009A69A7" w:rsidP="009A69A7">
            <w:pPr>
              <w:jc w:val="right"/>
              <w:rPr>
                <w:color w:val="000000"/>
                <w:sz w:val="20"/>
                <w:szCs w:val="20"/>
              </w:rPr>
            </w:pPr>
            <w:r w:rsidRPr="004D68CA">
              <w:rPr>
                <w:color w:val="000000"/>
                <w:sz w:val="20"/>
                <w:szCs w:val="20"/>
              </w:rPr>
              <w:t>307 970,0</w:t>
            </w:r>
          </w:p>
        </w:tc>
        <w:tc>
          <w:tcPr>
            <w:tcW w:w="1960" w:type="dxa"/>
            <w:tcBorders>
              <w:top w:val="nil"/>
              <w:left w:val="nil"/>
              <w:bottom w:val="single" w:sz="4" w:space="0" w:color="auto"/>
              <w:right w:val="single" w:sz="4" w:space="0" w:color="auto"/>
            </w:tcBorders>
            <w:shd w:val="clear" w:color="auto" w:fill="auto"/>
            <w:noWrap/>
            <w:vAlign w:val="bottom"/>
            <w:hideMark/>
          </w:tcPr>
          <w:p w14:paraId="00154BAF"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17CD49FA"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7A9221C2" w14:textId="77777777" w:rsidR="009A69A7" w:rsidRPr="004D68CA" w:rsidRDefault="009A69A7" w:rsidP="009A69A7">
            <w:pPr>
              <w:jc w:val="right"/>
              <w:rPr>
                <w:color w:val="000000"/>
                <w:sz w:val="20"/>
                <w:szCs w:val="20"/>
              </w:rPr>
            </w:pPr>
            <w:r w:rsidRPr="004D68CA">
              <w:rPr>
                <w:color w:val="000000"/>
                <w:sz w:val="20"/>
                <w:szCs w:val="20"/>
              </w:rPr>
              <w:t>9</w:t>
            </w:r>
          </w:p>
        </w:tc>
        <w:tc>
          <w:tcPr>
            <w:tcW w:w="3380" w:type="dxa"/>
            <w:tcBorders>
              <w:top w:val="nil"/>
              <w:left w:val="nil"/>
              <w:bottom w:val="single" w:sz="4" w:space="0" w:color="auto"/>
              <w:right w:val="single" w:sz="4" w:space="0" w:color="auto"/>
            </w:tcBorders>
            <w:shd w:val="clear" w:color="auto" w:fill="auto"/>
            <w:vAlign w:val="bottom"/>
            <w:hideMark/>
          </w:tcPr>
          <w:p w14:paraId="532611ED" w14:textId="77777777" w:rsidR="009A69A7" w:rsidRPr="004D68CA" w:rsidRDefault="009A69A7" w:rsidP="009A69A7">
            <w:pPr>
              <w:rPr>
                <w:color w:val="000000"/>
                <w:sz w:val="20"/>
                <w:szCs w:val="20"/>
              </w:rPr>
            </w:pPr>
            <w:r w:rsidRPr="004D68CA">
              <w:rPr>
                <w:color w:val="000000"/>
                <w:sz w:val="20"/>
                <w:szCs w:val="20"/>
              </w:rPr>
              <w:t>Камский</w:t>
            </w:r>
          </w:p>
        </w:tc>
        <w:tc>
          <w:tcPr>
            <w:tcW w:w="3280" w:type="dxa"/>
            <w:tcBorders>
              <w:top w:val="nil"/>
              <w:left w:val="nil"/>
              <w:bottom w:val="single" w:sz="4" w:space="0" w:color="auto"/>
              <w:right w:val="single" w:sz="4" w:space="0" w:color="auto"/>
            </w:tcBorders>
            <w:shd w:val="clear" w:color="auto" w:fill="auto"/>
            <w:noWrap/>
            <w:vAlign w:val="bottom"/>
            <w:hideMark/>
          </w:tcPr>
          <w:p w14:paraId="768A9413" w14:textId="77777777" w:rsidR="009A69A7" w:rsidRPr="004D68CA" w:rsidRDefault="009A69A7" w:rsidP="009A69A7">
            <w:pPr>
              <w:jc w:val="right"/>
              <w:rPr>
                <w:color w:val="000000"/>
                <w:sz w:val="20"/>
                <w:szCs w:val="20"/>
              </w:rPr>
            </w:pPr>
            <w:r w:rsidRPr="004D68CA">
              <w:rPr>
                <w:color w:val="000000"/>
                <w:sz w:val="20"/>
                <w:szCs w:val="20"/>
              </w:rPr>
              <w:t>929 700,0</w:t>
            </w:r>
          </w:p>
        </w:tc>
        <w:tc>
          <w:tcPr>
            <w:tcW w:w="1960" w:type="dxa"/>
            <w:tcBorders>
              <w:top w:val="nil"/>
              <w:left w:val="nil"/>
              <w:bottom w:val="single" w:sz="4" w:space="0" w:color="auto"/>
              <w:right w:val="single" w:sz="4" w:space="0" w:color="auto"/>
            </w:tcBorders>
            <w:shd w:val="clear" w:color="auto" w:fill="auto"/>
            <w:noWrap/>
            <w:vAlign w:val="bottom"/>
            <w:hideMark/>
          </w:tcPr>
          <w:p w14:paraId="3D5F9B15"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01A60BB7"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399BAB07" w14:textId="77777777" w:rsidR="009A69A7" w:rsidRPr="004D68CA" w:rsidRDefault="009A69A7" w:rsidP="009A69A7">
            <w:pPr>
              <w:jc w:val="right"/>
              <w:rPr>
                <w:color w:val="000000"/>
                <w:sz w:val="20"/>
                <w:szCs w:val="20"/>
              </w:rPr>
            </w:pPr>
            <w:r w:rsidRPr="004D68CA">
              <w:rPr>
                <w:color w:val="000000"/>
                <w:sz w:val="20"/>
                <w:szCs w:val="20"/>
              </w:rPr>
              <w:t>10</w:t>
            </w:r>
          </w:p>
        </w:tc>
        <w:tc>
          <w:tcPr>
            <w:tcW w:w="3380" w:type="dxa"/>
            <w:tcBorders>
              <w:top w:val="nil"/>
              <w:left w:val="nil"/>
              <w:bottom w:val="single" w:sz="4" w:space="0" w:color="auto"/>
              <w:right w:val="single" w:sz="4" w:space="0" w:color="auto"/>
            </w:tcBorders>
            <w:shd w:val="clear" w:color="auto" w:fill="auto"/>
            <w:vAlign w:val="bottom"/>
            <w:hideMark/>
          </w:tcPr>
          <w:p w14:paraId="23FCEFA8" w14:textId="77777777" w:rsidR="009A69A7" w:rsidRPr="004D68CA" w:rsidRDefault="009A69A7" w:rsidP="009A69A7">
            <w:pPr>
              <w:rPr>
                <w:color w:val="000000"/>
                <w:sz w:val="20"/>
                <w:szCs w:val="20"/>
              </w:rPr>
            </w:pPr>
            <w:r w:rsidRPr="004D68CA">
              <w:rPr>
                <w:color w:val="000000"/>
                <w:sz w:val="20"/>
                <w:szCs w:val="20"/>
              </w:rPr>
              <w:t>Куйбышевский</w:t>
            </w:r>
          </w:p>
        </w:tc>
        <w:tc>
          <w:tcPr>
            <w:tcW w:w="3280" w:type="dxa"/>
            <w:tcBorders>
              <w:top w:val="nil"/>
              <w:left w:val="nil"/>
              <w:bottom w:val="single" w:sz="4" w:space="0" w:color="auto"/>
              <w:right w:val="single" w:sz="4" w:space="0" w:color="auto"/>
            </w:tcBorders>
            <w:shd w:val="clear" w:color="auto" w:fill="auto"/>
            <w:noWrap/>
            <w:vAlign w:val="bottom"/>
            <w:hideMark/>
          </w:tcPr>
          <w:p w14:paraId="3982B7C7" w14:textId="77777777" w:rsidR="009A69A7" w:rsidRPr="004D68CA" w:rsidRDefault="009A69A7" w:rsidP="009A69A7">
            <w:pPr>
              <w:jc w:val="right"/>
              <w:rPr>
                <w:color w:val="000000"/>
                <w:sz w:val="20"/>
                <w:szCs w:val="20"/>
              </w:rPr>
            </w:pPr>
            <w:r w:rsidRPr="004D68CA">
              <w:rPr>
                <w:color w:val="000000"/>
                <w:sz w:val="20"/>
                <w:szCs w:val="20"/>
              </w:rPr>
              <w:t>958 620,0</w:t>
            </w:r>
          </w:p>
        </w:tc>
        <w:tc>
          <w:tcPr>
            <w:tcW w:w="1960" w:type="dxa"/>
            <w:tcBorders>
              <w:top w:val="nil"/>
              <w:left w:val="nil"/>
              <w:bottom w:val="single" w:sz="4" w:space="0" w:color="auto"/>
              <w:right w:val="single" w:sz="4" w:space="0" w:color="auto"/>
            </w:tcBorders>
            <w:shd w:val="clear" w:color="auto" w:fill="auto"/>
            <w:noWrap/>
            <w:vAlign w:val="bottom"/>
            <w:hideMark/>
          </w:tcPr>
          <w:p w14:paraId="66D12C86"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18A0CEF6"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5A1C28B2" w14:textId="77777777" w:rsidR="009A69A7" w:rsidRPr="004D68CA" w:rsidRDefault="009A69A7" w:rsidP="009A69A7">
            <w:pPr>
              <w:jc w:val="right"/>
              <w:rPr>
                <w:color w:val="000000"/>
                <w:sz w:val="20"/>
                <w:szCs w:val="20"/>
              </w:rPr>
            </w:pPr>
            <w:r w:rsidRPr="004D68CA">
              <w:rPr>
                <w:color w:val="000000"/>
                <w:sz w:val="20"/>
                <w:szCs w:val="20"/>
              </w:rPr>
              <w:t>11</w:t>
            </w:r>
          </w:p>
        </w:tc>
        <w:tc>
          <w:tcPr>
            <w:tcW w:w="3380" w:type="dxa"/>
            <w:tcBorders>
              <w:top w:val="nil"/>
              <w:left w:val="nil"/>
              <w:bottom w:val="single" w:sz="4" w:space="0" w:color="auto"/>
              <w:right w:val="single" w:sz="4" w:space="0" w:color="auto"/>
            </w:tcBorders>
            <w:shd w:val="clear" w:color="auto" w:fill="auto"/>
            <w:vAlign w:val="bottom"/>
            <w:hideMark/>
          </w:tcPr>
          <w:p w14:paraId="05521DDE" w14:textId="77777777" w:rsidR="009A69A7" w:rsidRPr="004D68CA" w:rsidRDefault="009A69A7" w:rsidP="009A69A7">
            <w:pPr>
              <w:rPr>
                <w:color w:val="000000"/>
                <w:sz w:val="20"/>
                <w:szCs w:val="20"/>
              </w:rPr>
            </w:pPr>
            <w:r w:rsidRPr="004D68CA">
              <w:rPr>
                <w:color w:val="000000"/>
                <w:sz w:val="20"/>
                <w:szCs w:val="20"/>
              </w:rPr>
              <w:t>Михайловский</w:t>
            </w:r>
          </w:p>
        </w:tc>
        <w:tc>
          <w:tcPr>
            <w:tcW w:w="3280" w:type="dxa"/>
            <w:tcBorders>
              <w:top w:val="nil"/>
              <w:left w:val="nil"/>
              <w:bottom w:val="single" w:sz="4" w:space="0" w:color="auto"/>
              <w:right w:val="single" w:sz="4" w:space="0" w:color="auto"/>
            </w:tcBorders>
            <w:shd w:val="clear" w:color="auto" w:fill="auto"/>
            <w:noWrap/>
            <w:vAlign w:val="bottom"/>
            <w:hideMark/>
          </w:tcPr>
          <w:p w14:paraId="3A508D7D" w14:textId="77777777" w:rsidR="009A69A7" w:rsidRPr="004D68CA" w:rsidRDefault="009A69A7" w:rsidP="009A69A7">
            <w:pPr>
              <w:jc w:val="right"/>
              <w:rPr>
                <w:color w:val="000000"/>
                <w:sz w:val="20"/>
                <w:szCs w:val="20"/>
              </w:rPr>
            </w:pPr>
            <w:r w:rsidRPr="004D68CA">
              <w:rPr>
                <w:color w:val="000000"/>
                <w:sz w:val="20"/>
                <w:szCs w:val="20"/>
              </w:rPr>
              <w:t>16 830,0</w:t>
            </w:r>
          </w:p>
        </w:tc>
        <w:tc>
          <w:tcPr>
            <w:tcW w:w="1960" w:type="dxa"/>
            <w:tcBorders>
              <w:top w:val="nil"/>
              <w:left w:val="nil"/>
              <w:bottom w:val="single" w:sz="4" w:space="0" w:color="auto"/>
              <w:right w:val="single" w:sz="4" w:space="0" w:color="auto"/>
            </w:tcBorders>
            <w:shd w:val="clear" w:color="auto" w:fill="auto"/>
            <w:noWrap/>
            <w:vAlign w:val="bottom"/>
            <w:hideMark/>
          </w:tcPr>
          <w:p w14:paraId="3F50C4F5"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0B7E1959"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6C3072AE" w14:textId="77777777" w:rsidR="009A69A7" w:rsidRPr="004D68CA" w:rsidRDefault="009A69A7" w:rsidP="009A69A7">
            <w:pPr>
              <w:jc w:val="right"/>
              <w:rPr>
                <w:color w:val="000000"/>
                <w:sz w:val="20"/>
                <w:szCs w:val="20"/>
              </w:rPr>
            </w:pPr>
            <w:r w:rsidRPr="004D68CA">
              <w:rPr>
                <w:color w:val="000000"/>
                <w:sz w:val="20"/>
                <w:szCs w:val="20"/>
              </w:rPr>
              <w:t>12</w:t>
            </w:r>
          </w:p>
        </w:tc>
        <w:tc>
          <w:tcPr>
            <w:tcW w:w="3380" w:type="dxa"/>
            <w:tcBorders>
              <w:top w:val="nil"/>
              <w:left w:val="nil"/>
              <w:bottom w:val="single" w:sz="4" w:space="0" w:color="auto"/>
              <w:right w:val="single" w:sz="4" w:space="0" w:color="auto"/>
            </w:tcBorders>
            <w:shd w:val="clear" w:color="auto" w:fill="auto"/>
            <w:vAlign w:val="bottom"/>
            <w:hideMark/>
          </w:tcPr>
          <w:p w14:paraId="19AC69B6" w14:textId="77777777" w:rsidR="009A69A7" w:rsidRPr="004D68CA" w:rsidRDefault="009A69A7" w:rsidP="009A69A7">
            <w:pPr>
              <w:rPr>
                <w:color w:val="000000"/>
                <w:sz w:val="20"/>
                <w:szCs w:val="20"/>
              </w:rPr>
            </w:pPr>
            <w:r w:rsidRPr="004D68CA">
              <w:rPr>
                <w:color w:val="000000"/>
                <w:sz w:val="20"/>
                <w:szCs w:val="20"/>
              </w:rPr>
              <w:t>Новоичинский</w:t>
            </w:r>
          </w:p>
        </w:tc>
        <w:tc>
          <w:tcPr>
            <w:tcW w:w="3280" w:type="dxa"/>
            <w:tcBorders>
              <w:top w:val="nil"/>
              <w:left w:val="nil"/>
              <w:bottom w:val="single" w:sz="4" w:space="0" w:color="auto"/>
              <w:right w:val="single" w:sz="4" w:space="0" w:color="auto"/>
            </w:tcBorders>
            <w:shd w:val="clear" w:color="auto" w:fill="auto"/>
            <w:noWrap/>
            <w:vAlign w:val="bottom"/>
            <w:hideMark/>
          </w:tcPr>
          <w:p w14:paraId="06601F32" w14:textId="77777777" w:rsidR="009A69A7" w:rsidRPr="004D68CA" w:rsidRDefault="009A69A7" w:rsidP="009A69A7">
            <w:pPr>
              <w:jc w:val="right"/>
              <w:rPr>
                <w:color w:val="000000"/>
                <w:sz w:val="20"/>
                <w:szCs w:val="20"/>
              </w:rPr>
            </w:pPr>
            <w:r w:rsidRPr="004D68CA">
              <w:rPr>
                <w:color w:val="000000"/>
                <w:sz w:val="20"/>
                <w:szCs w:val="20"/>
              </w:rPr>
              <w:t>81 950,0</w:t>
            </w:r>
          </w:p>
        </w:tc>
        <w:tc>
          <w:tcPr>
            <w:tcW w:w="1960" w:type="dxa"/>
            <w:tcBorders>
              <w:top w:val="nil"/>
              <w:left w:val="nil"/>
              <w:bottom w:val="single" w:sz="4" w:space="0" w:color="auto"/>
              <w:right w:val="single" w:sz="4" w:space="0" w:color="auto"/>
            </w:tcBorders>
            <w:shd w:val="clear" w:color="auto" w:fill="auto"/>
            <w:noWrap/>
            <w:vAlign w:val="bottom"/>
            <w:hideMark/>
          </w:tcPr>
          <w:p w14:paraId="30997DDB"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74076926"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7F9F1630" w14:textId="77777777" w:rsidR="009A69A7" w:rsidRPr="004D68CA" w:rsidRDefault="009A69A7" w:rsidP="009A69A7">
            <w:pPr>
              <w:jc w:val="right"/>
              <w:rPr>
                <w:color w:val="000000"/>
                <w:sz w:val="20"/>
                <w:szCs w:val="20"/>
              </w:rPr>
            </w:pPr>
            <w:r w:rsidRPr="004D68CA">
              <w:rPr>
                <w:color w:val="000000"/>
                <w:sz w:val="20"/>
                <w:szCs w:val="20"/>
              </w:rPr>
              <w:t>13</w:t>
            </w:r>
          </w:p>
        </w:tc>
        <w:tc>
          <w:tcPr>
            <w:tcW w:w="3380" w:type="dxa"/>
            <w:tcBorders>
              <w:top w:val="nil"/>
              <w:left w:val="nil"/>
              <w:bottom w:val="single" w:sz="4" w:space="0" w:color="auto"/>
              <w:right w:val="single" w:sz="4" w:space="0" w:color="auto"/>
            </w:tcBorders>
            <w:shd w:val="clear" w:color="auto" w:fill="auto"/>
            <w:vAlign w:val="bottom"/>
            <w:hideMark/>
          </w:tcPr>
          <w:p w14:paraId="15232BBF" w14:textId="77777777" w:rsidR="009A69A7" w:rsidRPr="004D68CA" w:rsidRDefault="009A69A7" w:rsidP="009A69A7">
            <w:pPr>
              <w:rPr>
                <w:color w:val="000000"/>
                <w:sz w:val="20"/>
                <w:szCs w:val="20"/>
              </w:rPr>
            </w:pPr>
            <w:r w:rsidRPr="004D68CA">
              <w:rPr>
                <w:color w:val="000000"/>
                <w:sz w:val="20"/>
                <w:szCs w:val="20"/>
              </w:rPr>
              <w:t>Октябрьский</w:t>
            </w:r>
          </w:p>
        </w:tc>
        <w:tc>
          <w:tcPr>
            <w:tcW w:w="3280" w:type="dxa"/>
            <w:tcBorders>
              <w:top w:val="nil"/>
              <w:left w:val="nil"/>
              <w:bottom w:val="single" w:sz="4" w:space="0" w:color="auto"/>
              <w:right w:val="single" w:sz="4" w:space="0" w:color="auto"/>
            </w:tcBorders>
            <w:shd w:val="clear" w:color="auto" w:fill="auto"/>
            <w:noWrap/>
            <w:vAlign w:val="bottom"/>
            <w:hideMark/>
          </w:tcPr>
          <w:p w14:paraId="0151FF0E" w14:textId="77777777" w:rsidR="009A69A7" w:rsidRPr="004D68CA" w:rsidRDefault="009A69A7" w:rsidP="009A69A7">
            <w:pPr>
              <w:jc w:val="right"/>
              <w:rPr>
                <w:color w:val="000000"/>
                <w:sz w:val="20"/>
                <w:szCs w:val="20"/>
              </w:rPr>
            </w:pPr>
            <w:r w:rsidRPr="004D68CA">
              <w:rPr>
                <w:color w:val="000000"/>
                <w:sz w:val="20"/>
                <w:szCs w:val="20"/>
              </w:rPr>
              <w:t>4 939 500,0</w:t>
            </w:r>
          </w:p>
        </w:tc>
        <w:tc>
          <w:tcPr>
            <w:tcW w:w="1960" w:type="dxa"/>
            <w:tcBorders>
              <w:top w:val="nil"/>
              <w:left w:val="nil"/>
              <w:bottom w:val="single" w:sz="4" w:space="0" w:color="auto"/>
              <w:right w:val="single" w:sz="4" w:space="0" w:color="auto"/>
            </w:tcBorders>
            <w:shd w:val="clear" w:color="auto" w:fill="auto"/>
            <w:noWrap/>
            <w:vAlign w:val="bottom"/>
            <w:hideMark/>
          </w:tcPr>
          <w:p w14:paraId="41B26632"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270021BD"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5B59CC11" w14:textId="77777777" w:rsidR="009A69A7" w:rsidRPr="004D68CA" w:rsidRDefault="009A69A7" w:rsidP="009A69A7">
            <w:pPr>
              <w:jc w:val="right"/>
              <w:rPr>
                <w:color w:val="000000"/>
                <w:sz w:val="20"/>
                <w:szCs w:val="20"/>
              </w:rPr>
            </w:pPr>
            <w:r w:rsidRPr="004D68CA">
              <w:rPr>
                <w:color w:val="000000"/>
                <w:sz w:val="20"/>
                <w:szCs w:val="20"/>
              </w:rPr>
              <w:t>14</w:t>
            </w:r>
          </w:p>
        </w:tc>
        <w:tc>
          <w:tcPr>
            <w:tcW w:w="3380" w:type="dxa"/>
            <w:tcBorders>
              <w:top w:val="nil"/>
              <w:left w:val="nil"/>
              <w:bottom w:val="single" w:sz="4" w:space="0" w:color="auto"/>
              <w:right w:val="single" w:sz="4" w:space="0" w:color="auto"/>
            </w:tcBorders>
            <w:shd w:val="clear" w:color="auto" w:fill="auto"/>
            <w:vAlign w:val="bottom"/>
            <w:hideMark/>
          </w:tcPr>
          <w:p w14:paraId="1EF68C5B" w14:textId="77777777" w:rsidR="009A69A7" w:rsidRPr="004D68CA" w:rsidRDefault="009A69A7" w:rsidP="009A69A7">
            <w:pPr>
              <w:rPr>
                <w:color w:val="000000"/>
                <w:sz w:val="20"/>
                <w:szCs w:val="20"/>
              </w:rPr>
            </w:pPr>
            <w:r w:rsidRPr="004D68CA">
              <w:rPr>
                <w:color w:val="000000"/>
                <w:sz w:val="20"/>
                <w:szCs w:val="20"/>
              </w:rPr>
              <w:t>Осиновский</w:t>
            </w:r>
          </w:p>
        </w:tc>
        <w:tc>
          <w:tcPr>
            <w:tcW w:w="3280" w:type="dxa"/>
            <w:tcBorders>
              <w:top w:val="nil"/>
              <w:left w:val="nil"/>
              <w:bottom w:val="single" w:sz="4" w:space="0" w:color="auto"/>
              <w:right w:val="single" w:sz="4" w:space="0" w:color="auto"/>
            </w:tcBorders>
            <w:shd w:val="clear" w:color="auto" w:fill="auto"/>
            <w:noWrap/>
            <w:vAlign w:val="bottom"/>
            <w:hideMark/>
          </w:tcPr>
          <w:p w14:paraId="73735346" w14:textId="77777777" w:rsidR="009A69A7" w:rsidRPr="004D68CA" w:rsidRDefault="009A69A7" w:rsidP="009A69A7">
            <w:pPr>
              <w:jc w:val="right"/>
              <w:rPr>
                <w:color w:val="000000"/>
                <w:sz w:val="20"/>
                <w:szCs w:val="20"/>
              </w:rPr>
            </w:pPr>
            <w:r w:rsidRPr="004D68CA">
              <w:rPr>
                <w:color w:val="000000"/>
                <w:sz w:val="20"/>
                <w:szCs w:val="20"/>
              </w:rPr>
              <w:t>1 457 760,0</w:t>
            </w:r>
          </w:p>
        </w:tc>
        <w:tc>
          <w:tcPr>
            <w:tcW w:w="1960" w:type="dxa"/>
            <w:tcBorders>
              <w:top w:val="nil"/>
              <w:left w:val="nil"/>
              <w:bottom w:val="single" w:sz="4" w:space="0" w:color="auto"/>
              <w:right w:val="single" w:sz="4" w:space="0" w:color="auto"/>
            </w:tcBorders>
            <w:shd w:val="clear" w:color="auto" w:fill="auto"/>
            <w:noWrap/>
            <w:vAlign w:val="bottom"/>
            <w:hideMark/>
          </w:tcPr>
          <w:p w14:paraId="2A4EAAED"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7EA40BF1"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4B1B08C1" w14:textId="77777777" w:rsidR="009A69A7" w:rsidRPr="004D68CA" w:rsidRDefault="009A69A7" w:rsidP="009A69A7">
            <w:pPr>
              <w:jc w:val="right"/>
              <w:rPr>
                <w:color w:val="000000"/>
                <w:sz w:val="20"/>
                <w:szCs w:val="20"/>
              </w:rPr>
            </w:pPr>
            <w:r w:rsidRPr="004D68CA">
              <w:rPr>
                <w:color w:val="000000"/>
                <w:sz w:val="20"/>
                <w:szCs w:val="20"/>
              </w:rPr>
              <w:t>15</w:t>
            </w:r>
          </w:p>
        </w:tc>
        <w:tc>
          <w:tcPr>
            <w:tcW w:w="3380" w:type="dxa"/>
            <w:tcBorders>
              <w:top w:val="nil"/>
              <w:left w:val="nil"/>
              <w:bottom w:val="single" w:sz="4" w:space="0" w:color="auto"/>
              <w:right w:val="single" w:sz="4" w:space="0" w:color="auto"/>
            </w:tcBorders>
            <w:shd w:val="clear" w:color="auto" w:fill="auto"/>
            <w:vAlign w:val="bottom"/>
            <w:hideMark/>
          </w:tcPr>
          <w:p w14:paraId="672BBDAF" w14:textId="77777777" w:rsidR="009A69A7" w:rsidRPr="004D68CA" w:rsidRDefault="009A69A7" w:rsidP="009A69A7">
            <w:pPr>
              <w:rPr>
                <w:color w:val="000000"/>
                <w:sz w:val="20"/>
                <w:szCs w:val="20"/>
              </w:rPr>
            </w:pPr>
            <w:r w:rsidRPr="004D68CA">
              <w:rPr>
                <w:color w:val="000000"/>
                <w:sz w:val="20"/>
                <w:szCs w:val="20"/>
              </w:rPr>
              <w:t>Отрадненский</w:t>
            </w:r>
          </w:p>
        </w:tc>
        <w:tc>
          <w:tcPr>
            <w:tcW w:w="3280" w:type="dxa"/>
            <w:tcBorders>
              <w:top w:val="nil"/>
              <w:left w:val="nil"/>
              <w:bottom w:val="single" w:sz="4" w:space="0" w:color="auto"/>
              <w:right w:val="single" w:sz="4" w:space="0" w:color="auto"/>
            </w:tcBorders>
            <w:shd w:val="clear" w:color="auto" w:fill="auto"/>
            <w:noWrap/>
            <w:vAlign w:val="bottom"/>
            <w:hideMark/>
          </w:tcPr>
          <w:p w14:paraId="1418E028" w14:textId="77777777" w:rsidR="009A69A7" w:rsidRPr="004D68CA" w:rsidRDefault="009A69A7" w:rsidP="009A69A7">
            <w:pPr>
              <w:jc w:val="right"/>
              <w:rPr>
                <w:color w:val="000000"/>
                <w:sz w:val="20"/>
                <w:szCs w:val="20"/>
              </w:rPr>
            </w:pPr>
            <w:r w:rsidRPr="004D68CA">
              <w:rPr>
                <w:color w:val="000000"/>
                <w:sz w:val="20"/>
                <w:szCs w:val="20"/>
              </w:rPr>
              <w:t>1 099 670,0</w:t>
            </w:r>
          </w:p>
        </w:tc>
        <w:tc>
          <w:tcPr>
            <w:tcW w:w="1960" w:type="dxa"/>
            <w:tcBorders>
              <w:top w:val="nil"/>
              <w:left w:val="nil"/>
              <w:bottom w:val="single" w:sz="4" w:space="0" w:color="auto"/>
              <w:right w:val="single" w:sz="4" w:space="0" w:color="auto"/>
            </w:tcBorders>
            <w:shd w:val="clear" w:color="auto" w:fill="auto"/>
            <w:noWrap/>
            <w:vAlign w:val="bottom"/>
            <w:hideMark/>
          </w:tcPr>
          <w:p w14:paraId="195C227E"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1EE44685"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766B2A63" w14:textId="77777777" w:rsidR="009A69A7" w:rsidRPr="004D68CA" w:rsidRDefault="009A69A7" w:rsidP="009A69A7">
            <w:pPr>
              <w:jc w:val="right"/>
              <w:rPr>
                <w:color w:val="000000"/>
                <w:sz w:val="20"/>
                <w:szCs w:val="20"/>
              </w:rPr>
            </w:pPr>
            <w:r w:rsidRPr="004D68CA">
              <w:rPr>
                <w:color w:val="000000"/>
                <w:sz w:val="20"/>
                <w:szCs w:val="20"/>
              </w:rPr>
              <w:t>16</w:t>
            </w:r>
          </w:p>
        </w:tc>
        <w:tc>
          <w:tcPr>
            <w:tcW w:w="3380" w:type="dxa"/>
            <w:tcBorders>
              <w:top w:val="nil"/>
              <w:left w:val="nil"/>
              <w:bottom w:val="single" w:sz="4" w:space="0" w:color="auto"/>
              <w:right w:val="single" w:sz="4" w:space="0" w:color="auto"/>
            </w:tcBorders>
            <w:shd w:val="clear" w:color="auto" w:fill="auto"/>
            <w:vAlign w:val="bottom"/>
            <w:hideMark/>
          </w:tcPr>
          <w:p w14:paraId="08461254" w14:textId="77777777" w:rsidR="009A69A7" w:rsidRPr="004D68CA" w:rsidRDefault="009A69A7" w:rsidP="009A69A7">
            <w:pPr>
              <w:rPr>
                <w:color w:val="000000"/>
                <w:sz w:val="20"/>
                <w:szCs w:val="20"/>
              </w:rPr>
            </w:pPr>
            <w:r w:rsidRPr="004D68CA">
              <w:rPr>
                <w:color w:val="000000"/>
                <w:sz w:val="20"/>
                <w:szCs w:val="20"/>
              </w:rPr>
              <w:t>Сергинский</w:t>
            </w:r>
          </w:p>
        </w:tc>
        <w:tc>
          <w:tcPr>
            <w:tcW w:w="3280" w:type="dxa"/>
            <w:tcBorders>
              <w:top w:val="nil"/>
              <w:left w:val="nil"/>
              <w:bottom w:val="single" w:sz="4" w:space="0" w:color="auto"/>
              <w:right w:val="single" w:sz="4" w:space="0" w:color="auto"/>
            </w:tcBorders>
            <w:shd w:val="clear" w:color="auto" w:fill="auto"/>
            <w:noWrap/>
            <w:vAlign w:val="bottom"/>
            <w:hideMark/>
          </w:tcPr>
          <w:p w14:paraId="0339C576" w14:textId="77777777" w:rsidR="009A69A7" w:rsidRPr="004D68CA" w:rsidRDefault="009A69A7" w:rsidP="009A69A7">
            <w:pPr>
              <w:rPr>
                <w:color w:val="000000"/>
                <w:sz w:val="20"/>
                <w:szCs w:val="20"/>
              </w:rPr>
            </w:pPr>
            <w:r w:rsidRPr="004D68CA">
              <w:rPr>
                <w:color w:val="000000"/>
                <w:sz w:val="20"/>
                <w:szCs w:val="2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A58E209"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341B2E71"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36721F3A" w14:textId="77777777" w:rsidR="009A69A7" w:rsidRPr="004D68CA" w:rsidRDefault="009A69A7" w:rsidP="009A69A7">
            <w:pPr>
              <w:jc w:val="right"/>
              <w:rPr>
                <w:color w:val="000000"/>
                <w:sz w:val="20"/>
                <w:szCs w:val="20"/>
              </w:rPr>
            </w:pPr>
            <w:r w:rsidRPr="004D68CA">
              <w:rPr>
                <w:color w:val="000000"/>
                <w:sz w:val="20"/>
                <w:szCs w:val="20"/>
              </w:rPr>
              <w:t>17</w:t>
            </w:r>
          </w:p>
        </w:tc>
        <w:tc>
          <w:tcPr>
            <w:tcW w:w="3380" w:type="dxa"/>
            <w:tcBorders>
              <w:top w:val="nil"/>
              <w:left w:val="nil"/>
              <w:bottom w:val="single" w:sz="4" w:space="0" w:color="auto"/>
              <w:right w:val="single" w:sz="4" w:space="0" w:color="auto"/>
            </w:tcBorders>
            <w:shd w:val="clear" w:color="auto" w:fill="auto"/>
            <w:vAlign w:val="bottom"/>
            <w:hideMark/>
          </w:tcPr>
          <w:p w14:paraId="5324D5C7" w14:textId="77777777" w:rsidR="009A69A7" w:rsidRPr="004D68CA" w:rsidRDefault="009A69A7" w:rsidP="009A69A7">
            <w:pPr>
              <w:rPr>
                <w:color w:val="000000"/>
                <w:sz w:val="20"/>
                <w:szCs w:val="20"/>
              </w:rPr>
            </w:pPr>
            <w:r w:rsidRPr="004D68CA">
              <w:rPr>
                <w:color w:val="000000"/>
                <w:sz w:val="20"/>
                <w:szCs w:val="20"/>
              </w:rPr>
              <w:t>Чумаковский</w:t>
            </w:r>
          </w:p>
        </w:tc>
        <w:tc>
          <w:tcPr>
            <w:tcW w:w="3280" w:type="dxa"/>
            <w:tcBorders>
              <w:top w:val="nil"/>
              <w:left w:val="nil"/>
              <w:bottom w:val="single" w:sz="4" w:space="0" w:color="auto"/>
              <w:right w:val="single" w:sz="4" w:space="0" w:color="auto"/>
            </w:tcBorders>
            <w:shd w:val="clear" w:color="auto" w:fill="auto"/>
            <w:noWrap/>
            <w:vAlign w:val="bottom"/>
            <w:hideMark/>
          </w:tcPr>
          <w:p w14:paraId="472A07BD" w14:textId="77777777" w:rsidR="009A69A7" w:rsidRPr="004D68CA" w:rsidRDefault="009A69A7" w:rsidP="009A69A7">
            <w:pPr>
              <w:jc w:val="right"/>
              <w:rPr>
                <w:color w:val="000000"/>
                <w:sz w:val="20"/>
                <w:szCs w:val="20"/>
              </w:rPr>
            </w:pPr>
            <w:r w:rsidRPr="004D68CA">
              <w:rPr>
                <w:color w:val="000000"/>
                <w:sz w:val="20"/>
                <w:szCs w:val="20"/>
              </w:rPr>
              <w:t>1 397 740,0</w:t>
            </w:r>
          </w:p>
        </w:tc>
        <w:tc>
          <w:tcPr>
            <w:tcW w:w="1960" w:type="dxa"/>
            <w:tcBorders>
              <w:top w:val="nil"/>
              <w:left w:val="nil"/>
              <w:bottom w:val="single" w:sz="4" w:space="0" w:color="auto"/>
              <w:right w:val="single" w:sz="4" w:space="0" w:color="auto"/>
            </w:tcBorders>
            <w:shd w:val="clear" w:color="auto" w:fill="auto"/>
            <w:noWrap/>
            <w:vAlign w:val="bottom"/>
            <w:hideMark/>
          </w:tcPr>
          <w:p w14:paraId="3277AC56" w14:textId="77777777" w:rsidR="009A69A7" w:rsidRPr="004D68CA" w:rsidRDefault="009A69A7" w:rsidP="009A69A7">
            <w:pPr>
              <w:rPr>
                <w:color w:val="000000"/>
                <w:sz w:val="20"/>
                <w:szCs w:val="20"/>
              </w:rPr>
            </w:pPr>
            <w:r w:rsidRPr="004D68CA">
              <w:rPr>
                <w:color w:val="000000"/>
                <w:sz w:val="20"/>
                <w:szCs w:val="20"/>
              </w:rPr>
              <w:t> </w:t>
            </w:r>
          </w:p>
        </w:tc>
      </w:tr>
      <w:tr w:rsidR="009A69A7" w:rsidRPr="004D68CA" w14:paraId="11081CBC"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11D17EAB" w14:textId="77777777" w:rsidR="009A69A7" w:rsidRPr="004D68CA" w:rsidRDefault="009A69A7" w:rsidP="009A69A7">
            <w:pPr>
              <w:jc w:val="right"/>
              <w:rPr>
                <w:color w:val="000000"/>
                <w:sz w:val="20"/>
                <w:szCs w:val="20"/>
              </w:rPr>
            </w:pPr>
            <w:r w:rsidRPr="004D68CA">
              <w:rPr>
                <w:color w:val="000000"/>
                <w:sz w:val="20"/>
                <w:szCs w:val="20"/>
              </w:rPr>
              <w:t>18</w:t>
            </w:r>
          </w:p>
        </w:tc>
        <w:tc>
          <w:tcPr>
            <w:tcW w:w="3380" w:type="dxa"/>
            <w:tcBorders>
              <w:top w:val="nil"/>
              <w:left w:val="nil"/>
              <w:bottom w:val="single" w:sz="4" w:space="0" w:color="auto"/>
              <w:right w:val="single" w:sz="4" w:space="0" w:color="auto"/>
            </w:tcBorders>
            <w:shd w:val="clear" w:color="auto" w:fill="auto"/>
            <w:vAlign w:val="bottom"/>
            <w:hideMark/>
          </w:tcPr>
          <w:p w14:paraId="2CF522E4" w14:textId="77777777" w:rsidR="009A69A7" w:rsidRPr="004D68CA" w:rsidRDefault="009A69A7" w:rsidP="009A69A7">
            <w:pPr>
              <w:rPr>
                <w:color w:val="000000"/>
                <w:sz w:val="20"/>
                <w:szCs w:val="20"/>
              </w:rPr>
            </w:pPr>
            <w:r w:rsidRPr="004D68CA">
              <w:rPr>
                <w:color w:val="000000"/>
                <w:sz w:val="20"/>
                <w:szCs w:val="20"/>
              </w:rPr>
              <w:t>г.Куйбышев</w:t>
            </w:r>
          </w:p>
        </w:tc>
        <w:tc>
          <w:tcPr>
            <w:tcW w:w="3280" w:type="dxa"/>
            <w:tcBorders>
              <w:top w:val="nil"/>
              <w:left w:val="nil"/>
              <w:bottom w:val="single" w:sz="4" w:space="0" w:color="auto"/>
              <w:right w:val="single" w:sz="4" w:space="0" w:color="auto"/>
            </w:tcBorders>
            <w:shd w:val="clear" w:color="auto" w:fill="auto"/>
            <w:noWrap/>
            <w:vAlign w:val="bottom"/>
            <w:hideMark/>
          </w:tcPr>
          <w:p w14:paraId="53484437" w14:textId="77777777" w:rsidR="009A69A7" w:rsidRPr="004D68CA" w:rsidRDefault="009A69A7" w:rsidP="009A69A7">
            <w:pPr>
              <w:jc w:val="right"/>
              <w:rPr>
                <w:color w:val="000000"/>
                <w:sz w:val="20"/>
                <w:szCs w:val="20"/>
              </w:rPr>
            </w:pPr>
            <w:r w:rsidRPr="004D68CA">
              <w:rPr>
                <w:color w:val="000000"/>
                <w:sz w:val="20"/>
                <w:szCs w:val="20"/>
              </w:rPr>
              <w:t>35 789 607,8</w:t>
            </w:r>
          </w:p>
        </w:tc>
        <w:tc>
          <w:tcPr>
            <w:tcW w:w="1960" w:type="dxa"/>
            <w:tcBorders>
              <w:top w:val="nil"/>
              <w:left w:val="nil"/>
              <w:bottom w:val="single" w:sz="4" w:space="0" w:color="auto"/>
              <w:right w:val="single" w:sz="4" w:space="0" w:color="auto"/>
            </w:tcBorders>
            <w:shd w:val="clear" w:color="auto" w:fill="auto"/>
            <w:noWrap/>
            <w:vAlign w:val="bottom"/>
            <w:hideMark/>
          </w:tcPr>
          <w:p w14:paraId="166DE573" w14:textId="77777777" w:rsidR="009A69A7" w:rsidRPr="004D68CA" w:rsidRDefault="009A69A7" w:rsidP="009A69A7">
            <w:pPr>
              <w:jc w:val="right"/>
              <w:rPr>
                <w:color w:val="000000"/>
                <w:sz w:val="20"/>
                <w:szCs w:val="20"/>
              </w:rPr>
            </w:pPr>
            <w:r w:rsidRPr="004D68CA">
              <w:rPr>
                <w:color w:val="000000"/>
                <w:sz w:val="20"/>
                <w:szCs w:val="20"/>
              </w:rPr>
              <w:t>6 284 000,0</w:t>
            </w:r>
          </w:p>
        </w:tc>
      </w:tr>
      <w:tr w:rsidR="009A69A7" w:rsidRPr="004D68CA" w14:paraId="1886185D" w14:textId="77777777" w:rsidTr="009A69A7">
        <w:trPr>
          <w:trHeight w:val="315"/>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7F43155C" w14:textId="77777777" w:rsidR="009A69A7" w:rsidRPr="004D68CA" w:rsidRDefault="009A69A7" w:rsidP="009A69A7">
            <w:pPr>
              <w:rPr>
                <w:color w:val="000000"/>
                <w:sz w:val="20"/>
                <w:szCs w:val="20"/>
              </w:rPr>
            </w:pPr>
            <w:r w:rsidRPr="004D68CA">
              <w:rPr>
                <w:color w:val="000000"/>
                <w:sz w:val="20"/>
                <w:szCs w:val="20"/>
              </w:rPr>
              <w:t> </w:t>
            </w:r>
          </w:p>
        </w:tc>
        <w:tc>
          <w:tcPr>
            <w:tcW w:w="3380" w:type="dxa"/>
            <w:tcBorders>
              <w:top w:val="nil"/>
              <w:left w:val="nil"/>
              <w:bottom w:val="single" w:sz="4" w:space="0" w:color="auto"/>
              <w:right w:val="single" w:sz="4" w:space="0" w:color="auto"/>
            </w:tcBorders>
            <w:shd w:val="clear" w:color="auto" w:fill="auto"/>
            <w:vAlign w:val="bottom"/>
            <w:hideMark/>
          </w:tcPr>
          <w:p w14:paraId="4B976C0C" w14:textId="77777777" w:rsidR="009A69A7" w:rsidRPr="004D68CA" w:rsidRDefault="009A69A7" w:rsidP="009A69A7">
            <w:pPr>
              <w:rPr>
                <w:color w:val="000000"/>
                <w:sz w:val="20"/>
                <w:szCs w:val="20"/>
              </w:rPr>
            </w:pPr>
            <w:r w:rsidRPr="004D68CA">
              <w:rPr>
                <w:color w:val="000000"/>
                <w:sz w:val="20"/>
                <w:szCs w:val="20"/>
              </w:rPr>
              <w:t>Итого</w:t>
            </w:r>
          </w:p>
        </w:tc>
        <w:tc>
          <w:tcPr>
            <w:tcW w:w="3280" w:type="dxa"/>
            <w:tcBorders>
              <w:top w:val="nil"/>
              <w:left w:val="nil"/>
              <w:bottom w:val="single" w:sz="4" w:space="0" w:color="auto"/>
              <w:right w:val="single" w:sz="4" w:space="0" w:color="auto"/>
            </w:tcBorders>
            <w:shd w:val="clear" w:color="auto" w:fill="auto"/>
            <w:vAlign w:val="bottom"/>
            <w:hideMark/>
          </w:tcPr>
          <w:p w14:paraId="0B18EB7E" w14:textId="77777777" w:rsidR="009A69A7" w:rsidRPr="004D68CA" w:rsidRDefault="009A69A7" w:rsidP="009A69A7">
            <w:pPr>
              <w:jc w:val="right"/>
              <w:rPr>
                <w:color w:val="000000"/>
                <w:sz w:val="20"/>
                <w:szCs w:val="20"/>
              </w:rPr>
            </w:pPr>
            <w:r w:rsidRPr="004D68CA">
              <w:rPr>
                <w:color w:val="000000"/>
                <w:sz w:val="20"/>
                <w:szCs w:val="20"/>
              </w:rPr>
              <w:t>51 854 487,8</w:t>
            </w:r>
          </w:p>
        </w:tc>
        <w:tc>
          <w:tcPr>
            <w:tcW w:w="1960" w:type="dxa"/>
            <w:tcBorders>
              <w:top w:val="nil"/>
              <w:left w:val="nil"/>
              <w:bottom w:val="single" w:sz="4" w:space="0" w:color="auto"/>
              <w:right w:val="single" w:sz="4" w:space="0" w:color="auto"/>
            </w:tcBorders>
            <w:shd w:val="clear" w:color="auto" w:fill="auto"/>
            <w:vAlign w:val="bottom"/>
            <w:hideMark/>
          </w:tcPr>
          <w:p w14:paraId="560F0029" w14:textId="77777777" w:rsidR="009A69A7" w:rsidRPr="004D68CA" w:rsidRDefault="009A69A7" w:rsidP="009A69A7">
            <w:pPr>
              <w:jc w:val="right"/>
              <w:rPr>
                <w:color w:val="000000"/>
                <w:sz w:val="20"/>
                <w:szCs w:val="20"/>
              </w:rPr>
            </w:pPr>
            <w:r w:rsidRPr="004D68CA">
              <w:rPr>
                <w:color w:val="000000"/>
                <w:sz w:val="20"/>
                <w:szCs w:val="20"/>
              </w:rPr>
              <w:t>6 284 000,0</w:t>
            </w:r>
          </w:p>
        </w:tc>
      </w:tr>
    </w:tbl>
    <w:p w14:paraId="6B6157BD"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tbl>
      <w:tblPr>
        <w:tblW w:w="8095" w:type="dxa"/>
        <w:tblInd w:w="93" w:type="dxa"/>
        <w:tblLook w:val="04A0" w:firstRow="1" w:lastRow="0" w:firstColumn="1" w:lastColumn="0" w:noHBand="0" w:noVBand="1"/>
      </w:tblPr>
      <w:tblGrid>
        <w:gridCol w:w="769"/>
        <w:gridCol w:w="3340"/>
        <w:gridCol w:w="3986"/>
      </w:tblGrid>
      <w:tr w:rsidR="009A69A7" w:rsidRPr="004D68CA" w14:paraId="7F26A4F1" w14:textId="77777777" w:rsidTr="009A69A7">
        <w:trPr>
          <w:trHeight w:val="315"/>
        </w:trPr>
        <w:tc>
          <w:tcPr>
            <w:tcW w:w="769" w:type="dxa"/>
            <w:tcBorders>
              <w:top w:val="nil"/>
              <w:left w:val="nil"/>
              <w:bottom w:val="nil"/>
              <w:right w:val="nil"/>
            </w:tcBorders>
            <w:shd w:val="clear" w:color="auto" w:fill="auto"/>
            <w:noWrap/>
            <w:vAlign w:val="bottom"/>
            <w:hideMark/>
          </w:tcPr>
          <w:p w14:paraId="106FD118" w14:textId="77777777" w:rsidR="009A69A7" w:rsidRPr="004D68CA" w:rsidRDefault="009A69A7" w:rsidP="009A69A7">
            <w:pPr>
              <w:rPr>
                <w:color w:val="000000"/>
              </w:rPr>
            </w:pPr>
          </w:p>
        </w:tc>
        <w:tc>
          <w:tcPr>
            <w:tcW w:w="3340" w:type="dxa"/>
            <w:tcBorders>
              <w:top w:val="nil"/>
              <w:left w:val="nil"/>
              <w:bottom w:val="nil"/>
              <w:right w:val="nil"/>
            </w:tcBorders>
            <w:shd w:val="clear" w:color="auto" w:fill="auto"/>
            <w:noWrap/>
            <w:vAlign w:val="bottom"/>
            <w:hideMark/>
          </w:tcPr>
          <w:p w14:paraId="2CB53AB2" w14:textId="77777777" w:rsidR="009A69A7" w:rsidRPr="004D68CA" w:rsidRDefault="009A69A7" w:rsidP="009A69A7">
            <w:pPr>
              <w:rPr>
                <w:color w:val="000000"/>
              </w:rPr>
            </w:pPr>
          </w:p>
        </w:tc>
        <w:tc>
          <w:tcPr>
            <w:tcW w:w="3986" w:type="dxa"/>
            <w:tcBorders>
              <w:top w:val="nil"/>
              <w:left w:val="nil"/>
              <w:bottom w:val="nil"/>
              <w:right w:val="nil"/>
            </w:tcBorders>
            <w:shd w:val="clear" w:color="auto" w:fill="auto"/>
            <w:noWrap/>
            <w:vAlign w:val="bottom"/>
            <w:hideMark/>
          </w:tcPr>
          <w:p w14:paraId="3F998240" w14:textId="77777777" w:rsidR="009A69A7" w:rsidRPr="004D68CA" w:rsidRDefault="009A69A7" w:rsidP="009A69A7">
            <w:pPr>
              <w:jc w:val="right"/>
              <w:rPr>
                <w:color w:val="000000"/>
              </w:rPr>
            </w:pPr>
            <w:r w:rsidRPr="004D68CA">
              <w:rPr>
                <w:color w:val="000000"/>
              </w:rPr>
              <w:t>таблица 6</w:t>
            </w:r>
          </w:p>
        </w:tc>
      </w:tr>
      <w:tr w:rsidR="009A69A7" w:rsidRPr="004D68CA" w14:paraId="7497415D" w14:textId="77777777" w:rsidTr="009A69A7">
        <w:trPr>
          <w:trHeight w:val="315"/>
        </w:trPr>
        <w:tc>
          <w:tcPr>
            <w:tcW w:w="769" w:type="dxa"/>
            <w:tcBorders>
              <w:top w:val="nil"/>
              <w:left w:val="nil"/>
              <w:bottom w:val="nil"/>
              <w:right w:val="nil"/>
            </w:tcBorders>
            <w:shd w:val="clear" w:color="auto" w:fill="auto"/>
            <w:noWrap/>
            <w:vAlign w:val="bottom"/>
            <w:hideMark/>
          </w:tcPr>
          <w:p w14:paraId="0892ADA3" w14:textId="77777777" w:rsidR="009A69A7" w:rsidRPr="004D68CA" w:rsidRDefault="009A69A7" w:rsidP="009A69A7">
            <w:pPr>
              <w:rPr>
                <w:color w:val="000000"/>
              </w:rPr>
            </w:pPr>
          </w:p>
        </w:tc>
        <w:tc>
          <w:tcPr>
            <w:tcW w:w="3340" w:type="dxa"/>
            <w:tcBorders>
              <w:top w:val="nil"/>
              <w:left w:val="nil"/>
              <w:bottom w:val="nil"/>
              <w:right w:val="nil"/>
            </w:tcBorders>
            <w:shd w:val="clear" w:color="auto" w:fill="auto"/>
            <w:noWrap/>
            <w:vAlign w:val="bottom"/>
            <w:hideMark/>
          </w:tcPr>
          <w:p w14:paraId="7E1BF1E5" w14:textId="77777777" w:rsidR="009A69A7" w:rsidRPr="004D68CA" w:rsidRDefault="009A69A7" w:rsidP="009A69A7">
            <w:pPr>
              <w:rPr>
                <w:color w:val="000000"/>
              </w:rPr>
            </w:pPr>
          </w:p>
        </w:tc>
        <w:tc>
          <w:tcPr>
            <w:tcW w:w="3986" w:type="dxa"/>
            <w:tcBorders>
              <w:top w:val="nil"/>
              <w:left w:val="nil"/>
              <w:bottom w:val="nil"/>
              <w:right w:val="nil"/>
            </w:tcBorders>
            <w:shd w:val="clear" w:color="auto" w:fill="auto"/>
            <w:noWrap/>
            <w:vAlign w:val="bottom"/>
            <w:hideMark/>
          </w:tcPr>
          <w:p w14:paraId="111BDA6D" w14:textId="77777777" w:rsidR="009A69A7" w:rsidRPr="004D68CA" w:rsidRDefault="009A69A7" w:rsidP="009A69A7">
            <w:pPr>
              <w:jc w:val="right"/>
              <w:rPr>
                <w:color w:val="000000"/>
              </w:rPr>
            </w:pPr>
            <w:r w:rsidRPr="004D68CA">
              <w:rPr>
                <w:color w:val="000000"/>
              </w:rPr>
              <w:t>Приложение 18</w:t>
            </w:r>
          </w:p>
        </w:tc>
      </w:tr>
      <w:tr w:rsidR="009A69A7" w:rsidRPr="004D68CA" w14:paraId="65C3ACFC" w14:textId="77777777" w:rsidTr="009A69A7">
        <w:trPr>
          <w:trHeight w:val="525"/>
        </w:trPr>
        <w:tc>
          <w:tcPr>
            <w:tcW w:w="769" w:type="dxa"/>
            <w:tcBorders>
              <w:top w:val="nil"/>
              <w:left w:val="nil"/>
              <w:bottom w:val="nil"/>
              <w:right w:val="nil"/>
            </w:tcBorders>
            <w:shd w:val="clear" w:color="auto" w:fill="auto"/>
            <w:vAlign w:val="bottom"/>
            <w:hideMark/>
          </w:tcPr>
          <w:p w14:paraId="69B38EB5" w14:textId="77777777" w:rsidR="009A69A7" w:rsidRPr="004D68CA" w:rsidRDefault="009A69A7" w:rsidP="009A69A7">
            <w:pPr>
              <w:jc w:val="center"/>
              <w:rPr>
                <w:color w:val="000000"/>
              </w:rPr>
            </w:pPr>
          </w:p>
        </w:tc>
        <w:tc>
          <w:tcPr>
            <w:tcW w:w="3340" w:type="dxa"/>
            <w:tcBorders>
              <w:top w:val="nil"/>
              <w:left w:val="nil"/>
              <w:bottom w:val="nil"/>
              <w:right w:val="nil"/>
            </w:tcBorders>
            <w:shd w:val="clear" w:color="auto" w:fill="auto"/>
            <w:vAlign w:val="bottom"/>
            <w:hideMark/>
          </w:tcPr>
          <w:p w14:paraId="2876B4C2" w14:textId="77777777" w:rsidR="009A69A7" w:rsidRPr="004D68CA" w:rsidRDefault="009A69A7" w:rsidP="009A69A7">
            <w:pPr>
              <w:jc w:val="center"/>
              <w:rPr>
                <w:color w:val="000000"/>
              </w:rPr>
            </w:pPr>
          </w:p>
        </w:tc>
        <w:tc>
          <w:tcPr>
            <w:tcW w:w="3986" w:type="dxa"/>
            <w:tcBorders>
              <w:top w:val="nil"/>
              <w:left w:val="nil"/>
              <w:bottom w:val="nil"/>
              <w:right w:val="nil"/>
            </w:tcBorders>
            <w:shd w:val="clear" w:color="auto" w:fill="auto"/>
            <w:vAlign w:val="bottom"/>
            <w:hideMark/>
          </w:tcPr>
          <w:p w14:paraId="6D014BBE" w14:textId="77777777" w:rsidR="009A69A7" w:rsidRPr="004D68CA" w:rsidRDefault="009A69A7" w:rsidP="009A69A7">
            <w:pPr>
              <w:jc w:val="center"/>
              <w:rPr>
                <w:color w:val="000000"/>
              </w:rPr>
            </w:pPr>
          </w:p>
        </w:tc>
      </w:tr>
      <w:tr w:rsidR="009A69A7" w:rsidRPr="004D68CA" w14:paraId="3389D8AF" w14:textId="77777777" w:rsidTr="009A69A7">
        <w:trPr>
          <w:trHeight w:val="1710"/>
        </w:trPr>
        <w:tc>
          <w:tcPr>
            <w:tcW w:w="8095" w:type="dxa"/>
            <w:gridSpan w:val="3"/>
            <w:tcBorders>
              <w:top w:val="nil"/>
              <w:left w:val="nil"/>
              <w:bottom w:val="nil"/>
              <w:right w:val="nil"/>
            </w:tcBorders>
            <w:shd w:val="clear" w:color="auto" w:fill="auto"/>
            <w:vAlign w:val="center"/>
            <w:hideMark/>
          </w:tcPr>
          <w:p w14:paraId="1ED02E38" w14:textId="77777777" w:rsidR="009A69A7" w:rsidRPr="004D68CA" w:rsidRDefault="009A69A7" w:rsidP="009A69A7">
            <w:pPr>
              <w:jc w:val="center"/>
              <w:rPr>
                <w:color w:val="000000"/>
              </w:rPr>
            </w:pPr>
            <w:r w:rsidRPr="004D68CA">
              <w:rPr>
                <w:color w:val="000000"/>
              </w:rPr>
              <w:t>Иные межбюджетные трансферты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r>
      <w:tr w:rsidR="009A69A7" w:rsidRPr="004D68CA" w14:paraId="39FED1A6" w14:textId="77777777" w:rsidTr="009A69A7">
        <w:trPr>
          <w:trHeight w:val="825"/>
        </w:trPr>
        <w:tc>
          <w:tcPr>
            <w:tcW w:w="769" w:type="dxa"/>
            <w:tcBorders>
              <w:top w:val="nil"/>
              <w:left w:val="nil"/>
              <w:bottom w:val="nil"/>
              <w:right w:val="nil"/>
            </w:tcBorders>
            <w:shd w:val="clear" w:color="auto" w:fill="auto"/>
            <w:vAlign w:val="center"/>
            <w:hideMark/>
          </w:tcPr>
          <w:p w14:paraId="4A4A9035" w14:textId="77777777" w:rsidR="009A69A7" w:rsidRPr="004D68CA" w:rsidRDefault="009A69A7" w:rsidP="009A69A7">
            <w:pPr>
              <w:rPr>
                <w:color w:val="000000"/>
              </w:rPr>
            </w:pPr>
          </w:p>
        </w:tc>
        <w:tc>
          <w:tcPr>
            <w:tcW w:w="3340" w:type="dxa"/>
            <w:tcBorders>
              <w:top w:val="nil"/>
              <w:left w:val="nil"/>
              <w:bottom w:val="nil"/>
              <w:right w:val="nil"/>
            </w:tcBorders>
            <w:shd w:val="clear" w:color="auto" w:fill="auto"/>
            <w:vAlign w:val="center"/>
            <w:hideMark/>
          </w:tcPr>
          <w:p w14:paraId="298B2AE8" w14:textId="77777777" w:rsidR="009A69A7" w:rsidRPr="004D68CA" w:rsidRDefault="009A69A7" w:rsidP="009A69A7">
            <w:pPr>
              <w:rPr>
                <w:color w:val="000000"/>
              </w:rPr>
            </w:pPr>
          </w:p>
        </w:tc>
        <w:tc>
          <w:tcPr>
            <w:tcW w:w="3986" w:type="dxa"/>
            <w:tcBorders>
              <w:top w:val="nil"/>
              <w:left w:val="nil"/>
              <w:bottom w:val="nil"/>
              <w:right w:val="nil"/>
            </w:tcBorders>
            <w:shd w:val="clear" w:color="auto" w:fill="auto"/>
            <w:vAlign w:val="center"/>
            <w:hideMark/>
          </w:tcPr>
          <w:p w14:paraId="5AF9BE1A" w14:textId="77777777" w:rsidR="009A69A7" w:rsidRPr="004D68CA" w:rsidRDefault="009A69A7" w:rsidP="009A69A7">
            <w:pPr>
              <w:rPr>
                <w:color w:val="000000"/>
              </w:rPr>
            </w:pPr>
          </w:p>
        </w:tc>
      </w:tr>
      <w:tr w:rsidR="009A69A7" w:rsidRPr="004D68CA" w14:paraId="66044DEB" w14:textId="77777777" w:rsidTr="009A69A7">
        <w:trPr>
          <w:trHeight w:val="315"/>
        </w:trPr>
        <w:tc>
          <w:tcPr>
            <w:tcW w:w="769" w:type="dxa"/>
            <w:tcBorders>
              <w:top w:val="nil"/>
              <w:left w:val="nil"/>
              <w:bottom w:val="single" w:sz="4" w:space="0" w:color="auto"/>
              <w:right w:val="nil"/>
            </w:tcBorders>
            <w:shd w:val="clear" w:color="auto" w:fill="auto"/>
            <w:vAlign w:val="bottom"/>
            <w:hideMark/>
          </w:tcPr>
          <w:p w14:paraId="7FBD9DD9" w14:textId="77777777" w:rsidR="009A69A7" w:rsidRPr="004D68CA" w:rsidRDefault="009A69A7" w:rsidP="009A69A7">
            <w:pPr>
              <w:jc w:val="center"/>
              <w:rPr>
                <w:color w:val="000000"/>
              </w:rPr>
            </w:pPr>
            <w:r w:rsidRPr="004D68CA">
              <w:rPr>
                <w:color w:val="000000"/>
              </w:rPr>
              <w:t> </w:t>
            </w:r>
          </w:p>
        </w:tc>
        <w:tc>
          <w:tcPr>
            <w:tcW w:w="3340" w:type="dxa"/>
            <w:tcBorders>
              <w:top w:val="nil"/>
              <w:left w:val="nil"/>
              <w:bottom w:val="single" w:sz="4" w:space="0" w:color="auto"/>
              <w:right w:val="nil"/>
            </w:tcBorders>
            <w:shd w:val="clear" w:color="auto" w:fill="auto"/>
            <w:vAlign w:val="bottom"/>
            <w:hideMark/>
          </w:tcPr>
          <w:p w14:paraId="285D9827" w14:textId="77777777" w:rsidR="009A69A7" w:rsidRPr="004D68CA" w:rsidRDefault="009A69A7" w:rsidP="009A69A7">
            <w:pPr>
              <w:jc w:val="center"/>
              <w:rPr>
                <w:color w:val="000000"/>
              </w:rPr>
            </w:pPr>
            <w:r w:rsidRPr="004D68CA">
              <w:rPr>
                <w:color w:val="000000"/>
              </w:rPr>
              <w:t> </w:t>
            </w:r>
          </w:p>
        </w:tc>
        <w:tc>
          <w:tcPr>
            <w:tcW w:w="3986" w:type="dxa"/>
            <w:tcBorders>
              <w:top w:val="nil"/>
              <w:left w:val="nil"/>
              <w:bottom w:val="single" w:sz="4" w:space="0" w:color="auto"/>
              <w:right w:val="nil"/>
            </w:tcBorders>
            <w:shd w:val="clear" w:color="auto" w:fill="auto"/>
            <w:vAlign w:val="bottom"/>
            <w:hideMark/>
          </w:tcPr>
          <w:p w14:paraId="29A2CFA2" w14:textId="77777777" w:rsidR="009A69A7" w:rsidRPr="004D68CA" w:rsidRDefault="009A69A7" w:rsidP="009A69A7">
            <w:pPr>
              <w:jc w:val="center"/>
              <w:rPr>
                <w:color w:val="000000"/>
              </w:rPr>
            </w:pPr>
            <w:r w:rsidRPr="004D68CA">
              <w:rPr>
                <w:color w:val="000000"/>
              </w:rPr>
              <w:t> </w:t>
            </w:r>
          </w:p>
        </w:tc>
      </w:tr>
      <w:tr w:rsidR="009A69A7" w:rsidRPr="004D68CA" w14:paraId="0FC811CB" w14:textId="77777777" w:rsidTr="009A69A7">
        <w:trPr>
          <w:trHeight w:val="495"/>
        </w:trPr>
        <w:tc>
          <w:tcPr>
            <w:tcW w:w="769" w:type="dxa"/>
            <w:vMerge w:val="restart"/>
            <w:tcBorders>
              <w:top w:val="nil"/>
              <w:left w:val="single" w:sz="4" w:space="0" w:color="auto"/>
              <w:bottom w:val="single" w:sz="4" w:space="0" w:color="000000"/>
              <w:right w:val="single" w:sz="4" w:space="0" w:color="auto"/>
            </w:tcBorders>
            <w:shd w:val="clear" w:color="auto" w:fill="auto"/>
            <w:vAlign w:val="center"/>
            <w:hideMark/>
          </w:tcPr>
          <w:p w14:paraId="4E2E28EE" w14:textId="77777777" w:rsidR="009A69A7" w:rsidRPr="004D68CA" w:rsidRDefault="009A69A7" w:rsidP="009A69A7">
            <w:pPr>
              <w:jc w:val="center"/>
              <w:rPr>
                <w:color w:val="000000"/>
              </w:rPr>
            </w:pPr>
            <w:r w:rsidRPr="004D68CA">
              <w:rPr>
                <w:color w:val="000000"/>
              </w:rPr>
              <w:lastRenderedPageBreak/>
              <w:t>№п/п</w:t>
            </w:r>
          </w:p>
        </w:tc>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BE51644" w14:textId="77777777" w:rsidR="009A69A7" w:rsidRPr="004D68CA" w:rsidRDefault="009A69A7" w:rsidP="009A69A7">
            <w:pPr>
              <w:jc w:val="center"/>
              <w:rPr>
                <w:color w:val="000000"/>
              </w:rPr>
            </w:pPr>
            <w:r w:rsidRPr="004D68CA">
              <w:rPr>
                <w:color w:val="000000"/>
              </w:rPr>
              <w:t>Наименование поселений</w:t>
            </w:r>
          </w:p>
        </w:tc>
        <w:tc>
          <w:tcPr>
            <w:tcW w:w="3986" w:type="dxa"/>
            <w:tcBorders>
              <w:top w:val="nil"/>
              <w:left w:val="nil"/>
              <w:bottom w:val="single" w:sz="4" w:space="0" w:color="auto"/>
              <w:right w:val="single" w:sz="4" w:space="0" w:color="auto"/>
            </w:tcBorders>
            <w:shd w:val="clear" w:color="auto" w:fill="auto"/>
            <w:vAlign w:val="center"/>
            <w:hideMark/>
          </w:tcPr>
          <w:p w14:paraId="7E940671" w14:textId="77777777" w:rsidR="009A69A7" w:rsidRPr="004D68CA" w:rsidRDefault="009A69A7" w:rsidP="009A69A7">
            <w:pPr>
              <w:rPr>
                <w:color w:val="000000"/>
              </w:rPr>
            </w:pPr>
            <w:r w:rsidRPr="004D68CA">
              <w:rPr>
                <w:color w:val="000000"/>
              </w:rPr>
              <w:t>Сумма в рублях</w:t>
            </w:r>
          </w:p>
        </w:tc>
      </w:tr>
      <w:tr w:rsidR="009A69A7" w:rsidRPr="004D68CA" w14:paraId="779140B6" w14:textId="77777777" w:rsidTr="009A69A7">
        <w:trPr>
          <w:trHeight w:val="517"/>
        </w:trPr>
        <w:tc>
          <w:tcPr>
            <w:tcW w:w="769" w:type="dxa"/>
            <w:vMerge/>
            <w:tcBorders>
              <w:top w:val="nil"/>
              <w:left w:val="single" w:sz="4" w:space="0" w:color="auto"/>
              <w:bottom w:val="single" w:sz="4" w:space="0" w:color="000000"/>
              <w:right w:val="single" w:sz="4" w:space="0" w:color="auto"/>
            </w:tcBorders>
            <w:vAlign w:val="center"/>
            <w:hideMark/>
          </w:tcPr>
          <w:p w14:paraId="095F4C3A" w14:textId="77777777" w:rsidR="009A69A7" w:rsidRPr="004D68CA" w:rsidRDefault="009A69A7" w:rsidP="009A69A7">
            <w:pPr>
              <w:rPr>
                <w:color w:val="000000"/>
              </w:rPr>
            </w:pPr>
          </w:p>
        </w:tc>
        <w:tc>
          <w:tcPr>
            <w:tcW w:w="3340" w:type="dxa"/>
            <w:vMerge/>
            <w:tcBorders>
              <w:top w:val="nil"/>
              <w:left w:val="single" w:sz="4" w:space="0" w:color="auto"/>
              <w:bottom w:val="single" w:sz="4" w:space="0" w:color="000000"/>
              <w:right w:val="single" w:sz="4" w:space="0" w:color="auto"/>
            </w:tcBorders>
            <w:vAlign w:val="center"/>
            <w:hideMark/>
          </w:tcPr>
          <w:p w14:paraId="27FBF861" w14:textId="77777777" w:rsidR="009A69A7" w:rsidRPr="004D68CA" w:rsidRDefault="009A69A7" w:rsidP="009A69A7">
            <w:pPr>
              <w:rPr>
                <w:color w:val="000000"/>
              </w:rPr>
            </w:pPr>
          </w:p>
        </w:tc>
        <w:tc>
          <w:tcPr>
            <w:tcW w:w="3986" w:type="dxa"/>
            <w:vMerge w:val="restart"/>
            <w:tcBorders>
              <w:top w:val="nil"/>
              <w:left w:val="single" w:sz="4" w:space="0" w:color="auto"/>
              <w:bottom w:val="single" w:sz="4" w:space="0" w:color="000000"/>
              <w:right w:val="single" w:sz="4" w:space="0" w:color="auto"/>
            </w:tcBorders>
            <w:shd w:val="clear" w:color="auto" w:fill="auto"/>
            <w:vAlign w:val="center"/>
            <w:hideMark/>
          </w:tcPr>
          <w:p w14:paraId="08747AA2" w14:textId="77777777" w:rsidR="009A69A7" w:rsidRPr="004D68CA" w:rsidRDefault="009A69A7" w:rsidP="009A69A7">
            <w:pPr>
              <w:jc w:val="center"/>
              <w:rPr>
                <w:color w:val="000000"/>
              </w:rPr>
            </w:pPr>
            <w:r w:rsidRPr="004D68CA">
              <w:rPr>
                <w:color w:val="000000"/>
              </w:rPr>
              <w:t>2021 год</w:t>
            </w:r>
          </w:p>
        </w:tc>
      </w:tr>
      <w:tr w:rsidR="009A69A7" w:rsidRPr="004D68CA" w14:paraId="330D6EF9" w14:textId="77777777" w:rsidTr="009A69A7">
        <w:trPr>
          <w:trHeight w:val="960"/>
        </w:trPr>
        <w:tc>
          <w:tcPr>
            <w:tcW w:w="769" w:type="dxa"/>
            <w:vMerge/>
            <w:tcBorders>
              <w:top w:val="nil"/>
              <w:left w:val="single" w:sz="4" w:space="0" w:color="auto"/>
              <w:bottom w:val="single" w:sz="4" w:space="0" w:color="000000"/>
              <w:right w:val="single" w:sz="4" w:space="0" w:color="auto"/>
            </w:tcBorders>
            <w:vAlign w:val="center"/>
            <w:hideMark/>
          </w:tcPr>
          <w:p w14:paraId="1A6C783C" w14:textId="77777777" w:rsidR="009A69A7" w:rsidRPr="004D68CA" w:rsidRDefault="009A69A7" w:rsidP="009A69A7">
            <w:pPr>
              <w:rPr>
                <w:color w:val="000000"/>
              </w:rPr>
            </w:pPr>
          </w:p>
        </w:tc>
        <w:tc>
          <w:tcPr>
            <w:tcW w:w="3340" w:type="dxa"/>
            <w:vMerge/>
            <w:tcBorders>
              <w:top w:val="nil"/>
              <w:left w:val="single" w:sz="4" w:space="0" w:color="auto"/>
              <w:bottom w:val="single" w:sz="4" w:space="0" w:color="000000"/>
              <w:right w:val="single" w:sz="4" w:space="0" w:color="auto"/>
            </w:tcBorders>
            <w:vAlign w:val="center"/>
            <w:hideMark/>
          </w:tcPr>
          <w:p w14:paraId="4E4D61D9" w14:textId="77777777" w:rsidR="009A69A7" w:rsidRPr="004D68CA" w:rsidRDefault="009A69A7" w:rsidP="009A69A7">
            <w:pPr>
              <w:rPr>
                <w:color w:val="000000"/>
              </w:rPr>
            </w:pPr>
          </w:p>
        </w:tc>
        <w:tc>
          <w:tcPr>
            <w:tcW w:w="3986" w:type="dxa"/>
            <w:vMerge/>
            <w:tcBorders>
              <w:top w:val="nil"/>
              <w:left w:val="single" w:sz="4" w:space="0" w:color="auto"/>
              <w:bottom w:val="single" w:sz="4" w:space="0" w:color="000000"/>
              <w:right w:val="single" w:sz="4" w:space="0" w:color="auto"/>
            </w:tcBorders>
            <w:vAlign w:val="center"/>
            <w:hideMark/>
          </w:tcPr>
          <w:p w14:paraId="09AFA9B0" w14:textId="77777777" w:rsidR="009A69A7" w:rsidRPr="004D68CA" w:rsidRDefault="009A69A7" w:rsidP="009A69A7">
            <w:pPr>
              <w:rPr>
                <w:color w:val="000000"/>
              </w:rPr>
            </w:pPr>
          </w:p>
        </w:tc>
      </w:tr>
      <w:tr w:rsidR="009A69A7" w:rsidRPr="004D68CA" w14:paraId="28DC42E5" w14:textId="77777777" w:rsidTr="009A69A7">
        <w:trPr>
          <w:trHeight w:val="315"/>
        </w:trPr>
        <w:tc>
          <w:tcPr>
            <w:tcW w:w="769" w:type="dxa"/>
            <w:tcBorders>
              <w:top w:val="nil"/>
              <w:left w:val="single" w:sz="4" w:space="0" w:color="auto"/>
              <w:bottom w:val="single" w:sz="4" w:space="0" w:color="auto"/>
              <w:right w:val="single" w:sz="4" w:space="0" w:color="auto"/>
            </w:tcBorders>
            <w:shd w:val="clear" w:color="auto" w:fill="auto"/>
            <w:vAlign w:val="bottom"/>
            <w:hideMark/>
          </w:tcPr>
          <w:p w14:paraId="25671C7A" w14:textId="77777777" w:rsidR="009A69A7" w:rsidRPr="004D68CA" w:rsidRDefault="009A69A7" w:rsidP="009A69A7">
            <w:pPr>
              <w:jc w:val="right"/>
              <w:rPr>
                <w:color w:val="000000"/>
              </w:rPr>
            </w:pPr>
            <w:r w:rsidRPr="004D68CA">
              <w:rPr>
                <w:color w:val="000000"/>
              </w:rPr>
              <w:t>1</w:t>
            </w:r>
          </w:p>
        </w:tc>
        <w:tc>
          <w:tcPr>
            <w:tcW w:w="3340" w:type="dxa"/>
            <w:tcBorders>
              <w:top w:val="nil"/>
              <w:left w:val="nil"/>
              <w:bottom w:val="single" w:sz="4" w:space="0" w:color="auto"/>
              <w:right w:val="single" w:sz="4" w:space="0" w:color="auto"/>
            </w:tcBorders>
            <w:shd w:val="clear" w:color="auto" w:fill="auto"/>
            <w:vAlign w:val="bottom"/>
            <w:hideMark/>
          </w:tcPr>
          <w:p w14:paraId="7FBC3BE0" w14:textId="77777777" w:rsidR="009A69A7" w:rsidRPr="004D68CA" w:rsidRDefault="009A69A7" w:rsidP="009A69A7">
            <w:pPr>
              <w:rPr>
                <w:color w:val="000000"/>
              </w:rPr>
            </w:pPr>
            <w:r w:rsidRPr="004D68CA">
              <w:rPr>
                <w:color w:val="000000"/>
              </w:rPr>
              <w:t>г.Куйбышев</w:t>
            </w:r>
          </w:p>
        </w:tc>
        <w:tc>
          <w:tcPr>
            <w:tcW w:w="3986" w:type="dxa"/>
            <w:tcBorders>
              <w:top w:val="nil"/>
              <w:left w:val="nil"/>
              <w:bottom w:val="single" w:sz="4" w:space="0" w:color="auto"/>
              <w:right w:val="single" w:sz="4" w:space="0" w:color="auto"/>
            </w:tcBorders>
            <w:shd w:val="clear" w:color="auto" w:fill="auto"/>
            <w:noWrap/>
            <w:vAlign w:val="bottom"/>
            <w:hideMark/>
          </w:tcPr>
          <w:p w14:paraId="7351EC1E" w14:textId="77777777" w:rsidR="009A69A7" w:rsidRPr="004D68CA" w:rsidRDefault="009A69A7" w:rsidP="009A69A7">
            <w:pPr>
              <w:jc w:val="right"/>
              <w:rPr>
                <w:color w:val="000000"/>
              </w:rPr>
            </w:pPr>
            <w:r w:rsidRPr="004D68CA">
              <w:rPr>
                <w:color w:val="000000"/>
              </w:rPr>
              <w:t>314 800,00</w:t>
            </w:r>
          </w:p>
        </w:tc>
      </w:tr>
      <w:tr w:rsidR="009A69A7" w:rsidRPr="004D68CA" w14:paraId="2CCBD381" w14:textId="77777777" w:rsidTr="009A69A7">
        <w:trPr>
          <w:trHeight w:val="315"/>
        </w:trPr>
        <w:tc>
          <w:tcPr>
            <w:tcW w:w="769" w:type="dxa"/>
            <w:tcBorders>
              <w:top w:val="nil"/>
              <w:left w:val="single" w:sz="4" w:space="0" w:color="auto"/>
              <w:bottom w:val="single" w:sz="4" w:space="0" w:color="auto"/>
              <w:right w:val="single" w:sz="4" w:space="0" w:color="auto"/>
            </w:tcBorders>
            <w:shd w:val="clear" w:color="auto" w:fill="auto"/>
            <w:vAlign w:val="bottom"/>
            <w:hideMark/>
          </w:tcPr>
          <w:p w14:paraId="24FF18BF" w14:textId="77777777" w:rsidR="009A69A7" w:rsidRPr="004D68CA" w:rsidRDefault="009A69A7" w:rsidP="009A69A7">
            <w:pPr>
              <w:rPr>
                <w:color w:val="000000"/>
              </w:rPr>
            </w:pPr>
            <w:r w:rsidRPr="004D68CA">
              <w:rPr>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69650AC9" w14:textId="77777777" w:rsidR="009A69A7" w:rsidRPr="004D68CA" w:rsidRDefault="009A69A7" w:rsidP="009A69A7">
            <w:pPr>
              <w:rPr>
                <w:color w:val="000000"/>
              </w:rPr>
            </w:pPr>
            <w:r w:rsidRPr="004D68CA">
              <w:rPr>
                <w:color w:val="000000"/>
              </w:rPr>
              <w:t>Итого</w:t>
            </w:r>
          </w:p>
        </w:tc>
        <w:tc>
          <w:tcPr>
            <w:tcW w:w="3986" w:type="dxa"/>
            <w:tcBorders>
              <w:top w:val="nil"/>
              <w:left w:val="nil"/>
              <w:bottom w:val="single" w:sz="4" w:space="0" w:color="auto"/>
              <w:right w:val="single" w:sz="4" w:space="0" w:color="auto"/>
            </w:tcBorders>
            <w:shd w:val="clear" w:color="000000" w:fill="FFFFFF"/>
            <w:vAlign w:val="bottom"/>
            <w:hideMark/>
          </w:tcPr>
          <w:p w14:paraId="645BB216" w14:textId="77777777" w:rsidR="009A69A7" w:rsidRPr="004D68CA" w:rsidRDefault="009A69A7" w:rsidP="009A69A7">
            <w:pPr>
              <w:jc w:val="right"/>
              <w:rPr>
                <w:color w:val="000000"/>
              </w:rPr>
            </w:pPr>
            <w:r w:rsidRPr="004D68CA">
              <w:rPr>
                <w:color w:val="000000"/>
              </w:rPr>
              <w:t>314 800,00</w:t>
            </w:r>
          </w:p>
        </w:tc>
      </w:tr>
    </w:tbl>
    <w:p w14:paraId="227DC9B7"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4EB040C1"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5540E7AC"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СОВЕТ ДЕПУТАТОВ</w:t>
      </w:r>
    </w:p>
    <w:p w14:paraId="3604979D"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w:t>
      </w:r>
    </w:p>
    <w:p w14:paraId="69392B9D"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НОВОСИБИРСКОЙ ОБЛАСТИ </w:t>
      </w:r>
    </w:p>
    <w:p w14:paraId="514B0E1C"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ЧЕТВЕРТОГО СОЗЫВА</w:t>
      </w:r>
    </w:p>
    <w:p w14:paraId="47692D7A"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29026AFA"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РЕШЕНИЕ</w:t>
      </w:r>
    </w:p>
    <w:p w14:paraId="5CCEC180"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восьмой сессии</w:t>
      </w:r>
    </w:p>
    <w:p w14:paraId="02E22CB0"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39D8FF9B"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16.07.2021 г.  № 4</w:t>
      </w:r>
    </w:p>
    <w:p w14:paraId="54D2A278"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2FAFB92D" w14:textId="77777777" w:rsidR="009A69A7" w:rsidRPr="004D68CA" w:rsidRDefault="009A69A7" w:rsidP="009A69A7">
      <w:pPr>
        <w:jc w:val="center"/>
        <w:rPr>
          <w:sz w:val="20"/>
          <w:szCs w:val="20"/>
        </w:rPr>
      </w:pPr>
      <w:r w:rsidRPr="004D68CA">
        <w:rPr>
          <w:sz w:val="20"/>
          <w:szCs w:val="20"/>
        </w:rPr>
        <w:t>О согласовании замены части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2022 году и плановом периоде 2023 и 2024 годах</w:t>
      </w:r>
    </w:p>
    <w:p w14:paraId="035FB630" w14:textId="77777777" w:rsidR="009A69A7" w:rsidRPr="004D68CA" w:rsidRDefault="009A69A7" w:rsidP="009A69A7">
      <w:pPr>
        <w:rPr>
          <w:sz w:val="20"/>
          <w:szCs w:val="20"/>
        </w:rPr>
      </w:pPr>
    </w:p>
    <w:p w14:paraId="09DD03D1" w14:textId="77777777" w:rsidR="009A69A7" w:rsidRPr="004D68CA" w:rsidRDefault="009A69A7" w:rsidP="009A69A7">
      <w:pPr>
        <w:ind w:firstLine="709"/>
        <w:jc w:val="both"/>
        <w:outlineLvl w:val="0"/>
        <w:rPr>
          <w:sz w:val="20"/>
          <w:szCs w:val="20"/>
        </w:rPr>
      </w:pPr>
      <w:r w:rsidRPr="004D68CA">
        <w:rPr>
          <w:sz w:val="20"/>
          <w:szCs w:val="20"/>
        </w:rPr>
        <w:t>В соответствии со ст. 136, ст. 137, ст. 138 Бюджетного кодекса Российской Федерации, Совет депутатов Куйбышевского муниципального района Новосибирской области</w:t>
      </w:r>
    </w:p>
    <w:p w14:paraId="7EE81B20" w14:textId="77777777" w:rsidR="009A69A7" w:rsidRPr="004D68CA" w:rsidRDefault="009A69A7" w:rsidP="009A69A7">
      <w:pPr>
        <w:ind w:firstLine="709"/>
        <w:jc w:val="both"/>
        <w:outlineLvl w:val="0"/>
        <w:rPr>
          <w:sz w:val="20"/>
          <w:szCs w:val="20"/>
        </w:rPr>
      </w:pPr>
      <w:r w:rsidRPr="004D68CA">
        <w:rPr>
          <w:sz w:val="20"/>
          <w:szCs w:val="20"/>
        </w:rPr>
        <w:t>РЕШИЛ:</w:t>
      </w:r>
    </w:p>
    <w:p w14:paraId="29658F4A" w14:textId="77777777" w:rsidR="009A69A7" w:rsidRPr="004D68CA" w:rsidRDefault="009A69A7" w:rsidP="009A69A7">
      <w:pPr>
        <w:numPr>
          <w:ilvl w:val="0"/>
          <w:numId w:val="33"/>
        </w:numPr>
        <w:ind w:left="0" w:firstLine="709"/>
        <w:jc w:val="both"/>
        <w:outlineLvl w:val="0"/>
        <w:rPr>
          <w:sz w:val="20"/>
          <w:szCs w:val="20"/>
        </w:rPr>
      </w:pPr>
      <w:r w:rsidRPr="004D68CA">
        <w:rPr>
          <w:sz w:val="20"/>
          <w:szCs w:val="20"/>
        </w:rPr>
        <w:t>Согласовать замену части дотации в объеме 70 % на выравнивание бюджетной обеспеченности города Куйбышева Куйбышевского района Новосибирской области дополнительным нормативом отчислений от налога на доходы физических лиц в бюджет города Куйбышева Куйбышевского района Новосибирской области в 2022 году и плановом периоде 2023 и 2024 годах.</w:t>
      </w:r>
    </w:p>
    <w:p w14:paraId="3836DCAE" w14:textId="77777777" w:rsidR="009A69A7" w:rsidRPr="004D68CA" w:rsidRDefault="009A69A7" w:rsidP="009A69A7">
      <w:pPr>
        <w:numPr>
          <w:ilvl w:val="0"/>
          <w:numId w:val="33"/>
        </w:numPr>
        <w:ind w:left="0" w:firstLine="709"/>
        <w:jc w:val="both"/>
        <w:outlineLvl w:val="0"/>
        <w:rPr>
          <w:sz w:val="20"/>
          <w:szCs w:val="20"/>
        </w:rPr>
      </w:pPr>
      <w:r w:rsidRPr="004D68CA">
        <w:rPr>
          <w:sz w:val="20"/>
          <w:szCs w:val="20"/>
        </w:rPr>
        <w:t>Решение вступает в силу со дня официального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2BBCCE09" w14:textId="77777777" w:rsidR="009A69A7" w:rsidRPr="004D68CA" w:rsidRDefault="009A69A7" w:rsidP="009A69A7">
      <w:pPr>
        <w:rPr>
          <w:sz w:val="20"/>
          <w:szCs w:val="20"/>
        </w:rPr>
      </w:pPr>
    </w:p>
    <w:p w14:paraId="5754930C" w14:textId="77777777" w:rsidR="009A69A7" w:rsidRPr="004D68CA" w:rsidRDefault="009A69A7" w:rsidP="009A69A7">
      <w:pPr>
        <w:rPr>
          <w:sz w:val="20"/>
          <w:szCs w:val="20"/>
        </w:rPr>
      </w:pPr>
      <w:r w:rsidRPr="004D68CA">
        <w:rPr>
          <w:sz w:val="20"/>
          <w:szCs w:val="20"/>
        </w:rPr>
        <w:t>Председатель Совета депутатов Куйбышевского</w:t>
      </w:r>
    </w:p>
    <w:p w14:paraId="629A1224" w14:textId="05255620" w:rsidR="009A69A7" w:rsidRPr="004D68CA" w:rsidRDefault="009A69A7" w:rsidP="009A69A7">
      <w:pPr>
        <w:rPr>
          <w:sz w:val="20"/>
          <w:szCs w:val="20"/>
        </w:rPr>
      </w:pPr>
      <w:r w:rsidRPr="004D68CA">
        <w:rPr>
          <w:sz w:val="20"/>
          <w:szCs w:val="20"/>
        </w:rPr>
        <w:t xml:space="preserve"> муниципального района Новосибирской области                                                                                      Р.В. Булюктов                                                                </w:t>
      </w:r>
    </w:p>
    <w:p w14:paraId="4BB6E6AA" w14:textId="77777777" w:rsidR="009A69A7" w:rsidRPr="004D68CA" w:rsidRDefault="009A69A7" w:rsidP="009A69A7">
      <w:pPr>
        <w:rPr>
          <w:sz w:val="20"/>
          <w:szCs w:val="20"/>
        </w:rPr>
      </w:pPr>
    </w:p>
    <w:p w14:paraId="42BBDDB3" w14:textId="77777777" w:rsidR="009A69A7" w:rsidRPr="004D68CA" w:rsidRDefault="009A69A7" w:rsidP="009A69A7">
      <w:pPr>
        <w:rPr>
          <w:sz w:val="20"/>
          <w:szCs w:val="20"/>
        </w:rPr>
      </w:pPr>
    </w:p>
    <w:p w14:paraId="3C3502FB" w14:textId="77777777" w:rsidR="009A69A7" w:rsidRPr="004D68CA" w:rsidRDefault="009A69A7" w:rsidP="009A69A7">
      <w:pPr>
        <w:rPr>
          <w:sz w:val="20"/>
          <w:szCs w:val="20"/>
        </w:rPr>
      </w:pPr>
      <w:r w:rsidRPr="004D68CA">
        <w:rPr>
          <w:sz w:val="20"/>
          <w:szCs w:val="20"/>
        </w:rPr>
        <w:t xml:space="preserve">Глава Куйбышевского муниципального района    </w:t>
      </w:r>
    </w:p>
    <w:p w14:paraId="58C020B0" w14:textId="11E87053" w:rsidR="009A69A7" w:rsidRPr="004D68CA" w:rsidRDefault="009A69A7" w:rsidP="009A69A7">
      <w:pPr>
        <w:rPr>
          <w:sz w:val="20"/>
          <w:szCs w:val="20"/>
          <w:u w:val="single"/>
        </w:rPr>
      </w:pPr>
      <w:r w:rsidRPr="004D68CA">
        <w:rPr>
          <w:sz w:val="20"/>
          <w:szCs w:val="20"/>
        </w:rPr>
        <w:t>Новосибирской области                                                                                                                                  О.В. Караваев</w:t>
      </w:r>
    </w:p>
    <w:p w14:paraId="5DB2E10B" w14:textId="77777777" w:rsidR="009A69A7" w:rsidRPr="004D68CA" w:rsidRDefault="009A69A7" w:rsidP="009A69A7">
      <w:pPr>
        <w:autoSpaceDE w:val="0"/>
        <w:autoSpaceDN w:val="0"/>
        <w:adjustRightInd w:val="0"/>
        <w:jc w:val="center"/>
        <w:rPr>
          <w:rFonts w:eastAsiaTheme="minorEastAsia"/>
          <w:sz w:val="20"/>
          <w:szCs w:val="20"/>
        </w:rPr>
      </w:pPr>
    </w:p>
    <w:p w14:paraId="32704C6C" w14:textId="1D29D19C" w:rsidR="009A69A7" w:rsidRPr="004D68CA" w:rsidRDefault="009A69A7" w:rsidP="009A69A7">
      <w:pPr>
        <w:autoSpaceDE w:val="0"/>
        <w:autoSpaceDN w:val="0"/>
        <w:adjustRightInd w:val="0"/>
        <w:jc w:val="center"/>
        <w:rPr>
          <w:rFonts w:eastAsiaTheme="minorEastAsia"/>
          <w:sz w:val="20"/>
          <w:szCs w:val="20"/>
        </w:rPr>
      </w:pPr>
    </w:p>
    <w:p w14:paraId="19309484" w14:textId="77777777" w:rsidR="009A69A7" w:rsidRPr="004D68CA" w:rsidRDefault="009A69A7" w:rsidP="009A69A7">
      <w:pPr>
        <w:autoSpaceDE w:val="0"/>
        <w:autoSpaceDN w:val="0"/>
        <w:adjustRightInd w:val="0"/>
        <w:jc w:val="center"/>
        <w:rPr>
          <w:rFonts w:eastAsiaTheme="minorEastAsia"/>
          <w:sz w:val="20"/>
          <w:szCs w:val="20"/>
        </w:rPr>
      </w:pPr>
      <w:r w:rsidRPr="004D68CA">
        <w:rPr>
          <w:rFonts w:eastAsiaTheme="minorEastAsia"/>
          <w:sz w:val="20"/>
          <w:szCs w:val="20"/>
        </w:rPr>
        <w:t>СОВЕТ ДЕПУТАТОВ</w:t>
      </w:r>
    </w:p>
    <w:p w14:paraId="77BE5827" w14:textId="77777777" w:rsidR="009A69A7" w:rsidRPr="004D68CA" w:rsidRDefault="009A69A7" w:rsidP="009A69A7">
      <w:pPr>
        <w:autoSpaceDE w:val="0"/>
        <w:autoSpaceDN w:val="0"/>
        <w:adjustRightInd w:val="0"/>
        <w:jc w:val="center"/>
        <w:rPr>
          <w:rFonts w:eastAsiaTheme="minorEastAsia"/>
          <w:sz w:val="20"/>
          <w:szCs w:val="20"/>
        </w:rPr>
      </w:pPr>
      <w:r w:rsidRPr="004D68CA">
        <w:rPr>
          <w:rFonts w:eastAsiaTheme="minorEastAsia"/>
          <w:sz w:val="20"/>
          <w:szCs w:val="20"/>
        </w:rPr>
        <w:t>КУЙБЫШЕВСКОГО МУНИЦИПАЛЬНОГО РАЙОНА</w:t>
      </w:r>
    </w:p>
    <w:p w14:paraId="5C48C5F4" w14:textId="77777777" w:rsidR="009A69A7" w:rsidRPr="004D68CA" w:rsidRDefault="009A69A7" w:rsidP="009A69A7">
      <w:pPr>
        <w:autoSpaceDE w:val="0"/>
        <w:autoSpaceDN w:val="0"/>
        <w:adjustRightInd w:val="0"/>
        <w:jc w:val="center"/>
        <w:rPr>
          <w:rFonts w:eastAsiaTheme="minorEastAsia"/>
          <w:sz w:val="20"/>
          <w:szCs w:val="20"/>
        </w:rPr>
      </w:pPr>
      <w:r w:rsidRPr="004D68CA">
        <w:rPr>
          <w:rFonts w:eastAsiaTheme="minorEastAsia"/>
          <w:sz w:val="20"/>
          <w:szCs w:val="20"/>
        </w:rPr>
        <w:t xml:space="preserve">НОВОСИБИРСКОЙ ОБЛАСТИ </w:t>
      </w:r>
    </w:p>
    <w:p w14:paraId="6EDF1028" w14:textId="77777777" w:rsidR="009A69A7" w:rsidRPr="004D68CA" w:rsidRDefault="009A69A7" w:rsidP="009A69A7">
      <w:pPr>
        <w:autoSpaceDE w:val="0"/>
        <w:autoSpaceDN w:val="0"/>
        <w:adjustRightInd w:val="0"/>
        <w:jc w:val="center"/>
        <w:rPr>
          <w:rFonts w:eastAsiaTheme="minorEastAsia"/>
          <w:sz w:val="20"/>
          <w:szCs w:val="20"/>
        </w:rPr>
      </w:pPr>
      <w:r w:rsidRPr="004D68CA">
        <w:rPr>
          <w:rFonts w:eastAsiaTheme="minorEastAsia"/>
          <w:sz w:val="20"/>
          <w:szCs w:val="20"/>
        </w:rPr>
        <w:t>ЧЕТВЕРТОГО СОЗЫВА</w:t>
      </w:r>
    </w:p>
    <w:p w14:paraId="7E7BCBA8" w14:textId="77777777" w:rsidR="009A69A7" w:rsidRPr="004D68CA" w:rsidRDefault="009A69A7" w:rsidP="009A69A7">
      <w:pPr>
        <w:autoSpaceDE w:val="0"/>
        <w:autoSpaceDN w:val="0"/>
        <w:adjustRightInd w:val="0"/>
        <w:jc w:val="center"/>
        <w:rPr>
          <w:rFonts w:eastAsiaTheme="minorEastAsia"/>
          <w:sz w:val="20"/>
          <w:szCs w:val="20"/>
        </w:rPr>
      </w:pPr>
    </w:p>
    <w:p w14:paraId="6E40F96B" w14:textId="77777777" w:rsidR="009A69A7" w:rsidRPr="004D68CA" w:rsidRDefault="009A69A7" w:rsidP="009A69A7">
      <w:pPr>
        <w:autoSpaceDE w:val="0"/>
        <w:autoSpaceDN w:val="0"/>
        <w:adjustRightInd w:val="0"/>
        <w:jc w:val="center"/>
        <w:rPr>
          <w:rFonts w:eastAsiaTheme="minorEastAsia"/>
          <w:sz w:val="20"/>
          <w:szCs w:val="20"/>
        </w:rPr>
      </w:pPr>
      <w:r w:rsidRPr="004D68CA">
        <w:rPr>
          <w:rFonts w:eastAsiaTheme="minorEastAsia"/>
          <w:sz w:val="20"/>
          <w:szCs w:val="20"/>
        </w:rPr>
        <w:t>РЕШЕНИЕ</w:t>
      </w:r>
    </w:p>
    <w:p w14:paraId="4DAD74C8" w14:textId="77777777" w:rsidR="009A69A7" w:rsidRPr="004D68CA" w:rsidRDefault="009A69A7" w:rsidP="009A69A7">
      <w:pPr>
        <w:autoSpaceDE w:val="0"/>
        <w:autoSpaceDN w:val="0"/>
        <w:adjustRightInd w:val="0"/>
        <w:jc w:val="center"/>
        <w:rPr>
          <w:rFonts w:eastAsiaTheme="minorEastAsia"/>
          <w:sz w:val="20"/>
          <w:szCs w:val="20"/>
        </w:rPr>
      </w:pPr>
      <w:r w:rsidRPr="004D68CA">
        <w:rPr>
          <w:rFonts w:eastAsiaTheme="minorEastAsia"/>
          <w:sz w:val="20"/>
          <w:szCs w:val="20"/>
        </w:rPr>
        <w:t>восьмой сессии</w:t>
      </w:r>
    </w:p>
    <w:p w14:paraId="126600B0" w14:textId="77777777" w:rsidR="009A69A7" w:rsidRPr="004D68CA" w:rsidRDefault="009A69A7" w:rsidP="009A69A7">
      <w:pPr>
        <w:autoSpaceDE w:val="0"/>
        <w:autoSpaceDN w:val="0"/>
        <w:adjustRightInd w:val="0"/>
        <w:jc w:val="center"/>
        <w:rPr>
          <w:rFonts w:eastAsiaTheme="minorEastAsia"/>
          <w:sz w:val="20"/>
          <w:szCs w:val="20"/>
        </w:rPr>
      </w:pPr>
    </w:p>
    <w:p w14:paraId="6E352638" w14:textId="77777777" w:rsidR="009A69A7" w:rsidRPr="004D68CA" w:rsidRDefault="009A69A7" w:rsidP="009A69A7">
      <w:pPr>
        <w:autoSpaceDE w:val="0"/>
        <w:autoSpaceDN w:val="0"/>
        <w:adjustRightInd w:val="0"/>
        <w:jc w:val="center"/>
        <w:rPr>
          <w:rFonts w:eastAsiaTheme="minorEastAsia"/>
          <w:sz w:val="20"/>
          <w:szCs w:val="20"/>
        </w:rPr>
      </w:pPr>
      <w:r w:rsidRPr="004D68CA">
        <w:rPr>
          <w:rFonts w:eastAsiaTheme="minorEastAsia"/>
          <w:sz w:val="20"/>
          <w:szCs w:val="20"/>
        </w:rPr>
        <w:t>16.07.2021 г.  № 5</w:t>
      </w:r>
    </w:p>
    <w:p w14:paraId="08081AB9" w14:textId="77777777" w:rsidR="009A69A7" w:rsidRPr="004D68CA" w:rsidRDefault="009A69A7" w:rsidP="009A69A7">
      <w:pPr>
        <w:autoSpaceDE w:val="0"/>
        <w:autoSpaceDN w:val="0"/>
        <w:adjustRightInd w:val="0"/>
        <w:jc w:val="center"/>
        <w:rPr>
          <w:rFonts w:eastAsiaTheme="minorEastAsia"/>
          <w:color w:val="FF0000"/>
          <w:sz w:val="20"/>
          <w:szCs w:val="20"/>
        </w:rPr>
      </w:pPr>
    </w:p>
    <w:p w14:paraId="39F5DFBC" w14:textId="77777777" w:rsidR="009A69A7" w:rsidRPr="004D68CA" w:rsidRDefault="009A69A7" w:rsidP="009A69A7">
      <w:pPr>
        <w:autoSpaceDE w:val="0"/>
        <w:autoSpaceDN w:val="0"/>
        <w:adjustRightInd w:val="0"/>
        <w:jc w:val="center"/>
        <w:rPr>
          <w:sz w:val="20"/>
          <w:szCs w:val="20"/>
        </w:rPr>
      </w:pPr>
      <w:r w:rsidRPr="004D68CA">
        <w:rPr>
          <w:sz w:val="20"/>
          <w:szCs w:val="20"/>
        </w:rPr>
        <w:t>Об утверждении целей, порядка и условий предоставления субсидий бюджетам поселений Куйбышевского муниципального района Новосибирской области из бюджета Куйбышевского муниципального района Новосибирской области, источником финансового обеспечения которых являются субсидии местным бюджетам из областного бюджета Новосибирской области на поддержание безопасного технического состояния гидротехнических сооружений Куйбышевского муниципального района Новосибирской области, в том числе на разработку пакета документов по декларированию безопасности гидротехнических сооружений,  в рамках  государственной программы Новосибирской области «Охрана окружающей среды» на 2015-2020 годы</w:t>
      </w:r>
    </w:p>
    <w:p w14:paraId="2894EF70" w14:textId="77777777" w:rsidR="009A69A7" w:rsidRPr="004D68CA" w:rsidRDefault="009A69A7" w:rsidP="009A69A7">
      <w:pPr>
        <w:autoSpaceDE w:val="0"/>
        <w:autoSpaceDN w:val="0"/>
        <w:adjustRightInd w:val="0"/>
        <w:jc w:val="center"/>
        <w:rPr>
          <w:sz w:val="20"/>
          <w:szCs w:val="20"/>
        </w:rPr>
      </w:pPr>
    </w:p>
    <w:p w14:paraId="74B261BE" w14:textId="77777777" w:rsidR="009A69A7" w:rsidRPr="004D68CA" w:rsidRDefault="009A69A7" w:rsidP="009A69A7">
      <w:pPr>
        <w:autoSpaceDE w:val="0"/>
        <w:autoSpaceDN w:val="0"/>
        <w:adjustRightInd w:val="0"/>
        <w:ind w:firstLine="709"/>
        <w:jc w:val="both"/>
        <w:rPr>
          <w:sz w:val="20"/>
          <w:szCs w:val="20"/>
        </w:rPr>
      </w:pPr>
      <w:r w:rsidRPr="004D68CA">
        <w:rPr>
          <w:sz w:val="20"/>
          <w:szCs w:val="20"/>
        </w:rPr>
        <w:lastRenderedPageBreak/>
        <w:t>В соответствии со статьей 142 Бюджетного кодекса Российской Федерации, с постановлением Правительства Новосибирской области от 28.01.2015 № 28-п «Об утверждении государственной программы Новосибирской области «Охрана окружающей среды» на 2015-2020 годы», Совет депутатов Куйбышевского муниципального района Новосибирской области</w:t>
      </w:r>
    </w:p>
    <w:p w14:paraId="7A5CAFDB" w14:textId="77777777" w:rsidR="009A69A7" w:rsidRPr="004D68CA" w:rsidRDefault="009A69A7" w:rsidP="009A69A7">
      <w:pPr>
        <w:ind w:firstLine="540"/>
        <w:rPr>
          <w:sz w:val="20"/>
          <w:szCs w:val="20"/>
        </w:rPr>
      </w:pPr>
      <w:r w:rsidRPr="004D68CA">
        <w:rPr>
          <w:sz w:val="20"/>
          <w:szCs w:val="20"/>
        </w:rPr>
        <w:t>РЕШИЛ:</w:t>
      </w:r>
    </w:p>
    <w:p w14:paraId="50D34BE2" w14:textId="77777777" w:rsidR="009A69A7" w:rsidRPr="004D68CA" w:rsidRDefault="009A69A7" w:rsidP="009A69A7">
      <w:pPr>
        <w:autoSpaceDE w:val="0"/>
        <w:autoSpaceDN w:val="0"/>
        <w:adjustRightInd w:val="0"/>
        <w:ind w:firstLine="709"/>
        <w:jc w:val="both"/>
        <w:rPr>
          <w:sz w:val="20"/>
          <w:szCs w:val="20"/>
        </w:rPr>
      </w:pPr>
      <w:r w:rsidRPr="004D68CA">
        <w:rPr>
          <w:sz w:val="20"/>
          <w:szCs w:val="20"/>
        </w:rPr>
        <w:t>1. Утвердить прилагаемые цели, порядок и условия предоставления субсидий бюджетам поселений Куйбышевского муниципального района Новосибирской области из бюджета Куйбышевского муниципального района Новосибирской области, источником финансового обеспечения которых являются субсидии местным бюджетам из областного бюджета Новосибирской области на поддержание безопасного технического состояния гидротехнических сооружений Куйбышевского муниципального района Новосибирской области, в том числе на разработку пакета документов по декларированию безопасности гидротехнических сооружений, в рамках  государственной программы Новосибирской области «Охрана окружающей среды» на 2015-2020 годы.</w:t>
      </w:r>
    </w:p>
    <w:p w14:paraId="55130986" w14:textId="77777777" w:rsidR="009A69A7" w:rsidRPr="004D68CA" w:rsidRDefault="009A69A7" w:rsidP="009A69A7">
      <w:pPr>
        <w:autoSpaceDE w:val="0"/>
        <w:autoSpaceDN w:val="0"/>
        <w:adjustRightInd w:val="0"/>
        <w:ind w:firstLine="709"/>
        <w:jc w:val="both"/>
        <w:rPr>
          <w:sz w:val="20"/>
          <w:szCs w:val="20"/>
        </w:rPr>
      </w:pPr>
      <w:r w:rsidRPr="004D68CA">
        <w:rPr>
          <w:sz w:val="20"/>
          <w:szCs w:val="20"/>
        </w:rPr>
        <w:t>2. Опубликовать настоящее решение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059B683D" w14:textId="77777777" w:rsidR="009A69A7" w:rsidRPr="004D68CA" w:rsidRDefault="009A69A7" w:rsidP="009A69A7">
      <w:pPr>
        <w:jc w:val="both"/>
        <w:rPr>
          <w:sz w:val="20"/>
          <w:szCs w:val="20"/>
        </w:rPr>
      </w:pPr>
    </w:p>
    <w:p w14:paraId="56612D26" w14:textId="685AFCA6" w:rsidR="009A69A7" w:rsidRPr="004D68CA" w:rsidRDefault="009A69A7" w:rsidP="009A69A7">
      <w:pPr>
        <w:jc w:val="both"/>
        <w:rPr>
          <w:sz w:val="20"/>
          <w:szCs w:val="20"/>
        </w:rPr>
      </w:pPr>
      <w:r w:rsidRPr="004D68CA">
        <w:rPr>
          <w:sz w:val="20"/>
          <w:szCs w:val="20"/>
        </w:rPr>
        <w:t xml:space="preserve">Председатель Совета депутатов Куйбышевского </w:t>
      </w:r>
    </w:p>
    <w:p w14:paraId="690DF1FB" w14:textId="084A2F2A" w:rsidR="009A69A7" w:rsidRPr="004D68CA" w:rsidRDefault="009A69A7" w:rsidP="009A69A7">
      <w:pPr>
        <w:jc w:val="both"/>
        <w:rPr>
          <w:sz w:val="20"/>
          <w:szCs w:val="20"/>
        </w:rPr>
      </w:pPr>
      <w:r w:rsidRPr="004D68CA">
        <w:rPr>
          <w:sz w:val="20"/>
          <w:szCs w:val="20"/>
        </w:rPr>
        <w:t xml:space="preserve">муниципального района Новосибирской области                                                                                       Р.В. Булюктов                                             </w:t>
      </w:r>
    </w:p>
    <w:p w14:paraId="57090898" w14:textId="77777777" w:rsidR="009A69A7" w:rsidRPr="004D68CA" w:rsidRDefault="009A69A7" w:rsidP="009A69A7">
      <w:pPr>
        <w:jc w:val="both"/>
        <w:rPr>
          <w:sz w:val="20"/>
          <w:szCs w:val="20"/>
        </w:rPr>
      </w:pPr>
    </w:p>
    <w:p w14:paraId="109B83F7" w14:textId="77777777" w:rsidR="009A69A7" w:rsidRPr="004D68CA" w:rsidRDefault="009A69A7" w:rsidP="009A69A7">
      <w:pPr>
        <w:jc w:val="both"/>
        <w:rPr>
          <w:sz w:val="20"/>
          <w:szCs w:val="20"/>
        </w:rPr>
      </w:pPr>
      <w:r w:rsidRPr="004D68CA">
        <w:rPr>
          <w:sz w:val="20"/>
          <w:szCs w:val="20"/>
        </w:rPr>
        <w:t xml:space="preserve">Глава Куйбышевского муниципального </w:t>
      </w:r>
    </w:p>
    <w:p w14:paraId="39225EEA" w14:textId="3535AEE3" w:rsidR="009A69A7" w:rsidRPr="004D68CA" w:rsidRDefault="009A69A7" w:rsidP="009A69A7">
      <w:pPr>
        <w:rPr>
          <w:sz w:val="20"/>
          <w:szCs w:val="20"/>
        </w:rPr>
      </w:pPr>
      <w:r w:rsidRPr="004D68CA">
        <w:rPr>
          <w:sz w:val="20"/>
          <w:szCs w:val="20"/>
        </w:rPr>
        <w:t>района Новосибирской области</w:t>
      </w:r>
      <w:r w:rsidRPr="004D68CA">
        <w:rPr>
          <w:sz w:val="20"/>
          <w:szCs w:val="20"/>
        </w:rPr>
        <w:tab/>
        <w:t xml:space="preserve">                                                                                                                  О.В. Караваев                                       </w:t>
      </w:r>
    </w:p>
    <w:p w14:paraId="76A01C15" w14:textId="77777777" w:rsidR="009A69A7" w:rsidRPr="004D68CA" w:rsidRDefault="009A69A7" w:rsidP="009A69A7">
      <w:pPr>
        <w:autoSpaceDE w:val="0"/>
        <w:autoSpaceDN w:val="0"/>
        <w:adjustRightInd w:val="0"/>
        <w:ind w:left="4820"/>
        <w:jc w:val="center"/>
        <w:rPr>
          <w:rFonts w:eastAsiaTheme="minorEastAsia"/>
          <w:sz w:val="20"/>
          <w:szCs w:val="20"/>
        </w:rPr>
      </w:pPr>
    </w:p>
    <w:p w14:paraId="7762531A" w14:textId="77777777" w:rsidR="009A69A7" w:rsidRPr="004D68CA" w:rsidRDefault="009A69A7" w:rsidP="009A69A7">
      <w:pPr>
        <w:autoSpaceDE w:val="0"/>
        <w:autoSpaceDN w:val="0"/>
        <w:adjustRightInd w:val="0"/>
        <w:ind w:left="4820"/>
        <w:jc w:val="center"/>
        <w:rPr>
          <w:rFonts w:eastAsiaTheme="minorEastAsia"/>
          <w:sz w:val="20"/>
          <w:szCs w:val="20"/>
        </w:rPr>
      </w:pPr>
    </w:p>
    <w:p w14:paraId="121B07DB" w14:textId="77777777" w:rsidR="009A69A7" w:rsidRPr="004D68CA" w:rsidRDefault="009A69A7" w:rsidP="009A69A7">
      <w:pPr>
        <w:autoSpaceDE w:val="0"/>
        <w:autoSpaceDN w:val="0"/>
        <w:adjustRightInd w:val="0"/>
        <w:ind w:left="4820"/>
        <w:jc w:val="center"/>
        <w:rPr>
          <w:rFonts w:eastAsiaTheme="minorEastAsia"/>
          <w:sz w:val="20"/>
          <w:szCs w:val="20"/>
        </w:rPr>
      </w:pPr>
      <w:r w:rsidRPr="004D68CA">
        <w:rPr>
          <w:rFonts w:eastAsiaTheme="minorEastAsia"/>
          <w:sz w:val="20"/>
          <w:szCs w:val="20"/>
        </w:rPr>
        <w:t>УТВЕРЖДЕНЫ</w:t>
      </w:r>
    </w:p>
    <w:p w14:paraId="32091654" w14:textId="77777777" w:rsidR="009A69A7" w:rsidRPr="004D68CA" w:rsidRDefault="009A69A7" w:rsidP="009A69A7">
      <w:pPr>
        <w:autoSpaceDE w:val="0"/>
        <w:autoSpaceDN w:val="0"/>
        <w:adjustRightInd w:val="0"/>
        <w:ind w:left="4820"/>
        <w:jc w:val="center"/>
        <w:rPr>
          <w:rFonts w:eastAsiaTheme="minorEastAsia"/>
          <w:sz w:val="20"/>
          <w:szCs w:val="20"/>
        </w:rPr>
      </w:pPr>
      <w:r w:rsidRPr="004D68CA">
        <w:rPr>
          <w:rFonts w:eastAsiaTheme="minorEastAsia"/>
          <w:sz w:val="20"/>
          <w:szCs w:val="20"/>
        </w:rPr>
        <w:t>решением Совета депутатов</w:t>
      </w:r>
    </w:p>
    <w:p w14:paraId="21AA7015" w14:textId="77777777" w:rsidR="009A69A7" w:rsidRPr="004D68CA" w:rsidRDefault="009A69A7" w:rsidP="009A69A7">
      <w:pPr>
        <w:autoSpaceDE w:val="0"/>
        <w:autoSpaceDN w:val="0"/>
        <w:adjustRightInd w:val="0"/>
        <w:ind w:left="4820"/>
        <w:jc w:val="center"/>
        <w:rPr>
          <w:rFonts w:eastAsiaTheme="minorEastAsia"/>
          <w:sz w:val="20"/>
          <w:szCs w:val="20"/>
        </w:rPr>
      </w:pPr>
      <w:r w:rsidRPr="004D68CA">
        <w:rPr>
          <w:rFonts w:eastAsiaTheme="minorEastAsia"/>
          <w:sz w:val="20"/>
          <w:szCs w:val="20"/>
        </w:rPr>
        <w:t>Куйбышевского муниципального района</w:t>
      </w:r>
    </w:p>
    <w:p w14:paraId="229A87C2" w14:textId="77777777" w:rsidR="009A69A7" w:rsidRPr="004D68CA" w:rsidRDefault="009A69A7" w:rsidP="009A69A7">
      <w:pPr>
        <w:autoSpaceDE w:val="0"/>
        <w:autoSpaceDN w:val="0"/>
        <w:adjustRightInd w:val="0"/>
        <w:ind w:left="4820"/>
        <w:jc w:val="center"/>
        <w:rPr>
          <w:rFonts w:eastAsiaTheme="minorEastAsia"/>
          <w:sz w:val="20"/>
          <w:szCs w:val="20"/>
        </w:rPr>
      </w:pPr>
      <w:r w:rsidRPr="004D68CA">
        <w:rPr>
          <w:rFonts w:eastAsiaTheme="minorEastAsia"/>
          <w:sz w:val="20"/>
          <w:szCs w:val="20"/>
        </w:rPr>
        <w:t>Новосибирской области</w:t>
      </w:r>
    </w:p>
    <w:p w14:paraId="1D56E4D0" w14:textId="77777777" w:rsidR="009A69A7" w:rsidRPr="004D68CA" w:rsidRDefault="009A69A7" w:rsidP="009A69A7">
      <w:pPr>
        <w:autoSpaceDE w:val="0"/>
        <w:autoSpaceDN w:val="0"/>
        <w:adjustRightInd w:val="0"/>
        <w:ind w:left="4820" w:right="-2"/>
        <w:jc w:val="center"/>
        <w:rPr>
          <w:rFonts w:eastAsiaTheme="minorEastAsia"/>
          <w:sz w:val="20"/>
          <w:szCs w:val="20"/>
        </w:rPr>
      </w:pPr>
      <w:r w:rsidRPr="004D68CA">
        <w:rPr>
          <w:rFonts w:eastAsiaTheme="minorEastAsia"/>
          <w:sz w:val="20"/>
          <w:szCs w:val="20"/>
        </w:rPr>
        <w:t>от 16.07.2021 № 5</w:t>
      </w:r>
    </w:p>
    <w:p w14:paraId="2994B00B" w14:textId="77777777" w:rsidR="009A69A7" w:rsidRPr="004D68CA" w:rsidRDefault="009A69A7" w:rsidP="009A69A7">
      <w:pPr>
        <w:autoSpaceDE w:val="0"/>
        <w:autoSpaceDN w:val="0"/>
        <w:adjustRightInd w:val="0"/>
        <w:rPr>
          <w:rFonts w:eastAsiaTheme="minorEastAsia"/>
          <w:sz w:val="20"/>
          <w:szCs w:val="20"/>
        </w:rPr>
      </w:pPr>
    </w:p>
    <w:p w14:paraId="48325D7A" w14:textId="77777777" w:rsidR="009A69A7" w:rsidRPr="004D68CA" w:rsidRDefault="009A69A7" w:rsidP="009A69A7">
      <w:pPr>
        <w:widowControl w:val="0"/>
        <w:autoSpaceDE w:val="0"/>
        <w:autoSpaceDN w:val="0"/>
        <w:jc w:val="center"/>
        <w:rPr>
          <w:sz w:val="20"/>
          <w:szCs w:val="20"/>
        </w:rPr>
      </w:pPr>
      <w:r w:rsidRPr="004D68CA">
        <w:rPr>
          <w:sz w:val="20"/>
          <w:szCs w:val="20"/>
        </w:rPr>
        <w:t>Цели, порядок и условия предоставления субсидий бюджетам поселений Куйбышевского муниципального района Новосибирской области из бюджета Куйбышевского муниципального района Новосибирской области, источником финансового обеспечения которых являются субсидии местным бюджетам из областного бюджета Новосибирской области на поддержание безопасного технического состояния гидротехнических сооружений Куйбышевского муниципального района Новосибирской области, в том числе на разработку пакета документов по декларированию безопасности гидротехнических сооружений,  в рамках  государственной программы Новосибирской области «Охрана окружающей среды» на 2015-2020 годы</w:t>
      </w:r>
    </w:p>
    <w:p w14:paraId="4F38F619" w14:textId="77777777" w:rsidR="009A69A7" w:rsidRPr="004D68CA" w:rsidRDefault="009A69A7" w:rsidP="009A69A7">
      <w:pPr>
        <w:widowControl w:val="0"/>
        <w:autoSpaceDE w:val="0"/>
        <w:autoSpaceDN w:val="0"/>
        <w:jc w:val="both"/>
        <w:rPr>
          <w:sz w:val="20"/>
          <w:szCs w:val="20"/>
        </w:rPr>
      </w:pPr>
    </w:p>
    <w:p w14:paraId="574602AF" w14:textId="77777777" w:rsidR="009A69A7" w:rsidRPr="004D68CA" w:rsidRDefault="009A69A7" w:rsidP="009A69A7">
      <w:pPr>
        <w:widowControl w:val="0"/>
        <w:autoSpaceDE w:val="0"/>
        <w:autoSpaceDN w:val="0"/>
        <w:jc w:val="center"/>
        <w:rPr>
          <w:sz w:val="20"/>
          <w:szCs w:val="20"/>
        </w:rPr>
      </w:pPr>
      <w:r w:rsidRPr="004D68CA">
        <w:rPr>
          <w:sz w:val="20"/>
          <w:szCs w:val="20"/>
          <w:lang w:val="en-US"/>
        </w:rPr>
        <w:t>I</w:t>
      </w:r>
      <w:r w:rsidRPr="004D68CA">
        <w:rPr>
          <w:sz w:val="20"/>
          <w:szCs w:val="20"/>
        </w:rPr>
        <w:t>. ОБЩИЕ ПОЛОЖЕНИЯ</w:t>
      </w:r>
    </w:p>
    <w:p w14:paraId="33E1D91A" w14:textId="77777777" w:rsidR="009A69A7" w:rsidRPr="004D68CA" w:rsidRDefault="009A69A7" w:rsidP="009A69A7">
      <w:pPr>
        <w:widowControl w:val="0"/>
        <w:autoSpaceDE w:val="0"/>
        <w:autoSpaceDN w:val="0"/>
        <w:jc w:val="center"/>
        <w:rPr>
          <w:sz w:val="20"/>
          <w:szCs w:val="20"/>
        </w:rPr>
      </w:pPr>
    </w:p>
    <w:p w14:paraId="7A529900" w14:textId="77777777" w:rsidR="009A69A7" w:rsidRPr="004D68CA" w:rsidRDefault="009A69A7" w:rsidP="009A69A7">
      <w:pPr>
        <w:autoSpaceDE w:val="0"/>
        <w:autoSpaceDN w:val="0"/>
        <w:adjustRightInd w:val="0"/>
        <w:ind w:firstLine="709"/>
        <w:jc w:val="both"/>
        <w:rPr>
          <w:sz w:val="20"/>
          <w:szCs w:val="20"/>
        </w:rPr>
      </w:pPr>
      <w:r w:rsidRPr="004D68CA">
        <w:rPr>
          <w:sz w:val="20"/>
          <w:szCs w:val="20"/>
        </w:rPr>
        <w:t>1. В соответствии со статьей 142 Бюджетного кодекса Российской Федерации, постановлением Правительства Новосибирской области от 28.01.2015 № 28-п «Об утверждении государственной программы Новосибирской области «Охрана окружающей среды» на 2015-2020 годы» межбюджетные трансферты бюджетам поселений Куйбышевского муниципального района Новосибирской области из бюджета Куйбышевского муниципального района Новосибирской области, источником финансового обеспечения которых являются субсидии местным бюджетам из областного бюджета Новосибирской области на поддержание безопасного технического состояния гидротехнических сооружений Куйбышевского муниципального района Новосибирской области, в том числе на разработку пакета документов по декларированию безопасности гидротехнических сооружений в рамках государственной программы Новосибирской области «Охрана окружающей среды» на 2015-2020 годы предоставляются в форме субсидий бюджетам муниципальных образований (далее – Субсидии).</w:t>
      </w:r>
    </w:p>
    <w:p w14:paraId="4DC49E0B" w14:textId="77777777" w:rsidR="009A69A7" w:rsidRPr="004D68CA" w:rsidRDefault="009A69A7" w:rsidP="009A69A7">
      <w:pPr>
        <w:autoSpaceDE w:val="0"/>
        <w:autoSpaceDN w:val="0"/>
        <w:adjustRightInd w:val="0"/>
        <w:ind w:firstLine="709"/>
        <w:jc w:val="both"/>
        <w:rPr>
          <w:sz w:val="20"/>
          <w:szCs w:val="20"/>
        </w:rPr>
      </w:pPr>
      <w:r w:rsidRPr="004D68CA">
        <w:rPr>
          <w:sz w:val="20"/>
          <w:szCs w:val="20"/>
        </w:rPr>
        <w:t>2. Субсидии бюджетам поселений Куйбышевского муниципального района Новосибирской области предоставляются в соответствии с предусмотренными решением Совета депутатов Куйбышевского муниципального района Новосибирской области о бюджете на очередной финансовый год и плановый период (далее – Решение о бюджете) бюджетными ассигнованиями на основании заключенных соглашений.</w:t>
      </w:r>
    </w:p>
    <w:p w14:paraId="0AEFEE61" w14:textId="77777777" w:rsidR="009A69A7" w:rsidRPr="004D68CA" w:rsidRDefault="009A69A7" w:rsidP="009A69A7">
      <w:pPr>
        <w:autoSpaceDE w:val="0"/>
        <w:autoSpaceDN w:val="0"/>
        <w:adjustRightInd w:val="0"/>
        <w:ind w:firstLine="709"/>
        <w:jc w:val="both"/>
        <w:rPr>
          <w:sz w:val="20"/>
          <w:szCs w:val="20"/>
        </w:rPr>
      </w:pPr>
    </w:p>
    <w:p w14:paraId="3198C5AC" w14:textId="77777777" w:rsidR="009A69A7" w:rsidRPr="004D68CA" w:rsidRDefault="009A69A7" w:rsidP="009A69A7">
      <w:pPr>
        <w:autoSpaceDE w:val="0"/>
        <w:autoSpaceDN w:val="0"/>
        <w:adjustRightInd w:val="0"/>
        <w:ind w:firstLine="709"/>
        <w:jc w:val="center"/>
        <w:rPr>
          <w:sz w:val="20"/>
          <w:szCs w:val="20"/>
        </w:rPr>
      </w:pPr>
      <w:r w:rsidRPr="004D68CA">
        <w:rPr>
          <w:sz w:val="20"/>
          <w:szCs w:val="20"/>
          <w:lang w:val="en-US"/>
        </w:rPr>
        <w:t>II</w:t>
      </w:r>
      <w:r w:rsidRPr="004D68CA">
        <w:rPr>
          <w:sz w:val="20"/>
          <w:szCs w:val="20"/>
        </w:rPr>
        <w:t>. ЦЕЛИ ПРЕДОСТАВЛЕНИЯ СУБСИДИЙ</w:t>
      </w:r>
    </w:p>
    <w:p w14:paraId="4CE4276F" w14:textId="77777777" w:rsidR="009A69A7" w:rsidRPr="004D68CA" w:rsidRDefault="009A69A7" w:rsidP="009A69A7">
      <w:pPr>
        <w:autoSpaceDE w:val="0"/>
        <w:autoSpaceDN w:val="0"/>
        <w:adjustRightInd w:val="0"/>
        <w:ind w:firstLine="709"/>
        <w:jc w:val="center"/>
        <w:rPr>
          <w:sz w:val="20"/>
          <w:szCs w:val="20"/>
        </w:rPr>
      </w:pPr>
    </w:p>
    <w:p w14:paraId="67C99FE5" w14:textId="77777777" w:rsidR="009A69A7" w:rsidRPr="004D68CA" w:rsidRDefault="009A69A7" w:rsidP="009A69A7">
      <w:pPr>
        <w:widowControl w:val="0"/>
        <w:autoSpaceDE w:val="0"/>
        <w:autoSpaceDN w:val="0"/>
        <w:ind w:firstLine="709"/>
        <w:jc w:val="both"/>
        <w:rPr>
          <w:sz w:val="20"/>
          <w:szCs w:val="20"/>
        </w:rPr>
      </w:pPr>
      <w:r w:rsidRPr="004D68CA">
        <w:rPr>
          <w:sz w:val="20"/>
          <w:szCs w:val="20"/>
        </w:rPr>
        <w:t>3. Целью предоставления субсидий местным бюджетам поселений Куйбышевского муниципального района Новосибирской области является поддержание безопасного технического состояния гидротехнических сооружений Куйбышевского муниципального района Новосибирской области, в том числе на разработку пакета документов по декларированию безопасности гидротехнических сооружений.</w:t>
      </w:r>
    </w:p>
    <w:p w14:paraId="3D07F47A" w14:textId="77777777" w:rsidR="009A69A7" w:rsidRPr="004D68CA" w:rsidRDefault="009A69A7" w:rsidP="009A69A7">
      <w:pPr>
        <w:widowControl w:val="0"/>
        <w:autoSpaceDE w:val="0"/>
        <w:autoSpaceDN w:val="0"/>
        <w:ind w:firstLine="709"/>
        <w:jc w:val="both"/>
        <w:rPr>
          <w:sz w:val="20"/>
          <w:szCs w:val="20"/>
        </w:rPr>
      </w:pPr>
    </w:p>
    <w:p w14:paraId="753AAF74" w14:textId="77777777" w:rsidR="009A69A7" w:rsidRPr="004D68CA" w:rsidRDefault="009A69A7" w:rsidP="009A69A7">
      <w:pPr>
        <w:widowControl w:val="0"/>
        <w:autoSpaceDE w:val="0"/>
        <w:autoSpaceDN w:val="0"/>
        <w:ind w:firstLine="709"/>
        <w:jc w:val="center"/>
        <w:rPr>
          <w:sz w:val="20"/>
          <w:szCs w:val="20"/>
        </w:rPr>
      </w:pPr>
      <w:r w:rsidRPr="004D68CA">
        <w:rPr>
          <w:sz w:val="20"/>
          <w:szCs w:val="20"/>
          <w:lang w:val="en-US"/>
        </w:rPr>
        <w:t>III</w:t>
      </w:r>
      <w:r w:rsidRPr="004D68CA">
        <w:rPr>
          <w:sz w:val="20"/>
          <w:szCs w:val="20"/>
        </w:rPr>
        <w:t>. УСЛОВИЯ ПРЕДОСТАВЛЕНИЯ СУБСИДИЙ</w:t>
      </w:r>
    </w:p>
    <w:p w14:paraId="6769EBC0" w14:textId="77777777" w:rsidR="009A69A7" w:rsidRPr="004D68CA" w:rsidRDefault="009A69A7" w:rsidP="009A69A7">
      <w:pPr>
        <w:widowControl w:val="0"/>
        <w:autoSpaceDE w:val="0"/>
        <w:autoSpaceDN w:val="0"/>
        <w:ind w:firstLine="709"/>
        <w:jc w:val="center"/>
        <w:rPr>
          <w:sz w:val="20"/>
          <w:szCs w:val="20"/>
        </w:rPr>
      </w:pPr>
    </w:p>
    <w:p w14:paraId="65861344" w14:textId="77777777" w:rsidR="009A69A7" w:rsidRPr="004D68CA" w:rsidRDefault="009A69A7" w:rsidP="009A69A7">
      <w:pPr>
        <w:widowControl w:val="0"/>
        <w:autoSpaceDE w:val="0"/>
        <w:autoSpaceDN w:val="0"/>
        <w:ind w:firstLine="709"/>
        <w:jc w:val="both"/>
        <w:rPr>
          <w:sz w:val="20"/>
          <w:szCs w:val="20"/>
        </w:rPr>
      </w:pPr>
      <w:r w:rsidRPr="004D68CA">
        <w:rPr>
          <w:sz w:val="20"/>
          <w:szCs w:val="20"/>
        </w:rPr>
        <w:t xml:space="preserve">4. Субсидии предоставляются бюджетам поселений Куйбышевского муниципального района Новосибирской области в рамках государственной программы Новосибирской области «Охрана окружающей </w:t>
      </w:r>
      <w:r w:rsidRPr="004D68CA">
        <w:rPr>
          <w:sz w:val="20"/>
          <w:szCs w:val="20"/>
        </w:rPr>
        <w:lastRenderedPageBreak/>
        <w:t>среды» на 2015-2020 годы в пределах бюджетных ассигнований и лимитов бюджетных обязательств, установленных администрации Куйбышевского муниципального района Новосибирской области (далее – администрация) на соответствующий финансовый год и плановый период на реализацию данного направления расходов.</w:t>
      </w:r>
    </w:p>
    <w:p w14:paraId="639E14D5" w14:textId="77777777" w:rsidR="009A69A7" w:rsidRPr="004D68CA" w:rsidRDefault="009A69A7" w:rsidP="009A69A7">
      <w:pPr>
        <w:widowControl w:val="0"/>
        <w:autoSpaceDE w:val="0"/>
        <w:autoSpaceDN w:val="0"/>
        <w:ind w:firstLine="709"/>
        <w:jc w:val="both"/>
        <w:rPr>
          <w:sz w:val="20"/>
          <w:szCs w:val="20"/>
        </w:rPr>
      </w:pPr>
      <w:r w:rsidRPr="004D68CA">
        <w:rPr>
          <w:sz w:val="20"/>
          <w:szCs w:val="20"/>
        </w:rPr>
        <w:t>5. Предоставление субсидий осуществляется при соблюдении следующих условий:</w:t>
      </w:r>
    </w:p>
    <w:p w14:paraId="42921641" w14:textId="77777777" w:rsidR="009A69A7" w:rsidRPr="004D68CA" w:rsidRDefault="009A69A7" w:rsidP="009A69A7">
      <w:pPr>
        <w:widowControl w:val="0"/>
        <w:autoSpaceDE w:val="0"/>
        <w:autoSpaceDN w:val="0"/>
        <w:ind w:firstLine="709"/>
        <w:jc w:val="both"/>
        <w:rPr>
          <w:sz w:val="20"/>
          <w:szCs w:val="20"/>
        </w:rPr>
      </w:pPr>
      <w:r w:rsidRPr="004D68CA">
        <w:rPr>
          <w:sz w:val="20"/>
          <w:szCs w:val="20"/>
        </w:rPr>
        <w:t>1) наличие заявки на предоставление субсидии от получателя, направленной в администрацию в текущем финансовом году;</w:t>
      </w:r>
      <w:bookmarkStart w:id="2" w:name="Par19"/>
      <w:bookmarkEnd w:id="2"/>
    </w:p>
    <w:p w14:paraId="796CA482" w14:textId="77777777" w:rsidR="009A69A7" w:rsidRPr="004D68CA" w:rsidRDefault="009A69A7" w:rsidP="009A69A7">
      <w:pPr>
        <w:widowControl w:val="0"/>
        <w:autoSpaceDE w:val="0"/>
        <w:autoSpaceDN w:val="0"/>
        <w:ind w:firstLine="709"/>
        <w:jc w:val="both"/>
        <w:rPr>
          <w:sz w:val="20"/>
          <w:szCs w:val="20"/>
        </w:rPr>
      </w:pPr>
      <w:r w:rsidRPr="004D68CA">
        <w:rPr>
          <w:sz w:val="20"/>
          <w:szCs w:val="20"/>
        </w:rPr>
        <w:t>2) наличие выписки из нормативного правового акта муниципального образования Куйбышевского муниципального района Новосибирской области о наличии средств, предусмотренных в местном бюджете поселения на софинансирование расходов, связанных с осуществлением мероприятий, не менее 2,4% от общего объема расходов;</w:t>
      </w:r>
      <w:bookmarkStart w:id="3" w:name="Par20"/>
      <w:bookmarkEnd w:id="3"/>
    </w:p>
    <w:p w14:paraId="57F01AD1" w14:textId="77777777" w:rsidR="009A69A7" w:rsidRPr="004D68CA" w:rsidRDefault="009A69A7" w:rsidP="009A69A7">
      <w:pPr>
        <w:widowControl w:val="0"/>
        <w:autoSpaceDE w:val="0"/>
        <w:autoSpaceDN w:val="0"/>
        <w:ind w:firstLine="709"/>
        <w:jc w:val="both"/>
        <w:rPr>
          <w:sz w:val="20"/>
          <w:szCs w:val="20"/>
        </w:rPr>
      </w:pPr>
      <w:r w:rsidRPr="004D68CA">
        <w:rPr>
          <w:sz w:val="20"/>
          <w:szCs w:val="20"/>
        </w:rPr>
        <w:t>3) отсутствие на счете получателя неиспользованного остатка ранее полученной субсидии на 1 число месяца, следующего за отчетным месяцем, в котором была предоставлена субсидия;</w:t>
      </w:r>
    </w:p>
    <w:p w14:paraId="3141AD0D" w14:textId="77777777" w:rsidR="009A69A7" w:rsidRPr="004D68CA" w:rsidRDefault="009A69A7" w:rsidP="009A69A7">
      <w:pPr>
        <w:widowControl w:val="0"/>
        <w:autoSpaceDE w:val="0"/>
        <w:autoSpaceDN w:val="0"/>
        <w:ind w:firstLine="709"/>
        <w:jc w:val="both"/>
        <w:rPr>
          <w:sz w:val="20"/>
          <w:szCs w:val="20"/>
        </w:rPr>
      </w:pPr>
      <w:r w:rsidRPr="004D68CA">
        <w:rPr>
          <w:sz w:val="20"/>
          <w:szCs w:val="20"/>
        </w:rPr>
        <w:t xml:space="preserve">4) наличие правоустанавливающих документов на гидротехнические сооружения; </w:t>
      </w:r>
    </w:p>
    <w:p w14:paraId="3F989F7E" w14:textId="77777777" w:rsidR="009A69A7" w:rsidRPr="004D68CA" w:rsidRDefault="009A69A7" w:rsidP="009A69A7">
      <w:pPr>
        <w:widowControl w:val="0"/>
        <w:autoSpaceDE w:val="0"/>
        <w:autoSpaceDN w:val="0"/>
        <w:ind w:firstLine="709"/>
        <w:jc w:val="both"/>
        <w:rPr>
          <w:sz w:val="20"/>
          <w:szCs w:val="20"/>
        </w:rPr>
      </w:pPr>
      <w:r w:rsidRPr="004D68CA">
        <w:rPr>
          <w:sz w:val="20"/>
          <w:szCs w:val="20"/>
        </w:rPr>
        <w:t>5) наличие сметы затрат на содержание гидротехнических сооружений.</w:t>
      </w:r>
    </w:p>
    <w:p w14:paraId="5D2B8175" w14:textId="77777777" w:rsidR="009A69A7" w:rsidRPr="004D68CA" w:rsidRDefault="009A69A7" w:rsidP="009A69A7">
      <w:pPr>
        <w:autoSpaceDE w:val="0"/>
        <w:autoSpaceDN w:val="0"/>
        <w:adjustRightInd w:val="0"/>
        <w:ind w:firstLine="709"/>
        <w:jc w:val="center"/>
        <w:rPr>
          <w:sz w:val="20"/>
          <w:szCs w:val="20"/>
        </w:rPr>
      </w:pPr>
    </w:p>
    <w:p w14:paraId="691259CA" w14:textId="77777777" w:rsidR="009A69A7" w:rsidRPr="004D68CA" w:rsidRDefault="009A69A7" w:rsidP="009A69A7">
      <w:pPr>
        <w:autoSpaceDE w:val="0"/>
        <w:autoSpaceDN w:val="0"/>
        <w:adjustRightInd w:val="0"/>
        <w:ind w:firstLine="709"/>
        <w:jc w:val="center"/>
        <w:rPr>
          <w:sz w:val="20"/>
          <w:szCs w:val="20"/>
        </w:rPr>
      </w:pPr>
      <w:r w:rsidRPr="004D68CA">
        <w:rPr>
          <w:sz w:val="20"/>
          <w:szCs w:val="20"/>
          <w:lang w:val="en-US"/>
        </w:rPr>
        <w:t>IV</w:t>
      </w:r>
      <w:r w:rsidRPr="004D68CA">
        <w:rPr>
          <w:sz w:val="20"/>
          <w:szCs w:val="20"/>
        </w:rPr>
        <w:t>.ПОРЯДОК ПРЕДОСТАВЛЕНИЯ СУБСИДИЙ</w:t>
      </w:r>
    </w:p>
    <w:p w14:paraId="000B96FE" w14:textId="77777777" w:rsidR="009A69A7" w:rsidRPr="004D68CA" w:rsidRDefault="009A69A7" w:rsidP="009A69A7">
      <w:pPr>
        <w:autoSpaceDE w:val="0"/>
        <w:autoSpaceDN w:val="0"/>
        <w:adjustRightInd w:val="0"/>
        <w:ind w:firstLine="709"/>
        <w:jc w:val="center"/>
        <w:rPr>
          <w:sz w:val="20"/>
          <w:szCs w:val="20"/>
        </w:rPr>
      </w:pPr>
    </w:p>
    <w:p w14:paraId="57AC445F" w14:textId="77777777" w:rsidR="009A69A7" w:rsidRPr="004D68CA" w:rsidRDefault="009A69A7" w:rsidP="009A69A7">
      <w:pPr>
        <w:ind w:firstLine="709"/>
        <w:jc w:val="both"/>
        <w:rPr>
          <w:sz w:val="20"/>
          <w:szCs w:val="20"/>
        </w:rPr>
      </w:pPr>
      <w:r w:rsidRPr="004D68CA">
        <w:rPr>
          <w:sz w:val="20"/>
          <w:szCs w:val="20"/>
        </w:rPr>
        <w:t>6. Основанием для рассмотрения вопроса о предоставлении субсидии является поступившее на имя Главы Куйбышевского муниципального района Новосибирской области обращение Главы поселения Куйбышевского муниципального района Новосибирской области с приложением документов, подтверждающих выполнение условий предоставления субсидий.</w:t>
      </w:r>
    </w:p>
    <w:p w14:paraId="06C7CFE7" w14:textId="77777777" w:rsidR="009A69A7" w:rsidRPr="004D68CA" w:rsidRDefault="009A69A7" w:rsidP="009A69A7">
      <w:pPr>
        <w:ind w:firstLine="709"/>
        <w:jc w:val="both"/>
        <w:rPr>
          <w:sz w:val="20"/>
          <w:szCs w:val="20"/>
        </w:rPr>
      </w:pPr>
      <w:r w:rsidRPr="004D68CA">
        <w:rPr>
          <w:sz w:val="20"/>
          <w:szCs w:val="20"/>
        </w:rPr>
        <w:t xml:space="preserve">Указанное обращение направляется в управление экономического развития и труда администрации Куйбышевского муниципального района Новосибирской области. Специалисты управления экономического развития и труда администрации Куйбышевского муниципального района Новосибирской области в течение 5 дней готовят заключение о предоставлении либо не предоставлении субсидий из бюджета Куйбышевского муниципального района Новосибирской области и направляют его для рассмотрения Главе Куйбышевского муниципального района Новосибирской области. </w:t>
      </w:r>
    </w:p>
    <w:p w14:paraId="3A7F746F" w14:textId="77777777" w:rsidR="009A69A7" w:rsidRPr="004D68CA" w:rsidRDefault="009A69A7" w:rsidP="009A69A7">
      <w:pPr>
        <w:ind w:firstLine="709"/>
        <w:jc w:val="both"/>
        <w:rPr>
          <w:sz w:val="20"/>
          <w:szCs w:val="20"/>
        </w:rPr>
      </w:pPr>
      <w:r w:rsidRPr="004D68CA">
        <w:rPr>
          <w:sz w:val="20"/>
          <w:szCs w:val="20"/>
        </w:rPr>
        <w:t>7. В случае принятия решения о предоставлении субсидии специалисты управления экономического развития и труда администрации Куйбышевского муниципального района Новосибирской области готовят предложения в финансовый орган Куйбышевского муниципального района Новосибирской области для формирования общих предложений о выделении средств из бюджета Куйбышевского муниципального района Новосибирской области для рассмотрения их на сессии Совета депутатов Куйбышевского муниципального района Новосибирской области о внесении изменений в бюджет Куйбышевского муниципального района Новосибирской области.</w:t>
      </w:r>
    </w:p>
    <w:p w14:paraId="46A2A3E9" w14:textId="77777777" w:rsidR="009A69A7" w:rsidRPr="004D68CA" w:rsidRDefault="009A69A7" w:rsidP="009A69A7">
      <w:pPr>
        <w:ind w:firstLine="709"/>
        <w:jc w:val="both"/>
        <w:rPr>
          <w:sz w:val="20"/>
          <w:szCs w:val="20"/>
        </w:rPr>
      </w:pPr>
      <w:r w:rsidRPr="004D68CA">
        <w:rPr>
          <w:sz w:val="20"/>
          <w:szCs w:val="20"/>
        </w:rPr>
        <w:t>8. На основании решения сессии Совета депутатов Куйбышевского муниципального района Новосибирской области о выделении средств из бюджета Куйбышевского муниципального района Новосибирской области бюджету поселения Куйбышевского муниципального района Новосибирской области специалистами управления экономического развития и труда администрации Куйбышевского муниципального района Новосибирской области готовится Соглашение о предоставлении субсидии.</w:t>
      </w:r>
    </w:p>
    <w:p w14:paraId="6876F676" w14:textId="77777777" w:rsidR="009A69A7" w:rsidRPr="004D68CA" w:rsidRDefault="009A69A7" w:rsidP="009A69A7">
      <w:pPr>
        <w:ind w:firstLine="709"/>
        <w:jc w:val="both"/>
        <w:rPr>
          <w:sz w:val="20"/>
          <w:szCs w:val="20"/>
        </w:rPr>
      </w:pPr>
      <w:r w:rsidRPr="004D68CA">
        <w:rPr>
          <w:sz w:val="20"/>
          <w:szCs w:val="20"/>
        </w:rPr>
        <w:t>9. Субсидия предоставляется поселениям Куйбышевского муниципального района Новосибирской области в соответствии с кассовым планом и утвержденным графиком финансирования.</w:t>
      </w:r>
    </w:p>
    <w:p w14:paraId="36D9FE62" w14:textId="77777777" w:rsidR="009A69A7" w:rsidRPr="004D68CA" w:rsidRDefault="009A69A7" w:rsidP="009A69A7">
      <w:pPr>
        <w:ind w:firstLine="709"/>
        <w:jc w:val="both"/>
        <w:rPr>
          <w:sz w:val="20"/>
          <w:szCs w:val="20"/>
        </w:rPr>
      </w:pPr>
    </w:p>
    <w:p w14:paraId="6400D68F" w14:textId="77777777" w:rsidR="009A69A7" w:rsidRPr="004D68CA" w:rsidRDefault="009A69A7" w:rsidP="009A69A7">
      <w:pPr>
        <w:ind w:firstLine="709"/>
        <w:jc w:val="both"/>
        <w:rPr>
          <w:sz w:val="20"/>
          <w:szCs w:val="20"/>
        </w:rPr>
      </w:pPr>
    </w:p>
    <w:p w14:paraId="4CC40D02"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СОВЕТ ДЕПУТАТОВ</w:t>
      </w:r>
    </w:p>
    <w:p w14:paraId="1833D0E2"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w:t>
      </w:r>
    </w:p>
    <w:p w14:paraId="16E128B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НОВОСИБИРСКОЙ ОБЛАСТИ </w:t>
      </w:r>
    </w:p>
    <w:p w14:paraId="56E31027"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ЧЕТВЕРТОГО СОЗЫВА</w:t>
      </w:r>
    </w:p>
    <w:p w14:paraId="5FEF79B0"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011C46C2"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РЕШЕНИЕ</w:t>
      </w:r>
    </w:p>
    <w:p w14:paraId="34D33095"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восьмой сессии</w:t>
      </w:r>
    </w:p>
    <w:p w14:paraId="24FB8F2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61AEE9DF"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16.07.2021 г.  № 6</w:t>
      </w:r>
    </w:p>
    <w:p w14:paraId="0E4F0265" w14:textId="77777777" w:rsidR="009A69A7" w:rsidRPr="004D68CA" w:rsidRDefault="009A69A7" w:rsidP="009A69A7">
      <w:pPr>
        <w:jc w:val="right"/>
        <w:rPr>
          <w:sz w:val="20"/>
          <w:szCs w:val="20"/>
        </w:rPr>
      </w:pPr>
    </w:p>
    <w:p w14:paraId="081B878E" w14:textId="77777777" w:rsidR="009A69A7" w:rsidRPr="004D68CA" w:rsidRDefault="009A69A7" w:rsidP="009A69A7">
      <w:pPr>
        <w:spacing w:line="276" w:lineRule="auto"/>
        <w:ind w:firstLine="567"/>
        <w:jc w:val="center"/>
        <w:rPr>
          <w:sz w:val="20"/>
          <w:szCs w:val="20"/>
        </w:rPr>
      </w:pPr>
      <w:r w:rsidRPr="004D68CA">
        <w:rPr>
          <w:sz w:val="20"/>
          <w:szCs w:val="20"/>
        </w:rPr>
        <w:t>О внесении изменений в Правила землепользования и застройки Октябрьского сельсовета Куйбышевского района Новосибирской области</w:t>
      </w:r>
    </w:p>
    <w:p w14:paraId="232C022B" w14:textId="77777777" w:rsidR="009A69A7" w:rsidRPr="004D68CA" w:rsidRDefault="009A69A7" w:rsidP="009A69A7">
      <w:pPr>
        <w:spacing w:line="276" w:lineRule="auto"/>
        <w:ind w:firstLine="567"/>
        <w:jc w:val="center"/>
        <w:rPr>
          <w:sz w:val="20"/>
          <w:szCs w:val="20"/>
        </w:rPr>
      </w:pPr>
    </w:p>
    <w:p w14:paraId="6A5BEC35" w14:textId="77777777" w:rsidR="009A69A7" w:rsidRPr="004D68CA" w:rsidRDefault="009A69A7" w:rsidP="009A69A7">
      <w:pPr>
        <w:ind w:firstLine="567"/>
        <w:jc w:val="both"/>
        <w:rPr>
          <w:sz w:val="20"/>
          <w:szCs w:val="20"/>
        </w:rPr>
      </w:pPr>
      <w:r w:rsidRPr="004D68CA">
        <w:rPr>
          <w:sz w:val="20"/>
          <w:szCs w:val="20"/>
        </w:rPr>
        <w:t xml:space="preserve">В соответствии со статьями 8, 32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руководствуясь Уставом Куйбышевского муниципального района Новосибирской области, Совет депутатов Куйбышевского муниципального района Новосибирской области </w:t>
      </w:r>
    </w:p>
    <w:p w14:paraId="63819D1F" w14:textId="77777777" w:rsidR="009A69A7" w:rsidRPr="004D68CA" w:rsidRDefault="009A69A7" w:rsidP="009A69A7">
      <w:pPr>
        <w:ind w:firstLine="567"/>
        <w:jc w:val="both"/>
        <w:rPr>
          <w:sz w:val="20"/>
          <w:szCs w:val="20"/>
        </w:rPr>
      </w:pPr>
      <w:r w:rsidRPr="004D68CA">
        <w:rPr>
          <w:sz w:val="20"/>
          <w:szCs w:val="20"/>
        </w:rPr>
        <w:t>РЕШИЛ:</w:t>
      </w:r>
    </w:p>
    <w:p w14:paraId="7E758F5E" w14:textId="77777777" w:rsidR="009A69A7" w:rsidRPr="004D68CA" w:rsidRDefault="009A69A7" w:rsidP="009A69A7">
      <w:pPr>
        <w:ind w:firstLine="567"/>
        <w:jc w:val="both"/>
        <w:rPr>
          <w:sz w:val="20"/>
          <w:szCs w:val="20"/>
        </w:rPr>
      </w:pPr>
      <w:r w:rsidRPr="004D68CA">
        <w:rPr>
          <w:sz w:val="20"/>
          <w:szCs w:val="20"/>
        </w:rPr>
        <w:t xml:space="preserve">1. Утвердить следующие изменения в Правила землепользования и застройки Октябрьского сельсовета Куйбышевского района Новосибирской области, утвержденные Решением сессии Совета депутатов </w:t>
      </w:r>
      <w:r w:rsidRPr="004D68CA">
        <w:rPr>
          <w:sz w:val="20"/>
          <w:szCs w:val="20"/>
        </w:rPr>
        <w:lastRenderedPageBreak/>
        <w:t>Куйбышевского района от 21.09.2017г. № 8 «Об утверждении Правил землепользования и застройки 4 сельских поселений, входящих в состав Куйбышевского района»:</w:t>
      </w:r>
    </w:p>
    <w:p w14:paraId="7F09F292" w14:textId="77777777" w:rsidR="009A69A7" w:rsidRPr="004D68CA" w:rsidRDefault="009A69A7" w:rsidP="009A69A7">
      <w:pPr>
        <w:ind w:firstLine="567"/>
        <w:jc w:val="both"/>
        <w:rPr>
          <w:sz w:val="20"/>
          <w:szCs w:val="20"/>
        </w:rPr>
      </w:pPr>
      <w:r w:rsidRPr="004D68CA">
        <w:rPr>
          <w:sz w:val="20"/>
          <w:szCs w:val="20"/>
        </w:rPr>
        <w:t xml:space="preserve">1.1. Карту градостроительного зонирования п. Заречный Октябрьского сельсовета Куйбышевского района Новосибирской области изложить в прилагаемой редакции (приложение 1). </w:t>
      </w:r>
    </w:p>
    <w:p w14:paraId="3BABBAC2" w14:textId="77777777" w:rsidR="009A69A7" w:rsidRPr="004D68CA" w:rsidRDefault="009A69A7" w:rsidP="009A69A7">
      <w:pPr>
        <w:ind w:firstLine="567"/>
        <w:jc w:val="both"/>
        <w:rPr>
          <w:sz w:val="20"/>
          <w:szCs w:val="20"/>
        </w:rPr>
      </w:pPr>
      <w:r w:rsidRPr="004D68CA">
        <w:rPr>
          <w:sz w:val="20"/>
          <w:szCs w:val="20"/>
        </w:rPr>
        <w:t>1.2. Изменить границу территориальной зоны Ж-1 (Зона индивидуальной жилой застройки)  на зону П (Зона производственной инфраструктуры) в границах земельного участка с кадастровым номером 54:34:010101:547, расположенного по адресу: Новосибирская область, Куйбышевский район, п. Заречный, в районе ул. Озерная, 1, площадь 1944 кв.м.;</w:t>
      </w:r>
    </w:p>
    <w:p w14:paraId="462877B9" w14:textId="77777777" w:rsidR="009A69A7" w:rsidRPr="004D68CA" w:rsidRDefault="009A69A7" w:rsidP="009A69A7">
      <w:pPr>
        <w:ind w:firstLine="567"/>
        <w:jc w:val="both"/>
        <w:rPr>
          <w:sz w:val="20"/>
          <w:szCs w:val="20"/>
        </w:rPr>
      </w:pPr>
      <w:r w:rsidRPr="004D68CA">
        <w:rPr>
          <w:sz w:val="20"/>
          <w:szCs w:val="20"/>
        </w:rPr>
        <w:t>1.3. Основные виды разрешенного использования земельных участков и объектов капитального строительства  градостроительного регламента территориальной зоны П (зона производственной инфраструктуры) дополнить пунктом 1.24. следующего содержания:</w:t>
      </w:r>
    </w:p>
    <w:p w14:paraId="1985C67B" w14:textId="77777777" w:rsidR="009A69A7" w:rsidRPr="004D68CA" w:rsidRDefault="009A69A7" w:rsidP="009A69A7">
      <w:pPr>
        <w:ind w:firstLine="567"/>
        <w:jc w:val="both"/>
        <w:rPr>
          <w:sz w:val="20"/>
          <w:szCs w:val="20"/>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3289"/>
        <w:gridCol w:w="5954"/>
      </w:tblGrid>
      <w:tr w:rsidR="009A69A7" w:rsidRPr="004D68CA" w14:paraId="1683623B" w14:textId="77777777" w:rsidTr="009A69A7">
        <w:tc>
          <w:tcPr>
            <w:tcW w:w="680" w:type="dxa"/>
            <w:tcBorders>
              <w:top w:val="single" w:sz="4" w:space="0" w:color="auto"/>
              <w:left w:val="single" w:sz="4" w:space="0" w:color="auto"/>
              <w:bottom w:val="single" w:sz="4" w:space="0" w:color="auto"/>
              <w:right w:val="single" w:sz="4" w:space="0" w:color="auto"/>
            </w:tcBorders>
            <w:hideMark/>
          </w:tcPr>
          <w:p w14:paraId="3C1C2118" w14:textId="77777777" w:rsidR="009A69A7" w:rsidRPr="004D68CA" w:rsidRDefault="009A69A7" w:rsidP="009A69A7">
            <w:pPr>
              <w:autoSpaceDE w:val="0"/>
              <w:autoSpaceDN w:val="0"/>
              <w:adjustRightInd w:val="0"/>
              <w:jc w:val="both"/>
              <w:rPr>
                <w:color w:val="000000"/>
                <w:sz w:val="20"/>
                <w:szCs w:val="20"/>
                <w:lang w:eastAsia="en-US"/>
              </w:rPr>
            </w:pPr>
            <w:r w:rsidRPr="004D68CA">
              <w:rPr>
                <w:color w:val="000000"/>
                <w:sz w:val="20"/>
                <w:szCs w:val="20"/>
              </w:rPr>
              <w:t>11.24.</w:t>
            </w:r>
          </w:p>
        </w:tc>
        <w:tc>
          <w:tcPr>
            <w:tcW w:w="3289" w:type="dxa"/>
            <w:tcBorders>
              <w:top w:val="single" w:sz="4" w:space="0" w:color="auto"/>
              <w:left w:val="single" w:sz="4" w:space="0" w:color="auto"/>
              <w:bottom w:val="single" w:sz="4" w:space="0" w:color="auto"/>
              <w:right w:val="single" w:sz="4" w:space="0" w:color="auto"/>
            </w:tcBorders>
            <w:hideMark/>
          </w:tcPr>
          <w:p w14:paraId="1E2E6957" w14:textId="77777777" w:rsidR="009A69A7" w:rsidRPr="004D68CA" w:rsidRDefault="009A69A7" w:rsidP="009A69A7">
            <w:pPr>
              <w:autoSpaceDE w:val="0"/>
              <w:autoSpaceDN w:val="0"/>
              <w:adjustRightInd w:val="0"/>
              <w:jc w:val="both"/>
              <w:rPr>
                <w:color w:val="000000"/>
                <w:sz w:val="20"/>
                <w:szCs w:val="20"/>
                <w:lang w:eastAsia="en-US"/>
              </w:rPr>
            </w:pPr>
            <w:r w:rsidRPr="004D68CA">
              <w:rPr>
                <w:color w:val="000000"/>
                <w:sz w:val="20"/>
                <w:szCs w:val="20"/>
                <w:lang w:eastAsia="en-US"/>
              </w:rPr>
              <w:t>Производственная деятельность (6.0)</w:t>
            </w:r>
          </w:p>
        </w:tc>
        <w:tc>
          <w:tcPr>
            <w:tcW w:w="5954" w:type="dxa"/>
            <w:tcBorders>
              <w:top w:val="single" w:sz="4" w:space="0" w:color="auto"/>
              <w:left w:val="single" w:sz="4" w:space="0" w:color="auto"/>
              <w:bottom w:val="single" w:sz="4" w:space="0" w:color="auto"/>
              <w:right w:val="single" w:sz="4" w:space="0" w:color="auto"/>
            </w:tcBorders>
            <w:hideMark/>
          </w:tcPr>
          <w:p w14:paraId="758BFD5A" w14:textId="77777777" w:rsidR="009A69A7" w:rsidRPr="004D68CA" w:rsidRDefault="009A69A7" w:rsidP="009A69A7">
            <w:pPr>
              <w:autoSpaceDE w:val="0"/>
              <w:autoSpaceDN w:val="0"/>
              <w:adjustRightInd w:val="0"/>
              <w:jc w:val="both"/>
              <w:rPr>
                <w:color w:val="000000"/>
                <w:sz w:val="20"/>
                <w:szCs w:val="20"/>
                <w:lang w:eastAsia="en-US"/>
              </w:rPr>
            </w:pPr>
            <w:r w:rsidRPr="004D68CA">
              <w:rPr>
                <w:color w:val="000000"/>
                <w:sz w:val="20"/>
                <w:szCs w:val="20"/>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bl>
    <w:p w14:paraId="495C20B7" w14:textId="77777777" w:rsidR="009A69A7" w:rsidRPr="004D68CA" w:rsidRDefault="009A69A7" w:rsidP="009A69A7">
      <w:pPr>
        <w:ind w:firstLine="567"/>
        <w:jc w:val="both"/>
        <w:rPr>
          <w:sz w:val="20"/>
          <w:szCs w:val="20"/>
        </w:rPr>
      </w:pPr>
    </w:p>
    <w:p w14:paraId="6E5FD78E" w14:textId="77777777" w:rsidR="009A69A7" w:rsidRPr="004D68CA" w:rsidRDefault="009A69A7" w:rsidP="009A69A7">
      <w:pPr>
        <w:ind w:firstLine="567"/>
        <w:jc w:val="both"/>
        <w:rPr>
          <w:sz w:val="20"/>
          <w:szCs w:val="20"/>
        </w:rPr>
      </w:pPr>
      <w:r w:rsidRPr="004D68CA">
        <w:rPr>
          <w:sz w:val="20"/>
          <w:szCs w:val="20"/>
        </w:rPr>
        <w:t>3. Решение вступает в силу с момента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6DDD62F0" w14:textId="77777777" w:rsidR="009A69A7" w:rsidRPr="004D68CA" w:rsidRDefault="009A69A7" w:rsidP="009A69A7">
      <w:pPr>
        <w:ind w:firstLine="567"/>
        <w:jc w:val="both"/>
        <w:rPr>
          <w:sz w:val="20"/>
          <w:szCs w:val="20"/>
        </w:rPr>
      </w:pPr>
    </w:p>
    <w:p w14:paraId="4A0DE3B6" w14:textId="77777777" w:rsidR="009A69A7" w:rsidRPr="004D68CA" w:rsidRDefault="009A69A7" w:rsidP="009A69A7">
      <w:pPr>
        <w:rPr>
          <w:sz w:val="20"/>
          <w:szCs w:val="20"/>
        </w:rPr>
      </w:pPr>
      <w:r w:rsidRPr="004D68CA">
        <w:rPr>
          <w:sz w:val="20"/>
          <w:szCs w:val="20"/>
        </w:rPr>
        <w:t>Председатель Совета депутатов Куйбышевского</w:t>
      </w:r>
    </w:p>
    <w:p w14:paraId="11E5A472" w14:textId="0C7D8CEE" w:rsidR="009A69A7" w:rsidRPr="004D68CA" w:rsidRDefault="009A69A7" w:rsidP="009A69A7">
      <w:pPr>
        <w:rPr>
          <w:sz w:val="20"/>
          <w:szCs w:val="20"/>
        </w:rPr>
      </w:pPr>
      <w:r w:rsidRPr="004D68CA">
        <w:rPr>
          <w:sz w:val="20"/>
          <w:szCs w:val="20"/>
        </w:rPr>
        <w:t xml:space="preserve"> муниципального района Новосибирской области                                                                                      Р.В. Булюктов                                                                </w:t>
      </w:r>
    </w:p>
    <w:p w14:paraId="31E26F66" w14:textId="77777777" w:rsidR="009A69A7" w:rsidRPr="004D68CA" w:rsidRDefault="009A69A7" w:rsidP="009A69A7">
      <w:pPr>
        <w:rPr>
          <w:sz w:val="20"/>
          <w:szCs w:val="20"/>
        </w:rPr>
      </w:pPr>
    </w:p>
    <w:p w14:paraId="56D8688E" w14:textId="77777777" w:rsidR="009A69A7" w:rsidRPr="004D68CA" w:rsidRDefault="009A69A7" w:rsidP="009A69A7">
      <w:pPr>
        <w:rPr>
          <w:sz w:val="20"/>
          <w:szCs w:val="20"/>
        </w:rPr>
      </w:pPr>
    </w:p>
    <w:p w14:paraId="472FFAE2" w14:textId="77777777" w:rsidR="009A69A7" w:rsidRPr="004D68CA" w:rsidRDefault="009A69A7" w:rsidP="009A69A7">
      <w:pPr>
        <w:rPr>
          <w:sz w:val="20"/>
          <w:szCs w:val="20"/>
        </w:rPr>
      </w:pPr>
      <w:r w:rsidRPr="004D68CA">
        <w:rPr>
          <w:sz w:val="20"/>
          <w:szCs w:val="20"/>
        </w:rPr>
        <w:t xml:space="preserve">Глава Куйбышевского муниципального района    </w:t>
      </w:r>
    </w:p>
    <w:p w14:paraId="16B88E24" w14:textId="57F2C3DF" w:rsidR="009A69A7" w:rsidRPr="004D68CA" w:rsidRDefault="009A69A7" w:rsidP="009A69A7">
      <w:pPr>
        <w:rPr>
          <w:sz w:val="20"/>
          <w:szCs w:val="20"/>
          <w:u w:val="single"/>
        </w:rPr>
      </w:pPr>
      <w:r w:rsidRPr="004D68CA">
        <w:rPr>
          <w:sz w:val="20"/>
          <w:szCs w:val="20"/>
        </w:rPr>
        <w:t>Новосибирской области                                                                                                                                  О.В. Караваев</w:t>
      </w:r>
    </w:p>
    <w:p w14:paraId="4131ACFB" w14:textId="77777777" w:rsidR="009A69A7" w:rsidRPr="004D68CA" w:rsidRDefault="009A69A7" w:rsidP="009A69A7">
      <w:pPr>
        <w:spacing w:line="276" w:lineRule="auto"/>
        <w:jc w:val="both"/>
        <w:rPr>
          <w:sz w:val="20"/>
          <w:szCs w:val="20"/>
        </w:rPr>
      </w:pPr>
    </w:p>
    <w:p w14:paraId="29E0C0AA" w14:textId="1751364E" w:rsidR="009A69A7" w:rsidRPr="004D68CA" w:rsidRDefault="009A69A7" w:rsidP="009A69A7">
      <w:pPr>
        <w:pStyle w:val="ConsPlusTitle"/>
        <w:widowControl/>
        <w:rPr>
          <w:rFonts w:ascii="Times New Roman" w:hAnsi="Times New Roman" w:cs="Times New Roman"/>
          <w:b w:val="0"/>
          <w:bCs w:val="0"/>
          <w:sz w:val="20"/>
          <w:szCs w:val="20"/>
        </w:rPr>
      </w:pPr>
    </w:p>
    <w:p w14:paraId="2E4C001E"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СОВЕТ ДЕПУТАТОВ</w:t>
      </w:r>
    </w:p>
    <w:p w14:paraId="34AD47E1"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w:t>
      </w:r>
    </w:p>
    <w:p w14:paraId="76AB596D"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НОВОСИБИРСКОЙ ОБЛАСТИ </w:t>
      </w:r>
    </w:p>
    <w:p w14:paraId="2692B0DF"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ЧЕТВЕРТОГО СОЗЫВА</w:t>
      </w:r>
    </w:p>
    <w:p w14:paraId="649821AB"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3B5081FA"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РЕШЕНИЕ</w:t>
      </w:r>
    </w:p>
    <w:p w14:paraId="1A971A08"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восьмой сессии</w:t>
      </w:r>
    </w:p>
    <w:p w14:paraId="31CE5FF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5543CC36"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16.07.2021 г.  № 7</w:t>
      </w:r>
    </w:p>
    <w:p w14:paraId="24FE12C7" w14:textId="77777777" w:rsidR="009A69A7" w:rsidRPr="004D68CA" w:rsidRDefault="009A69A7" w:rsidP="009A69A7">
      <w:pPr>
        <w:jc w:val="right"/>
        <w:rPr>
          <w:sz w:val="20"/>
          <w:szCs w:val="20"/>
        </w:rPr>
      </w:pPr>
    </w:p>
    <w:p w14:paraId="422329FE" w14:textId="77777777" w:rsidR="009A69A7" w:rsidRPr="004D68CA" w:rsidRDefault="009A69A7" w:rsidP="009A69A7">
      <w:pPr>
        <w:ind w:firstLine="567"/>
        <w:jc w:val="center"/>
        <w:rPr>
          <w:sz w:val="20"/>
          <w:szCs w:val="20"/>
        </w:rPr>
      </w:pPr>
      <w:r w:rsidRPr="004D68CA">
        <w:rPr>
          <w:sz w:val="20"/>
          <w:szCs w:val="20"/>
        </w:rPr>
        <w:t>О внесении изменений в Генеральный план Октябрьского сельсовета Куйбышевского района Новосибирской области</w:t>
      </w:r>
    </w:p>
    <w:p w14:paraId="5A0EDCF9" w14:textId="77777777" w:rsidR="009A69A7" w:rsidRPr="004D68CA" w:rsidRDefault="009A69A7" w:rsidP="009A69A7">
      <w:pPr>
        <w:ind w:firstLine="567"/>
        <w:jc w:val="center"/>
        <w:rPr>
          <w:sz w:val="20"/>
          <w:szCs w:val="20"/>
        </w:rPr>
      </w:pPr>
    </w:p>
    <w:p w14:paraId="07402549" w14:textId="77777777" w:rsidR="009A69A7" w:rsidRPr="004D68CA" w:rsidRDefault="009A69A7" w:rsidP="009A69A7">
      <w:pPr>
        <w:suppressAutoHyphens/>
        <w:autoSpaceDE w:val="0"/>
        <w:autoSpaceDN w:val="0"/>
        <w:adjustRightInd w:val="0"/>
        <w:ind w:firstLine="851"/>
        <w:jc w:val="both"/>
        <w:rPr>
          <w:sz w:val="20"/>
          <w:szCs w:val="20"/>
        </w:rPr>
      </w:pPr>
      <w:r w:rsidRPr="004D68CA">
        <w:rPr>
          <w:sz w:val="20"/>
          <w:szCs w:val="20"/>
        </w:rPr>
        <w:t>В соответствии со статьями 9, 24, 25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руководствуясь Уставом Куйбышевского муниципального района Новосибирской области, Совет депутатов Куйбышевского муниципального района Новосибирской области</w:t>
      </w:r>
    </w:p>
    <w:p w14:paraId="42E3196B" w14:textId="77777777" w:rsidR="009A69A7" w:rsidRPr="004D68CA" w:rsidRDefault="009A69A7" w:rsidP="009A69A7">
      <w:pPr>
        <w:suppressAutoHyphens/>
        <w:autoSpaceDE w:val="0"/>
        <w:autoSpaceDN w:val="0"/>
        <w:adjustRightInd w:val="0"/>
        <w:ind w:firstLine="851"/>
        <w:jc w:val="both"/>
        <w:rPr>
          <w:sz w:val="20"/>
          <w:szCs w:val="20"/>
        </w:rPr>
      </w:pPr>
      <w:r w:rsidRPr="004D68CA">
        <w:rPr>
          <w:sz w:val="20"/>
          <w:szCs w:val="20"/>
        </w:rPr>
        <w:t>РЕШИЛ:</w:t>
      </w:r>
    </w:p>
    <w:p w14:paraId="1D52E4AE" w14:textId="77777777" w:rsidR="009A69A7" w:rsidRPr="004D68CA" w:rsidRDefault="009A69A7" w:rsidP="009A69A7">
      <w:pPr>
        <w:shd w:val="clear" w:color="auto" w:fill="FFFFFF"/>
        <w:suppressAutoHyphens/>
        <w:ind w:firstLine="851"/>
        <w:jc w:val="both"/>
        <w:rPr>
          <w:sz w:val="20"/>
          <w:szCs w:val="20"/>
        </w:rPr>
      </w:pPr>
      <w:r w:rsidRPr="004D68CA">
        <w:rPr>
          <w:sz w:val="20"/>
          <w:szCs w:val="20"/>
        </w:rPr>
        <w:t>1. Утвердить изменения в Генеральный план Октябрьского сельсовета Куйбышевского района Новосибирской области, утвержденный решением № 7 от 27.12.2012г. Совета депутатов Октябрьского сельсовета Куйбышевского района Новосибирской области «Об утверждении Генерального плана Октябрьского сельсовета Куйбышевского района Новосибирской области», изложив Карту функциональных зон Октябрьского сельсовета Куйбышевского района Новосибирской области в прилагаемой редакции (приложение 1).</w:t>
      </w:r>
    </w:p>
    <w:p w14:paraId="101BB3A4" w14:textId="77777777" w:rsidR="009A69A7" w:rsidRPr="004D68CA" w:rsidRDefault="009A69A7" w:rsidP="009A69A7">
      <w:pPr>
        <w:widowControl w:val="0"/>
        <w:autoSpaceDE w:val="0"/>
        <w:autoSpaceDN w:val="0"/>
        <w:ind w:firstLine="851"/>
        <w:jc w:val="both"/>
        <w:rPr>
          <w:sz w:val="20"/>
          <w:szCs w:val="20"/>
        </w:rPr>
      </w:pPr>
      <w:r w:rsidRPr="004D68CA">
        <w:rPr>
          <w:sz w:val="20"/>
          <w:szCs w:val="20"/>
        </w:rPr>
        <w:t xml:space="preserve">2. Установить земельному участку с кадастровым номером 54:34:010101:547, расположенному по адресу: Новосибирская область, Куйбышевский район, п. Заречный, в районе ул. Озерная, 1, площадью 1944 кв.м., функционального назначения – производственная зона. </w:t>
      </w:r>
    </w:p>
    <w:p w14:paraId="11C7588C" w14:textId="77777777" w:rsidR="009A69A7" w:rsidRPr="004D68CA" w:rsidRDefault="009A69A7" w:rsidP="009A69A7">
      <w:pPr>
        <w:suppressAutoHyphens/>
        <w:ind w:firstLine="567"/>
        <w:jc w:val="both"/>
        <w:rPr>
          <w:sz w:val="20"/>
          <w:szCs w:val="20"/>
        </w:rPr>
      </w:pPr>
      <w:r w:rsidRPr="004D68CA">
        <w:rPr>
          <w:sz w:val="20"/>
          <w:szCs w:val="20"/>
        </w:rPr>
        <w:t xml:space="preserve">    3. Решение вступает в силу с момента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279CAEA7" w14:textId="77777777" w:rsidR="009A69A7" w:rsidRPr="004D68CA" w:rsidRDefault="009A69A7" w:rsidP="009A69A7">
      <w:pPr>
        <w:jc w:val="both"/>
        <w:rPr>
          <w:sz w:val="20"/>
          <w:szCs w:val="20"/>
        </w:rPr>
      </w:pPr>
    </w:p>
    <w:p w14:paraId="40E5148F" w14:textId="77777777" w:rsidR="009A69A7" w:rsidRPr="004D68CA" w:rsidRDefault="009A69A7" w:rsidP="009A69A7">
      <w:pPr>
        <w:ind w:hanging="142"/>
        <w:jc w:val="both"/>
        <w:rPr>
          <w:sz w:val="20"/>
          <w:szCs w:val="20"/>
        </w:rPr>
      </w:pPr>
      <w:r w:rsidRPr="004D68CA">
        <w:rPr>
          <w:sz w:val="20"/>
          <w:szCs w:val="20"/>
        </w:rPr>
        <w:t xml:space="preserve">Председатель Совета депутатов Куйбышевского </w:t>
      </w:r>
    </w:p>
    <w:p w14:paraId="2F528E43" w14:textId="656D81F0" w:rsidR="009A69A7" w:rsidRPr="004D68CA" w:rsidRDefault="009A69A7" w:rsidP="009A69A7">
      <w:pPr>
        <w:ind w:hanging="142"/>
        <w:jc w:val="both"/>
        <w:rPr>
          <w:sz w:val="20"/>
          <w:szCs w:val="20"/>
        </w:rPr>
      </w:pPr>
      <w:r w:rsidRPr="004D68CA">
        <w:rPr>
          <w:sz w:val="20"/>
          <w:szCs w:val="20"/>
        </w:rPr>
        <w:t>муниципального района Новосибирской области                                                                                          Р.В. Булюктов</w:t>
      </w:r>
    </w:p>
    <w:p w14:paraId="63A216DE" w14:textId="77777777" w:rsidR="009A69A7" w:rsidRPr="004D68CA" w:rsidRDefault="009A69A7" w:rsidP="009A69A7">
      <w:pPr>
        <w:jc w:val="both"/>
        <w:rPr>
          <w:sz w:val="20"/>
          <w:szCs w:val="20"/>
        </w:rPr>
      </w:pPr>
    </w:p>
    <w:p w14:paraId="5C541D3C" w14:textId="77777777" w:rsidR="009A69A7" w:rsidRPr="004D68CA" w:rsidRDefault="009A69A7" w:rsidP="009A69A7">
      <w:pPr>
        <w:ind w:hanging="142"/>
        <w:jc w:val="both"/>
        <w:rPr>
          <w:sz w:val="20"/>
          <w:szCs w:val="20"/>
        </w:rPr>
      </w:pPr>
      <w:r w:rsidRPr="004D68CA">
        <w:rPr>
          <w:sz w:val="20"/>
          <w:szCs w:val="20"/>
        </w:rPr>
        <w:t>Глава Куйбышевского муниципального</w:t>
      </w:r>
    </w:p>
    <w:p w14:paraId="21F277CA" w14:textId="65F19626" w:rsidR="009A69A7" w:rsidRPr="004D68CA" w:rsidRDefault="009A69A7" w:rsidP="009A69A7">
      <w:pPr>
        <w:ind w:hanging="142"/>
        <w:jc w:val="both"/>
        <w:rPr>
          <w:sz w:val="20"/>
          <w:szCs w:val="20"/>
        </w:rPr>
      </w:pPr>
      <w:r w:rsidRPr="004D68CA">
        <w:rPr>
          <w:sz w:val="20"/>
          <w:szCs w:val="20"/>
        </w:rPr>
        <w:t>района Новосибирской области                                                                                                                        О.В. Караваев</w:t>
      </w:r>
    </w:p>
    <w:p w14:paraId="6DEA56EC"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52159412" w14:textId="219D1538" w:rsidR="009A69A7" w:rsidRPr="004D68CA" w:rsidRDefault="009A69A7" w:rsidP="009A69A7">
      <w:pPr>
        <w:pStyle w:val="ConsPlusTitle"/>
        <w:widowControl/>
        <w:rPr>
          <w:rFonts w:ascii="Times New Roman" w:hAnsi="Times New Roman" w:cs="Times New Roman"/>
          <w:b w:val="0"/>
          <w:bCs w:val="0"/>
          <w:sz w:val="20"/>
          <w:szCs w:val="20"/>
        </w:rPr>
      </w:pPr>
    </w:p>
    <w:p w14:paraId="20DE4597"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СОВЕТ ДЕПУТАТОВ</w:t>
      </w:r>
    </w:p>
    <w:p w14:paraId="0A207D89"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w:t>
      </w:r>
    </w:p>
    <w:p w14:paraId="1B7CB5C8"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НОВОСИБИРСКОЙ ОБЛАСТИ </w:t>
      </w:r>
    </w:p>
    <w:p w14:paraId="1A56784D"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ЧЕТВЕРТОГО СОЗЫВА</w:t>
      </w:r>
    </w:p>
    <w:p w14:paraId="0251CFC2"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179BF848"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РЕШЕНИЕ</w:t>
      </w:r>
    </w:p>
    <w:p w14:paraId="55909B7A"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восьмой сессии</w:t>
      </w:r>
    </w:p>
    <w:p w14:paraId="27A98671"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2D975ED7"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16.07.2021 г.  № 8</w:t>
      </w:r>
    </w:p>
    <w:p w14:paraId="231E2404" w14:textId="77777777" w:rsidR="009A69A7" w:rsidRPr="004D68CA" w:rsidRDefault="009A69A7" w:rsidP="009A69A7">
      <w:pPr>
        <w:suppressAutoHyphens/>
        <w:rPr>
          <w:sz w:val="20"/>
          <w:szCs w:val="20"/>
        </w:rPr>
      </w:pPr>
    </w:p>
    <w:p w14:paraId="565872FC"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Об утверждении Положения о звании </w:t>
      </w:r>
    </w:p>
    <w:p w14:paraId="1A401CF8"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«Почетный гражданин Куйбышевского муниципального района</w:t>
      </w:r>
    </w:p>
    <w:p w14:paraId="28A40D65"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 Новосибирской области»</w:t>
      </w:r>
    </w:p>
    <w:p w14:paraId="38A2911E" w14:textId="77777777" w:rsidR="009A69A7" w:rsidRPr="004D68CA" w:rsidRDefault="009A69A7" w:rsidP="009A69A7">
      <w:pPr>
        <w:autoSpaceDE w:val="0"/>
        <w:autoSpaceDN w:val="0"/>
        <w:adjustRightInd w:val="0"/>
        <w:jc w:val="both"/>
        <w:rPr>
          <w:sz w:val="20"/>
          <w:szCs w:val="20"/>
        </w:rPr>
      </w:pPr>
    </w:p>
    <w:p w14:paraId="4FA5F2EE" w14:textId="77777777" w:rsidR="009A69A7" w:rsidRPr="004D68CA" w:rsidRDefault="009A69A7" w:rsidP="009A69A7">
      <w:pPr>
        <w:autoSpaceDE w:val="0"/>
        <w:autoSpaceDN w:val="0"/>
        <w:adjustRightInd w:val="0"/>
        <w:ind w:firstLine="709"/>
        <w:jc w:val="both"/>
        <w:rPr>
          <w:sz w:val="20"/>
          <w:szCs w:val="20"/>
        </w:rPr>
      </w:pPr>
      <w:r w:rsidRPr="004D68CA">
        <w:rPr>
          <w:sz w:val="20"/>
          <w:szCs w:val="20"/>
        </w:rPr>
        <w:t xml:space="preserve">Руководствуясь Федеральным законом от 06.10. 2003 года № 131-ФЗ "Об общих принципах организации местного самоуправления в Российской Федерации", Уставом Куйбышевского муниципального района Новосибирской области, Совет депутатов Куйбышевского муниципального района Новосибирской области </w:t>
      </w:r>
    </w:p>
    <w:p w14:paraId="2C6575CB" w14:textId="77777777" w:rsidR="009A69A7" w:rsidRPr="004D68CA" w:rsidRDefault="009A69A7" w:rsidP="009A69A7">
      <w:pPr>
        <w:autoSpaceDE w:val="0"/>
        <w:autoSpaceDN w:val="0"/>
        <w:adjustRightInd w:val="0"/>
        <w:ind w:firstLine="709"/>
        <w:jc w:val="both"/>
        <w:rPr>
          <w:sz w:val="20"/>
          <w:szCs w:val="20"/>
        </w:rPr>
      </w:pPr>
      <w:r w:rsidRPr="004D68CA">
        <w:rPr>
          <w:sz w:val="20"/>
          <w:szCs w:val="20"/>
        </w:rPr>
        <w:t>РЕШИЛ:</w:t>
      </w:r>
    </w:p>
    <w:p w14:paraId="4B64C4B6" w14:textId="77777777" w:rsidR="009A69A7" w:rsidRPr="004D68CA" w:rsidRDefault="009A69A7" w:rsidP="009A69A7">
      <w:pPr>
        <w:autoSpaceDE w:val="0"/>
        <w:autoSpaceDN w:val="0"/>
        <w:adjustRightInd w:val="0"/>
        <w:ind w:firstLine="709"/>
        <w:jc w:val="both"/>
        <w:rPr>
          <w:sz w:val="20"/>
          <w:szCs w:val="20"/>
        </w:rPr>
      </w:pPr>
      <w:r w:rsidRPr="004D68CA">
        <w:rPr>
          <w:sz w:val="20"/>
          <w:szCs w:val="20"/>
        </w:rPr>
        <w:t xml:space="preserve">1. Утвердить Положение о звании «Почетный гражданин </w:t>
      </w:r>
      <w:bookmarkStart w:id="4" w:name="_Hlk70406481"/>
      <w:r w:rsidRPr="004D68CA">
        <w:rPr>
          <w:sz w:val="20"/>
          <w:szCs w:val="20"/>
        </w:rPr>
        <w:t>Куйбышевского муниципального района Новосибирской области</w:t>
      </w:r>
      <w:bookmarkEnd w:id="4"/>
      <w:r w:rsidRPr="004D68CA">
        <w:rPr>
          <w:sz w:val="20"/>
          <w:szCs w:val="20"/>
        </w:rPr>
        <w:t>» (приложение 1).</w:t>
      </w:r>
    </w:p>
    <w:p w14:paraId="73DB5D65" w14:textId="77777777" w:rsidR="009A69A7" w:rsidRPr="004D68CA" w:rsidRDefault="009A69A7" w:rsidP="009A69A7">
      <w:pPr>
        <w:autoSpaceDE w:val="0"/>
        <w:autoSpaceDN w:val="0"/>
        <w:adjustRightInd w:val="0"/>
        <w:ind w:firstLine="709"/>
        <w:jc w:val="both"/>
        <w:outlineLvl w:val="0"/>
        <w:rPr>
          <w:sz w:val="20"/>
          <w:szCs w:val="20"/>
        </w:rPr>
      </w:pPr>
      <w:r w:rsidRPr="004D68CA">
        <w:rPr>
          <w:sz w:val="20"/>
          <w:szCs w:val="20"/>
        </w:rPr>
        <w:t>2. Утвердить Положение о комиссии по присвоению звания «Почетный гражданин Куйбышевского муниципального района Новосибирской области» (приложение 2)</w:t>
      </w:r>
    </w:p>
    <w:p w14:paraId="419ADF62" w14:textId="77777777" w:rsidR="009A69A7" w:rsidRPr="004D68CA" w:rsidRDefault="009A69A7" w:rsidP="009A69A7">
      <w:pPr>
        <w:pStyle w:val="ConsPlusTitle"/>
        <w:widowControl/>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3. Признать утратившим силу решение девятой сессии Совета депутатов Куйбышевского муниципального района Новосибирской области второго созыва от 30.08.2011 № 6 «Об утверждении Положения о звании «Почетный гражданин Куйбышевского муниципального района Новосибирской области»</w:t>
      </w:r>
    </w:p>
    <w:p w14:paraId="6D787775" w14:textId="77777777" w:rsidR="009A69A7" w:rsidRPr="004D68CA" w:rsidRDefault="009A69A7" w:rsidP="009A69A7">
      <w:pPr>
        <w:ind w:firstLine="720"/>
        <w:jc w:val="both"/>
        <w:rPr>
          <w:sz w:val="20"/>
          <w:szCs w:val="20"/>
        </w:rPr>
      </w:pPr>
      <w:r w:rsidRPr="004D68CA">
        <w:rPr>
          <w:sz w:val="20"/>
          <w:szCs w:val="20"/>
        </w:rPr>
        <w:t>4. Решение вступает в силу со дня официального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418BC0EF" w14:textId="77777777" w:rsidR="009A69A7" w:rsidRPr="004D68CA" w:rsidRDefault="009A69A7" w:rsidP="009A69A7">
      <w:pPr>
        <w:pStyle w:val="ConsPlusTitle"/>
        <w:widowControl/>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5. Контроль за исполнением решения возложить на управляющего делами администрации Куйбышевского муниципального района Новосибирской области Т.О. Дирибасову.</w:t>
      </w:r>
    </w:p>
    <w:p w14:paraId="29756D5D" w14:textId="77777777" w:rsidR="009A69A7" w:rsidRPr="004D68CA" w:rsidRDefault="009A69A7" w:rsidP="009A69A7">
      <w:pPr>
        <w:jc w:val="both"/>
        <w:rPr>
          <w:sz w:val="20"/>
          <w:szCs w:val="20"/>
        </w:rPr>
      </w:pPr>
    </w:p>
    <w:p w14:paraId="18F148C7" w14:textId="77777777" w:rsidR="009A69A7" w:rsidRPr="004D68CA" w:rsidRDefault="009A69A7" w:rsidP="009A69A7">
      <w:pPr>
        <w:jc w:val="both"/>
        <w:rPr>
          <w:sz w:val="20"/>
          <w:szCs w:val="20"/>
        </w:rPr>
      </w:pPr>
      <w:r w:rsidRPr="004D68CA">
        <w:rPr>
          <w:sz w:val="20"/>
          <w:szCs w:val="20"/>
        </w:rPr>
        <w:t>Председатель Совета депутатов Куйбышевского</w:t>
      </w:r>
    </w:p>
    <w:p w14:paraId="7B81B269" w14:textId="44B909EB" w:rsidR="009A69A7" w:rsidRPr="004D68CA" w:rsidRDefault="009A69A7" w:rsidP="009A69A7">
      <w:pPr>
        <w:jc w:val="both"/>
        <w:rPr>
          <w:sz w:val="20"/>
          <w:szCs w:val="20"/>
        </w:rPr>
      </w:pPr>
      <w:r w:rsidRPr="004D68CA">
        <w:rPr>
          <w:sz w:val="20"/>
          <w:szCs w:val="20"/>
        </w:rPr>
        <w:t xml:space="preserve">муниципального района Новосибирской области                                                                                       Р.В. Булюктов </w:t>
      </w:r>
    </w:p>
    <w:p w14:paraId="39A66839" w14:textId="77777777" w:rsidR="009A69A7" w:rsidRPr="004D68CA" w:rsidRDefault="009A69A7" w:rsidP="009A69A7">
      <w:pPr>
        <w:jc w:val="both"/>
        <w:rPr>
          <w:sz w:val="20"/>
          <w:szCs w:val="20"/>
        </w:rPr>
      </w:pPr>
    </w:p>
    <w:p w14:paraId="3FF912C5" w14:textId="77777777" w:rsidR="009A69A7" w:rsidRPr="004D68CA" w:rsidRDefault="009A69A7" w:rsidP="009A69A7">
      <w:pPr>
        <w:jc w:val="both"/>
        <w:rPr>
          <w:sz w:val="20"/>
          <w:szCs w:val="20"/>
        </w:rPr>
      </w:pPr>
    </w:p>
    <w:p w14:paraId="5151F505" w14:textId="77777777" w:rsidR="009A69A7" w:rsidRPr="004D68CA" w:rsidRDefault="009A69A7" w:rsidP="009A69A7">
      <w:pPr>
        <w:jc w:val="both"/>
        <w:rPr>
          <w:sz w:val="20"/>
          <w:szCs w:val="20"/>
        </w:rPr>
      </w:pPr>
      <w:r w:rsidRPr="004D68CA">
        <w:rPr>
          <w:sz w:val="20"/>
          <w:szCs w:val="20"/>
        </w:rPr>
        <w:t xml:space="preserve">Глава Куйбышевского муниципального </w:t>
      </w:r>
    </w:p>
    <w:p w14:paraId="1D7F1ACD" w14:textId="1A63604C" w:rsidR="009A69A7" w:rsidRPr="004D68CA" w:rsidRDefault="009A69A7" w:rsidP="009A69A7">
      <w:pPr>
        <w:jc w:val="both"/>
        <w:rPr>
          <w:sz w:val="20"/>
          <w:szCs w:val="20"/>
        </w:rPr>
      </w:pPr>
      <w:r w:rsidRPr="004D68CA">
        <w:rPr>
          <w:sz w:val="20"/>
          <w:szCs w:val="20"/>
        </w:rPr>
        <w:t>района Новосибирской области</w:t>
      </w:r>
      <w:r w:rsidRPr="004D68CA">
        <w:rPr>
          <w:sz w:val="20"/>
          <w:szCs w:val="20"/>
        </w:rPr>
        <w:tab/>
        <w:t xml:space="preserve">                                                                                                                  О.В. Караваев </w:t>
      </w:r>
    </w:p>
    <w:p w14:paraId="7171FB48" w14:textId="77777777" w:rsidR="009A69A7" w:rsidRPr="004D68CA" w:rsidRDefault="009A69A7" w:rsidP="009A69A7">
      <w:pPr>
        <w:jc w:val="both"/>
        <w:rPr>
          <w:sz w:val="20"/>
          <w:szCs w:val="20"/>
        </w:rPr>
      </w:pPr>
    </w:p>
    <w:p w14:paraId="3033ECC9" w14:textId="77777777" w:rsidR="009A69A7" w:rsidRPr="004D68CA" w:rsidRDefault="009A69A7" w:rsidP="009A69A7">
      <w:pPr>
        <w:jc w:val="both"/>
        <w:rPr>
          <w:sz w:val="20"/>
          <w:szCs w:val="20"/>
        </w:rPr>
      </w:pPr>
      <w:r w:rsidRPr="004D68CA">
        <w:rPr>
          <w:sz w:val="20"/>
          <w:szCs w:val="20"/>
        </w:rPr>
        <w:t xml:space="preserve">        </w:t>
      </w:r>
    </w:p>
    <w:p w14:paraId="530FAB58"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Приложение 1 </w:t>
      </w:r>
    </w:p>
    <w:p w14:paraId="1B2D1E05"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 решению Совета депутатов Куйбышевского муниципального района Новосибирской области от 16.07.2021 № 8</w:t>
      </w:r>
    </w:p>
    <w:p w14:paraId="2CE5717F" w14:textId="77777777" w:rsidR="009A69A7" w:rsidRPr="004D68CA" w:rsidRDefault="009A69A7" w:rsidP="009A69A7">
      <w:pPr>
        <w:pStyle w:val="ConsPlusTitle"/>
        <w:jc w:val="center"/>
        <w:rPr>
          <w:rFonts w:ascii="Times New Roman" w:hAnsi="Times New Roman" w:cs="Times New Roman"/>
          <w:b w:val="0"/>
          <w:bCs w:val="0"/>
          <w:sz w:val="20"/>
          <w:szCs w:val="20"/>
        </w:rPr>
      </w:pPr>
    </w:p>
    <w:p w14:paraId="793FDA24" w14:textId="77777777" w:rsidR="009A69A7" w:rsidRPr="004D68CA" w:rsidRDefault="009A69A7" w:rsidP="009A69A7">
      <w:pPr>
        <w:pStyle w:val="ConsPlusTitle"/>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ПОЛОЖЕНИЕ</w:t>
      </w:r>
    </w:p>
    <w:p w14:paraId="21A0A272"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о звании «Почетный гражданин </w:t>
      </w:r>
    </w:p>
    <w:p w14:paraId="2A84C38F"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 Новосибирской области»</w:t>
      </w:r>
    </w:p>
    <w:p w14:paraId="424F1E1D"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p>
    <w:p w14:paraId="70431E37"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1. Общие положения</w:t>
      </w:r>
    </w:p>
    <w:p w14:paraId="59EB2275"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p>
    <w:p w14:paraId="2C95D3B9"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1. Настоящее Положение определяет порядок представления к присвоению звания «Почетный гражданин Куйбышевского муниципального района Новосибирской области».</w:t>
      </w:r>
    </w:p>
    <w:p w14:paraId="0AE8254B"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2. Звание «Почетный гражданин Куйбышевского муниципального района Новосибирской области» является почетным титулом и учреждается в целях признания выдающихся заслуг граждан перед Куйбышевским муниципальным районом Новосибирской области, поощрения деятельности, направленной на социально-экономическое развитие, обеспечение благополучия, повышение авторитета Куйбышевского муниципального района Новосибирской области, приобщения жителей к культурным традициям, воспитания уважения к труду, воинской доблести, создания условий,  для гражданского становления, духовно-нравственного и патриотического воспитания молодежи, содействия возрождению патриотизма, как важнейшей духовной и социальной ценности.</w:t>
      </w:r>
    </w:p>
    <w:p w14:paraId="06EB73DC"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p>
    <w:p w14:paraId="11C86896"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2. Порядок присвоения звания Почетный гражданин </w:t>
      </w:r>
    </w:p>
    <w:p w14:paraId="5060F5AB"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 Новосибирской области</w:t>
      </w:r>
    </w:p>
    <w:p w14:paraId="32BD7D49" w14:textId="77777777" w:rsidR="009A69A7" w:rsidRPr="004D68CA" w:rsidRDefault="009A69A7" w:rsidP="009A69A7">
      <w:pPr>
        <w:pStyle w:val="ConsPlusTitle"/>
        <w:rPr>
          <w:rFonts w:ascii="Times New Roman" w:hAnsi="Times New Roman" w:cs="Times New Roman"/>
          <w:b w:val="0"/>
          <w:bCs w:val="0"/>
          <w:sz w:val="20"/>
          <w:szCs w:val="20"/>
        </w:rPr>
      </w:pPr>
    </w:p>
    <w:p w14:paraId="2A7C1D08"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lastRenderedPageBreak/>
        <w:t>3. Звание «Почетный гражданин Куйбышевского муниципального района Новосибирской области» присваивается:</w:t>
      </w:r>
    </w:p>
    <w:p w14:paraId="767288A1"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1) лицам, проработавшим более 30 лет на предприятиях, в организациях и учреждениях Куйбышевского муниципального района Новосибирской области независимо от форм собственности, внесшим особый вклад в развитие той отрасли, в системе которой работают или работали. </w:t>
      </w:r>
    </w:p>
    <w:p w14:paraId="22F088B1"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Совет депутатов Куйбышевского муниципального района Новосибирской области в каждом конкретном случае может принять решение о снижении сроков работы на предприятиях, в организациях и учреждениях;</w:t>
      </w:r>
    </w:p>
    <w:p w14:paraId="00B8C00D"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2) лицам, награжденным за подвиги в труде и при защите Отечества;</w:t>
      </w:r>
    </w:p>
    <w:p w14:paraId="4AAC6CB8"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3) лицам, пользующимся известностью и авторитетом среди граждан Куйбышевского муниципального района Новосибирской области;</w:t>
      </w:r>
    </w:p>
    <w:p w14:paraId="53D398F3"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4) лицам, принявшим активное участие в общественной жизни Куйбышевского муниципального района Новосибирской области, способствующим развитию инфраструктуры, культуры и благоустройства.</w:t>
      </w:r>
    </w:p>
    <w:p w14:paraId="779F79DE"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4. Звание «Почетный гражданин Куйбышевского муниципального района Новосибирской области» присваивается по представлению Главы Куйбышевского муниципального района Новосибирской области, Совета депутатов Куйбышевского муниципального района Новосибирской области, трудовых коллективов предприятий и организаций, общественных объединений и партий, собраний граждан.</w:t>
      </w:r>
    </w:p>
    <w:p w14:paraId="3C132073"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5. Представление на присвоение звания «Почетный гражданин Куйбышевского муниципального района Новосибирской области» включает: </w:t>
      </w:r>
    </w:p>
    <w:p w14:paraId="44D0BDB5"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1) ходатайство инициатора внесения предложения с решением о выдвижении кандидатуры на присвоение звания «Почетный гражданин Куйбышевского муниципального района Новосибирской области» (Приложение 1);</w:t>
      </w:r>
    </w:p>
    <w:p w14:paraId="170AB21B"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2) подробную биографическую справку и трудовую характеристику о выдвигаемой кандидатуре (Приложение 2).</w:t>
      </w:r>
    </w:p>
    <w:p w14:paraId="105F7820" w14:textId="77777777" w:rsidR="009A69A7" w:rsidRPr="004D68CA" w:rsidRDefault="009A69A7" w:rsidP="009A69A7">
      <w:pPr>
        <w:pStyle w:val="ConsPlusNormal"/>
        <w:ind w:firstLine="709"/>
        <w:jc w:val="both"/>
        <w:outlineLvl w:val="1"/>
        <w:rPr>
          <w:rFonts w:ascii="Times New Roman" w:hAnsi="Times New Roman" w:cs="Times New Roman"/>
        </w:rPr>
      </w:pPr>
      <w:r w:rsidRPr="004D68CA">
        <w:rPr>
          <w:rFonts w:ascii="Times New Roman" w:hAnsi="Times New Roman" w:cs="Times New Roman"/>
        </w:rPr>
        <w:t>6. Звание «Почетный гражданин Куйбышевского муниципального района Новосибирской области» присваивается в индивидуальном порядке Советом депутатов Куйбышевского муниципального района Новосибирской области на основании решения комиссии по присвоению звания «Почетный гражданин Куйбышевского муниципального района Новосибирской области» и заключения Главы Куйбышевского муниципального района Новосибирской области.</w:t>
      </w:r>
    </w:p>
    <w:p w14:paraId="39900D96" w14:textId="77777777" w:rsidR="009A69A7" w:rsidRPr="004D68CA" w:rsidRDefault="009A69A7" w:rsidP="009A69A7">
      <w:pPr>
        <w:autoSpaceDE w:val="0"/>
        <w:autoSpaceDN w:val="0"/>
        <w:adjustRightInd w:val="0"/>
        <w:ind w:firstLine="709"/>
        <w:jc w:val="both"/>
        <w:outlineLvl w:val="1"/>
        <w:rPr>
          <w:sz w:val="20"/>
          <w:szCs w:val="20"/>
        </w:rPr>
      </w:pPr>
      <w:r w:rsidRPr="004D68CA">
        <w:rPr>
          <w:sz w:val="20"/>
          <w:szCs w:val="20"/>
        </w:rPr>
        <w:t>7. Совет депутатов присваивает не более 4-х званий «Почетный гражданин Куйбышевского муниципального района Новосибирской области» в год.</w:t>
      </w:r>
    </w:p>
    <w:p w14:paraId="6666028A"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8. Предложение, поданное с нарушением требований настоящего Положения, возвращается его инициатору с указанием причины возврата.</w:t>
      </w:r>
    </w:p>
    <w:p w14:paraId="727C5A2C"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9. Решение о присвоении звания «Почетный гражданин Куйбышевского муниципального района Новосибирской области» принимается большинством голосов комиссии по присвоению звания «Почетный гражданин Куйбышевского муниципального района Новосибирской области».</w:t>
      </w:r>
    </w:p>
    <w:p w14:paraId="279C355C"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10. Решение Совета депутатов Куйбышевского муниципального района Новосибирской области о присвоении звания «Почетный гражданин Куйбышевского муниципального района Новосибирской области» публикуется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2EB7C923"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11. Лицу, удостоенному звания «Почетный гражданин Куйбышевского муниципального района Новосибирской области», в торжественной обстановке вручается удостоверение (Приложение 3) и нагрудный знак, изготовленный в соответствии с эскизом (Приложение 4).</w:t>
      </w:r>
    </w:p>
    <w:p w14:paraId="5BAC1ED4"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12. Администрация Куйбышевского муниципального района Новосибирской области и Совет депутатов Куйбышевского муниципального района Новосибирской области имеют право с согласия гражданина или членов его семьи, получившего звание, а также органов местного самоуправления поселения, организовать присвоение его имени улице, площади, скверу, дому, школе, библиотеке, Дому культуры, участку какой-то местности, имеющей отношение к деятельности этого гражданина. При этом вывешивается мемориальная доска.</w:t>
      </w:r>
    </w:p>
    <w:p w14:paraId="7527800E"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13. В случае утраты нагрудного знака дубликат не выдается. В случае утраты удостоверения к нагрудному знаку по заявлению Почетного гражданина Куйбышевского муниципального района Новосибирской области выдается дубликат удостоверения.</w:t>
      </w:r>
    </w:p>
    <w:p w14:paraId="07689F83"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p>
    <w:p w14:paraId="53BC12F8"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3. Права и льготы Почетного гражданина </w:t>
      </w:r>
    </w:p>
    <w:p w14:paraId="71309EA4"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 Новосибирской области</w:t>
      </w:r>
    </w:p>
    <w:p w14:paraId="7142DEA7"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p>
    <w:p w14:paraId="2D64AE38" w14:textId="77777777" w:rsidR="009A69A7" w:rsidRPr="004D68CA" w:rsidRDefault="009A69A7" w:rsidP="009A69A7">
      <w:pPr>
        <w:pStyle w:val="ConsPlusNormal"/>
        <w:ind w:firstLine="540"/>
        <w:jc w:val="both"/>
        <w:outlineLvl w:val="1"/>
        <w:rPr>
          <w:rFonts w:ascii="Times New Roman" w:hAnsi="Times New Roman" w:cs="Times New Roman"/>
        </w:rPr>
      </w:pPr>
      <w:r w:rsidRPr="004D68CA">
        <w:rPr>
          <w:rFonts w:ascii="Times New Roman" w:hAnsi="Times New Roman" w:cs="Times New Roman"/>
        </w:rPr>
        <w:t>14. Почетному гражданину Куйбышевского муниципального района Новосибирской области гарантируется пожизненное право публичного пользования званием в связи со своим именем.</w:t>
      </w:r>
    </w:p>
    <w:p w14:paraId="0A7C766F" w14:textId="77777777" w:rsidR="009A69A7" w:rsidRPr="004D68CA" w:rsidRDefault="009A69A7" w:rsidP="009A69A7">
      <w:pPr>
        <w:pStyle w:val="ConsPlusNormal"/>
        <w:ind w:firstLine="540"/>
        <w:jc w:val="both"/>
        <w:outlineLvl w:val="1"/>
        <w:rPr>
          <w:rFonts w:ascii="Times New Roman" w:hAnsi="Times New Roman" w:cs="Times New Roman"/>
        </w:rPr>
      </w:pPr>
      <w:r w:rsidRPr="004D68CA">
        <w:rPr>
          <w:rFonts w:ascii="Times New Roman" w:hAnsi="Times New Roman" w:cs="Times New Roman"/>
        </w:rPr>
        <w:t>15. Почетный гражданин Куйбышевского муниципального района Новосибирской области имеет право на безотлагательный прием Главой Куйбышевского муниципального района Новосибирской области, председателем Совета депутатов Куйбышевского муниципального района Новосибирской области, иными должностными лицами местного самоуправления, руководителями и должностными лицами муниципальных предприятий, учреждений и организаций.</w:t>
      </w:r>
    </w:p>
    <w:p w14:paraId="63D83CDD" w14:textId="77777777" w:rsidR="009A69A7" w:rsidRPr="004D68CA" w:rsidRDefault="009A69A7" w:rsidP="009A69A7">
      <w:pPr>
        <w:pStyle w:val="ConsPlusNormal"/>
        <w:ind w:firstLine="540"/>
        <w:jc w:val="both"/>
        <w:outlineLvl w:val="1"/>
        <w:rPr>
          <w:rFonts w:ascii="Times New Roman" w:hAnsi="Times New Roman" w:cs="Times New Roman"/>
        </w:rPr>
      </w:pPr>
      <w:r w:rsidRPr="004D68CA">
        <w:rPr>
          <w:rFonts w:ascii="Times New Roman" w:hAnsi="Times New Roman" w:cs="Times New Roman"/>
        </w:rPr>
        <w:t>16. Почетный гражданин Куйбышевского муниципального района Новосибирской области приглашается на торжественные мероприятия, посвященные государственным праздникам и другим важным событиям.</w:t>
      </w:r>
    </w:p>
    <w:p w14:paraId="79A3E17E" w14:textId="77777777" w:rsidR="009A69A7" w:rsidRPr="004D68CA" w:rsidRDefault="009A69A7" w:rsidP="009A69A7">
      <w:pPr>
        <w:pStyle w:val="ConsPlusNormal"/>
        <w:ind w:firstLine="540"/>
        <w:jc w:val="both"/>
        <w:outlineLvl w:val="1"/>
        <w:rPr>
          <w:rFonts w:ascii="Times New Roman" w:hAnsi="Times New Roman" w:cs="Times New Roman"/>
        </w:rPr>
      </w:pPr>
      <w:r w:rsidRPr="004D68CA">
        <w:rPr>
          <w:rFonts w:ascii="Times New Roman" w:hAnsi="Times New Roman" w:cs="Times New Roman"/>
        </w:rPr>
        <w:t>17. Почетным гражданам Куйбышевского муниципального района Новосибирской области производится ежегодная муниципальная выплата в размере 10 000 (десять тысяч) рублей (без учета налогов).</w:t>
      </w:r>
    </w:p>
    <w:p w14:paraId="1F0E9E9A" w14:textId="77777777" w:rsidR="009A69A7" w:rsidRPr="004D68CA" w:rsidRDefault="009A69A7" w:rsidP="009A69A7">
      <w:pPr>
        <w:pStyle w:val="ConsPlusNormal"/>
        <w:ind w:firstLine="540"/>
        <w:jc w:val="both"/>
        <w:outlineLvl w:val="1"/>
        <w:rPr>
          <w:rFonts w:ascii="Times New Roman" w:hAnsi="Times New Roman" w:cs="Times New Roman"/>
        </w:rPr>
      </w:pPr>
      <w:r w:rsidRPr="004D68CA">
        <w:rPr>
          <w:rFonts w:ascii="Times New Roman" w:hAnsi="Times New Roman" w:cs="Times New Roman"/>
        </w:rPr>
        <w:lastRenderedPageBreak/>
        <w:t>Расходы, связанные с приобретением и изготовлением удостоверения и нагрудного знака «Почетный гражданин Куйбышевского муниципального района Новосибирской области», а так же с реализацией предоставляемых прав, осуществляются за счет средств бюджета Куйбышевского муниципального района Новосибирской области.</w:t>
      </w:r>
    </w:p>
    <w:p w14:paraId="0EE74F4B" w14:textId="77777777" w:rsidR="009A69A7" w:rsidRPr="004D68CA" w:rsidRDefault="009A69A7" w:rsidP="009A69A7">
      <w:pPr>
        <w:pStyle w:val="ConsPlusTitle"/>
        <w:ind w:firstLine="567"/>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18. Ежегодная выплата прекращается в случае смерти гражданина, удостоенного почетного звания, а также в случае объявления его умершим или безвестно отсутствующим в соответствии с действующим законодательством. </w:t>
      </w:r>
    </w:p>
    <w:p w14:paraId="5AD99F73" w14:textId="77777777" w:rsidR="009A69A7" w:rsidRPr="004D68CA" w:rsidRDefault="009A69A7" w:rsidP="009A69A7">
      <w:pPr>
        <w:autoSpaceDE w:val="0"/>
        <w:autoSpaceDN w:val="0"/>
        <w:adjustRightInd w:val="0"/>
        <w:ind w:firstLine="540"/>
        <w:jc w:val="both"/>
        <w:outlineLvl w:val="1"/>
        <w:rPr>
          <w:sz w:val="20"/>
          <w:szCs w:val="20"/>
        </w:rPr>
      </w:pPr>
      <w:r w:rsidRPr="004D68CA">
        <w:rPr>
          <w:sz w:val="20"/>
          <w:szCs w:val="20"/>
        </w:rPr>
        <w:t>19. Имена Почетных граждан заносятся в «Книгу Почетных граждан Куйбышевского района» в хронологическом порядке. Книга Почетных граждан постоянно хранится в краеведческом музее</w:t>
      </w:r>
    </w:p>
    <w:p w14:paraId="69C6E940" w14:textId="77777777" w:rsidR="009A69A7" w:rsidRPr="004D68CA" w:rsidRDefault="009A69A7" w:rsidP="009A69A7">
      <w:pPr>
        <w:autoSpaceDE w:val="0"/>
        <w:autoSpaceDN w:val="0"/>
        <w:adjustRightInd w:val="0"/>
        <w:ind w:firstLine="540"/>
        <w:jc w:val="both"/>
        <w:outlineLvl w:val="1"/>
        <w:rPr>
          <w:sz w:val="20"/>
          <w:szCs w:val="20"/>
        </w:rPr>
      </w:pPr>
      <w:r w:rsidRPr="004D68CA">
        <w:rPr>
          <w:sz w:val="20"/>
          <w:szCs w:val="20"/>
        </w:rPr>
        <w:t>20. После смерти лица, удостоенного звания «Почетный гражданин Куйбышевского муниципального района Новосибирской области», краеведческий музей принимает на хранение удостоверение «Почетный гражданин Куйбышевского муниципального района Новосибирской области», а нагрудный знак «Почетный гражданин Куйбышевского муниципального района Новосибирской области» остается у наследников.</w:t>
      </w:r>
    </w:p>
    <w:p w14:paraId="0EEF1A5D" w14:textId="77777777" w:rsidR="009A69A7" w:rsidRPr="004D68CA" w:rsidRDefault="009A69A7" w:rsidP="009A69A7">
      <w:pPr>
        <w:autoSpaceDE w:val="0"/>
        <w:autoSpaceDN w:val="0"/>
        <w:adjustRightInd w:val="0"/>
        <w:ind w:firstLine="540"/>
        <w:jc w:val="both"/>
        <w:outlineLvl w:val="1"/>
        <w:rPr>
          <w:sz w:val="20"/>
          <w:szCs w:val="20"/>
        </w:rPr>
      </w:pPr>
      <w:r w:rsidRPr="004D68CA">
        <w:rPr>
          <w:sz w:val="20"/>
          <w:szCs w:val="20"/>
        </w:rPr>
        <w:t xml:space="preserve">21.  Права и льготы Почетного гражданина Куйбышевского муниципального района Новосибирской области носят персональный характер и не распространяются на семью и родственников. </w:t>
      </w:r>
    </w:p>
    <w:p w14:paraId="05D31AA9" w14:textId="77777777" w:rsidR="009A69A7" w:rsidRPr="004D68CA" w:rsidRDefault="009A69A7" w:rsidP="009A69A7">
      <w:pPr>
        <w:autoSpaceDE w:val="0"/>
        <w:autoSpaceDN w:val="0"/>
        <w:adjustRightInd w:val="0"/>
        <w:ind w:firstLine="540"/>
        <w:jc w:val="both"/>
        <w:outlineLvl w:val="1"/>
        <w:rPr>
          <w:sz w:val="20"/>
          <w:szCs w:val="20"/>
        </w:rPr>
      </w:pPr>
      <w:r w:rsidRPr="004D68CA">
        <w:rPr>
          <w:sz w:val="20"/>
          <w:szCs w:val="20"/>
        </w:rPr>
        <w:t>22. Права, перечисленные в настоящем разделе, предоставляются всем лицам, удостоенным звания «Почетный гражданин Куйбышевского муниципального района Новосибирской области».</w:t>
      </w:r>
    </w:p>
    <w:p w14:paraId="0EB273B4" w14:textId="77777777" w:rsidR="009A69A7" w:rsidRPr="004D68CA" w:rsidRDefault="009A69A7" w:rsidP="009A69A7">
      <w:pPr>
        <w:autoSpaceDE w:val="0"/>
        <w:autoSpaceDN w:val="0"/>
        <w:adjustRightInd w:val="0"/>
        <w:ind w:firstLine="540"/>
        <w:jc w:val="both"/>
        <w:outlineLvl w:val="1"/>
        <w:rPr>
          <w:sz w:val="20"/>
          <w:szCs w:val="20"/>
        </w:rPr>
      </w:pPr>
    </w:p>
    <w:p w14:paraId="6F0D7D9B" w14:textId="77777777" w:rsidR="009A69A7" w:rsidRPr="004D68CA" w:rsidRDefault="009A69A7" w:rsidP="009A69A7">
      <w:pPr>
        <w:autoSpaceDE w:val="0"/>
        <w:autoSpaceDN w:val="0"/>
        <w:adjustRightInd w:val="0"/>
        <w:ind w:firstLine="540"/>
        <w:jc w:val="center"/>
        <w:outlineLvl w:val="1"/>
        <w:rPr>
          <w:sz w:val="20"/>
          <w:szCs w:val="20"/>
        </w:rPr>
      </w:pPr>
      <w:r w:rsidRPr="004D68CA">
        <w:rPr>
          <w:sz w:val="20"/>
          <w:szCs w:val="20"/>
        </w:rPr>
        <w:t>4. Порядок лишения почётного звания</w:t>
      </w:r>
    </w:p>
    <w:p w14:paraId="73988C81" w14:textId="77777777" w:rsidR="009A69A7" w:rsidRPr="004D68CA" w:rsidRDefault="009A69A7" w:rsidP="009A69A7">
      <w:pPr>
        <w:autoSpaceDE w:val="0"/>
        <w:autoSpaceDN w:val="0"/>
        <w:adjustRightInd w:val="0"/>
        <w:ind w:firstLine="540"/>
        <w:jc w:val="center"/>
        <w:outlineLvl w:val="1"/>
        <w:rPr>
          <w:sz w:val="20"/>
          <w:szCs w:val="20"/>
        </w:rPr>
      </w:pPr>
    </w:p>
    <w:p w14:paraId="3E5331F7" w14:textId="77777777" w:rsidR="009A69A7" w:rsidRPr="004D68CA" w:rsidRDefault="009A69A7" w:rsidP="009A69A7">
      <w:pPr>
        <w:autoSpaceDE w:val="0"/>
        <w:autoSpaceDN w:val="0"/>
        <w:adjustRightInd w:val="0"/>
        <w:ind w:firstLine="540"/>
        <w:jc w:val="both"/>
        <w:outlineLvl w:val="1"/>
        <w:rPr>
          <w:sz w:val="20"/>
          <w:szCs w:val="20"/>
        </w:rPr>
      </w:pPr>
      <w:r w:rsidRPr="004D68CA">
        <w:rPr>
          <w:sz w:val="20"/>
          <w:szCs w:val="20"/>
        </w:rPr>
        <w:t>23. При поступлении в Совет депутатов Куйбышевского муниципального района Новосибирской области информации (с подтверждающими документами) об имеющейся или имевшейся судимости в отношении лиц, удостоенных почетного звания, председатель Совета депутатов Куйбышевского муниципального района Новосибирской области направляет документы для рассмотрения и принятия решения в Комиссию.</w:t>
      </w:r>
    </w:p>
    <w:p w14:paraId="18B0A960" w14:textId="77777777" w:rsidR="009A69A7" w:rsidRPr="004D68CA" w:rsidRDefault="009A69A7" w:rsidP="009A69A7">
      <w:pPr>
        <w:autoSpaceDE w:val="0"/>
        <w:autoSpaceDN w:val="0"/>
        <w:adjustRightInd w:val="0"/>
        <w:ind w:firstLine="540"/>
        <w:jc w:val="both"/>
        <w:outlineLvl w:val="1"/>
        <w:rPr>
          <w:sz w:val="20"/>
          <w:szCs w:val="20"/>
        </w:rPr>
      </w:pPr>
      <w:r w:rsidRPr="004D68CA">
        <w:rPr>
          <w:sz w:val="20"/>
          <w:szCs w:val="20"/>
        </w:rPr>
        <w:t>24. Погашение или снятие судимости не является основанием для восстановления почетного звания.</w:t>
      </w:r>
    </w:p>
    <w:p w14:paraId="4C5E76C8" w14:textId="77777777" w:rsidR="009A69A7" w:rsidRPr="004D68CA" w:rsidRDefault="009A69A7" w:rsidP="009A69A7">
      <w:pPr>
        <w:autoSpaceDE w:val="0"/>
        <w:autoSpaceDN w:val="0"/>
        <w:adjustRightInd w:val="0"/>
        <w:ind w:firstLine="540"/>
        <w:jc w:val="both"/>
        <w:outlineLvl w:val="1"/>
        <w:rPr>
          <w:sz w:val="20"/>
          <w:szCs w:val="20"/>
        </w:rPr>
      </w:pPr>
      <w:r w:rsidRPr="004D68CA">
        <w:rPr>
          <w:sz w:val="20"/>
          <w:szCs w:val="20"/>
        </w:rPr>
        <w:t>25. Совет депутатов Куйбышевского муниципального района Новосибирской области принимает решение о лишении почетного звания на основании решения Комиссии.</w:t>
      </w:r>
    </w:p>
    <w:p w14:paraId="5EFFA541" w14:textId="77777777" w:rsidR="009A69A7" w:rsidRPr="004D68CA" w:rsidRDefault="009A69A7" w:rsidP="009A69A7">
      <w:pPr>
        <w:autoSpaceDE w:val="0"/>
        <w:autoSpaceDN w:val="0"/>
        <w:adjustRightInd w:val="0"/>
        <w:ind w:firstLine="540"/>
        <w:jc w:val="both"/>
        <w:outlineLvl w:val="1"/>
        <w:rPr>
          <w:sz w:val="20"/>
          <w:szCs w:val="20"/>
        </w:rPr>
      </w:pPr>
      <w:r w:rsidRPr="004D68CA">
        <w:rPr>
          <w:sz w:val="20"/>
          <w:szCs w:val="20"/>
        </w:rPr>
        <w:t>26. Лицо, лишенное почетного звания, утрачивает права и льготы, предоставленные ему в связи с награждением, со дня вступления в силу правового акта о лишении почетного звания, и возвращает награду и документы к ней в Совет депутатов Куйбышевского муниципального района Новосибирской области.</w:t>
      </w:r>
    </w:p>
    <w:p w14:paraId="10739D36"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p>
    <w:p w14:paraId="3E62D7FD"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5. Заключительные положения</w:t>
      </w:r>
    </w:p>
    <w:p w14:paraId="7104E7AA" w14:textId="77777777" w:rsidR="009A69A7" w:rsidRPr="004D68CA" w:rsidRDefault="009A69A7" w:rsidP="009A69A7">
      <w:pPr>
        <w:pStyle w:val="ConsPlusTitle"/>
        <w:ind w:firstLine="709"/>
        <w:jc w:val="center"/>
        <w:rPr>
          <w:rFonts w:ascii="Times New Roman" w:hAnsi="Times New Roman" w:cs="Times New Roman"/>
          <w:b w:val="0"/>
          <w:bCs w:val="0"/>
          <w:sz w:val="20"/>
          <w:szCs w:val="20"/>
        </w:rPr>
      </w:pPr>
    </w:p>
    <w:p w14:paraId="64384E08" w14:textId="77777777" w:rsidR="009A69A7" w:rsidRPr="004D68CA" w:rsidRDefault="009A69A7" w:rsidP="009A69A7">
      <w:pPr>
        <w:pStyle w:val="ConsPlusTitle"/>
        <w:ind w:firstLine="567"/>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27. Почетный гражданин должен быть примером служения общественному долгу и воздерживаться от действий, порочащих честь района и его самого.</w:t>
      </w:r>
    </w:p>
    <w:p w14:paraId="5F166AB0" w14:textId="77777777" w:rsidR="009A69A7" w:rsidRPr="004D68CA" w:rsidRDefault="009A69A7" w:rsidP="009A69A7">
      <w:pPr>
        <w:pStyle w:val="ConsPlusNormal"/>
        <w:ind w:firstLine="540"/>
        <w:jc w:val="both"/>
        <w:outlineLvl w:val="1"/>
        <w:rPr>
          <w:rFonts w:ascii="Times New Roman" w:eastAsia="Calibri" w:hAnsi="Times New Roman" w:cs="Times New Roman"/>
          <w:lang w:eastAsia="en-US"/>
        </w:rPr>
      </w:pPr>
      <w:r w:rsidRPr="004D68CA">
        <w:rPr>
          <w:rFonts w:ascii="Times New Roman" w:hAnsi="Times New Roman" w:cs="Times New Roman"/>
        </w:rPr>
        <w:t>28. </w:t>
      </w:r>
      <w:r w:rsidRPr="004D68CA">
        <w:rPr>
          <w:rFonts w:ascii="Times New Roman" w:eastAsia="Calibri" w:hAnsi="Times New Roman" w:cs="Times New Roman"/>
          <w:lang w:eastAsia="en-US"/>
        </w:rPr>
        <w:t xml:space="preserve">Лицо, удостоенное звания «Почетный гражданин </w:t>
      </w:r>
      <w:r w:rsidRPr="004D68CA">
        <w:rPr>
          <w:rFonts w:ascii="Times New Roman" w:hAnsi="Times New Roman" w:cs="Times New Roman"/>
        </w:rPr>
        <w:t>Куйбышевского муниципального района Новосибирской области»</w:t>
      </w:r>
      <w:r w:rsidRPr="004D68CA">
        <w:rPr>
          <w:rFonts w:ascii="Times New Roman" w:eastAsia="Calibri" w:hAnsi="Times New Roman" w:cs="Times New Roman"/>
          <w:lang w:eastAsia="en-US"/>
        </w:rPr>
        <w:t xml:space="preserve">, лишается этого звания решением Совета депутатов </w:t>
      </w:r>
      <w:r w:rsidRPr="004D68CA">
        <w:rPr>
          <w:rFonts w:ascii="Times New Roman" w:hAnsi="Times New Roman" w:cs="Times New Roman"/>
        </w:rPr>
        <w:t xml:space="preserve">Куйбышевского муниципального района Новосибирской области </w:t>
      </w:r>
      <w:r w:rsidRPr="004D68CA">
        <w:rPr>
          <w:rFonts w:ascii="Times New Roman" w:eastAsia="Calibri" w:hAnsi="Times New Roman" w:cs="Times New Roman"/>
          <w:lang w:eastAsia="en-US"/>
        </w:rPr>
        <w:t xml:space="preserve">на основании решения комиссии по представлению Главы </w:t>
      </w:r>
      <w:r w:rsidRPr="004D68CA">
        <w:rPr>
          <w:rFonts w:ascii="Times New Roman" w:hAnsi="Times New Roman" w:cs="Times New Roman"/>
        </w:rPr>
        <w:t>Куйбышевского муниципального района Новосибирской области</w:t>
      </w:r>
      <w:r w:rsidRPr="004D68CA">
        <w:rPr>
          <w:rFonts w:ascii="Times New Roman" w:eastAsia="Calibri" w:hAnsi="Times New Roman" w:cs="Times New Roman"/>
          <w:lang w:eastAsia="en-US"/>
        </w:rPr>
        <w:t xml:space="preserve"> в случае вступления в законную силу обвинительного приговора суда в отношении этого лица. </w:t>
      </w:r>
    </w:p>
    <w:p w14:paraId="7A07BD59" w14:textId="77777777" w:rsidR="009A69A7" w:rsidRPr="004D68CA" w:rsidRDefault="009A69A7" w:rsidP="009A69A7">
      <w:pPr>
        <w:pStyle w:val="ConsPlusNormal"/>
        <w:ind w:firstLine="540"/>
        <w:jc w:val="both"/>
        <w:outlineLvl w:val="1"/>
        <w:rPr>
          <w:rFonts w:ascii="Times New Roman" w:hAnsi="Times New Roman" w:cs="Times New Roman"/>
        </w:rPr>
      </w:pPr>
      <w:r w:rsidRPr="004D68CA">
        <w:rPr>
          <w:rFonts w:ascii="Times New Roman" w:eastAsia="Calibri" w:hAnsi="Times New Roman" w:cs="Times New Roman"/>
          <w:lang w:eastAsia="en-US"/>
        </w:rPr>
        <w:t xml:space="preserve">При возникновении у лица, лишенного звания «Почетный гражданин </w:t>
      </w:r>
      <w:r w:rsidRPr="004D68CA">
        <w:rPr>
          <w:rFonts w:ascii="Times New Roman" w:hAnsi="Times New Roman" w:cs="Times New Roman"/>
        </w:rPr>
        <w:t>Куйбышевского муниципального района Новосибирской области</w:t>
      </w:r>
      <w:r w:rsidRPr="004D68CA">
        <w:rPr>
          <w:rFonts w:ascii="Times New Roman" w:eastAsia="Calibri" w:hAnsi="Times New Roman" w:cs="Times New Roman"/>
          <w:lang w:eastAsia="en-US"/>
        </w:rPr>
        <w:t xml:space="preserve">», права на реабилитацию, решение Совета депутатов </w:t>
      </w:r>
      <w:r w:rsidRPr="004D68CA">
        <w:rPr>
          <w:rFonts w:ascii="Times New Roman" w:hAnsi="Times New Roman" w:cs="Times New Roman"/>
        </w:rPr>
        <w:t xml:space="preserve">Куйбышевского муниципального района Новосибирской области </w:t>
      </w:r>
      <w:r w:rsidRPr="004D68CA">
        <w:rPr>
          <w:rFonts w:ascii="Times New Roman" w:eastAsia="Calibri" w:hAnsi="Times New Roman" w:cs="Times New Roman"/>
          <w:lang w:eastAsia="en-US"/>
        </w:rPr>
        <w:t xml:space="preserve">о лишении звания «Почетный гражданин </w:t>
      </w:r>
      <w:r w:rsidRPr="004D68CA">
        <w:rPr>
          <w:rFonts w:ascii="Times New Roman" w:hAnsi="Times New Roman" w:cs="Times New Roman"/>
        </w:rPr>
        <w:t xml:space="preserve">Куйбышевского муниципального района Новосибирской области» </w:t>
      </w:r>
      <w:r w:rsidRPr="004D68CA">
        <w:rPr>
          <w:rFonts w:ascii="Times New Roman" w:eastAsia="Calibri" w:hAnsi="Times New Roman" w:cs="Times New Roman"/>
          <w:lang w:eastAsia="en-US"/>
        </w:rPr>
        <w:t xml:space="preserve">подлежит отмене на основании решения комиссии по представлению Главы </w:t>
      </w:r>
      <w:r w:rsidRPr="004D68CA">
        <w:rPr>
          <w:rFonts w:ascii="Times New Roman" w:hAnsi="Times New Roman" w:cs="Times New Roman"/>
        </w:rPr>
        <w:t>Куйбышевского муниципального района Новосибирской области</w:t>
      </w:r>
      <w:r w:rsidRPr="004D68CA">
        <w:rPr>
          <w:rFonts w:ascii="Times New Roman" w:eastAsia="Calibri" w:hAnsi="Times New Roman" w:cs="Times New Roman"/>
          <w:lang w:eastAsia="en-US"/>
        </w:rPr>
        <w:t>.</w:t>
      </w:r>
      <w:bookmarkStart w:id="5" w:name="_Hlk59110835"/>
    </w:p>
    <w:p w14:paraId="15F7F040"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p>
    <w:p w14:paraId="63C896E6"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Приложение 1 </w:t>
      </w:r>
    </w:p>
    <w:p w14:paraId="2151D29E"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к Положению о звании «Почетный гражданин Куйбышевского муниципального района Новосибирской области» </w:t>
      </w:r>
    </w:p>
    <w:p w14:paraId="5B09C1CD"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p>
    <w:p w14:paraId="205CBD7A" w14:textId="77777777" w:rsidR="009A69A7" w:rsidRPr="004D68CA" w:rsidRDefault="009A69A7" w:rsidP="009A69A7">
      <w:pPr>
        <w:jc w:val="center"/>
        <w:rPr>
          <w:sz w:val="20"/>
          <w:szCs w:val="20"/>
        </w:rPr>
      </w:pPr>
      <w:r w:rsidRPr="004D68CA">
        <w:rPr>
          <w:sz w:val="20"/>
          <w:szCs w:val="20"/>
        </w:rPr>
        <w:t xml:space="preserve">Форма ходатайства о присвоении звания </w:t>
      </w:r>
    </w:p>
    <w:p w14:paraId="20DDA94B" w14:textId="77777777" w:rsidR="009A69A7" w:rsidRPr="004D68CA" w:rsidRDefault="009A69A7" w:rsidP="009A69A7">
      <w:pPr>
        <w:jc w:val="center"/>
        <w:rPr>
          <w:sz w:val="20"/>
          <w:szCs w:val="20"/>
        </w:rPr>
      </w:pPr>
      <w:r w:rsidRPr="004D68CA">
        <w:rPr>
          <w:sz w:val="20"/>
          <w:szCs w:val="20"/>
        </w:rPr>
        <w:t>«Почетный гражданин Куйбышевского муниципального района Новосибирской области»</w:t>
      </w:r>
    </w:p>
    <w:p w14:paraId="72B47005" w14:textId="77777777" w:rsidR="009A69A7" w:rsidRPr="004D68CA" w:rsidRDefault="009A69A7" w:rsidP="009A69A7">
      <w:pPr>
        <w:jc w:val="center"/>
        <w:rPr>
          <w:sz w:val="20"/>
          <w:szCs w:val="20"/>
        </w:rPr>
      </w:pPr>
    </w:p>
    <w:p w14:paraId="0F3A5E7D" w14:textId="77777777" w:rsidR="009A69A7" w:rsidRPr="004D68CA" w:rsidRDefault="009A69A7" w:rsidP="009A69A7">
      <w:pPr>
        <w:jc w:val="both"/>
        <w:rPr>
          <w:sz w:val="20"/>
          <w:szCs w:val="20"/>
        </w:rPr>
      </w:pPr>
      <w:r w:rsidRPr="004D68CA">
        <w:rPr>
          <w:sz w:val="20"/>
          <w:szCs w:val="20"/>
        </w:rPr>
        <w:t xml:space="preserve">Ходатайство оформляется на листе формата A4. </w:t>
      </w:r>
    </w:p>
    <w:p w14:paraId="4D479FD3" w14:textId="77777777" w:rsidR="009A69A7" w:rsidRPr="004D68CA" w:rsidRDefault="009A69A7" w:rsidP="009A69A7">
      <w:pPr>
        <w:jc w:val="both"/>
        <w:rPr>
          <w:sz w:val="20"/>
          <w:szCs w:val="20"/>
        </w:rPr>
      </w:pPr>
      <w:r w:rsidRPr="004D68CA">
        <w:rPr>
          <w:sz w:val="20"/>
          <w:szCs w:val="20"/>
        </w:rPr>
        <w:t>«Ходатайство о присвоении звания «Почетный гражданин Куйбышевского муниципального района Новосибирской области»</w:t>
      </w:r>
    </w:p>
    <w:p w14:paraId="4FCB4741" w14:textId="77777777" w:rsidR="009A69A7" w:rsidRPr="004D68CA" w:rsidRDefault="009A69A7" w:rsidP="009A69A7">
      <w:pPr>
        <w:jc w:val="both"/>
        <w:rPr>
          <w:sz w:val="20"/>
          <w:szCs w:val="20"/>
        </w:rPr>
      </w:pPr>
      <w:r w:rsidRPr="004D68CA">
        <w:rPr>
          <w:sz w:val="20"/>
          <w:szCs w:val="20"/>
        </w:rPr>
        <w:t>1. Фамилия, имя, отчество.</w:t>
      </w:r>
    </w:p>
    <w:p w14:paraId="44796E24" w14:textId="77777777" w:rsidR="009A69A7" w:rsidRPr="004D68CA" w:rsidRDefault="009A69A7" w:rsidP="009A69A7">
      <w:pPr>
        <w:jc w:val="both"/>
        <w:rPr>
          <w:sz w:val="20"/>
          <w:szCs w:val="20"/>
        </w:rPr>
      </w:pPr>
      <w:r w:rsidRPr="004D68CA">
        <w:rPr>
          <w:sz w:val="20"/>
          <w:szCs w:val="20"/>
        </w:rPr>
        <w:t>2. Место работы, занимаемая должность (с точным наименованием организации).</w:t>
      </w:r>
    </w:p>
    <w:p w14:paraId="018339A4" w14:textId="77777777" w:rsidR="009A69A7" w:rsidRPr="004D68CA" w:rsidRDefault="009A69A7" w:rsidP="009A69A7">
      <w:pPr>
        <w:jc w:val="both"/>
        <w:rPr>
          <w:sz w:val="20"/>
          <w:szCs w:val="20"/>
        </w:rPr>
      </w:pPr>
      <w:r w:rsidRPr="004D68CA">
        <w:rPr>
          <w:sz w:val="20"/>
          <w:szCs w:val="20"/>
        </w:rPr>
        <w:t>3. Пол.</w:t>
      </w:r>
    </w:p>
    <w:p w14:paraId="224704E6" w14:textId="77777777" w:rsidR="009A69A7" w:rsidRPr="004D68CA" w:rsidRDefault="009A69A7" w:rsidP="009A69A7">
      <w:pPr>
        <w:jc w:val="both"/>
        <w:rPr>
          <w:sz w:val="20"/>
          <w:szCs w:val="20"/>
        </w:rPr>
      </w:pPr>
      <w:r w:rsidRPr="004D68CA">
        <w:rPr>
          <w:sz w:val="20"/>
          <w:szCs w:val="20"/>
        </w:rPr>
        <w:t>4. Дата рождения.</w:t>
      </w:r>
    </w:p>
    <w:p w14:paraId="1993A780" w14:textId="77777777" w:rsidR="009A69A7" w:rsidRPr="004D68CA" w:rsidRDefault="009A69A7" w:rsidP="009A69A7">
      <w:pPr>
        <w:jc w:val="both"/>
        <w:rPr>
          <w:sz w:val="20"/>
          <w:szCs w:val="20"/>
        </w:rPr>
      </w:pPr>
      <w:r w:rsidRPr="004D68CA">
        <w:rPr>
          <w:sz w:val="20"/>
          <w:szCs w:val="20"/>
        </w:rPr>
        <w:t>5. Место рождения (республика, край, область, округ, город, район, поселок, село, деревня).</w:t>
      </w:r>
    </w:p>
    <w:p w14:paraId="508DA477" w14:textId="77777777" w:rsidR="009A69A7" w:rsidRPr="004D68CA" w:rsidRDefault="009A69A7" w:rsidP="009A69A7">
      <w:pPr>
        <w:jc w:val="both"/>
        <w:rPr>
          <w:sz w:val="20"/>
          <w:szCs w:val="20"/>
        </w:rPr>
      </w:pPr>
      <w:r w:rsidRPr="004D68CA">
        <w:rPr>
          <w:sz w:val="20"/>
          <w:szCs w:val="20"/>
        </w:rPr>
        <w:t>6. Образование, наименование учебного заведения, специальность, дата окончания.</w:t>
      </w:r>
    </w:p>
    <w:p w14:paraId="64EB4BF2" w14:textId="77777777" w:rsidR="009A69A7" w:rsidRPr="004D68CA" w:rsidRDefault="009A69A7" w:rsidP="009A69A7">
      <w:pPr>
        <w:jc w:val="both"/>
        <w:rPr>
          <w:sz w:val="20"/>
          <w:szCs w:val="20"/>
        </w:rPr>
      </w:pPr>
      <w:r w:rsidRPr="004D68CA">
        <w:rPr>
          <w:sz w:val="20"/>
          <w:szCs w:val="20"/>
        </w:rPr>
        <w:t>7. Ученая степень, ученое звание (при наличии).</w:t>
      </w:r>
    </w:p>
    <w:p w14:paraId="31CD7BD9" w14:textId="77777777" w:rsidR="009A69A7" w:rsidRPr="004D68CA" w:rsidRDefault="009A69A7" w:rsidP="009A69A7">
      <w:pPr>
        <w:jc w:val="both"/>
        <w:rPr>
          <w:sz w:val="20"/>
          <w:szCs w:val="20"/>
        </w:rPr>
      </w:pPr>
      <w:r w:rsidRPr="004D68CA">
        <w:rPr>
          <w:sz w:val="20"/>
          <w:szCs w:val="20"/>
        </w:rPr>
        <w:t>8. Государственные и ведомственные награды, почетные грамоты, даты награждений (при наличии).</w:t>
      </w:r>
    </w:p>
    <w:p w14:paraId="3315141E" w14:textId="77777777" w:rsidR="009A69A7" w:rsidRPr="004D68CA" w:rsidRDefault="009A69A7" w:rsidP="009A69A7">
      <w:pPr>
        <w:jc w:val="both"/>
        <w:rPr>
          <w:sz w:val="20"/>
          <w:szCs w:val="20"/>
        </w:rPr>
      </w:pPr>
      <w:r w:rsidRPr="004D68CA">
        <w:rPr>
          <w:sz w:val="20"/>
          <w:szCs w:val="20"/>
        </w:rPr>
        <w:lastRenderedPageBreak/>
        <w:t>9. Факты трудовой биографии (общий стаж работы, период, место работы и занимаемая должность).</w:t>
      </w:r>
    </w:p>
    <w:p w14:paraId="4AB18609" w14:textId="77777777" w:rsidR="009A69A7" w:rsidRPr="004D68CA" w:rsidRDefault="009A69A7" w:rsidP="009A69A7">
      <w:pPr>
        <w:jc w:val="both"/>
        <w:rPr>
          <w:sz w:val="20"/>
          <w:szCs w:val="20"/>
        </w:rPr>
      </w:pPr>
      <w:r w:rsidRPr="004D68CA">
        <w:rPr>
          <w:sz w:val="20"/>
          <w:szCs w:val="20"/>
        </w:rPr>
        <w:t>10. Домашний адрес, контактные телефоны.</w:t>
      </w:r>
    </w:p>
    <w:p w14:paraId="176FD785" w14:textId="77777777" w:rsidR="009A69A7" w:rsidRPr="004D68CA" w:rsidRDefault="009A69A7" w:rsidP="009A69A7">
      <w:pPr>
        <w:jc w:val="both"/>
        <w:rPr>
          <w:sz w:val="20"/>
          <w:szCs w:val="20"/>
        </w:rPr>
      </w:pPr>
      <w:r w:rsidRPr="004D68CA">
        <w:rPr>
          <w:sz w:val="20"/>
          <w:szCs w:val="20"/>
        </w:rPr>
        <w:t>11. Характеристика с указанием конкретных заслуг лица, представляемого к присвоению звания.</w:t>
      </w:r>
    </w:p>
    <w:p w14:paraId="38ABD166" w14:textId="77777777" w:rsidR="009A69A7" w:rsidRPr="004D68CA" w:rsidRDefault="009A69A7" w:rsidP="009A69A7">
      <w:pPr>
        <w:jc w:val="both"/>
        <w:rPr>
          <w:sz w:val="20"/>
          <w:szCs w:val="20"/>
        </w:rPr>
      </w:pPr>
      <w:r w:rsidRPr="004D68CA">
        <w:rPr>
          <w:sz w:val="20"/>
          <w:szCs w:val="20"/>
        </w:rPr>
        <w:t>12. Кандидатура (ФИО) представляется к присвоению звания _______________________ (указываются сведения об инициаторе(ах) предложения:</w:t>
      </w:r>
    </w:p>
    <w:p w14:paraId="328D05DB" w14:textId="77777777" w:rsidR="009A69A7" w:rsidRPr="004D68CA" w:rsidRDefault="009A69A7" w:rsidP="009A69A7">
      <w:pPr>
        <w:jc w:val="both"/>
        <w:rPr>
          <w:sz w:val="20"/>
          <w:szCs w:val="20"/>
        </w:rPr>
      </w:pPr>
      <w:r w:rsidRPr="004D68CA">
        <w:rPr>
          <w:sz w:val="20"/>
          <w:szCs w:val="20"/>
        </w:rPr>
        <w:t>- Полное название организации, подпись руководителя.</w:t>
      </w:r>
    </w:p>
    <w:p w14:paraId="67266731" w14:textId="77777777" w:rsidR="009A69A7" w:rsidRPr="004D68CA" w:rsidRDefault="009A69A7" w:rsidP="009A69A7">
      <w:pPr>
        <w:jc w:val="both"/>
        <w:rPr>
          <w:sz w:val="20"/>
          <w:szCs w:val="20"/>
        </w:rPr>
      </w:pPr>
      <w:r w:rsidRPr="004D68CA">
        <w:rPr>
          <w:sz w:val="20"/>
          <w:szCs w:val="20"/>
        </w:rPr>
        <w:t>- Дата собрания граждан, их количество, подписи уполномоченных граждан.</w:t>
      </w:r>
    </w:p>
    <w:p w14:paraId="4751AB53" w14:textId="77777777" w:rsidR="009A69A7" w:rsidRPr="004D68CA" w:rsidRDefault="009A69A7" w:rsidP="009A69A7">
      <w:pPr>
        <w:jc w:val="both"/>
        <w:rPr>
          <w:sz w:val="20"/>
          <w:szCs w:val="20"/>
        </w:rPr>
      </w:pPr>
      <w:r w:rsidRPr="004D68CA">
        <w:rPr>
          <w:sz w:val="20"/>
          <w:szCs w:val="20"/>
        </w:rPr>
        <w:t>- Полное наименование органа власти, подпись руководителя.</w:t>
      </w:r>
    </w:p>
    <w:p w14:paraId="3F27B289" w14:textId="3CC1E86D" w:rsidR="009A69A7" w:rsidRPr="004D68CA" w:rsidRDefault="009A69A7" w:rsidP="009A69A7">
      <w:pPr>
        <w:jc w:val="both"/>
        <w:rPr>
          <w:sz w:val="20"/>
          <w:szCs w:val="20"/>
        </w:rPr>
      </w:pPr>
      <w:r w:rsidRPr="004D68CA">
        <w:rPr>
          <w:sz w:val="20"/>
          <w:szCs w:val="20"/>
        </w:rPr>
        <w:t>- ФИО депутатов и подписи депутатов.)</w:t>
      </w:r>
    </w:p>
    <w:p w14:paraId="244DBE03" w14:textId="77777777" w:rsidR="009A69A7" w:rsidRPr="004D68CA" w:rsidRDefault="009A69A7" w:rsidP="009A69A7">
      <w:pPr>
        <w:jc w:val="both"/>
        <w:rPr>
          <w:sz w:val="20"/>
          <w:szCs w:val="20"/>
        </w:rPr>
      </w:pPr>
    </w:p>
    <w:p w14:paraId="557F3B2D"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ab/>
        <w:t xml:space="preserve">Приложение 2 </w:t>
      </w:r>
    </w:p>
    <w:p w14:paraId="0D0E0F22"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к Положению о звании «Почетный гражданин Куйбышевского муниципального района Новосибирской области» </w:t>
      </w:r>
    </w:p>
    <w:p w14:paraId="6F674066" w14:textId="77777777" w:rsidR="009A69A7" w:rsidRPr="004D68CA" w:rsidRDefault="009A69A7" w:rsidP="009A69A7">
      <w:pPr>
        <w:tabs>
          <w:tab w:val="left" w:pos="8488"/>
        </w:tabs>
        <w:jc w:val="both"/>
        <w:rPr>
          <w:sz w:val="20"/>
          <w:szCs w:val="20"/>
        </w:rPr>
      </w:pPr>
    </w:p>
    <w:p w14:paraId="671E79F8" w14:textId="77777777" w:rsidR="009A69A7" w:rsidRPr="004D68CA" w:rsidRDefault="009A69A7" w:rsidP="009A69A7">
      <w:pPr>
        <w:pStyle w:val="headertext"/>
        <w:spacing w:before="0" w:beforeAutospacing="0" w:after="0" w:afterAutospacing="0"/>
        <w:jc w:val="center"/>
        <w:rPr>
          <w:sz w:val="20"/>
          <w:szCs w:val="20"/>
        </w:rPr>
      </w:pPr>
      <w:r w:rsidRPr="004D68CA">
        <w:rPr>
          <w:sz w:val="20"/>
          <w:szCs w:val="20"/>
        </w:rPr>
        <w:t>Характеристика-представление</w:t>
      </w:r>
      <w:r w:rsidRPr="004D68CA">
        <w:rPr>
          <w:sz w:val="20"/>
          <w:szCs w:val="20"/>
        </w:rPr>
        <w:br/>
        <w:t>к присвоению звания «Почетный гражданин Куйбышевского муниципального района Новосибирской области»</w:t>
      </w:r>
    </w:p>
    <w:p w14:paraId="173A151C" w14:textId="77777777" w:rsidR="009A69A7" w:rsidRPr="004D68CA" w:rsidRDefault="009A69A7" w:rsidP="009A69A7">
      <w:pPr>
        <w:pStyle w:val="formattext"/>
        <w:spacing w:before="0" w:beforeAutospacing="0" w:after="0" w:afterAutospacing="0"/>
        <w:jc w:val="center"/>
        <w:rPr>
          <w:sz w:val="20"/>
          <w:szCs w:val="20"/>
        </w:rPr>
      </w:pPr>
      <w:r w:rsidRPr="004D68CA">
        <w:rPr>
          <w:sz w:val="20"/>
          <w:szCs w:val="20"/>
        </w:rPr>
        <w:br/>
        <w:t>1. Фамилия имя, отчество______________________________________________</w:t>
      </w:r>
      <w:r w:rsidRPr="004D68CA">
        <w:rPr>
          <w:sz w:val="20"/>
          <w:szCs w:val="20"/>
        </w:rPr>
        <w:br/>
        <w:t>2. Место работы, должность____________________________________________</w:t>
      </w:r>
      <w:r w:rsidRPr="004D68CA">
        <w:rPr>
          <w:sz w:val="20"/>
          <w:szCs w:val="20"/>
        </w:rPr>
        <w:br/>
        <w:t xml:space="preserve"> (наименование организации с указанием организационно-правовой формы и должности)</w:t>
      </w:r>
      <w:r w:rsidRPr="004D68CA">
        <w:rPr>
          <w:sz w:val="20"/>
          <w:szCs w:val="20"/>
        </w:rPr>
        <w:br/>
        <w:t>3.Пол_______________________________________________________________</w:t>
      </w:r>
    </w:p>
    <w:p w14:paraId="2A4889DF" w14:textId="77777777" w:rsidR="009A69A7" w:rsidRPr="004D68CA" w:rsidRDefault="009A69A7" w:rsidP="009A69A7">
      <w:pPr>
        <w:pStyle w:val="formattext"/>
        <w:spacing w:before="0" w:beforeAutospacing="0" w:after="0" w:afterAutospacing="0"/>
        <w:jc w:val="center"/>
        <w:rPr>
          <w:sz w:val="20"/>
          <w:szCs w:val="20"/>
        </w:rPr>
      </w:pPr>
      <w:r w:rsidRPr="004D68CA">
        <w:rPr>
          <w:sz w:val="20"/>
          <w:szCs w:val="20"/>
        </w:rPr>
        <w:t>4. Дата рождения _____________________________________________________</w:t>
      </w:r>
      <w:r w:rsidRPr="004D68CA">
        <w:rPr>
          <w:sz w:val="20"/>
          <w:szCs w:val="20"/>
        </w:rPr>
        <w:br/>
        <w:t xml:space="preserve">                         (число, месяц, год)</w:t>
      </w:r>
      <w:r w:rsidRPr="004D68CA">
        <w:rPr>
          <w:sz w:val="20"/>
          <w:szCs w:val="20"/>
        </w:rPr>
        <w:br/>
        <w:t>5. Образование__________________________________________________ (наименование образовательного учреждения, год окончания, специальность и квалификация по диплому)</w:t>
      </w:r>
    </w:p>
    <w:p w14:paraId="3BDDFA6B" w14:textId="77777777" w:rsidR="009A69A7" w:rsidRPr="004D68CA" w:rsidRDefault="009A69A7" w:rsidP="009A69A7">
      <w:pPr>
        <w:pStyle w:val="formattext"/>
        <w:spacing w:before="0" w:beforeAutospacing="0" w:after="0" w:afterAutospacing="0"/>
        <w:jc w:val="both"/>
        <w:rPr>
          <w:sz w:val="20"/>
          <w:szCs w:val="20"/>
        </w:rPr>
      </w:pPr>
      <w:r w:rsidRPr="004D68CA">
        <w:rPr>
          <w:sz w:val="20"/>
          <w:szCs w:val="20"/>
        </w:rPr>
        <w:t>6. Наличие поощрений органов государственной власти, государственных органов Новосибирской области, администрации Куйбышевского муниципального района Новосибирской области, иных поощрений _______________________________________________________________</w:t>
      </w:r>
      <w:r w:rsidRPr="004D68CA">
        <w:rPr>
          <w:sz w:val="20"/>
          <w:szCs w:val="20"/>
        </w:rPr>
        <w:br/>
        <w:t xml:space="preserve">                                                     (с указанием дат награждений)</w:t>
      </w:r>
      <w:r w:rsidRPr="004D68CA">
        <w:rPr>
          <w:sz w:val="20"/>
          <w:szCs w:val="20"/>
        </w:rPr>
        <w:br/>
        <w:t>7.Общий трудовой стаж________________________________________________</w:t>
      </w:r>
    </w:p>
    <w:p w14:paraId="4DDC9C82" w14:textId="77777777" w:rsidR="009A69A7" w:rsidRPr="004D68CA" w:rsidRDefault="009A69A7" w:rsidP="009A69A7">
      <w:pPr>
        <w:pStyle w:val="formattext"/>
        <w:spacing w:before="0" w:beforeAutospacing="0" w:after="0" w:afterAutospacing="0"/>
        <w:jc w:val="both"/>
        <w:rPr>
          <w:sz w:val="20"/>
          <w:szCs w:val="20"/>
        </w:rPr>
      </w:pPr>
      <w:r w:rsidRPr="004D68CA">
        <w:rPr>
          <w:sz w:val="20"/>
          <w:szCs w:val="20"/>
        </w:rPr>
        <w:t>8. Стаж работы в отрасли _____________________________________________</w:t>
      </w:r>
      <w:r w:rsidRPr="004D68CA">
        <w:rPr>
          <w:sz w:val="20"/>
          <w:szCs w:val="20"/>
        </w:rPr>
        <w:br/>
        <w:t>9. Место жительства _________________________________________________</w:t>
      </w:r>
      <w:r w:rsidRPr="004D68CA">
        <w:rPr>
          <w:sz w:val="20"/>
          <w:szCs w:val="20"/>
        </w:rPr>
        <w:br/>
        <w:t>10. Трудовая деятельность (включая учебу в высших и средних профессиональных учебных заведениях, военную службу)</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2010"/>
        <w:gridCol w:w="1631"/>
        <w:gridCol w:w="3809"/>
        <w:gridCol w:w="2419"/>
      </w:tblGrid>
      <w:tr w:rsidR="009A69A7" w:rsidRPr="004D68CA" w14:paraId="38127EB8" w14:textId="77777777" w:rsidTr="009A69A7">
        <w:trPr>
          <w:trHeight w:val="15"/>
          <w:tblCellSpacing w:w="15" w:type="dxa"/>
        </w:trPr>
        <w:tc>
          <w:tcPr>
            <w:tcW w:w="2402" w:type="dxa"/>
            <w:vAlign w:val="center"/>
          </w:tcPr>
          <w:p w14:paraId="236D0590" w14:textId="77777777" w:rsidR="009A69A7" w:rsidRPr="004D68CA" w:rsidRDefault="009A69A7" w:rsidP="009A69A7">
            <w:pPr>
              <w:rPr>
                <w:sz w:val="20"/>
                <w:szCs w:val="20"/>
              </w:rPr>
            </w:pPr>
          </w:p>
        </w:tc>
        <w:tc>
          <w:tcPr>
            <w:tcW w:w="2218" w:type="dxa"/>
            <w:vAlign w:val="center"/>
          </w:tcPr>
          <w:p w14:paraId="287B3317" w14:textId="77777777" w:rsidR="009A69A7" w:rsidRPr="004D68CA" w:rsidRDefault="009A69A7" w:rsidP="009A69A7">
            <w:pPr>
              <w:rPr>
                <w:sz w:val="20"/>
                <w:szCs w:val="20"/>
              </w:rPr>
            </w:pPr>
          </w:p>
        </w:tc>
        <w:tc>
          <w:tcPr>
            <w:tcW w:w="5544" w:type="dxa"/>
            <w:vAlign w:val="center"/>
          </w:tcPr>
          <w:p w14:paraId="1963C1AA" w14:textId="77777777" w:rsidR="009A69A7" w:rsidRPr="004D68CA" w:rsidRDefault="009A69A7" w:rsidP="009A69A7">
            <w:pPr>
              <w:rPr>
                <w:sz w:val="20"/>
                <w:szCs w:val="20"/>
              </w:rPr>
            </w:pPr>
          </w:p>
        </w:tc>
        <w:tc>
          <w:tcPr>
            <w:tcW w:w="3142" w:type="dxa"/>
            <w:vAlign w:val="center"/>
          </w:tcPr>
          <w:p w14:paraId="2309551A" w14:textId="77777777" w:rsidR="009A69A7" w:rsidRPr="004D68CA" w:rsidRDefault="009A69A7" w:rsidP="009A69A7">
            <w:pPr>
              <w:rPr>
                <w:sz w:val="20"/>
                <w:szCs w:val="20"/>
              </w:rPr>
            </w:pPr>
          </w:p>
        </w:tc>
      </w:tr>
      <w:tr w:rsidR="009A69A7" w:rsidRPr="004D68CA" w14:paraId="522DA3FC" w14:textId="77777777" w:rsidTr="009A69A7">
        <w:trPr>
          <w:tblCellSpacing w:w="15" w:type="dxa"/>
        </w:trPr>
        <w:tc>
          <w:tcPr>
            <w:tcW w:w="46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8941C21" w14:textId="77777777" w:rsidR="009A69A7" w:rsidRPr="004D68CA" w:rsidRDefault="009A69A7" w:rsidP="009A69A7">
            <w:pPr>
              <w:pStyle w:val="formattext"/>
              <w:spacing w:before="0" w:beforeAutospacing="0" w:after="0" w:afterAutospacing="0"/>
              <w:jc w:val="center"/>
              <w:rPr>
                <w:sz w:val="20"/>
                <w:szCs w:val="20"/>
              </w:rPr>
            </w:pPr>
            <w:r w:rsidRPr="004D68CA">
              <w:rPr>
                <w:sz w:val="20"/>
                <w:szCs w:val="20"/>
              </w:rPr>
              <w:t xml:space="preserve">Месяц и год </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2507FC2D" w14:textId="77777777" w:rsidR="009A69A7" w:rsidRPr="004D68CA" w:rsidRDefault="009A69A7" w:rsidP="009A69A7">
            <w:pPr>
              <w:pStyle w:val="formattext"/>
              <w:spacing w:before="0" w:beforeAutospacing="0" w:after="0" w:afterAutospacing="0"/>
              <w:jc w:val="center"/>
              <w:rPr>
                <w:sz w:val="20"/>
                <w:szCs w:val="20"/>
              </w:rPr>
            </w:pPr>
            <w:r w:rsidRPr="004D68CA">
              <w:rPr>
                <w:sz w:val="20"/>
                <w:szCs w:val="20"/>
              </w:rPr>
              <w:t xml:space="preserve">Должность с указанием наименования организации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E620A30" w14:textId="77777777" w:rsidR="009A69A7" w:rsidRPr="004D68CA" w:rsidRDefault="009A69A7" w:rsidP="009A69A7">
            <w:pPr>
              <w:pStyle w:val="formattext"/>
              <w:spacing w:before="0" w:beforeAutospacing="0" w:after="0" w:afterAutospacing="0"/>
              <w:jc w:val="center"/>
              <w:rPr>
                <w:sz w:val="20"/>
                <w:szCs w:val="20"/>
              </w:rPr>
            </w:pPr>
            <w:r w:rsidRPr="004D68CA">
              <w:rPr>
                <w:sz w:val="20"/>
                <w:szCs w:val="20"/>
              </w:rPr>
              <w:t xml:space="preserve">Место нахождения организации </w:t>
            </w:r>
          </w:p>
        </w:tc>
      </w:tr>
      <w:tr w:rsidR="009A69A7" w:rsidRPr="004D68CA" w14:paraId="389F1B56" w14:textId="77777777" w:rsidTr="009A69A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BF8DE80" w14:textId="77777777" w:rsidR="009A69A7" w:rsidRPr="004D68CA" w:rsidRDefault="009A69A7" w:rsidP="009A69A7">
            <w:pPr>
              <w:pStyle w:val="formattext"/>
              <w:spacing w:before="0" w:beforeAutospacing="0" w:after="0" w:afterAutospacing="0"/>
              <w:jc w:val="center"/>
              <w:rPr>
                <w:sz w:val="20"/>
                <w:szCs w:val="20"/>
              </w:rPr>
            </w:pPr>
            <w:r w:rsidRPr="004D68CA">
              <w:rPr>
                <w:sz w:val="20"/>
                <w:szCs w:val="20"/>
              </w:rPr>
              <w:t xml:space="preserve">поступления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57CBA2D" w14:textId="77777777" w:rsidR="009A69A7" w:rsidRPr="004D68CA" w:rsidRDefault="009A69A7" w:rsidP="009A69A7">
            <w:pPr>
              <w:pStyle w:val="formattext"/>
              <w:spacing w:before="0" w:beforeAutospacing="0" w:after="0" w:afterAutospacing="0"/>
              <w:jc w:val="center"/>
              <w:rPr>
                <w:sz w:val="20"/>
                <w:szCs w:val="20"/>
              </w:rPr>
            </w:pPr>
            <w:r w:rsidRPr="004D68CA">
              <w:rPr>
                <w:sz w:val="20"/>
                <w:szCs w:val="20"/>
              </w:rPr>
              <w:t xml:space="preserve">ухода </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2CFF3CD8" w14:textId="77777777" w:rsidR="009A69A7" w:rsidRPr="004D68CA" w:rsidRDefault="009A69A7" w:rsidP="009A69A7">
            <w:pPr>
              <w:rPr>
                <w:sz w:val="20"/>
                <w:szCs w:val="20"/>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6CE04E8" w14:textId="77777777" w:rsidR="009A69A7" w:rsidRPr="004D68CA" w:rsidRDefault="009A69A7" w:rsidP="009A69A7">
            <w:pPr>
              <w:rPr>
                <w:sz w:val="20"/>
                <w:szCs w:val="20"/>
              </w:rPr>
            </w:pPr>
          </w:p>
        </w:tc>
      </w:tr>
      <w:tr w:rsidR="009A69A7" w:rsidRPr="004D68CA" w14:paraId="1322A533" w14:textId="77777777" w:rsidTr="009A69A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AE89107" w14:textId="77777777" w:rsidR="009A69A7" w:rsidRPr="004D68CA" w:rsidRDefault="009A69A7" w:rsidP="009A69A7">
            <w:pPr>
              <w:rPr>
                <w:sz w:val="20"/>
                <w:szCs w:val="20"/>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7108AC4" w14:textId="77777777" w:rsidR="009A69A7" w:rsidRPr="004D68CA" w:rsidRDefault="009A69A7" w:rsidP="009A69A7">
            <w:pPr>
              <w:rPr>
                <w:sz w:val="20"/>
                <w:szCs w:val="20"/>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0A85726" w14:textId="77777777" w:rsidR="009A69A7" w:rsidRPr="004D68CA" w:rsidRDefault="009A69A7" w:rsidP="009A69A7">
            <w:pPr>
              <w:rPr>
                <w:sz w:val="20"/>
                <w:szCs w:val="20"/>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5240D65" w14:textId="77777777" w:rsidR="009A69A7" w:rsidRPr="004D68CA" w:rsidRDefault="009A69A7" w:rsidP="009A69A7">
            <w:pPr>
              <w:rPr>
                <w:sz w:val="20"/>
                <w:szCs w:val="20"/>
              </w:rPr>
            </w:pPr>
          </w:p>
        </w:tc>
      </w:tr>
      <w:tr w:rsidR="009A69A7" w:rsidRPr="004D68CA" w14:paraId="5528EA4E" w14:textId="77777777" w:rsidTr="009A69A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3285046" w14:textId="77777777" w:rsidR="009A69A7" w:rsidRPr="004D68CA" w:rsidRDefault="009A69A7" w:rsidP="009A69A7">
            <w:pPr>
              <w:rPr>
                <w:sz w:val="20"/>
                <w:szCs w:val="20"/>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2C9C507E" w14:textId="77777777" w:rsidR="009A69A7" w:rsidRPr="004D68CA" w:rsidRDefault="009A69A7" w:rsidP="009A69A7">
            <w:pPr>
              <w:rPr>
                <w:sz w:val="20"/>
                <w:szCs w:val="20"/>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03C8BB0F" w14:textId="77777777" w:rsidR="009A69A7" w:rsidRPr="004D68CA" w:rsidRDefault="009A69A7" w:rsidP="009A69A7">
            <w:pPr>
              <w:rPr>
                <w:sz w:val="20"/>
                <w:szCs w:val="20"/>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6BCD44A" w14:textId="77777777" w:rsidR="009A69A7" w:rsidRPr="004D68CA" w:rsidRDefault="009A69A7" w:rsidP="009A69A7">
            <w:pPr>
              <w:rPr>
                <w:sz w:val="20"/>
                <w:szCs w:val="20"/>
              </w:rPr>
            </w:pPr>
          </w:p>
        </w:tc>
      </w:tr>
      <w:tr w:rsidR="009A69A7" w:rsidRPr="004D68CA" w14:paraId="47360C47" w14:textId="77777777" w:rsidTr="009A69A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1DB1A0DC" w14:textId="77777777" w:rsidR="009A69A7" w:rsidRPr="004D68CA" w:rsidRDefault="009A69A7" w:rsidP="009A69A7">
            <w:pPr>
              <w:rPr>
                <w:sz w:val="20"/>
                <w:szCs w:val="20"/>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274C853" w14:textId="77777777" w:rsidR="009A69A7" w:rsidRPr="004D68CA" w:rsidRDefault="009A69A7" w:rsidP="009A69A7">
            <w:pPr>
              <w:rPr>
                <w:sz w:val="20"/>
                <w:szCs w:val="20"/>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1535FF08" w14:textId="77777777" w:rsidR="009A69A7" w:rsidRPr="004D68CA" w:rsidRDefault="009A69A7" w:rsidP="009A69A7">
            <w:pPr>
              <w:rPr>
                <w:sz w:val="20"/>
                <w:szCs w:val="20"/>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3859871" w14:textId="77777777" w:rsidR="009A69A7" w:rsidRPr="004D68CA" w:rsidRDefault="009A69A7" w:rsidP="009A69A7">
            <w:pPr>
              <w:rPr>
                <w:sz w:val="20"/>
                <w:szCs w:val="20"/>
              </w:rPr>
            </w:pPr>
          </w:p>
        </w:tc>
      </w:tr>
      <w:tr w:rsidR="009A69A7" w:rsidRPr="004D68CA" w14:paraId="5CF85BC0" w14:textId="77777777" w:rsidTr="009A69A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F81E8D7" w14:textId="77777777" w:rsidR="009A69A7" w:rsidRPr="004D68CA" w:rsidRDefault="009A69A7" w:rsidP="009A69A7">
            <w:pPr>
              <w:rPr>
                <w:sz w:val="20"/>
                <w:szCs w:val="20"/>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5CE7345" w14:textId="77777777" w:rsidR="009A69A7" w:rsidRPr="004D68CA" w:rsidRDefault="009A69A7" w:rsidP="009A69A7">
            <w:pPr>
              <w:rPr>
                <w:sz w:val="20"/>
                <w:szCs w:val="20"/>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C28FEF3" w14:textId="77777777" w:rsidR="009A69A7" w:rsidRPr="004D68CA" w:rsidRDefault="009A69A7" w:rsidP="009A69A7">
            <w:pPr>
              <w:rPr>
                <w:sz w:val="20"/>
                <w:szCs w:val="20"/>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BC984CC" w14:textId="77777777" w:rsidR="009A69A7" w:rsidRPr="004D68CA" w:rsidRDefault="009A69A7" w:rsidP="009A69A7">
            <w:pPr>
              <w:rPr>
                <w:sz w:val="20"/>
                <w:szCs w:val="20"/>
              </w:rPr>
            </w:pPr>
          </w:p>
        </w:tc>
      </w:tr>
      <w:tr w:rsidR="009A69A7" w:rsidRPr="004D68CA" w14:paraId="698E9A48" w14:textId="77777777" w:rsidTr="009A69A7">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EE4C631" w14:textId="77777777" w:rsidR="009A69A7" w:rsidRPr="004D68CA" w:rsidRDefault="009A69A7" w:rsidP="009A69A7">
            <w:pPr>
              <w:rPr>
                <w:sz w:val="20"/>
                <w:szCs w:val="20"/>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69941FCA" w14:textId="77777777" w:rsidR="009A69A7" w:rsidRPr="004D68CA" w:rsidRDefault="009A69A7" w:rsidP="009A69A7">
            <w:pPr>
              <w:rPr>
                <w:sz w:val="20"/>
                <w:szCs w:val="20"/>
              </w:rPr>
            </w:pP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29467FD" w14:textId="77777777" w:rsidR="009A69A7" w:rsidRPr="004D68CA" w:rsidRDefault="009A69A7" w:rsidP="009A69A7">
            <w:pPr>
              <w:rPr>
                <w:sz w:val="20"/>
                <w:szCs w:val="20"/>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42664C6C" w14:textId="77777777" w:rsidR="009A69A7" w:rsidRPr="004D68CA" w:rsidRDefault="009A69A7" w:rsidP="009A69A7">
            <w:pPr>
              <w:rPr>
                <w:sz w:val="20"/>
                <w:szCs w:val="20"/>
              </w:rPr>
            </w:pPr>
          </w:p>
        </w:tc>
      </w:tr>
    </w:tbl>
    <w:p w14:paraId="1EC1AE33" w14:textId="77777777" w:rsidR="009A69A7" w:rsidRPr="004D68CA" w:rsidRDefault="009A69A7" w:rsidP="009A69A7">
      <w:pPr>
        <w:pStyle w:val="formattext"/>
        <w:spacing w:before="0" w:beforeAutospacing="0" w:after="0" w:afterAutospacing="0"/>
        <w:jc w:val="both"/>
        <w:rPr>
          <w:sz w:val="20"/>
          <w:szCs w:val="20"/>
        </w:rPr>
      </w:pPr>
      <w:r w:rsidRPr="004D68CA">
        <w:rPr>
          <w:sz w:val="20"/>
          <w:szCs w:val="20"/>
        </w:rPr>
        <w:br/>
        <w:t>11. Характеристика с указанием конкретных заслуг представляемого к награждению ________________________________________________________</w:t>
      </w:r>
      <w:r w:rsidRPr="004D68CA">
        <w:rPr>
          <w:sz w:val="20"/>
          <w:szCs w:val="20"/>
        </w:rPr>
        <w:br/>
        <w:t>____________________________________________________________________</w:t>
      </w:r>
      <w:r w:rsidRPr="004D68CA">
        <w:rPr>
          <w:sz w:val="20"/>
          <w:szCs w:val="20"/>
        </w:rPr>
        <w:br/>
        <w:t>12. Согласие на обработку персональных данных _________________________________________________________ получено</w:t>
      </w:r>
    </w:p>
    <w:p w14:paraId="07449F8A" w14:textId="77777777" w:rsidR="009A69A7" w:rsidRPr="004D68CA" w:rsidRDefault="009A69A7" w:rsidP="009A69A7">
      <w:pPr>
        <w:pStyle w:val="formattext"/>
        <w:spacing w:before="0" w:beforeAutospacing="0" w:after="0" w:afterAutospacing="0"/>
        <w:jc w:val="both"/>
        <w:rPr>
          <w:sz w:val="20"/>
          <w:szCs w:val="20"/>
        </w:rPr>
      </w:pPr>
      <w:r w:rsidRPr="004D68CA">
        <w:rPr>
          <w:sz w:val="20"/>
          <w:szCs w:val="20"/>
        </w:rPr>
        <w:t>(Ф.И.О. представляемого к награждению)</w:t>
      </w:r>
    </w:p>
    <w:p w14:paraId="6EA92FC5" w14:textId="77777777" w:rsidR="009A69A7" w:rsidRPr="004D68CA" w:rsidRDefault="009A69A7" w:rsidP="009A69A7">
      <w:pPr>
        <w:pStyle w:val="formattext"/>
        <w:spacing w:before="0" w:beforeAutospacing="0" w:after="0" w:afterAutospacing="0"/>
        <w:jc w:val="both"/>
        <w:rPr>
          <w:sz w:val="20"/>
          <w:szCs w:val="20"/>
        </w:rPr>
      </w:pPr>
      <w:r w:rsidRPr="004D68CA">
        <w:rPr>
          <w:sz w:val="20"/>
          <w:szCs w:val="20"/>
        </w:rPr>
        <w:br/>
        <w:t>Достоверность указанных сведений подтверждаю:</w:t>
      </w:r>
      <w:r w:rsidRPr="004D68CA">
        <w:rPr>
          <w:sz w:val="20"/>
          <w:szCs w:val="20"/>
        </w:rPr>
        <w:br/>
      </w:r>
    </w:p>
    <w:p w14:paraId="6B9A9312" w14:textId="77777777" w:rsidR="009A69A7" w:rsidRPr="004D68CA" w:rsidRDefault="009A69A7" w:rsidP="009A69A7">
      <w:pPr>
        <w:pStyle w:val="formattext"/>
        <w:spacing w:before="0" w:beforeAutospacing="0" w:after="0" w:afterAutospacing="0"/>
        <w:jc w:val="both"/>
        <w:rPr>
          <w:sz w:val="20"/>
          <w:szCs w:val="20"/>
        </w:rPr>
      </w:pPr>
      <w:r w:rsidRPr="004D68CA">
        <w:rPr>
          <w:sz w:val="20"/>
          <w:szCs w:val="20"/>
        </w:rPr>
        <w:t>__________________________________________________________________</w:t>
      </w:r>
      <w:r w:rsidRPr="004D68CA">
        <w:rPr>
          <w:sz w:val="20"/>
          <w:szCs w:val="20"/>
        </w:rPr>
        <w:br/>
        <w:t xml:space="preserve">(наименование должности (фамилия, инициалы) руководителя организации </w:t>
      </w:r>
      <w:r w:rsidRPr="004D68CA">
        <w:rPr>
          <w:sz w:val="20"/>
          <w:szCs w:val="20"/>
        </w:rPr>
        <w:br/>
        <w:t xml:space="preserve">или руководителя кадрового подразделения организации) </w:t>
      </w:r>
      <w:r w:rsidRPr="004D68CA">
        <w:rPr>
          <w:sz w:val="20"/>
          <w:szCs w:val="20"/>
        </w:rPr>
        <w:br/>
      </w:r>
    </w:p>
    <w:p w14:paraId="24091925" w14:textId="77777777" w:rsidR="009A69A7" w:rsidRPr="004D68CA" w:rsidRDefault="009A69A7" w:rsidP="009A69A7">
      <w:pPr>
        <w:pStyle w:val="formattext"/>
        <w:spacing w:before="0" w:beforeAutospacing="0" w:after="0" w:afterAutospacing="0"/>
        <w:jc w:val="both"/>
        <w:rPr>
          <w:sz w:val="20"/>
          <w:szCs w:val="20"/>
        </w:rPr>
      </w:pPr>
    </w:p>
    <w:p w14:paraId="0C1660CF" w14:textId="77777777" w:rsidR="009A69A7" w:rsidRPr="004D68CA" w:rsidRDefault="009A69A7" w:rsidP="009A69A7">
      <w:pPr>
        <w:pStyle w:val="formattext"/>
        <w:spacing w:before="0" w:beforeAutospacing="0" w:after="0" w:afterAutospacing="0"/>
        <w:jc w:val="both"/>
        <w:rPr>
          <w:sz w:val="20"/>
          <w:szCs w:val="20"/>
        </w:rPr>
      </w:pPr>
      <w:r w:rsidRPr="004D68CA">
        <w:rPr>
          <w:sz w:val="20"/>
          <w:szCs w:val="20"/>
        </w:rPr>
        <w:t>«___»______20___/____________/</w:t>
      </w:r>
      <w:r w:rsidRPr="004D68CA">
        <w:rPr>
          <w:sz w:val="20"/>
          <w:szCs w:val="20"/>
        </w:rPr>
        <w:br/>
        <w:t xml:space="preserve">                                          (подпись)</w:t>
      </w:r>
    </w:p>
    <w:p w14:paraId="518C99CC" w14:textId="77777777" w:rsidR="009A69A7" w:rsidRPr="004D68CA" w:rsidRDefault="009A69A7" w:rsidP="009A69A7">
      <w:pPr>
        <w:jc w:val="both"/>
        <w:rPr>
          <w:sz w:val="20"/>
          <w:szCs w:val="20"/>
        </w:rPr>
      </w:pPr>
      <w:r w:rsidRPr="004D68CA">
        <w:rPr>
          <w:sz w:val="20"/>
          <w:szCs w:val="20"/>
        </w:rPr>
        <w:t>М.П.</w:t>
      </w:r>
    </w:p>
    <w:p w14:paraId="19F51495"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p>
    <w:p w14:paraId="6A235A10"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Приложение 3 </w:t>
      </w:r>
    </w:p>
    <w:p w14:paraId="69431205"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к Положению о звании «Почетный гражданин Куйбышевского муниципального района Новосибирской области» </w:t>
      </w:r>
    </w:p>
    <w:bookmarkEnd w:id="5"/>
    <w:p w14:paraId="4D172D78" w14:textId="77777777" w:rsidR="009A69A7" w:rsidRPr="004D68CA" w:rsidRDefault="009A69A7" w:rsidP="009A69A7">
      <w:pPr>
        <w:pStyle w:val="ConsPlusTitle"/>
        <w:widowControl/>
        <w:rPr>
          <w:rFonts w:ascii="Times New Roman" w:hAnsi="Times New Roman" w:cs="Times New Roman"/>
          <w:b w:val="0"/>
          <w:bCs w:val="0"/>
          <w:sz w:val="20"/>
          <w:szCs w:val="20"/>
        </w:rPr>
      </w:pPr>
    </w:p>
    <w:p w14:paraId="0D3844C4" w14:textId="77777777" w:rsidR="009A69A7" w:rsidRPr="004D68CA" w:rsidRDefault="009A69A7" w:rsidP="009A69A7">
      <w:pPr>
        <w:widowControl w:val="0"/>
        <w:tabs>
          <w:tab w:val="right" w:pos="10260"/>
        </w:tabs>
        <w:autoSpaceDE w:val="0"/>
        <w:autoSpaceDN w:val="0"/>
        <w:adjustRightInd w:val="0"/>
        <w:jc w:val="center"/>
        <w:rPr>
          <w:sz w:val="20"/>
          <w:szCs w:val="20"/>
        </w:rPr>
      </w:pPr>
      <w:r w:rsidRPr="004D68CA">
        <w:rPr>
          <w:sz w:val="20"/>
          <w:szCs w:val="20"/>
        </w:rPr>
        <w:t>Образец удостоверения</w:t>
      </w:r>
    </w:p>
    <w:p w14:paraId="42B2C375" w14:textId="77777777" w:rsidR="009A69A7" w:rsidRPr="004D68CA" w:rsidRDefault="009A69A7" w:rsidP="009A69A7">
      <w:pPr>
        <w:autoSpaceDE w:val="0"/>
        <w:autoSpaceDN w:val="0"/>
        <w:adjustRightInd w:val="0"/>
        <w:ind w:firstLine="540"/>
        <w:jc w:val="center"/>
        <w:outlineLvl w:val="0"/>
        <w:rPr>
          <w:sz w:val="20"/>
          <w:szCs w:val="20"/>
        </w:rPr>
      </w:pPr>
      <w:r w:rsidRPr="004D68CA">
        <w:rPr>
          <w:sz w:val="20"/>
          <w:szCs w:val="20"/>
        </w:rPr>
        <w:t>«Почетный гражданин Куйбышевского муниципального района Новосибирской области»</w:t>
      </w:r>
    </w:p>
    <w:p w14:paraId="5F013871" w14:textId="77777777" w:rsidR="009A69A7" w:rsidRPr="004D68CA" w:rsidRDefault="009A69A7" w:rsidP="009A69A7">
      <w:pPr>
        <w:autoSpaceDE w:val="0"/>
        <w:autoSpaceDN w:val="0"/>
        <w:adjustRightInd w:val="0"/>
        <w:jc w:val="both"/>
        <w:outlineLvl w:val="0"/>
        <w:rPr>
          <w:sz w:val="20"/>
          <w:szCs w:val="20"/>
        </w:rPr>
      </w:pPr>
    </w:p>
    <w:p w14:paraId="4CDF3831" w14:textId="77777777" w:rsidR="009A69A7" w:rsidRPr="004D68CA" w:rsidRDefault="009A69A7" w:rsidP="009A69A7">
      <w:pPr>
        <w:jc w:val="both"/>
        <w:rPr>
          <w:sz w:val="20"/>
          <w:szCs w:val="20"/>
        </w:rPr>
      </w:pPr>
    </w:p>
    <w:p w14:paraId="2A7B9448" w14:textId="77777777" w:rsidR="009A69A7" w:rsidRPr="004D68CA" w:rsidRDefault="009A69A7" w:rsidP="009A69A7">
      <w:pPr>
        <w:jc w:val="center"/>
        <w:rPr>
          <w:sz w:val="20"/>
          <w:szCs w:val="20"/>
        </w:rPr>
      </w:pPr>
      <w:r w:rsidRPr="004D68CA">
        <w:rPr>
          <w:noProof/>
          <w:sz w:val="20"/>
          <w:szCs w:val="20"/>
        </w:rPr>
        <w:drawing>
          <wp:inline distT="0" distB="0" distL="0" distR="0" wp14:anchorId="0BE8F959" wp14:editId="06057599">
            <wp:extent cx="5019101" cy="56110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35030" t="12714" r="36337" b="22368"/>
                    <a:stretch>
                      <a:fillRect/>
                    </a:stretch>
                  </pic:blipFill>
                  <pic:spPr bwMode="auto">
                    <a:xfrm>
                      <a:off x="0" y="0"/>
                      <a:ext cx="5056916" cy="5653293"/>
                    </a:xfrm>
                    <a:prstGeom prst="rect">
                      <a:avLst/>
                    </a:prstGeom>
                    <a:noFill/>
                    <a:ln>
                      <a:noFill/>
                    </a:ln>
                  </pic:spPr>
                </pic:pic>
              </a:graphicData>
            </a:graphic>
          </wp:inline>
        </w:drawing>
      </w:r>
    </w:p>
    <w:p w14:paraId="61F457E2"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p>
    <w:p w14:paraId="75DC6F1C"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p>
    <w:p w14:paraId="17482023" w14:textId="1A7D1F83"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Приложение 4 </w:t>
      </w:r>
    </w:p>
    <w:p w14:paraId="4505AE4A"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к Положению о звании «Почетный гражданин Куйбышевского муниципального района Новосибирской области» </w:t>
      </w:r>
    </w:p>
    <w:p w14:paraId="05FC22FB"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34D69F59"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28ABDA99" w14:textId="77777777" w:rsidR="009A69A7" w:rsidRPr="004D68CA" w:rsidRDefault="009A69A7" w:rsidP="009A69A7">
      <w:pPr>
        <w:autoSpaceDE w:val="0"/>
        <w:autoSpaceDN w:val="0"/>
        <w:adjustRightInd w:val="0"/>
        <w:jc w:val="center"/>
        <w:outlineLvl w:val="0"/>
        <w:rPr>
          <w:sz w:val="20"/>
          <w:szCs w:val="20"/>
        </w:rPr>
      </w:pPr>
      <w:r w:rsidRPr="004D68CA">
        <w:rPr>
          <w:sz w:val="20"/>
          <w:szCs w:val="20"/>
        </w:rPr>
        <w:t>Эскиз нагрудного знака</w:t>
      </w:r>
    </w:p>
    <w:p w14:paraId="63EDDB13" w14:textId="77777777" w:rsidR="009A69A7" w:rsidRPr="004D68CA" w:rsidRDefault="009A69A7" w:rsidP="009A69A7">
      <w:pPr>
        <w:autoSpaceDE w:val="0"/>
        <w:autoSpaceDN w:val="0"/>
        <w:adjustRightInd w:val="0"/>
        <w:ind w:firstLine="540"/>
        <w:jc w:val="center"/>
        <w:outlineLvl w:val="0"/>
        <w:rPr>
          <w:sz w:val="20"/>
          <w:szCs w:val="20"/>
        </w:rPr>
      </w:pPr>
      <w:r w:rsidRPr="004D68CA">
        <w:rPr>
          <w:sz w:val="20"/>
          <w:szCs w:val="20"/>
        </w:rPr>
        <w:t>«Почетный гражданин Куйбышевского муниципального района</w:t>
      </w:r>
    </w:p>
    <w:p w14:paraId="36FA4A49" w14:textId="77777777" w:rsidR="009A69A7" w:rsidRPr="004D68CA" w:rsidRDefault="009A69A7" w:rsidP="009A69A7">
      <w:pPr>
        <w:autoSpaceDE w:val="0"/>
        <w:autoSpaceDN w:val="0"/>
        <w:adjustRightInd w:val="0"/>
        <w:ind w:firstLine="540"/>
        <w:jc w:val="center"/>
        <w:outlineLvl w:val="0"/>
        <w:rPr>
          <w:sz w:val="20"/>
          <w:szCs w:val="20"/>
        </w:rPr>
      </w:pPr>
      <w:r w:rsidRPr="004D68CA">
        <w:rPr>
          <w:sz w:val="20"/>
          <w:szCs w:val="20"/>
        </w:rPr>
        <w:t>Новосибирской области»</w:t>
      </w:r>
    </w:p>
    <w:p w14:paraId="3B0098F4" w14:textId="77777777" w:rsidR="009A69A7" w:rsidRPr="004D68CA" w:rsidRDefault="009A69A7" w:rsidP="009A69A7">
      <w:pPr>
        <w:jc w:val="both"/>
        <w:rPr>
          <w:sz w:val="20"/>
          <w:szCs w:val="20"/>
        </w:rPr>
      </w:pPr>
      <w:bookmarkStart w:id="6" w:name="_Hlk59111876"/>
      <w:bookmarkEnd w:id="6"/>
    </w:p>
    <w:p w14:paraId="20F89897" w14:textId="77777777" w:rsidR="009A69A7" w:rsidRPr="004D68CA" w:rsidRDefault="009A69A7" w:rsidP="009A69A7">
      <w:pPr>
        <w:jc w:val="both"/>
        <w:rPr>
          <w:sz w:val="20"/>
          <w:szCs w:val="20"/>
        </w:rPr>
      </w:pPr>
    </w:p>
    <w:p w14:paraId="7C02AB6C" w14:textId="77777777" w:rsidR="009A69A7" w:rsidRPr="004D68CA" w:rsidRDefault="009A69A7" w:rsidP="009A69A7">
      <w:pPr>
        <w:jc w:val="both"/>
        <w:rPr>
          <w:sz w:val="20"/>
          <w:szCs w:val="20"/>
        </w:rPr>
      </w:pPr>
    </w:p>
    <w:p w14:paraId="0D7754E2" w14:textId="77777777" w:rsidR="009A69A7" w:rsidRPr="004D68CA" w:rsidRDefault="009A69A7" w:rsidP="009A69A7">
      <w:pPr>
        <w:jc w:val="center"/>
        <w:rPr>
          <w:noProof/>
          <w:sz w:val="20"/>
          <w:szCs w:val="20"/>
        </w:rPr>
      </w:pPr>
      <w:r w:rsidRPr="004D68CA">
        <w:rPr>
          <w:noProof/>
          <w:sz w:val="20"/>
          <w:szCs w:val="20"/>
        </w:rPr>
        <w:lastRenderedPageBreak/>
        <w:drawing>
          <wp:inline distT="0" distB="0" distL="0" distR="0" wp14:anchorId="717B3F96" wp14:editId="430F8696">
            <wp:extent cx="4759541" cy="37354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6788" t="14008" r="28856" b="24075"/>
                    <a:stretch>
                      <a:fillRect/>
                    </a:stretch>
                  </pic:blipFill>
                  <pic:spPr bwMode="auto">
                    <a:xfrm>
                      <a:off x="0" y="0"/>
                      <a:ext cx="4761774" cy="3737173"/>
                    </a:xfrm>
                    <a:prstGeom prst="rect">
                      <a:avLst/>
                    </a:prstGeom>
                    <a:noFill/>
                    <a:ln>
                      <a:noFill/>
                    </a:ln>
                  </pic:spPr>
                </pic:pic>
              </a:graphicData>
            </a:graphic>
          </wp:inline>
        </w:drawing>
      </w:r>
    </w:p>
    <w:p w14:paraId="36002550" w14:textId="77777777" w:rsidR="009A69A7" w:rsidRPr="004D68CA" w:rsidRDefault="009A69A7" w:rsidP="009A69A7">
      <w:pPr>
        <w:jc w:val="both"/>
        <w:rPr>
          <w:sz w:val="20"/>
          <w:szCs w:val="20"/>
        </w:rPr>
      </w:pPr>
    </w:p>
    <w:p w14:paraId="3F029F1E" w14:textId="77777777" w:rsidR="009A69A7" w:rsidRPr="004D68CA" w:rsidRDefault="009A69A7" w:rsidP="009A69A7">
      <w:pPr>
        <w:jc w:val="both"/>
        <w:rPr>
          <w:sz w:val="20"/>
          <w:szCs w:val="20"/>
        </w:rPr>
      </w:pPr>
    </w:p>
    <w:p w14:paraId="629F1212"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Приложение 2 </w:t>
      </w:r>
    </w:p>
    <w:p w14:paraId="0B852405"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 решению Совета депутатов Куйбышевского муниципального района Новосибирской области от 16.07.2021 № 8</w:t>
      </w:r>
    </w:p>
    <w:p w14:paraId="0DC38160" w14:textId="77777777" w:rsidR="009A69A7" w:rsidRPr="004D68CA" w:rsidRDefault="009A69A7" w:rsidP="009A69A7">
      <w:pPr>
        <w:pStyle w:val="ConsPlusTitle"/>
        <w:widowControl/>
        <w:ind w:left="5387"/>
        <w:jc w:val="center"/>
        <w:rPr>
          <w:rFonts w:ascii="Times New Roman" w:hAnsi="Times New Roman" w:cs="Times New Roman"/>
          <w:b w:val="0"/>
          <w:bCs w:val="0"/>
          <w:sz w:val="20"/>
          <w:szCs w:val="20"/>
        </w:rPr>
      </w:pPr>
    </w:p>
    <w:p w14:paraId="20470423" w14:textId="77777777" w:rsidR="009A69A7" w:rsidRPr="004D68CA" w:rsidRDefault="009A69A7" w:rsidP="009A69A7">
      <w:pPr>
        <w:autoSpaceDE w:val="0"/>
        <w:autoSpaceDN w:val="0"/>
        <w:adjustRightInd w:val="0"/>
        <w:jc w:val="center"/>
        <w:outlineLvl w:val="0"/>
        <w:rPr>
          <w:sz w:val="20"/>
          <w:szCs w:val="20"/>
        </w:rPr>
      </w:pPr>
      <w:r w:rsidRPr="004D68CA">
        <w:rPr>
          <w:sz w:val="20"/>
          <w:szCs w:val="20"/>
        </w:rPr>
        <w:t>Положение о комиссии по присвоению звания</w:t>
      </w:r>
    </w:p>
    <w:p w14:paraId="5F767866" w14:textId="77777777" w:rsidR="009A69A7" w:rsidRPr="004D68CA" w:rsidRDefault="009A69A7" w:rsidP="009A69A7">
      <w:pPr>
        <w:autoSpaceDE w:val="0"/>
        <w:autoSpaceDN w:val="0"/>
        <w:adjustRightInd w:val="0"/>
        <w:ind w:firstLine="540"/>
        <w:jc w:val="center"/>
        <w:outlineLvl w:val="0"/>
        <w:rPr>
          <w:sz w:val="20"/>
          <w:szCs w:val="20"/>
        </w:rPr>
      </w:pPr>
      <w:r w:rsidRPr="004D68CA">
        <w:rPr>
          <w:sz w:val="20"/>
          <w:szCs w:val="20"/>
        </w:rPr>
        <w:t>«Почетный гражданин Куйбышевского муниципального района Новосибирской области»</w:t>
      </w:r>
    </w:p>
    <w:p w14:paraId="5EF5B80B" w14:textId="77777777" w:rsidR="009A69A7" w:rsidRPr="004D68CA" w:rsidRDefault="009A69A7" w:rsidP="009A69A7">
      <w:pPr>
        <w:autoSpaceDE w:val="0"/>
        <w:autoSpaceDN w:val="0"/>
        <w:adjustRightInd w:val="0"/>
        <w:ind w:firstLine="540"/>
        <w:jc w:val="center"/>
        <w:outlineLvl w:val="0"/>
        <w:rPr>
          <w:sz w:val="20"/>
          <w:szCs w:val="20"/>
        </w:rPr>
      </w:pPr>
    </w:p>
    <w:p w14:paraId="13A279C8"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t>1. Комиссия по присвоению звания «Почетный гражданин Куйбышевского муниципального района Новосибирской области» (далее - комиссия) создается решением Совета депутатов Куйбышевского муниципального района Новосибирской области из представителей Совета депутатов Куйбышевского муниципального района Новосибирской области - 3 человека, представителей администрации Куйбышевского муниципального района Новосибирской области - 5 человек, представителей Куйбышевского районного Совета ветеранов-пенсионеров войны, труда, военной службы и правоохранительных органов - 1 человек, представителей местной общественной организации Куйбышевского района Новосибирской области по поддержки женских инициатив «Совет женщин» - 1 человек, Глав сельских поселений Куйбышевского муниципального района Новосибирской области – 1 человек.</w:t>
      </w:r>
    </w:p>
    <w:p w14:paraId="5B26A3D4"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t xml:space="preserve">2. В заседании комиссии имеют право принимать участие Глава Куйбышевского муниципального района Новосибирской области и председатель Совета депутатов </w:t>
      </w:r>
      <w:bookmarkStart w:id="7" w:name="_Hlk59109983"/>
      <w:r w:rsidRPr="004D68CA">
        <w:rPr>
          <w:sz w:val="20"/>
          <w:szCs w:val="20"/>
        </w:rPr>
        <w:t>Куйбышевского муниципального района Новосибирской области</w:t>
      </w:r>
      <w:bookmarkEnd w:id="7"/>
      <w:r w:rsidRPr="004D68CA">
        <w:rPr>
          <w:sz w:val="20"/>
          <w:szCs w:val="20"/>
        </w:rPr>
        <w:t>.</w:t>
      </w:r>
    </w:p>
    <w:p w14:paraId="7467E25D"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t>3. Комиссия состоит из председателя и иных членов комиссии.</w:t>
      </w:r>
    </w:p>
    <w:p w14:paraId="50640EA2"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t>4. Председатель комиссии избирается на заседании комиссии большинством голосов членов комиссии.</w:t>
      </w:r>
    </w:p>
    <w:p w14:paraId="299238A4"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t>5. Председатель комиссии осуществляет общее руководство работой комиссии, утверждает повестку дня, проводит заседание, распределяет обязанности между членами комиссии, подписывает решение и протокол заседания комиссии.</w:t>
      </w:r>
    </w:p>
    <w:p w14:paraId="6993B29C"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t>6. Секретарем комиссии является сотрудник управления делами администрации Куйбышевского муниципального района Новосибирской области, закрепленный за Советом депутатов Куйбышевского муниципального района Новосибирской области в соответствии с должностной инструкцией. Секретарь комиссии не является членом комиссии.</w:t>
      </w:r>
    </w:p>
    <w:p w14:paraId="6237EC01"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t>Секретарь комиссии ведет протокол заседания комиссии, организует учет поступивших в комиссию документов, приглашает членов комиссии на ее заседание.</w:t>
      </w:r>
    </w:p>
    <w:p w14:paraId="1665BA55" w14:textId="77777777" w:rsidR="009A69A7" w:rsidRPr="004D68CA" w:rsidRDefault="009A69A7" w:rsidP="009A69A7">
      <w:pPr>
        <w:pStyle w:val="ConsPlusTitle"/>
        <w:ind w:firstLine="709"/>
        <w:jc w:val="both"/>
        <w:rPr>
          <w:rFonts w:ascii="Times New Roman" w:hAnsi="Times New Roman" w:cs="Times New Roman"/>
          <w:b w:val="0"/>
          <w:bCs w:val="0"/>
          <w:sz w:val="20"/>
          <w:szCs w:val="20"/>
        </w:rPr>
      </w:pPr>
      <w:r w:rsidRPr="004D68CA">
        <w:rPr>
          <w:rFonts w:ascii="Times New Roman" w:hAnsi="Times New Roman" w:cs="Times New Roman"/>
          <w:b w:val="0"/>
          <w:bCs w:val="0"/>
          <w:sz w:val="20"/>
          <w:szCs w:val="20"/>
        </w:rPr>
        <w:t>7. Заседание комиссии назначается председателем комиссии по мере поступления документов, предусмотренных пунктом 5 раздела 2 Положения о звании «Почетный гражданин Куйбышевского муниципального района Новосибирской области».</w:t>
      </w:r>
    </w:p>
    <w:p w14:paraId="57AA0BCB" w14:textId="77777777" w:rsidR="009A69A7" w:rsidRPr="004D68CA" w:rsidRDefault="009A69A7" w:rsidP="009A69A7">
      <w:pPr>
        <w:autoSpaceDE w:val="0"/>
        <w:autoSpaceDN w:val="0"/>
        <w:adjustRightInd w:val="0"/>
        <w:ind w:firstLine="540"/>
        <w:jc w:val="both"/>
        <w:outlineLvl w:val="0"/>
        <w:rPr>
          <w:sz w:val="20"/>
          <w:szCs w:val="20"/>
        </w:rPr>
      </w:pPr>
    </w:p>
    <w:p w14:paraId="31935E70"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lastRenderedPageBreak/>
        <w:t>8. Заседание комиссии считается правомочным, если на нем присутствует не менее двух третей от общего числа членов комиссии. Решения комиссии принимаются большинством голосов членов комиссии, присутствующих на заседании.</w:t>
      </w:r>
    </w:p>
    <w:p w14:paraId="7D9AB38B"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t>9. Комиссия рассматривает документы, поступившие в комиссию, в течение двадцати рабочих дней со дня их поступления, принимает по ним решение и направляет его в Совет депутатов Куйбышевского муниципального района Новосибирской области и Главе Куйбышевского муниципального района Новосибирской области.</w:t>
      </w:r>
    </w:p>
    <w:p w14:paraId="32E6D8ED" w14:textId="77777777" w:rsidR="009A69A7" w:rsidRPr="004D68CA" w:rsidRDefault="009A69A7" w:rsidP="009A69A7">
      <w:pPr>
        <w:autoSpaceDE w:val="0"/>
        <w:autoSpaceDN w:val="0"/>
        <w:adjustRightInd w:val="0"/>
        <w:ind w:firstLine="540"/>
        <w:jc w:val="both"/>
        <w:outlineLvl w:val="0"/>
        <w:rPr>
          <w:sz w:val="20"/>
          <w:szCs w:val="20"/>
        </w:rPr>
      </w:pPr>
      <w:r w:rsidRPr="004D68CA">
        <w:rPr>
          <w:sz w:val="20"/>
          <w:szCs w:val="20"/>
        </w:rPr>
        <w:t>10. Организационно-техническое обеспечение работы комиссии осуществляет администрация Куйбышевского муниципального района Новосибирской области.</w:t>
      </w:r>
    </w:p>
    <w:p w14:paraId="5D1CD8A2" w14:textId="77777777" w:rsidR="009A69A7" w:rsidRPr="004D68CA" w:rsidRDefault="009A69A7" w:rsidP="009A69A7">
      <w:pPr>
        <w:pStyle w:val="ConsPlusTitle"/>
        <w:widowControl/>
        <w:rPr>
          <w:rFonts w:ascii="Times New Roman" w:hAnsi="Times New Roman" w:cs="Times New Roman"/>
          <w:b w:val="0"/>
          <w:bCs w:val="0"/>
          <w:sz w:val="20"/>
          <w:szCs w:val="20"/>
        </w:rPr>
      </w:pPr>
    </w:p>
    <w:p w14:paraId="0B619A61" w14:textId="53EE890B" w:rsidR="009A69A7" w:rsidRPr="004D68CA" w:rsidRDefault="009A69A7" w:rsidP="009A69A7">
      <w:pPr>
        <w:pStyle w:val="ConsPlusTitle"/>
        <w:widowControl/>
        <w:rPr>
          <w:rFonts w:ascii="Times New Roman" w:hAnsi="Times New Roman" w:cs="Times New Roman"/>
          <w:b w:val="0"/>
          <w:bCs w:val="0"/>
          <w:sz w:val="20"/>
          <w:szCs w:val="20"/>
        </w:rPr>
      </w:pPr>
    </w:p>
    <w:p w14:paraId="3A6C3097"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СОВЕТ ДЕПУТАТОВ</w:t>
      </w:r>
    </w:p>
    <w:p w14:paraId="6390D0EB"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w:t>
      </w:r>
    </w:p>
    <w:p w14:paraId="45ABACD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НОВОСИБИРСКОЙ ОБЛАСТИ </w:t>
      </w:r>
    </w:p>
    <w:p w14:paraId="6611F23E"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ЧЕТВЕРТОГО СОЗЫВА</w:t>
      </w:r>
    </w:p>
    <w:p w14:paraId="59871B5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2F302116"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РЕШЕНИЕ</w:t>
      </w:r>
    </w:p>
    <w:p w14:paraId="64720BFA"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восьмой сессии</w:t>
      </w:r>
    </w:p>
    <w:p w14:paraId="06425E80"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3B2FFE76"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16.07.2021 г.  № 9</w:t>
      </w:r>
    </w:p>
    <w:p w14:paraId="3B41C3EB" w14:textId="77777777" w:rsidR="009A69A7" w:rsidRPr="004D68CA" w:rsidRDefault="009A69A7" w:rsidP="009A69A7">
      <w:pPr>
        <w:rPr>
          <w:sz w:val="20"/>
          <w:szCs w:val="20"/>
          <w:u w:val="single"/>
        </w:rPr>
      </w:pPr>
      <w:r w:rsidRPr="004D68CA">
        <w:rPr>
          <w:sz w:val="20"/>
          <w:szCs w:val="20"/>
        </w:rPr>
        <w:t xml:space="preserve">                                                                                             </w:t>
      </w:r>
    </w:p>
    <w:p w14:paraId="6505DA0C" w14:textId="77777777" w:rsidR="009A69A7" w:rsidRPr="004D68CA" w:rsidRDefault="009A69A7" w:rsidP="009A69A7">
      <w:pPr>
        <w:jc w:val="center"/>
        <w:rPr>
          <w:sz w:val="20"/>
          <w:szCs w:val="20"/>
        </w:rPr>
      </w:pPr>
      <w:r w:rsidRPr="004D68CA">
        <w:rPr>
          <w:sz w:val="20"/>
          <w:szCs w:val="20"/>
        </w:rPr>
        <w:t xml:space="preserve">Об утверждении состава комиссии по присвоению звания «Почетный гражданин Куйбышевского муниципального района </w:t>
      </w:r>
    </w:p>
    <w:p w14:paraId="2C8AE9BC" w14:textId="77777777" w:rsidR="009A69A7" w:rsidRPr="004D68CA" w:rsidRDefault="009A69A7" w:rsidP="009A69A7">
      <w:pPr>
        <w:jc w:val="center"/>
        <w:rPr>
          <w:sz w:val="20"/>
          <w:szCs w:val="20"/>
        </w:rPr>
      </w:pPr>
      <w:r w:rsidRPr="004D68CA">
        <w:rPr>
          <w:sz w:val="20"/>
          <w:szCs w:val="20"/>
        </w:rPr>
        <w:t>Новосибирской области»</w:t>
      </w:r>
    </w:p>
    <w:p w14:paraId="68358FEF" w14:textId="77777777" w:rsidR="009A69A7" w:rsidRPr="004D68CA" w:rsidRDefault="009A69A7" w:rsidP="009A69A7">
      <w:pPr>
        <w:jc w:val="both"/>
        <w:rPr>
          <w:sz w:val="20"/>
          <w:szCs w:val="20"/>
        </w:rPr>
      </w:pPr>
    </w:p>
    <w:p w14:paraId="69DFBE54" w14:textId="77777777" w:rsidR="009A69A7" w:rsidRPr="004D68CA" w:rsidRDefault="009A69A7" w:rsidP="009A69A7">
      <w:pPr>
        <w:jc w:val="both"/>
        <w:rPr>
          <w:sz w:val="20"/>
          <w:szCs w:val="20"/>
        </w:rPr>
      </w:pPr>
    </w:p>
    <w:p w14:paraId="47959C0B" w14:textId="77777777" w:rsidR="009A69A7" w:rsidRPr="004D68CA" w:rsidRDefault="009A69A7" w:rsidP="009A69A7">
      <w:pPr>
        <w:ind w:firstLine="709"/>
        <w:jc w:val="both"/>
        <w:rPr>
          <w:sz w:val="20"/>
          <w:szCs w:val="20"/>
        </w:rPr>
      </w:pPr>
      <w:r w:rsidRPr="004D68CA">
        <w:rPr>
          <w:sz w:val="20"/>
          <w:szCs w:val="20"/>
        </w:rPr>
        <w:t>В соответствии с Положением о комиссии по присвоению звания «Почетный гражданин Куйбышевского муниципального района Новосибирской области», утвержденной решением 8 сессии Совет депутатов Куйбышевского муниципального района Новосибирской области от 16.07.2021 № 8, Совет депутатов Куйбышевского муниципального района Новосибирской области</w:t>
      </w:r>
    </w:p>
    <w:p w14:paraId="519031AE" w14:textId="77777777" w:rsidR="009A69A7" w:rsidRPr="004D68CA" w:rsidRDefault="009A69A7" w:rsidP="009A69A7">
      <w:pPr>
        <w:jc w:val="both"/>
        <w:outlineLvl w:val="0"/>
        <w:rPr>
          <w:sz w:val="20"/>
          <w:szCs w:val="20"/>
        </w:rPr>
      </w:pPr>
      <w:r w:rsidRPr="004D68CA">
        <w:rPr>
          <w:sz w:val="20"/>
          <w:szCs w:val="20"/>
        </w:rPr>
        <w:t xml:space="preserve">    РЕШИЛ:</w:t>
      </w:r>
    </w:p>
    <w:p w14:paraId="23CEB854" w14:textId="77777777" w:rsidR="009A69A7" w:rsidRPr="004D68CA" w:rsidRDefault="009A69A7" w:rsidP="009A69A7">
      <w:pPr>
        <w:numPr>
          <w:ilvl w:val="0"/>
          <w:numId w:val="32"/>
        </w:numPr>
        <w:tabs>
          <w:tab w:val="clear" w:pos="960"/>
          <w:tab w:val="num" w:pos="0"/>
        </w:tabs>
        <w:ind w:left="0" w:firstLine="360"/>
        <w:jc w:val="both"/>
        <w:rPr>
          <w:sz w:val="20"/>
          <w:szCs w:val="20"/>
        </w:rPr>
      </w:pPr>
      <w:r w:rsidRPr="004D68CA">
        <w:rPr>
          <w:sz w:val="20"/>
          <w:szCs w:val="20"/>
        </w:rPr>
        <w:t>Утвердить состав комиссии по присвоению звания «Почетный гражданин Куйбышевского муниципального района Новосибирской области».</w:t>
      </w:r>
    </w:p>
    <w:p w14:paraId="4C82395E" w14:textId="77777777" w:rsidR="009A69A7" w:rsidRPr="004D68CA" w:rsidRDefault="009A69A7" w:rsidP="009A69A7">
      <w:pPr>
        <w:numPr>
          <w:ilvl w:val="0"/>
          <w:numId w:val="32"/>
        </w:numPr>
        <w:tabs>
          <w:tab w:val="clear" w:pos="960"/>
          <w:tab w:val="num" w:pos="720"/>
        </w:tabs>
        <w:ind w:left="0" w:firstLine="360"/>
        <w:jc w:val="both"/>
        <w:rPr>
          <w:sz w:val="20"/>
          <w:szCs w:val="20"/>
        </w:rPr>
      </w:pPr>
      <w:r w:rsidRPr="004D68CA">
        <w:rPr>
          <w:sz w:val="20"/>
          <w:szCs w:val="20"/>
        </w:rPr>
        <w:t xml:space="preserve"> Настоящее решение вступает в силу с момента его принятия.</w:t>
      </w:r>
    </w:p>
    <w:p w14:paraId="70A214D2" w14:textId="77777777" w:rsidR="009A69A7" w:rsidRPr="004D68CA" w:rsidRDefault="009A69A7" w:rsidP="009A69A7">
      <w:pPr>
        <w:rPr>
          <w:sz w:val="20"/>
          <w:szCs w:val="20"/>
        </w:rPr>
      </w:pPr>
    </w:p>
    <w:p w14:paraId="1505BC32" w14:textId="77777777" w:rsidR="009A69A7" w:rsidRPr="004D68CA" w:rsidRDefault="009A69A7" w:rsidP="009A69A7">
      <w:pPr>
        <w:rPr>
          <w:sz w:val="20"/>
          <w:szCs w:val="20"/>
        </w:rPr>
      </w:pPr>
      <w:r w:rsidRPr="004D68CA">
        <w:rPr>
          <w:sz w:val="20"/>
          <w:szCs w:val="20"/>
        </w:rPr>
        <w:t xml:space="preserve">Председатель Совета депутатов Куйбышевского </w:t>
      </w:r>
    </w:p>
    <w:p w14:paraId="1811800A" w14:textId="073F38C2" w:rsidR="009A69A7" w:rsidRPr="004D68CA" w:rsidRDefault="009A69A7" w:rsidP="009A69A7">
      <w:pPr>
        <w:rPr>
          <w:sz w:val="20"/>
          <w:szCs w:val="20"/>
        </w:rPr>
      </w:pPr>
      <w:r w:rsidRPr="004D68CA">
        <w:rPr>
          <w:sz w:val="20"/>
          <w:szCs w:val="20"/>
        </w:rPr>
        <w:t xml:space="preserve">муниципального района Новосибирской области                                                                                       Р.В. Булюктов                                         </w:t>
      </w:r>
    </w:p>
    <w:p w14:paraId="5F7B8324" w14:textId="77777777" w:rsidR="009A69A7" w:rsidRPr="004D68CA" w:rsidRDefault="009A69A7" w:rsidP="009A69A7">
      <w:pPr>
        <w:rPr>
          <w:sz w:val="20"/>
          <w:szCs w:val="20"/>
        </w:rPr>
      </w:pPr>
    </w:p>
    <w:p w14:paraId="2062D65E" w14:textId="77777777" w:rsidR="009A69A7" w:rsidRPr="004D68CA" w:rsidRDefault="009A69A7" w:rsidP="009A69A7">
      <w:pPr>
        <w:jc w:val="both"/>
        <w:rPr>
          <w:rFonts w:eastAsia="Calibri"/>
          <w:sz w:val="20"/>
          <w:szCs w:val="20"/>
          <w:lang w:eastAsia="en-US"/>
        </w:rPr>
      </w:pPr>
      <w:r w:rsidRPr="004D68CA">
        <w:rPr>
          <w:rFonts w:eastAsia="Calibri"/>
          <w:sz w:val="20"/>
          <w:szCs w:val="20"/>
          <w:lang w:eastAsia="en-US"/>
        </w:rPr>
        <w:t xml:space="preserve">Глава Куйбышевского муниципального </w:t>
      </w:r>
    </w:p>
    <w:p w14:paraId="0AC6A945" w14:textId="48952F67" w:rsidR="009A69A7" w:rsidRPr="004D68CA" w:rsidRDefault="009A69A7" w:rsidP="009A69A7">
      <w:pPr>
        <w:jc w:val="both"/>
        <w:rPr>
          <w:rFonts w:eastAsia="Calibri"/>
          <w:sz w:val="20"/>
          <w:szCs w:val="20"/>
          <w:lang w:eastAsia="en-US"/>
        </w:rPr>
      </w:pPr>
      <w:r w:rsidRPr="004D68CA">
        <w:rPr>
          <w:rFonts w:eastAsia="Calibri"/>
          <w:sz w:val="20"/>
          <w:szCs w:val="20"/>
          <w:lang w:eastAsia="en-US"/>
        </w:rPr>
        <w:t>района Новосибирской области</w:t>
      </w:r>
      <w:r w:rsidRPr="004D68CA">
        <w:rPr>
          <w:rFonts w:eastAsia="Calibri"/>
          <w:sz w:val="20"/>
          <w:szCs w:val="20"/>
          <w:lang w:eastAsia="en-US"/>
        </w:rPr>
        <w:tab/>
        <w:t xml:space="preserve">                                                                                                                  О.В. Караваев</w:t>
      </w:r>
    </w:p>
    <w:p w14:paraId="37BB8CC5" w14:textId="77777777" w:rsidR="009A69A7" w:rsidRPr="004D68CA" w:rsidRDefault="009A69A7" w:rsidP="009A69A7">
      <w:pPr>
        <w:rPr>
          <w:sz w:val="20"/>
          <w:szCs w:val="20"/>
        </w:rPr>
      </w:pPr>
    </w:p>
    <w:p w14:paraId="31143C02" w14:textId="77777777" w:rsidR="009A69A7" w:rsidRPr="004D68CA" w:rsidRDefault="009A69A7" w:rsidP="009A69A7">
      <w:pPr>
        <w:ind w:left="5103"/>
        <w:jc w:val="center"/>
        <w:rPr>
          <w:sz w:val="20"/>
          <w:szCs w:val="20"/>
        </w:rPr>
      </w:pPr>
      <w:r w:rsidRPr="004D68CA">
        <w:rPr>
          <w:sz w:val="20"/>
          <w:szCs w:val="20"/>
        </w:rPr>
        <w:t>Утверждено</w:t>
      </w:r>
    </w:p>
    <w:p w14:paraId="704ED56A" w14:textId="1E4868C6" w:rsidR="009A69A7" w:rsidRPr="004D68CA" w:rsidRDefault="009A69A7" w:rsidP="009A69A7">
      <w:pPr>
        <w:ind w:left="5103"/>
        <w:jc w:val="center"/>
        <w:rPr>
          <w:sz w:val="20"/>
          <w:szCs w:val="20"/>
        </w:rPr>
      </w:pPr>
      <w:r w:rsidRPr="004D68CA">
        <w:rPr>
          <w:sz w:val="20"/>
          <w:szCs w:val="20"/>
        </w:rPr>
        <w:t>Решением восьмой сессии Совета депутатов Куйбышевского муниципального района</w:t>
      </w:r>
    </w:p>
    <w:p w14:paraId="1B5E48A8" w14:textId="77777777" w:rsidR="009A69A7" w:rsidRPr="004D68CA" w:rsidRDefault="009A69A7" w:rsidP="009A69A7">
      <w:pPr>
        <w:ind w:left="5103"/>
        <w:jc w:val="center"/>
        <w:rPr>
          <w:sz w:val="20"/>
          <w:szCs w:val="20"/>
        </w:rPr>
      </w:pPr>
      <w:r w:rsidRPr="004D68CA">
        <w:rPr>
          <w:sz w:val="20"/>
          <w:szCs w:val="20"/>
        </w:rPr>
        <w:t>Новосибирской области четвертого созыва</w:t>
      </w:r>
    </w:p>
    <w:p w14:paraId="0B162655" w14:textId="77777777" w:rsidR="009A69A7" w:rsidRPr="004D68CA" w:rsidRDefault="009A69A7" w:rsidP="009A69A7">
      <w:pPr>
        <w:ind w:left="5103"/>
        <w:jc w:val="center"/>
        <w:rPr>
          <w:sz w:val="20"/>
          <w:szCs w:val="20"/>
        </w:rPr>
      </w:pPr>
      <w:r w:rsidRPr="004D68CA">
        <w:rPr>
          <w:sz w:val="20"/>
          <w:szCs w:val="20"/>
        </w:rPr>
        <w:t>От 16.07.2021 № 9</w:t>
      </w:r>
    </w:p>
    <w:p w14:paraId="22DFD56E" w14:textId="77777777" w:rsidR="009A69A7" w:rsidRPr="004D68CA" w:rsidRDefault="009A69A7" w:rsidP="009A69A7">
      <w:pPr>
        <w:rPr>
          <w:sz w:val="20"/>
          <w:szCs w:val="20"/>
        </w:rPr>
      </w:pPr>
    </w:p>
    <w:p w14:paraId="000BA6EB" w14:textId="77777777" w:rsidR="009A69A7" w:rsidRPr="004D68CA" w:rsidRDefault="009A69A7" w:rsidP="009A69A7">
      <w:pPr>
        <w:jc w:val="center"/>
        <w:rPr>
          <w:sz w:val="20"/>
          <w:szCs w:val="20"/>
        </w:rPr>
      </w:pPr>
      <w:r w:rsidRPr="004D68CA">
        <w:rPr>
          <w:sz w:val="20"/>
          <w:szCs w:val="20"/>
        </w:rPr>
        <w:t>Состав</w:t>
      </w:r>
    </w:p>
    <w:p w14:paraId="5A0F438F" w14:textId="77777777" w:rsidR="009A69A7" w:rsidRPr="004D68CA" w:rsidRDefault="009A69A7" w:rsidP="009A69A7">
      <w:pPr>
        <w:jc w:val="center"/>
        <w:rPr>
          <w:sz w:val="20"/>
          <w:szCs w:val="20"/>
        </w:rPr>
      </w:pPr>
      <w:r w:rsidRPr="004D68CA">
        <w:rPr>
          <w:sz w:val="20"/>
          <w:szCs w:val="20"/>
        </w:rPr>
        <w:t xml:space="preserve"> комиссии по присвоению звания «Почетный гражданин Куйбышевского муниципального района Новосибирской области»</w:t>
      </w:r>
    </w:p>
    <w:p w14:paraId="169FBC04" w14:textId="77777777" w:rsidR="009A69A7" w:rsidRPr="004D68CA" w:rsidRDefault="009A69A7" w:rsidP="009A69A7">
      <w:pPr>
        <w:ind w:left="720"/>
        <w:jc w:val="both"/>
        <w:rPr>
          <w:sz w:val="20"/>
          <w:szCs w:val="20"/>
        </w:rPr>
      </w:pPr>
    </w:p>
    <w:tbl>
      <w:tblPr>
        <w:tblW w:w="0" w:type="auto"/>
        <w:tblInd w:w="250" w:type="dxa"/>
        <w:tblLook w:val="04A0" w:firstRow="1" w:lastRow="0" w:firstColumn="1" w:lastColumn="0" w:noHBand="0" w:noVBand="1"/>
      </w:tblPr>
      <w:tblGrid>
        <w:gridCol w:w="3959"/>
        <w:gridCol w:w="310"/>
        <w:gridCol w:w="5052"/>
      </w:tblGrid>
      <w:tr w:rsidR="009A69A7" w:rsidRPr="004D68CA" w14:paraId="7111566C" w14:textId="77777777" w:rsidTr="009A69A7">
        <w:tc>
          <w:tcPr>
            <w:tcW w:w="3959" w:type="dxa"/>
            <w:shd w:val="clear" w:color="auto" w:fill="auto"/>
          </w:tcPr>
          <w:p w14:paraId="08FC9842" w14:textId="77777777" w:rsidR="009A69A7" w:rsidRPr="004D68CA" w:rsidRDefault="009A69A7" w:rsidP="009A69A7">
            <w:pPr>
              <w:jc w:val="both"/>
              <w:rPr>
                <w:sz w:val="20"/>
                <w:szCs w:val="20"/>
              </w:rPr>
            </w:pPr>
            <w:r w:rsidRPr="004D68CA">
              <w:rPr>
                <w:sz w:val="20"/>
                <w:szCs w:val="20"/>
              </w:rPr>
              <w:t>Апонасенко Владимир Васильевич</w:t>
            </w:r>
          </w:p>
        </w:tc>
        <w:tc>
          <w:tcPr>
            <w:tcW w:w="310" w:type="dxa"/>
            <w:shd w:val="clear" w:color="auto" w:fill="auto"/>
          </w:tcPr>
          <w:p w14:paraId="5D69D54C"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40289CBA" w14:textId="77777777" w:rsidR="009A69A7" w:rsidRPr="004D68CA" w:rsidRDefault="009A69A7" w:rsidP="009A69A7">
            <w:pPr>
              <w:jc w:val="both"/>
              <w:rPr>
                <w:sz w:val="20"/>
                <w:szCs w:val="20"/>
              </w:rPr>
            </w:pPr>
            <w:r w:rsidRPr="004D68CA">
              <w:rPr>
                <w:sz w:val="20"/>
                <w:szCs w:val="20"/>
              </w:rPr>
              <w:t>депутат по одномандатному избирательному округу № 17 Совета депутатов Куйбышевского муниципального района Новосибирский области;</w:t>
            </w:r>
          </w:p>
        </w:tc>
      </w:tr>
      <w:tr w:rsidR="009A69A7" w:rsidRPr="004D68CA" w14:paraId="57D9EA67" w14:textId="77777777" w:rsidTr="009A69A7">
        <w:tc>
          <w:tcPr>
            <w:tcW w:w="3959" w:type="dxa"/>
            <w:shd w:val="clear" w:color="auto" w:fill="auto"/>
          </w:tcPr>
          <w:p w14:paraId="412D58AF" w14:textId="77777777" w:rsidR="009A69A7" w:rsidRPr="004D68CA" w:rsidRDefault="009A69A7" w:rsidP="009A69A7">
            <w:pPr>
              <w:jc w:val="both"/>
              <w:rPr>
                <w:sz w:val="20"/>
                <w:szCs w:val="20"/>
              </w:rPr>
            </w:pPr>
            <w:r w:rsidRPr="004D68CA">
              <w:rPr>
                <w:sz w:val="20"/>
                <w:szCs w:val="20"/>
              </w:rPr>
              <w:t>Апарин Владимир Николаевич</w:t>
            </w:r>
          </w:p>
        </w:tc>
        <w:tc>
          <w:tcPr>
            <w:tcW w:w="310" w:type="dxa"/>
            <w:shd w:val="clear" w:color="auto" w:fill="auto"/>
          </w:tcPr>
          <w:p w14:paraId="03AFF756"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10B055D8" w14:textId="77777777" w:rsidR="009A69A7" w:rsidRPr="004D68CA" w:rsidRDefault="009A69A7" w:rsidP="009A69A7">
            <w:pPr>
              <w:jc w:val="both"/>
              <w:rPr>
                <w:sz w:val="20"/>
                <w:szCs w:val="20"/>
              </w:rPr>
            </w:pPr>
            <w:r w:rsidRPr="004D68CA">
              <w:rPr>
                <w:sz w:val="20"/>
                <w:szCs w:val="20"/>
              </w:rPr>
              <w:t>председатель Куйбышевского районного Совета ветеранов-пенсионеров войны, труда, военной службы и правоохранительных органов;</w:t>
            </w:r>
          </w:p>
        </w:tc>
      </w:tr>
      <w:tr w:rsidR="009A69A7" w:rsidRPr="004D68CA" w14:paraId="1DA31C34" w14:textId="77777777" w:rsidTr="009A69A7">
        <w:tc>
          <w:tcPr>
            <w:tcW w:w="3959" w:type="dxa"/>
            <w:shd w:val="clear" w:color="auto" w:fill="auto"/>
          </w:tcPr>
          <w:p w14:paraId="5E024E54" w14:textId="77777777" w:rsidR="009A69A7" w:rsidRPr="004D68CA" w:rsidRDefault="009A69A7" w:rsidP="009A69A7">
            <w:pPr>
              <w:jc w:val="both"/>
              <w:rPr>
                <w:sz w:val="20"/>
                <w:szCs w:val="20"/>
              </w:rPr>
            </w:pPr>
            <w:r w:rsidRPr="004D68CA">
              <w:rPr>
                <w:sz w:val="20"/>
                <w:szCs w:val="20"/>
              </w:rPr>
              <w:t>Зарембо Сергей Станиславович</w:t>
            </w:r>
          </w:p>
        </w:tc>
        <w:tc>
          <w:tcPr>
            <w:tcW w:w="310" w:type="dxa"/>
            <w:shd w:val="clear" w:color="auto" w:fill="auto"/>
          </w:tcPr>
          <w:p w14:paraId="1983CF59"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70B65335" w14:textId="77777777" w:rsidR="009A69A7" w:rsidRPr="004D68CA" w:rsidRDefault="009A69A7" w:rsidP="009A69A7">
            <w:pPr>
              <w:jc w:val="both"/>
              <w:rPr>
                <w:sz w:val="20"/>
                <w:szCs w:val="20"/>
              </w:rPr>
            </w:pPr>
            <w:r w:rsidRPr="004D68CA">
              <w:rPr>
                <w:sz w:val="20"/>
                <w:szCs w:val="20"/>
              </w:rPr>
              <w:t>депутат по единому избирательному округу Совета депутатов Куйбышевского муниципального района Новосибирский области;</w:t>
            </w:r>
          </w:p>
        </w:tc>
      </w:tr>
      <w:tr w:rsidR="009A69A7" w:rsidRPr="004D68CA" w14:paraId="0128B9E0" w14:textId="77777777" w:rsidTr="009A69A7">
        <w:tc>
          <w:tcPr>
            <w:tcW w:w="3959" w:type="dxa"/>
            <w:shd w:val="clear" w:color="auto" w:fill="auto"/>
          </w:tcPr>
          <w:p w14:paraId="157DCBCA" w14:textId="77777777" w:rsidR="009A69A7" w:rsidRPr="004D68CA" w:rsidRDefault="009A69A7" w:rsidP="009A69A7">
            <w:pPr>
              <w:jc w:val="both"/>
              <w:rPr>
                <w:sz w:val="20"/>
                <w:szCs w:val="20"/>
              </w:rPr>
            </w:pPr>
            <w:r w:rsidRPr="004D68CA">
              <w:rPr>
                <w:sz w:val="20"/>
                <w:szCs w:val="20"/>
              </w:rPr>
              <w:t>Колганова Наталья Владимировна</w:t>
            </w:r>
          </w:p>
        </w:tc>
        <w:tc>
          <w:tcPr>
            <w:tcW w:w="310" w:type="dxa"/>
            <w:shd w:val="clear" w:color="auto" w:fill="auto"/>
          </w:tcPr>
          <w:p w14:paraId="15FFB025"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0D1531EB" w14:textId="77777777" w:rsidR="009A69A7" w:rsidRPr="004D68CA" w:rsidRDefault="009A69A7" w:rsidP="009A69A7">
            <w:pPr>
              <w:jc w:val="both"/>
              <w:rPr>
                <w:sz w:val="20"/>
                <w:szCs w:val="20"/>
              </w:rPr>
            </w:pPr>
            <w:r w:rsidRPr="004D68CA">
              <w:rPr>
                <w:sz w:val="20"/>
                <w:szCs w:val="20"/>
              </w:rPr>
              <w:t>Первый заместитель главы администрации Куйбышевского муниципального района Новосибирской области;</w:t>
            </w:r>
          </w:p>
        </w:tc>
      </w:tr>
      <w:tr w:rsidR="009A69A7" w:rsidRPr="004D68CA" w14:paraId="68DAA901" w14:textId="77777777" w:rsidTr="009A69A7">
        <w:tc>
          <w:tcPr>
            <w:tcW w:w="3959" w:type="dxa"/>
            <w:shd w:val="clear" w:color="auto" w:fill="auto"/>
          </w:tcPr>
          <w:p w14:paraId="126F6E04" w14:textId="77777777" w:rsidR="009A69A7" w:rsidRPr="004D68CA" w:rsidRDefault="009A69A7" w:rsidP="009A69A7">
            <w:pPr>
              <w:jc w:val="both"/>
              <w:rPr>
                <w:sz w:val="20"/>
                <w:szCs w:val="20"/>
              </w:rPr>
            </w:pPr>
            <w:r w:rsidRPr="004D68CA">
              <w:rPr>
                <w:sz w:val="20"/>
                <w:szCs w:val="20"/>
              </w:rPr>
              <w:t>Мусатов Анатолий Михайлович</w:t>
            </w:r>
          </w:p>
        </w:tc>
        <w:tc>
          <w:tcPr>
            <w:tcW w:w="310" w:type="dxa"/>
            <w:shd w:val="clear" w:color="auto" w:fill="auto"/>
          </w:tcPr>
          <w:p w14:paraId="57DC464D"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3881DBD1" w14:textId="77777777" w:rsidR="009A69A7" w:rsidRPr="004D68CA" w:rsidRDefault="009A69A7" w:rsidP="009A69A7">
            <w:pPr>
              <w:jc w:val="both"/>
              <w:rPr>
                <w:sz w:val="20"/>
                <w:szCs w:val="20"/>
              </w:rPr>
            </w:pPr>
            <w:r w:rsidRPr="004D68CA">
              <w:rPr>
                <w:sz w:val="20"/>
                <w:szCs w:val="20"/>
              </w:rPr>
              <w:t xml:space="preserve">заместитель главы администрации Куйбышевского муниципального района Новосибирской области, </w:t>
            </w:r>
            <w:r w:rsidRPr="004D68CA">
              <w:rPr>
                <w:sz w:val="20"/>
                <w:szCs w:val="20"/>
              </w:rPr>
              <w:lastRenderedPageBreak/>
              <w:t>начальник управления экономического развития и труда;</w:t>
            </w:r>
          </w:p>
        </w:tc>
      </w:tr>
      <w:tr w:rsidR="009A69A7" w:rsidRPr="004D68CA" w14:paraId="33A44243" w14:textId="77777777" w:rsidTr="009A69A7">
        <w:tc>
          <w:tcPr>
            <w:tcW w:w="3959" w:type="dxa"/>
            <w:shd w:val="clear" w:color="auto" w:fill="auto"/>
          </w:tcPr>
          <w:p w14:paraId="27928187" w14:textId="77777777" w:rsidR="009A69A7" w:rsidRPr="004D68CA" w:rsidRDefault="009A69A7" w:rsidP="009A69A7">
            <w:pPr>
              <w:jc w:val="both"/>
              <w:rPr>
                <w:sz w:val="20"/>
                <w:szCs w:val="20"/>
              </w:rPr>
            </w:pPr>
            <w:r w:rsidRPr="004D68CA">
              <w:rPr>
                <w:sz w:val="20"/>
                <w:szCs w:val="20"/>
              </w:rPr>
              <w:lastRenderedPageBreak/>
              <w:t>Орлова Лилия Викторовна</w:t>
            </w:r>
          </w:p>
        </w:tc>
        <w:tc>
          <w:tcPr>
            <w:tcW w:w="310" w:type="dxa"/>
            <w:shd w:val="clear" w:color="auto" w:fill="auto"/>
          </w:tcPr>
          <w:p w14:paraId="3A7FDCAE"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5641C15F" w14:textId="77777777" w:rsidR="009A69A7" w:rsidRPr="004D68CA" w:rsidRDefault="009A69A7" w:rsidP="009A69A7">
            <w:pPr>
              <w:jc w:val="both"/>
              <w:rPr>
                <w:sz w:val="20"/>
                <w:szCs w:val="20"/>
              </w:rPr>
            </w:pPr>
            <w:r w:rsidRPr="004D68CA">
              <w:rPr>
                <w:sz w:val="20"/>
                <w:szCs w:val="20"/>
              </w:rPr>
              <w:t>начальник управления образования администрации Куйбышевского муниципального района Новосибирской области;</w:t>
            </w:r>
          </w:p>
        </w:tc>
      </w:tr>
      <w:tr w:rsidR="009A69A7" w:rsidRPr="004D68CA" w14:paraId="0952DB9C" w14:textId="77777777" w:rsidTr="009A69A7">
        <w:tc>
          <w:tcPr>
            <w:tcW w:w="3959" w:type="dxa"/>
            <w:shd w:val="clear" w:color="auto" w:fill="auto"/>
          </w:tcPr>
          <w:p w14:paraId="3F8EDBA2" w14:textId="77777777" w:rsidR="009A69A7" w:rsidRPr="004D68CA" w:rsidRDefault="009A69A7" w:rsidP="009A69A7">
            <w:pPr>
              <w:jc w:val="both"/>
              <w:rPr>
                <w:sz w:val="20"/>
                <w:szCs w:val="20"/>
              </w:rPr>
            </w:pPr>
            <w:r w:rsidRPr="004D68CA">
              <w:rPr>
                <w:sz w:val="20"/>
                <w:szCs w:val="20"/>
              </w:rPr>
              <w:t>Остапенко Юрий Александрович</w:t>
            </w:r>
          </w:p>
        </w:tc>
        <w:tc>
          <w:tcPr>
            <w:tcW w:w="310" w:type="dxa"/>
            <w:shd w:val="clear" w:color="auto" w:fill="auto"/>
          </w:tcPr>
          <w:p w14:paraId="668CA0C7"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3C00E4B6" w14:textId="77777777" w:rsidR="009A69A7" w:rsidRPr="004D68CA" w:rsidRDefault="009A69A7" w:rsidP="009A69A7">
            <w:pPr>
              <w:jc w:val="both"/>
              <w:rPr>
                <w:sz w:val="20"/>
                <w:szCs w:val="20"/>
              </w:rPr>
            </w:pPr>
            <w:r w:rsidRPr="004D68CA">
              <w:rPr>
                <w:sz w:val="20"/>
                <w:szCs w:val="20"/>
              </w:rPr>
              <w:t>начальник управления сельского хозяйства администрации Куйбышевского муниципального района Новосибирской области;</w:t>
            </w:r>
          </w:p>
        </w:tc>
      </w:tr>
      <w:tr w:rsidR="009A69A7" w:rsidRPr="004D68CA" w14:paraId="2423A1CC" w14:textId="77777777" w:rsidTr="009A69A7">
        <w:tc>
          <w:tcPr>
            <w:tcW w:w="3959" w:type="dxa"/>
            <w:shd w:val="clear" w:color="auto" w:fill="auto"/>
          </w:tcPr>
          <w:p w14:paraId="4ABF99B5" w14:textId="77777777" w:rsidR="009A69A7" w:rsidRPr="004D68CA" w:rsidRDefault="009A69A7" w:rsidP="009A69A7">
            <w:pPr>
              <w:jc w:val="both"/>
              <w:rPr>
                <w:sz w:val="20"/>
                <w:szCs w:val="20"/>
              </w:rPr>
            </w:pPr>
            <w:r w:rsidRPr="004D68CA">
              <w:rPr>
                <w:sz w:val="20"/>
                <w:szCs w:val="20"/>
              </w:rPr>
              <w:t>Родионенко Татьяна Алексеевна</w:t>
            </w:r>
          </w:p>
        </w:tc>
        <w:tc>
          <w:tcPr>
            <w:tcW w:w="310" w:type="dxa"/>
            <w:shd w:val="clear" w:color="auto" w:fill="auto"/>
          </w:tcPr>
          <w:p w14:paraId="33788AC6" w14:textId="77777777" w:rsidR="009A69A7" w:rsidRPr="004D68CA" w:rsidRDefault="009A69A7" w:rsidP="009A69A7">
            <w:pPr>
              <w:jc w:val="both"/>
              <w:rPr>
                <w:sz w:val="20"/>
                <w:szCs w:val="20"/>
              </w:rPr>
            </w:pPr>
            <w:r w:rsidRPr="004D68CA">
              <w:rPr>
                <w:sz w:val="20"/>
                <w:szCs w:val="20"/>
              </w:rPr>
              <w:t xml:space="preserve">- </w:t>
            </w:r>
          </w:p>
        </w:tc>
        <w:tc>
          <w:tcPr>
            <w:tcW w:w="5052" w:type="dxa"/>
            <w:shd w:val="clear" w:color="auto" w:fill="auto"/>
          </w:tcPr>
          <w:p w14:paraId="3270957D" w14:textId="77777777" w:rsidR="009A69A7" w:rsidRPr="004D68CA" w:rsidRDefault="009A69A7" w:rsidP="009A69A7">
            <w:pPr>
              <w:jc w:val="both"/>
              <w:rPr>
                <w:sz w:val="20"/>
                <w:szCs w:val="20"/>
              </w:rPr>
            </w:pPr>
            <w:r w:rsidRPr="004D68CA">
              <w:rPr>
                <w:sz w:val="20"/>
                <w:szCs w:val="20"/>
              </w:rPr>
              <w:t>глава Отрадненского сельсовета Куйбышевского муниципального района Новосибирской области;</w:t>
            </w:r>
          </w:p>
        </w:tc>
      </w:tr>
      <w:tr w:rsidR="009A69A7" w:rsidRPr="004D68CA" w14:paraId="564A2D36" w14:textId="77777777" w:rsidTr="009A69A7">
        <w:tc>
          <w:tcPr>
            <w:tcW w:w="3959" w:type="dxa"/>
            <w:shd w:val="clear" w:color="auto" w:fill="auto"/>
          </w:tcPr>
          <w:p w14:paraId="0602CA3B" w14:textId="77777777" w:rsidR="009A69A7" w:rsidRPr="004D68CA" w:rsidRDefault="009A69A7" w:rsidP="009A69A7">
            <w:pPr>
              <w:jc w:val="both"/>
              <w:rPr>
                <w:sz w:val="20"/>
                <w:szCs w:val="20"/>
              </w:rPr>
            </w:pPr>
            <w:r w:rsidRPr="004D68CA">
              <w:rPr>
                <w:sz w:val="20"/>
                <w:szCs w:val="20"/>
              </w:rPr>
              <w:t>Томилова Юлия Васильевна</w:t>
            </w:r>
          </w:p>
        </w:tc>
        <w:tc>
          <w:tcPr>
            <w:tcW w:w="310" w:type="dxa"/>
            <w:shd w:val="clear" w:color="auto" w:fill="auto"/>
          </w:tcPr>
          <w:p w14:paraId="3414F8F9"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23A0437F" w14:textId="77777777" w:rsidR="009A69A7" w:rsidRPr="004D68CA" w:rsidRDefault="009A69A7" w:rsidP="009A69A7">
            <w:pPr>
              <w:jc w:val="both"/>
              <w:rPr>
                <w:sz w:val="20"/>
                <w:szCs w:val="20"/>
              </w:rPr>
            </w:pPr>
            <w:r w:rsidRPr="004D68CA">
              <w:rPr>
                <w:sz w:val="20"/>
                <w:szCs w:val="20"/>
              </w:rPr>
              <w:t>депутат по единому избирательному округу Совета депутатов Куйбышевского муниципального района Новосибирский области;</w:t>
            </w:r>
          </w:p>
        </w:tc>
      </w:tr>
      <w:tr w:rsidR="009A69A7" w:rsidRPr="004D68CA" w14:paraId="6B7553DD" w14:textId="77777777" w:rsidTr="009A69A7">
        <w:tc>
          <w:tcPr>
            <w:tcW w:w="3959" w:type="dxa"/>
            <w:shd w:val="clear" w:color="auto" w:fill="auto"/>
          </w:tcPr>
          <w:p w14:paraId="76B554CB" w14:textId="77777777" w:rsidR="009A69A7" w:rsidRPr="004D68CA" w:rsidRDefault="009A69A7" w:rsidP="009A69A7">
            <w:pPr>
              <w:jc w:val="both"/>
              <w:rPr>
                <w:sz w:val="20"/>
                <w:szCs w:val="20"/>
              </w:rPr>
            </w:pPr>
            <w:r w:rsidRPr="004D68CA">
              <w:rPr>
                <w:sz w:val="20"/>
                <w:szCs w:val="20"/>
              </w:rPr>
              <w:t>Шапошникова Оксана Валериевна</w:t>
            </w:r>
          </w:p>
        </w:tc>
        <w:tc>
          <w:tcPr>
            <w:tcW w:w="310" w:type="dxa"/>
            <w:shd w:val="clear" w:color="auto" w:fill="auto"/>
          </w:tcPr>
          <w:p w14:paraId="2582EA55"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2A6478A6" w14:textId="77777777" w:rsidR="009A69A7" w:rsidRPr="004D68CA" w:rsidRDefault="009A69A7" w:rsidP="009A69A7">
            <w:pPr>
              <w:jc w:val="both"/>
              <w:rPr>
                <w:sz w:val="20"/>
                <w:szCs w:val="20"/>
              </w:rPr>
            </w:pPr>
            <w:r w:rsidRPr="004D68CA">
              <w:rPr>
                <w:sz w:val="20"/>
                <w:szCs w:val="20"/>
              </w:rPr>
              <w:t>начальник управления культуры, спорта, молодежной политики и туризма администрации Куйбышевского муниципального района Новосибирской области;</w:t>
            </w:r>
          </w:p>
        </w:tc>
      </w:tr>
      <w:tr w:rsidR="009A69A7" w:rsidRPr="004D68CA" w14:paraId="65030548" w14:textId="77777777" w:rsidTr="009A69A7">
        <w:tc>
          <w:tcPr>
            <w:tcW w:w="3959" w:type="dxa"/>
            <w:shd w:val="clear" w:color="auto" w:fill="auto"/>
          </w:tcPr>
          <w:p w14:paraId="0F1F4424" w14:textId="77777777" w:rsidR="009A69A7" w:rsidRPr="004D68CA" w:rsidRDefault="009A69A7" w:rsidP="009A69A7">
            <w:pPr>
              <w:jc w:val="both"/>
              <w:rPr>
                <w:sz w:val="20"/>
                <w:szCs w:val="20"/>
              </w:rPr>
            </w:pPr>
            <w:r w:rsidRPr="004D68CA">
              <w:rPr>
                <w:sz w:val="20"/>
                <w:szCs w:val="20"/>
              </w:rPr>
              <w:t>Шульгина Ирина Николаевна</w:t>
            </w:r>
          </w:p>
        </w:tc>
        <w:tc>
          <w:tcPr>
            <w:tcW w:w="310" w:type="dxa"/>
            <w:shd w:val="clear" w:color="auto" w:fill="auto"/>
          </w:tcPr>
          <w:p w14:paraId="3D85E07C" w14:textId="77777777" w:rsidR="009A69A7" w:rsidRPr="004D68CA" w:rsidRDefault="009A69A7" w:rsidP="009A69A7">
            <w:pPr>
              <w:jc w:val="both"/>
              <w:rPr>
                <w:sz w:val="20"/>
                <w:szCs w:val="20"/>
              </w:rPr>
            </w:pPr>
            <w:r w:rsidRPr="004D68CA">
              <w:rPr>
                <w:sz w:val="20"/>
                <w:szCs w:val="20"/>
              </w:rPr>
              <w:t>-</w:t>
            </w:r>
          </w:p>
        </w:tc>
        <w:tc>
          <w:tcPr>
            <w:tcW w:w="5052" w:type="dxa"/>
            <w:shd w:val="clear" w:color="auto" w:fill="auto"/>
          </w:tcPr>
          <w:p w14:paraId="5401D2DB" w14:textId="77777777" w:rsidR="009A69A7" w:rsidRPr="004D68CA" w:rsidRDefault="009A69A7" w:rsidP="009A69A7">
            <w:pPr>
              <w:jc w:val="both"/>
              <w:rPr>
                <w:sz w:val="20"/>
                <w:szCs w:val="20"/>
              </w:rPr>
            </w:pPr>
            <w:r w:rsidRPr="004D68CA">
              <w:rPr>
                <w:sz w:val="20"/>
                <w:szCs w:val="20"/>
              </w:rPr>
              <w:t>председатель местной общественной организации Куйбышевского района Новосибирской области по поддержки женских инициатив «Совет женщин».</w:t>
            </w:r>
          </w:p>
        </w:tc>
      </w:tr>
    </w:tbl>
    <w:p w14:paraId="3FEE804F" w14:textId="77777777" w:rsidR="009A69A7" w:rsidRPr="004D68CA" w:rsidRDefault="009A69A7" w:rsidP="009A69A7">
      <w:pPr>
        <w:pStyle w:val="ConsPlusTitle"/>
        <w:widowControl/>
        <w:rPr>
          <w:rFonts w:ascii="Times New Roman" w:hAnsi="Times New Roman" w:cs="Times New Roman"/>
          <w:b w:val="0"/>
          <w:bCs w:val="0"/>
          <w:sz w:val="20"/>
          <w:szCs w:val="20"/>
        </w:rPr>
      </w:pPr>
    </w:p>
    <w:p w14:paraId="65382194" w14:textId="5AE82C0D" w:rsidR="009A69A7" w:rsidRPr="004D68CA" w:rsidRDefault="009A69A7" w:rsidP="009A69A7">
      <w:pPr>
        <w:pStyle w:val="ConsPlusTitle"/>
        <w:widowControl/>
        <w:rPr>
          <w:rFonts w:ascii="Times New Roman" w:hAnsi="Times New Roman" w:cs="Times New Roman"/>
          <w:b w:val="0"/>
          <w:bCs w:val="0"/>
          <w:sz w:val="20"/>
          <w:szCs w:val="20"/>
        </w:rPr>
      </w:pPr>
    </w:p>
    <w:p w14:paraId="356D0B33"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СОВЕТ ДЕПУТАТОВ</w:t>
      </w:r>
    </w:p>
    <w:p w14:paraId="3353749A"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КУЙБЫШЕВСКОГО МУНИЦИПАЛЬНОГО РАЙОНА</w:t>
      </w:r>
    </w:p>
    <w:p w14:paraId="23ACFFF4"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 xml:space="preserve">НОВОСИБИРСКОЙ ОБЛАСТИ </w:t>
      </w:r>
    </w:p>
    <w:p w14:paraId="3EE3FC79"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ЧЕТВЕРТОГО СОЗЫВА</w:t>
      </w:r>
    </w:p>
    <w:p w14:paraId="4B5976B6" w14:textId="77777777" w:rsidR="009A69A7" w:rsidRPr="004D68CA" w:rsidRDefault="009A69A7" w:rsidP="009A69A7">
      <w:pPr>
        <w:pStyle w:val="ConsPlusTitle"/>
        <w:widowControl/>
        <w:jc w:val="center"/>
        <w:rPr>
          <w:rFonts w:ascii="Times New Roman" w:hAnsi="Times New Roman" w:cs="Times New Roman"/>
          <w:b w:val="0"/>
          <w:bCs w:val="0"/>
          <w:sz w:val="20"/>
          <w:szCs w:val="20"/>
        </w:rPr>
      </w:pPr>
    </w:p>
    <w:p w14:paraId="422C0C45"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РЕШЕНИЕ</w:t>
      </w:r>
    </w:p>
    <w:p w14:paraId="2EDF78FA" w14:textId="77777777" w:rsidR="009A69A7" w:rsidRPr="004D68CA" w:rsidRDefault="009A69A7" w:rsidP="009A69A7">
      <w:pPr>
        <w:pStyle w:val="ConsPlusTitle"/>
        <w:widowControl/>
        <w:spacing w:line="480" w:lineRule="auto"/>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восьмой сессии</w:t>
      </w:r>
    </w:p>
    <w:p w14:paraId="4E30D45A" w14:textId="77777777" w:rsidR="009A69A7" w:rsidRPr="004D68CA" w:rsidRDefault="009A69A7" w:rsidP="009A69A7">
      <w:pPr>
        <w:pStyle w:val="ConsPlusTitle"/>
        <w:widowControl/>
        <w:jc w:val="center"/>
        <w:rPr>
          <w:rFonts w:ascii="Times New Roman" w:hAnsi="Times New Roman" w:cs="Times New Roman"/>
          <w:b w:val="0"/>
          <w:bCs w:val="0"/>
          <w:sz w:val="20"/>
          <w:szCs w:val="20"/>
        </w:rPr>
      </w:pPr>
      <w:r w:rsidRPr="004D68CA">
        <w:rPr>
          <w:rFonts w:ascii="Times New Roman" w:hAnsi="Times New Roman" w:cs="Times New Roman"/>
          <w:b w:val="0"/>
          <w:bCs w:val="0"/>
          <w:sz w:val="20"/>
          <w:szCs w:val="20"/>
        </w:rPr>
        <w:t>16.07.2021 г.  № 10</w:t>
      </w:r>
    </w:p>
    <w:p w14:paraId="3ED8EAC0" w14:textId="77777777" w:rsidR="009A69A7" w:rsidRPr="004D68CA" w:rsidRDefault="009A69A7" w:rsidP="009A69A7">
      <w:pPr>
        <w:jc w:val="center"/>
        <w:rPr>
          <w:sz w:val="20"/>
          <w:szCs w:val="20"/>
        </w:rPr>
      </w:pPr>
    </w:p>
    <w:p w14:paraId="4467E7F4" w14:textId="17EECA70" w:rsidR="009A69A7" w:rsidRPr="004D68CA" w:rsidRDefault="009A69A7" w:rsidP="009A69A7">
      <w:pPr>
        <w:jc w:val="center"/>
        <w:rPr>
          <w:sz w:val="20"/>
          <w:szCs w:val="20"/>
        </w:rPr>
      </w:pPr>
      <w:r w:rsidRPr="004D68CA">
        <w:rPr>
          <w:sz w:val="20"/>
          <w:szCs w:val="20"/>
        </w:rPr>
        <w:t xml:space="preserve">О предоставлении ежегодного оплачиваемого отпуска </w:t>
      </w:r>
    </w:p>
    <w:p w14:paraId="613A42BF" w14:textId="77777777" w:rsidR="009A69A7" w:rsidRPr="004D68CA" w:rsidRDefault="009A69A7" w:rsidP="009A69A7">
      <w:pPr>
        <w:jc w:val="center"/>
        <w:rPr>
          <w:sz w:val="20"/>
          <w:szCs w:val="20"/>
        </w:rPr>
      </w:pPr>
      <w:r w:rsidRPr="004D68CA">
        <w:rPr>
          <w:sz w:val="20"/>
          <w:szCs w:val="20"/>
        </w:rPr>
        <w:t>председателю Совета депутатов Куйбышевского муниципального района Новосибирской области Булюктову Р.В.</w:t>
      </w:r>
    </w:p>
    <w:p w14:paraId="4EF3AC4F" w14:textId="77777777" w:rsidR="009A69A7" w:rsidRPr="004D68CA" w:rsidRDefault="009A69A7" w:rsidP="009A69A7">
      <w:pPr>
        <w:jc w:val="both"/>
        <w:rPr>
          <w:sz w:val="20"/>
          <w:szCs w:val="20"/>
        </w:rPr>
      </w:pPr>
    </w:p>
    <w:p w14:paraId="752642DD" w14:textId="77777777" w:rsidR="009A69A7" w:rsidRPr="004D68CA" w:rsidRDefault="009A69A7" w:rsidP="009A69A7">
      <w:pPr>
        <w:ind w:firstLine="360"/>
        <w:jc w:val="both"/>
        <w:rPr>
          <w:sz w:val="20"/>
          <w:szCs w:val="20"/>
        </w:rPr>
      </w:pPr>
      <w:r w:rsidRPr="004D68CA">
        <w:rPr>
          <w:sz w:val="20"/>
          <w:szCs w:val="20"/>
        </w:rPr>
        <w:t>Совет депутатов Куйбышевского муниципального района Новосибирской области</w:t>
      </w:r>
    </w:p>
    <w:p w14:paraId="57E01544" w14:textId="77777777" w:rsidR="009A69A7" w:rsidRPr="004D68CA" w:rsidRDefault="009A69A7" w:rsidP="009A69A7">
      <w:pPr>
        <w:jc w:val="both"/>
        <w:rPr>
          <w:sz w:val="20"/>
          <w:szCs w:val="20"/>
        </w:rPr>
      </w:pPr>
      <w:r w:rsidRPr="004D68CA">
        <w:rPr>
          <w:sz w:val="20"/>
          <w:szCs w:val="20"/>
        </w:rPr>
        <w:t xml:space="preserve">     РЕШИЛ:</w:t>
      </w:r>
    </w:p>
    <w:p w14:paraId="4A9CAAA5" w14:textId="77777777" w:rsidR="009A69A7" w:rsidRPr="004D68CA" w:rsidRDefault="009A69A7" w:rsidP="009A69A7">
      <w:pPr>
        <w:ind w:firstLine="360"/>
        <w:jc w:val="both"/>
        <w:rPr>
          <w:sz w:val="20"/>
          <w:szCs w:val="20"/>
        </w:rPr>
      </w:pPr>
      <w:r w:rsidRPr="004D68CA">
        <w:rPr>
          <w:sz w:val="20"/>
          <w:szCs w:val="20"/>
        </w:rPr>
        <w:t xml:space="preserve">     Предоставить Булюктову Роману Викторовичу – председателю Совета депутатов Куйбышевского муниципального района Новосибирской области</w:t>
      </w:r>
    </w:p>
    <w:p w14:paraId="774B46B7" w14:textId="77777777" w:rsidR="009A69A7" w:rsidRPr="004D68CA" w:rsidRDefault="009A69A7" w:rsidP="009A69A7">
      <w:pPr>
        <w:jc w:val="both"/>
        <w:rPr>
          <w:sz w:val="20"/>
          <w:szCs w:val="20"/>
        </w:rPr>
      </w:pPr>
      <w:r w:rsidRPr="004D68CA">
        <w:rPr>
          <w:sz w:val="20"/>
          <w:szCs w:val="20"/>
        </w:rPr>
        <w:t>ежегодный оплачиваемый отпуск с 19 июля по 13 августа 2021 года на 26 календарных дней.</w:t>
      </w:r>
    </w:p>
    <w:p w14:paraId="029A0FA0" w14:textId="22B2AD34" w:rsidR="009A69A7" w:rsidRPr="004D68CA" w:rsidRDefault="009A69A7" w:rsidP="009A69A7">
      <w:pPr>
        <w:jc w:val="both"/>
        <w:rPr>
          <w:sz w:val="20"/>
          <w:szCs w:val="20"/>
        </w:rPr>
      </w:pPr>
      <w:r w:rsidRPr="004D68CA">
        <w:rPr>
          <w:sz w:val="20"/>
          <w:szCs w:val="20"/>
        </w:rPr>
        <w:t xml:space="preserve">         </w:t>
      </w:r>
    </w:p>
    <w:p w14:paraId="6B561FB3" w14:textId="77777777" w:rsidR="009A69A7" w:rsidRPr="004D68CA" w:rsidRDefault="009A69A7" w:rsidP="009A69A7">
      <w:pPr>
        <w:rPr>
          <w:sz w:val="20"/>
          <w:szCs w:val="20"/>
        </w:rPr>
      </w:pPr>
      <w:r w:rsidRPr="004D68CA">
        <w:rPr>
          <w:sz w:val="20"/>
          <w:szCs w:val="20"/>
        </w:rPr>
        <w:t xml:space="preserve">Заместитель председателя Совета </w:t>
      </w:r>
    </w:p>
    <w:p w14:paraId="620B072B" w14:textId="77777777" w:rsidR="009A69A7" w:rsidRPr="004D68CA" w:rsidRDefault="009A69A7" w:rsidP="009A69A7">
      <w:pPr>
        <w:rPr>
          <w:sz w:val="20"/>
          <w:szCs w:val="20"/>
        </w:rPr>
      </w:pPr>
      <w:r w:rsidRPr="004D68CA">
        <w:rPr>
          <w:sz w:val="20"/>
          <w:szCs w:val="20"/>
        </w:rPr>
        <w:t xml:space="preserve">депутатов Куйбышевского муниципального </w:t>
      </w:r>
    </w:p>
    <w:p w14:paraId="5C1EF82D" w14:textId="77777777" w:rsidR="009A69A7" w:rsidRPr="004D68CA" w:rsidRDefault="009A69A7" w:rsidP="009A69A7">
      <w:pPr>
        <w:rPr>
          <w:sz w:val="20"/>
          <w:szCs w:val="20"/>
        </w:rPr>
      </w:pPr>
      <w:r w:rsidRPr="004D68CA">
        <w:rPr>
          <w:sz w:val="20"/>
          <w:szCs w:val="20"/>
        </w:rPr>
        <w:t>района Новосибирской области                                                                                                              И.В. Беляева</w:t>
      </w:r>
    </w:p>
    <w:p w14:paraId="0AFF2B9E" w14:textId="77777777" w:rsidR="00F1004D" w:rsidRPr="004D68CA" w:rsidRDefault="00F1004D" w:rsidP="004A2E18">
      <w:pPr>
        <w:pStyle w:val="af5"/>
        <w:tabs>
          <w:tab w:val="left" w:pos="1146"/>
        </w:tabs>
        <w:ind w:right="103"/>
        <w:jc w:val="both"/>
        <w:rPr>
          <w:b w:val="0"/>
          <w:bCs w:val="0"/>
          <w:sz w:val="20"/>
          <w:szCs w:val="20"/>
        </w:rPr>
      </w:pPr>
    </w:p>
    <w:p w14:paraId="7EF37AE3" w14:textId="77777777" w:rsidR="009A69A7" w:rsidRPr="004D68CA" w:rsidRDefault="009A69A7" w:rsidP="004A2E18">
      <w:pPr>
        <w:pStyle w:val="af5"/>
        <w:ind w:right="103"/>
        <w:rPr>
          <w:b w:val="0"/>
          <w:bCs w:val="0"/>
          <w:sz w:val="20"/>
          <w:szCs w:val="20"/>
        </w:rPr>
      </w:pPr>
    </w:p>
    <w:p w14:paraId="33CE70A8" w14:textId="5DBE4F66" w:rsidR="003118BA" w:rsidRPr="004D68CA" w:rsidRDefault="00400350" w:rsidP="004A2E18">
      <w:pPr>
        <w:pStyle w:val="af5"/>
        <w:ind w:right="103"/>
        <w:rPr>
          <w:b w:val="0"/>
          <w:bCs w:val="0"/>
          <w:sz w:val="20"/>
          <w:szCs w:val="20"/>
        </w:rPr>
      </w:pPr>
      <w:r w:rsidRPr="004D68CA">
        <w:rPr>
          <w:b w:val="0"/>
          <w:bCs w:val="0"/>
          <w:sz w:val="20"/>
          <w:szCs w:val="20"/>
          <w:lang w:val="en-US"/>
        </w:rPr>
        <w:t>I</w:t>
      </w:r>
      <w:r w:rsidR="009A69A7" w:rsidRPr="004D68CA">
        <w:rPr>
          <w:b w:val="0"/>
          <w:bCs w:val="0"/>
          <w:sz w:val="20"/>
          <w:szCs w:val="20"/>
          <w:lang w:val="en-US"/>
        </w:rPr>
        <w:t>I</w:t>
      </w:r>
      <w:r w:rsidR="00BF580F" w:rsidRPr="004D68CA">
        <w:rPr>
          <w:b w:val="0"/>
          <w:bCs w:val="0"/>
          <w:sz w:val="20"/>
          <w:szCs w:val="20"/>
        </w:rPr>
        <w:t>. МУНИЦИПАЛЬНЫЕ ПРАВОВЫЕ АКТЫ АДМИНИСТРАЦИИ И ГЛАВЫ КУЙБЫШЕВСКОГО МУНИЦИПАЛЬНОГО РАЙОНА НОВОСИБИРСКОЙ ОБЛАСТИ</w:t>
      </w:r>
    </w:p>
    <w:p w14:paraId="7FDA1721" w14:textId="77777777" w:rsidR="00811A2E" w:rsidRPr="004D68CA" w:rsidRDefault="00811A2E" w:rsidP="004A2E18">
      <w:pPr>
        <w:rPr>
          <w:sz w:val="20"/>
          <w:szCs w:val="20"/>
        </w:rPr>
      </w:pPr>
    </w:p>
    <w:p w14:paraId="6CB64459" w14:textId="55AAF536" w:rsidR="00811A2E" w:rsidRPr="004D68CA" w:rsidRDefault="00811A2E" w:rsidP="004A2E18">
      <w:pPr>
        <w:pStyle w:val="10"/>
        <w:jc w:val="center"/>
        <w:rPr>
          <w:sz w:val="20"/>
        </w:rPr>
      </w:pPr>
      <w:r w:rsidRPr="004D68CA">
        <w:rPr>
          <w:sz w:val="20"/>
        </w:rPr>
        <w:t>АДМИНИСТРАЦИЯ</w:t>
      </w:r>
    </w:p>
    <w:p w14:paraId="2768F1CF" w14:textId="1A8DEAD1" w:rsidR="00811A2E" w:rsidRPr="004D68CA" w:rsidRDefault="00811A2E" w:rsidP="004A2E18">
      <w:pPr>
        <w:pStyle w:val="10"/>
        <w:jc w:val="center"/>
        <w:rPr>
          <w:sz w:val="20"/>
        </w:rPr>
      </w:pPr>
      <w:r w:rsidRPr="004D68CA">
        <w:rPr>
          <w:sz w:val="20"/>
        </w:rPr>
        <w:t>КУЙБЫШЕВСКОГО МУНИЦИПАЛЬНОГО РАЙОНА</w:t>
      </w:r>
    </w:p>
    <w:p w14:paraId="00116633" w14:textId="77777777" w:rsidR="00811A2E" w:rsidRPr="004D68CA" w:rsidRDefault="00811A2E" w:rsidP="004A2E18">
      <w:pPr>
        <w:pStyle w:val="10"/>
        <w:jc w:val="center"/>
        <w:rPr>
          <w:sz w:val="20"/>
        </w:rPr>
      </w:pPr>
      <w:r w:rsidRPr="004D68CA">
        <w:rPr>
          <w:sz w:val="20"/>
        </w:rPr>
        <w:t>НОВОСИБИРСКОЙ ОБЛАСТИ</w:t>
      </w:r>
    </w:p>
    <w:p w14:paraId="368A5765" w14:textId="77777777" w:rsidR="00811A2E" w:rsidRPr="004D68CA" w:rsidRDefault="00811A2E" w:rsidP="004A2E18">
      <w:pPr>
        <w:pStyle w:val="20"/>
        <w:jc w:val="center"/>
        <w:rPr>
          <w:i/>
          <w:sz w:val="20"/>
        </w:rPr>
      </w:pPr>
      <w:r w:rsidRPr="004D68CA">
        <w:rPr>
          <w:sz w:val="20"/>
        </w:rPr>
        <w:t>ПОСТАНОВЛЕНИЕ</w:t>
      </w:r>
    </w:p>
    <w:p w14:paraId="74477F41" w14:textId="77777777" w:rsidR="00811A2E" w:rsidRPr="004D68CA" w:rsidRDefault="00811A2E" w:rsidP="004A2E18">
      <w:pPr>
        <w:jc w:val="center"/>
        <w:rPr>
          <w:sz w:val="20"/>
          <w:szCs w:val="20"/>
        </w:rPr>
      </w:pPr>
    </w:p>
    <w:p w14:paraId="75E9C59D" w14:textId="77777777" w:rsidR="00811A2E" w:rsidRPr="004D68CA" w:rsidRDefault="00811A2E" w:rsidP="004A2E18">
      <w:pPr>
        <w:jc w:val="center"/>
        <w:rPr>
          <w:sz w:val="20"/>
          <w:szCs w:val="20"/>
        </w:rPr>
      </w:pPr>
      <w:r w:rsidRPr="004D68CA">
        <w:rPr>
          <w:sz w:val="20"/>
          <w:szCs w:val="20"/>
        </w:rPr>
        <w:t>г. Куйбышев</w:t>
      </w:r>
    </w:p>
    <w:p w14:paraId="244F128C" w14:textId="77777777" w:rsidR="00811A2E" w:rsidRPr="004D68CA" w:rsidRDefault="00811A2E" w:rsidP="004A2E18">
      <w:pPr>
        <w:jc w:val="center"/>
        <w:rPr>
          <w:sz w:val="20"/>
          <w:szCs w:val="20"/>
        </w:rPr>
      </w:pPr>
      <w:r w:rsidRPr="004D68CA">
        <w:rPr>
          <w:sz w:val="20"/>
          <w:szCs w:val="20"/>
        </w:rPr>
        <w:t>Новосибирская область</w:t>
      </w:r>
    </w:p>
    <w:p w14:paraId="088737BD" w14:textId="77777777" w:rsidR="00811A2E" w:rsidRPr="004D68CA" w:rsidRDefault="00811A2E" w:rsidP="004A2E18">
      <w:pPr>
        <w:jc w:val="center"/>
        <w:rPr>
          <w:color w:val="000000"/>
          <w:sz w:val="20"/>
          <w:szCs w:val="20"/>
        </w:rPr>
      </w:pPr>
    </w:p>
    <w:p w14:paraId="46720DF3" w14:textId="77777777" w:rsidR="00811A2E" w:rsidRPr="004D68CA" w:rsidRDefault="00811A2E" w:rsidP="004A2E18">
      <w:pPr>
        <w:jc w:val="center"/>
        <w:rPr>
          <w:color w:val="000000"/>
          <w:sz w:val="20"/>
          <w:szCs w:val="20"/>
        </w:rPr>
      </w:pPr>
      <w:r w:rsidRPr="004D68CA">
        <w:rPr>
          <w:color w:val="000000"/>
          <w:sz w:val="20"/>
          <w:szCs w:val="20"/>
        </w:rPr>
        <w:t>13.07.2021 № 631</w:t>
      </w:r>
    </w:p>
    <w:p w14:paraId="208DF746" w14:textId="77777777" w:rsidR="00811A2E" w:rsidRPr="004D68CA" w:rsidRDefault="00811A2E" w:rsidP="004A2E18">
      <w:pPr>
        <w:jc w:val="center"/>
        <w:rPr>
          <w:color w:val="000000"/>
          <w:sz w:val="20"/>
          <w:szCs w:val="20"/>
        </w:rPr>
      </w:pPr>
    </w:p>
    <w:p w14:paraId="015403A9" w14:textId="77777777" w:rsidR="00811A2E" w:rsidRPr="004D68CA" w:rsidRDefault="00811A2E" w:rsidP="004A2E18">
      <w:pPr>
        <w:ind w:firstLine="709"/>
        <w:jc w:val="center"/>
        <w:rPr>
          <w:sz w:val="20"/>
          <w:szCs w:val="20"/>
        </w:rPr>
      </w:pPr>
      <w:r w:rsidRPr="004D68CA">
        <w:rPr>
          <w:sz w:val="20"/>
          <w:szCs w:val="20"/>
        </w:rPr>
        <w:t>О внесении изменений в постановление администрации Куйбышевского</w:t>
      </w:r>
    </w:p>
    <w:p w14:paraId="0F1D2BF6" w14:textId="77777777" w:rsidR="00811A2E" w:rsidRPr="004D68CA" w:rsidRDefault="00811A2E" w:rsidP="004A2E18">
      <w:pPr>
        <w:ind w:firstLine="709"/>
        <w:jc w:val="center"/>
        <w:rPr>
          <w:sz w:val="20"/>
          <w:szCs w:val="20"/>
        </w:rPr>
      </w:pPr>
      <w:r w:rsidRPr="004D68CA">
        <w:rPr>
          <w:sz w:val="20"/>
          <w:szCs w:val="20"/>
        </w:rPr>
        <w:t>муниципального района Новосибирской области от 18.05.2020 № 393</w:t>
      </w:r>
    </w:p>
    <w:p w14:paraId="6D2C2D5E" w14:textId="77777777" w:rsidR="00811A2E" w:rsidRPr="004D68CA" w:rsidRDefault="00811A2E" w:rsidP="004A2E18">
      <w:pPr>
        <w:jc w:val="center"/>
        <w:rPr>
          <w:sz w:val="20"/>
          <w:szCs w:val="20"/>
        </w:rPr>
      </w:pPr>
    </w:p>
    <w:p w14:paraId="52D572E9" w14:textId="77777777" w:rsidR="00811A2E" w:rsidRPr="004D68CA" w:rsidRDefault="00811A2E" w:rsidP="004A2E18">
      <w:pPr>
        <w:pStyle w:val="10"/>
        <w:ind w:firstLine="709"/>
        <w:jc w:val="both"/>
        <w:rPr>
          <w:sz w:val="20"/>
        </w:rPr>
      </w:pPr>
      <w:r w:rsidRPr="004D68CA">
        <w:rPr>
          <w:iCs/>
          <w:sz w:val="20"/>
        </w:rPr>
        <w:t xml:space="preserve">В целях социальной поддержки </w:t>
      </w:r>
      <w:r w:rsidRPr="004D68CA">
        <w:rPr>
          <w:sz w:val="20"/>
        </w:rPr>
        <w:t xml:space="preserve">обучающихся в образовательных организациях общего, профессионального и высшего образования, воспитанников образовательных организаций дополнительного образования детей, лидеров молодёжного движения, участников творческих объединений, спортивных секций </w:t>
      </w:r>
      <w:r w:rsidRPr="004D68CA">
        <w:rPr>
          <w:sz w:val="20"/>
        </w:rPr>
        <w:lastRenderedPageBreak/>
        <w:t>учреждений, расположенных на территории Куйбышевского муниципального района Новосибирской области, независимо от их организационно-правовой формы, добившихся высоких результатов в учебе, спорте, творческой деятельности, в сфере молодёжной политики, администрация Куйбышевского муниципального района Новосибирской области</w:t>
      </w:r>
    </w:p>
    <w:p w14:paraId="61A62B56" w14:textId="77777777" w:rsidR="00811A2E" w:rsidRPr="004D68CA" w:rsidRDefault="00811A2E" w:rsidP="004A2E18">
      <w:pPr>
        <w:ind w:firstLine="709"/>
        <w:rPr>
          <w:sz w:val="20"/>
          <w:szCs w:val="20"/>
        </w:rPr>
      </w:pPr>
      <w:r w:rsidRPr="004D68CA">
        <w:rPr>
          <w:sz w:val="20"/>
          <w:szCs w:val="20"/>
        </w:rPr>
        <w:t>ПОСТАНОВЛЯЕТ:</w:t>
      </w:r>
    </w:p>
    <w:p w14:paraId="3ED96227" w14:textId="77777777" w:rsidR="00811A2E" w:rsidRPr="004D68CA" w:rsidRDefault="00811A2E" w:rsidP="004A2E18">
      <w:pPr>
        <w:autoSpaceDE w:val="0"/>
        <w:autoSpaceDN w:val="0"/>
        <w:adjustRightInd w:val="0"/>
        <w:ind w:firstLine="709"/>
        <w:jc w:val="both"/>
        <w:rPr>
          <w:sz w:val="20"/>
          <w:szCs w:val="20"/>
        </w:rPr>
      </w:pPr>
      <w:r w:rsidRPr="004D68CA">
        <w:rPr>
          <w:sz w:val="20"/>
          <w:szCs w:val="20"/>
        </w:rPr>
        <w:t>1. В пункте 5.2. положения о стипендии Главы Куйбышевского муниципального района Новосибирской области, утверждённого постановлением администрации Куйбышевского муниципального района Новосибирской области от 18.05.2020 № 393, слова «казённого», «казенного» заменить словами «бюджетного».</w:t>
      </w:r>
    </w:p>
    <w:p w14:paraId="349738D4" w14:textId="77777777" w:rsidR="00811A2E" w:rsidRPr="004D68CA" w:rsidRDefault="00811A2E" w:rsidP="004A2E18">
      <w:pPr>
        <w:ind w:firstLine="709"/>
        <w:jc w:val="both"/>
        <w:rPr>
          <w:sz w:val="20"/>
          <w:szCs w:val="20"/>
        </w:rPr>
      </w:pPr>
      <w:r w:rsidRPr="004D68CA">
        <w:rPr>
          <w:sz w:val="20"/>
          <w:szCs w:val="20"/>
        </w:rPr>
        <w:t>2. Управлению делами администрации Куйбышевского муниципального района Новосибирской области (Дирибасова Т.О.)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01D913BC" w14:textId="5176115E" w:rsidR="00811A2E" w:rsidRPr="004D68CA" w:rsidRDefault="00811A2E" w:rsidP="004A2E18">
      <w:pPr>
        <w:ind w:firstLine="709"/>
        <w:jc w:val="both"/>
        <w:rPr>
          <w:sz w:val="20"/>
          <w:szCs w:val="20"/>
        </w:rPr>
      </w:pPr>
      <w:r w:rsidRPr="004D68CA">
        <w:rPr>
          <w:sz w:val="20"/>
          <w:szCs w:val="20"/>
        </w:rPr>
        <w:t>3. Контроль за исполнением настоящего постановления оставляю за собой.</w:t>
      </w:r>
    </w:p>
    <w:p w14:paraId="7FD6CBDD" w14:textId="77777777" w:rsidR="00811A2E" w:rsidRPr="004D68CA" w:rsidRDefault="00811A2E" w:rsidP="004A2E18">
      <w:pPr>
        <w:rPr>
          <w:sz w:val="20"/>
          <w:szCs w:val="20"/>
        </w:rPr>
      </w:pPr>
    </w:p>
    <w:p w14:paraId="6E57E2CF" w14:textId="77777777" w:rsidR="00811A2E" w:rsidRPr="004D68CA" w:rsidRDefault="00811A2E" w:rsidP="004A2E18">
      <w:pPr>
        <w:rPr>
          <w:sz w:val="20"/>
          <w:szCs w:val="20"/>
        </w:rPr>
      </w:pPr>
      <w:r w:rsidRPr="004D68CA">
        <w:rPr>
          <w:sz w:val="20"/>
          <w:szCs w:val="20"/>
        </w:rPr>
        <w:t xml:space="preserve">Глава Куйбышевского муниципального </w:t>
      </w:r>
    </w:p>
    <w:p w14:paraId="3CA503FA" w14:textId="00FF0938" w:rsidR="00811A2E" w:rsidRPr="004D68CA" w:rsidRDefault="00811A2E" w:rsidP="004A2E18">
      <w:pPr>
        <w:rPr>
          <w:sz w:val="20"/>
          <w:szCs w:val="20"/>
        </w:rPr>
      </w:pPr>
      <w:r w:rsidRPr="004D68CA">
        <w:rPr>
          <w:sz w:val="20"/>
          <w:szCs w:val="20"/>
        </w:rPr>
        <w:t xml:space="preserve">района Новосибирской области                                                                                                                      О.В.Караваев </w:t>
      </w:r>
    </w:p>
    <w:p w14:paraId="79382023" w14:textId="531148BD" w:rsidR="00F26C91" w:rsidRPr="004D68CA" w:rsidRDefault="00F26C91" w:rsidP="004A2E18">
      <w:pPr>
        <w:pStyle w:val="10"/>
        <w:rPr>
          <w:sz w:val="20"/>
        </w:rPr>
      </w:pPr>
    </w:p>
    <w:p w14:paraId="7935CBE2" w14:textId="77777777" w:rsidR="00F26C91" w:rsidRPr="004D68CA" w:rsidRDefault="00F26C91" w:rsidP="004A2E18">
      <w:pPr>
        <w:pStyle w:val="10"/>
        <w:jc w:val="center"/>
        <w:rPr>
          <w:sz w:val="20"/>
        </w:rPr>
      </w:pPr>
    </w:p>
    <w:p w14:paraId="1FDB8FF8" w14:textId="77777777" w:rsidR="00F26C91" w:rsidRPr="004D68CA" w:rsidRDefault="00F26C91" w:rsidP="004A2E18">
      <w:pPr>
        <w:pStyle w:val="10"/>
        <w:jc w:val="center"/>
        <w:rPr>
          <w:sz w:val="20"/>
        </w:rPr>
      </w:pPr>
      <w:r w:rsidRPr="004D68CA">
        <w:rPr>
          <w:sz w:val="20"/>
        </w:rPr>
        <w:t>АДМИНИСТРАЦИЯ</w:t>
      </w:r>
    </w:p>
    <w:p w14:paraId="452EE21A" w14:textId="77777777" w:rsidR="00F26C91" w:rsidRPr="004D68CA" w:rsidRDefault="00F26C91" w:rsidP="004A2E18">
      <w:pPr>
        <w:pStyle w:val="10"/>
        <w:jc w:val="center"/>
        <w:rPr>
          <w:sz w:val="20"/>
        </w:rPr>
      </w:pPr>
      <w:r w:rsidRPr="004D68CA">
        <w:rPr>
          <w:sz w:val="20"/>
        </w:rPr>
        <w:t>КУЙБЫШЕВСКОГО МУНИЦИПАЛЬНОГО РАЙОНА</w:t>
      </w:r>
    </w:p>
    <w:p w14:paraId="32A4E473" w14:textId="77777777" w:rsidR="00F26C91" w:rsidRPr="004D68CA" w:rsidRDefault="00F26C91" w:rsidP="004A2E18">
      <w:pPr>
        <w:pStyle w:val="10"/>
        <w:jc w:val="center"/>
        <w:rPr>
          <w:sz w:val="20"/>
        </w:rPr>
      </w:pPr>
      <w:r w:rsidRPr="004D68CA">
        <w:rPr>
          <w:sz w:val="20"/>
        </w:rPr>
        <w:t>НОВОСИБИРСКОЙ ОБЛАСТИ</w:t>
      </w:r>
    </w:p>
    <w:p w14:paraId="7ADCE3EB" w14:textId="77777777" w:rsidR="00F26C91" w:rsidRPr="004D68CA" w:rsidRDefault="00F26C91" w:rsidP="004A2E18">
      <w:pPr>
        <w:pStyle w:val="20"/>
        <w:rPr>
          <w:sz w:val="20"/>
        </w:rPr>
      </w:pPr>
    </w:p>
    <w:p w14:paraId="0720ADE7" w14:textId="77777777" w:rsidR="00F26C91" w:rsidRPr="004D68CA" w:rsidRDefault="00F26C91" w:rsidP="004A2E18">
      <w:pPr>
        <w:pStyle w:val="20"/>
        <w:ind w:firstLine="0"/>
        <w:jc w:val="center"/>
        <w:rPr>
          <w:sz w:val="20"/>
        </w:rPr>
      </w:pPr>
      <w:r w:rsidRPr="004D68CA">
        <w:rPr>
          <w:sz w:val="20"/>
        </w:rPr>
        <w:t>ПОСТАНОВЛЕНИЕ</w:t>
      </w:r>
    </w:p>
    <w:p w14:paraId="0BBC3064" w14:textId="77777777" w:rsidR="00F26C91" w:rsidRPr="004D68CA" w:rsidRDefault="00F26C91" w:rsidP="004A2E18">
      <w:pPr>
        <w:jc w:val="center"/>
        <w:rPr>
          <w:sz w:val="20"/>
          <w:szCs w:val="20"/>
        </w:rPr>
      </w:pPr>
    </w:p>
    <w:p w14:paraId="4D992C04" w14:textId="77777777" w:rsidR="00F26C91" w:rsidRPr="004D68CA" w:rsidRDefault="00F26C91" w:rsidP="004A2E18">
      <w:pPr>
        <w:jc w:val="center"/>
        <w:rPr>
          <w:sz w:val="20"/>
          <w:szCs w:val="20"/>
        </w:rPr>
      </w:pPr>
      <w:r w:rsidRPr="004D68CA">
        <w:rPr>
          <w:sz w:val="20"/>
          <w:szCs w:val="20"/>
        </w:rPr>
        <w:t xml:space="preserve">г. Куйбышев </w:t>
      </w:r>
    </w:p>
    <w:p w14:paraId="083A7E6E" w14:textId="77777777" w:rsidR="00F26C91" w:rsidRPr="004D68CA" w:rsidRDefault="00F26C91" w:rsidP="004A2E18">
      <w:pPr>
        <w:jc w:val="center"/>
        <w:rPr>
          <w:sz w:val="20"/>
          <w:szCs w:val="20"/>
        </w:rPr>
      </w:pPr>
      <w:r w:rsidRPr="004D68CA">
        <w:rPr>
          <w:sz w:val="20"/>
          <w:szCs w:val="20"/>
        </w:rPr>
        <w:t>Новосибирская область</w:t>
      </w:r>
    </w:p>
    <w:p w14:paraId="471107CB" w14:textId="77777777" w:rsidR="00F26C91" w:rsidRPr="004D68CA" w:rsidRDefault="00F26C91" w:rsidP="004A2E18">
      <w:pPr>
        <w:jc w:val="center"/>
        <w:rPr>
          <w:sz w:val="20"/>
          <w:szCs w:val="20"/>
        </w:rPr>
      </w:pPr>
      <w:r w:rsidRPr="004D68CA">
        <w:rPr>
          <w:sz w:val="20"/>
          <w:szCs w:val="20"/>
        </w:rPr>
        <w:t>13.07.2021 № 632</w:t>
      </w:r>
    </w:p>
    <w:p w14:paraId="7364DBAC" w14:textId="77777777" w:rsidR="00F26C91" w:rsidRPr="004D68CA" w:rsidRDefault="00F26C91" w:rsidP="004A2E18">
      <w:pPr>
        <w:rPr>
          <w:sz w:val="20"/>
          <w:szCs w:val="20"/>
        </w:rPr>
      </w:pPr>
    </w:p>
    <w:p w14:paraId="2C9A489E" w14:textId="61D937C7" w:rsidR="00F26C91" w:rsidRPr="004D68CA" w:rsidRDefault="00F26C91" w:rsidP="004A2E18">
      <w:pPr>
        <w:jc w:val="center"/>
        <w:rPr>
          <w:sz w:val="20"/>
          <w:szCs w:val="20"/>
        </w:rPr>
      </w:pPr>
      <w:r w:rsidRPr="004D68CA">
        <w:rPr>
          <w:sz w:val="20"/>
          <w:szCs w:val="20"/>
        </w:rPr>
        <w:t>О Межведомственной комиссии по социальной реабилитации лиц, освободившихся из мест лишения свободы на территории Куйбышевского муниципального района Новосибирской области</w:t>
      </w:r>
    </w:p>
    <w:p w14:paraId="35E09C5B" w14:textId="77777777" w:rsidR="00F26C91" w:rsidRPr="004D68CA" w:rsidRDefault="00F26C91" w:rsidP="004A2E18">
      <w:pPr>
        <w:ind w:right="-143"/>
        <w:jc w:val="both"/>
        <w:rPr>
          <w:sz w:val="20"/>
          <w:szCs w:val="20"/>
        </w:rPr>
      </w:pPr>
    </w:p>
    <w:p w14:paraId="04DB296D" w14:textId="77777777" w:rsidR="00F26C91" w:rsidRPr="004D68CA" w:rsidRDefault="00F26C91" w:rsidP="004A2E18">
      <w:pPr>
        <w:ind w:firstLine="540"/>
        <w:jc w:val="both"/>
        <w:rPr>
          <w:sz w:val="20"/>
          <w:szCs w:val="20"/>
        </w:rPr>
      </w:pPr>
      <w:r w:rsidRPr="004D68CA">
        <w:rPr>
          <w:sz w:val="20"/>
          <w:szCs w:val="20"/>
        </w:rPr>
        <w:t xml:space="preserve">Руководствуясь статьей 12 Федерального закона от 23.06.2016 № 182-ФЗ «Об основах системы профилактики правонарушений в Российской Федерации», статьей 180 Уголовно-исполнительного кодекса Российской Федерации, </w:t>
      </w:r>
      <w:hyperlink r:id="rId10" w:history="1">
        <w:r w:rsidRPr="004D68CA">
          <w:rPr>
            <w:sz w:val="20"/>
            <w:szCs w:val="20"/>
          </w:rPr>
          <w:t>пунктом 14 статьи 15.1</w:t>
        </w:r>
      </w:hyperlink>
      <w:r w:rsidRPr="004D68CA">
        <w:rPr>
          <w:sz w:val="20"/>
          <w:szCs w:val="20"/>
        </w:rPr>
        <w:t xml:space="preserve"> Федерального закона от 06.10.2003 N 131-ФЗ "Об общих принципах организации местного самоуправления в Российской Федерации", во исполнение решения постоянно действующего координационного совещания по обеспечению правопорядка в Новосибирской области от 19.04.2021 № 2, в целях обеспечения комплексного подхода в организации работы по социальной адаптации лиц, освобожденных из учреждений, исполняющих наказание в виде лишения свободы, администрация Куйбышевского муниципального района Новосибирской области</w:t>
      </w:r>
    </w:p>
    <w:p w14:paraId="66D0F052" w14:textId="77777777" w:rsidR="00F26C91" w:rsidRPr="004D68CA" w:rsidRDefault="00F26C91" w:rsidP="004A2E18">
      <w:pPr>
        <w:ind w:firstLine="708"/>
        <w:jc w:val="both"/>
        <w:rPr>
          <w:sz w:val="20"/>
          <w:szCs w:val="20"/>
        </w:rPr>
      </w:pPr>
      <w:r w:rsidRPr="004D68CA">
        <w:rPr>
          <w:sz w:val="20"/>
          <w:szCs w:val="20"/>
        </w:rPr>
        <w:t>ПОСТАНОВЛЯЕТ:</w:t>
      </w:r>
    </w:p>
    <w:p w14:paraId="78A05CB1" w14:textId="77777777" w:rsidR="00F26C91" w:rsidRPr="004D68CA" w:rsidRDefault="00F26C91" w:rsidP="004A2E18">
      <w:pPr>
        <w:ind w:firstLine="708"/>
        <w:jc w:val="both"/>
        <w:rPr>
          <w:sz w:val="20"/>
          <w:szCs w:val="20"/>
        </w:rPr>
      </w:pPr>
      <w:r w:rsidRPr="004D68CA">
        <w:rPr>
          <w:sz w:val="20"/>
          <w:szCs w:val="20"/>
        </w:rPr>
        <w:t>1. Создать Межведомственную комиссию по социальной реабилитации лиц, освободившихся из мест лишения свободы.</w:t>
      </w:r>
    </w:p>
    <w:p w14:paraId="3B10E983" w14:textId="77777777" w:rsidR="00F26C91" w:rsidRPr="004D68CA" w:rsidRDefault="00F26C91" w:rsidP="004A2E18">
      <w:pPr>
        <w:ind w:firstLine="708"/>
        <w:jc w:val="both"/>
        <w:rPr>
          <w:sz w:val="20"/>
          <w:szCs w:val="20"/>
        </w:rPr>
      </w:pPr>
      <w:r w:rsidRPr="004D68CA">
        <w:rPr>
          <w:sz w:val="20"/>
          <w:szCs w:val="20"/>
        </w:rPr>
        <w:t>2. Утвердить Положение о Межведомственной комиссии по социальной реабилитации лиц, освободившихся из мест лишения свободы (Приложение 1).</w:t>
      </w:r>
    </w:p>
    <w:p w14:paraId="12DB2022" w14:textId="77777777" w:rsidR="00F26C91" w:rsidRPr="004D68CA" w:rsidRDefault="00F26C91" w:rsidP="004A2E18">
      <w:pPr>
        <w:ind w:firstLine="708"/>
        <w:jc w:val="both"/>
        <w:rPr>
          <w:sz w:val="20"/>
          <w:szCs w:val="20"/>
        </w:rPr>
      </w:pPr>
      <w:r w:rsidRPr="004D68CA">
        <w:rPr>
          <w:sz w:val="20"/>
          <w:szCs w:val="20"/>
        </w:rPr>
        <w:t>3. Утвердить состав Межведомственной комиссии по социальной реабилитации лиц, освободившихся из мест лишения свободы (Приложение 2).</w:t>
      </w:r>
    </w:p>
    <w:p w14:paraId="7B6C6E26" w14:textId="77777777" w:rsidR="00F26C91" w:rsidRPr="004D68CA" w:rsidRDefault="00F26C91" w:rsidP="004A2E18">
      <w:pPr>
        <w:ind w:firstLine="708"/>
        <w:jc w:val="both"/>
        <w:rPr>
          <w:sz w:val="20"/>
          <w:szCs w:val="20"/>
        </w:rPr>
      </w:pPr>
      <w:r w:rsidRPr="004D68CA">
        <w:rPr>
          <w:sz w:val="20"/>
          <w:szCs w:val="20"/>
        </w:rPr>
        <w:t>4. Управлению делами администрации Куйбышевского муниципального района Новосибирской области (Дирибасова Т.О.)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09CA91AF" w14:textId="77777777" w:rsidR="00F26C91" w:rsidRPr="004D68CA" w:rsidRDefault="00F26C91" w:rsidP="004A2E18">
      <w:pPr>
        <w:ind w:firstLine="708"/>
        <w:jc w:val="both"/>
        <w:rPr>
          <w:sz w:val="20"/>
          <w:szCs w:val="20"/>
        </w:rPr>
      </w:pPr>
      <w:r w:rsidRPr="004D68CA">
        <w:rPr>
          <w:sz w:val="20"/>
          <w:szCs w:val="20"/>
        </w:rPr>
        <w:t>5. Контроль за исполнением настоящего постановления возложить на Первого заместителя главы администрации Куйбышевского муниципального района Новосибирской области Колганову Н.В.</w:t>
      </w:r>
    </w:p>
    <w:p w14:paraId="037B211C" w14:textId="77777777" w:rsidR="00F26C91" w:rsidRPr="004D68CA" w:rsidRDefault="00F26C91" w:rsidP="004A2E18">
      <w:pPr>
        <w:rPr>
          <w:sz w:val="20"/>
          <w:szCs w:val="20"/>
        </w:rPr>
      </w:pPr>
    </w:p>
    <w:p w14:paraId="25B1E293" w14:textId="77777777" w:rsidR="00F26C91" w:rsidRPr="004D68CA" w:rsidRDefault="00F26C91" w:rsidP="004A2E18">
      <w:pPr>
        <w:pStyle w:val="10"/>
        <w:jc w:val="both"/>
        <w:rPr>
          <w:sz w:val="20"/>
        </w:rPr>
      </w:pPr>
      <w:r w:rsidRPr="004D68CA">
        <w:rPr>
          <w:sz w:val="20"/>
        </w:rPr>
        <w:t xml:space="preserve">Глава Куйбышевского муниципального </w:t>
      </w:r>
    </w:p>
    <w:p w14:paraId="344DEC1B" w14:textId="032AEA5A" w:rsidR="00F26C91" w:rsidRPr="004D68CA" w:rsidRDefault="00F26C91" w:rsidP="004A2E18">
      <w:pPr>
        <w:pStyle w:val="10"/>
        <w:jc w:val="both"/>
        <w:rPr>
          <w:sz w:val="20"/>
        </w:rPr>
      </w:pPr>
      <w:r w:rsidRPr="004D68CA">
        <w:rPr>
          <w:sz w:val="20"/>
        </w:rPr>
        <w:t>района Новосибирской области</w:t>
      </w:r>
      <w:r w:rsidR="00811A2E" w:rsidRPr="004D68CA">
        <w:rPr>
          <w:sz w:val="20"/>
        </w:rPr>
        <w:t xml:space="preserve">                                                                                       </w:t>
      </w:r>
      <w:r w:rsidRPr="004D68CA">
        <w:rPr>
          <w:sz w:val="20"/>
        </w:rPr>
        <w:t xml:space="preserve">                              О.В. Караваев </w:t>
      </w:r>
    </w:p>
    <w:p w14:paraId="2C67A552" w14:textId="77777777" w:rsidR="00F26C91" w:rsidRPr="004D68CA" w:rsidRDefault="00F26C91" w:rsidP="004A2E18">
      <w:pPr>
        <w:pStyle w:val="10"/>
        <w:jc w:val="both"/>
        <w:rPr>
          <w:sz w:val="20"/>
        </w:rPr>
      </w:pPr>
    </w:p>
    <w:p w14:paraId="00D152BA" w14:textId="77777777" w:rsidR="00F26C91" w:rsidRPr="004D68CA" w:rsidRDefault="00F26C91" w:rsidP="004A2E18">
      <w:pPr>
        <w:jc w:val="right"/>
        <w:rPr>
          <w:sz w:val="20"/>
          <w:szCs w:val="20"/>
        </w:rPr>
      </w:pPr>
      <w:r w:rsidRPr="004D68CA">
        <w:rPr>
          <w:sz w:val="20"/>
          <w:szCs w:val="20"/>
        </w:rPr>
        <w:t>Приложение 1</w:t>
      </w:r>
    </w:p>
    <w:p w14:paraId="795F4A03" w14:textId="77777777" w:rsidR="00F26C91" w:rsidRPr="004D68CA" w:rsidRDefault="00F26C91" w:rsidP="004A2E18">
      <w:pPr>
        <w:jc w:val="right"/>
        <w:rPr>
          <w:sz w:val="20"/>
          <w:szCs w:val="20"/>
        </w:rPr>
      </w:pPr>
      <w:r w:rsidRPr="004D68CA">
        <w:rPr>
          <w:sz w:val="20"/>
          <w:szCs w:val="20"/>
        </w:rPr>
        <w:t>к Постановлению администрации</w:t>
      </w:r>
    </w:p>
    <w:p w14:paraId="57A747E1" w14:textId="77777777" w:rsidR="00F26C91" w:rsidRPr="004D68CA" w:rsidRDefault="00F26C91" w:rsidP="004A2E18">
      <w:pPr>
        <w:jc w:val="right"/>
        <w:rPr>
          <w:sz w:val="20"/>
          <w:szCs w:val="20"/>
        </w:rPr>
      </w:pPr>
      <w:r w:rsidRPr="004D68CA">
        <w:rPr>
          <w:sz w:val="20"/>
          <w:szCs w:val="20"/>
        </w:rPr>
        <w:t xml:space="preserve"> Куйбышевского муниципального района </w:t>
      </w:r>
    </w:p>
    <w:p w14:paraId="477D729B" w14:textId="77777777" w:rsidR="00F26C91" w:rsidRPr="004D68CA" w:rsidRDefault="00F26C91" w:rsidP="004A2E18">
      <w:pPr>
        <w:jc w:val="right"/>
        <w:rPr>
          <w:sz w:val="20"/>
          <w:szCs w:val="20"/>
        </w:rPr>
      </w:pPr>
      <w:r w:rsidRPr="004D68CA">
        <w:rPr>
          <w:sz w:val="20"/>
          <w:szCs w:val="20"/>
        </w:rPr>
        <w:t>Новосибирской области</w:t>
      </w:r>
    </w:p>
    <w:p w14:paraId="32A2856B" w14:textId="77777777" w:rsidR="00F26C91" w:rsidRPr="004D68CA" w:rsidRDefault="00F26C91" w:rsidP="004A2E18">
      <w:pPr>
        <w:jc w:val="right"/>
        <w:rPr>
          <w:sz w:val="20"/>
          <w:szCs w:val="20"/>
        </w:rPr>
      </w:pPr>
      <w:r w:rsidRPr="004D68CA">
        <w:rPr>
          <w:sz w:val="20"/>
          <w:szCs w:val="20"/>
        </w:rPr>
        <w:t>от 13.07.2021 № 632</w:t>
      </w:r>
    </w:p>
    <w:p w14:paraId="1FE51CEF" w14:textId="77777777" w:rsidR="00F26C91" w:rsidRPr="004D68CA" w:rsidRDefault="00F26C91" w:rsidP="004A2E18">
      <w:pPr>
        <w:jc w:val="right"/>
        <w:rPr>
          <w:sz w:val="20"/>
          <w:szCs w:val="20"/>
        </w:rPr>
      </w:pPr>
    </w:p>
    <w:p w14:paraId="4723C603" w14:textId="77777777" w:rsidR="00F26C91" w:rsidRPr="004D68CA" w:rsidRDefault="00F26C91" w:rsidP="004A2E18">
      <w:pPr>
        <w:pStyle w:val="2c"/>
        <w:shd w:val="clear" w:color="auto" w:fill="auto"/>
        <w:tabs>
          <w:tab w:val="left" w:pos="940"/>
        </w:tabs>
        <w:spacing w:after="0" w:line="240" w:lineRule="auto"/>
        <w:ind w:right="80" w:firstLine="709"/>
        <w:rPr>
          <w:sz w:val="20"/>
          <w:szCs w:val="20"/>
        </w:rPr>
      </w:pPr>
      <w:r w:rsidRPr="004D68CA">
        <w:rPr>
          <w:sz w:val="20"/>
          <w:szCs w:val="20"/>
        </w:rPr>
        <w:t xml:space="preserve">Положение </w:t>
      </w:r>
    </w:p>
    <w:p w14:paraId="42703084" w14:textId="77777777" w:rsidR="00F26C91" w:rsidRPr="004D68CA" w:rsidRDefault="00F26C91" w:rsidP="004A2E18">
      <w:pPr>
        <w:pStyle w:val="2c"/>
        <w:shd w:val="clear" w:color="auto" w:fill="auto"/>
        <w:tabs>
          <w:tab w:val="left" w:pos="940"/>
        </w:tabs>
        <w:spacing w:after="0" w:line="240" w:lineRule="auto"/>
        <w:ind w:right="80"/>
        <w:rPr>
          <w:sz w:val="20"/>
          <w:szCs w:val="20"/>
        </w:rPr>
      </w:pPr>
      <w:r w:rsidRPr="004D68CA">
        <w:rPr>
          <w:sz w:val="20"/>
          <w:szCs w:val="20"/>
        </w:rPr>
        <w:t>о Межведомственной комиссии по социальной реабилитации лиц, освободившихся из мест лишения свободы</w:t>
      </w:r>
    </w:p>
    <w:p w14:paraId="6502001B" w14:textId="77777777" w:rsidR="00F26C91" w:rsidRPr="004D68CA" w:rsidRDefault="00F26C91" w:rsidP="004A2E18">
      <w:pPr>
        <w:pStyle w:val="2c"/>
        <w:shd w:val="clear" w:color="auto" w:fill="auto"/>
        <w:tabs>
          <w:tab w:val="left" w:pos="940"/>
        </w:tabs>
        <w:spacing w:after="0" w:line="240" w:lineRule="auto"/>
        <w:ind w:right="80" w:firstLine="709"/>
        <w:rPr>
          <w:sz w:val="20"/>
          <w:szCs w:val="20"/>
        </w:rPr>
      </w:pPr>
    </w:p>
    <w:p w14:paraId="18CB08F1" w14:textId="77777777" w:rsidR="00F26C91" w:rsidRPr="004D68CA" w:rsidRDefault="00F26C91" w:rsidP="004A2E18">
      <w:pPr>
        <w:pStyle w:val="2c"/>
        <w:shd w:val="clear" w:color="auto" w:fill="auto"/>
        <w:tabs>
          <w:tab w:val="left" w:pos="940"/>
        </w:tabs>
        <w:spacing w:after="0" w:line="240" w:lineRule="auto"/>
        <w:ind w:right="80" w:firstLine="709"/>
        <w:rPr>
          <w:sz w:val="20"/>
          <w:szCs w:val="20"/>
        </w:rPr>
      </w:pPr>
    </w:p>
    <w:p w14:paraId="4022C610" w14:textId="77777777" w:rsidR="00F26C91" w:rsidRPr="004D68CA" w:rsidRDefault="00F26C91" w:rsidP="004A2E18">
      <w:pPr>
        <w:pStyle w:val="2c"/>
        <w:shd w:val="clear" w:color="auto" w:fill="auto"/>
        <w:tabs>
          <w:tab w:val="left" w:pos="940"/>
        </w:tabs>
        <w:spacing w:after="0" w:line="240" w:lineRule="auto"/>
        <w:ind w:right="80" w:firstLine="709"/>
        <w:rPr>
          <w:sz w:val="20"/>
          <w:szCs w:val="20"/>
        </w:rPr>
      </w:pPr>
      <w:r w:rsidRPr="004D68CA">
        <w:rPr>
          <w:sz w:val="20"/>
          <w:szCs w:val="20"/>
        </w:rPr>
        <w:t xml:space="preserve">1. Межведомственная комиссия по социальной реабилитации лиц, освободившихся из мест лишения </w:t>
      </w:r>
      <w:r w:rsidRPr="004D68CA">
        <w:rPr>
          <w:sz w:val="20"/>
          <w:szCs w:val="20"/>
        </w:rPr>
        <w:lastRenderedPageBreak/>
        <w:t xml:space="preserve">свободы (далее – Комиссия) </w:t>
      </w:r>
      <w:r w:rsidRPr="004D68CA">
        <w:rPr>
          <w:color w:val="000000"/>
          <w:sz w:val="20"/>
          <w:szCs w:val="20"/>
        </w:rPr>
        <w:t>является совещательным органом при администрации Куйбышевского муниципального района Новосибирской области, обеспечивающим согласованную деятельность администрации, территориальных органов федеральных органов исполнительной власти, общественных и иных организаций для осуществления функций по социальной адаптации и реабилитации лиц, освободившихся из мест лишения свободы.</w:t>
      </w:r>
    </w:p>
    <w:p w14:paraId="11153CB7" w14:textId="77777777" w:rsidR="00F26C91" w:rsidRPr="004D68CA" w:rsidRDefault="00F26C91" w:rsidP="004A2E18">
      <w:pPr>
        <w:pStyle w:val="2c"/>
        <w:shd w:val="clear" w:color="auto" w:fill="auto"/>
        <w:tabs>
          <w:tab w:val="left" w:pos="1065"/>
        </w:tabs>
        <w:spacing w:after="0" w:line="240" w:lineRule="auto"/>
        <w:ind w:right="80" w:firstLine="709"/>
        <w:rPr>
          <w:sz w:val="20"/>
          <w:szCs w:val="20"/>
        </w:rPr>
      </w:pPr>
      <w:r w:rsidRPr="004D68CA">
        <w:rPr>
          <w:color w:val="000000"/>
          <w:sz w:val="20"/>
          <w:szCs w:val="20"/>
        </w:rPr>
        <w:t xml:space="preserve">2. В своей деятельности Комиссия руководствуется </w:t>
      </w:r>
      <w:r w:rsidRPr="004D68CA">
        <w:rPr>
          <w:sz w:val="20"/>
          <w:szCs w:val="20"/>
        </w:rPr>
        <w:t>Конституцией Российской Федерации</w:t>
      </w:r>
      <w:r w:rsidRPr="004D68CA">
        <w:rPr>
          <w:color w:val="000000"/>
          <w:sz w:val="20"/>
          <w:szCs w:val="20"/>
        </w:rPr>
        <w:t>, федеральными законами и иными нормативными правовыми актами Российской Федерации, законами и иными нормативными правовыми актами Новосибирской области, нормативными правовыми актами администрации Куйбышевского муниципального района Новосибирской области.</w:t>
      </w:r>
    </w:p>
    <w:p w14:paraId="76C6F758" w14:textId="77777777" w:rsidR="00F26C91" w:rsidRPr="004D68CA" w:rsidRDefault="00F26C91" w:rsidP="004A2E18">
      <w:pPr>
        <w:ind w:firstLine="708"/>
        <w:jc w:val="both"/>
        <w:rPr>
          <w:sz w:val="20"/>
          <w:szCs w:val="20"/>
        </w:rPr>
      </w:pPr>
      <w:r w:rsidRPr="004D68CA">
        <w:rPr>
          <w:sz w:val="20"/>
          <w:szCs w:val="20"/>
        </w:rPr>
        <w:t>3. Комиссия является координационным органом в сфере профилактики правонарушений. Состав Комиссии утверждается постановлением администрации Куйбышевского муниципального района Новосибирской области.</w:t>
      </w:r>
    </w:p>
    <w:p w14:paraId="4A0BD405" w14:textId="77777777" w:rsidR="00F26C91" w:rsidRPr="004D68CA" w:rsidRDefault="00F26C91" w:rsidP="004A2E18">
      <w:pPr>
        <w:adjustRightInd w:val="0"/>
        <w:ind w:firstLine="708"/>
        <w:jc w:val="both"/>
        <w:rPr>
          <w:sz w:val="20"/>
          <w:szCs w:val="20"/>
        </w:rPr>
      </w:pPr>
      <w:r w:rsidRPr="004D68CA">
        <w:rPr>
          <w:sz w:val="20"/>
          <w:szCs w:val="20"/>
        </w:rPr>
        <w:t>4. Основными задачами Комиссии являются:</w:t>
      </w:r>
    </w:p>
    <w:p w14:paraId="42D190C5" w14:textId="77777777" w:rsidR="00F26C91" w:rsidRPr="004D68CA" w:rsidRDefault="00F26C91" w:rsidP="004A2E18">
      <w:pPr>
        <w:adjustRightInd w:val="0"/>
        <w:ind w:firstLine="708"/>
        <w:jc w:val="both"/>
        <w:rPr>
          <w:sz w:val="20"/>
          <w:szCs w:val="20"/>
        </w:rPr>
      </w:pPr>
      <w:r w:rsidRPr="004D68CA">
        <w:rPr>
          <w:sz w:val="20"/>
          <w:szCs w:val="20"/>
        </w:rPr>
        <w:t>1) комплексная деятельность по оказанию социальной помощи и поддержки, создающая предпосылки для социальной адаптации лиц, освободившихся из мест лишения свободы, профилактика правонарушений и рецидивной преступности;</w:t>
      </w:r>
    </w:p>
    <w:p w14:paraId="7CAB9DF2" w14:textId="77777777" w:rsidR="00F26C91" w:rsidRPr="004D68CA" w:rsidRDefault="00F26C91" w:rsidP="004A2E18">
      <w:pPr>
        <w:adjustRightInd w:val="0"/>
        <w:ind w:firstLine="708"/>
        <w:jc w:val="both"/>
        <w:rPr>
          <w:sz w:val="20"/>
          <w:szCs w:val="20"/>
        </w:rPr>
      </w:pPr>
      <w:r w:rsidRPr="004D68CA">
        <w:rPr>
          <w:sz w:val="20"/>
          <w:szCs w:val="20"/>
        </w:rPr>
        <w:t>2) обеспечение взаимодействия и координация деятельности органов местного самоуправления, органов уголовно-исполнительной системы, правоохранительных органов, учреждений социального обслуживания населения, медицинских учреждений, центра занятости населения в социальной адаптации лиц, освободившихся из мест лишения свободы;</w:t>
      </w:r>
    </w:p>
    <w:p w14:paraId="5ED73896" w14:textId="77777777" w:rsidR="00F26C91" w:rsidRPr="004D68CA" w:rsidRDefault="00F26C91" w:rsidP="004A2E18">
      <w:pPr>
        <w:adjustRightInd w:val="0"/>
        <w:ind w:firstLine="708"/>
        <w:jc w:val="both"/>
        <w:rPr>
          <w:sz w:val="20"/>
          <w:szCs w:val="20"/>
        </w:rPr>
      </w:pPr>
      <w:r w:rsidRPr="004D68CA">
        <w:rPr>
          <w:sz w:val="20"/>
          <w:szCs w:val="20"/>
        </w:rPr>
        <w:t>3) оказание содействия лицам, освободившимся из мест заключения, в трудоустройстве, лечении и социальной адаптации;</w:t>
      </w:r>
    </w:p>
    <w:p w14:paraId="01A2AD16" w14:textId="77777777" w:rsidR="00F26C91" w:rsidRPr="004D68CA" w:rsidRDefault="00F26C91" w:rsidP="004A2E18">
      <w:pPr>
        <w:adjustRightInd w:val="0"/>
        <w:ind w:firstLine="708"/>
        <w:jc w:val="both"/>
        <w:rPr>
          <w:sz w:val="20"/>
          <w:szCs w:val="20"/>
        </w:rPr>
      </w:pPr>
      <w:r w:rsidRPr="004D68CA">
        <w:rPr>
          <w:sz w:val="20"/>
          <w:szCs w:val="20"/>
        </w:rPr>
        <w:t>4) оказание содействия органам профилактики правонарушений в организации профилактической работы среди лиц, освободившихся из мест лишения свободы, с целью предупреждения совершения ими повторных преступлений и других правонарушений;</w:t>
      </w:r>
    </w:p>
    <w:p w14:paraId="58D6C942" w14:textId="77777777" w:rsidR="00F26C91" w:rsidRPr="004D68CA" w:rsidRDefault="00F26C91" w:rsidP="004A2E18">
      <w:pPr>
        <w:adjustRightInd w:val="0"/>
        <w:ind w:firstLine="708"/>
        <w:jc w:val="both"/>
        <w:rPr>
          <w:sz w:val="20"/>
          <w:szCs w:val="20"/>
        </w:rPr>
      </w:pPr>
      <w:r w:rsidRPr="004D68CA">
        <w:rPr>
          <w:sz w:val="20"/>
          <w:szCs w:val="20"/>
        </w:rPr>
        <w:t>5) рассмотрение вопросов, связанных с обеспечением контроля за своевременной регистрацией, ведомственным учетом лиц, освободившихся из мест лишения свободы, принятыми к ним мер медицинского характера, межведомственного обмена информацией.</w:t>
      </w:r>
    </w:p>
    <w:p w14:paraId="42F3BF85" w14:textId="77777777" w:rsidR="00F26C91" w:rsidRPr="004D68CA" w:rsidRDefault="00F26C91" w:rsidP="004A2E18">
      <w:pPr>
        <w:adjustRightInd w:val="0"/>
        <w:ind w:firstLine="708"/>
        <w:jc w:val="both"/>
        <w:rPr>
          <w:sz w:val="20"/>
          <w:szCs w:val="20"/>
        </w:rPr>
      </w:pPr>
      <w:r w:rsidRPr="004D68CA">
        <w:rPr>
          <w:sz w:val="20"/>
          <w:szCs w:val="20"/>
        </w:rPr>
        <w:t>5. Для реализации возложенных задач Комиссия осуществляет следующие функции:</w:t>
      </w:r>
    </w:p>
    <w:p w14:paraId="1C072EC1" w14:textId="77777777" w:rsidR="00F26C91" w:rsidRPr="004D68CA" w:rsidRDefault="00F26C91" w:rsidP="004A2E18">
      <w:pPr>
        <w:adjustRightInd w:val="0"/>
        <w:ind w:firstLine="708"/>
        <w:jc w:val="both"/>
        <w:rPr>
          <w:sz w:val="20"/>
          <w:szCs w:val="20"/>
        </w:rPr>
      </w:pPr>
      <w:r w:rsidRPr="004D68CA">
        <w:rPr>
          <w:sz w:val="20"/>
          <w:szCs w:val="20"/>
        </w:rPr>
        <w:t>1) обсуждение вопросов обеспечения согласованных действий по оказанию социальной помощи лицам, освободившимся из мест лишения свободы, связанных с разрывом социальных связей, отсутствием жилья, работы, документов, наличием инвалидности, заболеваний, достижением пенсионного возраста, а также иных вопросов, касающихся социальной адаптации и реабилитации указанной категории лиц;</w:t>
      </w:r>
    </w:p>
    <w:p w14:paraId="5A9968FF" w14:textId="77777777" w:rsidR="00F26C91" w:rsidRPr="004D68CA" w:rsidRDefault="00F26C91" w:rsidP="004A2E18">
      <w:pPr>
        <w:adjustRightInd w:val="0"/>
        <w:ind w:firstLine="708"/>
        <w:jc w:val="both"/>
        <w:rPr>
          <w:sz w:val="20"/>
          <w:szCs w:val="20"/>
        </w:rPr>
      </w:pPr>
      <w:r w:rsidRPr="004D68CA">
        <w:rPr>
          <w:sz w:val="20"/>
          <w:szCs w:val="20"/>
        </w:rPr>
        <w:t>2) изучение и анализ опыта и практик работы с лицами, освободившимися из мест лишения свободы, в других муниципальных районах Новосибирской области;</w:t>
      </w:r>
    </w:p>
    <w:p w14:paraId="4A5DD208" w14:textId="77777777" w:rsidR="00F26C91" w:rsidRPr="004D68CA" w:rsidRDefault="00F26C91" w:rsidP="004A2E18">
      <w:pPr>
        <w:adjustRightInd w:val="0"/>
        <w:ind w:firstLine="708"/>
        <w:jc w:val="both"/>
        <w:rPr>
          <w:sz w:val="20"/>
          <w:szCs w:val="20"/>
        </w:rPr>
      </w:pPr>
      <w:r w:rsidRPr="004D68CA">
        <w:rPr>
          <w:sz w:val="20"/>
          <w:szCs w:val="20"/>
        </w:rPr>
        <w:t>3) обеспечение учета и ежеквартального анализа поступивших из учреждений ГУФСИН России по Новосибирской области уведомлений о лицах, освободившихся из мест лишения свободы и принятых по ним решений.</w:t>
      </w:r>
    </w:p>
    <w:p w14:paraId="0C4F5D1E" w14:textId="77777777" w:rsidR="00F26C91" w:rsidRPr="004D68CA" w:rsidRDefault="00F26C91" w:rsidP="004A2E18">
      <w:pPr>
        <w:tabs>
          <w:tab w:val="left" w:pos="709"/>
          <w:tab w:val="left" w:pos="851"/>
        </w:tabs>
        <w:ind w:firstLine="540"/>
        <w:jc w:val="both"/>
        <w:rPr>
          <w:sz w:val="20"/>
          <w:szCs w:val="20"/>
        </w:rPr>
      </w:pPr>
      <w:r w:rsidRPr="004D68CA">
        <w:rPr>
          <w:sz w:val="20"/>
          <w:szCs w:val="20"/>
        </w:rPr>
        <w:t xml:space="preserve">  6. В рамках реализации возложенных на нее задач Комиссия имеет право:</w:t>
      </w:r>
    </w:p>
    <w:p w14:paraId="5BB40411" w14:textId="77777777" w:rsidR="00F26C91" w:rsidRPr="004D68CA" w:rsidRDefault="00F26C91" w:rsidP="004A2E18">
      <w:pPr>
        <w:adjustRightInd w:val="0"/>
        <w:ind w:firstLine="708"/>
        <w:jc w:val="both"/>
        <w:rPr>
          <w:sz w:val="20"/>
          <w:szCs w:val="20"/>
        </w:rPr>
      </w:pPr>
      <w:r w:rsidRPr="004D68CA">
        <w:rPr>
          <w:sz w:val="20"/>
          <w:szCs w:val="20"/>
        </w:rPr>
        <w:t>1) запрашивать у органов местного самоуправления, иных органов и организаций документы, материалы, статистические и иные сведения по вопросам, входящим в компетенцию Комиссии;</w:t>
      </w:r>
    </w:p>
    <w:p w14:paraId="240CD48C" w14:textId="77777777" w:rsidR="00F26C91" w:rsidRPr="004D68CA" w:rsidRDefault="00F26C91" w:rsidP="004A2E18">
      <w:pPr>
        <w:adjustRightInd w:val="0"/>
        <w:ind w:firstLine="708"/>
        <w:jc w:val="both"/>
        <w:rPr>
          <w:sz w:val="20"/>
          <w:szCs w:val="20"/>
        </w:rPr>
      </w:pPr>
      <w:r w:rsidRPr="004D68CA">
        <w:rPr>
          <w:sz w:val="20"/>
          <w:szCs w:val="20"/>
        </w:rPr>
        <w:t xml:space="preserve"> 2) приглашать на заседания Комиссии представителей органов местного самоуправления, правоохранительных органов, иных органов и организаций, расположенных на территории Куйбышевского муниципального района Новосибирской области, по вопросам, входящим в компетенцию Комиссии.</w:t>
      </w:r>
    </w:p>
    <w:p w14:paraId="1B42C691" w14:textId="77777777" w:rsidR="00F26C91" w:rsidRPr="004D68CA" w:rsidRDefault="00F26C91" w:rsidP="004A2E18">
      <w:pPr>
        <w:adjustRightInd w:val="0"/>
        <w:ind w:firstLine="708"/>
        <w:jc w:val="both"/>
        <w:rPr>
          <w:sz w:val="20"/>
          <w:szCs w:val="20"/>
        </w:rPr>
      </w:pPr>
      <w:r w:rsidRPr="004D68CA">
        <w:rPr>
          <w:sz w:val="20"/>
          <w:szCs w:val="20"/>
        </w:rPr>
        <w:t>7. В состав Комиссии входят: председатель Комиссии, заместитель Председателя комиссии, секретарь Комиссии, члены Комиссии.</w:t>
      </w:r>
    </w:p>
    <w:p w14:paraId="6BC87BFE" w14:textId="77777777" w:rsidR="00F26C91" w:rsidRPr="004D68CA" w:rsidRDefault="00F26C91" w:rsidP="004A2E18">
      <w:pPr>
        <w:adjustRightInd w:val="0"/>
        <w:ind w:firstLine="708"/>
        <w:jc w:val="both"/>
        <w:rPr>
          <w:sz w:val="20"/>
          <w:szCs w:val="20"/>
        </w:rPr>
      </w:pPr>
      <w:r w:rsidRPr="004D68CA">
        <w:rPr>
          <w:sz w:val="20"/>
          <w:szCs w:val="20"/>
        </w:rPr>
        <w:t>8. Председателем Комиссии является Первый заместитель главы администрации Куйбышевского муниципального района Новосибирской области, курирующий социальные вопросы.</w:t>
      </w:r>
    </w:p>
    <w:p w14:paraId="0549BEE1" w14:textId="77777777" w:rsidR="00F26C91" w:rsidRPr="004D68CA" w:rsidRDefault="00F26C91" w:rsidP="004A2E18">
      <w:pPr>
        <w:adjustRightInd w:val="0"/>
        <w:ind w:firstLine="708"/>
        <w:jc w:val="both"/>
        <w:rPr>
          <w:sz w:val="20"/>
          <w:szCs w:val="20"/>
        </w:rPr>
      </w:pPr>
      <w:r w:rsidRPr="004D68CA">
        <w:rPr>
          <w:sz w:val="20"/>
          <w:szCs w:val="20"/>
        </w:rPr>
        <w:t xml:space="preserve">9. В состав Комиссии входят муниципальные служащие, представители подразделений Федеральной службы исполнения наказаний России, органов внутренних дел России, иных органов и организаций, связанных с оказанием социальной помощи лицам, освободившимся из мест лишения свободы. </w:t>
      </w:r>
    </w:p>
    <w:p w14:paraId="792C7E19" w14:textId="77777777" w:rsidR="00F26C91" w:rsidRPr="004D68CA" w:rsidRDefault="00F26C91" w:rsidP="004A2E18">
      <w:pPr>
        <w:adjustRightInd w:val="0"/>
        <w:ind w:firstLine="708"/>
        <w:jc w:val="both"/>
        <w:rPr>
          <w:sz w:val="20"/>
          <w:szCs w:val="20"/>
        </w:rPr>
      </w:pPr>
      <w:r w:rsidRPr="004D68CA">
        <w:rPr>
          <w:sz w:val="20"/>
          <w:szCs w:val="20"/>
        </w:rPr>
        <w:t>10. Полномочия председателя Комиссии:</w:t>
      </w:r>
    </w:p>
    <w:p w14:paraId="3AEE8669" w14:textId="77777777" w:rsidR="00F26C91" w:rsidRPr="004D68CA" w:rsidRDefault="00F26C91" w:rsidP="004A2E18">
      <w:pPr>
        <w:adjustRightInd w:val="0"/>
        <w:ind w:firstLine="708"/>
        <w:jc w:val="both"/>
        <w:rPr>
          <w:sz w:val="20"/>
          <w:szCs w:val="20"/>
        </w:rPr>
      </w:pPr>
      <w:r w:rsidRPr="004D68CA">
        <w:rPr>
          <w:sz w:val="20"/>
          <w:szCs w:val="20"/>
        </w:rPr>
        <w:t>- общее руководство деятельностью Комиссии;</w:t>
      </w:r>
    </w:p>
    <w:p w14:paraId="6BA73166" w14:textId="77777777" w:rsidR="00F26C91" w:rsidRPr="004D68CA" w:rsidRDefault="00F26C91" w:rsidP="004A2E18">
      <w:pPr>
        <w:adjustRightInd w:val="0"/>
        <w:ind w:firstLine="708"/>
        <w:jc w:val="both"/>
        <w:rPr>
          <w:sz w:val="20"/>
          <w:szCs w:val="20"/>
        </w:rPr>
      </w:pPr>
      <w:r w:rsidRPr="004D68CA">
        <w:rPr>
          <w:sz w:val="20"/>
          <w:szCs w:val="20"/>
        </w:rPr>
        <w:t>- утверждение повестки заседания Комиссии, даты, времени и места заседания Комиссии;</w:t>
      </w:r>
    </w:p>
    <w:p w14:paraId="081F0C4C" w14:textId="77777777" w:rsidR="00F26C91" w:rsidRPr="004D68CA" w:rsidRDefault="00F26C91" w:rsidP="004A2E18">
      <w:pPr>
        <w:adjustRightInd w:val="0"/>
        <w:ind w:firstLine="708"/>
        <w:jc w:val="both"/>
        <w:rPr>
          <w:sz w:val="20"/>
          <w:szCs w:val="20"/>
        </w:rPr>
      </w:pPr>
      <w:r w:rsidRPr="004D68CA">
        <w:rPr>
          <w:sz w:val="20"/>
          <w:szCs w:val="20"/>
        </w:rPr>
        <w:t>- ведение заседания Комиссии;</w:t>
      </w:r>
    </w:p>
    <w:p w14:paraId="2A276500" w14:textId="77777777" w:rsidR="00F26C91" w:rsidRPr="004D68CA" w:rsidRDefault="00F26C91" w:rsidP="004A2E18">
      <w:pPr>
        <w:adjustRightInd w:val="0"/>
        <w:ind w:firstLine="708"/>
        <w:jc w:val="both"/>
        <w:rPr>
          <w:sz w:val="20"/>
          <w:szCs w:val="20"/>
        </w:rPr>
      </w:pPr>
      <w:r w:rsidRPr="004D68CA">
        <w:rPr>
          <w:sz w:val="20"/>
          <w:szCs w:val="20"/>
        </w:rPr>
        <w:t>- подписание протокола заседания Комиссии;</w:t>
      </w:r>
    </w:p>
    <w:p w14:paraId="445A7CFA" w14:textId="77777777" w:rsidR="00F26C91" w:rsidRPr="004D68CA" w:rsidRDefault="00F26C91" w:rsidP="004A2E18">
      <w:pPr>
        <w:adjustRightInd w:val="0"/>
        <w:ind w:firstLine="708"/>
        <w:jc w:val="both"/>
        <w:rPr>
          <w:sz w:val="20"/>
          <w:szCs w:val="20"/>
        </w:rPr>
      </w:pPr>
      <w:r w:rsidRPr="004D68CA">
        <w:rPr>
          <w:sz w:val="20"/>
          <w:szCs w:val="20"/>
        </w:rPr>
        <w:t>- представление Комиссии в отношениях с администрацией Куйбышевского муниципального района Новосибирской области, гражданами, организациями, независимо от их организационно-правовых форм и форм собственности.</w:t>
      </w:r>
    </w:p>
    <w:p w14:paraId="5E7963B3" w14:textId="77777777" w:rsidR="00F26C91" w:rsidRPr="004D68CA" w:rsidRDefault="00F26C91" w:rsidP="004A2E18">
      <w:pPr>
        <w:adjustRightInd w:val="0"/>
        <w:ind w:firstLine="708"/>
        <w:jc w:val="both"/>
        <w:rPr>
          <w:sz w:val="20"/>
          <w:szCs w:val="20"/>
        </w:rPr>
      </w:pPr>
      <w:r w:rsidRPr="004D68CA">
        <w:rPr>
          <w:sz w:val="20"/>
          <w:szCs w:val="20"/>
        </w:rPr>
        <w:t>11. Полномочия членов Комиссии:</w:t>
      </w:r>
    </w:p>
    <w:p w14:paraId="71F2C4E8" w14:textId="77777777" w:rsidR="00F26C91" w:rsidRPr="004D68CA" w:rsidRDefault="00F26C91" w:rsidP="004A2E18">
      <w:pPr>
        <w:adjustRightInd w:val="0"/>
        <w:ind w:firstLine="708"/>
        <w:jc w:val="both"/>
        <w:rPr>
          <w:sz w:val="20"/>
          <w:szCs w:val="20"/>
        </w:rPr>
      </w:pPr>
      <w:r w:rsidRPr="004D68CA">
        <w:rPr>
          <w:sz w:val="20"/>
          <w:szCs w:val="20"/>
        </w:rPr>
        <w:t>- непосредственное участие в заседаниях Комиссии по рассмотрению вопросов, входящих в компетенцию Комиссии;</w:t>
      </w:r>
    </w:p>
    <w:p w14:paraId="0978F44B" w14:textId="77777777" w:rsidR="00F26C91" w:rsidRPr="004D68CA" w:rsidRDefault="00F26C91" w:rsidP="004A2E18">
      <w:pPr>
        <w:adjustRightInd w:val="0"/>
        <w:ind w:firstLine="708"/>
        <w:jc w:val="both"/>
        <w:rPr>
          <w:sz w:val="20"/>
          <w:szCs w:val="20"/>
        </w:rPr>
      </w:pPr>
      <w:r w:rsidRPr="004D68CA">
        <w:rPr>
          <w:sz w:val="20"/>
          <w:szCs w:val="20"/>
        </w:rPr>
        <w:t>- внесение предложений о возможных вариантах решения по рассматриваемым вопросам;</w:t>
      </w:r>
    </w:p>
    <w:p w14:paraId="0040860A" w14:textId="77777777" w:rsidR="00F26C91" w:rsidRPr="004D68CA" w:rsidRDefault="00F26C91" w:rsidP="004A2E18">
      <w:pPr>
        <w:adjustRightInd w:val="0"/>
        <w:ind w:firstLine="708"/>
        <w:jc w:val="both"/>
        <w:rPr>
          <w:sz w:val="20"/>
          <w:szCs w:val="20"/>
        </w:rPr>
      </w:pPr>
      <w:r w:rsidRPr="004D68CA">
        <w:rPr>
          <w:sz w:val="20"/>
          <w:szCs w:val="20"/>
        </w:rPr>
        <w:t>- выполнение поручений Комиссии по рассматриваемым вопросам;</w:t>
      </w:r>
    </w:p>
    <w:p w14:paraId="4662E83A" w14:textId="77777777" w:rsidR="00F26C91" w:rsidRPr="004D68CA" w:rsidRDefault="00F26C91" w:rsidP="004A2E18">
      <w:pPr>
        <w:adjustRightInd w:val="0"/>
        <w:ind w:firstLine="708"/>
        <w:jc w:val="both"/>
        <w:rPr>
          <w:sz w:val="20"/>
          <w:szCs w:val="20"/>
        </w:rPr>
      </w:pPr>
      <w:r w:rsidRPr="004D68CA">
        <w:rPr>
          <w:sz w:val="20"/>
          <w:szCs w:val="20"/>
        </w:rPr>
        <w:t>- внесение предложений по организации деятельности Комиссии.</w:t>
      </w:r>
    </w:p>
    <w:p w14:paraId="5B73D48F" w14:textId="77777777" w:rsidR="00F26C91" w:rsidRPr="004D68CA" w:rsidRDefault="00F26C91" w:rsidP="004A2E18">
      <w:pPr>
        <w:adjustRightInd w:val="0"/>
        <w:ind w:firstLine="708"/>
        <w:jc w:val="both"/>
        <w:rPr>
          <w:sz w:val="20"/>
          <w:szCs w:val="20"/>
        </w:rPr>
      </w:pPr>
      <w:r w:rsidRPr="004D68CA">
        <w:rPr>
          <w:sz w:val="20"/>
          <w:szCs w:val="20"/>
        </w:rPr>
        <w:lastRenderedPageBreak/>
        <w:t>Члены Комиссии осуществляют свои полномочия на безвозмездной основе.</w:t>
      </w:r>
    </w:p>
    <w:p w14:paraId="05AE51DC" w14:textId="77777777" w:rsidR="00F26C91" w:rsidRPr="004D68CA" w:rsidRDefault="00F26C91" w:rsidP="004A2E18">
      <w:pPr>
        <w:adjustRightInd w:val="0"/>
        <w:ind w:firstLine="708"/>
        <w:jc w:val="both"/>
        <w:rPr>
          <w:sz w:val="20"/>
          <w:szCs w:val="20"/>
        </w:rPr>
      </w:pPr>
      <w:r w:rsidRPr="004D68CA">
        <w:rPr>
          <w:sz w:val="20"/>
          <w:szCs w:val="20"/>
        </w:rPr>
        <w:t>12. Полномочия секретаря Комиссии:</w:t>
      </w:r>
    </w:p>
    <w:p w14:paraId="0B872B95" w14:textId="77777777" w:rsidR="00F26C91" w:rsidRPr="004D68CA" w:rsidRDefault="00F26C91" w:rsidP="004A2E18">
      <w:pPr>
        <w:adjustRightInd w:val="0"/>
        <w:ind w:firstLine="708"/>
        <w:jc w:val="both"/>
        <w:rPr>
          <w:sz w:val="20"/>
          <w:szCs w:val="20"/>
        </w:rPr>
      </w:pPr>
      <w:r w:rsidRPr="004D68CA">
        <w:rPr>
          <w:sz w:val="20"/>
          <w:szCs w:val="20"/>
        </w:rPr>
        <w:t>- подготовка проведения заседания Комиссии;</w:t>
      </w:r>
    </w:p>
    <w:p w14:paraId="5B9FB19E" w14:textId="77777777" w:rsidR="00F26C91" w:rsidRPr="004D68CA" w:rsidRDefault="00F26C91" w:rsidP="004A2E18">
      <w:pPr>
        <w:adjustRightInd w:val="0"/>
        <w:ind w:firstLine="708"/>
        <w:jc w:val="both"/>
        <w:rPr>
          <w:sz w:val="20"/>
          <w:szCs w:val="20"/>
        </w:rPr>
      </w:pPr>
      <w:r w:rsidRPr="004D68CA">
        <w:rPr>
          <w:sz w:val="20"/>
          <w:szCs w:val="20"/>
        </w:rPr>
        <w:t>- оповещение членов Комиссии и приглашенных лиц о дате, времени и месте проведения заседания, рассматриваемых вопросах;</w:t>
      </w:r>
    </w:p>
    <w:p w14:paraId="186DE6F9" w14:textId="77777777" w:rsidR="00F26C91" w:rsidRPr="004D68CA" w:rsidRDefault="00F26C91" w:rsidP="004A2E18">
      <w:pPr>
        <w:adjustRightInd w:val="0"/>
        <w:ind w:firstLine="708"/>
        <w:jc w:val="both"/>
        <w:rPr>
          <w:sz w:val="20"/>
          <w:szCs w:val="20"/>
        </w:rPr>
      </w:pPr>
      <w:r w:rsidRPr="004D68CA">
        <w:rPr>
          <w:sz w:val="20"/>
          <w:szCs w:val="20"/>
        </w:rPr>
        <w:t>- ведение протокола заседания Комиссии;</w:t>
      </w:r>
    </w:p>
    <w:p w14:paraId="4B429980" w14:textId="77777777" w:rsidR="00F26C91" w:rsidRPr="004D68CA" w:rsidRDefault="00F26C91" w:rsidP="004A2E18">
      <w:pPr>
        <w:adjustRightInd w:val="0"/>
        <w:ind w:firstLine="708"/>
        <w:jc w:val="both"/>
        <w:rPr>
          <w:sz w:val="20"/>
          <w:szCs w:val="20"/>
        </w:rPr>
      </w:pPr>
      <w:r w:rsidRPr="004D68CA">
        <w:rPr>
          <w:sz w:val="20"/>
          <w:szCs w:val="20"/>
        </w:rPr>
        <w:t>- рассылка членам Комиссии решений Комиссии и иных документов;</w:t>
      </w:r>
    </w:p>
    <w:p w14:paraId="5507A26F" w14:textId="77777777" w:rsidR="00F26C91" w:rsidRPr="004D68CA" w:rsidRDefault="00F26C91" w:rsidP="004A2E18">
      <w:pPr>
        <w:adjustRightInd w:val="0"/>
        <w:ind w:firstLine="708"/>
        <w:jc w:val="both"/>
        <w:rPr>
          <w:sz w:val="20"/>
          <w:szCs w:val="20"/>
        </w:rPr>
      </w:pPr>
      <w:r w:rsidRPr="004D68CA">
        <w:rPr>
          <w:sz w:val="20"/>
          <w:szCs w:val="20"/>
        </w:rPr>
        <w:t>- контроль за исполнением решений Комиссии;</w:t>
      </w:r>
    </w:p>
    <w:p w14:paraId="20EF5B7C" w14:textId="77777777" w:rsidR="00F26C91" w:rsidRPr="004D68CA" w:rsidRDefault="00F26C91" w:rsidP="004A2E18">
      <w:pPr>
        <w:adjustRightInd w:val="0"/>
        <w:ind w:firstLine="708"/>
        <w:jc w:val="both"/>
        <w:rPr>
          <w:sz w:val="20"/>
          <w:szCs w:val="20"/>
        </w:rPr>
      </w:pPr>
      <w:r w:rsidRPr="004D68CA">
        <w:rPr>
          <w:sz w:val="20"/>
          <w:szCs w:val="20"/>
        </w:rPr>
        <w:t>- подготовка аналитических справок о деятельности Комиссии.</w:t>
      </w:r>
    </w:p>
    <w:p w14:paraId="199571C0" w14:textId="77777777" w:rsidR="00F26C91" w:rsidRPr="004D68CA" w:rsidRDefault="00F26C91" w:rsidP="004A2E18">
      <w:pPr>
        <w:adjustRightInd w:val="0"/>
        <w:ind w:firstLine="708"/>
        <w:jc w:val="both"/>
        <w:rPr>
          <w:sz w:val="20"/>
          <w:szCs w:val="20"/>
        </w:rPr>
      </w:pPr>
      <w:r w:rsidRPr="004D68CA">
        <w:rPr>
          <w:sz w:val="20"/>
          <w:szCs w:val="20"/>
        </w:rPr>
        <w:t>13. Работой Комиссии руководит председатель Комиссии, а в его отсутствие - заместитель председателя Комиссии.</w:t>
      </w:r>
    </w:p>
    <w:p w14:paraId="15399417" w14:textId="77777777" w:rsidR="00F26C91" w:rsidRPr="004D68CA" w:rsidRDefault="00F26C91" w:rsidP="004A2E18">
      <w:pPr>
        <w:adjustRightInd w:val="0"/>
        <w:ind w:firstLine="708"/>
        <w:jc w:val="both"/>
        <w:rPr>
          <w:sz w:val="20"/>
          <w:szCs w:val="20"/>
        </w:rPr>
      </w:pPr>
      <w:r w:rsidRPr="004D68CA">
        <w:rPr>
          <w:sz w:val="20"/>
          <w:szCs w:val="20"/>
        </w:rPr>
        <w:t>14. Основной формой работы Комиссии являются заседания. Заседания проводятся не реже одного раза в квартал. Заседание Комиссии считается правомочным, если на нем присутствует более половины от общего количества его членов.</w:t>
      </w:r>
    </w:p>
    <w:p w14:paraId="5CF2F8D1" w14:textId="77777777" w:rsidR="00F26C91" w:rsidRPr="004D68CA" w:rsidRDefault="00F26C91" w:rsidP="004A2E18">
      <w:pPr>
        <w:adjustRightInd w:val="0"/>
        <w:ind w:firstLine="708"/>
        <w:jc w:val="both"/>
        <w:rPr>
          <w:sz w:val="20"/>
          <w:szCs w:val="20"/>
        </w:rPr>
      </w:pPr>
      <w:r w:rsidRPr="004D68CA">
        <w:rPr>
          <w:sz w:val="20"/>
          <w:szCs w:val="20"/>
        </w:rPr>
        <w:t>15. Решения Комиссии носят рекомендательный характер и оформляются протоколом заседания Комиссии, который подписывается председательствующим на заседании Комиссии.</w:t>
      </w:r>
    </w:p>
    <w:p w14:paraId="7040482F" w14:textId="77777777" w:rsidR="00F26C91" w:rsidRPr="004D68CA" w:rsidRDefault="00F26C91" w:rsidP="004A2E18">
      <w:pPr>
        <w:adjustRightInd w:val="0"/>
        <w:ind w:firstLine="708"/>
        <w:jc w:val="both"/>
        <w:rPr>
          <w:sz w:val="20"/>
          <w:szCs w:val="20"/>
        </w:rPr>
      </w:pPr>
      <w:r w:rsidRPr="004D68CA">
        <w:rPr>
          <w:sz w:val="20"/>
          <w:szCs w:val="20"/>
        </w:rPr>
        <w:t>16. Копии протоколов заседания Комиссии и иная информация о деятельности Комиссии доводятся до сведения членов Комиссии, заинтересованных должностных лиц и организаций путем рассылки материалов в течение трех дней со дня подписания протокола заседания Комиссии.</w:t>
      </w:r>
    </w:p>
    <w:p w14:paraId="6D1E203E" w14:textId="77777777" w:rsidR="00F26C91" w:rsidRPr="004D68CA" w:rsidRDefault="00F26C91" w:rsidP="004A2E18">
      <w:pPr>
        <w:adjustRightInd w:val="0"/>
        <w:ind w:firstLine="708"/>
        <w:jc w:val="both"/>
        <w:rPr>
          <w:sz w:val="20"/>
          <w:szCs w:val="20"/>
        </w:rPr>
      </w:pPr>
      <w:r w:rsidRPr="004D68CA">
        <w:rPr>
          <w:sz w:val="20"/>
          <w:szCs w:val="20"/>
        </w:rPr>
        <w:t>17. Ответственность за подготовку материалов по вопросам повестки дня к заседанию Комиссии возлагается на членов Комиссии в рамках их компетенции. Материалы представляются секретарю Комиссии не позднее чем за три дня до дня заседания Комиссии.</w:t>
      </w:r>
    </w:p>
    <w:p w14:paraId="37C7DD64" w14:textId="77777777" w:rsidR="00F26C91" w:rsidRPr="004D68CA" w:rsidRDefault="00F26C91" w:rsidP="004A2E18">
      <w:pPr>
        <w:adjustRightInd w:val="0"/>
        <w:ind w:firstLine="709"/>
        <w:jc w:val="both"/>
        <w:rPr>
          <w:sz w:val="20"/>
          <w:szCs w:val="20"/>
        </w:rPr>
      </w:pPr>
      <w:r w:rsidRPr="004D68CA">
        <w:rPr>
          <w:sz w:val="20"/>
          <w:szCs w:val="20"/>
        </w:rPr>
        <w:t>18. Организационно-техническое, правовое и информационное обеспечение деятельности Комиссии осуществляет администрация Куйбышевского муниципального района Новосибирской области.</w:t>
      </w:r>
    </w:p>
    <w:p w14:paraId="09850A57" w14:textId="77777777" w:rsidR="00F26C91" w:rsidRPr="004D68CA" w:rsidRDefault="00F26C91" w:rsidP="004A2E18">
      <w:pPr>
        <w:adjustRightInd w:val="0"/>
        <w:ind w:firstLine="708"/>
        <w:jc w:val="both"/>
        <w:rPr>
          <w:sz w:val="20"/>
          <w:szCs w:val="20"/>
        </w:rPr>
      </w:pPr>
    </w:p>
    <w:p w14:paraId="3554772B" w14:textId="77777777" w:rsidR="00F26C91" w:rsidRPr="004D68CA" w:rsidRDefault="00F26C91" w:rsidP="004A2E18">
      <w:pPr>
        <w:jc w:val="right"/>
        <w:rPr>
          <w:sz w:val="20"/>
          <w:szCs w:val="20"/>
        </w:rPr>
      </w:pPr>
      <w:r w:rsidRPr="004D68CA">
        <w:rPr>
          <w:sz w:val="20"/>
          <w:szCs w:val="20"/>
        </w:rPr>
        <w:t>Приложение 1</w:t>
      </w:r>
    </w:p>
    <w:p w14:paraId="046C88C9" w14:textId="77777777" w:rsidR="00F26C91" w:rsidRPr="004D68CA" w:rsidRDefault="00F26C91" w:rsidP="004A2E18">
      <w:pPr>
        <w:jc w:val="right"/>
        <w:rPr>
          <w:sz w:val="20"/>
          <w:szCs w:val="20"/>
        </w:rPr>
      </w:pPr>
      <w:r w:rsidRPr="004D68CA">
        <w:rPr>
          <w:sz w:val="20"/>
          <w:szCs w:val="20"/>
        </w:rPr>
        <w:t>к Постановлению администрации</w:t>
      </w:r>
    </w:p>
    <w:p w14:paraId="52C84A87" w14:textId="77777777" w:rsidR="00F26C91" w:rsidRPr="004D68CA" w:rsidRDefault="00F26C91" w:rsidP="004A2E18">
      <w:pPr>
        <w:jc w:val="right"/>
        <w:rPr>
          <w:sz w:val="20"/>
          <w:szCs w:val="20"/>
        </w:rPr>
      </w:pPr>
      <w:r w:rsidRPr="004D68CA">
        <w:rPr>
          <w:sz w:val="20"/>
          <w:szCs w:val="20"/>
        </w:rPr>
        <w:t xml:space="preserve"> Куйбышевского муниципального района </w:t>
      </w:r>
    </w:p>
    <w:p w14:paraId="68E01021" w14:textId="77777777" w:rsidR="00F26C91" w:rsidRPr="004D68CA" w:rsidRDefault="00F26C91" w:rsidP="004A2E18">
      <w:pPr>
        <w:jc w:val="right"/>
        <w:rPr>
          <w:sz w:val="20"/>
          <w:szCs w:val="20"/>
        </w:rPr>
      </w:pPr>
      <w:r w:rsidRPr="004D68CA">
        <w:rPr>
          <w:sz w:val="20"/>
          <w:szCs w:val="20"/>
        </w:rPr>
        <w:t>Новосибирской области</w:t>
      </w:r>
    </w:p>
    <w:p w14:paraId="76D7C230" w14:textId="77777777" w:rsidR="00F26C91" w:rsidRPr="004D68CA" w:rsidRDefault="00F26C91" w:rsidP="004A2E18">
      <w:pPr>
        <w:jc w:val="right"/>
        <w:rPr>
          <w:sz w:val="20"/>
          <w:szCs w:val="20"/>
        </w:rPr>
      </w:pPr>
      <w:r w:rsidRPr="004D68CA">
        <w:rPr>
          <w:sz w:val="20"/>
          <w:szCs w:val="20"/>
        </w:rPr>
        <w:t>от 13.07.2021 № 632</w:t>
      </w:r>
    </w:p>
    <w:p w14:paraId="4E41A379" w14:textId="77777777" w:rsidR="00F26C91" w:rsidRPr="004D68CA" w:rsidRDefault="00F26C91" w:rsidP="004A2E18">
      <w:pPr>
        <w:widowControl w:val="0"/>
        <w:tabs>
          <w:tab w:val="right" w:pos="9355"/>
        </w:tabs>
        <w:autoSpaceDE w:val="0"/>
        <w:autoSpaceDN w:val="0"/>
        <w:adjustRightInd w:val="0"/>
        <w:ind w:left="5103"/>
        <w:jc w:val="both"/>
        <w:rPr>
          <w:sz w:val="20"/>
          <w:szCs w:val="20"/>
        </w:rPr>
      </w:pPr>
    </w:p>
    <w:p w14:paraId="4729327F" w14:textId="77777777" w:rsidR="00F26C91" w:rsidRPr="004D68CA" w:rsidRDefault="00F26C91" w:rsidP="004A2E18">
      <w:pPr>
        <w:widowControl w:val="0"/>
        <w:tabs>
          <w:tab w:val="left" w:pos="5430"/>
          <w:tab w:val="left" w:pos="5490"/>
          <w:tab w:val="left" w:pos="6165"/>
          <w:tab w:val="right" w:pos="9355"/>
        </w:tabs>
        <w:autoSpaceDE w:val="0"/>
        <w:autoSpaceDN w:val="0"/>
        <w:adjustRightInd w:val="0"/>
        <w:jc w:val="center"/>
        <w:rPr>
          <w:sz w:val="20"/>
          <w:szCs w:val="20"/>
        </w:rPr>
      </w:pPr>
      <w:r w:rsidRPr="004D68CA">
        <w:rPr>
          <w:sz w:val="20"/>
          <w:szCs w:val="20"/>
        </w:rPr>
        <w:t>СОСТАВ</w:t>
      </w:r>
    </w:p>
    <w:p w14:paraId="12830E4D" w14:textId="77777777" w:rsidR="00F26C91" w:rsidRPr="004D68CA" w:rsidRDefault="00F26C91" w:rsidP="004A2E18">
      <w:pPr>
        <w:pStyle w:val="30"/>
        <w:tabs>
          <w:tab w:val="center" w:pos="567"/>
        </w:tabs>
        <w:ind w:left="-284" w:right="-1"/>
        <w:rPr>
          <w:b w:val="0"/>
          <w:sz w:val="20"/>
        </w:rPr>
      </w:pPr>
      <w:r w:rsidRPr="004D68CA">
        <w:rPr>
          <w:b w:val="0"/>
          <w:sz w:val="20"/>
        </w:rPr>
        <w:t xml:space="preserve">Межведомственной комиссии по социальной реабилитации лиц, освободившихся из мест лишения свободы </w:t>
      </w:r>
    </w:p>
    <w:p w14:paraId="48C8637C" w14:textId="77777777" w:rsidR="00F26C91" w:rsidRPr="004D68CA" w:rsidRDefault="00F26C91" w:rsidP="004A2E18">
      <w:pPr>
        <w:jc w:val="center"/>
        <w:rPr>
          <w:sz w:val="20"/>
          <w:szCs w:val="20"/>
        </w:rPr>
      </w:pPr>
    </w:p>
    <w:tbl>
      <w:tblPr>
        <w:tblW w:w="10206" w:type="dxa"/>
        <w:tblInd w:w="108" w:type="dxa"/>
        <w:tblLook w:val="01E0" w:firstRow="1" w:lastRow="1" w:firstColumn="1" w:lastColumn="1" w:noHBand="0" w:noVBand="0"/>
      </w:tblPr>
      <w:tblGrid>
        <w:gridCol w:w="3403"/>
        <w:gridCol w:w="1134"/>
        <w:gridCol w:w="5669"/>
      </w:tblGrid>
      <w:tr w:rsidR="00F26C91" w:rsidRPr="004D68CA" w14:paraId="1FC7BD8D" w14:textId="77777777" w:rsidTr="00811A2E">
        <w:tc>
          <w:tcPr>
            <w:tcW w:w="3403" w:type="dxa"/>
            <w:hideMark/>
          </w:tcPr>
          <w:p w14:paraId="4A9D58C6" w14:textId="77777777" w:rsidR="00F26C91" w:rsidRPr="004D68CA" w:rsidRDefault="00F26C91" w:rsidP="004A2E18">
            <w:pPr>
              <w:rPr>
                <w:sz w:val="20"/>
                <w:szCs w:val="20"/>
              </w:rPr>
            </w:pPr>
            <w:r w:rsidRPr="004D68CA">
              <w:rPr>
                <w:sz w:val="20"/>
                <w:szCs w:val="20"/>
              </w:rPr>
              <w:t>Колганова Наталья Владимировна</w:t>
            </w:r>
          </w:p>
        </w:tc>
        <w:tc>
          <w:tcPr>
            <w:tcW w:w="1134" w:type="dxa"/>
            <w:hideMark/>
          </w:tcPr>
          <w:p w14:paraId="11637DC6" w14:textId="77777777" w:rsidR="00F26C91" w:rsidRPr="004D68CA" w:rsidRDefault="00F26C91" w:rsidP="004A2E18">
            <w:pPr>
              <w:jc w:val="center"/>
              <w:rPr>
                <w:sz w:val="20"/>
                <w:szCs w:val="20"/>
              </w:rPr>
            </w:pPr>
            <w:r w:rsidRPr="004D68CA">
              <w:rPr>
                <w:sz w:val="20"/>
                <w:szCs w:val="20"/>
              </w:rPr>
              <w:t>-</w:t>
            </w:r>
          </w:p>
        </w:tc>
        <w:tc>
          <w:tcPr>
            <w:tcW w:w="5669" w:type="dxa"/>
            <w:hideMark/>
          </w:tcPr>
          <w:p w14:paraId="30DCC03D" w14:textId="77777777" w:rsidR="00F26C91" w:rsidRPr="004D68CA" w:rsidRDefault="00F26C91" w:rsidP="004A2E18">
            <w:pPr>
              <w:rPr>
                <w:sz w:val="20"/>
                <w:szCs w:val="20"/>
              </w:rPr>
            </w:pPr>
            <w:r w:rsidRPr="004D68CA">
              <w:rPr>
                <w:sz w:val="20"/>
                <w:szCs w:val="20"/>
              </w:rPr>
              <w:t>Первый заместитель главы администрации Куйбышевского муниципального района Новосибирской области, Председатель комиссии;</w:t>
            </w:r>
          </w:p>
        </w:tc>
      </w:tr>
      <w:tr w:rsidR="00F26C91" w:rsidRPr="004D68CA" w14:paraId="081360A3" w14:textId="77777777" w:rsidTr="00811A2E">
        <w:tc>
          <w:tcPr>
            <w:tcW w:w="3403" w:type="dxa"/>
            <w:hideMark/>
          </w:tcPr>
          <w:p w14:paraId="4CBF9873" w14:textId="77777777" w:rsidR="00F26C91" w:rsidRPr="004D68CA" w:rsidRDefault="00F26C91" w:rsidP="004A2E18">
            <w:pPr>
              <w:rPr>
                <w:sz w:val="20"/>
                <w:szCs w:val="20"/>
              </w:rPr>
            </w:pPr>
            <w:r w:rsidRPr="004D68CA">
              <w:rPr>
                <w:sz w:val="20"/>
                <w:szCs w:val="20"/>
              </w:rPr>
              <w:t>Бабарыко Ирина Сергеевна</w:t>
            </w:r>
          </w:p>
        </w:tc>
        <w:tc>
          <w:tcPr>
            <w:tcW w:w="1134" w:type="dxa"/>
            <w:hideMark/>
          </w:tcPr>
          <w:p w14:paraId="6D483F87" w14:textId="77777777" w:rsidR="00F26C91" w:rsidRPr="004D68CA" w:rsidRDefault="00F26C91" w:rsidP="004A2E18">
            <w:pPr>
              <w:jc w:val="center"/>
              <w:rPr>
                <w:sz w:val="20"/>
                <w:szCs w:val="20"/>
              </w:rPr>
            </w:pPr>
            <w:r w:rsidRPr="004D68CA">
              <w:rPr>
                <w:sz w:val="20"/>
                <w:szCs w:val="20"/>
              </w:rPr>
              <w:t>-</w:t>
            </w:r>
          </w:p>
        </w:tc>
        <w:tc>
          <w:tcPr>
            <w:tcW w:w="5669" w:type="dxa"/>
            <w:hideMark/>
          </w:tcPr>
          <w:p w14:paraId="07BA1063" w14:textId="77777777" w:rsidR="00F26C91" w:rsidRPr="004D68CA" w:rsidRDefault="00F26C91" w:rsidP="004A2E18">
            <w:pPr>
              <w:rPr>
                <w:sz w:val="20"/>
                <w:szCs w:val="20"/>
              </w:rPr>
            </w:pPr>
            <w:r w:rsidRPr="004D68CA">
              <w:rPr>
                <w:sz w:val="20"/>
                <w:szCs w:val="20"/>
              </w:rPr>
              <w:t>начальник отдела организации социального обслуживания населения администрации   Куйбышевского муниципального района Новосибирской области, заместитель Председателя комиссии;</w:t>
            </w:r>
          </w:p>
        </w:tc>
      </w:tr>
      <w:tr w:rsidR="00F26C91" w:rsidRPr="004D68CA" w14:paraId="59DFA342" w14:textId="77777777" w:rsidTr="00811A2E">
        <w:tc>
          <w:tcPr>
            <w:tcW w:w="3403" w:type="dxa"/>
            <w:hideMark/>
          </w:tcPr>
          <w:p w14:paraId="6A6F094E" w14:textId="77777777" w:rsidR="00F26C91" w:rsidRPr="004D68CA" w:rsidRDefault="00F26C91" w:rsidP="004A2E18">
            <w:pPr>
              <w:rPr>
                <w:sz w:val="20"/>
                <w:szCs w:val="20"/>
              </w:rPr>
            </w:pPr>
            <w:r w:rsidRPr="004D68CA">
              <w:rPr>
                <w:sz w:val="20"/>
                <w:szCs w:val="20"/>
              </w:rPr>
              <w:t>Кичигина Светлана Сергеевна</w:t>
            </w:r>
          </w:p>
          <w:p w14:paraId="40C4E91A" w14:textId="77777777" w:rsidR="00F26C91" w:rsidRPr="004D68CA" w:rsidRDefault="00F26C91" w:rsidP="004A2E18">
            <w:pPr>
              <w:rPr>
                <w:sz w:val="20"/>
                <w:szCs w:val="20"/>
              </w:rPr>
            </w:pPr>
          </w:p>
        </w:tc>
        <w:tc>
          <w:tcPr>
            <w:tcW w:w="1134" w:type="dxa"/>
            <w:hideMark/>
          </w:tcPr>
          <w:p w14:paraId="5D2F5645" w14:textId="77777777" w:rsidR="00F26C91" w:rsidRPr="004D68CA" w:rsidRDefault="00F26C91" w:rsidP="004A2E18">
            <w:pPr>
              <w:rPr>
                <w:sz w:val="20"/>
                <w:szCs w:val="20"/>
              </w:rPr>
            </w:pPr>
            <w:r w:rsidRPr="004D68CA">
              <w:rPr>
                <w:sz w:val="20"/>
                <w:szCs w:val="20"/>
              </w:rPr>
              <w:t xml:space="preserve"> -</w:t>
            </w:r>
          </w:p>
          <w:p w14:paraId="7C0D8E5F" w14:textId="77777777" w:rsidR="00F26C91" w:rsidRPr="004D68CA" w:rsidRDefault="00F26C91" w:rsidP="004A2E18">
            <w:pPr>
              <w:rPr>
                <w:sz w:val="20"/>
                <w:szCs w:val="20"/>
              </w:rPr>
            </w:pPr>
          </w:p>
        </w:tc>
        <w:tc>
          <w:tcPr>
            <w:tcW w:w="5669" w:type="dxa"/>
            <w:hideMark/>
          </w:tcPr>
          <w:p w14:paraId="2F1BD5A3" w14:textId="77777777" w:rsidR="00F26C91" w:rsidRPr="004D68CA" w:rsidRDefault="00F26C91" w:rsidP="004A2E18">
            <w:pPr>
              <w:rPr>
                <w:sz w:val="20"/>
                <w:szCs w:val="20"/>
              </w:rPr>
            </w:pPr>
            <w:r w:rsidRPr="004D68CA">
              <w:rPr>
                <w:sz w:val="20"/>
                <w:szCs w:val="20"/>
              </w:rPr>
              <w:t>заместитель начальника отдела организации социального обслуживания населения администрации   Куйбышевского муниципального района Новосибирской области, секретарь комиссии;</w:t>
            </w:r>
          </w:p>
        </w:tc>
      </w:tr>
      <w:tr w:rsidR="00F26C91" w:rsidRPr="004D68CA" w14:paraId="2D172C62" w14:textId="77777777" w:rsidTr="00811A2E">
        <w:tc>
          <w:tcPr>
            <w:tcW w:w="3403" w:type="dxa"/>
            <w:hideMark/>
          </w:tcPr>
          <w:p w14:paraId="7386FB08" w14:textId="77777777" w:rsidR="00F26C91" w:rsidRPr="004D68CA" w:rsidRDefault="00F26C91" w:rsidP="004A2E18">
            <w:pPr>
              <w:rPr>
                <w:sz w:val="20"/>
                <w:szCs w:val="20"/>
              </w:rPr>
            </w:pPr>
          </w:p>
        </w:tc>
        <w:tc>
          <w:tcPr>
            <w:tcW w:w="1134" w:type="dxa"/>
            <w:hideMark/>
          </w:tcPr>
          <w:p w14:paraId="1C595CDE" w14:textId="77777777" w:rsidR="00F26C91" w:rsidRPr="004D68CA" w:rsidRDefault="00F26C91" w:rsidP="004A2E18">
            <w:pPr>
              <w:jc w:val="center"/>
              <w:rPr>
                <w:sz w:val="20"/>
                <w:szCs w:val="20"/>
              </w:rPr>
            </w:pPr>
          </w:p>
        </w:tc>
        <w:tc>
          <w:tcPr>
            <w:tcW w:w="5669" w:type="dxa"/>
            <w:hideMark/>
          </w:tcPr>
          <w:p w14:paraId="2B4C66F9" w14:textId="77777777" w:rsidR="00F26C91" w:rsidRPr="004D68CA" w:rsidRDefault="00F26C91" w:rsidP="004A2E18">
            <w:pPr>
              <w:rPr>
                <w:sz w:val="20"/>
                <w:szCs w:val="20"/>
              </w:rPr>
            </w:pPr>
          </w:p>
        </w:tc>
      </w:tr>
      <w:tr w:rsidR="00F26C91" w:rsidRPr="004D68CA" w14:paraId="798FD4D0" w14:textId="77777777" w:rsidTr="00811A2E">
        <w:tc>
          <w:tcPr>
            <w:tcW w:w="3403" w:type="dxa"/>
            <w:hideMark/>
          </w:tcPr>
          <w:p w14:paraId="6D0E81D7" w14:textId="77777777" w:rsidR="00F26C91" w:rsidRPr="004D68CA" w:rsidRDefault="00F26C91" w:rsidP="004A2E18">
            <w:pPr>
              <w:rPr>
                <w:sz w:val="20"/>
                <w:szCs w:val="20"/>
              </w:rPr>
            </w:pPr>
          </w:p>
        </w:tc>
        <w:tc>
          <w:tcPr>
            <w:tcW w:w="1134" w:type="dxa"/>
            <w:hideMark/>
          </w:tcPr>
          <w:p w14:paraId="609817EE" w14:textId="77777777" w:rsidR="00F26C91" w:rsidRPr="004D68CA" w:rsidRDefault="00F26C91" w:rsidP="004A2E18">
            <w:pPr>
              <w:jc w:val="center"/>
              <w:rPr>
                <w:sz w:val="20"/>
                <w:szCs w:val="20"/>
              </w:rPr>
            </w:pPr>
          </w:p>
        </w:tc>
        <w:tc>
          <w:tcPr>
            <w:tcW w:w="5669" w:type="dxa"/>
            <w:hideMark/>
          </w:tcPr>
          <w:p w14:paraId="45DAE4FF" w14:textId="77777777" w:rsidR="00F26C91" w:rsidRPr="004D68CA" w:rsidRDefault="00F26C91" w:rsidP="004A2E18">
            <w:pPr>
              <w:rPr>
                <w:sz w:val="20"/>
                <w:szCs w:val="20"/>
              </w:rPr>
            </w:pPr>
          </w:p>
        </w:tc>
      </w:tr>
      <w:tr w:rsidR="00F26C91" w:rsidRPr="004D68CA" w14:paraId="04F18213" w14:textId="77777777" w:rsidTr="00811A2E">
        <w:tc>
          <w:tcPr>
            <w:tcW w:w="3403" w:type="dxa"/>
            <w:hideMark/>
          </w:tcPr>
          <w:p w14:paraId="1DE42906" w14:textId="77777777" w:rsidR="00F26C91" w:rsidRPr="004D68CA" w:rsidRDefault="00F26C91" w:rsidP="004A2E18">
            <w:pPr>
              <w:rPr>
                <w:sz w:val="20"/>
                <w:szCs w:val="20"/>
              </w:rPr>
            </w:pPr>
          </w:p>
        </w:tc>
        <w:tc>
          <w:tcPr>
            <w:tcW w:w="1134" w:type="dxa"/>
            <w:hideMark/>
          </w:tcPr>
          <w:p w14:paraId="55068F97" w14:textId="77777777" w:rsidR="00F26C91" w:rsidRPr="004D68CA" w:rsidRDefault="00F26C91" w:rsidP="004A2E18">
            <w:pPr>
              <w:jc w:val="center"/>
              <w:rPr>
                <w:sz w:val="20"/>
                <w:szCs w:val="20"/>
              </w:rPr>
            </w:pPr>
          </w:p>
        </w:tc>
        <w:tc>
          <w:tcPr>
            <w:tcW w:w="5669" w:type="dxa"/>
            <w:hideMark/>
          </w:tcPr>
          <w:p w14:paraId="77BF6779" w14:textId="77777777" w:rsidR="00F26C91" w:rsidRPr="004D68CA" w:rsidRDefault="00F26C91" w:rsidP="004A2E18">
            <w:pPr>
              <w:rPr>
                <w:sz w:val="20"/>
                <w:szCs w:val="20"/>
              </w:rPr>
            </w:pPr>
          </w:p>
        </w:tc>
      </w:tr>
      <w:tr w:rsidR="00F26C91" w:rsidRPr="004D68CA" w14:paraId="1943D9C4" w14:textId="77777777" w:rsidTr="00811A2E">
        <w:tc>
          <w:tcPr>
            <w:tcW w:w="3403" w:type="dxa"/>
            <w:hideMark/>
          </w:tcPr>
          <w:p w14:paraId="4017C2C8" w14:textId="77777777" w:rsidR="00F26C91" w:rsidRPr="004D68CA" w:rsidRDefault="00F26C91" w:rsidP="004A2E18">
            <w:pPr>
              <w:rPr>
                <w:sz w:val="20"/>
                <w:szCs w:val="20"/>
              </w:rPr>
            </w:pPr>
          </w:p>
        </w:tc>
        <w:tc>
          <w:tcPr>
            <w:tcW w:w="1134" w:type="dxa"/>
            <w:hideMark/>
          </w:tcPr>
          <w:p w14:paraId="6A984F1E" w14:textId="77777777" w:rsidR="00F26C91" w:rsidRPr="004D68CA" w:rsidRDefault="00F26C91" w:rsidP="004A2E18">
            <w:pPr>
              <w:jc w:val="center"/>
              <w:rPr>
                <w:sz w:val="20"/>
                <w:szCs w:val="20"/>
              </w:rPr>
            </w:pPr>
          </w:p>
        </w:tc>
        <w:tc>
          <w:tcPr>
            <w:tcW w:w="5669" w:type="dxa"/>
            <w:hideMark/>
          </w:tcPr>
          <w:p w14:paraId="70201148" w14:textId="77777777" w:rsidR="00F26C91" w:rsidRPr="004D68CA" w:rsidRDefault="00F26C91" w:rsidP="004A2E18">
            <w:pPr>
              <w:rPr>
                <w:sz w:val="20"/>
                <w:szCs w:val="20"/>
              </w:rPr>
            </w:pPr>
          </w:p>
        </w:tc>
      </w:tr>
      <w:tr w:rsidR="00F26C91" w:rsidRPr="004D68CA" w14:paraId="18AAF60E" w14:textId="77777777" w:rsidTr="00811A2E">
        <w:tc>
          <w:tcPr>
            <w:tcW w:w="3403" w:type="dxa"/>
          </w:tcPr>
          <w:p w14:paraId="5B05E92D" w14:textId="77777777" w:rsidR="00F26C91" w:rsidRPr="004D68CA" w:rsidRDefault="00F26C91" w:rsidP="004A2E18">
            <w:pPr>
              <w:rPr>
                <w:sz w:val="20"/>
                <w:szCs w:val="20"/>
              </w:rPr>
            </w:pPr>
            <w:r w:rsidRPr="004D68CA">
              <w:rPr>
                <w:sz w:val="20"/>
                <w:szCs w:val="20"/>
              </w:rPr>
              <w:t>Бехтин Евгений Геннадьевич</w:t>
            </w:r>
          </w:p>
        </w:tc>
        <w:tc>
          <w:tcPr>
            <w:tcW w:w="1134" w:type="dxa"/>
            <w:hideMark/>
          </w:tcPr>
          <w:p w14:paraId="0CCF4D4D" w14:textId="77777777" w:rsidR="00F26C91" w:rsidRPr="004D68CA" w:rsidRDefault="00F26C91" w:rsidP="004A2E18">
            <w:pPr>
              <w:jc w:val="center"/>
              <w:rPr>
                <w:sz w:val="20"/>
                <w:szCs w:val="20"/>
              </w:rPr>
            </w:pPr>
            <w:r w:rsidRPr="004D68CA">
              <w:rPr>
                <w:sz w:val="20"/>
                <w:szCs w:val="20"/>
              </w:rPr>
              <w:t>-</w:t>
            </w:r>
          </w:p>
        </w:tc>
        <w:tc>
          <w:tcPr>
            <w:tcW w:w="5669" w:type="dxa"/>
            <w:hideMark/>
          </w:tcPr>
          <w:p w14:paraId="07D5304F" w14:textId="77777777" w:rsidR="00F26C91" w:rsidRPr="004D68CA" w:rsidRDefault="00F26C91" w:rsidP="004A2E18">
            <w:pPr>
              <w:rPr>
                <w:sz w:val="20"/>
                <w:szCs w:val="20"/>
              </w:rPr>
            </w:pPr>
            <w:r w:rsidRPr="004D68CA">
              <w:rPr>
                <w:sz w:val="20"/>
                <w:szCs w:val="20"/>
              </w:rPr>
              <w:t>начальник учреждения ФКУ ИК-12 «Исправительная колония №12» г. Куйбышева Новосибирской области (по согласованию);</w:t>
            </w:r>
          </w:p>
        </w:tc>
      </w:tr>
      <w:tr w:rsidR="00F26C91" w:rsidRPr="004D68CA" w14:paraId="362A22E2" w14:textId="77777777" w:rsidTr="00811A2E">
        <w:tc>
          <w:tcPr>
            <w:tcW w:w="3403" w:type="dxa"/>
          </w:tcPr>
          <w:p w14:paraId="71AE4921" w14:textId="77777777" w:rsidR="00F26C91" w:rsidRPr="004D68CA" w:rsidRDefault="00F26C91" w:rsidP="004A2E18">
            <w:pPr>
              <w:rPr>
                <w:sz w:val="20"/>
                <w:szCs w:val="20"/>
              </w:rPr>
            </w:pPr>
            <w:r w:rsidRPr="004D68CA">
              <w:rPr>
                <w:sz w:val="20"/>
                <w:szCs w:val="20"/>
              </w:rPr>
              <w:t>Васильев Евгений Викторович</w:t>
            </w:r>
          </w:p>
        </w:tc>
        <w:tc>
          <w:tcPr>
            <w:tcW w:w="1134" w:type="dxa"/>
          </w:tcPr>
          <w:p w14:paraId="46387338" w14:textId="77777777" w:rsidR="00F26C91" w:rsidRPr="004D68CA" w:rsidRDefault="00F26C91" w:rsidP="004A2E18">
            <w:pPr>
              <w:jc w:val="center"/>
              <w:rPr>
                <w:sz w:val="20"/>
                <w:szCs w:val="20"/>
              </w:rPr>
            </w:pPr>
            <w:r w:rsidRPr="004D68CA">
              <w:rPr>
                <w:sz w:val="20"/>
                <w:szCs w:val="20"/>
              </w:rPr>
              <w:t>-</w:t>
            </w:r>
          </w:p>
        </w:tc>
        <w:tc>
          <w:tcPr>
            <w:tcW w:w="5669" w:type="dxa"/>
          </w:tcPr>
          <w:p w14:paraId="7EA90B79" w14:textId="77777777" w:rsidR="00F26C91" w:rsidRPr="004D68CA" w:rsidRDefault="00F26C91" w:rsidP="004A2E18">
            <w:pPr>
              <w:rPr>
                <w:sz w:val="20"/>
                <w:szCs w:val="20"/>
              </w:rPr>
            </w:pPr>
            <w:r w:rsidRPr="004D68CA">
              <w:rPr>
                <w:sz w:val="20"/>
                <w:szCs w:val="20"/>
              </w:rPr>
              <w:t>главный врач государственного бюджетного учреждения здравоохранения Новосибирской области «Куйбышевская центральная районная больница» (по согласованию);</w:t>
            </w:r>
          </w:p>
        </w:tc>
      </w:tr>
      <w:tr w:rsidR="00F26C91" w:rsidRPr="004D68CA" w14:paraId="7CBCDA0F" w14:textId="77777777" w:rsidTr="00811A2E">
        <w:tc>
          <w:tcPr>
            <w:tcW w:w="3403" w:type="dxa"/>
            <w:hideMark/>
          </w:tcPr>
          <w:p w14:paraId="098910BF" w14:textId="77777777" w:rsidR="00F26C91" w:rsidRPr="004D68CA" w:rsidRDefault="00F26C91" w:rsidP="004A2E18">
            <w:pPr>
              <w:rPr>
                <w:sz w:val="20"/>
                <w:szCs w:val="20"/>
              </w:rPr>
            </w:pPr>
          </w:p>
        </w:tc>
        <w:tc>
          <w:tcPr>
            <w:tcW w:w="1134" w:type="dxa"/>
            <w:hideMark/>
          </w:tcPr>
          <w:p w14:paraId="6A541E4A" w14:textId="77777777" w:rsidR="00F26C91" w:rsidRPr="004D68CA" w:rsidRDefault="00F26C91" w:rsidP="004A2E18">
            <w:pPr>
              <w:jc w:val="center"/>
              <w:rPr>
                <w:sz w:val="20"/>
                <w:szCs w:val="20"/>
              </w:rPr>
            </w:pPr>
          </w:p>
        </w:tc>
        <w:tc>
          <w:tcPr>
            <w:tcW w:w="5669" w:type="dxa"/>
            <w:hideMark/>
          </w:tcPr>
          <w:p w14:paraId="381AF1D9" w14:textId="77777777" w:rsidR="00F26C91" w:rsidRPr="004D68CA" w:rsidRDefault="00F26C91" w:rsidP="004A2E18">
            <w:pPr>
              <w:rPr>
                <w:sz w:val="20"/>
                <w:szCs w:val="20"/>
              </w:rPr>
            </w:pPr>
          </w:p>
        </w:tc>
      </w:tr>
      <w:tr w:rsidR="00F26C91" w:rsidRPr="004D68CA" w14:paraId="3D86802B" w14:textId="77777777" w:rsidTr="00811A2E">
        <w:tc>
          <w:tcPr>
            <w:tcW w:w="3403" w:type="dxa"/>
          </w:tcPr>
          <w:p w14:paraId="7406758C" w14:textId="77777777" w:rsidR="00F26C91" w:rsidRPr="004D68CA" w:rsidRDefault="00F26C91" w:rsidP="004A2E18">
            <w:pPr>
              <w:rPr>
                <w:sz w:val="20"/>
                <w:szCs w:val="20"/>
              </w:rPr>
            </w:pPr>
            <w:r w:rsidRPr="004D68CA">
              <w:rPr>
                <w:sz w:val="20"/>
                <w:szCs w:val="20"/>
              </w:rPr>
              <w:t>Ковальчук Никита Александрович</w:t>
            </w:r>
          </w:p>
        </w:tc>
        <w:tc>
          <w:tcPr>
            <w:tcW w:w="1134" w:type="dxa"/>
          </w:tcPr>
          <w:p w14:paraId="36D85EB1" w14:textId="77777777" w:rsidR="00F26C91" w:rsidRPr="004D68CA" w:rsidRDefault="00F26C91" w:rsidP="004A2E18">
            <w:pPr>
              <w:jc w:val="center"/>
              <w:rPr>
                <w:sz w:val="20"/>
                <w:szCs w:val="20"/>
              </w:rPr>
            </w:pPr>
            <w:r w:rsidRPr="004D68CA">
              <w:rPr>
                <w:sz w:val="20"/>
                <w:szCs w:val="20"/>
              </w:rPr>
              <w:t>-</w:t>
            </w:r>
          </w:p>
        </w:tc>
        <w:tc>
          <w:tcPr>
            <w:tcW w:w="5669" w:type="dxa"/>
          </w:tcPr>
          <w:p w14:paraId="25B57642" w14:textId="77777777" w:rsidR="00F26C91" w:rsidRPr="004D68CA" w:rsidRDefault="00F26C91" w:rsidP="004A2E18">
            <w:pPr>
              <w:rPr>
                <w:sz w:val="20"/>
                <w:szCs w:val="20"/>
              </w:rPr>
            </w:pPr>
            <w:r w:rsidRPr="004D68CA">
              <w:rPr>
                <w:sz w:val="20"/>
                <w:szCs w:val="20"/>
              </w:rPr>
              <w:t>начальник федерального казенного учреждения «Следственный изолятор № 2 Главного управления Федеральной службы исполнения наказаний по Новосибирской области» (по согласованию);</w:t>
            </w:r>
          </w:p>
        </w:tc>
      </w:tr>
      <w:tr w:rsidR="00F26C91" w:rsidRPr="004D68CA" w14:paraId="70B42C2A" w14:textId="77777777" w:rsidTr="00811A2E">
        <w:tc>
          <w:tcPr>
            <w:tcW w:w="3403" w:type="dxa"/>
          </w:tcPr>
          <w:p w14:paraId="6BEFC251" w14:textId="77777777" w:rsidR="00F26C91" w:rsidRPr="004D68CA" w:rsidRDefault="00F26C91" w:rsidP="004A2E18">
            <w:pPr>
              <w:rPr>
                <w:sz w:val="20"/>
                <w:szCs w:val="20"/>
              </w:rPr>
            </w:pPr>
            <w:r w:rsidRPr="004D68CA">
              <w:rPr>
                <w:sz w:val="20"/>
                <w:szCs w:val="20"/>
              </w:rPr>
              <w:t>Кускова Елена Геннадьевна</w:t>
            </w:r>
          </w:p>
        </w:tc>
        <w:tc>
          <w:tcPr>
            <w:tcW w:w="1134" w:type="dxa"/>
          </w:tcPr>
          <w:p w14:paraId="67FE8F51" w14:textId="77777777" w:rsidR="00F26C91" w:rsidRPr="004D68CA" w:rsidRDefault="00F26C91" w:rsidP="004A2E18">
            <w:pPr>
              <w:jc w:val="center"/>
              <w:rPr>
                <w:sz w:val="20"/>
                <w:szCs w:val="20"/>
              </w:rPr>
            </w:pPr>
            <w:r w:rsidRPr="004D68CA">
              <w:rPr>
                <w:sz w:val="20"/>
                <w:szCs w:val="20"/>
              </w:rPr>
              <w:t>-</w:t>
            </w:r>
          </w:p>
        </w:tc>
        <w:tc>
          <w:tcPr>
            <w:tcW w:w="5669" w:type="dxa"/>
          </w:tcPr>
          <w:p w14:paraId="2BCCF3DD" w14:textId="77777777" w:rsidR="00F26C91" w:rsidRPr="004D68CA" w:rsidRDefault="00F26C91" w:rsidP="004A2E18">
            <w:pPr>
              <w:rPr>
                <w:sz w:val="20"/>
                <w:szCs w:val="20"/>
              </w:rPr>
            </w:pPr>
            <w:r w:rsidRPr="004D68CA">
              <w:rPr>
                <w:sz w:val="20"/>
                <w:szCs w:val="20"/>
              </w:rPr>
              <w:t>заместитель главы администрации - начальник отдела культуры, спорта и молодежной политики города Куйбышева Куйбышевского района Новосибирской области (по согласованию);</w:t>
            </w:r>
          </w:p>
        </w:tc>
      </w:tr>
      <w:tr w:rsidR="00F26C91" w:rsidRPr="004D68CA" w14:paraId="7E33495B" w14:textId="77777777" w:rsidTr="00811A2E">
        <w:tc>
          <w:tcPr>
            <w:tcW w:w="3403" w:type="dxa"/>
          </w:tcPr>
          <w:p w14:paraId="4B0F4104" w14:textId="77777777" w:rsidR="00F26C91" w:rsidRPr="004D68CA" w:rsidRDefault="00F26C91" w:rsidP="004A2E18">
            <w:pPr>
              <w:rPr>
                <w:sz w:val="20"/>
                <w:szCs w:val="20"/>
              </w:rPr>
            </w:pPr>
            <w:r w:rsidRPr="004D68CA">
              <w:rPr>
                <w:sz w:val="20"/>
                <w:szCs w:val="20"/>
              </w:rPr>
              <w:lastRenderedPageBreak/>
              <w:t>Мезенцев Евгений Николаевич</w:t>
            </w:r>
          </w:p>
        </w:tc>
        <w:tc>
          <w:tcPr>
            <w:tcW w:w="1134" w:type="dxa"/>
          </w:tcPr>
          <w:p w14:paraId="233E16BD" w14:textId="77777777" w:rsidR="00F26C91" w:rsidRPr="004D68CA" w:rsidRDefault="00F26C91" w:rsidP="004A2E18">
            <w:pPr>
              <w:jc w:val="center"/>
              <w:rPr>
                <w:sz w:val="20"/>
                <w:szCs w:val="20"/>
              </w:rPr>
            </w:pPr>
            <w:r w:rsidRPr="004D68CA">
              <w:rPr>
                <w:sz w:val="20"/>
                <w:szCs w:val="20"/>
              </w:rPr>
              <w:t>-</w:t>
            </w:r>
          </w:p>
        </w:tc>
        <w:tc>
          <w:tcPr>
            <w:tcW w:w="5669" w:type="dxa"/>
          </w:tcPr>
          <w:p w14:paraId="1FFB13CC" w14:textId="77777777" w:rsidR="00F26C91" w:rsidRPr="004D68CA" w:rsidRDefault="00F26C91" w:rsidP="004A2E18">
            <w:pPr>
              <w:rPr>
                <w:sz w:val="20"/>
                <w:szCs w:val="20"/>
              </w:rPr>
            </w:pPr>
            <w:r w:rsidRPr="004D68CA">
              <w:rPr>
                <w:sz w:val="20"/>
                <w:szCs w:val="20"/>
              </w:rPr>
              <w:t>заместитель начальника полиции по охране общественного порядка межмуниципального отдела министерства внутренних дел Российской Федерации «Куйбышевский» (по согласованию);</w:t>
            </w:r>
          </w:p>
        </w:tc>
      </w:tr>
      <w:tr w:rsidR="00F26C91" w:rsidRPr="004D68CA" w14:paraId="7A9BF0A2" w14:textId="77777777" w:rsidTr="00811A2E">
        <w:tc>
          <w:tcPr>
            <w:tcW w:w="3403" w:type="dxa"/>
          </w:tcPr>
          <w:p w14:paraId="10921682" w14:textId="77777777" w:rsidR="00F26C91" w:rsidRPr="004D68CA" w:rsidRDefault="00F26C91" w:rsidP="004A2E18">
            <w:pPr>
              <w:rPr>
                <w:sz w:val="20"/>
                <w:szCs w:val="20"/>
              </w:rPr>
            </w:pPr>
            <w:r w:rsidRPr="004D68CA">
              <w:rPr>
                <w:sz w:val="20"/>
                <w:szCs w:val="20"/>
              </w:rPr>
              <w:t>Макаров Александр Геннадьевич</w:t>
            </w:r>
          </w:p>
        </w:tc>
        <w:tc>
          <w:tcPr>
            <w:tcW w:w="1134" w:type="dxa"/>
          </w:tcPr>
          <w:p w14:paraId="4F7622D0" w14:textId="77777777" w:rsidR="00F26C91" w:rsidRPr="004D68CA" w:rsidRDefault="00F26C91" w:rsidP="004A2E18">
            <w:pPr>
              <w:jc w:val="center"/>
              <w:rPr>
                <w:sz w:val="20"/>
                <w:szCs w:val="20"/>
              </w:rPr>
            </w:pPr>
            <w:r w:rsidRPr="004D68CA">
              <w:rPr>
                <w:sz w:val="20"/>
                <w:szCs w:val="20"/>
              </w:rPr>
              <w:t>-</w:t>
            </w:r>
          </w:p>
        </w:tc>
        <w:tc>
          <w:tcPr>
            <w:tcW w:w="5669" w:type="dxa"/>
          </w:tcPr>
          <w:p w14:paraId="02225823" w14:textId="77777777" w:rsidR="00F26C91" w:rsidRPr="004D68CA" w:rsidRDefault="00F26C91" w:rsidP="004A2E18">
            <w:pPr>
              <w:rPr>
                <w:sz w:val="20"/>
                <w:szCs w:val="20"/>
              </w:rPr>
            </w:pPr>
            <w:r w:rsidRPr="004D68CA">
              <w:rPr>
                <w:sz w:val="20"/>
                <w:szCs w:val="20"/>
              </w:rPr>
              <w:t>начальник отдела по обеспечению деятельности КДН и ЗП Куйбышевского района администрации Куйбышевского района</w:t>
            </w:r>
          </w:p>
        </w:tc>
      </w:tr>
      <w:tr w:rsidR="00F26C91" w:rsidRPr="004D68CA" w14:paraId="5237F7E9" w14:textId="77777777" w:rsidTr="00811A2E">
        <w:tc>
          <w:tcPr>
            <w:tcW w:w="3403" w:type="dxa"/>
          </w:tcPr>
          <w:p w14:paraId="4B6B605A" w14:textId="77777777" w:rsidR="00F26C91" w:rsidRPr="004D68CA" w:rsidRDefault="00F26C91" w:rsidP="004A2E18">
            <w:pPr>
              <w:rPr>
                <w:sz w:val="20"/>
                <w:szCs w:val="20"/>
              </w:rPr>
            </w:pPr>
            <w:r w:rsidRPr="004D68CA">
              <w:rPr>
                <w:sz w:val="20"/>
                <w:szCs w:val="20"/>
              </w:rPr>
              <w:t>Никулина Татьяна Леонтьевна</w:t>
            </w:r>
          </w:p>
        </w:tc>
        <w:tc>
          <w:tcPr>
            <w:tcW w:w="1134" w:type="dxa"/>
          </w:tcPr>
          <w:p w14:paraId="715C4405" w14:textId="77777777" w:rsidR="00F26C91" w:rsidRPr="004D68CA" w:rsidRDefault="00F26C91" w:rsidP="004A2E18">
            <w:pPr>
              <w:jc w:val="center"/>
              <w:rPr>
                <w:sz w:val="20"/>
                <w:szCs w:val="20"/>
              </w:rPr>
            </w:pPr>
            <w:r w:rsidRPr="004D68CA">
              <w:rPr>
                <w:sz w:val="20"/>
                <w:szCs w:val="20"/>
              </w:rPr>
              <w:t>-</w:t>
            </w:r>
          </w:p>
        </w:tc>
        <w:tc>
          <w:tcPr>
            <w:tcW w:w="5669" w:type="dxa"/>
          </w:tcPr>
          <w:p w14:paraId="7BAA6029" w14:textId="77777777" w:rsidR="00F26C91" w:rsidRPr="004D68CA" w:rsidRDefault="00F26C91" w:rsidP="004A2E18">
            <w:pPr>
              <w:rPr>
                <w:sz w:val="20"/>
                <w:szCs w:val="20"/>
              </w:rPr>
            </w:pPr>
            <w:r w:rsidRPr="004D68CA">
              <w:rPr>
                <w:sz w:val="20"/>
                <w:szCs w:val="20"/>
              </w:rPr>
              <w:t>начальник государственного казенного учреждения Новосибирской области «Центр занятости населения города Куйбышева» (по согласованию);</w:t>
            </w:r>
          </w:p>
        </w:tc>
      </w:tr>
      <w:tr w:rsidR="00F26C91" w:rsidRPr="004D68CA" w14:paraId="4675C65E" w14:textId="77777777" w:rsidTr="00811A2E">
        <w:tc>
          <w:tcPr>
            <w:tcW w:w="3403" w:type="dxa"/>
          </w:tcPr>
          <w:p w14:paraId="482E7897" w14:textId="77777777" w:rsidR="00F26C91" w:rsidRPr="004D68CA" w:rsidRDefault="00F26C91" w:rsidP="004A2E18">
            <w:pPr>
              <w:rPr>
                <w:sz w:val="20"/>
                <w:szCs w:val="20"/>
              </w:rPr>
            </w:pPr>
            <w:r w:rsidRPr="004D68CA">
              <w:rPr>
                <w:sz w:val="20"/>
                <w:szCs w:val="20"/>
              </w:rPr>
              <w:t>Орлова Лилия Викторовна</w:t>
            </w:r>
          </w:p>
        </w:tc>
        <w:tc>
          <w:tcPr>
            <w:tcW w:w="1134" w:type="dxa"/>
          </w:tcPr>
          <w:p w14:paraId="39D5159E" w14:textId="77777777" w:rsidR="00F26C91" w:rsidRPr="004D68CA" w:rsidRDefault="00F26C91" w:rsidP="004A2E18">
            <w:pPr>
              <w:jc w:val="center"/>
              <w:rPr>
                <w:sz w:val="20"/>
                <w:szCs w:val="20"/>
              </w:rPr>
            </w:pPr>
            <w:r w:rsidRPr="004D68CA">
              <w:rPr>
                <w:sz w:val="20"/>
                <w:szCs w:val="20"/>
              </w:rPr>
              <w:t>-</w:t>
            </w:r>
          </w:p>
        </w:tc>
        <w:tc>
          <w:tcPr>
            <w:tcW w:w="5669" w:type="dxa"/>
            <w:hideMark/>
          </w:tcPr>
          <w:p w14:paraId="3EAB234B" w14:textId="77777777" w:rsidR="00F26C91" w:rsidRPr="004D68CA" w:rsidRDefault="00F26C91" w:rsidP="004A2E18">
            <w:pPr>
              <w:ind w:right="74"/>
              <w:rPr>
                <w:sz w:val="20"/>
                <w:szCs w:val="20"/>
              </w:rPr>
            </w:pPr>
            <w:r w:rsidRPr="004D68CA">
              <w:rPr>
                <w:sz w:val="20"/>
                <w:szCs w:val="20"/>
              </w:rPr>
              <w:t>начальник управления образования администрации Куйбышевского муниципального района Новосибирской области;</w:t>
            </w:r>
          </w:p>
        </w:tc>
      </w:tr>
      <w:tr w:rsidR="00F26C91" w:rsidRPr="004D68CA" w14:paraId="3F75C1BA" w14:textId="77777777" w:rsidTr="00811A2E">
        <w:tc>
          <w:tcPr>
            <w:tcW w:w="3403" w:type="dxa"/>
          </w:tcPr>
          <w:p w14:paraId="2F47E0FC" w14:textId="77777777" w:rsidR="00F26C91" w:rsidRPr="004D68CA" w:rsidRDefault="00F26C91" w:rsidP="004A2E18">
            <w:pPr>
              <w:rPr>
                <w:sz w:val="20"/>
                <w:szCs w:val="20"/>
              </w:rPr>
            </w:pPr>
            <w:r w:rsidRPr="004D68CA">
              <w:rPr>
                <w:sz w:val="20"/>
                <w:szCs w:val="20"/>
              </w:rPr>
              <w:t>Шапошникова Оксана Валериевна</w:t>
            </w:r>
          </w:p>
        </w:tc>
        <w:tc>
          <w:tcPr>
            <w:tcW w:w="1134" w:type="dxa"/>
          </w:tcPr>
          <w:p w14:paraId="738EFF68" w14:textId="77777777" w:rsidR="00F26C91" w:rsidRPr="004D68CA" w:rsidRDefault="00F26C91" w:rsidP="004A2E18">
            <w:pPr>
              <w:jc w:val="center"/>
              <w:rPr>
                <w:sz w:val="20"/>
                <w:szCs w:val="20"/>
              </w:rPr>
            </w:pPr>
            <w:r w:rsidRPr="004D68CA">
              <w:rPr>
                <w:sz w:val="20"/>
                <w:szCs w:val="20"/>
              </w:rPr>
              <w:t>-</w:t>
            </w:r>
          </w:p>
        </w:tc>
        <w:tc>
          <w:tcPr>
            <w:tcW w:w="5669" w:type="dxa"/>
          </w:tcPr>
          <w:p w14:paraId="4FE92D25" w14:textId="77777777" w:rsidR="00F26C91" w:rsidRPr="004D68CA" w:rsidRDefault="00F26C91" w:rsidP="004A2E18">
            <w:pPr>
              <w:rPr>
                <w:sz w:val="20"/>
                <w:szCs w:val="20"/>
              </w:rPr>
            </w:pPr>
            <w:r w:rsidRPr="004D68CA">
              <w:rPr>
                <w:sz w:val="20"/>
                <w:szCs w:val="20"/>
              </w:rPr>
              <w:t>начальник управления              культуры, спорта, молодёжной политики и туризма администрации Куйбышевского муниципального района Новосибирской области;</w:t>
            </w:r>
          </w:p>
        </w:tc>
      </w:tr>
      <w:tr w:rsidR="00F26C91" w:rsidRPr="004D68CA" w14:paraId="2CEA5274" w14:textId="77777777" w:rsidTr="00811A2E">
        <w:tc>
          <w:tcPr>
            <w:tcW w:w="3403" w:type="dxa"/>
          </w:tcPr>
          <w:p w14:paraId="2395DBE2" w14:textId="77777777" w:rsidR="00F26C91" w:rsidRPr="004D68CA" w:rsidRDefault="00F26C91" w:rsidP="004A2E18">
            <w:pPr>
              <w:rPr>
                <w:sz w:val="20"/>
                <w:szCs w:val="20"/>
              </w:rPr>
            </w:pPr>
            <w:r w:rsidRPr="004D68CA">
              <w:rPr>
                <w:sz w:val="20"/>
                <w:szCs w:val="20"/>
              </w:rPr>
              <w:t>Штейзель Сергей Феликсович</w:t>
            </w:r>
          </w:p>
        </w:tc>
        <w:tc>
          <w:tcPr>
            <w:tcW w:w="1134" w:type="dxa"/>
          </w:tcPr>
          <w:p w14:paraId="47212260" w14:textId="77777777" w:rsidR="00F26C91" w:rsidRPr="004D68CA" w:rsidRDefault="00F26C91" w:rsidP="004A2E18">
            <w:pPr>
              <w:jc w:val="center"/>
              <w:rPr>
                <w:sz w:val="20"/>
                <w:szCs w:val="20"/>
              </w:rPr>
            </w:pPr>
            <w:r w:rsidRPr="004D68CA">
              <w:rPr>
                <w:sz w:val="20"/>
                <w:szCs w:val="20"/>
              </w:rPr>
              <w:t>-</w:t>
            </w:r>
          </w:p>
        </w:tc>
        <w:tc>
          <w:tcPr>
            <w:tcW w:w="5669" w:type="dxa"/>
            <w:hideMark/>
          </w:tcPr>
          <w:p w14:paraId="5D309C55" w14:textId="77777777" w:rsidR="00F26C91" w:rsidRPr="004D68CA" w:rsidRDefault="00F26C91" w:rsidP="004A2E18">
            <w:pPr>
              <w:rPr>
                <w:sz w:val="20"/>
                <w:szCs w:val="20"/>
              </w:rPr>
            </w:pPr>
            <w:r w:rsidRPr="004D68CA">
              <w:rPr>
                <w:sz w:val="20"/>
                <w:szCs w:val="20"/>
              </w:rPr>
              <w:t>начальник Куйбышевского межмуниципального филиала Федерального казенного учреждения уголовно исполнительной инспекции ГУФСИН РФ по НСО (по согласованию);</w:t>
            </w:r>
          </w:p>
        </w:tc>
      </w:tr>
      <w:tr w:rsidR="00F26C91" w:rsidRPr="004D68CA" w14:paraId="6F5D7A67" w14:textId="77777777" w:rsidTr="00811A2E">
        <w:tc>
          <w:tcPr>
            <w:tcW w:w="3403" w:type="dxa"/>
            <w:hideMark/>
          </w:tcPr>
          <w:p w14:paraId="346A035C" w14:textId="77777777" w:rsidR="00F26C91" w:rsidRPr="004D68CA" w:rsidRDefault="00F26C91" w:rsidP="004A2E18">
            <w:pPr>
              <w:rPr>
                <w:sz w:val="20"/>
                <w:szCs w:val="20"/>
              </w:rPr>
            </w:pPr>
            <w:r w:rsidRPr="004D68CA">
              <w:rPr>
                <w:sz w:val="20"/>
                <w:szCs w:val="20"/>
              </w:rPr>
              <w:t>Щербакова Жанна Владимировна</w:t>
            </w:r>
          </w:p>
        </w:tc>
        <w:tc>
          <w:tcPr>
            <w:tcW w:w="1134" w:type="dxa"/>
          </w:tcPr>
          <w:p w14:paraId="620FA461" w14:textId="77777777" w:rsidR="00F26C91" w:rsidRPr="004D68CA" w:rsidRDefault="00F26C91" w:rsidP="004A2E18">
            <w:pPr>
              <w:jc w:val="center"/>
              <w:rPr>
                <w:sz w:val="20"/>
                <w:szCs w:val="20"/>
              </w:rPr>
            </w:pPr>
            <w:r w:rsidRPr="004D68CA">
              <w:rPr>
                <w:sz w:val="20"/>
                <w:szCs w:val="20"/>
              </w:rPr>
              <w:t>-</w:t>
            </w:r>
          </w:p>
        </w:tc>
        <w:tc>
          <w:tcPr>
            <w:tcW w:w="5669" w:type="dxa"/>
          </w:tcPr>
          <w:p w14:paraId="0D2213C7" w14:textId="77777777" w:rsidR="00F26C91" w:rsidRPr="004D68CA" w:rsidRDefault="00F26C91" w:rsidP="004A2E18">
            <w:pPr>
              <w:rPr>
                <w:sz w:val="20"/>
                <w:szCs w:val="20"/>
              </w:rPr>
            </w:pPr>
            <w:r w:rsidRPr="004D68CA">
              <w:rPr>
                <w:sz w:val="20"/>
                <w:szCs w:val="20"/>
              </w:rPr>
              <w:t>начальник отдела опеки и попечительства администрации Куйбышевского муниципального района Новосибирской области.</w:t>
            </w:r>
          </w:p>
        </w:tc>
      </w:tr>
    </w:tbl>
    <w:p w14:paraId="2586ACA7" w14:textId="0E1942EA" w:rsidR="00F26C91" w:rsidRPr="004D68CA" w:rsidRDefault="00F26C91" w:rsidP="004A2E18">
      <w:pPr>
        <w:adjustRightInd w:val="0"/>
        <w:jc w:val="right"/>
        <w:rPr>
          <w:sz w:val="20"/>
          <w:szCs w:val="20"/>
        </w:rPr>
      </w:pPr>
    </w:p>
    <w:p w14:paraId="747F173C" w14:textId="77777777" w:rsidR="00F26C91" w:rsidRPr="004D68CA" w:rsidRDefault="00F26C91" w:rsidP="004A2E18">
      <w:pPr>
        <w:pStyle w:val="10"/>
        <w:jc w:val="center"/>
        <w:rPr>
          <w:sz w:val="20"/>
        </w:rPr>
      </w:pPr>
      <w:r w:rsidRPr="004D68CA">
        <w:rPr>
          <w:sz w:val="20"/>
        </w:rPr>
        <w:t>ГЛАВА КУЙБЫШЕВСКОГО МУНИЦИПАЛЬНОГО</w:t>
      </w:r>
    </w:p>
    <w:p w14:paraId="4AAB3C27" w14:textId="77777777" w:rsidR="00F26C91" w:rsidRPr="004D68CA" w:rsidRDefault="00F26C91" w:rsidP="004A2E18">
      <w:pPr>
        <w:pStyle w:val="10"/>
        <w:jc w:val="center"/>
        <w:rPr>
          <w:sz w:val="20"/>
        </w:rPr>
      </w:pPr>
      <w:r w:rsidRPr="004D68CA">
        <w:rPr>
          <w:sz w:val="20"/>
        </w:rPr>
        <w:t>РАЙОНА НОВОСИБИРСКОЙ ОБЛАСТИ</w:t>
      </w:r>
    </w:p>
    <w:p w14:paraId="262F789D" w14:textId="77777777" w:rsidR="00F26C91" w:rsidRPr="004D68CA" w:rsidRDefault="00F26C91" w:rsidP="004A2E18">
      <w:pPr>
        <w:pStyle w:val="20"/>
        <w:rPr>
          <w:sz w:val="20"/>
        </w:rPr>
      </w:pPr>
    </w:p>
    <w:p w14:paraId="0632EDB7" w14:textId="77777777" w:rsidR="00F26C91" w:rsidRPr="004D68CA" w:rsidRDefault="00F26C91" w:rsidP="004A2E18">
      <w:pPr>
        <w:pStyle w:val="20"/>
        <w:ind w:firstLine="0"/>
        <w:jc w:val="center"/>
        <w:rPr>
          <w:sz w:val="20"/>
        </w:rPr>
      </w:pPr>
      <w:r w:rsidRPr="004D68CA">
        <w:rPr>
          <w:sz w:val="20"/>
        </w:rPr>
        <w:t>ПОСТАНОВЛЕНИЕ</w:t>
      </w:r>
    </w:p>
    <w:p w14:paraId="6AD62E50" w14:textId="77777777" w:rsidR="00F26C91" w:rsidRPr="004D68CA" w:rsidRDefault="00F26C91" w:rsidP="004A2E18">
      <w:pPr>
        <w:jc w:val="center"/>
        <w:rPr>
          <w:sz w:val="20"/>
          <w:szCs w:val="20"/>
        </w:rPr>
      </w:pPr>
    </w:p>
    <w:p w14:paraId="35BBB30A" w14:textId="77777777" w:rsidR="00F26C91" w:rsidRPr="004D68CA" w:rsidRDefault="00F26C91" w:rsidP="004A2E18">
      <w:pPr>
        <w:jc w:val="center"/>
        <w:rPr>
          <w:sz w:val="20"/>
          <w:szCs w:val="20"/>
        </w:rPr>
      </w:pPr>
      <w:r w:rsidRPr="004D68CA">
        <w:rPr>
          <w:sz w:val="20"/>
          <w:szCs w:val="20"/>
        </w:rPr>
        <w:t xml:space="preserve">г. Куйбышев </w:t>
      </w:r>
    </w:p>
    <w:p w14:paraId="7CD069C2" w14:textId="77777777" w:rsidR="00F26C91" w:rsidRPr="004D68CA" w:rsidRDefault="00F26C91" w:rsidP="004A2E18">
      <w:pPr>
        <w:jc w:val="center"/>
        <w:rPr>
          <w:sz w:val="20"/>
          <w:szCs w:val="20"/>
        </w:rPr>
      </w:pPr>
      <w:r w:rsidRPr="004D68CA">
        <w:rPr>
          <w:sz w:val="20"/>
          <w:szCs w:val="20"/>
        </w:rPr>
        <w:t>Новосибирская область</w:t>
      </w:r>
    </w:p>
    <w:p w14:paraId="62764397" w14:textId="77777777" w:rsidR="00F26C91" w:rsidRPr="004D68CA" w:rsidRDefault="00F26C91" w:rsidP="004A2E18">
      <w:pPr>
        <w:pStyle w:val="30"/>
        <w:rPr>
          <w:b w:val="0"/>
          <w:sz w:val="20"/>
        </w:rPr>
      </w:pPr>
    </w:p>
    <w:p w14:paraId="6E0BEB78" w14:textId="77777777" w:rsidR="00F26C91" w:rsidRPr="004D68CA" w:rsidRDefault="00F26C91" w:rsidP="004A2E18">
      <w:pPr>
        <w:jc w:val="center"/>
        <w:rPr>
          <w:sz w:val="20"/>
          <w:szCs w:val="20"/>
        </w:rPr>
      </w:pPr>
      <w:r w:rsidRPr="004D68CA">
        <w:rPr>
          <w:sz w:val="20"/>
          <w:szCs w:val="20"/>
        </w:rPr>
        <w:t>15.07.2021  № 636</w:t>
      </w:r>
    </w:p>
    <w:p w14:paraId="5A553ED9" w14:textId="77777777" w:rsidR="00F26C91" w:rsidRPr="004D68CA" w:rsidRDefault="00F26C91" w:rsidP="004A2E18">
      <w:pPr>
        <w:jc w:val="center"/>
        <w:rPr>
          <w:sz w:val="20"/>
          <w:szCs w:val="20"/>
        </w:rPr>
      </w:pPr>
    </w:p>
    <w:p w14:paraId="1358E62C" w14:textId="77777777" w:rsidR="00F26C91" w:rsidRPr="004D68CA" w:rsidRDefault="00F26C91" w:rsidP="004A2E18">
      <w:pPr>
        <w:shd w:val="clear" w:color="auto" w:fill="FFFFFF"/>
        <w:tabs>
          <w:tab w:val="left" w:leader="dot" w:pos="-4962"/>
        </w:tabs>
        <w:jc w:val="center"/>
        <w:rPr>
          <w:spacing w:val="-16"/>
          <w:sz w:val="20"/>
          <w:szCs w:val="20"/>
        </w:rPr>
      </w:pPr>
      <w:r w:rsidRPr="004D68CA">
        <w:rPr>
          <w:sz w:val="20"/>
          <w:szCs w:val="20"/>
        </w:rPr>
        <w:t>О подготовке проектов внесения изменений в Правила землепользования и застройки сельских поселений, входящих в состав Куйбышевского муниципального района Новосибирской области</w:t>
      </w:r>
    </w:p>
    <w:p w14:paraId="5482E992" w14:textId="77777777" w:rsidR="00F26C91" w:rsidRPr="004D68CA" w:rsidRDefault="00F26C91" w:rsidP="004A2E18">
      <w:pPr>
        <w:shd w:val="clear" w:color="auto" w:fill="FFFFFF"/>
        <w:tabs>
          <w:tab w:val="left" w:leader="underscore" w:pos="1853"/>
          <w:tab w:val="left" w:pos="4310"/>
          <w:tab w:val="left" w:leader="dot" w:pos="4651"/>
          <w:tab w:val="left" w:pos="7104"/>
        </w:tabs>
        <w:jc w:val="both"/>
        <w:rPr>
          <w:sz w:val="20"/>
          <w:szCs w:val="20"/>
        </w:rPr>
      </w:pPr>
    </w:p>
    <w:p w14:paraId="3D4759BC" w14:textId="77777777" w:rsidR="00F26C91" w:rsidRPr="004D68CA" w:rsidRDefault="00F26C91" w:rsidP="004A2E18">
      <w:pPr>
        <w:shd w:val="clear" w:color="auto" w:fill="FFFFFF"/>
        <w:tabs>
          <w:tab w:val="left" w:pos="-4962"/>
          <w:tab w:val="left" w:pos="7104"/>
        </w:tabs>
        <w:ind w:left="-26" w:firstLine="593"/>
        <w:jc w:val="both"/>
        <w:rPr>
          <w:sz w:val="20"/>
          <w:szCs w:val="20"/>
        </w:rPr>
      </w:pPr>
      <w:r w:rsidRPr="004D68CA">
        <w:rPr>
          <w:sz w:val="20"/>
          <w:szCs w:val="20"/>
        </w:rPr>
        <w:t>В целях соблюдения прав человека на благоприятные условия жизнедеятельности, обеспечения участия населения Куйбышевского муниципального района Новосибирской области в решении вопросов местного значения, изучения общественного мнения жителей Куйбышевского муниципального района Новосибирской области,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Pr="004D68CA">
        <w:rPr>
          <w:spacing w:val="-16"/>
          <w:sz w:val="20"/>
          <w:szCs w:val="20"/>
        </w:rPr>
        <w:t xml:space="preserve">, </w:t>
      </w:r>
      <w:r w:rsidRPr="004D68CA">
        <w:rPr>
          <w:sz w:val="20"/>
          <w:szCs w:val="20"/>
        </w:rPr>
        <w:t xml:space="preserve"> </w:t>
      </w:r>
    </w:p>
    <w:p w14:paraId="754A5703" w14:textId="77777777" w:rsidR="00F26C91" w:rsidRPr="004D68CA" w:rsidRDefault="00F26C91" w:rsidP="004A2E18">
      <w:pPr>
        <w:shd w:val="clear" w:color="auto" w:fill="FFFFFF"/>
        <w:tabs>
          <w:tab w:val="left" w:pos="-4962"/>
          <w:tab w:val="left" w:pos="3780"/>
        </w:tabs>
        <w:ind w:firstLine="593"/>
        <w:jc w:val="both"/>
        <w:rPr>
          <w:sz w:val="20"/>
          <w:szCs w:val="20"/>
        </w:rPr>
      </w:pPr>
      <w:r w:rsidRPr="004D68CA">
        <w:rPr>
          <w:caps/>
          <w:sz w:val="20"/>
          <w:szCs w:val="20"/>
        </w:rPr>
        <w:t>постановляЮ</w:t>
      </w:r>
      <w:r w:rsidRPr="004D68CA">
        <w:rPr>
          <w:sz w:val="20"/>
          <w:szCs w:val="20"/>
        </w:rPr>
        <w:t>:</w:t>
      </w:r>
      <w:r w:rsidRPr="004D68CA">
        <w:rPr>
          <w:sz w:val="20"/>
          <w:szCs w:val="20"/>
        </w:rPr>
        <w:tab/>
      </w:r>
    </w:p>
    <w:p w14:paraId="3FF90680" w14:textId="77777777" w:rsidR="00F26C91" w:rsidRPr="004D68CA" w:rsidRDefault="00F26C91" w:rsidP="004A2E18">
      <w:pPr>
        <w:ind w:firstLine="593"/>
        <w:jc w:val="both"/>
        <w:rPr>
          <w:sz w:val="20"/>
          <w:szCs w:val="20"/>
        </w:rPr>
      </w:pPr>
      <w:r w:rsidRPr="004D68CA">
        <w:rPr>
          <w:sz w:val="20"/>
          <w:szCs w:val="20"/>
        </w:rPr>
        <w:t>1. Комиссии, по рассмотрению вопросов в сфере градостроительных и земельных отношений на территории сельских поселений Куйбышевского района, состав, местонахождение, порядок действия которой утверждены Постановлением администрации Куйбышевского района от 07.05.2019 № 316 (далее – Комиссия) подготовить проекты:</w:t>
      </w:r>
    </w:p>
    <w:p w14:paraId="4F7B3271" w14:textId="77777777" w:rsidR="00F26C91" w:rsidRPr="004D68CA" w:rsidRDefault="00F26C91" w:rsidP="004A2E18">
      <w:pPr>
        <w:ind w:firstLine="593"/>
        <w:jc w:val="both"/>
        <w:rPr>
          <w:sz w:val="20"/>
          <w:szCs w:val="20"/>
        </w:rPr>
      </w:pPr>
      <w:r w:rsidRPr="004D68CA">
        <w:rPr>
          <w:sz w:val="20"/>
          <w:szCs w:val="20"/>
        </w:rPr>
        <w:t>1.1. внесение изменений в Карту градостроительного зонирования Правил землепользования и застройки Верх - Ичинского сельсовета Куйбышевского района Новосибирской области, утвержденных решением от 15.06.2017 № 11 Совета депутатов Куйбышевского района «Об утверждении правил землепользования и застройки 14 сельских поселений, входящих в состав Куйбышевского района»;</w:t>
      </w:r>
    </w:p>
    <w:p w14:paraId="444B0001" w14:textId="77777777" w:rsidR="00F26C91" w:rsidRPr="004D68CA" w:rsidRDefault="00F26C91" w:rsidP="004A2E18">
      <w:pPr>
        <w:ind w:firstLine="593"/>
        <w:jc w:val="both"/>
        <w:rPr>
          <w:sz w:val="20"/>
          <w:szCs w:val="20"/>
        </w:rPr>
      </w:pPr>
      <w:r w:rsidRPr="004D68CA">
        <w:rPr>
          <w:sz w:val="20"/>
          <w:szCs w:val="20"/>
        </w:rPr>
        <w:t>1.2. внесение изменений в Карту градостроительного зонирования Правил землепользования и застройки Гжатского сельсовета Куйбышевского района Новосибирской области, утвержденных решением от 21.09.2017 № 8 Совета депутатов Куйбышевского района «Об утверждении правил землепользования и застройки 4 сельских поселений, входящих в состав Куйбышевского района;</w:t>
      </w:r>
    </w:p>
    <w:p w14:paraId="0C4BEFDF" w14:textId="77777777" w:rsidR="00F26C91" w:rsidRPr="004D68CA" w:rsidRDefault="00F26C91" w:rsidP="004A2E18">
      <w:pPr>
        <w:ind w:firstLine="593"/>
        <w:jc w:val="both"/>
        <w:rPr>
          <w:sz w:val="20"/>
          <w:szCs w:val="20"/>
        </w:rPr>
      </w:pPr>
      <w:r w:rsidRPr="004D68CA">
        <w:rPr>
          <w:sz w:val="20"/>
          <w:szCs w:val="20"/>
        </w:rPr>
        <w:t>1.3. внесение изменений в Карту градостроительного зонирования Правил землепользования и застройки Камского сельсовета Куйбышевского района Новосибирской области, утвержденных решением от 15.06.2017 № 11 Совета депутатов Куйбышевского района «Об утверждении правил землепользования и застройки 14 сельских поселений, входящих в состав Куйбышевского района»;</w:t>
      </w:r>
    </w:p>
    <w:p w14:paraId="583DF8C1" w14:textId="77777777" w:rsidR="00F26C91" w:rsidRPr="004D68CA" w:rsidRDefault="00F26C91" w:rsidP="004A2E18">
      <w:pPr>
        <w:ind w:firstLine="593"/>
        <w:jc w:val="both"/>
        <w:rPr>
          <w:sz w:val="20"/>
          <w:szCs w:val="20"/>
        </w:rPr>
      </w:pPr>
      <w:r w:rsidRPr="004D68CA">
        <w:rPr>
          <w:sz w:val="20"/>
          <w:szCs w:val="20"/>
        </w:rPr>
        <w:t>1.4. внесение изменений в Карты градостроительного зонирования Правил землепользования и застройки Михайловского сельсовета Куйбышевского района Новосибирской области, утвержденных решением от 15.06.2017 № 11 Совета депутатов Куйбышевского района «Об утверждении правил землепользования и застройки 14 сельских поселений, входящих в состав Куйбышевского района»;</w:t>
      </w:r>
    </w:p>
    <w:p w14:paraId="5C7CED89" w14:textId="77777777" w:rsidR="00F26C91" w:rsidRPr="004D68CA" w:rsidRDefault="00F26C91" w:rsidP="004A2E18">
      <w:pPr>
        <w:ind w:firstLine="593"/>
        <w:jc w:val="both"/>
        <w:rPr>
          <w:sz w:val="20"/>
          <w:szCs w:val="20"/>
        </w:rPr>
      </w:pPr>
      <w:r w:rsidRPr="004D68CA">
        <w:rPr>
          <w:sz w:val="20"/>
          <w:szCs w:val="20"/>
        </w:rPr>
        <w:lastRenderedPageBreak/>
        <w:t>1.5. внесение изменений в Карту градостроительного зонирования Правил землепользования и застройки Сергинского сельсовета Куйбышевского района Новосибирской области, утвержденных решением от 15.06.2017 № 11 Совета депутатов Куйбышевского района «Об утверждении правил землепользования и застройки 14 сельских поселений, входящих в состав Куйбышевского района».</w:t>
      </w:r>
    </w:p>
    <w:p w14:paraId="3FB1906A" w14:textId="77777777" w:rsidR="00F26C91" w:rsidRPr="004D68CA" w:rsidRDefault="00F26C91" w:rsidP="004A2E18">
      <w:pPr>
        <w:shd w:val="clear" w:color="auto" w:fill="FFFFFF"/>
        <w:tabs>
          <w:tab w:val="left" w:pos="-4962"/>
        </w:tabs>
        <w:ind w:firstLine="593"/>
        <w:jc w:val="both"/>
        <w:rPr>
          <w:sz w:val="20"/>
          <w:szCs w:val="20"/>
        </w:rPr>
      </w:pPr>
      <w:r w:rsidRPr="004D68CA">
        <w:rPr>
          <w:sz w:val="20"/>
          <w:szCs w:val="20"/>
        </w:rPr>
        <w:t>2.</w:t>
      </w:r>
      <w:r w:rsidRPr="004D68CA">
        <w:rPr>
          <w:sz w:val="20"/>
          <w:szCs w:val="20"/>
          <w:lang w:val="en-US"/>
        </w:rPr>
        <w:t> </w:t>
      </w:r>
      <w:r w:rsidRPr="004D68CA">
        <w:rPr>
          <w:sz w:val="20"/>
          <w:szCs w:val="20"/>
        </w:rPr>
        <w:t>Поручить Комиссии определить: порядок и сроки работ по подготовке проектов, согласно приложению 1.</w:t>
      </w:r>
    </w:p>
    <w:p w14:paraId="19FDFEB6" w14:textId="77777777" w:rsidR="00F26C91" w:rsidRPr="004D68CA" w:rsidRDefault="00F26C91" w:rsidP="004A2E18">
      <w:pPr>
        <w:shd w:val="clear" w:color="auto" w:fill="FFFFFF"/>
        <w:tabs>
          <w:tab w:val="left" w:pos="-4962"/>
        </w:tabs>
        <w:ind w:firstLine="593"/>
        <w:jc w:val="both"/>
        <w:rPr>
          <w:sz w:val="20"/>
          <w:szCs w:val="20"/>
        </w:rPr>
      </w:pPr>
      <w:r w:rsidRPr="004D68CA">
        <w:rPr>
          <w:sz w:val="20"/>
          <w:szCs w:val="20"/>
        </w:rPr>
        <w:t xml:space="preserve">3. Управлению делами администрации Куйбышевского муниципального района Новосибирской области (Дирибасова Т.О.) не позднее чем по истечении десяти дней с даты принятия настоящего постановления опубликовать сообщение о подготовке проектов внесения изменений в Карты градостроительного зонирования Правил землепользования и застройки сельских поселений, входящих в состав Куйбышевского муниципального района Новосибирской области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на официальном сайте администрации Куйбышевского муниципального района Новосибирской области </w:t>
      </w:r>
      <w:hyperlink r:id="rId11" w:history="1">
        <w:r w:rsidRPr="004D68CA">
          <w:rPr>
            <w:rStyle w:val="afa"/>
            <w:sz w:val="20"/>
            <w:szCs w:val="20"/>
            <w:lang w:val="en-US"/>
          </w:rPr>
          <w:t>www</w:t>
        </w:r>
        <w:r w:rsidRPr="004D68CA">
          <w:rPr>
            <w:rStyle w:val="afa"/>
            <w:sz w:val="20"/>
            <w:szCs w:val="20"/>
          </w:rPr>
          <w:t>.</w:t>
        </w:r>
        <w:r w:rsidRPr="004D68CA">
          <w:rPr>
            <w:rStyle w:val="afa"/>
            <w:sz w:val="20"/>
            <w:szCs w:val="20"/>
            <w:lang w:val="en-US"/>
          </w:rPr>
          <w:t>kuibyshev</w:t>
        </w:r>
        <w:r w:rsidRPr="004D68CA">
          <w:rPr>
            <w:rStyle w:val="afa"/>
            <w:sz w:val="20"/>
            <w:szCs w:val="20"/>
          </w:rPr>
          <w:t>.</w:t>
        </w:r>
        <w:r w:rsidRPr="004D68CA">
          <w:rPr>
            <w:rStyle w:val="afa"/>
            <w:sz w:val="20"/>
            <w:szCs w:val="20"/>
            <w:lang w:val="en-US"/>
          </w:rPr>
          <w:t>nso</w:t>
        </w:r>
        <w:r w:rsidRPr="004D68CA">
          <w:rPr>
            <w:rStyle w:val="afa"/>
            <w:sz w:val="20"/>
            <w:szCs w:val="20"/>
          </w:rPr>
          <w:t>.</w:t>
        </w:r>
        <w:r w:rsidRPr="004D68CA">
          <w:rPr>
            <w:rStyle w:val="afa"/>
            <w:sz w:val="20"/>
            <w:szCs w:val="20"/>
            <w:lang w:val="en-US"/>
          </w:rPr>
          <w:t>ru</w:t>
        </w:r>
      </w:hyperlink>
      <w:r w:rsidRPr="004D68CA">
        <w:rPr>
          <w:sz w:val="20"/>
          <w:szCs w:val="20"/>
        </w:rPr>
        <w:t>.</w:t>
      </w:r>
    </w:p>
    <w:p w14:paraId="51884EC1" w14:textId="1687727D" w:rsidR="00811A2E" w:rsidRPr="004D68CA" w:rsidRDefault="00F26C91" w:rsidP="004A2E18">
      <w:pPr>
        <w:shd w:val="clear" w:color="auto" w:fill="FFFFFF"/>
        <w:tabs>
          <w:tab w:val="left" w:pos="-4962"/>
          <w:tab w:val="left" w:pos="7104"/>
        </w:tabs>
        <w:ind w:left="-26" w:firstLine="593"/>
        <w:jc w:val="both"/>
        <w:rPr>
          <w:sz w:val="20"/>
          <w:szCs w:val="20"/>
        </w:rPr>
      </w:pPr>
      <w:r w:rsidRPr="004D68CA">
        <w:rPr>
          <w:sz w:val="20"/>
          <w:szCs w:val="20"/>
        </w:rPr>
        <w:t>4. Контроль за исполнением настоящего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Г.А. Летова.</w:t>
      </w:r>
      <w:r w:rsidRPr="004D68CA">
        <w:rPr>
          <w:sz w:val="20"/>
          <w:szCs w:val="20"/>
          <w:lang w:val="en-US"/>
        </w:rPr>
        <w:t> </w:t>
      </w:r>
    </w:p>
    <w:p w14:paraId="03692E6E" w14:textId="77777777" w:rsidR="00F26C91" w:rsidRPr="004D68CA" w:rsidRDefault="00F26C91" w:rsidP="004A2E18">
      <w:pPr>
        <w:shd w:val="clear" w:color="auto" w:fill="FFFFFF"/>
        <w:jc w:val="both"/>
        <w:rPr>
          <w:sz w:val="20"/>
          <w:szCs w:val="20"/>
        </w:rPr>
      </w:pPr>
    </w:p>
    <w:p w14:paraId="7526F0D3" w14:textId="77777777" w:rsidR="00F26C91" w:rsidRPr="004D68CA" w:rsidRDefault="00F26C91" w:rsidP="004A2E18">
      <w:pPr>
        <w:widowControl w:val="0"/>
        <w:shd w:val="clear" w:color="auto" w:fill="FFFFFF"/>
        <w:tabs>
          <w:tab w:val="left" w:pos="994"/>
        </w:tabs>
        <w:autoSpaceDE w:val="0"/>
        <w:autoSpaceDN w:val="0"/>
        <w:adjustRightInd w:val="0"/>
        <w:ind w:left="-26" w:firstLine="26"/>
        <w:rPr>
          <w:sz w:val="20"/>
          <w:szCs w:val="20"/>
        </w:rPr>
      </w:pPr>
      <w:r w:rsidRPr="004D68CA">
        <w:rPr>
          <w:sz w:val="20"/>
          <w:szCs w:val="20"/>
        </w:rPr>
        <w:t xml:space="preserve">Глава Куйбышевского муниципального </w:t>
      </w:r>
    </w:p>
    <w:p w14:paraId="71F1B7B3" w14:textId="42C6D1B0" w:rsidR="00F26C91" w:rsidRPr="004D68CA" w:rsidRDefault="00F26C91" w:rsidP="004A2E18">
      <w:pPr>
        <w:widowControl w:val="0"/>
        <w:shd w:val="clear" w:color="auto" w:fill="FFFFFF"/>
        <w:tabs>
          <w:tab w:val="left" w:pos="994"/>
        </w:tabs>
        <w:autoSpaceDE w:val="0"/>
        <w:autoSpaceDN w:val="0"/>
        <w:adjustRightInd w:val="0"/>
        <w:ind w:left="-26" w:firstLine="26"/>
        <w:rPr>
          <w:sz w:val="20"/>
          <w:szCs w:val="20"/>
        </w:rPr>
      </w:pPr>
      <w:r w:rsidRPr="004D68CA">
        <w:rPr>
          <w:sz w:val="20"/>
          <w:szCs w:val="20"/>
        </w:rPr>
        <w:t xml:space="preserve">Района Новосибирской области     </w:t>
      </w:r>
      <w:r w:rsidR="00811A2E" w:rsidRPr="004D68CA">
        <w:rPr>
          <w:sz w:val="20"/>
          <w:szCs w:val="20"/>
        </w:rPr>
        <w:t xml:space="preserve">                                                     </w:t>
      </w:r>
      <w:r w:rsidRPr="004D68CA">
        <w:rPr>
          <w:sz w:val="20"/>
          <w:szCs w:val="20"/>
        </w:rPr>
        <w:t xml:space="preserve">                                          </w:t>
      </w:r>
      <w:r w:rsidR="00811A2E" w:rsidRPr="004D68CA">
        <w:rPr>
          <w:sz w:val="20"/>
          <w:szCs w:val="20"/>
        </w:rPr>
        <w:t xml:space="preserve">   </w:t>
      </w:r>
      <w:r w:rsidRPr="004D68CA">
        <w:rPr>
          <w:sz w:val="20"/>
          <w:szCs w:val="20"/>
        </w:rPr>
        <w:t xml:space="preserve">              О.В. Караваев</w:t>
      </w:r>
    </w:p>
    <w:p w14:paraId="0E4FF363" w14:textId="77777777" w:rsidR="00F26C91" w:rsidRPr="004D68CA" w:rsidRDefault="00F26C91" w:rsidP="004A2E18">
      <w:pPr>
        <w:widowControl w:val="0"/>
        <w:shd w:val="clear" w:color="auto" w:fill="FFFFFF"/>
        <w:tabs>
          <w:tab w:val="left" w:pos="994"/>
        </w:tabs>
        <w:autoSpaceDE w:val="0"/>
        <w:autoSpaceDN w:val="0"/>
        <w:adjustRightInd w:val="0"/>
        <w:jc w:val="both"/>
        <w:rPr>
          <w:sz w:val="20"/>
          <w:szCs w:val="20"/>
        </w:rPr>
      </w:pPr>
    </w:p>
    <w:p w14:paraId="6EEE8207" w14:textId="77777777" w:rsidR="00F26C91" w:rsidRPr="004D68CA" w:rsidRDefault="00F26C91" w:rsidP="004A2E18">
      <w:pPr>
        <w:widowControl w:val="0"/>
        <w:shd w:val="clear" w:color="auto" w:fill="FFFFFF"/>
        <w:tabs>
          <w:tab w:val="left" w:pos="994"/>
        </w:tabs>
        <w:autoSpaceDE w:val="0"/>
        <w:autoSpaceDN w:val="0"/>
        <w:adjustRightInd w:val="0"/>
        <w:jc w:val="right"/>
        <w:rPr>
          <w:sz w:val="20"/>
          <w:szCs w:val="20"/>
        </w:rPr>
      </w:pPr>
      <w:r w:rsidRPr="004D68CA">
        <w:rPr>
          <w:sz w:val="20"/>
          <w:szCs w:val="20"/>
        </w:rPr>
        <w:t xml:space="preserve">Приложение 1 </w:t>
      </w:r>
    </w:p>
    <w:p w14:paraId="4EFF4805" w14:textId="77777777" w:rsidR="00F26C91" w:rsidRPr="004D68CA" w:rsidRDefault="00F26C91" w:rsidP="004A2E18">
      <w:pPr>
        <w:widowControl w:val="0"/>
        <w:shd w:val="clear" w:color="auto" w:fill="FFFFFF"/>
        <w:tabs>
          <w:tab w:val="left" w:pos="994"/>
        </w:tabs>
        <w:autoSpaceDE w:val="0"/>
        <w:autoSpaceDN w:val="0"/>
        <w:adjustRightInd w:val="0"/>
        <w:jc w:val="right"/>
        <w:rPr>
          <w:sz w:val="20"/>
          <w:szCs w:val="20"/>
        </w:rPr>
      </w:pPr>
      <w:r w:rsidRPr="004D68CA">
        <w:rPr>
          <w:sz w:val="20"/>
          <w:szCs w:val="20"/>
        </w:rPr>
        <w:t>к Постановлению Главы Куйбышевского</w:t>
      </w:r>
    </w:p>
    <w:p w14:paraId="327ABCDC" w14:textId="77777777" w:rsidR="00F26C91" w:rsidRPr="004D68CA" w:rsidRDefault="00F26C91" w:rsidP="004A2E18">
      <w:pPr>
        <w:widowControl w:val="0"/>
        <w:shd w:val="clear" w:color="auto" w:fill="FFFFFF"/>
        <w:tabs>
          <w:tab w:val="left" w:pos="994"/>
        </w:tabs>
        <w:autoSpaceDE w:val="0"/>
        <w:autoSpaceDN w:val="0"/>
        <w:adjustRightInd w:val="0"/>
        <w:jc w:val="right"/>
        <w:rPr>
          <w:sz w:val="20"/>
          <w:szCs w:val="20"/>
        </w:rPr>
      </w:pPr>
      <w:r w:rsidRPr="004D68CA">
        <w:rPr>
          <w:sz w:val="20"/>
          <w:szCs w:val="20"/>
        </w:rPr>
        <w:t xml:space="preserve"> муниципального района Новосибирской области</w:t>
      </w:r>
    </w:p>
    <w:p w14:paraId="29AC23FB" w14:textId="77777777" w:rsidR="00F26C91" w:rsidRPr="004D68CA" w:rsidRDefault="00F26C91" w:rsidP="004A2E18">
      <w:pPr>
        <w:widowControl w:val="0"/>
        <w:shd w:val="clear" w:color="auto" w:fill="FFFFFF"/>
        <w:tabs>
          <w:tab w:val="left" w:pos="994"/>
        </w:tabs>
        <w:autoSpaceDE w:val="0"/>
        <w:autoSpaceDN w:val="0"/>
        <w:adjustRightInd w:val="0"/>
        <w:jc w:val="right"/>
        <w:rPr>
          <w:sz w:val="20"/>
          <w:szCs w:val="20"/>
        </w:rPr>
      </w:pPr>
      <w:r w:rsidRPr="004D68CA">
        <w:rPr>
          <w:sz w:val="20"/>
          <w:szCs w:val="20"/>
        </w:rPr>
        <w:t>15.07.2021  № 636</w:t>
      </w:r>
    </w:p>
    <w:p w14:paraId="4BED28C7" w14:textId="77777777" w:rsidR="00F26C91" w:rsidRPr="004D68CA" w:rsidRDefault="00F26C91" w:rsidP="004A2E18">
      <w:pPr>
        <w:widowControl w:val="0"/>
        <w:shd w:val="clear" w:color="auto" w:fill="FFFFFF"/>
        <w:tabs>
          <w:tab w:val="left" w:pos="994"/>
        </w:tabs>
        <w:autoSpaceDE w:val="0"/>
        <w:autoSpaceDN w:val="0"/>
        <w:adjustRightInd w:val="0"/>
        <w:jc w:val="righ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180"/>
        <w:gridCol w:w="2499"/>
        <w:gridCol w:w="2513"/>
      </w:tblGrid>
      <w:tr w:rsidR="00F26C91" w:rsidRPr="004D68CA" w14:paraId="57D9AD2F" w14:textId="77777777" w:rsidTr="00811A2E">
        <w:tc>
          <w:tcPr>
            <w:tcW w:w="817" w:type="dxa"/>
            <w:shd w:val="clear" w:color="auto" w:fill="auto"/>
          </w:tcPr>
          <w:p w14:paraId="644236E7"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w:t>
            </w:r>
          </w:p>
        </w:tc>
        <w:tc>
          <w:tcPr>
            <w:tcW w:w="4251" w:type="dxa"/>
            <w:shd w:val="clear" w:color="auto" w:fill="auto"/>
          </w:tcPr>
          <w:p w14:paraId="5B41293D"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Порядок работ</w:t>
            </w:r>
          </w:p>
        </w:tc>
        <w:tc>
          <w:tcPr>
            <w:tcW w:w="2534" w:type="dxa"/>
            <w:shd w:val="clear" w:color="auto" w:fill="auto"/>
          </w:tcPr>
          <w:p w14:paraId="6DD7E385"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 xml:space="preserve">Срок исполнения </w:t>
            </w:r>
          </w:p>
        </w:tc>
        <w:tc>
          <w:tcPr>
            <w:tcW w:w="2535" w:type="dxa"/>
            <w:shd w:val="clear" w:color="auto" w:fill="auto"/>
          </w:tcPr>
          <w:p w14:paraId="0E4067C5"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 xml:space="preserve">Ответственный исполнитель </w:t>
            </w:r>
          </w:p>
        </w:tc>
      </w:tr>
      <w:tr w:rsidR="00F26C91" w:rsidRPr="004D68CA" w14:paraId="3AF7902A" w14:textId="77777777" w:rsidTr="00811A2E">
        <w:tc>
          <w:tcPr>
            <w:tcW w:w="817" w:type="dxa"/>
            <w:shd w:val="clear" w:color="auto" w:fill="auto"/>
          </w:tcPr>
          <w:p w14:paraId="54D5BBE4"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1</w:t>
            </w:r>
          </w:p>
        </w:tc>
        <w:tc>
          <w:tcPr>
            <w:tcW w:w="4251" w:type="dxa"/>
            <w:shd w:val="clear" w:color="auto" w:fill="auto"/>
          </w:tcPr>
          <w:p w14:paraId="2695EF2C" w14:textId="77777777" w:rsidR="00F26C91" w:rsidRPr="004D68CA" w:rsidRDefault="00F26C91" w:rsidP="004A2E18">
            <w:pPr>
              <w:widowControl w:val="0"/>
              <w:tabs>
                <w:tab w:val="left" w:pos="994"/>
              </w:tabs>
              <w:autoSpaceDE w:val="0"/>
              <w:autoSpaceDN w:val="0"/>
              <w:adjustRightInd w:val="0"/>
              <w:jc w:val="both"/>
              <w:rPr>
                <w:sz w:val="20"/>
                <w:szCs w:val="20"/>
              </w:rPr>
            </w:pPr>
            <w:r w:rsidRPr="004D68CA">
              <w:rPr>
                <w:sz w:val="20"/>
                <w:szCs w:val="20"/>
              </w:rPr>
              <w:t>Публикация сообщения о подготовке проектов внесения изменений в Правила землепользования и застройки сельских поселений Куйбышевского муниципального района Новосибирской области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на официальном сайте администрации Куйбышевского муниципального района Новосибирской области www.kuibyshev.nso.ru.</w:t>
            </w:r>
          </w:p>
        </w:tc>
        <w:tc>
          <w:tcPr>
            <w:tcW w:w="2534" w:type="dxa"/>
            <w:shd w:val="clear" w:color="auto" w:fill="auto"/>
          </w:tcPr>
          <w:p w14:paraId="6105408D"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не позднее, чем по истечении десяти дней с даты принятия настоящего постановления</w:t>
            </w:r>
          </w:p>
        </w:tc>
        <w:tc>
          <w:tcPr>
            <w:tcW w:w="2535" w:type="dxa"/>
            <w:shd w:val="clear" w:color="auto" w:fill="auto"/>
          </w:tcPr>
          <w:p w14:paraId="218A4BB3"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 xml:space="preserve">Управление делами администрации Куйбышевского муниципального района Новосибирской области </w:t>
            </w:r>
          </w:p>
          <w:p w14:paraId="5186C9C6"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(Дирибасова Т.О.)</w:t>
            </w:r>
          </w:p>
        </w:tc>
      </w:tr>
      <w:tr w:rsidR="00F26C91" w:rsidRPr="004D68CA" w14:paraId="7218EAB8" w14:textId="77777777" w:rsidTr="00811A2E">
        <w:tc>
          <w:tcPr>
            <w:tcW w:w="817" w:type="dxa"/>
            <w:shd w:val="clear" w:color="auto" w:fill="auto"/>
          </w:tcPr>
          <w:p w14:paraId="46626FED" w14:textId="77777777" w:rsidR="00F26C91" w:rsidRPr="004D68CA" w:rsidRDefault="00F26C91" w:rsidP="004A2E18">
            <w:pPr>
              <w:widowControl w:val="0"/>
              <w:tabs>
                <w:tab w:val="left" w:pos="994"/>
              </w:tabs>
              <w:autoSpaceDE w:val="0"/>
              <w:autoSpaceDN w:val="0"/>
              <w:adjustRightInd w:val="0"/>
              <w:jc w:val="both"/>
              <w:rPr>
                <w:sz w:val="20"/>
                <w:szCs w:val="20"/>
              </w:rPr>
            </w:pPr>
            <w:r w:rsidRPr="004D68CA">
              <w:rPr>
                <w:sz w:val="20"/>
                <w:szCs w:val="20"/>
              </w:rPr>
              <w:t>2</w:t>
            </w:r>
          </w:p>
        </w:tc>
        <w:tc>
          <w:tcPr>
            <w:tcW w:w="4251" w:type="dxa"/>
            <w:shd w:val="clear" w:color="auto" w:fill="auto"/>
          </w:tcPr>
          <w:p w14:paraId="496CBAAD" w14:textId="77777777" w:rsidR="00F26C91" w:rsidRPr="004D68CA" w:rsidRDefault="00F26C91" w:rsidP="004A2E18">
            <w:pPr>
              <w:widowControl w:val="0"/>
              <w:tabs>
                <w:tab w:val="left" w:pos="994"/>
              </w:tabs>
              <w:autoSpaceDE w:val="0"/>
              <w:autoSpaceDN w:val="0"/>
              <w:adjustRightInd w:val="0"/>
              <w:jc w:val="both"/>
              <w:rPr>
                <w:sz w:val="20"/>
                <w:szCs w:val="20"/>
              </w:rPr>
            </w:pPr>
            <w:r w:rsidRPr="004D68CA">
              <w:rPr>
                <w:sz w:val="20"/>
                <w:szCs w:val="20"/>
              </w:rPr>
              <w:t>Разработка проектов внесения в Правила землепользования и застройки сельских поселений, входящих в состав Куйбышевского муниципального района Новосибирской области</w:t>
            </w:r>
          </w:p>
        </w:tc>
        <w:tc>
          <w:tcPr>
            <w:tcW w:w="2534" w:type="dxa"/>
            <w:shd w:val="clear" w:color="auto" w:fill="auto"/>
          </w:tcPr>
          <w:p w14:paraId="6B42680B"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 xml:space="preserve">в течение месяца </w:t>
            </w:r>
          </w:p>
        </w:tc>
        <w:tc>
          <w:tcPr>
            <w:tcW w:w="2535" w:type="dxa"/>
            <w:shd w:val="clear" w:color="auto" w:fill="auto"/>
          </w:tcPr>
          <w:p w14:paraId="6D9E6F18" w14:textId="77777777" w:rsidR="00F26C91" w:rsidRPr="004D68CA" w:rsidRDefault="00F26C91" w:rsidP="004A2E18">
            <w:pPr>
              <w:widowControl w:val="0"/>
              <w:tabs>
                <w:tab w:val="left" w:pos="994"/>
              </w:tabs>
              <w:autoSpaceDE w:val="0"/>
              <w:autoSpaceDN w:val="0"/>
              <w:adjustRightInd w:val="0"/>
              <w:jc w:val="both"/>
              <w:rPr>
                <w:sz w:val="20"/>
                <w:szCs w:val="20"/>
              </w:rPr>
            </w:pPr>
            <w:r w:rsidRPr="004D68CA">
              <w:rPr>
                <w:sz w:val="20"/>
                <w:szCs w:val="20"/>
              </w:rPr>
              <w:t>Комиссия, по рассмотрению вопросов в сфере градостроительных и земельных отношений на территории сельских поселений Куйбышевского района (председатель Летов Г.А.)</w:t>
            </w:r>
          </w:p>
        </w:tc>
      </w:tr>
      <w:tr w:rsidR="00F26C91" w:rsidRPr="004D68CA" w14:paraId="15A0A790" w14:textId="77777777" w:rsidTr="00811A2E">
        <w:tc>
          <w:tcPr>
            <w:tcW w:w="817" w:type="dxa"/>
            <w:shd w:val="clear" w:color="auto" w:fill="auto"/>
          </w:tcPr>
          <w:p w14:paraId="40F1908D"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3</w:t>
            </w:r>
          </w:p>
        </w:tc>
        <w:tc>
          <w:tcPr>
            <w:tcW w:w="4251" w:type="dxa"/>
            <w:shd w:val="clear" w:color="auto" w:fill="auto"/>
          </w:tcPr>
          <w:p w14:paraId="0E4346DE" w14:textId="77777777" w:rsidR="00F26C91" w:rsidRPr="004D68CA" w:rsidRDefault="00F26C91" w:rsidP="004A2E18">
            <w:pPr>
              <w:widowControl w:val="0"/>
              <w:tabs>
                <w:tab w:val="left" w:pos="994"/>
              </w:tabs>
              <w:autoSpaceDE w:val="0"/>
              <w:autoSpaceDN w:val="0"/>
              <w:adjustRightInd w:val="0"/>
              <w:jc w:val="both"/>
              <w:rPr>
                <w:sz w:val="20"/>
                <w:szCs w:val="20"/>
              </w:rPr>
            </w:pPr>
            <w:r w:rsidRPr="004D68CA">
              <w:rPr>
                <w:sz w:val="20"/>
                <w:szCs w:val="20"/>
              </w:rPr>
              <w:t>Проверка проектов на соответствие техническим регламентам, генеральному плану поселения, схеме территориального планирования Куйбышевского района, сведениям ЕГРН, сведениям, документам и материалам, содержащимся в ИСОГД</w:t>
            </w:r>
          </w:p>
        </w:tc>
        <w:tc>
          <w:tcPr>
            <w:tcW w:w="2534" w:type="dxa"/>
            <w:shd w:val="clear" w:color="auto" w:fill="auto"/>
          </w:tcPr>
          <w:p w14:paraId="46027DBA"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 xml:space="preserve">в течение трех дней </w:t>
            </w:r>
          </w:p>
        </w:tc>
        <w:tc>
          <w:tcPr>
            <w:tcW w:w="2535" w:type="dxa"/>
            <w:shd w:val="clear" w:color="auto" w:fill="auto"/>
          </w:tcPr>
          <w:p w14:paraId="689E228F" w14:textId="77777777" w:rsidR="00F26C91" w:rsidRPr="004D68CA" w:rsidRDefault="00F26C91" w:rsidP="004A2E18">
            <w:pPr>
              <w:widowControl w:val="0"/>
              <w:tabs>
                <w:tab w:val="left" w:pos="994"/>
              </w:tabs>
              <w:autoSpaceDE w:val="0"/>
              <w:autoSpaceDN w:val="0"/>
              <w:adjustRightInd w:val="0"/>
              <w:jc w:val="both"/>
              <w:rPr>
                <w:sz w:val="20"/>
                <w:szCs w:val="20"/>
              </w:rPr>
            </w:pPr>
            <w:r w:rsidRPr="004D68CA">
              <w:rPr>
                <w:sz w:val="20"/>
                <w:szCs w:val="20"/>
              </w:rPr>
              <w:t>Управление строительства, коммунального, дорожного хозяйства и транспорта администрации Куйбышевского муниципального района Новосибирской области (Летов Г.А.)</w:t>
            </w:r>
          </w:p>
        </w:tc>
      </w:tr>
      <w:tr w:rsidR="00F26C91" w:rsidRPr="004D68CA" w14:paraId="61F034CF" w14:textId="77777777" w:rsidTr="00811A2E">
        <w:tc>
          <w:tcPr>
            <w:tcW w:w="817" w:type="dxa"/>
            <w:shd w:val="clear" w:color="auto" w:fill="auto"/>
          </w:tcPr>
          <w:p w14:paraId="4F48EA19"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4</w:t>
            </w:r>
          </w:p>
        </w:tc>
        <w:tc>
          <w:tcPr>
            <w:tcW w:w="4251" w:type="dxa"/>
            <w:shd w:val="clear" w:color="auto" w:fill="auto"/>
          </w:tcPr>
          <w:p w14:paraId="3B49900F" w14:textId="77777777" w:rsidR="00F26C91" w:rsidRPr="004D68CA" w:rsidRDefault="00F26C91" w:rsidP="004A2E18">
            <w:pPr>
              <w:widowControl w:val="0"/>
              <w:tabs>
                <w:tab w:val="left" w:pos="994"/>
              </w:tabs>
              <w:autoSpaceDE w:val="0"/>
              <w:autoSpaceDN w:val="0"/>
              <w:adjustRightInd w:val="0"/>
              <w:jc w:val="both"/>
              <w:rPr>
                <w:sz w:val="20"/>
                <w:szCs w:val="20"/>
              </w:rPr>
            </w:pPr>
            <w:r w:rsidRPr="004D68CA">
              <w:rPr>
                <w:sz w:val="20"/>
                <w:szCs w:val="20"/>
              </w:rPr>
              <w:t>Доработка проектов в случае его несоответствия техническим регламентам, генеральному плану поселения, схеме территориального планирования Куйбышевского района, сведениям ЕГРН, сведениям, документам и материалам, содержащимся в ИСОГД</w:t>
            </w:r>
          </w:p>
        </w:tc>
        <w:tc>
          <w:tcPr>
            <w:tcW w:w="2534" w:type="dxa"/>
            <w:shd w:val="clear" w:color="auto" w:fill="auto"/>
          </w:tcPr>
          <w:p w14:paraId="10285429"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 xml:space="preserve">срок определяется в зависимости от замечаний </w:t>
            </w:r>
          </w:p>
        </w:tc>
        <w:tc>
          <w:tcPr>
            <w:tcW w:w="2535" w:type="dxa"/>
            <w:shd w:val="clear" w:color="auto" w:fill="auto"/>
          </w:tcPr>
          <w:p w14:paraId="76317206" w14:textId="77777777" w:rsidR="00F26C91" w:rsidRPr="004D68CA" w:rsidRDefault="00F26C91" w:rsidP="004A2E18">
            <w:pPr>
              <w:widowControl w:val="0"/>
              <w:tabs>
                <w:tab w:val="left" w:pos="994"/>
              </w:tabs>
              <w:autoSpaceDE w:val="0"/>
              <w:autoSpaceDN w:val="0"/>
              <w:adjustRightInd w:val="0"/>
              <w:jc w:val="both"/>
              <w:rPr>
                <w:sz w:val="20"/>
                <w:szCs w:val="20"/>
              </w:rPr>
            </w:pPr>
            <w:r w:rsidRPr="004D68CA">
              <w:rPr>
                <w:sz w:val="20"/>
                <w:szCs w:val="20"/>
              </w:rPr>
              <w:t xml:space="preserve">Комиссия, по рассмотрению вопросов в сфере градостроительных и земельных отношений на территории сельских поселений Куйбышевского района </w:t>
            </w:r>
            <w:r w:rsidRPr="004D68CA">
              <w:rPr>
                <w:sz w:val="20"/>
                <w:szCs w:val="20"/>
              </w:rPr>
              <w:lastRenderedPageBreak/>
              <w:t>(председатель Летов Г.А.)</w:t>
            </w:r>
          </w:p>
        </w:tc>
      </w:tr>
      <w:tr w:rsidR="00F26C91" w:rsidRPr="004D68CA" w14:paraId="7C1B0187" w14:textId="77777777" w:rsidTr="00811A2E">
        <w:tc>
          <w:tcPr>
            <w:tcW w:w="817" w:type="dxa"/>
            <w:shd w:val="clear" w:color="auto" w:fill="auto"/>
          </w:tcPr>
          <w:p w14:paraId="5726C0F0"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lastRenderedPageBreak/>
              <w:t>5</w:t>
            </w:r>
          </w:p>
        </w:tc>
        <w:tc>
          <w:tcPr>
            <w:tcW w:w="4251" w:type="dxa"/>
            <w:shd w:val="clear" w:color="auto" w:fill="auto"/>
          </w:tcPr>
          <w:p w14:paraId="04C4ABEE" w14:textId="77777777" w:rsidR="00F26C91" w:rsidRPr="004D68CA" w:rsidRDefault="00F26C91" w:rsidP="004A2E18">
            <w:pPr>
              <w:widowControl w:val="0"/>
              <w:tabs>
                <w:tab w:val="left" w:pos="994"/>
              </w:tabs>
              <w:autoSpaceDE w:val="0"/>
              <w:autoSpaceDN w:val="0"/>
              <w:adjustRightInd w:val="0"/>
              <w:jc w:val="both"/>
              <w:rPr>
                <w:sz w:val="20"/>
                <w:szCs w:val="20"/>
              </w:rPr>
            </w:pPr>
            <w:r w:rsidRPr="004D68CA">
              <w:rPr>
                <w:sz w:val="20"/>
                <w:szCs w:val="20"/>
              </w:rPr>
              <w:t>Направление проектов Главе Куйбышевского муниципального района Новосибирской области для принятия решения о  проведении общественных обсуждений  по проектам внесения изменений в Правила землепользования и застройки сельских поселений, входящих в состав Куйбышевского района Новосибирской области</w:t>
            </w:r>
          </w:p>
        </w:tc>
        <w:tc>
          <w:tcPr>
            <w:tcW w:w="2534" w:type="dxa"/>
            <w:shd w:val="clear" w:color="auto" w:fill="auto"/>
          </w:tcPr>
          <w:p w14:paraId="08047CCA" w14:textId="77777777" w:rsidR="00F26C91" w:rsidRPr="004D68CA" w:rsidRDefault="00F26C91" w:rsidP="004A2E18">
            <w:pPr>
              <w:widowControl w:val="0"/>
              <w:tabs>
                <w:tab w:val="left" w:pos="994"/>
              </w:tabs>
              <w:autoSpaceDE w:val="0"/>
              <w:autoSpaceDN w:val="0"/>
              <w:adjustRightInd w:val="0"/>
              <w:jc w:val="center"/>
              <w:rPr>
                <w:sz w:val="20"/>
                <w:szCs w:val="20"/>
              </w:rPr>
            </w:pPr>
            <w:r w:rsidRPr="004D68CA">
              <w:rPr>
                <w:sz w:val="20"/>
                <w:szCs w:val="20"/>
              </w:rPr>
              <w:t xml:space="preserve">в течение трех дней после завершения проектов </w:t>
            </w:r>
          </w:p>
        </w:tc>
        <w:tc>
          <w:tcPr>
            <w:tcW w:w="2535" w:type="dxa"/>
            <w:shd w:val="clear" w:color="auto" w:fill="auto"/>
          </w:tcPr>
          <w:p w14:paraId="2F34151F" w14:textId="77777777" w:rsidR="00F26C91" w:rsidRPr="004D68CA" w:rsidRDefault="00F26C91" w:rsidP="004A2E18">
            <w:pPr>
              <w:widowControl w:val="0"/>
              <w:tabs>
                <w:tab w:val="left" w:pos="994"/>
              </w:tabs>
              <w:autoSpaceDE w:val="0"/>
              <w:autoSpaceDN w:val="0"/>
              <w:adjustRightInd w:val="0"/>
              <w:rPr>
                <w:sz w:val="20"/>
                <w:szCs w:val="20"/>
              </w:rPr>
            </w:pPr>
            <w:r w:rsidRPr="004D68CA">
              <w:rPr>
                <w:sz w:val="20"/>
                <w:szCs w:val="20"/>
              </w:rPr>
              <w:t>Комиссия, по рассмотрению вопросов в сфере градостроительных и земельных отношений на территории сельских поселений Куйбышевского района (председатель Летов Г.А.)</w:t>
            </w:r>
          </w:p>
        </w:tc>
      </w:tr>
    </w:tbl>
    <w:p w14:paraId="33168BE2" w14:textId="77777777" w:rsidR="00F26C91" w:rsidRPr="004D68CA" w:rsidRDefault="00F26C91" w:rsidP="004A2E18">
      <w:pPr>
        <w:widowControl w:val="0"/>
        <w:shd w:val="clear" w:color="auto" w:fill="FFFFFF"/>
        <w:tabs>
          <w:tab w:val="left" w:pos="994"/>
        </w:tabs>
        <w:autoSpaceDE w:val="0"/>
        <w:autoSpaceDN w:val="0"/>
        <w:adjustRightInd w:val="0"/>
        <w:jc w:val="right"/>
        <w:rPr>
          <w:sz w:val="20"/>
          <w:szCs w:val="20"/>
        </w:rPr>
      </w:pPr>
      <w:r w:rsidRPr="004D68CA">
        <w:rPr>
          <w:sz w:val="20"/>
          <w:szCs w:val="20"/>
        </w:rPr>
        <w:t xml:space="preserve"> </w:t>
      </w:r>
    </w:p>
    <w:p w14:paraId="7F92D801" w14:textId="77777777" w:rsidR="00917CEF" w:rsidRPr="004D68CA" w:rsidRDefault="00917CEF" w:rsidP="004A2E18">
      <w:pPr>
        <w:pStyle w:val="af5"/>
        <w:rPr>
          <w:b w:val="0"/>
          <w:bCs w:val="0"/>
          <w:sz w:val="20"/>
          <w:szCs w:val="20"/>
        </w:rPr>
      </w:pPr>
    </w:p>
    <w:p w14:paraId="0FC68095" w14:textId="2CF2F44C" w:rsidR="00F26C91" w:rsidRPr="004D68CA" w:rsidRDefault="00F26C91" w:rsidP="004A2E18">
      <w:pPr>
        <w:pStyle w:val="af5"/>
        <w:rPr>
          <w:b w:val="0"/>
          <w:bCs w:val="0"/>
          <w:sz w:val="20"/>
          <w:szCs w:val="20"/>
        </w:rPr>
      </w:pPr>
      <w:r w:rsidRPr="004D68CA">
        <w:rPr>
          <w:b w:val="0"/>
          <w:bCs w:val="0"/>
          <w:sz w:val="20"/>
          <w:szCs w:val="20"/>
        </w:rPr>
        <w:t xml:space="preserve">АДМИНИСТРАЦИЯ </w:t>
      </w:r>
    </w:p>
    <w:p w14:paraId="4D3F87C1" w14:textId="77777777" w:rsidR="00F26C91" w:rsidRPr="004D68CA" w:rsidRDefault="00F26C91" w:rsidP="004A2E18">
      <w:pPr>
        <w:pStyle w:val="af5"/>
        <w:rPr>
          <w:b w:val="0"/>
          <w:bCs w:val="0"/>
          <w:sz w:val="20"/>
          <w:szCs w:val="20"/>
        </w:rPr>
      </w:pPr>
      <w:r w:rsidRPr="004D68CA">
        <w:rPr>
          <w:b w:val="0"/>
          <w:bCs w:val="0"/>
          <w:sz w:val="20"/>
          <w:szCs w:val="20"/>
        </w:rPr>
        <w:t xml:space="preserve">КУЙБЫШЕВСКОГО МУНИЦИПАЛЬНОГО РАЙОНА НОВОСИБИРСКОЙ ОБЛАСТИ </w:t>
      </w:r>
    </w:p>
    <w:p w14:paraId="1947D6B9" w14:textId="77777777" w:rsidR="00F26C91" w:rsidRPr="004D68CA" w:rsidRDefault="00F26C91" w:rsidP="004A2E18">
      <w:pPr>
        <w:pStyle w:val="af5"/>
        <w:rPr>
          <w:b w:val="0"/>
          <w:bCs w:val="0"/>
          <w:sz w:val="20"/>
          <w:szCs w:val="20"/>
        </w:rPr>
      </w:pPr>
    </w:p>
    <w:p w14:paraId="7405485A" w14:textId="77777777" w:rsidR="00F26C91" w:rsidRPr="004D68CA" w:rsidRDefault="00F26C91" w:rsidP="004A2E18">
      <w:pPr>
        <w:pStyle w:val="af5"/>
        <w:rPr>
          <w:b w:val="0"/>
          <w:bCs w:val="0"/>
          <w:sz w:val="20"/>
          <w:szCs w:val="20"/>
        </w:rPr>
      </w:pPr>
      <w:r w:rsidRPr="004D68CA">
        <w:rPr>
          <w:b w:val="0"/>
          <w:bCs w:val="0"/>
          <w:sz w:val="20"/>
          <w:szCs w:val="20"/>
        </w:rPr>
        <w:t xml:space="preserve">ПОСТАНОВЛЕНИЕ </w:t>
      </w:r>
    </w:p>
    <w:p w14:paraId="09B59A09" w14:textId="77777777" w:rsidR="00F26C91" w:rsidRPr="004D68CA" w:rsidRDefault="00F26C91" w:rsidP="004A2E18">
      <w:pPr>
        <w:pStyle w:val="af5"/>
        <w:rPr>
          <w:b w:val="0"/>
          <w:bCs w:val="0"/>
          <w:sz w:val="20"/>
          <w:szCs w:val="20"/>
        </w:rPr>
      </w:pPr>
    </w:p>
    <w:p w14:paraId="16E31022" w14:textId="77777777" w:rsidR="00F26C91" w:rsidRPr="004D68CA" w:rsidRDefault="00F26C91" w:rsidP="004A2E18">
      <w:pPr>
        <w:jc w:val="center"/>
        <w:rPr>
          <w:sz w:val="20"/>
          <w:szCs w:val="20"/>
        </w:rPr>
      </w:pPr>
      <w:r w:rsidRPr="004D68CA">
        <w:rPr>
          <w:sz w:val="20"/>
          <w:szCs w:val="20"/>
        </w:rPr>
        <w:t xml:space="preserve">г. Куйбышев </w:t>
      </w:r>
    </w:p>
    <w:p w14:paraId="1FEE990F" w14:textId="77777777" w:rsidR="00F26C91" w:rsidRPr="004D68CA" w:rsidRDefault="00F26C91" w:rsidP="004A2E18">
      <w:pPr>
        <w:jc w:val="center"/>
        <w:rPr>
          <w:sz w:val="20"/>
          <w:szCs w:val="20"/>
        </w:rPr>
      </w:pPr>
      <w:r w:rsidRPr="004D68CA">
        <w:rPr>
          <w:sz w:val="20"/>
          <w:szCs w:val="20"/>
        </w:rPr>
        <w:t>Новосибирская область</w:t>
      </w:r>
    </w:p>
    <w:p w14:paraId="1F728A7A" w14:textId="77777777" w:rsidR="00F26C91" w:rsidRPr="004D68CA" w:rsidRDefault="00F26C91" w:rsidP="004A2E18">
      <w:pPr>
        <w:pStyle w:val="30"/>
        <w:rPr>
          <w:b w:val="0"/>
          <w:sz w:val="20"/>
        </w:rPr>
      </w:pPr>
    </w:p>
    <w:p w14:paraId="45484F3D" w14:textId="77777777" w:rsidR="00F26C91" w:rsidRPr="004D68CA" w:rsidRDefault="00F26C91" w:rsidP="004A2E18">
      <w:pPr>
        <w:tabs>
          <w:tab w:val="left" w:pos="1440"/>
        </w:tabs>
        <w:jc w:val="center"/>
        <w:rPr>
          <w:sz w:val="20"/>
          <w:szCs w:val="20"/>
        </w:rPr>
      </w:pPr>
      <w:r w:rsidRPr="004D68CA">
        <w:rPr>
          <w:sz w:val="20"/>
          <w:szCs w:val="20"/>
        </w:rPr>
        <w:t>15.07.2021 № 637</w:t>
      </w:r>
    </w:p>
    <w:p w14:paraId="0214B221" w14:textId="77777777" w:rsidR="00F26C91" w:rsidRPr="004D68CA" w:rsidRDefault="00F26C91" w:rsidP="004A2E18">
      <w:pPr>
        <w:jc w:val="center"/>
        <w:rPr>
          <w:sz w:val="20"/>
          <w:szCs w:val="20"/>
        </w:rPr>
      </w:pPr>
    </w:p>
    <w:p w14:paraId="6F023CBB" w14:textId="77777777" w:rsidR="00F26C91" w:rsidRPr="004D68CA" w:rsidRDefault="00F26C91" w:rsidP="004A2E18">
      <w:pPr>
        <w:autoSpaceDE w:val="0"/>
        <w:autoSpaceDN w:val="0"/>
        <w:adjustRightInd w:val="0"/>
        <w:jc w:val="center"/>
        <w:rPr>
          <w:sz w:val="20"/>
          <w:szCs w:val="20"/>
        </w:rPr>
      </w:pPr>
      <w:r w:rsidRPr="004D68CA">
        <w:rPr>
          <w:sz w:val="20"/>
          <w:szCs w:val="20"/>
        </w:rPr>
        <w:t>О выделении специальных мест для размещения печатных агитационных материалов в период проведения выборов на территории избирательных участков Куйбышевского района</w:t>
      </w:r>
    </w:p>
    <w:p w14:paraId="43E0BA3C" w14:textId="77777777" w:rsidR="00F26C91" w:rsidRPr="004D68CA" w:rsidRDefault="00F26C91" w:rsidP="004A2E18">
      <w:pPr>
        <w:rPr>
          <w:sz w:val="20"/>
          <w:szCs w:val="20"/>
        </w:rPr>
      </w:pPr>
    </w:p>
    <w:p w14:paraId="2D51C667" w14:textId="77777777" w:rsidR="00F26C91" w:rsidRPr="004D68CA" w:rsidRDefault="00F26C91" w:rsidP="004A2E18">
      <w:pPr>
        <w:keepNext/>
        <w:tabs>
          <w:tab w:val="left" w:pos="9781"/>
        </w:tabs>
        <w:ind w:firstLine="709"/>
        <w:jc w:val="both"/>
        <w:outlineLvl w:val="2"/>
        <w:rPr>
          <w:sz w:val="20"/>
          <w:szCs w:val="20"/>
        </w:rPr>
      </w:pPr>
      <w:r w:rsidRPr="004D68CA">
        <w:rPr>
          <w:sz w:val="20"/>
          <w:szCs w:val="20"/>
        </w:rPr>
        <w:t xml:space="preserve">Руководствуясь пунктом 7 статьи 54 Федерального закона от 12.06.2002 № 67-ФЗ «Об основных гарантиях избирательных прав и права на участие в референдуме граждан Российской Федерации», администрация Куйбышевского муниципального района </w:t>
      </w:r>
    </w:p>
    <w:p w14:paraId="353523ED" w14:textId="77777777" w:rsidR="00F26C91" w:rsidRPr="004D68CA" w:rsidRDefault="00F26C91" w:rsidP="004A2E18">
      <w:pPr>
        <w:keepNext/>
        <w:tabs>
          <w:tab w:val="left" w:pos="-4820"/>
        </w:tabs>
        <w:jc w:val="both"/>
        <w:outlineLvl w:val="2"/>
        <w:rPr>
          <w:sz w:val="20"/>
          <w:szCs w:val="20"/>
        </w:rPr>
      </w:pPr>
      <w:r w:rsidRPr="004D68CA">
        <w:rPr>
          <w:sz w:val="20"/>
          <w:szCs w:val="20"/>
        </w:rPr>
        <w:tab/>
        <w:t xml:space="preserve">ПОСТАНОВЛЯЕТ:   </w:t>
      </w:r>
    </w:p>
    <w:p w14:paraId="52B01203" w14:textId="77777777" w:rsidR="00F26C91" w:rsidRPr="004D68CA" w:rsidRDefault="00F26C91" w:rsidP="004A2E18">
      <w:pPr>
        <w:autoSpaceDE w:val="0"/>
        <w:autoSpaceDN w:val="0"/>
        <w:adjustRightInd w:val="0"/>
        <w:jc w:val="both"/>
        <w:rPr>
          <w:sz w:val="20"/>
          <w:szCs w:val="20"/>
        </w:rPr>
      </w:pPr>
      <w:r w:rsidRPr="004D68CA">
        <w:rPr>
          <w:sz w:val="20"/>
          <w:szCs w:val="20"/>
        </w:rPr>
        <w:tab/>
        <w:t xml:space="preserve">1. Выделить специальные места для размещения печатных агитационных материалов на территории избирательных участков Куйбышевского района в соответствии с приложением. </w:t>
      </w:r>
    </w:p>
    <w:p w14:paraId="47AFF1E7" w14:textId="77777777" w:rsidR="00F26C91" w:rsidRPr="004D68CA" w:rsidRDefault="00F26C91" w:rsidP="004A2E18">
      <w:pPr>
        <w:tabs>
          <w:tab w:val="left" w:pos="1260"/>
        </w:tabs>
        <w:ind w:firstLine="540"/>
        <w:jc w:val="both"/>
        <w:rPr>
          <w:sz w:val="20"/>
          <w:szCs w:val="20"/>
        </w:rPr>
      </w:pPr>
      <w:r w:rsidRPr="004D68CA">
        <w:rPr>
          <w:sz w:val="20"/>
          <w:szCs w:val="20"/>
        </w:rPr>
        <w:t>  2. Управлению делами администрации Куйбышевского муниципального района (Дирибасова Т.О.) опубликовать настоящее постановление в установленном порядке в периодическом печатном издании органов местного самоуправления Куйбышевского муниципального района «Информационный вестник».</w:t>
      </w:r>
    </w:p>
    <w:p w14:paraId="43E00B93" w14:textId="77777777" w:rsidR="00F26C91" w:rsidRPr="004D68CA" w:rsidRDefault="00F26C91" w:rsidP="004A2E18">
      <w:pPr>
        <w:autoSpaceDE w:val="0"/>
        <w:autoSpaceDN w:val="0"/>
        <w:adjustRightInd w:val="0"/>
        <w:jc w:val="both"/>
        <w:rPr>
          <w:sz w:val="20"/>
          <w:szCs w:val="20"/>
        </w:rPr>
      </w:pPr>
      <w:r w:rsidRPr="004D68CA">
        <w:rPr>
          <w:sz w:val="20"/>
          <w:szCs w:val="20"/>
        </w:rPr>
        <w:tab/>
        <w:t>3. Контроль за исполнением постановления оставляю за собой.</w:t>
      </w:r>
    </w:p>
    <w:p w14:paraId="0528EC62" w14:textId="77777777" w:rsidR="00F26C91" w:rsidRPr="004D68CA" w:rsidRDefault="00F26C91" w:rsidP="004A2E18">
      <w:pPr>
        <w:rPr>
          <w:sz w:val="20"/>
          <w:szCs w:val="20"/>
        </w:rPr>
      </w:pPr>
    </w:p>
    <w:p w14:paraId="308ECDA9" w14:textId="77777777" w:rsidR="00F26C91" w:rsidRPr="004D68CA" w:rsidRDefault="00F26C91" w:rsidP="004A2E18">
      <w:pPr>
        <w:rPr>
          <w:sz w:val="20"/>
          <w:szCs w:val="20"/>
        </w:rPr>
      </w:pPr>
      <w:r w:rsidRPr="004D68CA">
        <w:rPr>
          <w:sz w:val="20"/>
          <w:szCs w:val="20"/>
        </w:rPr>
        <w:t xml:space="preserve">Глава Куйбышевского </w:t>
      </w:r>
    </w:p>
    <w:p w14:paraId="00425D5D" w14:textId="2A67014D" w:rsidR="00F26C91" w:rsidRPr="004D68CA" w:rsidRDefault="00F26C91" w:rsidP="004A2E18">
      <w:pPr>
        <w:rPr>
          <w:sz w:val="20"/>
          <w:szCs w:val="20"/>
        </w:rPr>
      </w:pPr>
      <w:r w:rsidRPr="004D68CA">
        <w:rPr>
          <w:sz w:val="20"/>
          <w:szCs w:val="20"/>
        </w:rPr>
        <w:t xml:space="preserve">муниципального района                                </w:t>
      </w:r>
      <w:r w:rsidR="00811A2E" w:rsidRPr="004D68CA">
        <w:rPr>
          <w:sz w:val="20"/>
          <w:szCs w:val="20"/>
        </w:rPr>
        <w:t xml:space="preserve">                                                                            </w:t>
      </w:r>
      <w:r w:rsidRPr="004D68CA">
        <w:rPr>
          <w:sz w:val="20"/>
          <w:szCs w:val="20"/>
        </w:rPr>
        <w:t xml:space="preserve">                     О. В. Караваев</w:t>
      </w:r>
    </w:p>
    <w:p w14:paraId="4415C083" w14:textId="77777777" w:rsidR="00811A2E" w:rsidRPr="004D68CA" w:rsidRDefault="00811A2E" w:rsidP="004A2E18">
      <w:pPr>
        <w:rPr>
          <w:sz w:val="20"/>
          <w:szCs w:val="20"/>
        </w:rPr>
      </w:pPr>
    </w:p>
    <w:tbl>
      <w:tblPr>
        <w:tblW w:w="9889" w:type="dxa"/>
        <w:tblLook w:val="01E0" w:firstRow="1" w:lastRow="1" w:firstColumn="1" w:lastColumn="1" w:noHBand="0" w:noVBand="0"/>
      </w:tblPr>
      <w:tblGrid>
        <w:gridCol w:w="5070"/>
        <w:gridCol w:w="4819"/>
      </w:tblGrid>
      <w:tr w:rsidR="00F26C91" w:rsidRPr="004D68CA" w14:paraId="0BE65165" w14:textId="77777777" w:rsidTr="00811A2E">
        <w:tc>
          <w:tcPr>
            <w:tcW w:w="5070" w:type="dxa"/>
          </w:tcPr>
          <w:p w14:paraId="0D0471CF" w14:textId="77777777" w:rsidR="00F26C91" w:rsidRPr="004D68CA" w:rsidRDefault="00F26C91" w:rsidP="004A2E18">
            <w:pPr>
              <w:pStyle w:val="aff3"/>
              <w:tabs>
                <w:tab w:val="right" w:pos="9900"/>
              </w:tabs>
              <w:rPr>
                <w:sz w:val="20"/>
                <w:szCs w:val="20"/>
              </w:rPr>
            </w:pPr>
            <w:r w:rsidRPr="004D68CA">
              <w:rPr>
                <w:color w:val="FFFFFF" w:themeColor="background1"/>
                <w:sz w:val="20"/>
                <w:szCs w:val="20"/>
              </w:rPr>
              <w:t>узина</w:t>
            </w:r>
            <w:bookmarkStart w:id="8" w:name="_Hlk47611673"/>
            <w:r w:rsidRPr="004D68CA">
              <w:rPr>
                <w:color w:val="FFFFFF" w:themeColor="background1"/>
                <w:sz w:val="20"/>
                <w:szCs w:val="20"/>
              </w:rPr>
              <w:t>50-954</w:t>
            </w:r>
          </w:p>
        </w:tc>
        <w:tc>
          <w:tcPr>
            <w:tcW w:w="4819" w:type="dxa"/>
          </w:tcPr>
          <w:p w14:paraId="7E8ECE71" w14:textId="77777777" w:rsidR="00F26C91" w:rsidRPr="004D68CA" w:rsidRDefault="00F26C91" w:rsidP="004A2E18">
            <w:pPr>
              <w:pStyle w:val="aff3"/>
              <w:tabs>
                <w:tab w:val="right" w:pos="9900"/>
              </w:tabs>
              <w:jc w:val="right"/>
              <w:rPr>
                <w:sz w:val="20"/>
                <w:szCs w:val="20"/>
              </w:rPr>
            </w:pPr>
            <w:r w:rsidRPr="004D68CA">
              <w:rPr>
                <w:sz w:val="20"/>
                <w:szCs w:val="20"/>
              </w:rPr>
              <w:t>ПРИЛОЖЕНИЕ</w:t>
            </w:r>
          </w:p>
          <w:p w14:paraId="4792AEC4" w14:textId="77777777" w:rsidR="00F26C91" w:rsidRPr="004D68CA" w:rsidRDefault="00F26C91" w:rsidP="004A2E18">
            <w:pPr>
              <w:pStyle w:val="aff3"/>
              <w:tabs>
                <w:tab w:val="right" w:pos="9900"/>
              </w:tabs>
              <w:jc w:val="right"/>
              <w:rPr>
                <w:sz w:val="20"/>
                <w:szCs w:val="20"/>
              </w:rPr>
            </w:pPr>
            <w:r w:rsidRPr="004D68CA">
              <w:rPr>
                <w:sz w:val="20"/>
                <w:szCs w:val="20"/>
              </w:rPr>
              <w:t xml:space="preserve">к постановлению администрации Куйбышевского муниципального района Новосибирской области </w:t>
            </w:r>
          </w:p>
          <w:p w14:paraId="61476B25" w14:textId="77777777" w:rsidR="00F26C91" w:rsidRPr="004D68CA" w:rsidRDefault="00F26C91" w:rsidP="004A2E18">
            <w:pPr>
              <w:pStyle w:val="aff3"/>
              <w:tabs>
                <w:tab w:val="right" w:pos="9900"/>
              </w:tabs>
              <w:jc w:val="right"/>
              <w:rPr>
                <w:sz w:val="20"/>
                <w:szCs w:val="20"/>
              </w:rPr>
            </w:pPr>
            <w:r w:rsidRPr="004D68CA">
              <w:rPr>
                <w:sz w:val="20"/>
                <w:szCs w:val="20"/>
              </w:rPr>
              <w:t>от 15.07.2021 № 637</w:t>
            </w:r>
          </w:p>
        </w:tc>
      </w:tr>
    </w:tbl>
    <w:p w14:paraId="1DCD5933" w14:textId="77777777" w:rsidR="00F26C91" w:rsidRPr="004D68CA" w:rsidRDefault="00F26C91" w:rsidP="004A2E18">
      <w:pPr>
        <w:rPr>
          <w:sz w:val="20"/>
          <w:szCs w:val="20"/>
        </w:rPr>
      </w:pPr>
    </w:p>
    <w:p w14:paraId="69E3B445" w14:textId="77777777" w:rsidR="00F26C91" w:rsidRPr="004D68CA" w:rsidRDefault="00F26C91" w:rsidP="004A2E18">
      <w:pPr>
        <w:jc w:val="center"/>
        <w:rPr>
          <w:sz w:val="20"/>
          <w:szCs w:val="20"/>
        </w:rPr>
      </w:pPr>
      <w:r w:rsidRPr="004D68CA">
        <w:rPr>
          <w:sz w:val="20"/>
          <w:szCs w:val="20"/>
        </w:rPr>
        <w:t xml:space="preserve">Список </w:t>
      </w:r>
    </w:p>
    <w:p w14:paraId="5F87A47D" w14:textId="77777777" w:rsidR="00F26C91" w:rsidRPr="004D68CA" w:rsidRDefault="00F26C91" w:rsidP="004A2E18">
      <w:pPr>
        <w:jc w:val="center"/>
        <w:rPr>
          <w:sz w:val="20"/>
          <w:szCs w:val="20"/>
        </w:rPr>
      </w:pPr>
      <w:r w:rsidRPr="004D68CA">
        <w:rPr>
          <w:sz w:val="20"/>
          <w:szCs w:val="20"/>
        </w:rPr>
        <w:t>специальных мест для размещения печатных агитационных материалов</w:t>
      </w:r>
    </w:p>
    <w:p w14:paraId="71BE3F0D" w14:textId="77777777" w:rsidR="00F26C91" w:rsidRPr="004D68CA" w:rsidRDefault="00F26C91" w:rsidP="004A2E18">
      <w:pPr>
        <w:jc w:val="center"/>
        <w:rPr>
          <w:sz w:val="20"/>
          <w:szCs w:val="20"/>
        </w:rPr>
      </w:pPr>
      <w:r w:rsidRPr="004D68CA">
        <w:rPr>
          <w:sz w:val="20"/>
          <w:szCs w:val="20"/>
        </w:rPr>
        <w:t>в период проведения выборов на территории избирательных участков Куйбышевского района</w:t>
      </w:r>
    </w:p>
    <w:p w14:paraId="2A85C84A" w14:textId="77777777" w:rsidR="00F26C91" w:rsidRPr="004D68CA" w:rsidRDefault="00F26C91" w:rsidP="004A2E18">
      <w:pPr>
        <w:jc w:val="center"/>
        <w:rPr>
          <w:sz w:val="20"/>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2115"/>
        <w:gridCol w:w="2115"/>
        <w:gridCol w:w="4122"/>
      </w:tblGrid>
      <w:tr w:rsidR="00F26C91" w:rsidRPr="004D68CA" w14:paraId="587C232F"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69618E61" w14:textId="77777777" w:rsidR="00F26C91" w:rsidRPr="004D68CA" w:rsidRDefault="00F26C91" w:rsidP="004A2E18">
            <w:pPr>
              <w:jc w:val="center"/>
              <w:rPr>
                <w:sz w:val="20"/>
                <w:szCs w:val="20"/>
              </w:rPr>
            </w:pPr>
            <w:r w:rsidRPr="004D68CA">
              <w:rPr>
                <w:sz w:val="20"/>
                <w:szCs w:val="20"/>
              </w:rPr>
              <w:t>№</w:t>
            </w:r>
          </w:p>
          <w:p w14:paraId="5EA014B9" w14:textId="77777777" w:rsidR="00F26C91" w:rsidRPr="004D68CA" w:rsidRDefault="00F26C91" w:rsidP="004A2E18">
            <w:pPr>
              <w:jc w:val="center"/>
              <w:rPr>
                <w:sz w:val="20"/>
                <w:szCs w:val="20"/>
              </w:rPr>
            </w:pPr>
            <w:r w:rsidRPr="004D68CA">
              <w:rPr>
                <w:sz w:val="20"/>
                <w:szCs w:val="20"/>
              </w:rPr>
              <w:t>участковой избира-тельной комиссии</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E47F637" w14:textId="77777777" w:rsidR="00F26C91" w:rsidRPr="004D68CA" w:rsidRDefault="00F26C91" w:rsidP="004A2E18">
            <w:pPr>
              <w:jc w:val="center"/>
              <w:rPr>
                <w:sz w:val="20"/>
                <w:szCs w:val="20"/>
              </w:rPr>
            </w:pPr>
            <w:r w:rsidRPr="004D68CA">
              <w:rPr>
                <w:sz w:val="20"/>
                <w:szCs w:val="20"/>
              </w:rPr>
              <w:t>Наименование муниципального образования</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9BD833B" w14:textId="77777777" w:rsidR="00F26C91" w:rsidRPr="004D68CA" w:rsidRDefault="00F26C91" w:rsidP="004A2E18">
            <w:pPr>
              <w:jc w:val="center"/>
              <w:rPr>
                <w:sz w:val="20"/>
                <w:szCs w:val="20"/>
              </w:rPr>
            </w:pPr>
            <w:r w:rsidRPr="004D68CA">
              <w:rPr>
                <w:sz w:val="20"/>
                <w:szCs w:val="20"/>
              </w:rPr>
              <w:t>Наименование населенного пункта</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14:paraId="266053D0" w14:textId="77777777" w:rsidR="00F26C91" w:rsidRPr="004D68CA" w:rsidRDefault="00F26C91" w:rsidP="004A2E18">
            <w:pPr>
              <w:jc w:val="center"/>
              <w:rPr>
                <w:sz w:val="20"/>
                <w:szCs w:val="20"/>
              </w:rPr>
            </w:pPr>
            <w:r w:rsidRPr="004D68CA">
              <w:rPr>
                <w:sz w:val="20"/>
                <w:szCs w:val="20"/>
              </w:rPr>
              <w:t>Место для размещения печатных агитационных материалов</w:t>
            </w:r>
          </w:p>
        </w:tc>
      </w:tr>
      <w:tr w:rsidR="00F26C91" w:rsidRPr="004D68CA" w14:paraId="0DC63012"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2D5EAD00" w14:textId="77777777" w:rsidR="00F26C91" w:rsidRPr="004D68CA" w:rsidRDefault="00F26C91" w:rsidP="004A2E18">
            <w:pPr>
              <w:jc w:val="center"/>
              <w:rPr>
                <w:sz w:val="20"/>
                <w:szCs w:val="20"/>
              </w:rPr>
            </w:pPr>
            <w:r w:rsidRPr="004D68CA">
              <w:rPr>
                <w:sz w:val="20"/>
                <w:szCs w:val="20"/>
              </w:rPr>
              <w:t>567</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241F9432" w14:textId="77777777" w:rsidR="00F26C91" w:rsidRPr="004D68CA" w:rsidRDefault="00F26C91" w:rsidP="004A2E18">
            <w:pPr>
              <w:jc w:val="center"/>
              <w:rPr>
                <w:sz w:val="20"/>
                <w:szCs w:val="20"/>
              </w:rPr>
            </w:pPr>
            <w:r w:rsidRPr="004D68CA">
              <w:rPr>
                <w:sz w:val="20"/>
                <w:szCs w:val="20"/>
              </w:rPr>
              <w:t>Абрамовский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A8508AB" w14:textId="77777777" w:rsidR="00F26C91" w:rsidRPr="004D68CA" w:rsidRDefault="00F26C91" w:rsidP="004A2E18">
            <w:pPr>
              <w:jc w:val="center"/>
              <w:rPr>
                <w:sz w:val="20"/>
                <w:szCs w:val="20"/>
              </w:rPr>
            </w:pPr>
            <w:r w:rsidRPr="004D68CA">
              <w:rPr>
                <w:sz w:val="20"/>
                <w:szCs w:val="20"/>
              </w:rPr>
              <w:t>с. Абрамово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CAA8568" w14:textId="77777777" w:rsidR="00F26C91" w:rsidRPr="004D68CA" w:rsidRDefault="00F26C91" w:rsidP="004A2E18">
            <w:pPr>
              <w:jc w:val="both"/>
              <w:rPr>
                <w:sz w:val="20"/>
                <w:szCs w:val="20"/>
              </w:rPr>
            </w:pPr>
            <w:r w:rsidRPr="004D68CA">
              <w:rPr>
                <w:sz w:val="20"/>
                <w:szCs w:val="20"/>
              </w:rPr>
              <w:t>здание муниципального казенного общеобразовательного учреждения Куйбышевского района «Абрамовская средняя общеобразовательная школа»,</w:t>
            </w:r>
          </w:p>
          <w:p w14:paraId="04CC8EDF" w14:textId="77777777" w:rsidR="00F26C91" w:rsidRPr="004D68CA" w:rsidRDefault="00F26C91" w:rsidP="004A2E18">
            <w:pPr>
              <w:jc w:val="both"/>
              <w:rPr>
                <w:sz w:val="20"/>
                <w:szCs w:val="20"/>
              </w:rPr>
            </w:pPr>
            <w:r w:rsidRPr="004D68CA">
              <w:rPr>
                <w:sz w:val="20"/>
                <w:szCs w:val="20"/>
              </w:rPr>
              <w:t>ул. Совхозная, 13</w:t>
            </w:r>
          </w:p>
          <w:p w14:paraId="3691BB4F" w14:textId="77777777" w:rsidR="00F26C91" w:rsidRPr="004D68CA" w:rsidRDefault="00F26C91" w:rsidP="004A2E18">
            <w:pPr>
              <w:jc w:val="both"/>
              <w:rPr>
                <w:sz w:val="20"/>
                <w:szCs w:val="20"/>
              </w:rPr>
            </w:pPr>
            <w:r w:rsidRPr="004D68CA">
              <w:rPr>
                <w:sz w:val="20"/>
                <w:szCs w:val="20"/>
              </w:rPr>
              <w:t xml:space="preserve">здание магазина, </w:t>
            </w:r>
          </w:p>
          <w:p w14:paraId="0FCB8551" w14:textId="77777777" w:rsidR="00F26C91" w:rsidRPr="004D68CA" w:rsidRDefault="00F26C91" w:rsidP="004A2E18">
            <w:pPr>
              <w:jc w:val="both"/>
              <w:rPr>
                <w:sz w:val="20"/>
                <w:szCs w:val="20"/>
              </w:rPr>
            </w:pPr>
            <w:r w:rsidRPr="004D68CA">
              <w:rPr>
                <w:sz w:val="20"/>
                <w:szCs w:val="20"/>
              </w:rPr>
              <w:t xml:space="preserve">ул. Кооперативная, 2б </w:t>
            </w:r>
          </w:p>
        </w:tc>
      </w:tr>
      <w:tr w:rsidR="00F26C91" w:rsidRPr="004D68CA" w14:paraId="3CA906AA" w14:textId="77777777" w:rsidTr="00811A2E">
        <w:tc>
          <w:tcPr>
            <w:tcW w:w="1571" w:type="dxa"/>
            <w:vMerge/>
            <w:tcBorders>
              <w:left w:val="single" w:sz="4" w:space="0" w:color="auto"/>
              <w:right w:val="single" w:sz="4" w:space="0" w:color="auto"/>
            </w:tcBorders>
            <w:shd w:val="clear" w:color="auto" w:fill="auto"/>
            <w:vAlign w:val="center"/>
          </w:tcPr>
          <w:p w14:paraId="072EEC7F"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2E338254"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91BA138" w14:textId="77777777" w:rsidR="00F26C91" w:rsidRPr="004D68CA" w:rsidRDefault="00F26C91" w:rsidP="004A2E18">
            <w:pPr>
              <w:jc w:val="center"/>
              <w:rPr>
                <w:sz w:val="20"/>
                <w:szCs w:val="20"/>
              </w:rPr>
            </w:pPr>
            <w:r w:rsidRPr="004D68CA">
              <w:rPr>
                <w:sz w:val="20"/>
                <w:szCs w:val="20"/>
              </w:rPr>
              <w:t>д. Мангазерка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4048683" w14:textId="77777777" w:rsidR="00F26C91" w:rsidRPr="004D68CA" w:rsidRDefault="00F26C91" w:rsidP="004A2E18">
            <w:pPr>
              <w:jc w:val="both"/>
              <w:rPr>
                <w:sz w:val="20"/>
                <w:szCs w:val="20"/>
              </w:rPr>
            </w:pPr>
            <w:r w:rsidRPr="004D68CA">
              <w:rPr>
                <w:sz w:val="20"/>
                <w:szCs w:val="20"/>
              </w:rPr>
              <w:t>здание фельдшерско-акушерского пункта, ул. Озерная, 33</w:t>
            </w:r>
          </w:p>
        </w:tc>
      </w:tr>
      <w:tr w:rsidR="00F26C91" w:rsidRPr="004D68CA" w14:paraId="228B37C9"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3B716EA4"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09AE5CFA"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1319CAB" w14:textId="77777777" w:rsidR="00F26C91" w:rsidRPr="004D68CA" w:rsidRDefault="00F26C91" w:rsidP="004A2E18">
            <w:pPr>
              <w:jc w:val="center"/>
              <w:rPr>
                <w:sz w:val="20"/>
                <w:szCs w:val="20"/>
              </w:rPr>
            </w:pPr>
            <w:r w:rsidRPr="004D68CA">
              <w:rPr>
                <w:sz w:val="20"/>
                <w:szCs w:val="20"/>
              </w:rPr>
              <w:t>д. Старогребенщиково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7540849" w14:textId="77777777" w:rsidR="00F26C91" w:rsidRPr="004D68CA" w:rsidRDefault="00F26C91" w:rsidP="004A2E18">
            <w:pPr>
              <w:rPr>
                <w:sz w:val="20"/>
                <w:szCs w:val="20"/>
              </w:rPr>
            </w:pPr>
            <w:r w:rsidRPr="004D68CA">
              <w:rPr>
                <w:sz w:val="20"/>
                <w:szCs w:val="20"/>
              </w:rPr>
              <w:t xml:space="preserve">здание Старогребенщиковского сельского клуба муниципального бюджетного учреждения культуры «Абрамовский культурно-досуговый центр»,  </w:t>
            </w:r>
          </w:p>
          <w:p w14:paraId="1DCED341" w14:textId="77777777" w:rsidR="00F26C91" w:rsidRPr="004D68CA" w:rsidRDefault="00F26C91" w:rsidP="004A2E18">
            <w:pPr>
              <w:rPr>
                <w:sz w:val="20"/>
                <w:szCs w:val="20"/>
              </w:rPr>
            </w:pPr>
            <w:r w:rsidRPr="004D68CA">
              <w:rPr>
                <w:sz w:val="20"/>
                <w:szCs w:val="20"/>
              </w:rPr>
              <w:lastRenderedPageBreak/>
              <w:t>ул. Центральная, 30</w:t>
            </w:r>
          </w:p>
        </w:tc>
      </w:tr>
      <w:tr w:rsidR="00F26C91" w:rsidRPr="004D68CA" w14:paraId="463793E7"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51E7E552" w14:textId="77777777" w:rsidR="00F26C91" w:rsidRPr="004D68CA" w:rsidRDefault="00F26C91" w:rsidP="004A2E18">
            <w:pPr>
              <w:jc w:val="center"/>
              <w:rPr>
                <w:sz w:val="20"/>
                <w:szCs w:val="20"/>
              </w:rPr>
            </w:pPr>
            <w:r w:rsidRPr="004D68CA">
              <w:rPr>
                <w:sz w:val="20"/>
                <w:szCs w:val="20"/>
              </w:rPr>
              <w:lastRenderedPageBreak/>
              <w:t>568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85569AF" w14:textId="77777777" w:rsidR="00F26C91" w:rsidRPr="004D68CA" w:rsidRDefault="00F26C91" w:rsidP="004A2E18">
            <w:pPr>
              <w:jc w:val="center"/>
              <w:rPr>
                <w:sz w:val="20"/>
                <w:szCs w:val="20"/>
              </w:rPr>
            </w:pPr>
            <w:r w:rsidRPr="004D68CA">
              <w:rPr>
                <w:sz w:val="20"/>
                <w:szCs w:val="20"/>
              </w:rPr>
              <w:t>Абрамовский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FC431D3" w14:textId="77777777" w:rsidR="00F26C91" w:rsidRPr="004D68CA" w:rsidRDefault="00F26C91" w:rsidP="004A2E18">
            <w:pPr>
              <w:jc w:val="center"/>
              <w:rPr>
                <w:sz w:val="20"/>
                <w:szCs w:val="20"/>
              </w:rPr>
            </w:pPr>
            <w:r w:rsidRPr="004D68CA">
              <w:rPr>
                <w:sz w:val="20"/>
                <w:szCs w:val="20"/>
              </w:rPr>
              <w:t>д. Осинцево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4B8178F" w14:textId="77777777" w:rsidR="00F26C91" w:rsidRPr="004D68CA" w:rsidRDefault="00F26C91" w:rsidP="004A2E18">
            <w:pPr>
              <w:jc w:val="both"/>
              <w:rPr>
                <w:sz w:val="20"/>
                <w:szCs w:val="20"/>
              </w:rPr>
            </w:pPr>
            <w:r w:rsidRPr="004D68CA">
              <w:rPr>
                <w:sz w:val="20"/>
                <w:szCs w:val="20"/>
              </w:rPr>
              <w:t>здание магазина,</w:t>
            </w:r>
          </w:p>
          <w:p w14:paraId="556CB3B9" w14:textId="77777777" w:rsidR="00F26C91" w:rsidRPr="004D68CA" w:rsidRDefault="00F26C91" w:rsidP="004A2E18">
            <w:pPr>
              <w:jc w:val="both"/>
              <w:rPr>
                <w:sz w:val="20"/>
                <w:szCs w:val="20"/>
              </w:rPr>
            </w:pPr>
            <w:r w:rsidRPr="004D68CA">
              <w:rPr>
                <w:sz w:val="20"/>
                <w:szCs w:val="20"/>
              </w:rPr>
              <w:t>ул. Первомайская, 32</w:t>
            </w:r>
          </w:p>
        </w:tc>
      </w:tr>
      <w:tr w:rsidR="00F26C91" w:rsidRPr="004D68CA" w14:paraId="2C0420B3" w14:textId="77777777" w:rsidTr="00811A2E">
        <w:tc>
          <w:tcPr>
            <w:tcW w:w="1571" w:type="dxa"/>
            <w:tcBorders>
              <w:top w:val="single" w:sz="4" w:space="0" w:color="auto"/>
              <w:left w:val="single" w:sz="4" w:space="0" w:color="auto"/>
              <w:right w:val="single" w:sz="4" w:space="0" w:color="auto"/>
            </w:tcBorders>
            <w:shd w:val="clear" w:color="auto" w:fill="auto"/>
            <w:vAlign w:val="center"/>
          </w:tcPr>
          <w:p w14:paraId="5D31DAA2" w14:textId="77777777" w:rsidR="00F26C91" w:rsidRPr="004D68CA" w:rsidRDefault="00F26C91" w:rsidP="004A2E18">
            <w:pPr>
              <w:jc w:val="center"/>
              <w:rPr>
                <w:sz w:val="20"/>
                <w:szCs w:val="20"/>
              </w:rPr>
            </w:pPr>
            <w:r w:rsidRPr="004D68CA">
              <w:rPr>
                <w:sz w:val="20"/>
                <w:szCs w:val="20"/>
              </w:rPr>
              <w:t>569</w:t>
            </w:r>
          </w:p>
        </w:tc>
        <w:tc>
          <w:tcPr>
            <w:tcW w:w="2115" w:type="dxa"/>
            <w:tcBorders>
              <w:top w:val="single" w:sz="4" w:space="0" w:color="auto"/>
              <w:left w:val="single" w:sz="4" w:space="0" w:color="auto"/>
              <w:right w:val="single" w:sz="4" w:space="0" w:color="auto"/>
            </w:tcBorders>
            <w:shd w:val="clear" w:color="auto" w:fill="auto"/>
            <w:vAlign w:val="center"/>
          </w:tcPr>
          <w:p w14:paraId="5C9D7143" w14:textId="77777777" w:rsidR="00F26C91" w:rsidRPr="004D68CA" w:rsidRDefault="00F26C91" w:rsidP="004A2E18">
            <w:pPr>
              <w:jc w:val="center"/>
              <w:rPr>
                <w:sz w:val="20"/>
                <w:szCs w:val="20"/>
              </w:rPr>
            </w:pPr>
            <w:r w:rsidRPr="004D68CA">
              <w:rPr>
                <w:sz w:val="20"/>
                <w:szCs w:val="20"/>
              </w:rPr>
              <w:t>Балманский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F0EED36" w14:textId="77777777" w:rsidR="00F26C91" w:rsidRPr="004D68CA" w:rsidRDefault="00F26C91" w:rsidP="004A2E18">
            <w:pPr>
              <w:jc w:val="center"/>
              <w:rPr>
                <w:sz w:val="20"/>
                <w:szCs w:val="20"/>
              </w:rPr>
            </w:pPr>
            <w:r w:rsidRPr="004D68CA">
              <w:rPr>
                <w:sz w:val="20"/>
                <w:szCs w:val="20"/>
              </w:rPr>
              <w:t>с. Балман</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1AAEEA3D" w14:textId="77777777" w:rsidR="00F26C91" w:rsidRPr="004D68CA" w:rsidRDefault="00F26C91" w:rsidP="004A2E18">
            <w:pPr>
              <w:jc w:val="both"/>
              <w:rPr>
                <w:sz w:val="20"/>
                <w:szCs w:val="20"/>
              </w:rPr>
            </w:pPr>
            <w:r w:rsidRPr="004D68CA">
              <w:rPr>
                <w:sz w:val="20"/>
                <w:szCs w:val="20"/>
              </w:rPr>
              <w:t>здание магазина, ул. Центральная, 30а,</w:t>
            </w:r>
          </w:p>
          <w:p w14:paraId="435CF3C9" w14:textId="77777777" w:rsidR="00F26C91" w:rsidRPr="004D68CA" w:rsidRDefault="00F26C91" w:rsidP="004A2E18">
            <w:pPr>
              <w:jc w:val="both"/>
              <w:rPr>
                <w:sz w:val="20"/>
                <w:szCs w:val="20"/>
              </w:rPr>
            </w:pPr>
            <w:r w:rsidRPr="004D68CA">
              <w:rPr>
                <w:sz w:val="20"/>
                <w:szCs w:val="20"/>
              </w:rPr>
              <w:t xml:space="preserve">здание муниципального казенного учреждения культуры «Балманский культурно-досуговый центр», </w:t>
            </w:r>
          </w:p>
          <w:p w14:paraId="600146C0" w14:textId="77777777" w:rsidR="00F26C91" w:rsidRPr="004D68CA" w:rsidRDefault="00F26C91" w:rsidP="004A2E18">
            <w:pPr>
              <w:jc w:val="both"/>
              <w:rPr>
                <w:sz w:val="20"/>
                <w:szCs w:val="20"/>
              </w:rPr>
            </w:pPr>
            <w:r w:rsidRPr="004D68CA">
              <w:rPr>
                <w:sz w:val="20"/>
                <w:szCs w:val="20"/>
              </w:rPr>
              <w:t>ул. Центральная, 49</w:t>
            </w:r>
          </w:p>
        </w:tc>
      </w:tr>
      <w:tr w:rsidR="00F26C91" w:rsidRPr="004D68CA" w14:paraId="40673332"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35672A8D" w14:textId="77777777" w:rsidR="00F26C91" w:rsidRPr="004D68CA" w:rsidRDefault="00F26C91" w:rsidP="004A2E18">
            <w:pPr>
              <w:jc w:val="center"/>
              <w:rPr>
                <w:sz w:val="20"/>
                <w:szCs w:val="20"/>
              </w:rPr>
            </w:pPr>
            <w:r w:rsidRPr="004D68CA">
              <w:rPr>
                <w:sz w:val="20"/>
                <w:szCs w:val="20"/>
              </w:rPr>
              <w:t>570</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51D82D8D" w14:textId="77777777" w:rsidR="00F26C91" w:rsidRPr="004D68CA" w:rsidRDefault="00F26C91" w:rsidP="004A2E18">
            <w:pPr>
              <w:jc w:val="center"/>
              <w:rPr>
                <w:sz w:val="20"/>
                <w:szCs w:val="20"/>
              </w:rPr>
            </w:pPr>
            <w:r w:rsidRPr="004D68CA">
              <w:rPr>
                <w:sz w:val="20"/>
                <w:szCs w:val="20"/>
              </w:rPr>
              <w:t>Булатовский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D585B41" w14:textId="77777777" w:rsidR="00F26C91" w:rsidRPr="004D68CA" w:rsidRDefault="00F26C91" w:rsidP="004A2E18">
            <w:pPr>
              <w:jc w:val="center"/>
              <w:rPr>
                <w:sz w:val="20"/>
                <w:szCs w:val="20"/>
              </w:rPr>
            </w:pPr>
            <w:r w:rsidRPr="004D68CA">
              <w:rPr>
                <w:sz w:val="20"/>
                <w:szCs w:val="20"/>
              </w:rPr>
              <w:t>с. Булатово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1B1AF11" w14:textId="77777777" w:rsidR="00F26C91" w:rsidRPr="004D68CA" w:rsidRDefault="00F26C91" w:rsidP="004A2E18">
            <w:pPr>
              <w:jc w:val="both"/>
              <w:rPr>
                <w:sz w:val="20"/>
                <w:szCs w:val="20"/>
              </w:rPr>
            </w:pPr>
            <w:r w:rsidRPr="004D68CA">
              <w:rPr>
                <w:sz w:val="20"/>
                <w:szCs w:val="20"/>
              </w:rPr>
              <w:t xml:space="preserve">здание конторы ООО «Булатовское», </w:t>
            </w:r>
          </w:p>
          <w:p w14:paraId="48961317" w14:textId="77777777" w:rsidR="00F26C91" w:rsidRPr="004D68CA" w:rsidRDefault="00F26C91" w:rsidP="004A2E18">
            <w:pPr>
              <w:jc w:val="both"/>
              <w:rPr>
                <w:sz w:val="20"/>
                <w:szCs w:val="20"/>
              </w:rPr>
            </w:pPr>
            <w:r w:rsidRPr="004D68CA">
              <w:rPr>
                <w:sz w:val="20"/>
                <w:szCs w:val="20"/>
              </w:rPr>
              <w:t>ул. Центральная, 20</w:t>
            </w:r>
          </w:p>
        </w:tc>
      </w:tr>
      <w:tr w:rsidR="00F26C91" w:rsidRPr="004D68CA" w14:paraId="4079A821"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5223D6D6"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43F5A922"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2664B94" w14:textId="77777777" w:rsidR="00F26C91" w:rsidRPr="004D68CA" w:rsidRDefault="00F26C91" w:rsidP="004A2E18">
            <w:pPr>
              <w:jc w:val="center"/>
              <w:rPr>
                <w:sz w:val="20"/>
                <w:szCs w:val="20"/>
              </w:rPr>
            </w:pPr>
            <w:r w:rsidRPr="004D68CA">
              <w:rPr>
                <w:sz w:val="20"/>
                <w:szCs w:val="20"/>
              </w:rPr>
              <w:t>д. Новокаменево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96E3884" w14:textId="77777777" w:rsidR="00F26C91" w:rsidRPr="004D68CA" w:rsidRDefault="00F26C91" w:rsidP="004A2E18">
            <w:pPr>
              <w:jc w:val="both"/>
              <w:rPr>
                <w:sz w:val="20"/>
                <w:szCs w:val="20"/>
              </w:rPr>
            </w:pPr>
            <w:r w:rsidRPr="004D68CA">
              <w:rPr>
                <w:sz w:val="20"/>
                <w:szCs w:val="20"/>
              </w:rPr>
              <w:t xml:space="preserve">здание магазина, </w:t>
            </w:r>
          </w:p>
          <w:p w14:paraId="447B124B" w14:textId="77777777" w:rsidR="00F26C91" w:rsidRPr="004D68CA" w:rsidRDefault="00F26C91" w:rsidP="004A2E18">
            <w:pPr>
              <w:jc w:val="both"/>
              <w:rPr>
                <w:sz w:val="20"/>
                <w:szCs w:val="20"/>
              </w:rPr>
            </w:pPr>
            <w:r w:rsidRPr="004D68CA">
              <w:rPr>
                <w:sz w:val="20"/>
                <w:szCs w:val="20"/>
              </w:rPr>
              <w:t>ул. Центральная, 26</w:t>
            </w:r>
          </w:p>
        </w:tc>
      </w:tr>
      <w:tr w:rsidR="00F26C91" w:rsidRPr="004D68CA" w14:paraId="4D61ACFB"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1633CE83" w14:textId="77777777" w:rsidR="00F26C91" w:rsidRPr="004D68CA" w:rsidRDefault="00F26C91" w:rsidP="004A2E18">
            <w:pPr>
              <w:jc w:val="center"/>
              <w:rPr>
                <w:sz w:val="20"/>
                <w:szCs w:val="20"/>
              </w:rPr>
            </w:pPr>
            <w:r w:rsidRPr="004D68CA">
              <w:rPr>
                <w:sz w:val="20"/>
                <w:szCs w:val="20"/>
              </w:rPr>
              <w:t>571</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C8626DE" w14:textId="77777777" w:rsidR="00F26C91" w:rsidRPr="004D68CA" w:rsidRDefault="00F26C91" w:rsidP="004A2E18">
            <w:pPr>
              <w:jc w:val="center"/>
              <w:rPr>
                <w:sz w:val="20"/>
                <w:szCs w:val="20"/>
              </w:rPr>
            </w:pPr>
            <w:r w:rsidRPr="004D68CA">
              <w:rPr>
                <w:sz w:val="20"/>
                <w:szCs w:val="20"/>
              </w:rPr>
              <w:t>Булатовский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18E0418" w14:textId="77777777" w:rsidR="00F26C91" w:rsidRPr="004D68CA" w:rsidRDefault="00F26C91" w:rsidP="004A2E18">
            <w:pPr>
              <w:jc w:val="center"/>
              <w:rPr>
                <w:sz w:val="20"/>
                <w:szCs w:val="20"/>
              </w:rPr>
            </w:pPr>
            <w:r w:rsidRPr="004D68CA">
              <w:rPr>
                <w:sz w:val="20"/>
                <w:szCs w:val="20"/>
              </w:rPr>
              <w:t>аул Омь</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03FC058" w14:textId="77777777" w:rsidR="00F26C91" w:rsidRPr="004D68CA" w:rsidRDefault="00F26C91" w:rsidP="004A2E18">
            <w:pPr>
              <w:jc w:val="both"/>
              <w:rPr>
                <w:sz w:val="20"/>
                <w:szCs w:val="20"/>
              </w:rPr>
            </w:pPr>
            <w:r w:rsidRPr="004D68CA">
              <w:rPr>
                <w:sz w:val="20"/>
                <w:szCs w:val="20"/>
              </w:rPr>
              <w:t xml:space="preserve">здание магазина, </w:t>
            </w:r>
          </w:p>
          <w:p w14:paraId="08C2CF95" w14:textId="77777777" w:rsidR="00F26C91" w:rsidRPr="004D68CA" w:rsidRDefault="00F26C91" w:rsidP="004A2E18">
            <w:pPr>
              <w:jc w:val="both"/>
              <w:rPr>
                <w:sz w:val="20"/>
                <w:szCs w:val="20"/>
              </w:rPr>
            </w:pPr>
            <w:r w:rsidRPr="004D68CA">
              <w:rPr>
                <w:sz w:val="20"/>
                <w:szCs w:val="20"/>
              </w:rPr>
              <w:t>ул. Мостовая, 29</w:t>
            </w:r>
          </w:p>
          <w:p w14:paraId="34A231EA" w14:textId="77777777" w:rsidR="00F26C91" w:rsidRPr="004D68CA" w:rsidRDefault="00F26C91" w:rsidP="004A2E18">
            <w:pPr>
              <w:jc w:val="both"/>
              <w:rPr>
                <w:sz w:val="20"/>
                <w:szCs w:val="20"/>
              </w:rPr>
            </w:pPr>
          </w:p>
        </w:tc>
      </w:tr>
      <w:tr w:rsidR="00F26C91" w:rsidRPr="004D68CA" w14:paraId="044F475C"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37360442" w14:textId="77777777" w:rsidR="00F26C91" w:rsidRPr="004D68CA" w:rsidRDefault="00F26C91" w:rsidP="004A2E18">
            <w:pPr>
              <w:jc w:val="center"/>
              <w:rPr>
                <w:sz w:val="20"/>
                <w:szCs w:val="20"/>
              </w:rPr>
            </w:pPr>
            <w:r w:rsidRPr="004D68CA">
              <w:rPr>
                <w:sz w:val="20"/>
                <w:szCs w:val="20"/>
              </w:rPr>
              <w:t>572</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2E4E211C" w14:textId="77777777" w:rsidR="00F26C91" w:rsidRPr="004D68CA" w:rsidRDefault="00F26C91" w:rsidP="004A2E18">
            <w:pPr>
              <w:jc w:val="center"/>
              <w:rPr>
                <w:sz w:val="20"/>
                <w:szCs w:val="20"/>
              </w:rPr>
            </w:pPr>
            <w:r w:rsidRPr="004D68CA">
              <w:rPr>
                <w:sz w:val="20"/>
                <w:szCs w:val="20"/>
              </w:rPr>
              <w:t>Веснянский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658ED71" w14:textId="77777777" w:rsidR="00F26C91" w:rsidRPr="004D68CA" w:rsidRDefault="00F26C91" w:rsidP="004A2E18">
            <w:pPr>
              <w:jc w:val="center"/>
              <w:rPr>
                <w:sz w:val="20"/>
                <w:szCs w:val="20"/>
              </w:rPr>
            </w:pPr>
            <w:r w:rsidRPr="004D68CA">
              <w:rPr>
                <w:sz w:val="20"/>
                <w:szCs w:val="20"/>
              </w:rPr>
              <w:t>п. Веснянка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1C99B95B" w14:textId="77777777" w:rsidR="00F26C91" w:rsidRPr="004D68CA" w:rsidRDefault="00F26C91" w:rsidP="004A2E18">
            <w:pPr>
              <w:jc w:val="both"/>
              <w:rPr>
                <w:sz w:val="20"/>
                <w:szCs w:val="20"/>
              </w:rPr>
            </w:pPr>
            <w:r w:rsidRPr="004D68CA">
              <w:rPr>
                <w:sz w:val="20"/>
                <w:szCs w:val="20"/>
              </w:rPr>
              <w:t xml:space="preserve">здание магазина, </w:t>
            </w:r>
          </w:p>
          <w:p w14:paraId="50689F77" w14:textId="77777777" w:rsidR="00F26C91" w:rsidRPr="004D68CA" w:rsidRDefault="00F26C91" w:rsidP="004A2E18">
            <w:pPr>
              <w:jc w:val="both"/>
              <w:rPr>
                <w:sz w:val="20"/>
                <w:szCs w:val="20"/>
              </w:rPr>
            </w:pPr>
            <w:r w:rsidRPr="004D68CA">
              <w:rPr>
                <w:sz w:val="20"/>
                <w:szCs w:val="20"/>
              </w:rPr>
              <w:t xml:space="preserve">ул. Центральная, 16 здание администрации сельсовета, </w:t>
            </w:r>
          </w:p>
          <w:p w14:paraId="58BA760A" w14:textId="77777777" w:rsidR="00F26C91" w:rsidRPr="004D68CA" w:rsidRDefault="00F26C91" w:rsidP="004A2E18">
            <w:pPr>
              <w:jc w:val="both"/>
              <w:rPr>
                <w:sz w:val="20"/>
                <w:szCs w:val="20"/>
              </w:rPr>
            </w:pPr>
            <w:r w:rsidRPr="004D68CA">
              <w:rPr>
                <w:sz w:val="20"/>
                <w:szCs w:val="20"/>
              </w:rPr>
              <w:t>ул. Центральная, 4-5</w:t>
            </w:r>
          </w:p>
        </w:tc>
      </w:tr>
      <w:tr w:rsidR="00F26C91" w:rsidRPr="004D68CA" w14:paraId="22FA3403" w14:textId="77777777" w:rsidTr="00811A2E">
        <w:tc>
          <w:tcPr>
            <w:tcW w:w="1571" w:type="dxa"/>
            <w:vMerge/>
            <w:tcBorders>
              <w:left w:val="single" w:sz="4" w:space="0" w:color="auto"/>
              <w:right w:val="single" w:sz="4" w:space="0" w:color="auto"/>
            </w:tcBorders>
            <w:shd w:val="clear" w:color="auto" w:fill="auto"/>
            <w:vAlign w:val="center"/>
          </w:tcPr>
          <w:p w14:paraId="70715336"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469220B3"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EFD4406" w14:textId="77777777" w:rsidR="00F26C91" w:rsidRPr="004D68CA" w:rsidRDefault="00F26C91" w:rsidP="004A2E18">
            <w:pPr>
              <w:jc w:val="center"/>
              <w:rPr>
                <w:sz w:val="20"/>
                <w:szCs w:val="20"/>
              </w:rPr>
            </w:pPr>
            <w:r w:rsidRPr="004D68CA">
              <w:rPr>
                <w:sz w:val="20"/>
                <w:szCs w:val="20"/>
              </w:rPr>
              <w:t>п. Озерный</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5278196" w14:textId="77777777" w:rsidR="00F26C91" w:rsidRPr="004D68CA" w:rsidRDefault="00F26C91" w:rsidP="004A2E18">
            <w:pPr>
              <w:jc w:val="both"/>
              <w:rPr>
                <w:sz w:val="20"/>
                <w:szCs w:val="20"/>
              </w:rPr>
            </w:pPr>
            <w:r w:rsidRPr="004D68CA">
              <w:rPr>
                <w:sz w:val="20"/>
                <w:szCs w:val="20"/>
              </w:rPr>
              <w:t>остановочный павильон</w:t>
            </w:r>
          </w:p>
          <w:p w14:paraId="57A2FE14" w14:textId="77777777" w:rsidR="00F26C91" w:rsidRPr="004D68CA" w:rsidRDefault="00F26C91" w:rsidP="004A2E18">
            <w:pPr>
              <w:jc w:val="both"/>
              <w:rPr>
                <w:sz w:val="20"/>
                <w:szCs w:val="20"/>
              </w:rPr>
            </w:pPr>
            <w:r w:rsidRPr="004D68CA">
              <w:rPr>
                <w:sz w:val="20"/>
                <w:szCs w:val="20"/>
              </w:rPr>
              <w:t>ул. Зеленая, в районе дома № 14</w:t>
            </w:r>
          </w:p>
        </w:tc>
      </w:tr>
      <w:tr w:rsidR="00F26C91" w:rsidRPr="004D68CA" w14:paraId="548F800C" w14:textId="77777777" w:rsidTr="00811A2E">
        <w:tc>
          <w:tcPr>
            <w:tcW w:w="1571" w:type="dxa"/>
            <w:vMerge/>
            <w:tcBorders>
              <w:left w:val="single" w:sz="4" w:space="0" w:color="auto"/>
              <w:right w:val="single" w:sz="4" w:space="0" w:color="auto"/>
            </w:tcBorders>
            <w:shd w:val="clear" w:color="auto" w:fill="auto"/>
            <w:vAlign w:val="center"/>
          </w:tcPr>
          <w:p w14:paraId="73AA1C65"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60104F91"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CC957B2" w14:textId="77777777" w:rsidR="00F26C91" w:rsidRPr="004D68CA" w:rsidRDefault="00F26C91" w:rsidP="004A2E18">
            <w:pPr>
              <w:jc w:val="center"/>
              <w:rPr>
                <w:sz w:val="20"/>
                <w:szCs w:val="20"/>
              </w:rPr>
            </w:pPr>
            <w:r w:rsidRPr="004D68CA">
              <w:rPr>
                <w:sz w:val="20"/>
                <w:szCs w:val="20"/>
              </w:rPr>
              <w:t>п. Журавлевка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33648B2" w14:textId="77777777" w:rsidR="00F26C91" w:rsidRPr="004D68CA" w:rsidRDefault="00F26C91" w:rsidP="004A2E18">
            <w:pPr>
              <w:jc w:val="both"/>
              <w:rPr>
                <w:sz w:val="20"/>
                <w:szCs w:val="20"/>
              </w:rPr>
            </w:pPr>
            <w:r w:rsidRPr="004D68CA">
              <w:rPr>
                <w:sz w:val="20"/>
                <w:szCs w:val="20"/>
              </w:rPr>
              <w:t>Остановочный павильон в районе дома № 1 по ул. Центральная</w:t>
            </w:r>
          </w:p>
        </w:tc>
      </w:tr>
      <w:tr w:rsidR="00F26C91" w:rsidRPr="004D68CA" w14:paraId="6B903340"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20302CB9"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73306FF3"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443A6B4" w14:textId="77777777" w:rsidR="00F26C91" w:rsidRPr="004D68CA" w:rsidRDefault="00F26C91" w:rsidP="004A2E18">
            <w:pPr>
              <w:jc w:val="center"/>
              <w:rPr>
                <w:sz w:val="20"/>
                <w:szCs w:val="20"/>
              </w:rPr>
            </w:pPr>
            <w:r w:rsidRPr="004D68CA">
              <w:rPr>
                <w:sz w:val="20"/>
                <w:szCs w:val="20"/>
              </w:rPr>
              <w:t>п. Мирный</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525F10BF" w14:textId="77777777" w:rsidR="00F26C91" w:rsidRPr="004D68CA" w:rsidRDefault="00F26C91" w:rsidP="004A2E18">
            <w:pPr>
              <w:rPr>
                <w:sz w:val="20"/>
                <w:szCs w:val="20"/>
              </w:rPr>
            </w:pPr>
            <w:r w:rsidRPr="004D68CA">
              <w:rPr>
                <w:sz w:val="20"/>
                <w:szCs w:val="20"/>
              </w:rPr>
              <w:t>муниципальное бюджетное учреждение культуры «Веснянский культурно – досуговый центр»,</w:t>
            </w:r>
          </w:p>
          <w:p w14:paraId="2412428F" w14:textId="77777777" w:rsidR="00F26C91" w:rsidRPr="004D68CA" w:rsidRDefault="00F26C91" w:rsidP="004A2E18">
            <w:pPr>
              <w:rPr>
                <w:sz w:val="20"/>
                <w:szCs w:val="20"/>
              </w:rPr>
            </w:pPr>
            <w:r w:rsidRPr="004D68CA">
              <w:rPr>
                <w:sz w:val="20"/>
                <w:szCs w:val="20"/>
              </w:rPr>
              <w:t xml:space="preserve"> ул. Зеленая, 10</w:t>
            </w:r>
          </w:p>
        </w:tc>
      </w:tr>
      <w:tr w:rsidR="00F26C91" w:rsidRPr="004D68CA" w14:paraId="2A1A6FB0" w14:textId="77777777" w:rsidTr="00811A2E">
        <w:tc>
          <w:tcPr>
            <w:tcW w:w="1571" w:type="dxa"/>
            <w:tcBorders>
              <w:top w:val="single" w:sz="4" w:space="0" w:color="auto"/>
              <w:left w:val="single" w:sz="4" w:space="0" w:color="auto"/>
              <w:right w:val="single" w:sz="4" w:space="0" w:color="auto"/>
            </w:tcBorders>
            <w:shd w:val="clear" w:color="auto" w:fill="auto"/>
            <w:vAlign w:val="center"/>
          </w:tcPr>
          <w:p w14:paraId="160B0D26" w14:textId="77777777" w:rsidR="00F26C91" w:rsidRPr="004D68CA" w:rsidRDefault="00F26C91" w:rsidP="004A2E18">
            <w:pPr>
              <w:jc w:val="center"/>
              <w:rPr>
                <w:sz w:val="20"/>
                <w:szCs w:val="20"/>
              </w:rPr>
            </w:pPr>
            <w:r w:rsidRPr="004D68CA">
              <w:rPr>
                <w:sz w:val="20"/>
                <w:szCs w:val="20"/>
              </w:rPr>
              <w:t>573</w:t>
            </w:r>
          </w:p>
        </w:tc>
        <w:tc>
          <w:tcPr>
            <w:tcW w:w="2115" w:type="dxa"/>
            <w:tcBorders>
              <w:top w:val="single" w:sz="4" w:space="0" w:color="auto"/>
              <w:left w:val="single" w:sz="4" w:space="0" w:color="auto"/>
              <w:right w:val="single" w:sz="4" w:space="0" w:color="auto"/>
            </w:tcBorders>
            <w:shd w:val="clear" w:color="auto" w:fill="auto"/>
            <w:vAlign w:val="center"/>
          </w:tcPr>
          <w:p w14:paraId="410417B0" w14:textId="77777777" w:rsidR="00F26C91" w:rsidRPr="004D68CA" w:rsidRDefault="00F26C91" w:rsidP="004A2E18">
            <w:pPr>
              <w:jc w:val="center"/>
              <w:rPr>
                <w:sz w:val="20"/>
                <w:szCs w:val="20"/>
              </w:rPr>
            </w:pPr>
            <w:r w:rsidRPr="004D68CA">
              <w:rPr>
                <w:sz w:val="20"/>
                <w:szCs w:val="20"/>
              </w:rPr>
              <w:t>Верх-Ичинский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50D8D35" w14:textId="77777777" w:rsidR="00F26C91" w:rsidRPr="004D68CA" w:rsidRDefault="00F26C91" w:rsidP="004A2E18">
            <w:pPr>
              <w:jc w:val="center"/>
              <w:rPr>
                <w:sz w:val="20"/>
                <w:szCs w:val="20"/>
              </w:rPr>
            </w:pPr>
            <w:r w:rsidRPr="004D68CA">
              <w:rPr>
                <w:sz w:val="20"/>
                <w:szCs w:val="20"/>
              </w:rPr>
              <w:t>с. Верх-Ича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3EF1508" w14:textId="77777777" w:rsidR="00F26C91" w:rsidRPr="004D68CA" w:rsidRDefault="00F26C91" w:rsidP="004A2E18">
            <w:pPr>
              <w:jc w:val="both"/>
              <w:rPr>
                <w:sz w:val="20"/>
                <w:szCs w:val="20"/>
              </w:rPr>
            </w:pPr>
            <w:r w:rsidRPr="004D68CA">
              <w:rPr>
                <w:sz w:val="20"/>
                <w:szCs w:val="20"/>
              </w:rPr>
              <w:t xml:space="preserve">здание муниципального казенного общеобразовательного учреждения Куйбышевского района «Верх-Ичинская средняя общеобразовательная школа», </w:t>
            </w:r>
          </w:p>
          <w:p w14:paraId="0606812B" w14:textId="77777777" w:rsidR="00F26C91" w:rsidRPr="004D68CA" w:rsidRDefault="00F26C91" w:rsidP="004A2E18">
            <w:pPr>
              <w:jc w:val="both"/>
              <w:rPr>
                <w:sz w:val="20"/>
                <w:szCs w:val="20"/>
              </w:rPr>
            </w:pPr>
            <w:r w:rsidRPr="004D68CA">
              <w:rPr>
                <w:sz w:val="20"/>
                <w:szCs w:val="20"/>
              </w:rPr>
              <w:t>ул. Поселковая, 2,</w:t>
            </w:r>
          </w:p>
          <w:p w14:paraId="4295F702" w14:textId="77777777" w:rsidR="00F26C91" w:rsidRPr="004D68CA" w:rsidRDefault="00F26C91" w:rsidP="004A2E18">
            <w:pPr>
              <w:jc w:val="both"/>
              <w:rPr>
                <w:sz w:val="20"/>
                <w:szCs w:val="20"/>
              </w:rPr>
            </w:pPr>
            <w:r w:rsidRPr="004D68CA">
              <w:rPr>
                <w:sz w:val="20"/>
                <w:szCs w:val="20"/>
              </w:rPr>
              <w:t xml:space="preserve">здание муниципального казенное учреждения культуры Верх-Ичинский культурно-досуговый центр, </w:t>
            </w:r>
          </w:p>
          <w:p w14:paraId="0E31DDE6" w14:textId="77777777" w:rsidR="00F26C91" w:rsidRPr="004D68CA" w:rsidRDefault="00F26C91" w:rsidP="004A2E18">
            <w:pPr>
              <w:jc w:val="both"/>
              <w:rPr>
                <w:sz w:val="20"/>
                <w:szCs w:val="20"/>
              </w:rPr>
            </w:pPr>
            <w:r w:rsidRPr="004D68CA">
              <w:rPr>
                <w:sz w:val="20"/>
                <w:szCs w:val="20"/>
              </w:rPr>
              <w:t>ул. Поселковая, 2а</w:t>
            </w:r>
          </w:p>
        </w:tc>
      </w:tr>
      <w:tr w:rsidR="00F26C91" w:rsidRPr="004D68CA" w14:paraId="0C235412"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533B7014" w14:textId="77777777" w:rsidR="00F26C91" w:rsidRPr="004D68CA" w:rsidRDefault="00F26C91" w:rsidP="004A2E18">
            <w:pPr>
              <w:jc w:val="center"/>
              <w:rPr>
                <w:sz w:val="20"/>
                <w:szCs w:val="20"/>
              </w:rPr>
            </w:pPr>
            <w:r w:rsidRPr="004D68CA">
              <w:rPr>
                <w:sz w:val="20"/>
                <w:szCs w:val="20"/>
              </w:rPr>
              <w:t>574</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2A479180" w14:textId="77777777" w:rsidR="00F26C91" w:rsidRPr="004D68CA" w:rsidRDefault="00F26C91" w:rsidP="004A2E18">
            <w:pPr>
              <w:jc w:val="center"/>
              <w:rPr>
                <w:sz w:val="20"/>
                <w:szCs w:val="20"/>
              </w:rPr>
            </w:pPr>
            <w:r w:rsidRPr="004D68CA">
              <w:rPr>
                <w:sz w:val="20"/>
                <w:szCs w:val="20"/>
              </w:rPr>
              <w:t>Верх-Ичинский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6A59400" w14:textId="77777777" w:rsidR="00F26C91" w:rsidRPr="004D68CA" w:rsidRDefault="00F26C91" w:rsidP="004A2E18">
            <w:pPr>
              <w:jc w:val="center"/>
              <w:rPr>
                <w:sz w:val="20"/>
                <w:szCs w:val="20"/>
              </w:rPr>
            </w:pPr>
            <w:r w:rsidRPr="004D68CA">
              <w:rPr>
                <w:sz w:val="20"/>
                <w:szCs w:val="20"/>
              </w:rPr>
              <w:t>д. Ярково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92B75D3" w14:textId="77777777" w:rsidR="00F26C91" w:rsidRPr="004D68CA" w:rsidRDefault="00F26C91" w:rsidP="004A2E18">
            <w:pPr>
              <w:jc w:val="both"/>
              <w:rPr>
                <w:sz w:val="20"/>
                <w:szCs w:val="20"/>
              </w:rPr>
            </w:pPr>
            <w:r w:rsidRPr="004D68CA">
              <w:rPr>
                <w:sz w:val="20"/>
                <w:szCs w:val="20"/>
              </w:rPr>
              <w:t xml:space="preserve">здание бывшего магазина, </w:t>
            </w:r>
          </w:p>
          <w:p w14:paraId="435417D6" w14:textId="77777777" w:rsidR="00F26C91" w:rsidRPr="004D68CA" w:rsidRDefault="00F26C91" w:rsidP="004A2E18">
            <w:pPr>
              <w:jc w:val="both"/>
              <w:rPr>
                <w:sz w:val="20"/>
                <w:szCs w:val="20"/>
              </w:rPr>
            </w:pPr>
            <w:r w:rsidRPr="004D68CA">
              <w:rPr>
                <w:sz w:val="20"/>
                <w:szCs w:val="20"/>
              </w:rPr>
              <w:t>ул. Заречная, 12а,</w:t>
            </w:r>
          </w:p>
        </w:tc>
      </w:tr>
      <w:tr w:rsidR="00F26C91" w:rsidRPr="004D68CA" w14:paraId="2A284888" w14:textId="77777777" w:rsidTr="00811A2E">
        <w:tc>
          <w:tcPr>
            <w:tcW w:w="1571" w:type="dxa"/>
            <w:vMerge/>
            <w:tcBorders>
              <w:left w:val="single" w:sz="4" w:space="0" w:color="auto"/>
              <w:right w:val="single" w:sz="4" w:space="0" w:color="auto"/>
            </w:tcBorders>
            <w:shd w:val="clear" w:color="auto" w:fill="auto"/>
            <w:vAlign w:val="center"/>
          </w:tcPr>
          <w:p w14:paraId="425CFC86"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04506D2F"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C796903" w14:textId="77777777" w:rsidR="00F26C91" w:rsidRPr="004D68CA" w:rsidRDefault="00F26C91" w:rsidP="004A2E18">
            <w:pPr>
              <w:jc w:val="center"/>
              <w:rPr>
                <w:sz w:val="20"/>
                <w:szCs w:val="20"/>
              </w:rPr>
            </w:pPr>
            <w:r w:rsidRPr="004D68CA">
              <w:rPr>
                <w:sz w:val="20"/>
                <w:szCs w:val="20"/>
              </w:rPr>
              <w:t>д. Михайловка 1-я</w:t>
            </w:r>
          </w:p>
          <w:p w14:paraId="78BE4FC2" w14:textId="77777777" w:rsidR="00F26C91" w:rsidRPr="004D68CA" w:rsidRDefault="00F26C91" w:rsidP="004A2E18">
            <w:pPr>
              <w:jc w:val="center"/>
              <w:rPr>
                <w:sz w:val="20"/>
                <w:szCs w:val="20"/>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3806C41B" w14:textId="77777777" w:rsidR="00F26C91" w:rsidRPr="004D68CA" w:rsidRDefault="00F26C91" w:rsidP="004A2E18">
            <w:pPr>
              <w:jc w:val="both"/>
              <w:rPr>
                <w:sz w:val="20"/>
                <w:szCs w:val="20"/>
              </w:rPr>
            </w:pPr>
            <w:r w:rsidRPr="004D68CA">
              <w:rPr>
                <w:sz w:val="20"/>
                <w:szCs w:val="20"/>
              </w:rPr>
              <w:t>здание магазина,</w:t>
            </w:r>
          </w:p>
          <w:p w14:paraId="769E18BF" w14:textId="77777777" w:rsidR="00F26C91" w:rsidRPr="004D68CA" w:rsidRDefault="00F26C91" w:rsidP="004A2E18">
            <w:pPr>
              <w:jc w:val="both"/>
              <w:rPr>
                <w:sz w:val="20"/>
                <w:szCs w:val="20"/>
              </w:rPr>
            </w:pPr>
            <w:r w:rsidRPr="004D68CA">
              <w:rPr>
                <w:sz w:val="20"/>
                <w:szCs w:val="20"/>
              </w:rPr>
              <w:t>ул. Озерная, 22б</w:t>
            </w:r>
          </w:p>
        </w:tc>
      </w:tr>
      <w:tr w:rsidR="00F26C91" w:rsidRPr="004D68CA" w14:paraId="1D1C445A"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667347AB" w14:textId="77777777" w:rsidR="00F26C91" w:rsidRPr="004D68CA" w:rsidRDefault="00F26C91" w:rsidP="004A2E18">
            <w:pPr>
              <w:jc w:val="center"/>
              <w:rPr>
                <w:sz w:val="20"/>
                <w:szCs w:val="20"/>
              </w:rPr>
            </w:pPr>
            <w:r w:rsidRPr="004D68CA">
              <w:rPr>
                <w:sz w:val="20"/>
                <w:szCs w:val="20"/>
              </w:rPr>
              <w:t>575</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6F916926" w14:textId="77777777" w:rsidR="00F26C91" w:rsidRPr="004D68CA" w:rsidRDefault="00F26C91" w:rsidP="004A2E18">
            <w:pPr>
              <w:jc w:val="center"/>
              <w:rPr>
                <w:sz w:val="20"/>
                <w:szCs w:val="20"/>
              </w:rPr>
            </w:pPr>
            <w:r w:rsidRPr="004D68CA">
              <w:rPr>
                <w:sz w:val="20"/>
                <w:szCs w:val="20"/>
              </w:rPr>
              <w:t>Гжатский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87BC493" w14:textId="77777777" w:rsidR="00F26C91" w:rsidRPr="004D68CA" w:rsidRDefault="00F26C91" w:rsidP="004A2E18">
            <w:pPr>
              <w:jc w:val="center"/>
              <w:rPr>
                <w:sz w:val="20"/>
                <w:szCs w:val="20"/>
              </w:rPr>
            </w:pPr>
            <w:r w:rsidRPr="004D68CA">
              <w:rPr>
                <w:sz w:val="20"/>
                <w:szCs w:val="20"/>
              </w:rPr>
              <w:t>с. Гжатск</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F311949" w14:textId="77777777" w:rsidR="00F26C91" w:rsidRPr="004D68CA" w:rsidRDefault="00F26C91" w:rsidP="004A2E18">
            <w:pPr>
              <w:jc w:val="both"/>
              <w:rPr>
                <w:sz w:val="20"/>
                <w:szCs w:val="20"/>
              </w:rPr>
            </w:pPr>
            <w:r w:rsidRPr="004D68CA">
              <w:rPr>
                <w:sz w:val="20"/>
                <w:szCs w:val="20"/>
              </w:rPr>
              <w:t>здание конторы ИП «Ефремов», ул. Березовая роща, 12,</w:t>
            </w:r>
          </w:p>
          <w:p w14:paraId="19A3F637" w14:textId="77777777" w:rsidR="00F26C91" w:rsidRPr="004D68CA" w:rsidRDefault="00F26C91" w:rsidP="004A2E18">
            <w:pPr>
              <w:rPr>
                <w:sz w:val="20"/>
                <w:szCs w:val="20"/>
              </w:rPr>
            </w:pPr>
            <w:r w:rsidRPr="004D68CA">
              <w:rPr>
                <w:sz w:val="20"/>
                <w:szCs w:val="20"/>
              </w:rPr>
              <w:t xml:space="preserve">ГБУЗ НСО Куйбышевская ЦРБ Гжатская участковая больница, </w:t>
            </w:r>
          </w:p>
          <w:p w14:paraId="422956A6" w14:textId="77777777" w:rsidR="00F26C91" w:rsidRPr="004D68CA" w:rsidRDefault="00F26C91" w:rsidP="004A2E18">
            <w:pPr>
              <w:rPr>
                <w:sz w:val="20"/>
                <w:szCs w:val="20"/>
              </w:rPr>
            </w:pPr>
            <w:r w:rsidRPr="004D68CA">
              <w:rPr>
                <w:sz w:val="20"/>
                <w:szCs w:val="20"/>
              </w:rPr>
              <w:t>ул. Центральная,149</w:t>
            </w:r>
          </w:p>
          <w:p w14:paraId="46EE00C3" w14:textId="77777777" w:rsidR="00F26C91" w:rsidRPr="004D68CA" w:rsidRDefault="00F26C91" w:rsidP="004A2E18">
            <w:pPr>
              <w:rPr>
                <w:sz w:val="20"/>
                <w:szCs w:val="20"/>
              </w:rPr>
            </w:pPr>
            <w:r w:rsidRPr="004D68CA">
              <w:rPr>
                <w:sz w:val="20"/>
                <w:szCs w:val="20"/>
              </w:rPr>
              <w:t>МКУК Гжатский КДЦ,</w:t>
            </w:r>
          </w:p>
          <w:p w14:paraId="33A0063E" w14:textId="77777777" w:rsidR="00F26C91" w:rsidRPr="004D68CA" w:rsidRDefault="00F26C91" w:rsidP="004A2E18">
            <w:pPr>
              <w:rPr>
                <w:sz w:val="20"/>
                <w:szCs w:val="20"/>
              </w:rPr>
            </w:pPr>
            <w:r w:rsidRPr="004D68CA">
              <w:rPr>
                <w:sz w:val="20"/>
                <w:szCs w:val="20"/>
              </w:rPr>
              <w:t>ул. Центральная, 147</w:t>
            </w:r>
          </w:p>
        </w:tc>
      </w:tr>
      <w:tr w:rsidR="00F26C91" w:rsidRPr="004D68CA" w14:paraId="04AB4673"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607703A4"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50D38757"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DFBE97F" w14:textId="77777777" w:rsidR="00F26C91" w:rsidRPr="004D68CA" w:rsidRDefault="00F26C91" w:rsidP="004A2E18">
            <w:pPr>
              <w:jc w:val="center"/>
              <w:rPr>
                <w:sz w:val="20"/>
                <w:szCs w:val="20"/>
              </w:rPr>
            </w:pPr>
            <w:r w:rsidRPr="004D68CA">
              <w:rPr>
                <w:sz w:val="20"/>
                <w:szCs w:val="20"/>
              </w:rPr>
              <w:t>д. Степановка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439A5A0" w14:textId="77777777" w:rsidR="00F26C91" w:rsidRPr="004D68CA" w:rsidRDefault="00F26C91" w:rsidP="004A2E18">
            <w:pPr>
              <w:jc w:val="both"/>
              <w:rPr>
                <w:sz w:val="20"/>
                <w:szCs w:val="20"/>
              </w:rPr>
            </w:pPr>
            <w:r w:rsidRPr="004D68CA">
              <w:rPr>
                <w:sz w:val="20"/>
                <w:szCs w:val="20"/>
              </w:rPr>
              <w:t xml:space="preserve">здание фельдшерско-акушерского пункта, </w:t>
            </w:r>
          </w:p>
          <w:p w14:paraId="5293A199" w14:textId="77777777" w:rsidR="00F26C91" w:rsidRPr="004D68CA" w:rsidRDefault="00F26C91" w:rsidP="004A2E18">
            <w:pPr>
              <w:jc w:val="both"/>
              <w:rPr>
                <w:sz w:val="20"/>
                <w:szCs w:val="20"/>
              </w:rPr>
            </w:pPr>
            <w:r w:rsidRPr="004D68CA">
              <w:rPr>
                <w:sz w:val="20"/>
                <w:szCs w:val="20"/>
              </w:rPr>
              <w:t>ул. Степная, 7/2</w:t>
            </w:r>
          </w:p>
        </w:tc>
      </w:tr>
      <w:tr w:rsidR="00F26C91" w:rsidRPr="004D68CA" w14:paraId="5F70BB09"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39BA516A" w14:textId="77777777" w:rsidR="00F26C91" w:rsidRPr="004D68CA" w:rsidRDefault="00F26C91" w:rsidP="004A2E18">
            <w:pPr>
              <w:jc w:val="center"/>
              <w:rPr>
                <w:sz w:val="20"/>
                <w:szCs w:val="20"/>
              </w:rPr>
            </w:pPr>
            <w:r w:rsidRPr="004D68CA">
              <w:rPr>
                <w:sz w:val="20"/>
                <w:szCs w:val="20"/>
              </w:rPr>
              <w:t>576</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3BD22CB8" w14:textId="77777777" w:rsidR="00F26C91" w:rsidRPr="004D68CA" w:rsidRDefault="00F26C91" w:rsidP="004A2E18">
            <w:pPr>
              <w:jc w:val="center"/>
              <w:rPr>
                <w:sz w:val="20"/>
                <w:szCs w:val="20"/>
              </w:rPr>
            </w:pPr>
            <w:r w:rsidRPr="004D68CA">
              <w:rPr>
                <w:sz w:val="20"/>
                <w:szCs w:val="20"/>
              </w:rPr>
              <w:t>Гжатский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90A6730" w14:textId="77777777" w:rsidR="00F26C91" w:rsidRPr="004D68CA" w:rsidRDefault="00F26C91" w:rsidP="004A2E18">
            <w:pPr>
              <w:jc w:val="center"/>
              <w:rPr>
                <w:sz w:val="20"/>
                <w:szCs w:val="20"/>
              </w:rPr>
            </w:pPr>
            <w:r w:rsidRPr="004D68CA">
              <w:rPr>
                <w:sz w:val="20"/>
                <w:szCs w:val="20"/>
              </w:rPr>
              <w:t>аул Бергуль</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F2555D4" w14:textId="77777777" w:rsidR="00F26C91" w:rsidRPr="004D68CA" w:rsidRDefault="00F26C91" w:rsidP="004A2E18">
            <w:pPr>
              <w:jc w:val="both"/>
              <w:rPr>
                <w:sz w:val="20"/>
                <w:szCs w:val="20"/>
              </w:rPr>
            </w:pPr>
            <w:r w:rsidRPr="004D68CA">
              <w:rPr>
                <w:sz w:val="20"/>
                <w:szCs w:val="20"/>
              </w:rPr>
              <w:t xml:space="preserve">здание конторы сельскохозяйственного производственного кооператива «Колхоз Восход», </w:t>
            </w:r>
          </w:p>
          <w:p w14:paraId="065AAB77" w14:textId="77777777" w:rsidR="00F26C91" w:rsidRPr="004D68CA" w:rsidRDefault="00F26C91" w:rsidP="004A2E18">
            <w:pPr>
              <w:jc w:val="both"/>
              <w:rPr>
                <w:sz w:val="20"/>
                <w:szCs w:val="20"/>
              </w:rPr>
            </w:pPr>
            <w:r w:rsidRPr="004D68CA">
              <w:rPr>
                <w:sz w:val="20"/>
                <w:szCs w:val="20"/>
              </w:rPr>
              <w:t>ул. Тукая, 28</w:t>
            </w:r>
          </w:p>
        </w:tc>
      </w:tr>
      <w:tr w:rsidR="00F26C91" w:rsidRPr="004D68CA" w14:paraId="2C7A1D35" w14:textId="77777777" w:rsidTr="00811A2E">
        <w:tc>
          <w:tcPr>
            <w:tcW w:w="1571" w:type="dxa"/>
            <w:vMerge/>
            <w:tcBorders>
              <w:left w:val="single" w:sz="4" w:space="0" w:color="auto"/>
              <w:right w:val="single" w:sz="4" w:space="0" w:color="auto"/>
            </w:tcBorders>
            <w:shd w:val="clear" w:color="auto" w:fill="auto"/>
            <w:vAlign w:val="center"/>
          </w:tcPr>
          <w:p w14:paraId="02C43B10"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3D1A92C7"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F7DBE74" w14:textId="77777777" w:rsidR="00F26C91" w:rsidRPr="004D68CA" w:rsidRDefault="00F26C91" w:rsidP="004A2E18">
            <w:pPr>
              <w:jc w:val="center"/>
              <w:rPr>
                <w:sz w:val="20"/>
                <w:szCs w:val="20"/>
              </w:rPr>
            </w:pPr>
            <w:r w:rsidRPr="004D68CA">
              <w:rPr>
                <w:sz w:val="20"/>
                <w:szCs w:val="20"/>
              </w:rPr>
              <w:t>д. Казатово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560030AC" w14:textId="77777777" w:rsidR="00F26C91" w:rsidRPr="004D68CA" w:rsidRDefault="00F26C91" w:rsidP="004A2E18">
            <w:pPr>
              <w:jc w:val="both"/>
              <w:rPr>
                <w:sz w:val="20"/>
                <w:szCs w:val="20"/>
              </w:rPr>
            </w:pPr>
            <w:r w:rsidRPr="004D68CA">
              <w:rPr>
                <w:sz w:val="20"/>
                <w:szCs w:val="20"/>
              </w:rPr>
              <w:t xml:space="preserve">здание Казатовского сельского клуба муниципального казенного учреждения культуры «Гжатский культурно-досуговый центр»,  </w:t>
            </w:r>
          </w:p>
          <w:p w14:paraId="605809BA" w14:textId="77777777" w:rsidR="00F26C91" w:rsidRPr="004D68CA" w:rsidRDefault="00F26C91" w:rsidP="004A2E18">
            <w:pPr>
              <w:jc w:val="both"/>
              <w:rPr>
                <w:sz w:val="20"/>
                <w:szCs w:val="20"/>
              </w:rPr>
            </w:pPr>
            <w:r w:rsidRPr="004D68CA">
              <w:rPr>
                <w:sz w:val="20"/>
                <w:szCs w:val="20"/>
              </w:rPr>
              <w:t>ул. Казатовская, 30</w:t>
            </w:r>
          </w:p>
        </w:tc>
      </w:tr>
      <w:tr w:rsidR="00F26C91" w:rsidRPr="004D68CA" w14:paraId="262043F1"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63BF3EA9"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3AD3D361"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B60FEFC" w14:textId="77777777" w:rsidR="00F26C91" w:rsidRPr="004D68CA" w:rsidRDefault="00F26C91" w:rsidP="004A2E18">
            <w:pPr>
              <w:jc w:val="center"/>
              <w:rPr>
                <w:sz w:val="20"/>
                <w:szCs w:val="20"/>
              </w:rPr>
            </w:pPr>
            <w:r w:rsidRPr="004D68CA">
              <w:rPr>
                <w:sz w:val="20"/>
                <w:szCs w:val="20"/>
              </w:rPr>
              <w:t>д. Бергуль</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3230615" w14:textId="77777777" w:rsidR="00F26C91" w:rsidRPr="004D68CA" w:rsidRDefault="00F26C91" w:rsidP="004A2E18">
            <w:pPr>
              <w:jc w:val="both"/>
              <w:rPr>
                <w:sz w:val="20"/>
                <w:szCs w:val="20"/>
              </w:rPr>
            </w:pPr>
            <w:r w:rsidRPr="004D68CA">
              <w:rPr>
                <w:sz w:val="20"/>
                <w:szCs w:val="20"/>
              </w:rPr>
              <w:t xml:space="preserve">здание Бергульского сельского клуба муниципального казенного учреждения культуры «Гжатский культурно-досуговый центр», </w:t>
            </w:r>
          </w:p>
          <w:p w14:paraId="71AD02E8" w14:textId="77777777" w:rsidR="00F26C91" w:rsidRPr="004D68CA" w:rsidRDefault="00F26C91" w:rsidP="004A2E18">
            <w:pPr>
              <w:jc w:val="both"/>
              <w:rPr>
                <w:sz w:val="20"/>
                <w:szCs w:val="20"/>
              </w:rPr>
            </w:pPr>
            <w:r w:rsidRPr="004D68CA">
              <w:rPr>
                <w:sz w:val="20"/>
                <w:szCs w:val="20"/>
              </w:rPr>
              <w:t>ул. Северная, 3</w:t>
            </w:r>
          </w:p>
          <w:p w14:paraId="15556FBA" w14:textId="77777777" w:rsidR="00F26C91" w:rsidRPr="004D68CA" w:rsidRDefault="00F26C91" w:rsidP="004A2E18">
            <w:pPr>
              <w:jc w:val="both"/>
              <w:rPr>
                <w:sz w:val="20"/>
                <w:szCs w:val="20"/>
              </w:rPr>
            </w:pPr>
            <w:r w:rsidRPr="004D68CA">
              <w:rPr>
                <w:sz w:val="20"/>
                <w:szCs w:val="20"/>
              </w:rPr>
              <w:t xml:space="preserve">ИП Сергеева магазин, </w:t>
            </w:r>
          </w:p>
          <w:p w14:paraId="09ABFD47" w14:textId="77777777" w:rsidR="00F26C91" w:rsidRPr="004D68CA" w:rsidRDefault="00F26C91" w:rsidP="004A2E18">
            <w:pPr>
              <w:jc w:val="both"/>
              <w:rPr>
                <w:sz w:val="20"/>
                <w:szCs w:val="20"/>
              </w:rPr>
            </w:pPr>
            <w:r w:rsidRPr="004D68CA">
              <w:rPr>
                <w:sz w:val="20"/>
                <w:szCs w:val="20"/>
              </w:rPr>
              <w:lastRenderedPageBreak/>
              <w:t>ул. Береговая, 18</w:t>
            </w:r>
          </w:p>
        </w:tc>
      </w:tr>
      <w:tr w:rsidR="00F26C91" w:rsidRPr="004D68CA" w14:paraId="76499071"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3EDB4267" w14:textId="77777777" w:rsidR="00F26C91" w:rsidRPr="004D68CA" w:rsidRDefault="00F26C91" w:rsidP="004A2E18">
            <w:pPr>
              <w:jc w:val="center"/>
              <w:rPr>
                <w:sz w:val="20"/>
                <w:szCs w:val="20"/>
              </w:rPr>
            </w:pPr>
            <w:r w:rsidRPr="004D68CA">
              <w:rPr>
                <w:sz w:val="20"/>
                <w:szCs w:val="20"/>
              </w:rPr>
              <w:lastRenderedPageBreak/>
              <w:t>577</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7C8F38B0" w14:textId="77777777" w:rsidR="00F26C91" w:rsidRPr="004D68CA" w:rsidRDefault="00F26C91" w:rsidP="004A2E18">
            <w:pPr>
              <w:jc w:val="center"/>
              <w:rPr>
                <w:sz w:val="20"/>
                <w:szCs w:val="20"/>
              </w:rPr>
            </w:pPr>
            <w:r w:rsidRPr="004D68CA">
              <w:rPr>
                <w:sz w:val="20"/>
                <w:szCs w:val="20"/>
              </w:rPr>
              <w:t>Горбуновский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D7EBEE3" w14:textId="77777777" w:rsidR="00F26C91" w:rsidRPr="004D68CA" w:rsidRDefault="00F26C91" w:rsidP="004A2E18">
            <w:pPr>
              <w:jc w:val="center"/>
              <w:rPr>
                <w:sz w:val="20"/>
                <w:szCs w:val="20"/>
              </w:rPr>
            </w:pPr>
            <w:r w:rsidRPr="004D68CA">
              <w:rPr>
                <w:sz w:val="20"/>
                <w:szCs w:val="20"/>
              </w:rPr>
              <w:t>с. Горбуново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26DC330" w14:textId="77777777" w:rsidR="00F26C91" w:rsidRPr="004D68CA" w:rsidRDefault="00F26C91" w:rsidP="004A2E18">
            <w:pPr>
              <w:rPr>
                <w:sz w:val="20"/>
                <w:szCs w:val="20"/>
              </w:rPr>
            </w:pPr>
            <w:r w:rsidRPr="004D68CA">
              <w:rPr>
                <w:sz w:val="20"/>
                <w:szCs w:val="20"/>
              </w:rPr>
              <w:t xml:space="preserve">здание магазина, </w:t>
            </w:r>
          </w:p>
          <w:p w14:paraId="67E5CF2B" w14:textId="77777777" w:rsidR="00F26C91" w:rsidRPr="004D68CA" w:rsidRDefault="00F26C91" w:rsidP="004A2E18">
            <w:pPr>
              <w:rPr>
                <w:sz w:val="20"/>
                <w:szCs w:val="20"/>
              </w:rPr>
            </w:pPr>
            <w:r w:rsidRPr="004D68CA">
              <w:rPr>
                <w:sz w:val="20"/>
                <w:szCs w:val="20"/>
              </w:rPr>
              <w:t>ул. Советская, 29</w:t>
            </w:r>
          </w:p>
        </w:tc>
      </w:tr>
      <w:tr w:rsidR="00F26C91" w:rsidRPr="004D68CA" w14:paraId="2285BE06" w14:textId="77777777" w:rsidTr="00811A2E">
        <w:tc>
          <w:tcPr>
            <w:tcW w:w="1571" w:type="dxa"/>
            <w:vMerge/>
            <w:tcBorders>
              <w:left w:val="single" w:sz="4" w:space="0" w:color="auto"/>
              <w:right w:val="single" w:sz="4" w:space="0" w:color="auto"/>
            </w:tcBorders>
            <w:shd w:val="clear" w:color="auto" w:fill="auto"/>
            <w:vAlign w:val="center"/>
          </w:tcPr>
          <w:p w14:paraId="7F37277F"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01F33B6F"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B3BD462" w14:textId="77777777" w:rsidR="00F26C91" w:rsidRPr="004D68CA" w:rsidRDefault="00F26C91" w:rsidP="004A2E18">
            <w:pPr>
              <w:jc w:val="center"/>
              <w:rPr>
                <w:sz w:val="20"/>
                <w:szCs w:val="20"/>
              </w:rPr>
            </w:pPr>
            <w:r w:rsidRPr="004D68CA">
              <w:rPr>
                <w:sz w:val="20"/>
                <w:szCs w:val="20"/>
              </w:rPr>
              <w:t>д. Новокиевка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14FA33F" w14:textId="77777777" w:rsidR="00F26C91" w:rsidRPr="004D68CA" w:rsidRDefault="00F26C91" w:rsidP="004A2E18">
            <w:pPr>
              <w:rPr>
                <w:sz w:val="20"/>
                <w:szCs w:val="20"/>
              </w:rPr>
            </w:pPr>
            <w:r w:rsidRPr="004D68CA">
              <w:rPr>
                <w:sz w:val="20"/>
                <w:szCs w:val="20"/>
              </w:rPr>
              <w:t xml:space="preserve">здание магазина, </w:t>
            </w:r>
          </w:p>
          <w:p w14:paraId="17368B2B" w14:textId="77777777" w:rsidR="00F26C91" w:rsidRPr="004D68CA" w:rsidRDefault="00F26C91" w:rsidP="004A2E18">
            <w:pPr>
              <w:rPr>
                <w:sz w:val="20"/>
                <w:szCs w:val="20"/>
              </w:rPr>
            </w:pPr>
            <w:r w:rsidRPr="004D68CA">
              <w:rPr>
                <w:sz w:val="20"/>
                <w:szCs w:val="20"/>
              </w:rPr>
              <w:t>ул. Озерная, 10а</w:t>
            </w:r>
          </w:p>
        </w:tc>
      </w:tr>
      <w:tr w:rsidR="00F26C91" w:rsidRPr="004D68CA" w14:paraId="2A896469" w14:textId="77777777" w:rsidTr="00811A2E">
        <w:tc>
          <w:tcPr>
            <w:tcW w:w="1571" w:type="dxa"/>
            <w:vMerge/>
            <w:tcBorders>
              <w:left w:val="single" w:sz="4" w:space="0" w:color="auto"/>
              <w:right w:val="single" w:sz="4" w:space="0" w:color="auto"/>
            </w:tcBorders>
            <w:shd w:val="clear" w:color="auto" w:fill="auto"/>
            <w:vAlign w:val="center"/>
          </w:tcPr>
          <w:p w14:paraId="7FD7B801"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11BAF7AD"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CBC5E52" w14:textId="77777777" w:rsidR="00F26C91" w:rsidRPr="004D68CA" w:rsidRDefault="00F26C91" w:rsidP="004A2E18">
            <w:pPr>
              <w:jc w:val="center"/>
              <w:rPr>
                <w:sz w:val="20"/>
                <w:szCs w:val="20"/>
              </w:rPr>
            </w:pPr>
            <w:r w:rsidRPr="004D68CA">
              <w:rPr>
                <w:sz w:val="20"/>
                <w:szCs w:val="20"/>
              </w:rPr>
              <w:t>д. Павловка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17B4BA6" w14:textId="77777777" w:rsidR="00F26C91" w:rsidRPr="004D68CA" w:rsidRDefault="00F26C91" w:rsidP="004A2E18">
            <w:pPr>
              <w:rPr>
                <w:sz w:val="20"/>
                <w:szCs w:val="20"/>
              </w:rPr>
            </w:pPr>
            <w:r w:rsidRPr="004D68CA">
              <w:rPr>
                <w:sz w:val="20"/>
                <w:szCs w:val="20"/>
              </w:rPr>
              <w:t xml:space="preserve">здание магазина, </w:t>
            </w:r>
          </w:p>
          <w:p w14:paraId="221213AC" w14:textId="77777777" w:rsidR="00F26C91" w:rsidRPr="004D68CA" w:rsidRDefault="00F26C91" w:rsidP="004A2E18">
            <w:pPr>
              <w:rPr>
                <w:sz w:val="20"/>
                <w:szCs w:val="20"/>
              </w:rPr>
            </w:pPr>
            <w:r w:rsidRPr="004D68CA">
              <w:rPr>
                <w:sz w:val="20"/>
                <w:szCs w:val="20"/>
              </w:rPr>
              <w:t>ул. Заречная, 12а</w:t>
            </w:r>
          </w:p>
        </w:tc>
      </w:tr>
      <w:tr w:rsidR="00F26C91" w:rsidRPr="004D68CA" w14:paraId="6F99D055"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73DDC916"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1E7852FF"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914B9D0" w14:textId="77777777" w:rsidR="00F26C91" w:rsidRPr="004D68CA" w:rsidRDefault="00F26C91" w:rsidP="004A2E18">
            <w:pPr>
              <w:jc w:val="center"/>
              <w:rPr>
                <w:sz w:val="20"/>
                <w:szCs w:val="20"/>
              </w:rPr>
            </w:pPr>
            <w:r w:rsidRPr="004D68CA">
              <w:rPr>
                <w:sz w:val="20"/>
                <w:szCs w:val="20"/>
              </w:rPr>
              <w:t>д. Чуклайда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B290460" w14:textId="77777777" w:rsidR="00F26C91" w:rsidRPr="004D68CA" w:rsidRDefault="00F26C91" w:rsidP="004A2E18">
            <w:pPr>
              <w:rPr>
                <w:sz w:val="20"/>
                <w:szCs w:val="20"/>
              </w:rPr>
            </w:pPr>
            <w:r w:rsidRPr="004D68CA">
              <w:rPr>
                <w:sz w:val="20"/>
                <w:szCs w:val="20"/>
              </w:rPr>
              <w:t>доска объявлений в районе дома №5, ул. Набережная</w:t>
            </w:r>
          </w:p>
        </w:tc>
      </w:tr>
      <w:tr w:rsidR="00F26C91" w:rsidRPr="004D68CA" w14:paraId="1B1F8DED"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7ADA37A6" w14:textId="77777777" w:rsidR="00F26C91" w:rsidRPr="004D68CA" w:rsidRDefault="00F26C91" w:rsidP="004A2E18">
            <w:pPr>
              <w:jc w:val="center"/>
              <w:rPr>
                <w:sz w:val="20"/>
                <w:szCs w:val="20"/>
              </w:rPr>
            </w:pPr>
            <w:r w:rsidRPr="004D68CA">
              <w:rPr>
                <w:sz w:val="20"/>
                <w:szCs w:val="20"/>
              </w:rPr>
              <w:t>578</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2095D55D" w14:textId="77777777" w:rsidR="00F26C91" w:rsidRPr="004D68CA" w:rsidRDefault="00F26C91" w:rsidP="004A2E18">
            <w:pPr>
              <w:jc w:val="center"/>
              <w:rPr>
                <w:sz w:val="20"/>
                <w:szCs w:val="20"/>
              </w:rPr>
            </w:pPr>
          </w:p>
          <w:p w14:paraId="2F272694" w14:textId="77777777" w:rsidR="00F26C91" w:rsidRPr="004D68CA" w:rsidRDefault="00F26C91" w:rsidP="004A2E18">
            <w:pPr>
              <w:jc w:val="center"/>
              <w:rPr>
                <w:sz w:val="20"/>
                <w:szCs w:val="20"/>
              </w:rPr>
            </w:pPr>
            <w:r w:rsidRPr="004D68CA">
              <w:rPr>
                <w:sz w:val="20"/>
                <w:szCs w:val="20"/>
              </w:rPr>
              <w:t>Горбуновский сельсовет</w:t>
            </w:r>
          </w:p>
          <w:p w14:paraId="0BFFD4C9"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092CE66" w14:textId="77777777" w:rsidR="00F26C91" w:rsidRPr="004D68CA" w:rsidRDefault="00F26C91" w:rsidP="004A2E18">
            <w:pPr>
              <w:jc w:val="center"/>
              <w:rPr>
                <w:sz w:val="20"/>
                <w:szCs w:val="20"/>
              </w:rPr>
            </w:pPr>
            <w:r w:rsidRPr="004D68CA">
              <w:rPr>
                <w:sz w:val="20"/>
                <w:szCs w:val="20"/>
              </w:rPr>
              <w:t>д. Константиновка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4B0525C7" w14:textId="77777777" w:rsidR="00F26C91" w:rsidRPr="004D68CA" w:rsidRDefault="00F26C91" w:rsidP="004A2E18">
            <w:pPr>
              <w:rPr>
                <w:sz w:val="20"/>
                <w:szCs w:val="20"/>
              </w:rPr>
            </w:pPr>
            <w:r w:rsidRPr="004D68CA">
              <w:rPr>
                <w:sz w:val="20"/>
                <w:szCs w:val="20"/>
              </w:rPr>
              <w:t xml:space="preserve">здание Константиновского сельского клуба муниципального казенного учреждения культуры Горбуновский культурно-досуговый центр, </w:t>
            </w:r>
          </w:p>
          <w:p w14:paraId="1F870D8D" w14:textId="77777777" w:rsidR="00F26C91" w:rsidRPr="004D68CA" w:rsidRDefault="00F26C91" w:rsidP="004A2E18">
            <w:pPr>
              <w:rPr>
                <w:sz w:val="20"/>
                <w:szCs w:val="20"/>
              </w:rPr>
            </w:pPr>
            <w:r w:rsidRPr="004D68CA">
              <w:rPr>
                <w:sz w:val="20"/>
                <w:szCs w:val="20"/>
              </w:rPr>
              <w:t>ул. Мира, 1А</w:t>
            </w:r>
          </w:p>
        </w:tc>
      </w:tr>
      <w:tr w:rsidR="00F26C91" w:rsidRPr="004D68CA" w14:paraId="168CF915" w14:textId="77777777" w:rsidTr="00811A2E">
        <w:tc>
          <w:tcPr>
            <w:tcW w:w="1571" w:type="dxa"/>
            <w:vMerge/>
            <w:tcBorders>
              <w:left w:val="single" w:sz="4" w:space="0" w:color="auto"/>
              <w:right w:val="single" w:sz="4" w:space="0" w:color="auto"/>
            </w:tcBorders>
            <w:shd w:val="clear" w:color="auto" w:fill="auto"/>
            <w:vAlign w:val="center"/>
          </w:tcPr>
          <w:p w14:paraId="24947D50"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6F983316"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CECC8B4" w14:textId="77777777" w:rsidR="00F26C91" w:rsidRPr="004D68CA" w:rsidRDefault="00F26C91" w:rsidP="004A2E18">
            <w:pPr>
              <w:jc w:val="center"/>
              <w:rPr>
                <w:sz w:val="20"/>
                <w:szCs w:val="20"/>
              </w:rPr>
            </w:pPr>
            <w:r w:rsidRPr="004D68CA">
              <w:rPr>
                <w:sz w:val="20"/>
                <w:szCs w:val="20"/>
              </w:rPr>
              <w:t>д. Новоалексеевка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2DC8904" w14:textId="77777777" w:rsidR="00F26C91" w:rsidRPr="004D68CA" w:rsidRDefault="00F26C91" w:rsidP="004A2E18">
            <w:pPr>
              <w:rPr>
                <w:sz w:val="20"/>
                <w:szCs w:val="20"/>
              </w:rPr>
            </w:pPr>
            <w:r w:rsidRPr="004D68CA">
              <w:rPr>
                <w:sz w:val="20"/>
                <w:szCs w:val="20"/>
              </w:rPr>
              <w:t xml:space="preserve">здание магазина, </w:t>
            </w:r>
          </w:p>
          <w:p w14:paraId="4181404F" w14:textId="77777777" w:rsidR="00F26C91" w:rsidRPr="004D68CA" w:rsidRDefault="00F26C91" w:rsidP="004A2E18">
            <w:pPr>
              <w:rPr>
                <w:sz w:val="20"/>
                <w:szCs w:val="20"/>
              </w:rPr>
            </w:pPr>
            <w:r w:rsidRPr="004D68CA">
              <w:rPr>
                <w:sz w:val="20"/>
                <w:szCs w:val="20"/>
              </w:rPr>
              <w:t>ул. Лесная, 6а</w:t>
            </w:r>
          </w:p>
        </w:tc>
      </w:tr>
      <w:tr w:rsidR="00F26C91" w:rsidRPr="004D68CA" w14:paraId="21F63755"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393C6110"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5C6472C2"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493756A" w14:textId="77777777" w:rsidR="00F26C91" w:rsidRPr="004D68CA" w:rsidRDefault="00F26C91" w:rsidP="004A2E18">
            <w:pPr>
              <w:jc w:val="center"/>
              <w:rPr>
                <w:sz w:val="20"/>
                <w:szCs w:val="20"/>
              </w:rPr>
            </w:pPr>
            <w:r w:rsidRPr="004D68CA">
              <w:rPr>
                <w:sz w:val="20"/>
                <w:szCs w:val="20"/>
              </w:rPr>
              <w:t>д. Епанешниково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80C1D6D" w14:textId="77777777" w:rsidR="00F26C91" w:rsidRPr="004D68CA" w:rsidRDefault="00F26C91" w:rsidP="004A2E18">
            <w:pPr>
              <w:rPr>
                <w:sz w:val="20"/>
                <w:szCs w:val="20"/>
              </w:rPr>
            </w:pPr>
            <w:r w:rsidRPr="004D68CA">
              <w:rPr>
                <w:sz w:val="20"/>
                <w:szCs w:val="20"/>
              </w:rPr>
              <w:t xml:space="preserve">здание магазина, </w:t>
            </w:r>
          </w:p>
          <w:p w14:paraId="03D1C81A" w14:textId="77777777" w:rsidR="00F26C91" w:rsidRPr="004D68CA" w:rsidRDefault="00F26C91" w:rsidP="004A2E18">
            <w:pPr>
              <w:rPr>
                <w:sz w:val="20"/>
                <w:szCs w:val="20"/>
              </w:rPr>
            </w:pPr>
            <w:r w:rsidRPr="004D68CA">
              <w:rPr>
                <w:sz w:val="20"/>
                <w:szCs w:val="20"/>
              </w:rPr>
              <w:t>ул. Береговая, 3а</w:t>
            </w:r>
          </w:p>
        </w:tc>
      </w:tr>
      <w:tr w:rsidR="00F26C91" w:rsidRPr="004D68CA" w14:paraId="50B5D55F"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7DB57FF5" w14:textId="77777777" w:rsidR="00F26C91" w:rsidRPr="004D68CA" w:rsidRDefault="00F26C91" w:rsidP="004A2E18">
            <w:pPr>
              <w:jc w:val="center"/>
              <w:rPr>
                <w:sz w:val="20"/>
                <w:szCs w:val="20"/>
              </w:rPr>
            </w:pPr>
            <w:r w:rsidRPr="004D68CA">
              <w:rPr>
                <w:sz w:val="20"/>
                <w:szCs w:val="20"/>
              </w:rPr>
              <w:t>579</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36FAD02B" w14:textId="77777777" w:rsidR="00F26C91" w:rsidRPr="004D68CA" w:rsidRDefault="00F26C91" w:rsidP="004A2E18">
            <w:pPr>
              <w:jc w:val="center"/>
              <w:rPr>
                <w:sz w:val="20"/>
                <w:szCs w:val="20"/>
              </w:rPr>
            </w:pPr>
            <w:r w:rsidRPr="004D68CA">
              <w:rPr>
                <w:sz w:val="20"/>
                <w:szCs w:val="20"/>
              </w:rPr>
              <w:t>Зоновский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F10C654" w14:textId="77777777" w:rsidR="00F26C91" w:rsidRPr="004D68CA" w:rsidRDefault="00F26C91" w:rsidP="004A2E18">
            <w:pPr>
              <w:jc w:val="center"/>
              <w:rPr>
                <w:sz w:val="20"/>
                <w:szCs w:val="20"/>
              </w:rPr>
            </w:pPr>
            <w:r w:rsidRPr="004D68CA">
              <w:rPr>
                <w:sz w:val="20"/>
                <w:szCs w:val="20"/>
              </w:rPr>
              <w:t>с. Зоново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51957402" w14:textId="77777777" w:rsidR="00F26C91" w:rsidRPr="004D68CA" w:rsidRDefault="00F26C91" w:rsidP="004A2E18">
            <w:pPr>
              <w:jc w:val="both"/>
              <w:rPr>
                <w:sz w:val="20"/>
                <w:szCs w:val="20"/>
              </w:rPr>
            </w:pPr>
            <w:r w:rsidRPr="004D68CA">
              <w:rPr>
                <w:sz w:val="20"/>
                <w:szCs w:val="20"/>
              </w:rPr>
              <w:t xml:space="preserve">здание отделения почтовой связи, </w:t>
            </w:r>
          </w:p>
          <w:p w14:paraId="6D90555A" w14:textId="77777777" w:rsidR="00F26C91" w:rsidRPr="004D68CA" w:rsidRDefault="00F26C91" w:rsidP="004A2E18">
            <w:pPr>
              <w:jc w:val="both"/>
              <w:rPr>
                <w:sz w:val="20"/>
                <w:szCs w:val="20"/>
              </w:rPr>
            </w:pPr>
            <w:r w:rsidRPr="004D68CA">
              <w:rPr>
                <w:sz w:val="20"/>
                <w:szCs w:val="20"/>
              </w:rPr>
              <w:t>ул. Новая, 51,</w:t>
            </w:r>
          </w:p>
          <w:p w14:paraId="55275BB9" w14:textId="77777777" w:rsidR="00F26C91" w:rsidRPr="004D68CA" w:rsidRDefault="00F26C91" w:rsidP="004A2E18">
            <w:pPr>
              <w:jc w:val="both"/>
              <w:rPr>
                <w:sz w:val="20"/>
                <w:szCs w:val="20"/>
              </w:rPr>
            </w:pPr>
            <w:r w:rsidRPr="004D68CA">
              <w:rPr>
                <w:sz w:val="20"/>
                <w:szCs w:val="20"/>
              </w:rPr>
              <w:t xml:space="preserve">здание администрации сельсовета, </w:t>
            </w:r>
          </w:p>
          <w:p w14:paraId="61F6B620" w14:textId="77777777" w:rsidR="00F26C91" w:rsidRPr="004D68CA" w:rsidRDefault="00F26C91" w:rsidP="004A2E18">
            <w:pPr>
              <w:jc w:val="both"/>
              <w:rPr>
                <w:sz w:val="20"/>
                <w:szCs w:val="20"/>
              </w:rPr>
            </w:pPr>
            <w:r w:rsidRPr="004D68CA">
              <w:rPr>
                <w:sz w:val="20"/>
                <w:szCs w:val="20"/>
              </w:rPr>
              <w:t>ул. Набережная, 34</w:t>
            </w:r>
          </w:p>
        </w:tc>
      </w:tr>
      <w:tr w:rsidR="00F26C91" w:rsidRPr="004D68CA" w14:paraId="0908AC15" w14:textId="77777777" w:rsidTr="00811A2E">
        <w:tc>
          <w:tcPr>
            <w:tcW w:w="1571" w:type="dxa"/>
            <w:vMerge/>
            <w:tcBorders>
              <w:left w:val="single" w:sz="4" w:space="0" w:color="auto"/>
              <w:right w:val="single" w:sz="4" w:space="0" w:color="auto"/>
            </w:tcBorders>
            <w:shd w:val="clear" w:color="auto" w:fill="auto"/>
            <w:vAlign w:val="center"/>
          </w:tcPr>
          <w:p w14:paraId="6AC77EFE"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025FBC2E"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DC2E563" w14:textId="77777777" w:rsidR="00F26C91" w:rsidRPr="004D68CA" w:rsidRDefault="00F26C91" w:rsidP="004A2E18">
            <w:pPr>
              <w:jc w:val="center"/>
              <w:rPr>
                <w:sz w:val="20"/>
                <w:szCs w:val="20"/>
              </w:rPr>
            </w:pPr>
            <w:r w:rsidRPr="004D68CA">
              <w:rPr>
                <w:sz w:val="20"/>
                <w:szCs w:val="20"/>
              </w:rPr>
              <w:t>с. Ежула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8E6D50B" w14:textId="77777777" w:rsidR="00F26C91" w:rsidRPr="004D68CA" w:rsidRDefault="00F26C91" w:rsidP="004A2E18">
            <w:pPr>
              <w:jc w:val="both"/>
              <w:rPr>
                <w:sz w:val="20"/>
                <w:szCs w:val="20"/>
              </w:rPr>
            </w:pPr>
            <w:r w:rsidRPr="004D68CA">
              <w:rPr>
                <w:sz w:val="20"/>
                <w:szCs w:val="20"/>
              </w:rPr>
              <w:t xml:space="preserve">здание бывшего Ежулинского клуба муниципального казенного учреждение культуры «Культурно-досуговый центр» Зоновского Дома культуры, </w:t>
            </w:r>
          </w:p>
          <w:p w14:paraId="3A87DBD1" w14:textId="77777777" w:rsidR="00F26C91" w:rsidRPr="004D68CA" w:rsidRDefault="00F26C91" w:rsidP="004A2E18">
            <w:pPr>
              <w:jc w:val="both"/>
              <w:rPr>
                <w:sz w:val="20"/>
                <w:szCs w:val="20"/>
              </w:rPr>
            </w:pPr>
            <w:r w:rsidRPr="004D68CA">
              <w:rPr>
                <w:sz w:val="20"/>
                <w:szCs w:val="20"/>
              </w:rPr>
              <w:t>ул. Таежная, 14</w:t>
            </w:r>
          </w:p>
        </w:tc>
      </w:tr>
      <w:tr w:rsidR="00F26C91" w:rsidRPr="004D68CA" w14:paraId="216046FC"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2CBE5C39" w14:textId="77777777" w:rsidR="00F26C91" w:rsidRPr="004D68CA" w:rsidRDefault="00F26C91" w:rsidP="004A2E18">
            <w:pPr>
              <w:jc w:val="center"/>
              <w:rPr>
                <w:sz w:val="20"/>
                <w:szCs w:val="20"/>
              </w:rPr>
            </w:pPr>
            <w:r w:rsidRPr="004D68CA">
              <w:rPr>
                <w:sz w:val="20"/>
                <w:szCs w:val="20"/>
              </w:rPr>
              <w:t>580</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1DE4D232" w14:textId="77777777" w:rsidR="00F26C91" w:rsidRPr="004D68CA" w:rsidRDefault="00F26C91" w:rsidP="004A2E18">
            <w:pPr>
              <w:jc w:val="center"/>
              <w:rPr>
                <w:sz w:val="20"/>
                <w:szCs w:val="20"/>
              </w:rPr>
            </w:pPr>
            <w:r w:rsidRPr="004D68CA">
              <w:rPr>
                <w:sz w:val="20"/>
                <w:szCs w:val="20"/>
              </w:rPr>
              <w:t>Камский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E6099AF" w14:textId="77777777" w:rsidR="00F26C91" w:rsidRPr="004D68CA" w:rsidRDefault="00F26C91" w:rsidP="004A2E18">
            <w:pPr>
              <w:jc w:val="center"/>
              <w:rPr>
                <w:sz w:val="20"/>
                <w:szCs w:val="20"/>
              </w:rPr>
            </w:pPr>
            <w:r w:rsidRPr="004D68CA">
              <w:rPr>
                <w:sz w:val="20"/>
                <w:szCs w:val="20"/>
              </w:rPr>
              <w:t>с. Кама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AF4C065" w14:textId="77777777" w:rsidR="00F26C91" w:rsidRPr="004D68CA" w:rsidRDefault="00F26C91" w:rsidP="004A2E18">
            <w:pPr>
              <w:rPr>
                <w:sz w:val="20"/>
                <w:szCs w:val="20"/>
              </w:rPr>
            </w:pPr>
            <w:r w:rsidRPr="004D68CA">
              <w:rPr>
                <w:sz w:val="20"/>
                <w:szCs w:val="20"/>
              </w:rPr>
              <w:t xml:space="preserve">Информационные стенды в районе муниципального казенного учреждения культуры «Камский культурно-досуговый центр», </w:t>
            </w:r>
          </w:p>
          <w:p w14:paraId="6A8592DE" w14:textId="77777777" w:rsidR="00F26C91" w:rsidRPr="004D68CA" w:rsidRDefault="00F26C91" w:rsidP="004A2E18">
            <w:pPr>
              <w:rPr>
                <w:sz w:val="20"/>
                <w:szCs w:val="20"/>
              </w:rPr>
            </w:pPr>
            <w:r w:rsidRPr="004D68CA">
              <w:rPr>
                <w:sz w:val="20"/>
                <w:szCs w:val="20"/>
              </w:rPr>
              <w:t>ул. Показановская, 37</w:t>
            </w:r>
          </w:p>
        </w:tc>
      </w:tr>
      <w:tr w:rsidR="00F26C91" w:rsidRPr="004D68CA" w14:paraId="63C44777"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05900073"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006DF986"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60A3092" w14:textId="77777777" w:rsidR="00F26C91" w:rsidRPr="004D68CA" w:rsidRDefault="00F26C91" w:rsidP="004A2E18">
            <w:pPr>
              <w:jc w:val="center"/>
              <w:rPr>
                <w:sz w:val="20"/>
                <w:szCs w:val="20"/>
              </w:rPr>
            </w:pPr>
            <w:r w:rsidRPr="004D68CA">
              <w:rPr>
                <w:sz w:val="20"/>
                <w:szCs w:val="20"/>
              </w:rPr>
              <w:t>д. Михайловка 2-я</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1FF60EEF" w14:textId="77777777" w:rsidR="00F26C91" w:rsidRPr="004D68CA" w:rsidRDefault="00F26C91" w:rsidP="004A2E18">
            <w:pPr>
              <w:rPr>
                <w:sz w:val="20"/>
                <w:szCs w:val="20"/>
              </w:rPr>
            </w:pPr>
            <w:r w:rsidRPr="004D68CA">
              <w:rPr>
                <w:sz w:val="20"/>
                <w:szCs w:val="20"/>
              </w:rPr>
              <w:t xml:space="preserve">здание Михайловского сельского клуба муниципального казенного учреждения культуры «Камский культурно-досуговый центр», </w:t>
            </w:r>
          </w:p>
          <w:p w14:paraId="3DA7A727" w14:textId="77777777" w:rsidR="00F26C91" w:rsidRPr="004D68CA" w:rsidRDefault="00F26C91" w:rsidP="004A2E18">
            <w:pPr>
              <w:rPr>
                <w:sz w:val="20"/>
                <w:szCs w:val="20"/>
              </w:rPr>
            </w:pPr>
            <w:r w:rsidRPr="004D68CA">
              <w:rPr>
                <w:sz w:val="20"/>
                <w:szCs w:val="20"/>
              </w:rPr>
              <w:t>ул. Лесная, 23</w:t>
            </w:r>
          </w:p>
        </w:tc>
      </w:tr>
      <w:tr w:rsidR="00F26C91" w:rsidRPr="004D68CA" w14:paraId="31BB3078"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7BF67C8A" w14:textId="77777777" w:rsidR="00F26C91" w:rsidRPr="004D68CA" w:rsidRDefault="00F26C91" w:rsidP="004A2E18">
            <w:pPr>
              <w:jc w:val="center"/>
              <w:rPr>
                <w:sz w:val="20"/>
                <w:szCs w:val="20"/>
              </w:rPr>
            </w:pPr>
            <w:r w:rsidRPr="004D68CA">
              <w:rPr>
                <w:sz w:val="20"/>
                <w:szCs w:val="20"/>
              </w:rPr>
              <w:t>581</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A14B1F2" w14:textId="77777777" w:rsidR="00F26C91" w:rsidRPr="004D68CA" w:rsidRDefault="00F26C91" w:rsidP="004A2E18">
            <w:pPr>
              <w:jc w:val="center"/>
              <w:rPr>
                <w:sz w:val="20"/>
                <w:szCs w:val="20"/>
              </w:rPr>
            </w:pPr>
            <w:r w:rsidRPr="004D68CA">
              <w:rPr>
                <w:sz w:val="20"/>
                <w:szCs w:val="20"/>
              </w:rPr>
              <w:t>Камский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6FB5579" w14:textId="77777777" w:rsidR="00F26C91" w:rsidRPr="004D68CA" w:rsidRDefault="00F26C91" w:rsidP="004A2E18">
            <w:pPr>
              <w:jc w:val="center"/>
              <w:rPr>
                <w:sz w:val="20"/>
                <w:szCs w:val="20"/>
              </w:rPr>
            </w:pPr>
            <w:r w:rsidRPr="004D68CA">
              <w:rPr>
                <w:sz w:val="20"/>
                <w:szCs w:val="20"/>
              </w:rPr>
              <w:t>Аул Шагир</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330AE484" w14:textId="77777777" w:rsidR="00F26C91" w:rsidRPr="004D68CA" w:rsidRDefault="00F26C91" w:rsidP="004A2E18">
            <w:pPr>
              <w:jc w:val="both"/>
              <w:rPr>
                <w:sz w:val="20"/>
                <w:szCs w:val="20"/>
              </w:rPr>
            </w:pPr>
            <w:r w:rsidRPr="004D68CA">
              <w:rPr>
                <w:sz w:val="20"/>
                <w:szCs w:val="20"/>
              </w:rPr>
              <w:t>здание фельдшерско-акушерского пункта, ул. Школьная, 20-2</w:t>
            </w:r>
          </w:p>
          <w:p w14:paraId="43ED6276" w14:textId="77777777" w:rsidR="00F26C91" w:rsidRPr="004D68CA" w:rsidRDefault="00F26C91" w:rsidP="004A2E18">
            <w:pPr>
              <w:jc w:val="both"/>
              <w:rPr>
                <w:sz w:val="20"/>
                <w:szCs w:val="20"/>
              </w:rPr>
            </w:pPr>
            <w:r w:rsidRPr="004D68CA">
              <w:rPr>
                <w:sz w:val="20"/>
                <w:szCs w:val="20"/>
              </w:rPr>
              <w:t xml:space="preserve">здание школы, </w:t>
            </w:r>
          </w:p>
          <w:p w14:paraId="04E71FCA" w14:textId="77777777" w:rsidR="00F26C91" w:rsidRPr="004D68CA" w:rsidRDefault="00F26C91" w:rsidP="004A2E18">
            <w:pPr>
              <w:jc w:val="both"/>
              <w:rPr>
                <w:sz w:val="20"/>
                <w:szCs w:val="20"/>
              </w:rPr>
            </w:pPr>
            <w:r w:rsidRPr="004D68CA">
              <w:rPr>
                <w:sz w:val="20"/>
                <w:szCs w:val="20"/>
              </w:rPr>
              <w:t>ул. Школьная, 9а</w:t>
            </w:r>
          </w:p>
        </w:tc>
      </w:tr>
      <w:tr w:rsidR="00F26C91" w:rsidRPr="004D68CA" w14:paraId="7406DB6B"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753F4C40" w14:textId="77777777" w:rsidR="00F26C91" w:rsidRPr="004D68CA" w:rsidRDefault="00F26C91" w:rsidP="004A2E18">
            <w:pPr>
              <w:jc w:val="center"/>
              <w:rPr>
                <w:sz w:val="20"/>
                <w:szCs w:val="20"/>
              </w:rPr>
            </w:pPr>
            <w:r w:rsidRPr="004D68CA">
              <w:rPr>
                <w:sz w:val="20"/>
                <w:szCs w:val="20"/>
              </w:rPr>
              <w:t>582</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85D193B" w14:textId="77777777" w:rsidR="00F26C91" w:rsidRPr="004D68CA" w:rsidRDefault="00F26C91" w:rsidP="004A2E18">
            <w:pPr>
              <w:jc w:val="center"/>
              <w:rPr>
                <w:sz w:val="20"/>
                <w:szCs w:val="20"/>
              </w:rPr>
            </w:pPr>
            <w:r w:rsidRPr="004D68CA">
              <w:rPr>
                <w:sz w:val="20"/>
                <w:szCs w:val="20"/>
              </w:rPr>
              <w:t>Куйбышевский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69DA827" w14:textId="77777777" w:rsidR="00F26C91" w:rsidRPr="004D68CA" w:rsidRDefault="00F26C91" w:rsidP="004A2E18">
            <w:pPr>
              <w:jc w:val="center"/>
              <w:rPr>
                <w:sz w:val="20"/>
                <w:szCs w:val="20"/>
              </w:rPr>
            </w:pPr>
            <w:r w:rsidRPr="004D68CA">
              <w:rPr>
                <w:sz w:val="20"/>
                <w:szCs w:val="20"/>
              </w:rPr>
              <w:t>п. Ивушка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948B118" w14:textId="77777777" w:rsidR="00F26C91" w:rsidRPr="004D68CA" w:rsidRDefault="00F26C91" w:rsidP="004A2E18">
            <w:pPr>
              <w:rPr>
                <w:sz w:val="20"/>
                <w:szCs w:val="20"/>
              </w:rPr>
            </w:pPr>
            <w:r w:rsidRPr="004D68CA">
              <w:rPr>
                <w:sz w:val="20"/>
                <w:szCs w:val="20"/>
              </w:rPr>
              <w:t xml:space="preserve">здание фельдшерско-акушерского пункта, </w:t>
            </w:r>
          </w:p>
          <w:p w14:paraId="64BE9FC9" w14:textId="77777777" w:rsidR="00F26C91" w:rsidRPr="004D68CA" w:rsidRDefault="00F26C91" w:rsidP="004A2E18">
            <w:pPr>
              <w:rPr>
                <w:sz w:val="20"/>
                <w:szCs w:val="20"/>
              </w:rPr>
            </w:pPr>
            <w:r w:rsidRPr="004D68CA">
              <w:rPr>
                <w:sz w:val="20"/>
                <w:szCs w:val="20"/>
              </w:rPr>
              <w:t>ул. Центральная,10</w:t>
            </w:r>
          </w:p>
          <w:p w14:paraId="0004D976" w14:textId="77777777" w:rsidR="00F26C91" w:rsidRPr="004D68CA" w:rsidRDefault="00F26C91" w:rsidP="004A2E18">
            <w:pPr>
              <w:rPr>
                <w:sz w:val="20"/>
                <w:szCs w:val="20"/>
              </w:rPr>
            </w:pPr>
            <w:r w:rsidRPr="004D68CA">
              <w:rPr>
                <w:sz w:val="20"/>
                <w:szCs w:val="20"/>
              </w:rPr>
              <w:t>Автобусная остановка по ул. Надежды в районе дома № 4</w:t>
            </w:r>
          </w:p>
          <w:p w14:paraId="55172582" w14:textId="77777777" w:rsidR="00F26C91" w:rsidRPr="004D68CA" w:rsidRDefault="00F26C91" w:rsidP="004A2E18">
            <w:pPr>
              <w:rPr>
                <w:sz w:val="20"/>
                <w:szCs w:val="20"/>
              </w:rPr>
            </w:pPr>
            <w:r w:rsidRPr="004D68CA">
              <w:rPr>
                <w:sz w:val="20"/>
                <w:szCs w:val="20"/>
              </w:rPr>
              <w:t>Автобусная остановка по ул. Зеленая в районе Ивушкинской ООШ</w:t>
            </w:r>
          </w:p>
        </w:tc>
      </w:tr>
      <w:tr w:rsidR="00F26C91" w:rsidRPr="004D68CA" w14:paraId="39900B76"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461C94DA" w14:textId="77777777" w:rsidR="00F26C91" w:rsidRPr="004D68CA" w:rsidRDefault="00F26C91" w:rsidP="004A2E18">
            <w:pPr>
              <w:jc w:val="center"/>
              <w:rPr>
                <w:sz w:val="20"/>
                <w:szCs w:val="20"/>
              </w:rPr>
            </w:pPr>
            <w:r w:rsidRPr="004D68CA">
              <w:rPr>
                <w:sz w:val="20"/>
                <w:szCs w:val="20"/>
              </w:rPr>
              <w:t>583</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51874822" w14:textId="77777777" w:rsidR="00F26C91" w:rsidRPr="004D68CA" w:rsidRDefault="00F26C91" w:rsidP="004A2E18">
            <w:pPr>
              <w:jc w:val="center"/>
              <w:rPr>
                <w:sz w:val="20"/>
                <w:szCs w:val="20"/>
              </w:rPr>
            </w:pPr>
            <w:r w:rsidRPr="004D68CA">
              <w:rPr>
                <w:sz w:val="20"/>
                <w:szCs w:val="20"/>
              </w:rPr>
              <w:t>Куйбышевский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DE7317E" w14:textId="77777777" w:rsidR="00F26C91" w:rsidRPr="004D68CA" w:rsidRDefault="00F26C91" w:rsidP="004A2E18">
            <w:pPr>
              <w:jc w:val="center"/>
              <w:rPr>
                <w:sz w:val="20"/>
                <w:szCs w:val="20"/>
              </w:rPr>
            </w:pPr>
            <w:r w:rsidRPr="004D68CA">
              <w:rPr>
                <w:sz w:val="20"/>
                <w:szCs w:val="20"/>
              </w:rPr>
              <w:t>п. Комсомольский</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39629341" w14:textId="77777777" w:rsidR="00F26C91" w:rsidRPr="004D68CA" w:rsidRDefault="00F26C91" w:rsidP="004A2E18">
            <w:pPr>
              <w:rPr>
                <w:sz w:val="20"/>
                <w:szCs w:val="20"/>
              </w:rPr>
            </w:pPr>
            <w:r w:rsidRPr="004D68CA">
              <w:rPr>
                <w:sz w:val="20"/>
                <w:szCs w:val="20"/>
              </w:rPr>
              <w:t xml:space="preserve">здание муниципального казенного учреждения культуры «Комсомольский культурно-досуговый центр»,  </w:t>
            </w:r>
          </w:p>
          <w:p w14:paraId="15B7EE58" w14:textId="77777777" w:rsidR="00F26C91" w:rsidRPr="004D68CA" w:rsidRDefault="00F26C91" w:rsidP="004A2E18">
            <w:pPr>
              <w:rPr>
                <w:sz w:val="20"/>
                <w:szCs w:val="20"/>
              </w:rPr>
            </w:pPr>
            <w:r w:rsidRPr="004D68CA">
              <w:rPr>
                <w:sz w:val="20"/>
                <w:szCs w:val="20"/>
              </w:rPr>
              <w:t>ул. Центральная, 12</w:t>
            </w:r>
          </w:p>
          <w:p w14:paraId="4C3F759E" w14:textId="77777777" w:rsidR="00F26C91" w:rsidRPr="004D68CA" w:rsidRDefault="00F26C91" w:rsidP="004A2E18">
            <w:pPr>
              <w:rPr>
                <w:sz w:val="20"/>
                <w:szCs w:val="20"/>
              </w:rPr>
            </w:pPr>
            <w:r w:rsidRPr="004D68CA">
              <w:rPr>
                <w:sz w:val="20"/>
                <w:szCs w:val="20"/>
              </w:rPr>
              <w:t>автобусная остановка по ул. Центральная в районе МУК «КДЦ»</w:t>
            </w:r>
          </w:p>
        </w:tc>
      </w:tr>
      <w:tr w:rsidR="00F26C91" w:rsidRPr="004D68CA" w14:paraId="61C2ACD8" w14:textId="77777777" w:rsidTr="00811A2E">
        <w:tc>
          <w:tcPr>
            <w:tcW w:w="1571" w:type="dxa"/>
            <w:vMerge/>
            <w:tcBorders>
              <w:left w:val="single" w:sz="4" w:space="0" w:color="auto"/>
              <w:right w:val="single" w:sz="4" w:space="0" w:color="auto"/>
            </w:tcBorders>
            <w:shd w:val="clear" w:color="auto" w:fill="auto"/>
            <w:vAlign w:val="center"/>
          </w:tcPr>
          <w:p w14:paraId="66147845"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3A56D711"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0858583" w14:textId="77777777" w:rsidR="00F26C91" w:rsidRPr="004D68CA" w:rsidRDefault="00F26C91" w:rsidP="004A2E18">
            <w:pPr>
              <w:jc w:val="center"/>
              <w:rPr>
                <w:sz w:val="20"/>
                <w:szCs w:val="20"/>
              </w:rPr>
            </w:pPr>
            <w:r w:rsidRPr="004D68CA">
              <w:rPr>
                <w:sz w:val="20"/>
                <w:szCs w:val="20"/>
              </w:rPr>
              <w:t>д. Малинино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D5FC05E" w14:textId="77777777" w:rsidR="00F26C91" w:rsidRPr="004D68CA" w:rsidRDefault="00F26C91" w:rsidP="004A2E18">
            <w:pPr>
              <w:jc w:val="both"/>
              <w:rPr>
                <w:sz w:val="20"/>
                <w:szCs w:val="20"/>
              </w:rPr>
            </w:pPr>
            <w:r w:rsidRPr="004D68CA">
              <w:rPr>
                <w:sz w:val="20"/>
                <w:szCs w:val="20"/>
              </w:rPr>
              <w:t>здание фельдшерско-акушерского пункта, ул. Береговая, 17а</w:t>
            </w:r>
          </w:p>
          <w:p w14:paraId="2D639E75" w14:textId="77777777" w:rsidR="00F26C91" w:rsidRPr="004D68CA" w:rsidRDefault="00F26C91" w:rsidP="004A2E18">
            <w:pPr>
              <w:jc w:val="both"/>
              <w:rPr>
                <w:sz w:val="20"/>
                <w:szCs w:val="20"/>
              </w:rPr>
            </w:pPr>
            <w:r w:rsidRPr="004D68CA">
              <w:rPr>
                <w:sz w:val="20"/>
                <w:szCs w:val="20"/>
              </w:rPr>
              <w:t>автобусная остановка по ул. Луговая в районе дома №1</w:t>
            </w:r>
          </w:p>
        </w:tc>
      </w:tr>
      <w:tr w:rsidR="00F26C91" w:rsidRPr="004D68CA" w14:paraId="3FC08753"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046DB91B" w14:textId="77777777" w:rsidR="00F26C91" w:rsidRPr="004D68CA" w:rsidRDefault="00F26C91" w:rsidP="004A2E18">
            <w:pPr>
              <w:jc w:val="center"/>
              <w:rPr>
                <w:sz w:val="20"/>
                <w:szCs w:val="20"/>
              </w:rPr>
            </w:pPr>
            <w:r w:rsidRPr="004D68CA">
              <w:rPr>
                <w:sz w:val="20"/>
                <w:szCs w:val="20"/>
              </w:rPr>
              <w:t>584</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00630419" w14:textId="77777777" w:rsidR="00F26C91" w:rsidRPr="004D68CA" w:rsidRDefault="00F26C91" w:rsidP="004A2E18">
            <w:pPr>
              <w:jc w:val="center"/>
              <w:rPr>
                <w:sz w:val="20"/>
                <w:szCs w:val="20"/>
              </w:rPr>
            </w:pPr>
            <w:r w:rsidRPr="004D68CA">
              <w:rPr>
                <w:sz w:val="20"/>
                <w:szCs w:val="20"/>
              </w:rPr>
              <w:t>Михайловский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1A0EAE7" w14:textId="77777777" w:rsidR="00F26C91" w:rsidRPr="004D68CA" w:rsidRDefault="00F26C91" w:rsidP="004A2E18">
            <w:pPr>
              <w:jc w:val="center"/>
              <w:rPr>
                <w:sz w:val="20"/>
                <w:szCs w:val="20"/>
              </w:rPr>
            </w:pPr>
            <w:r w:rsidRPr="004D68CA">
              <w:rPr>
                <w:sz w:val="20"/>
                <w:szCs w:val="20"/>
              </w:rPr>
              <w:t>с. Михайловка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4560861F" w14:textId="77777777" w:rsidR="00F26C91" w:rsidRPr="004D68CA" w:rsidRDefault="00F26C91" w:rsidP="004A2E18">
            <w:pPr>
              <w:jc w:val="both"/>
              <w:rPr>
                <w:sz w:val="20"/>
                <w:szCs w:val="20"/>
              </w:rPr>
            </w:pPr>
            <w:r w:rsidRPr="004D68CA">
              <w:rPr>
                <w:sz w:val="20"/>
                <w:szCs w:val="20"/>
              </w:rPr>
              <w:t xml:space="preserve">здание муниципального казенного учреждения культуры «Михайловский культурно-досуговый центр», </w:t>
            </w:r>
          </w:p>
          <w:p w14:paraId="23063233" w14:textId="77777777" w:rsidR="00F26C91" w:rsidRPr="004D68CA" w:rsidRDefault="00F26C91" w:rsidP="004A2E18">
            <w:pPr>
              <w:jc w:val="both"/>
              <w:rPr>
                <w:sz w:val="20"/>
                <w:szCs w:val="20"/>
              </w:rPr>
            </w:pPr>
            <w:r w:rsidRPr="004D68CA">
              <w:rPr>
                <w:sz w:val="20"/>
                <w:szCs w:val="20"/>
              </w:rPr>
              <w:t>ул. Центральная, 48</w:t>
            </w:r>
          </w:p>
        </w:tc>
      </w:tr>
      <w:tr w:rsidR="00F26C91" w:rsidRPr="004D68CA" w14:paraId="4886D54F"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581448DA"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1D3BBAE6"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77DCC05" w14:textId="77777777" w:rsidR="00F26C91" w:rsidRPr="004D68CA" w:rsidRDefault="00F26C91" w:rsidP="004A2E18">
            <w:pPr>
              <w:jc w:val="center"/>
              <w:rPr>
                <w:sz w:val="20"/>
                <w:szCs w:val="20"/>
              </w:rPr>
            </w:pPr>
            <w:r w:rsidRPr="004D68CA">
              <w:rPr>
                <w:sz w:val="20"/>
                <w:szCs w:val="20"/>
              </w:rPr>
              <w:t>д. Николаевка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500893B6" w14:textId="77777777" w:rsidR="00F26C91" w:rsidRPr="004D68CA" w:rsidRDefault="00F26C91" w:rsidP="004A2E18">
            <w:pPr>
              <w:jc w:val="both"/>
              <w:rPr>
                <w:sz w:val="20"/>
                <w:szCs w:val="20"/>
              </w:rPr>
            </w:pPr>
            <w:r w:rsidRPr="004D68CA">
              <w:rPr>
                <w:sz w:val="20"/>
                <w:szCs w:val="20"/>
              </w:rPr>
              <w:t>здание Николаевского сельского клуба муниципального казенного учреждения культуры «Михайловский культурно-</w:t>
            </w:r>
            <w:r w:rsidRPr="004D68CA">
              <w:rPr>
                <w:sz w:val="20"/>
                <w:szCs w:val="20"/>
              </w:rPr>
              <w:lastRenderedPageBreak/>
              <w:t>досуговый центр»,</w:t>
            </w:r>
          </w:p>
          <w:p w14:paraId="74179A49" w14:textId="77777777" w:rsidR="00F26C91" w:rsidRPr="004D68CA" w:rsidRDefault="00F26C91" w:rsidP="004A2E18">
            <w:pPr>
              <w:jc w:val="both"/>
              <w:rPr>
                <w:sz w:val="20"/>
                <w:szCs w:val="20"/>
              </w:rPr>
            </w:pPr>
            <w:r w:rsidRPr="004D68CA">
              <w:rPr>
                <w:sz w:val="20"/>
                <w:szCs w:val="20"/>
              </w:rPr>
              <w:t>ул. Рабочая, 22</w:t>
            </w:r>
          </w:p>
        </w:tc>
      </w:tr>
      <w:tr w:rsidR="00F26C91" w:rsidRPr="004D68CA" w14:paraId="7BC3A315"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77B21C06" w14:textId="77777777" w:rsidR="00F26C91" w:rsidRPr="004D68CA" w:rsidRDefault="00F26C91" w:rsidP="004A2E18">
            <w:pPr>
              <w:jc w:val="center"/>
              <w:rPr>
                <w:sz w:val="20"/>
                <w:szCs w:val="20"/>
              </w:rPr>
            </w:pPr>
            <w:r w:rsidRPr="004D68CA">
              <w:rPr>
                <w:sz w:val="20"/>
                <w:szCs w:val="20"/>
              </w:rPr>
              <w:lastRenderedPageBreak/>
              <w:t>585</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06EA1AB4" w14:textId="77777777" w:rsidR="00F26C91" w:rsidRPr="004D68CA" w:rsidRDefault="00F26C91" w:rsidP="004A2E18">
            <w:pPr>
              <w:jc w:val="center"/>
              <w:rPr>
                <w:sz w:val="20"/>
                <w:szCs w:val="20"/>
              </w:rPr>
            </w:pPr>
            <w:r w:rsidRPr="004D68CA">
              <w:rPr>
                <w:sz w:val="20"/>
                <w:szCs w:val="20"/>
              </w:rPr>
              <w:t>Новоичинский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E0F1D11" w14:textId="77777777" w:rsidR="00F26C91" w:rsidRPr="004D68CA" w:rsidRDefault="00F26C91" w:rsidP="004A2E18">
            <w:pPr>
              <w:jc w:val="center"/>
              <w:rPr>
                <w:sz w:val="20"/>
                <w:szCs w:val="20"/>
              </w:rPr>
            </w:pPr>
            <w:r w:rsidRPr="004D68CA">
              <w:rPr>
                <w:sz w:val="20"/>
                <w:szCs w:val="20"/>
              </w:rPr>
              <w:t>с. Новоичинское</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4DAFF6E" w14:textId="77777777" w:rsidR="00F26C91" w:rsidRPr="004D68CA" w:rsidRDefault="00F26C91" w:rsidP="004A2E18">
            <w:pPr>
              <w:jc w:val="both"/>
              <w:rPr>
                <w:sz w:val="20"/>
                <w:szCs w:val="20"/>
              </w:rPr>
            </w:pPr>
            <w:r w:rsidRPr="004D68CA">
              <w:rPr>
                <w:sz w:val="20"/>
                <w:szCs w:val="20"/>
              </w:rPr>
              <w:t>здание муниципального казенного учреждения культуры «Новоичинский культурно-досуговый центр» ул. Центральная, 18</w:t>
            </w:r>
          </w:p>
          <w:p w14:paraId="6085C1CD" w14:textId="77777777" w:rsidR="00F26C91" w:rsidRPr="004D68CA" w:rsidRDefault="00F26C91" w:rsidP="004A2E18">
            <w:pPr>
              <w:jc w:val="both"/>
              <w:rPr>
                <w:sz w:val="20"/>
                <w:szCs w:val="20"/>
              </w:rPr>
            </w:pPr>
            <w:r w:rsidRPr="004D68CA">
              <w:rPr>
                <w:sz w:val="20"/>
                <w:szCs w:val="20"/>
              </w:rPr>
              <w:t xml:space="preserve">здание магазина, </w:t>
            </w:r>
          </w:p>
          <w:p w14:paraId="0668C113" w14:textId="77777777" w:rsidR="00F26C91" w:rsidRPr="004D68CA" w:rsidRDefault="00F26C91" w:rsidP="004A2E18">
            <w:pPr>
              <w:jc w:val="both"/>
              <w:rPr>
                <w:sz w:val="20"/>
                <w:szCs w:val="20"/>
              </w:rPr>
            </w:pPr>
            <w:r w:rsidRPr="004D68CA">
              <w:rPr>
                <w:sz w:val="20"/>
                <w:szCs w:val="20"/>
              </w:rPr>
              <w:t>ул. Центральная, 20</w:t>
            </w:r>
          </w:p>
        </w:tc>
      </w:tr>
      <w:tr w:rsidR="00F26C91" w:rsidRPr="004D68CA" w14:paraId="27DBAC12" w14:textId="77777777" w:rsidTr="00811A2E">
        <w:tc>
          <w:tcPr>
            <w:tcW w:w="1571" w:type="dxa"/>
            <w:vMerge/>
            <w:tcBorders>
              <w:left w:val="single" w:sz="4" w:space="0" w:color="auto"/>
              <w:right w:val="single" w:sz="4" w:space="0" w:color="auto"/>
            </w:tcBorders>
            <w:shd w:val="clear" w:color="auto" w:fill="auto"/>
            <w:vAlign w:val="center"/>
          </w:tcPr>
          <w:p w14:paraId="1B544AC7"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0BC5685F"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F41C134" w14:textId="77777777" w:rsidR="00F26C91" w:rsidRPr="004D68CA" w:rsidRDefault="00F26C91" w:rsidP="004A2E18">
            <w:pPr>
              <w:jc w:val="center"/>
              <w:rPr>
                <w:sz w:val="20"/>
                <w:szCs w:val="20"/>
              </w:rPr>
            </w:pPr>
            <w:r w:rsidRPr="004D68CA">
              <w:rPr>
                <w:sz w:val="20"/>
                <w:szCs w:val="20"/>
              </w:rPr>
              <w:t>п. Заливной Луг</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89DC6AE" w14:textId="77777777" w:rsidR="00F26C91" w:rsidRPr="004D68CA" w:rsidRDefault="00F26C91" w:rsidP="004A2E18">
            <w:pPr>
              <w:jc w:val="both"/>
              <w:rPr>
                <w:sz w:val="20"/>
                <w:szCs w:val="20"/>
              </w:rPr>
            </w:pPr>
            <w:r w:rsidRPr="004D68CA">
              <w:rPr>
                <w:sz w:val="20"/>
                <w:szCs w:val="20"/>
              </w:rPr>
              <w:t xml:space="preserve">остановочный павильон по ул. Луговой </w:t>
            </w:r>
          </w:p>
        </w:tc>
      </w:tr>
      <w:tr w:rsidR="00F26C91" w:rsidRPr="004D68CA" w14:paraId="68345BAB" w14:textId="77777777" w:rsidTr="00811A2E">
        <w:tc>
          <w:tcPr>
            <w:tcW w:w="1571" w:type="dxa"/>
            <w:vMerge/>
            <w:tcBorders>
              <w:left w:val="single" w:sz="4" w:space="0" w:color="auto"/>
              <w:right w:val="single" w:sz="4" w:space="0" w:color="auto"/>
            </w:tcBorders>
            <w:shd w:val="clear" w:color="auto" w:fill="auto"/>
            <w:vAlign w:val="center"/>
          </w:tcPr>
          <w:p w14:paraId="3165047C"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0B69C9A3"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4693BB7" w14:textId="77777777" w:rsidR="00F26C91" w:rsidRPr="004D68CA" w:rsidRDefault="00F26C91" w:rsidP="004A2E18">
            <w:pPr>
              <w:jc w:val="center"/>
              <w:rPr>
                <w:sz w:val="20"/>
                <w:szCs w:val="20"/>
              </w:rPr>
            </w:pPr>
            <w:r w:rsidRPr="004D68CA">
              <w:rPr>
                <w:sz w:val="20"/>
                <w:szCs w:val="20"/>
              </w:rPr>
              <w:t>с. Назарово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424E2F4" w14:textId="77777777" w:rsidR="00F26C91" w:rsidRPr="004D68CA" w:rsidRDefault="00F26C91" w:rsidP="004A2E18">
            <w:pPr>
              <w:jc w:val="both"/>
              <w:rPr>
                <w:sz w:val="20"/>
                <w:szCs w:val="20"/>
              </w:rPr>
            </w:pPr>
            <w:r w:rsidRPr="004D68CA">
              <w:rPr>
                <w:sz w:val="20"/>
                <w:szCs w:val="20"/>
              </w:rPr>
              <w:t>здание жилого дома</w:t>
            </w:r>
          </w:p>
          <w:p w14:paraId="16236DB4" w14:textId="77777777" w:rsidR="00F26C91" w:rsidRPr="004D68CA" w:rsidRDefault="00F26C91" w:rsidP="004A2E18">
            <w:pPr>
              <w:jc w:val="both"/>
              <w:rPr>
                <w:sz w:val="20"/>
                <w:szCs w:val="20"/>
              </w:rPr>
            </w:pPr>
            <w:r w:rsidRPr="004D68CA">
              <w:rPr>
                <w:sz w:val="20"/>
                <w:szCs w:val="20"/>
              </w:rPr>
              <w:t xml:space="preserve"> ул. Западная, 6-1</w:t>
            </w:r>
          </w:p>
        </w:tc>
      </w:tr>
      <w:tr w:rsidR="00F26C91" w:rsidRPr="004D68CA" w14:paraId="6EA4679C" w14:textId="77777777" w:rsidTr="00811A2E">
        <w:tc>
          <w:tcPr>
            <w:tcW w:w="1571" w:type="dxa"/>
            <w:vMerge/>
            <w:tcBorders>
              <w:left w:val="single" w:sz="4" w:space="0" w:color="auto"/>
              <w:right w:val="single" w:sz="4" w:space="0" w:color="auto"/>
            </w:tcBorders>
            <w:shd w:val="clear" w:color="auto" w:fill="auto"/>
            <w:vAlign w:val="center"/>
          </w:tcPr>
          <w:p w14:paraId="3BADA1B0"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0F20AC5D"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38133F0" w14:textId="77777777" w:rsidR="00F26C91" w:rsidRPr="004D68CA" w:rsidRDefault="00F26C91" w:rsidP="004A2E18">
            <w:pPr>
              <w:jc w:val="center"/>
              <w:rPr>
                <w:sz w:val="20"/>
                <w:szCs w:val="20"/>
              </w:rPr>
            </w:pPr>
            <w:r w:rsidRPr="004D68CA">
              <w:rPr>
                <w:sz w:val="20"/>
                <w:szCs w:val="20"/>
              </w:rPr>
              <w:t>п. Медведкино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3EB27B51" w14:textId="77777777" w:rsidR="00F26C91" w:rsidRPr="004D68CA" w:rsidRDefault="00F26C91" w:rsidP="004A2E18">
            <w:pPr>
              <w:jc w:val="both"/>
              <w:rPr>
                <w:sz w:val="20"/>
                <w:szCs w:val="20"/>
              </w:rPr>
            </w:pPr>
            <w:r w:rsidRPr="004D68CA">
              <w:rPr>
                <w:sz w:val="20"/>
                <w:szCs w:val="20"/>
              </w:rPr>
              <w:t xml:space="preserve">здание магазина, </w:t>
            </w:r>
          </w:p>
          <w:p w14:paraId="6031B973" w14:textId="77777777" w:rsidR="00F26C91" w:rsidRPr="004D68CA" w:rsidRDefault="00F26C91" w:rsidP="004A2E18">
            <w:pPr>
              <w:jc w:val="both"/>
              <w:rPr>
                <w:sz w:val="20"/>
                <w:szCs w:val="20"/>
              </w:rPr>
            </w:pPr>
            <w:r w:rsidRPr="004D68CA">
              <w:rPr>
                <w:sz w:val="20"/>
                <w:szCs w:val="20"/>
              </w:rPr>
              <w:t>ул. Центральная, 11/2</w:t>
            </w:r>
          </w:p>
        </w:tc>
      </w:tr>
      <w:tr w:rsidR="00F26C91" w:rsidRPr="004D68CA" w14:paraId="399404F8" w14:textId="77777777" w:rsidTr="00811A2E">
        <w:tc>
          <w:tcPr>
            <w:tcW w:w="1571" w:type="dxa"/>
            <w:tcBorders>
              <w:top w:val="single" w:sz="4" w:space="0" w:color="auto"/>
              <w:left w:val="single" w:sz="4" w:space="0" w:color="auto"/>
              <w:right w:val="single" w:sz="4" w:space="0" w:color="auto"/>
            </w:tcBorders>
            <w:shd w:val="clear" w:color="auto" w:fill="auto"/>
            <w:vAlign w:val="center"/>
          </w:tcPr>
          <w:p w14:paraId="3427CF06" w14:textId="77777777" w:rsidR="00F26C91" w:rsidRPr="004D68CA" w:rsidRDefault="00F26C91" w:rsidP="004A2E18">
            <w:pPr>
              <w:jc w:val="center"/>
              <w:rPr>
                <w:sz w:val="20"/>
                <w:szCs w:val="20"/>
              </w:rPr>
            </w:pPr>
            <w:r w:rsidRPr="004D68CA">
              <w:rPr>
                <w:sz w:val="20"/>
                <w:szCs w:val="20"/>
              </w:rPr>
              <w:t>586</w:t>
            </w:r>
          </w:p>
        </w:tc>
        <w:tc>
          <w:tcPr>
            <w:tcW w:w="2115" w:type="dxa"/>
            <w:tcBorders>
              <w:top w:val="single" w:sz="4" w:space="0" w:color="auto"/>
              <w:left w:val="single" w:sz="4" w:space="0" w:color="auto"/>
              <w:right w:val="single" w:sz="4" w:space="0" w:color="auto"/>
            </w:tcBorders>
            <w:shd w:val="clear" w:color="auto" w:fill="auto"/>
            <w:vAlign w:val="center"/>
          </w:tcPr>
          <w:p w14:paraId="763DDCB0" w14:textId="77777777" w:rsidR="00F26C91" w:rsidRPr="004D68CA" w:rsidRDefault="00F26C91" w:rsidP="004A2E18">
            <w:pPr>
              <w:jc w:val="center"/>
              <w:rPr>
                <w:sz w:val="20"/>
                <w:szCs w:val="20"/>
              </w:rPr>
            </w:pPr>
            <w:r w:rsidRPr="004D68CA">
              <w:rPr>
                <w:sz w:val="20"/>
                <w:szCs w:val="20"/>
              </w:rPr>
              <w:t>Октябрьский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E483F07" w14:textId="77777777" w:rsidR="00F26C91" w:rsidRPr="004D68CA" w:rsidRDefault="00F26C91" w:rsidP="004A2E18">
            <w:pPr>
              <w:jc w:val="center"/>
              <w:rPr>
                <w:sz w:val="20"/>
                <w:szCs w:val="20"/>
              </w:rPr>
            </w:pPr>
            <w:r w:rsidRPr="004D68CA">
              <w:rPr>
                <w:sz w:val="20"/>
                <w:szCs w:val="20"/>
              </w:rPr>
              <w:t>с. Нагорное</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4A6C961" w14:textId="77777777" w:rsidR="00F26C91" w:rsidRPr="004D68CA" w:rsidRDefault="00F26C91" w:rsidP="004A2E18">
            <w:pPr>
              <w:rPr>
                <w:sz w:val="20"/>
                <w:szCs w:val="20"/>
              </w:rPr>
            </w:pPr>
            <w:r w:rsidRPr="004D68CA">
              <w:rPr>
                <w:sz w:val="20"/>
                <w:szCs w:val="20"/>
              </w:rPr>
              <w:t>автобусная остановка в районе дома № 55 по ул. Октябрьская</w:t>
            </w:r>
          </w:p>
          <w:p w14:paraId="3D888646" w14:textId="77777777" w:rsidR="00F26C91" w:rsidRPr="004D68CA" w:rsidRDefault="00F26C91" w:rsidP="004A2E18">
            <w:pPr>
              <w:rPr>
                <w:sz w:val="20"/>
                <w:szCs w:val="20"/>
              </w:rPr>
            </w:pPr>
            <w:r w:rsidRPr="004D68CA">
              <w:rPr>
                <w:sz w:val="20"/>
                <w:szCs w:val="20"/>
              </w:rPr>
              <w:t>автобусная остановка в районе дома № 27 по ул. Октябрьская</w:t>
            </w:r>
          </w:p>
        </w:tc>
      </w:tr>
      <w:tr w:rsidR="00F26C91" w:rsidRPr="004D68CA" w14:paraId="4A970ABE" w14:textId="77777777" w:rsidTr="00811A2E">
        <w:tc>
          <w:tcPr>
            <w:tcW w:w="1571" w:type="dxa"/>
            <w:tcBorders>
              <w:top w:val="single" w:sz="4" w:space="0" w:color="auto"/>
              <w:left w:val="single" w:sz="4" w:space="0" w:color="auto"/>
              <w:right w:val="single" w:sz="4" w:space="0" w:color="auto"/>
            </w:tcBorders>
            <w:shd w:val="clear" w:color="auto" w:fill="auto"/>
            <w:vAlign w:val="center"/>
          </w:tcPr>
          <w:p w14:paraId="7E8F7A41" w14:textId="77777777" w:rsidR="00F26C91" w:rsidRPr="004D68CA" w:rsidRDefault="00F26C91" w:rsidP="004A2E18">
            <w:pPr>
              <w:jc w:val="center"/>
              <w:rPr>
                <w:sz w:val="20"/>
                <w:szCs w:val="20"/>
              </w:rPr>
            </w:pPr>
            <w:r w:rsidRPr="004D68CA">
              <w:rPr>
                <w:sz w:val="20"/>
                <w:szCs w:val="20"/>
              </w:rPr>
              <w:t>587</w:t>
            </w:r>
          </w:p>
        </w:tc>
        <w:tc>
          <w:tcPr>
            <w:tcW w:w="2115" w:type="dxa"/>
            <w:tcBorders>
              <w:top w:val="single" w:sz="4" w:space="0" w:color="auto"/>
              <w:left w:val="single" w:sz="4" w:space="0" w:color="auto"/>
              <w:right w:val="single" w:sz="4" w:space="0" w:color="auto"/>
            </w:tcBorders>
            <w:shd w:val="clear" w:color="auto" w:fill="auto"/>
            <w:vAlign w:val="center"/>
          </w:tcPr>
          <w:p w14:paraId="6151F97C" w14:textId="77777777" w:rsidR="00F26C91" w:rsidRPr="004D68CA" w:rsidRDefault="00F26C91" w:rsidP="004A2E18">
            <w:pPr>
              <w:jc w:val="center"/>
              <w:rPr>
                <w:sz w:val="20"/>
                <w:szCs w:val="20"/>
              </w:rPr>
            </w:pPr>
            <w:r w:rsidRPr="004D68CA">
              <w:rPr>
                <w:sz w:val="20"/>
                <w:szCs w:val="20"/>
              </w:rPr>
              <w:t xml:space="preserve">Октябрьский </w:t>
            </w:r>
          </w:p>
          <w:p w14:paraId="20DCFD37" w14:textId="77777777" w:rsidR="00F26C91" w:rsidRPr="004D68CA" w:rsidRDefault="00F26C91" w:rsidP="004A2E18">
            <w:pPr>
              <w:jc w:val="center"/>
              <w:rPr>
                <w:sz w:val="20"/>
                <w:szCs w:val="20"/>
              </w:rPr>
            </w:pPr>
            <w:r w:rsidRPr="004D68CA">
              <w:rPr>
                <w:sz w:val="20"/>
                <w:szCs w:val="20"/>
              </w:rPr>
              <w:t>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8EAE16C" w14:textId="77777777" w:rsidR="00F26C91" w:rsidRPr="004D68CA" w:rsidRDefault="00F26C91" w:rsidP="004A2E18">
            <w:pPr>
              <w:jc w:val="center"/>
              <w:rPr>
                <w:sz w:val="20"/>
                <w:szCs w:val="20"/>
              </w:rPr>
            </w:pPr>
            <w:r w:rsidRPr="004D68CA">
              <w:rPr>
                <w:sz w:val="20"/>
                <w:szCs w:val="20"/>
              </w:rPr>
              <w:t>д. Помельцево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45D6E026" w14:textId="77777777" w:rsidR="00F26C91" w:rsidRPr="004D68CA" w:rsidRDefault="00F26C91" w:rsidP="004A2E18">
            <w:pPr>
              <w:jc w:val="both"/>
              <w:rPr>
                <w:sz w:val="20"/>
                <w:szCs w:val="20"/>
              </w:rPr>
            </w:pPr>
            <w:r w:rsidRPr="004D68CA">
              <w:rPr>
                <w:sz w:val="20"/>
                <w:szCs w:val="20"/>
              </w:rPr>
              <w:t xml:space="preserve">здание магазина, </w:t>
            </w:r>
          </w:p>
          <w:p w14:paraId="5F61EB91" w14:textId="77777777" w:rsidR="00F26C91" w:rsidRPr="004D68CA" w:rsidRDefault="00F26C91" w:rsidP="004A2E18">
            <w:pPr>
              <w:jc w:val="both"/>
              <w:rPr>
                <w:sz w:val="20"/>
                <w:szCs w:val="20"/>
              </w:rPr>
            </w:pPr>
            <w:r w:rsidRPr="004D68CA">
              <w:rPr>
                <w:sz w:val="20"/>
                <w:szCs w:val="20"/>
              </w:rPr>
              <w:t>ул. Центральная, 30а</w:t>
            </w:r>
          </w:p>
        </w:tc>
      </w:tr>
      <w:tr w:rsidR="00F26C91" w:rsidRPr="004D68CA" w14:paraId="5920C004"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1F83F889" w14:textId="77777777" w:rsidR="00F26C91" w:rsidRPr="004D68CA" w:rsidRDefault="00F26C91" w:rsidP="004A2E18">
            <w:pPr>
              <w:jc w:val="center"/>
              <w:rPr>
                <w:sz w:val="20"/>
                <w:szCs w:val="20"/>
              </w:rPr>
            </w:pPr>
            <w:r w:rsidRPr="004D68CA">
              <w:rPr>
                <w:sz w:val="20"/>
                <w:szCs w:val="20"/>
              </w:rPr>
              <w:t>588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4E26D9F" w14:textId="77777777" w:rsidR="00F26C91" w:rsidRPr="004D68CA" w:rsidRDefault="00F26C91" w:rsidP="004A2E18">
            <w:pPr>
              <w:jc w:val="center"/>
              <w:rPr>
                <w:sz w:val="20"/>
                <w:szCs w:val="20"/>
              </w:rPr>
            </w:pPr>
            <w:r w:rsidRPr="004D68CA">
              <w:rPr>
                <w:sz w:val="20"/>
                <w:szCs w:val="20"/>
              </w:rPr>
              <w:t>Октябрьский сельсовет</w:t>
            </w:r>
          </w:p>
          <w:p w14:paraId="1D943C0A"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AD005DA" w14:textId="77777777" w:rsidR="00F26C91" w:rsidRPr="004D68CA" w:rsidRDefault="00F26C91" w:rsidP="004A2E18">
            <w:pPr>
              <w:jc w:val="center"/>
              <w:rPr>
                <w:sz w:val="20"/>
                <w:szCs w:val="20"/>
              </w:rPr>
            </w:pPr>
            <w:r w:rsidRPr="004D68CA">
              <w:rPr>
                <w:sz w:val="20"/>
                <w:szCs w:val="20"/>
              </w:rPr>
              <w:t>п. Заречный</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97D5B34" w14:textId="77777777" w:rsidR="00F26C91" w:rsidRPr="004D68CA" w:rsidRDefault="00F26C91" w:rsidP="004A2E18">
            <w:pPr>
              <w:rPr>
                <w:sz w:val="20"/>
                <w:szCs w:val="20"/>
              </w:rPr>
            </w:pPr>
            <w:r w:rsidRPr="004D68CA">
              <w:rPr>
                <w:sz w:val="20"/>
                <w:szCs w:val="20"/>
              </w:rPr>
              <w:t>автобусная остановка п. Заречный</w:t>
            </w:r>
          </w:p>
        </w:tc>
      </w:tr>
      <w:tr w:rsidR="00F26C91" w:rsidRPr="004D68CA" w14:paraId="1ADD389E" w14:textId="77777777" w:rsidTr="00811A2E">
        <w:tc>
          <w:tcPr>
            <w:tcW w:w="1571" w:type="dxa"/>
            <w:tcBorders>
              <w:top w:val="single" w:sz="4" w:space="0" w:color="auto"/>
              <w:left w:val="single" w:sz="4" w:space="0" w:color="auto"/>
              <w:right w:val="single" w:sz="4" w:space="0" w:color="auto"/>
            </w:tcBorders>
            <w:shd w:val="clear" w:color="auto" w:fill="auto"/>
            <w:vAlign w:val="center"/>
          </w:tcPr>
          <w:p w14:paraId="58734978" w14:textId="77777777" w:rsidR="00F26C91" w:rsidRPr="004D68CA" w:rsidRDefault="00F26C91" w:rsidP="004A2E18">
            <w:pPr>
              <w:jc w:val="center"/>
              <w:rPr>
                <w:sz w:val="20"/>
                <w:szCs w:val="20"/>
              </w:rPr>
            </w:pPr>
            <w:r w:rsidRPr="004D68CA">
              <w:rPr>
                <w:sz w:val="20"/>
                <w:szCs w:val="20"/>
              </w:rPr>
              <w:t>589</w:t>
            </w:r>
          </w:p>
        </w:tc>
        <w:tc>
          <w:tcPr>
            <w:tcW w:w="2115" w:type="dxa"/>
            <w:tcBorders>
              <w:top w:val="single" w:sz="4" w:space="0" w:color="auto"/>
              <w:left w:val="single" w:sz="4" w:space="0" w:color="auto"/>
              <w:right w:val="single" w:sz="4" w:space="0" w:color="auto"/>
            </w:tcBorders>
            <w:shd w:val="clear" w:color="auto" w:fill="auto"/>
            <w:vAlign w:val="center"/>
          </w:tcPr>
          <w:p w14:paraId="59D66FA3" w14:textId="77777777" w:rsidR="00F26C91" w:rsidRPr="004D68CA" w:rsidRDefault="00F26C91" w:rsidP="004A2E18">
            <w:pPr>
              <w:jc w:val="center"/>
              <w:rPr>
                <w:sz w:val="20"/>
                <w:szCs w:val="20"/>
              </w:rPr>
            </w:pPr>
            <w:r w:rsidRPr="004D68CA">
              <w:rPr>
                <w:sz w:val="20"/>
                <w:szCs w:val="20"/>
              </w:rPr>
              <w:t>Осиновский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285A166" w14:textId="77777777" w:rsidR="00F26C91" w:rsidRPr="004D68CA" w:rsidRDefault="00F26C91" w:rsidP="004A2E18">
            <w:pPr>
              <w:jc w:val="center"/>
              <w:rPr>
                <w:sz w:val="20"/>
                <w:szCs w:val="20"/>
              </w:rPr>
            </w:pPr>
            <w:r w:rsidRPr="004D68CA">
              <w:rPr>
                <w:sz w:val="20"/>
                <w:szCs w:val="20"/>
              </w:rPr>
              <w:t>с. Осиново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B8D9016" w14:textId="77777777" w:rsidR="00F26C91" w:rsidRPr="004D68CA" w:rsidRDefault="00F26C91" w:rsidP="004A2E18">
            <w:pPr>
              <w:jc w:val="both"/>
              <w:rPr>
                <w:sz w:val="20"/>
                <w:szCs w:val="20"/>
              </w:rPr>
            </w:pPr>
            <w:r w:rsidRPr="004D68CA">
              <w:rPr>
                <w:sz w:val="20"/>
                <w:szCs w:val="20"/>
              </w:rPr>
              <w:t>здание магазина,</w:t>
            </w:r>
          </w:p>
          <w:p w14:paraId="70DD6126" w14:textId="77777777" w:rsidR="00F26C91" w:rsidRPr="004D68CA" w:rsidRDefault="00F26C91" w:rsidP="004A2E18">
            <w:pPr>
              <w:jc w:val="both"/>
              <w:rPr>
                <w:sz w:val="20"/>
                <w:szCs w:val="20"/>
              </w:rPr>
            </w:pPr>
            <w:r w:rsidRPr="004D68CA">
              <w:rPr>
                <w:sz w:val="20"/>
                <w:szCs w:val="20"/>
              </w:rPr>
              <w:t xml:space="preserve"> ул. Школьная, 19 </w:t>
            </w:r>
          </w:p>
          <w:p w14:paraId="77E4E1BE" w14:textId="77777777" w:rsidR="00F26C91" w:rsidRPr="004D68CA" w:rsidRDefault="00F26C91" w:rsidP="004A2E18">
            <w:pPr>
              <w:jc w:val="both"/>
              <w:rPr>
                <w:sz w:val="20"/>
                <w:szCs w:val="20"/>
              </w:rPr>
            </w:pPr>
            <w:r w:rsidRPr="004D68CA">
              <w:rPr>
                <w:sz w:val="20"/>
                <w:szCs w:val="20"/>
              </w:rPr>
              <w:t xml:space="preserve">административное здание отделения почтовой связи, </w:t>
            </w:r>
          </w:p>
          <w:p w14:paraId="22B52871" w14:textId="77777777" w:rsidR="00F26C91" w:rsidRPr="004D68CA" w:rsidRDefault="00F26C91" w:rsidP="004A2E18">
            <w:pPr>
              <w:jc w:val="both"/>
              <w:rPr>
                <w:sz w:val="20"/>
                <w:szCs w:val="20"/>
              </w:rPr>
            </w:pPr>
            <w:r w:rsidRPr="004D68CA">
              <w:rPr>
                <w:sz w:val="20"/>
                <w:szCs w:val="20"/>
              </w:rPr>
              <w:t>ул. Школьная, 21</w:t>
            </w:r>
          </w:p>
        </w:tc>
      </w:tr>
      <w:tr w:rsidR="00F26C91" w:rsidRPr="004D68CA" w14:paraId="0D5CDC57"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33D1B667" w14:textId="77777777" w:rsidR="00F26C91" w:rsidRPr="004D68CA" w:rsidRDefault="00F26C91" w:rsidP="004A2E18">
            <w:pPr>
              <w:jc w:val="center"/>
              <w:rPr>
                <w:sz w:val="20"/>
                <w:szCs w:val="20"/>
              </w:rPr>
            </w:pPr>
            <w:r w:rsidRPr="004D68CA">
              <w:rPr>
                <w:sz w:val="20"/>
                <w:szCs w:val="20"/>
              </w:rPr>
              <w:t>590</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0F4F5F51" w14:textId="77777777" w:rsidR="00F26C91" w:rsidRPr="004D68CA" w:rsidRDefault="00F26C91" w:rsidP="004A2E18">
            <w:pPr>
              <w:jc w:val="center"/>
              <w:rPr>
                <w:sz w:val="20"/>
                <w:szCs w:val="20"/>
              </w:rPr>
            </w:pPr>
            <w:r w:rsidRPr="004D68CA">
              <w:rPr>
                <w:sz w:val="20"/>
                <w:szCs w:val="20"/>
              </w:rPr>
              <w:t>Осиновский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3086E5B" w14:textId="77777777" w:rsidR="00F26C91" w:rsidRPr="004D68CA" w:rsidRDefault="00F26C91" w:rsidP="004A2E18">
            <w:pPr>
              <w:jc w:val="center"/>
              <w:rPr>
                <w:sz w:val="20"/>
                <w:szCs w:val="20"/>
              </w:rPr>
            </w:pPr>
            <w:r w:rsidRPr="004D68CA">
              <w:rPr>
                <w:sz w:val="20"/>
                <w:szCs w:val="20"/>
              </w:rPr>
              <w:t>п. Кондусла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57E8149" w14:textId="77777777" w:rsidR="00F26C91" w:rsidRPr="004D68CA" w:rsidRDefault="00F26C91" w:rsidP="004A2E18">
            <w:pPr>
              <w:jc w:val="both"/>
              <w:rPr>
                <w:sz w:val="20"/>
                <w:szCs w:val="20"/>
              </w:rPr>
            </w:pPr>
            <w:r w:rsidRPr="004D68CA">
              <w:rPr>
                <w:sz w:val="20"/>
                <w:szCs w:val="20"/>
              </w:rPr>
              <w:t xml:space="preserve">здание муниципального казенного общеобразовательного учреждения Куйбышевского района «Кондуслинская средняя общеобразовательная школа», </w:t>
            </w:r>
          </w:p>
          <w:p w14:paraId="01329A7A" w14:textId="77777777" w:rsidR="00F26C91" w:rsidRPr="004D68CA" w:rsidRDefault="00F26C91" w:rsidP="004A2E18">
            <w:pPr>
              <w:jc w:val="both"/>
              <w:rPr>
                <w:sz w:val="20"/>
                <w:szCs w:val="20"/>
              </w:rPr>
            </w:pPr>
            <w:r w:rsidRPr="004D68CA">
              <w:rPr>
                <w:sz w:val="20"/>
                <w:szCs w:val="20"/>
              </w:rPr>
              <w:t>ул. Новая, 6</w:t>
            </w:r>
          </w:p>
        </w:tc>
      </w:tr>
      <w:tr w:rsidR="00F26C91" w:rsidRPr="004D68CA" w14:paraId="248CEC00" w14:textId="77777777" w:rsidTr="00811A2E">
        <w:tc>
          <w:tcPr>
            <w:tcW w:w="1571" w:type="dxa"/>
            <w:vMerge/>
            <w:tcBorders>
              <w:left w:val="single" w:sz="4" w:space="0" w:color="auto"/>
              <w:right w:val="single" w:sz="4" w:space="0" w:color="auto"/>
            </w:tcBorders>
            <w:shd w:val="clear" w:color="auto" w:fill="auto"/>
            <w:vAlign w:val="center"/>
          </w:tcPr>
          <w:p w14:paraId="3E7DBAEA"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78788905"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32D7D73" w14:textId="77777777" w:rsidR="00F26C91" w:rsidRPr="004D68CA" w:rsidRDefault="00F26C91" w:rsidP="004A2E18">
            <w:pPr>
              <w:jc w:val="center"/>
              <w:rPr>
                <w:sz w:val="20"/>
                <w:szCs w:val="20"/>
              </w:rPr>
            </w:pPr>
            <w:r w:rsidRPr="004D68CA">
              <w:rPr>
                <w:sz w:val="20"/>
                <w:szCs w:val="20"/>
              </w:rPr>
              <w:t>д. Красновка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43328FB3" w14:textId="77777777" w:rsidR="00F26C91" w:rsidRPr="004D68CA" w:rsidRDefault="00F26C91" w:rsidP="004A2E18">
            <w:pPr>
              <w:jc w:val="both"/>
              <w:rPr>
                <w:sz w:val="20"/>
                <w:szCs w:val="20"/>
              </w:rPr>
            </w:pPr>
            <w:r w:rsidRPr="004D68CA">
              <w:rPr>
                <w:sz w:val="20"/>
                <w:szCs w:val="20"/>
              </w:rPr>
              <w:t xml:space="preserve">здание магазина, </w:t>
            </w:r>
          </w:p>
          <w:p w14:paraId="05BFA796" w14:textId="77777777" w:rsidR="00F26C91" w:rsidRPr="004D68CA" w:rsidRDefault="00F26C91" w:rsidP="004A2E18">
            <w:pPr>
              <w:jc w:val="both"/>
              <w:rPr>
                <w:sz w:val="20"/>
                <w:szCs w:val="20"/>
              </w:rPr>
            </w:pPr>
            <w:r w:rsidRPr="004D68CA">
              <w:rPr>
                <w:sz w:val="20"/>
                <w:szCs w:val="20"/>
              </w:rPr>
              <w:t>ул. Красновская, 16</w:t>
            </w:r>
          </w:p>
        </w:tc>
      </w:tr>
      <w:tr w:rsidR="00F26C91" w:rsidRPr="004D68CA" w14:paraId="254C5FB3" w14:textId="77777777" w:rsidTr="00811A2E">
        <w:tc>
          <w:tcPr>
            <w:tcW w:w="1571" w:type="dxa"/>
            <w:vMerge/>
            <w:tcBorders>
              <w:left w:val="single" w:sz="4" w:space="0" w:color="auto"/>
              <w:right w:val="single" w:sz="4" w:space="0" w:color="auto"/>
            </w:tcBorders>
            <w:shd w:val="clear" w:color="auto" w:fill="auto"/>
            <w:vAlign w:val="center"/>
          </w:tcPr>
          <w:p w14:paraId="4D4692EB"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277F0FD3"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08ECBF2" w14:textId="77777777" w:rsidR="00F26C91" w:rsidRPr="004D68CA" w:rsidRDefault="00F26C91" w:rsidP="004A2E18">
            <w:pPr>
              <w:jc w:val="center"/>
              <w:rPr>
                <w:sz w:val="20"/>
                <w:szCs w:val="20"/>
              </w:rPr>
            </w:pPr>
            <w:r w:rsidRPr="004D68CA">
              <w:rPr>
                <w:sz w:val="20"/>
                <w:szCs w:val="20"/>
              </w:rPr>
              <w:t>п. Дмитриевский</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1132E8E5" w14:textId="77777777" w:rsidR="00F26C91" w:rsidRPr="004D68CA" w:rsidRDefault="00F26C91" w:rsidP="004A2E18">
            <w:pPr>
              <w:rPr>
                <w:sz w:val="20"/>
                <w:szCs w:val="20"/>
              </w:rPr>
            </w:pPr>
            <w:r w:rsidRPr="004D68CA">
              <w:rPr>
                <w:sz w:val="20"/>
                <w:szCs w:val="20"/>
              </w:rPr>
              <w:t xml:space="preserve">здание конторы общества с ограниченной ответственностью «Нива», </w:t>
            </w:r>
          </w:p>
          <w:p w14:paraId="691D54D5" w14:textId="77777777" w:rsidR="00F26C91" w:rsidRPr="004D68CA" w:rsidRDefault="00F26C91" w:rsidP="004A2E18">
            <w:pPr>
              <w:rPr>
                <w:sz w:val="20"/>
                <w:szCs w:val="20"/>
              </w:rPr>
            </w:pPr>
            <w:r w:rsidRPr="004D68CA">
              <w:rPr>
                <w:sz w:val="20"/>
                <w:szCs w:val="20"/>
              </w:rPr>
              <w:t>ул. Дмитриевская, 33-1</w:t>
            </w:r>
          </w:p>
        </w:tc>
      </w:tr>
      <w:tr w:rsidR="00F26C91" w:rsidRPr="004D68CA" w14:paraId="722B3ADB" w14:textId="77777777" w:rsidTr="00811A2E">
        <w:tc>
          <w:tcPr>
            <w:tcW w:w="1571" w:type="dxa"/>
            <w:tcBorders>
              <w:top w:val="single" w:sz="4" w:space="0" w:color="auto"/>
              <w:left w:val="single" w:sz="4" w:space="0" w:color="auto"/>
              <w:right w:val="single" w:sz="4" w:space="0" w:color="auto"/>
            </w:tcBorders>
            <w:shd w:val="clear" w:color="auto" w:fill="auto"/>
            <w:vAlign w:val="center"/>
          </w:tcPr>
          <w:p w14:paraId="7E001437" w14:textId="77777777" w:rsidR="00F26C91" w:rsidRPr="004D68CA" w:rsidRDefault="00F26C91" w:rsidP="004A2E18">
            <w:pPr>
              <w:jc w:val="center"/>
              <w:rPr>
                <w:sz w:val="20"/>
                <w:szCs w:val="20"/>
              </w:rPr>
            </w:pPr>
            <w:r w:rsidRPr="004D68CA">
              <w:rPr>
                <w:sz w:val="20"/>
                <w:szCs w:val="20"/>
              </w:rPr>
              <w:t>591</w:t>
            </w:r>
          </w:p>
        </w:tc>
        <w:tc>
          <w:tcPr>
            <w:tcW w:w="2115" w:type="dxa"/>
            <w:tcBorders>
              <w:top w:val="single" w:sz="4" w:space="0" w:color="auto"/>
              <w:left w:val="single" w:sz="4" w:space="0" w:color="auto"/>
              <w:right w:val="single" w:sz="4" w:space="0" w:color="auto"/>
            </w:tcBorders>
            <w:shd w:val="clear" w:color="auto" w:fill="auto"/>
            <w:vAlign w:val="center"/>
          </w:tcPr>
          <w:p w14:paraId="6414790A" w14:textId="77777777" w:rsidR="00F26C91" w:rsidRPr="004D68CA" w:rsidRDefault="00F26C91" w:rsidP="004A2E18">
            <w:pPr>
              <w:jc w:val="center"/>
              <w:rPr>
                <w:sz w:val="20"/>
                <w:szCs w:val="20"/>
              </w:rPr>
            </w:pPr>
            <w:r w:rsidRPr="004D68CA">
              <w:rPr>
                <w:sz w:val="20"/>
                <w:szCs w:val="20"/>
              </w:rPr>
              <w:t>Осиновский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074669A" w14:textId="77777777" w:rsidR="00F26C91" w:rsidRPr="004D68CA" w:rsidRDefault="00F26C91" w:rsidP="004A2E18">
            <w:pPr>
              <w:jc w:val="center"/>
              <w:rPr>
                <w:sz w:val="20"/>
                <w:szCs w:val="20"/>
              </w:rPr>
            </w:pPr>
            <w:r w:rsidRPr="004D68CA">
              <w:rPr>
                <w:sz w:val="20"/>
                <w:szCs w:val="20"/>
              </w:rPr>
              <w:t>с. Кульча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C90DFFD" w14:textId="77777777" w:rsidR="00F26C91" w:rsidRPr="004D68CA" w:rsidRDefault="00F26C91" w:rsidP="004A2E18">
            <w:pPr>
              <w:jc w:val="both"/>
              <w:rPr>
                <w:sz w:val="20"/>
                <w:szCs w:val="20"/>
              </w:rPr>
            </w:pPr>
            <w:r w:rsidRPr="004D68CA">
              <w:rPr>
                <w:sz w:val="20"/>
                <w:szCs w:val="20"/>
              </w:rPr>
              <w:t xml:space="preserve">административное здание </w:t>
            </w:r>
          </w:p>
          <w:p w14:paraId="2CEDAFAD" w14:textId="77777777" w:rsidR="00F26C91" w:rsidRPr="004D68CA" w:rsidRDefault="00F26C91" w:rsidP="004A2E18">
            <w:pPr>
              <w:jc w:val="both"/>
              <w:rPr>
                <w:sz w:val="20"/>
                <w:szCs w:val="20"/>
              </w:rPr>
            </w:pPr>
            <w:r w:rsidRPr="004D68CA">
              <w:rPr>
                <w:sz w:val="20"/>
                <w:szCs w:val="20"/>
              </w:rPr>
              <w:t xml:space="preserve">общества с ограниченной ответственностью «Сибирь», </w:t>
            </w:r>
          </w:p>
          <w:p w14:paraId="357938C2" w14:textId="77777777" w:rsidR="00F26C91" w:rsidRPr="004D68CA" w:rsidRDefault="00F26C91" w:rsidP="004A2E18">
            <w:pPr>
              <w:jc w:val="both"/>
              <w:rPr>
                <w:sz w:val="20"/>
                <w:szCs w:val="20"/>
              </w:rPr>
            </w:pPr>
            <w:r w:rsidRPr="004D68CA">
              <w:rPr>
                <w:sz w:val="20"/>
                <w:szCs w:val="20"/>
              </w:rPr>
              <w:t>ул. Зеленая, 18-2,</w:t>
            </w:r>
          </w:p>
          <w:p w14:paraId="06832F74" w14:textId="77777777" w:rsidR="00F26C91" w:rsidRPr="004D68CA" w:rsidRDefault="00F26C91" w:rsidP="004A2E18">
            <w:pPr>
              <w:jc w:val="both"/>
              <w:rPr>
                <w:sz w:val="20"/>
                <w:szCs w:val="20"/>
              </w:rPr>
            </w:pPr>
            <w:r w:rsidRPr="004D68CA">
              <w:rPr>
                <w:sz w:val="20"/>
                <w:szCs w:val="20"/>
              </w:rPr>
              <w:t xml:space="preserve">здание магазина, </w:t>
            </w:r>
          </w:p>
          <w:p w14:paraId="71C01D26" w14:textId="77777777" w:rsidR="00F26C91" w:rsidRPr="004D68CA" w:rsidRDefault="00F26C91" w:rsidP="004A2E18">
            <w:pPr>
              <w:jc w:val="both"/>
              <w:rPr>
                <w:sz w:val="20"/>
                <w:szCs w:val="20"/>
              </w:rPr>
            </w:pPr>
            <w:r w:rsidRPr="004D68CA">
              <w:rPr>
                <w:sz w:val="20"/>
                <w:szCs w:val="20"/>
              </w:rPr>
              <w:t>ул. Центральная, 51-1</w:t>
            </w:r>
          </w:p>
        </w:tc>
      </w:tr>
      <w:tr w:rsidR="00F26C91" w:rsidRPr="004D68CA" w14:paraId="0E31559D"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7F7DCDBA" w14:textId="77777777" w:rsidR="00F26C91" w:rsidRPr="004D68CA" w:rsidRDefault="00F26C91" w:rsidP="004A2E18">
            <w:pPr>
              <w:jc w:val="center"/>
              <w:rPr>
                <w:sz w:val="20"/>
                <w:szCs w:val="20"/>
              </w:rPr>
            </w:pPr>
            <w:r w:rsidRPr="004D68CA">
              <w:rPr>
                <w:sz w:val="20"/>
                <w:szCs w:val="20"/>
              </w:rPr>
              <w:t>592</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184A679C" w14:textId="77777777" w:rsidR="00F26C91" w:rsidRPr="004D68CA" w:rsidRDefault="00F26C91" w:rsidP="004A2E18">
            <w:pPr>
              <w:jc w:val="center"/>
              <w:rPr>
                <w:sz w:val="20"/>
                <w:szCs w:val="20"/>
              </w:rPr>
            </w:pPr>
            <w:r w:rsidRPr="004D68CA">
              <w:rPr>
                <w:sz w:val="20"/>
                <w:szCs w:val="20"/>
              </w:rPr>
              <w:t>Отрадненский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9759C11" w14:textId="77777777" w:rsidR="00F26C91" w:rsidRPr="004D68CA" w:rsidRDefault="00F26C91" w:rsidP="004A2E18">
            <w:pPr>
              <w:jc w:val="center"/>
              <w:rPr>
                <w:sz w:val="20"/>
                <w:szCs w:val="20"/>
              </w:rPr>
            </w:pPr>
            <w:r w:rsidRPr="004D68CA">
              <w:rPr>
                <w:sz w:val="20"/>
                <w:szCs w:val="20"/>
              </w:rPr>
              <w:t>с. Патрушево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FF1348F" w14:textId="77777777" w:rsidR="00F26C91" w:rsidRPr="004D68CA" w:rsidRDefault="00F26C91" w:rsidP="004A2E18">
            <w:pPr>
              <w:jc w:val="both"/>
              <w:rPr>
                <w:sz w:val="20"/>
                <w:szCs w:val="20"/>
              </w:rPr>
            </w:pPr>
            <w:r w:rsidRPr="004D68CA">
              <w:rPr>
                <w:sz w:val="20"/>
                <w:szCs w:val="20"/>
              </w:rPr>
              <w:t>здание Патрушевского сельского клуба муниципального казенного учреждения культуры «Культурно-досуговый центр» Отрадненского Дома культуры,</w:t>
            </w:r>
          </w:p>
          <w:p w14:paraId="537A1981" w14:textId="77777777" w:rsidR="00F26C91" w:rsidRPr="004D68CA" w:rsidRDefault="00F26C91" w:rsidP="004A2E18">
            <w:pPr>
              <w:jc w:val="both"/>
              <w:rPr>
                <w:sz w:val="20"/>
                <w:szCs w:val="20"/>
              </w:rPr>
            </w:pPr>
            <w:r w:rsidRPr="004D68CA">
              <w:rPr>
                <w:sz w:val="20"/>
                <w:szCs w:val="20"/>
              </w:rPr>
              <w:t>ул. Патрушевская, 51</w:t>
            </w:r>
          </w:p>
        </w:tc>
      </w:tr>
      <w:tr w:rsidR="00F26C91" w:rsidRPr="004D68CA" w14:paraId="1A8E097C" w14:textId="77777777" w:rsidTr="00811A2E">
        <w:tc>
          <w:tcPr>
            <w:tcW w:w="1571" w:type="dxa"/>
            <w:vMerge/>
            <w:tcBorders>
              <w:left w:val="single" w:sz="4" w:space="0" w:color="auto"/>
              <w:right w:val="single" w:sz="4" w:space="0" w:color="auto"/>
            </w:tcBorders>
            <w:shd w:val="clear" w:color="auto" w:fill="auto"/>
            <w:vAlign w:val="center"/>
          </w:tcPr>
          <w:p w14:paraId="15AE2328"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54877512"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BA30E93" w14:textId="77777777" w:rsidR="00F26C91" w:rsidRPr="004D68CA" w:rsidRDefault="00F26C91" w:rsidP="004A2E18">
            <w:pPr>
              <w:jc w:val="center"/>
              <w:rPr>
                <w:sz w:val="20"/>
                <w:szCs w:val="20"/>
              </w:rPr>
            </w:pPr>
            <w:r w:rsidRPr="004D68CA">
              <w:rPr>
                <w:sz w:val="20"/>
                <w:szCs w:val="20"/>
              </w:rPr>
              <w:t>д. Бурундуково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97311D7" w14:textId="77777777" w:rsidR="00F26C91" w:rsidRPr="004D68CA" w:rsidRDefault="00F26C91" w:rsidP="004A2E18">
            <w:pPr>
              <w:jc w:val="both"/>
              <w:rPr>
                <w:sz w:val="20"/>
                <w:szCs w:val="20"/>
              </w:rPr>
            </w:pPr>
            <w:r w:rsidRPr="004D68CA">
              <w:rPr>
                <w:sz w:val="20"/>
                <w:szCs w:val="20"/>
              </w:rPr>
              <w:t xml:space="preserve">здание Бурундуковского сельского клуба муниципального казенного учреждения культуры «Культурно-досуговый центр» Отрадненского Дома культуры, </w:t>
            </w:r>
          </w:p>
          <w:p w14:paraId="7E80496E" w14:textId="77777777" w:rsidR="00F26C91" w:rsidRPr="004D68CA" w:rsidRDefault="00F26C91" w:rsidP="004A2E18">
            <w:pPr>
              <w:jc w:val="both"/>
              <w:rPr>
                <w:sz w:val="20"/>
                <w:szCs w:val="20"/>
              </w:rPr>
            </w:pPr>
            <w:r w:rsidRPr="004D68CA">
              <w:rPr>
                <w:sz w:val="20"/>
                <w:szCs w:val="20"/>
              </w:rPr>
              <w:t>ул.Центральная, 1а</w:t>
            </w:r>
          </w:p>
        </w:tc>
      </w:tr>
      <w:tr w:rsidR="00F26C91" w:rsidRPr="004D68CA" w14:paraId="26411C4F" w14:textId="77777777" w:rsidTr="00811A2E">
        <w:tc>
          <w:tcPr>
            <w:tcW w:w="1571" w:type="dxa"/>
            <w:vMerge/>
            <w:tcBorders>
              <w:left w:val="single" w:sz="4" w:space="0" w:color="auto"/>
              <w:right w:val="single" w:sz="4" w:space="0" w:color="auto"/>
            </w:tcBorders>
            <w:shd w:val="clear" w:color="auto" w:fill="auto"/>
            <w:vAlign w:val="center"/>
          </w:tcPr>
          <w:p w14:paraId="560E8BB9"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07132276"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41DABB6" w14:textId="77777777" w:rsidR="00F26C91" w:rsidRPr="004D68CA" w:rsidRDefault="00F26C91" w:rsidP="004A2E18">
            <w:pPr>
              <w:jc w:val="center"/>
              <w:rPr>
                <w:sz w:val="20"/>
                <w:szCs w:val="20"/>
              </w:rPr>
            </w:pPr>
            <w:r w:rsidRPr="004D68CA">
              <w:rPr>
                <w:sz w:val="20"/>
                <w:szCs w:val="20"/>
              </w:rPr>
              <w:t>с. Отрадненское</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1512A5B" w14:textId="77777777" w:rsidR="00F26C91" w:rsidRPr="004D68CA" w:rsidRDefault="00F26C91" w:rsidP="004A2E18">
            <w:pPr>
              <w:jc w:val="both"/>
              <w:rPr>
                <w:sz w:val="20"/>
                <w:szCs w:val="20"/>
              </w:rPr>
            </w:pPr>
            <w:r w:rsidRPr="004D68CA">
              <w:rPr>
                <w:sz w:val="20"/>
                <w:szCs w:val="20"/>
              </w:rPr>
              <w:t xml:space="preserve">Доска объявлений в районе магазина ПТПО Куйбышевского района, </w:t>
            </w:r>
          </w:p>
          <w:p w14:paraId="21D2923E" w14:textId="77777777" w:rsidR="00F26C91" w:rsidRPr="004D68CA" w:rsidRDefault="00F26C91" w:rsidP="004A2E18">
            <w:pPr>
              <w:jc w:val="both"/>
              <w:rPr>
                <w:sz w:val="20"/>
                <w:szCs w:val="20"/>
              </w:rPr>
            </w:pPr>
            <w:r w:rsidRPr="004D68CA">
              <w:rPr>
                <w:sz w:val="20"/>
                <w:szCs w:val="20"/>
              </w:rPr>
              <w:t>ул. Центральная, 18а</w:t>
            </w:r>
          </w:p>
        </w:tc>
      </w:tr>
      <w:tr w:rsidR="00F26C91" w:rsidRPr="004D68CA" w14:paraId="67117447"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2AE7C221" w14:textId="77777777" w:rsidR="00F26C91" w:rsidRPr="004D68CA" w:rsidRDefault="00F26C91" w:rsidP="004A2E18">
            <w:pPr>
              <w:jc w:val="center"/>
              <w:rPr>
                <w:sz w:val="20"/>
                <w:szCs w:val="20"/>
              </w:rPr>
            </w:pPr>
            <w:r w:rsidRPr="004D68CA">
              <w:rPr>
                <w:sz w:val="20"/>
                <w:szCs w:val="20"/>
              </w:rPr>
              <w:t>593</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180F2965" w14:textId="77777777" w:rsidR="00F26C91" w:rsidRPr="004D68CA" w:rsidRDefault="00F26C91" w:rsidP="004A2E18">
            <w:pPr>
              <w:jc w:val="center"/>
              <w:rPr>
                <w:sz w:val="20"/>
                <w:szCs w:val="20"/>
              </w:rPr>
            </w:pPr>
            <w:r w:rsidRPr="004D68CA">
              <w:rPr>
                <w:sz w:val="20"/>
                <w:szCs w:val="20"/>
              </w:rPr>
              <w:t>Сергинский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8B3C8C5" w14:textId="77777777" w:rsidR="00F26C91" w:rsidRPr="004D68CA" w:rsidRDefault="00F26C91" w:rsidP="004A2E18">
            <w:pPr>
              <w:jc w:val="center"/>
              <w:rPr>
                <w:sz w:val="20"/>
                <w:szCs w:val="20"/>
              </w:rPr>
            </w:pPr>
            <w:r w:rsidRPr="004D68CA">
              <w:rPr>
                <w:sz w:val="20"/>
                <w:szCs w:val="20"/>
              </w:rPr>
              <w:t>д. Сергино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4429EAD2" w14:textId="77777777" w:rsidR="00F26C91" w:rsidRPr="004D68CA" w:rsidRDefault="00F26C91" w:rsidP="004A2E18">
            <w:pPr>
              <w:jc w:val="both"/>
              <w:rPr>
                <w:sz w:val="20"/>
                <w:szCs w:val="20"/>
              </w:rPr>
            </w:pPr>
            <w:r w:rsidRPr="004D68CA">
              <w:rPr>
                <w:sz w:val="20"/>
                <w:szCs w:val="20"/>
              </w:rPr>
              <w:t xml:space="preserve">здание магазина, </w:t>
            </w:r>
          </w:p>
          <w:p w14:paraId="172253CB" w14:textId="77777777" w:rsidR="00F26C91" w:rsidRPr="004D68CA" w:rsidRDefault="00F26C91" w:rsidP="004A2E18">
            <w:pPr>
              <w:jc w:val="both"/>
              <w:rPr>
                <w:sz w:val="20"/>
                <w:szCs w:val="20"/>
              </w:rPr>
            </w:pPr>
            <w:r w:rsidRPr="004D68CA">
              <w:rPr>
                <w:sz w:val="20"/>
                <w:szCs w:val="20"/>
              </w:rPr>
              <w:t>пер. Центральный, 2,</w:t>
            </w:r>
          </w:p>
          <w:p w14:paraId="1AF55848" w14:textId="77777777" w:rsidR="00F26C91" w:rsidRPr="004D68CA" w:rsidRDefault="00F26C91" w:rsidP="004A2E18">
            <w:pPr>
              <w:jc w:val="both"/>
              <w:rPr>
                <w:sz w:val="20"/>
                <w:szCs w:val="20"/>
              </w:rPr>
            </w:pPr>
            <w:r w:rsidRPr="004D68CA">
              <w:rPr>
                <w:sz w:val="20"/>
                <w:szCs w:val="20"/>
              </w:rPr>
              <w:t>здание муниципального казенного учреждения культуры «Сергинский культурно-досуговый центр»,</w:t>
            </w:r>
          </w:p>
          <w:p w14:paraId="51488B36" w14:textId="77777777" w:rsidR="00F26C91" w:rsidRPr="004D68CA" w:rsidRDefault="00F26C91" w:rsidP="004A2E18">
            <w:pPr>
              <w:jc w:val="both"/>
              <w:rPr>
                <w:sz w:val="20"/>
                <w:szCs w:val="20"/>
              </w:rPr>
            </w:pPr>
            <w:r w:rsidRPr="004D68CA">
              <w:rPr>
                <w:sz w:val="20"/>
                <w:szCs w:val="20"/>
              </w:rPr>
              <w:t>ул. Центральная, 7</w:t>
            </w:r>
          </w:p>
        </w:tc>
      </w:tr>
      <w:tr w:rsidR="00F26C91" w:rsidRPr="004D68CA" w14:paraId="15D15B8D" w14:textId="77777777" w:rsidTr="00811A2E">
        <w:tc>
          <w:tcPr>
            <w:tcW w:w="1571" w:type="dxa"/>
            <w:vMerge/>
            <w:tcBorders>
              <w:left w:val="single" w:sz="4" w:space="0" w:color="auto"/>
              <w:right w:val="single" w:sz="4" w:space="0" w:color="auto"/>
            </w:tcBorders>
            <w:shd w:val="clear" w:color="auto" w:fill="auto"/>
            <w:vAlign w:val="center"/>
          </w:tcPr>
          <w:p w14:paraId="23A6A395"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4ADE5229"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E02D03A" w14:textId="77777777" w:rsidR="00F26C91" w:rsidRPr="004D68CA" w:rsidRDefault="00F26C91" w:rsidP="004A2E18">
            <w:pPr>
              <w:jc w:val="center"/>
              <w:rPr>
                <w:sz w:val="20"/>
                <w:szCs w:val="20"/>
              </w:rPr>
            </w:pPr>
            <w:r w:rsidRPr="004D68CA">
              <w:rPr>
                <w:sz w:val="20"/>
                <w:szCs w:val="20"/>
              </w:rPr>
              <w:t>д. Анган</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5CFB1909" w14:textId="77777777" w:rsidR="00F26C91" w:rsidRPr="004D68CA" w:rsidRDefault="00F26C91" w:rsidP="004A2E18">
            <w:pPr>
              <w:jc w:val="both"/>
              <w:rPr>
                <w:sz w:val="20"/>
                <w:szCs w:val="20"/>
              </w:rPr>
            </w:pPr>
            <w:r w:rsidRPr="004D68CA">
              <w:rPr>
                <w:sz w:val="20"/>
                <w:szCs w:val="20"/>
              </w:rPr>
              <w:t xml:space="preserve">здание Анганского сельского клуба муниципального казенного учреждения </w:t>
            </w:r>
            <w:r w:rsidRPr="004D68CA">
              <w:rPr>
                <w:sz w:val="20"/>
                <w:szCs w:val="20"/>
              </w:rPr>
              <w:lastRenderedPageBreak/>
              <w:t xml:space="preserve">культуры «Сергинский культурно-досуговый центр», </w:t>
            </w:r>
          </w:p>
          <w:p w14:paraId="27FC518D" w14:textId="77777777" w:rsidR="00F26C91" w:rsidRPr="004D68CA" w:rsidRDefault="00F26C91" w:rsidP="004A2E18">
            <w:pPr>
              <w:jc w:val="both"/>
              <w:rPr>
                <w:sz w:val="20"/>
                <w:szCs w:val="20"/>
              </w:rPr>
            </w:pPr>
            <w:r w:rsidRPr="004D68CA">
              <w:rPr>
                <w:sz w:val="20"/>
                <w:szCs w:val="20"/>
              </w:rPr>
              <w:t>ул. Озерная, 20</w:t>
            </w:r>
          </w:p>
        </w:tc>
      </w:tr>
      <w:tr w:rsidR="00F26C91" w:rsidRPr="004D68CA" w14:paraId="6400D88F"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1BB1F516"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1513FDB3"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AF8720D" w14:textId="77777777" w:rsidR="00F26C91" w:rsidRPr="004D68CA" w:rsidRDefault="00F26C91" w:rsidP="004A2E18">
            <w:pPr>
              <w:jc w:val="center"/>
              <w:rPr>
                <w:sz w:val="20"/>
                <w:szCs w:val="20"/>
              </w:rPr>
            </w:pPr>
            <w:r w:rsidRPr="004D68CA">
              <w:rPr>
                <w:sz w:val="20"/>
                <w:szCs w:val="20"/>
              </w:rPr>
              <w:t>д. Ваганово</w:t>
            </w:r>
          </w:p>
          <w:p w14:paraId="683C3523" w14:textId="77777777" w:rsidR="00F26C91" w:rsidRPr="004D68CA" w:rsidRDefault="00F26C91" w:rsidP="004A2E18">
            <w:pPr>
              <w:jc w:val="center"/>
              <w:rPr>
                <w:sz w:val="20"/>
                <w:szCs w:val="20"/>
              </w:rPr>
            </w:pPr>
          </w:p>
          <w:p w14:paraId="68CF6670" w14:textId="77777777" w:rsidR="00F26C91" w:rsidRPr="004D68CA" w:rsidRDefault="00F26C91" w:rsidP="004A2E18">
            <w:pPr>
              <w:jc w:val="center"/>
              <w:rPr>
                <w:sz w:val="20"/>
                <w:szCs w:val="20"/>
              </w:rPr>
            </w:pP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14:paraId="7799D803" w14:textId="77777777" w:rsidR="00F26C91" w:rsidRPr="004D68CA" w:rsidRDefault="00F26C91" w:rsidP="004A2E18">
            <w:pPr>
              <w:jc w:val="both"/>
              <w:rPr>
                <w:sz w:val="20"/>
                <w:szCs w:val="20"/>
              </w:rPr>
            </w:pPr>
            <w:r w:rsidRPr="004D68CA">
              <w:rPr>
                <w:sz w:val="20"/>
                <w:szCs w:val="20"/>
              </w:rPr>
              <w:t>Доска объявлений на таксофоне, ул. Речная, в районе д. № 6</w:t>
            </w:r>
          </w:p>
        </w:tc>
      </w:tr>
      <w:tr w:rsidR="00F26C91" w:rsidRPr="004D68CA" w14:paraId="695B05C0"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0F80CE54" w14:textId="77777777" w:rsidR="00F26C91" w:rsidRPr="004D68CA" w:rsidRDefault="00F26C91" w:rsidP="004A2E18">
            <w:pPr>
              <w:jc w:val="center"/>
              <w:rPr>
                <w:sz w:val="20"/>
                <w:szCs w:val="20"/>
              </w:rPr>
            </w:pPr>
            <w:r w:rsidRPr="004D68CA">
              <w:rPr>
                <w:sz w:val="20"/>
                <w:szCs w:val="20"/>
              </w:rPr>
              <w:t>594</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5B7820F7" w14:textId="77777777" w:rsidR="00F26C91" w:rsidRPr="004D68CA" w:rsidRDefault="00F26C91" w:rsidP="004A2E18">
            <w:pPr>
              <w:jc w:val="center"/>
              <w:rPr>
                <w:sz w:val="20"/>
                <w:szCs w:val="20"/>
              </w:rPr>
            </w:pPr>
            <w:r w:rsidRPr="004D68CA">
              <w:rPr>
                <w:sz w:val="20"/>
                <w:szCs w:val="20"/>
              </w:rPr>
              <w:t>Чумаковский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A958344" w14:textId="77777777" w:rsidR="00F26C91" w:rsidRPr="004D68CA" w:rsidRDefault="00F26C91" w:rsidP="004A2E18">
            <w:pPr>
              <w:jc w:val="center"/>
              <w:rPr>
                <w:sz w:val="20"/>
                <w:szCs w:val="20"/>
              </w:rPr>
            </w:pPr>
            <w:r w:rsidRPr="004D68CA">
              <w:rPr>
                <w:sz w:val="20"/>
                <w:szCs w:val="20"/>
              </w:rPr>
              <w:t>с. Чумаково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44D991E2" w14:textId="77777777" w:rsidR="00F26C91" w:rsidRPr="004D68CA" w:rsidRDefault="00F26C91" w:rsidP="004A2E18">
            <w:pPr>
              <w:jc w:val="both"/>
              <w:rPr>
                <w:sz w:val="20"/>
                <w:szCs w:val="20"/>
              </w:rPr>
            </w:pPr>
            <w:r w:rsidRPr="004D68CA">
              <w:rPr>
                <w:sz w:val="20"/>
                <w:szCs w:val="20"/>
              </w:rPr>
              <w:t xml:space="preserve">административное здание сельсовета, </w:t>
            </w:r>
          </w:p>
          <w:p w14:paraId="69BE5E32" w14:textId="77777777" w:rsidR="00F26C91" w:rsidRPr="004D68CA" w:rsidRDefault="00F26C91" w:rsidP="004A2E18">
            <w:pPr>
              <w:jc w:val="both"/>
              <w:rPr>
                <w:sz w:val="20"/>
                <w:szCs w:val="20"/>
              </w:rPr>
            </w:pPr>
            <w:r w:rsidRPr="004D68CA">
              <w:rPr>
                <w:sz w:val="20"/>
                <w:szCs w:val="20"/>
              </w:rPr>
              <w:t>ул. Ленина, 59</w:t>
            </w:r>
          </w:p>
          <w:p w14:paraId="47308EDD" w14:textId="77777777" w:rsidR="00F26C91" w:rsidRPr="004D68CA" w:rsidRDefault="00F26C91" w:rsidP="004A2E18">
            <w:pPr>
              <w:jc w:val="both"/>
              <w:rPr>
                <w:sz w:val="20"/>
                <w:szCs w:val="20"/>
              </w:rPr>
            </w:pPr>
            <w:r w:rsidRPr="004D68CA">
              <w:rPr>
                <w:sz w:val="20"/>
                <w:szCs w:val="20"/>
              </w:rPr>
              <w:t>информационный стенд на входе в парк Победы, ул. Кооперативная, 1в</w:t>
            </w:r>
          </w:p>
          <w:p w14:paraId="2CE580F0" w14:textId="77777777" w:rsidR="00F26C91" w:rsidRPr="004D68CA" w:rsidRDefault="00F26C91" w:rsidP="004A2E18">
            <w:pPr>
              <w:jc w:val="both"/>
              <w:rPr>
                <w:sz w:val="20"/>
                <w:szCs w:val="20"/>
              </w:rPr>
            </w:pPr>
            <w:r w:rsidRPr="004D68CA">
              <w:rPr>
                <w:sz w:val="20"/>
                <w:szCs w:val="20"/>
              </w:rPr>
              <w:t xml:space="preserve">доска объявлений в районе магазина «Магнит», </w:t>
            </w:r>
          </w:p>
          <w:p w14:paraId="7B904A0E" w14:textId="77777777" w:rsidR="00F26C91" w:rsidRPr="004D68CA" w:rsidRDefault="00F26C91" w:rsidP="004A2E18">
            <w:pPr>
              <w:jc w:val="both"/>
              <w:rPr>
                <w:sz w:val="20"/>
                <w:szCs w:val="20"/>
              </w:rPr>
            </w:pPr>
            <w:r w:rsidRPr="004D68CA">
              <w:rPr>
                <w:sz w:val="20"/>
                <w:szCs w:val="20"/>
              </w:rPr>
              <w:t>ул. Советская, 1</w:t>
            </w:r>
          </w:p>
          <w:p w14:paraId="6975F73D" w14:textId="77777777" w:rsidR="00F26C91" w:rsidRPr="004D68CA" w:rsidRDefault="00F26C91" w:rsidP="004A2E18">
            <w:pPr>
              <w:jc w:val="both"/>
              <w:rPr>
                <w:sz w:val="20"/>
                <w:szCs w:val="20"/>
              </w:rPr>
            </w:pPr>
            <w:r w:rsidRPr="004D68CA">
              <w:rPr>
                <w:sz w:val="20"/>
                <w:szCs w:val="20"/>
              </w:rPr>
              <w:t xml:space="preserve">доска объявлений в районе магазина ИП «Зонов В.В.», </w:t>
            </w:r>
          </w:p>
          <w:p w14:paraId="6D9ADE9C" w14:textId="77777777" w:rsidR="00F26C91" w:rsidRPr="004D68CA" w:rsidRDefault="00F26C91" w:rsidP="004A2E18">
            <w:pPr>
              <w:jc w:val="both"/>
              <w:rPr>
                <w:sz w:val="20"/>
                <w:szCs w:val="20"/>
              </w:rPr>
            </w:pPr>
            <w:r w:rsidRPr="004D68CA">
              <w:rPr>
                <w:sz w:val="20"/>
                <w:szCs w:val="20"/>
              </w:rPr>
              <w:t>ул. Костюкова, 1б</w:t>
            </w:r>
          </w:p>
        </w:tc>
      </w:tr>
      <w:tr w:rsidR="00F26C91" w:rsidRPr="004D68CA" w14:paraId="477571CE"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63F872FC"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4D601E63"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B7AAAEE" w14:textId="77777777" w:rsidR="00F26C91" w:rsidRPr="004D68CA" w:rsidRDefault="00F26C91" w:rsidP="004A2E18">
            <w:pPr>
              <w:jc w:val="center"/>
              <w:rPr>
                <w:sz w:val="20"/>
                <w:szCs w:val="20"/>
              </w:rPr>
            </w:pPr>
            <w:r w:rsidRPr="004D68CA">
              <w:rPr>
                <w:sz w:val="20"/>
                <w:szCs w:val="20"/>
              </w:rPr>
              <w:t>д. Елизаветинка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BFC6D0A" w14:textId="77777777" w:rsidR="00F26C91" w:rsidRPr="004D68CA" w:rsidRDefault="00F26C91" w:rsidP="004A2E18">
            <w:pPr>
              <w:jc w:val="both"/>
              <w:rPr>
                <w:sz w:val="20"/>
                <w:szCs w:val="20"/>
              </w:rPr>
            </w:pPr>
            <w:r w:rsidRPr="004D68CA">
              <w:rPr>
                <w:sz w:val="20"/>
                <w:szCs w:val="20"/>
              </w:rPr>
              <w:t>здание Елизаветинского сельского клуба муниципального казенного учреждения культуры «Чумаковский культурно-досуговый центр»,</w:t>
            </w:r>
          </w:p>
          <w:p w14:paraId="0DEFE6C9" w14:textId="77777777" w:rsidR="00F26C91" w:rsidRPr="004D68CA" w:rsidRDefault="00F26C91" w:rsidP="004A2E18">
            <w:pPr>
              <w:jc w:val="both"/>
              <w:rPr>
                <w:sz w:val="20"/>
                <w:szCs w:val="20"/>
              </w:rPr>
            </w:pPr>
            <w:r w:rsidRPr="004D68CA">
              <w:rPr>
                <w:sz w:val="20"/>
                <w:szCs w:val="20"/>
              </w:rPr>
              <w:t>ул. Центральная, 37</w:t>
            </w:r>
          </w:p>
        </w:tc>
      </w:tr>
      <w:tr w:rsidR="00F26C91" w:rsidRPr="004D68CA" w14:paraId="6A650853"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7F9BBBEE" w14:textId="77777777" w:rsidR="00F26C91" w:rsidRPr="004D68CA" w:rsidRDefault="00F26C91" w:rsidP="004A2E18">
            <w:pPr>
              <w:jc w:val="center"/>
              <w:rPr>
                <w:sz w:val="20"/>
                <w:szCs w:val="20"/>
              </w:rPr>
            </w:pPr>
            <w:r w:rsidRPr="004D68CA">
              <w:rPr>
                <w:sz w:val="20"/>
                <w:szCs w:val="20"/>
              </w:rPr>
              <w:t>595</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1485A056" w14:textId="77777777" w:rsidR="00F26C91" w:rsidRPr="004D68CA" w:rsidRDefault="00F26C91" w:rsidP="004A2E18">
            <w:pPr>
              <w:jc w:val="center"/>
              <w:rPr>
                <w:sz w:val="20"/>
                <w:szCs w:val="20"/>
              </w:rPr>
            </w:pPr>
            <w:r w:rsidRPr="004D68CA">
              <w:rPr>
                <w:sz w:val="20"/>
                <w:szCs w:val="20"/>
              </w:rPr>
              <w:t>Чумаковский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564B4EB" w14:textId="77777777" w:rsidR="00F26C91" w:rsidRPr="004D68CA" w:rsidRDefault="00F26C91" w:rsidP="004A2E18">
            <w:pPr>
              <w:jc w:val="center"/>
              <w:rPr>
                <w:sz w:val="20"/>
                <w:szCs w:val="20"/>
              </w:rPr>
            </w:pPr>
            <w:r w:rsidRPr="004D68CA">
              <w:rPr>
                <w:sz w:val="20"/>
                <w:szCs w:val="20"/>
              </w:rPr>
              <w:t>с. Ушково</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37D859E" w14:textId="77777777" w:rsidR="00F26C91" w:rsidRPr="004D68CA" w:rsidRDefault="00F26C91" w:rsidP="004A2E18">
            <w:pPr>
              <w:jc w:val="both"/>
              <w:rPr>
                <w:sz w:val="20"/>
                <w:szCs w:val="20"/>
              </w:rPr>
            </w:pPr>
            <w:r w:rsidRPr="004D68CA">
              <w:rPr>
                <w:sz w:val="20"/>
                <w:szCs w:val="20"/>
              </w:rPr>
              <w:t xml:space="preserve">здание магазина, </w:t>
            </w:r>
          </w:p>
          <w:p w14:paraId="617BEDF7" w14:textId="77777777" w:rsidR="00F26C91" w:rsidRPr="004D68CA" w:rsidRDefault="00F26C91" w:rsidP="004A2E18">
            <w:pPr>
              <w:jc w:val="both"/>
              <w:rPr>
                <w:sz w:val="20"/>
                <w:szCs w:val="20"/>
              </w:rPr>
            </w:pPr>
            <w:r w:rsidRPr="004D68CA">
              <w:rPr>
                <w:sz w:val="20"/>
                <w:szCs w:val="20"/>
              </w:rPr>
              <w:t>ул. Ченина, 44</w:t>
            </w:r>
          </w:p>
        </w:tc>
      </w:tr>
      <w:tr w:rsidR="00F26C91" w:rsidRPr="004D68CA" w14:paraId="7C57C467" w14:textId="77777777" w:rsidTr="00811A2E">
        <w:tc>
          <w:tcPr>
            <w:tcW w:w="1571" w:type="dxa"/>
            <w:vMerge/>
            <w:tcBorders>
              <w:left w:val="single" w:sz="4" w:space="0" w:color="auto"/>
              <w:right w:val="single" w:sz="4" w:space="0" w:color="auto"/>
            </w:tcBorders>
            <w:shd w:val="clear" w:color="auto" w:fill="auto"/>
            <w:vAlign w:val="center"/>
          </w:tcPr>
          <w:p w14:paraId="40FD5210" w14:textId="77777777" w:rsidR="00F26C91" w:rsidRPr="004D68CA" w:rsidRDefault="00F26C91" w:rsidP="004A2E18">
            <w:pPr>
              <w:jc w:val="center"/>
              <w:rPr>
                <w:sz w:val="20"/>
                <w:szCs w:val="20"/>
              </w:rPr>
            </w:pPr>
          </w:p>
        </w:tc>
        <w:tc>
          <w:tcPr>
            <w:tcW w:w="2115" w:type="dxa"/>
            <w:vMerge/>
            <w:tcBorders>
              <w:left w:val="single" w:sz="4" w:space="0" w:color="auto"/>
              <w:right w:val="single" w:sz="4" w:space="0" w:color="auto"/>
            </w:tcBorders>
            <w:shd w:val="clear" w:color="auto" w:fill="auto"/>
            <w:vAlign w:val="center"/>
          </w:tcPr>
          <w:p w14:paraId="5141F798"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AC45C81" w14:textId="77777777" w:rsidR="00F26C91" w:rsidRPr="004D68CA" w:rsidRDefault="00F26C91" w:rsidP="004A2E18">
            <w:pPr>
              <w:jc w:val="center"/>
              <w:rPr>
                <w:sz w:val="20"/>
                <w:szCs w:val="20"/>
              </w:rPr>
            </w:pPr>
            <w:r w:rsidRPr="004D68CA">
              <w:rPr>
                <w:sz w:val="20"/>
                <w:szCs w:val="20"/>
              </w:rPr>
              <w:t>пос. Угурманский</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A1DBC59" w14:textId="77777777" w:rsidR="00F26C91" w:rsidRPr="004D68CA" w:rsidRDefault="00F26C91" w:rsidP="004A2E18">
            <w:pPr>
              <w:jc w:val="both"/>
              <w:rPr>
                <w:sz w:val="20"/>
                <w:szCs w:val="20"/>
              </w:rPr>
            </w:pPr>
            <w:r w:rsidRPr="004D68CA">
              <w:rPr>
                <w:sz w:val="20"/>
                <w:szCs w:val="20"/>
              </w:rPr>
              <w:t xml:space="preserve">здание магазина, </w:t>
            </w:r>
          </w:p>
          <w:p w14:paraId="31CF62FF" w14:textId="77777777" w:rsidR="00F26C91" w:rsidRPr="004D68CA" w:rsidRDefault="00F26C91" w:rsidP="004A2E18">
            <w:pPr>
              <w:jc w:val="both"/>
              <w:rPr>
                <w:sz w:val="20"/>
                <w:szCs w:val="20"/>
              </w:rPr>
            </w:pPr>
            <w:r w:rsidRPr="004D68CA">
              <w:rPr>
                <w:sz w:val="20"/>
                <w:szCs w:val="20"/>
              </w:rPr>
              <w:t>ул. Береговая, 21</w:t>
            </w:r>
          </w:p>
          <w:p w14:paraId="7C15A11B" w14:textId="77777777" w:rsidR="00F26C91" w:rsidRPr="004D68CA" w:rsidRDefault="00F26C91" w:rsidP="004A2E18">
            <w:pPr>
              <w:jc w:val="both"/>
              <w:rPr>
                <w:sz w:val="20"/>
                <w:szCs w:val="20"/>
              </w:rPr>
            </w:pPr>
            <w:r w:rsidRPr="004D68CA">
              <w:rPr>
                <w:sz w:val="20"/>
                <w:szCs w:val="20"/>
              </w:rPr>
              <w:t xml:space="preserve">здание Угурманского сельского клуба муниципального казенного учреждения культуры «Чумаковский культурно-досуговый центр», </w:t>
            </w:r>
          </w:p>
          <w:p w14:paraId="64D28C28" w14:textId="77777777" w:rsidR="00F26C91" w:rsidRPr="004D68CA" w:rsidRDefault="00F26C91" w:rsidP="004A2E18">
            <w:pPr>
              <w:jc w:val="both"/>
              <w:rPr>
                <w:sz w:val="20"/>
                <w:szCs w:val="20"/>
              </w:rPr>
            </w:pPr>
            <w:r w:rsidRPr="004D68CA">
              <w:rPr>
                <w:sz w:val="20"/>
                <w:szCs w:val="20"/>
              </w:rPr>
              <w:t>ул. Береговая, 28</w:t>
            </w:r>
          </w:p>
        </w:tc>
      </w:tr>
      <w:tr w:rsidR="00F26C91" w:rsidRPr="004D68CA" w14:paraId="5FA47693" w14:textId="77777777" w:rsidTr="00811A2E">
        <w:tc>
          <w:tcPr>
            <w:tcW w:w="1571" w:type="dxa"/>
            <w:vMerge w:val="restart"/>
            <w:tcBorders>
              <w:top w:val="single" w:sz="4" w:space="0" w:color="auto"/>
              <w:left w:val="single" w:sz="4" w:space="0" w:color="auto"/>
              <w:right w:val="single" w:sz="4" w:space="0" w:color="auto"/>
            </w:tcBorders>
            <w:shd w:val="clear" w:color="auto" w:fill="auto"/>
            <w:vAlign w:val="center"/>
          </w:tcPr>
          <w:p w14:paraId="4E169682" w14:textId="77777777" w:rsidR="00F26C91" w:rsidRPr="004D68CA" w:rsidRDefault="00F26C91" w:rsidP="004A2E18">
            <w:pPr>
              <w:jc w:val="center"/>
              <w:rPr>
                <w:sz w:val="20"/>
                <w:szCs w:val="20"/>
              </w:rPr>
            </w:pPr>
            <w:r w:rsidRPr="004D68CA">
              <w:rPr>
                <w:sz w:val="20"/>
                <w:szCs w:val="20"/>
              </w:rPr>
              <w:t>596</w:t>
            </w:r>
          </w:p>
        </w:tc>
        <w:tc>
          <w:tcPr>
            <w:tcW w:w="2115" w:type="dxa"/>
            <w:vMerge w:val="restart"/>
            <w:tcBorders>
              <w:top w:val="single" w:sz="4" w:space="0" w:color="auto"/>
              <w:left w:val="single" w:sz="4" w:space="0" w:color="auto"/>
              <w:right w:val="single" w:sz="4" w:space="0" w:color="auto"/>
            </w:tcBorders>
            <w:shd w:val="clear" w:color="auto" w:fill="auto"/>
            <w:vAlign w:val="center"/>
          </w:tcPr>
          <w:p w14:paraId="5398D311" w14:textId="77777777" w:rsidR="00F26C91" w:rsidRPr="004D68CA" w:rsidRDefault="00F26C91" w:rsidP="004A2E18">
            <w:pPr>
              <w:jc w:val="center"/>
              <w:rPr>
                <w:sz w:val="20"/>
                <w:szCs w:val="20"/>
              </w:rPr>
            </w:pPr>
            <w:r w:rsidRPr="004D68CA">
              <w:rPr>
                <w:sz w:val="20"/>
                <w:szCs w:val="20"/>
              </w:rPr>
              <w:t>Чумаковский сельсовет</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8E604D9" w14:textId="77777777" w:rsidR="00F26C91" w:rsidRPr="004D68CA" w:rsidRDefault="00F26C91" w:rsidP="004A2E18">
            <w:pPr>
              <w:jc w:val="center"/>
              <w:rPr>
                <w:sz w:val="20"/>
                <w:szCs w:val="20"/>
              </w:rPr>
            </w:pPr>
            <w:r w:rsidRPr="004D68CA">
              <w:rPr>
                <w:sz w:val="20"/>
                <w:szCs w:val="20"/>
              </w:rPr>
              <w:t>д. Андреевка</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1B54D239" w14:textId="77777777" w:rsidR="00F26C91" w:rsidRPr="004D68CA" w:rsidRDefault="00F26C91" w:rsidP="004A2E18">
            <w:pPr>
              <w:rPr>
                <w:sz w:val="20"/>
                <w:szCs w:val="20"/>
              </w:rPr>
            </w:pPr>
            <w:r w:rsidRPr="004D68CA">
              <w:rPr>
                <w:sz w:val="20"/>
                <w:szCs w:val="20"/>
              </w:rPr>
              <w:t xml:space="preserve">здание конторы </w:t>
            </w:r>
          </w:p>
          <w:p w14:paraId="2011A2EF" w14:textId="77777777" w:rsidR="00F26C91" w:rsidRPr="004D68CA" w:rsidRDefault="00F26C91" w:rsidP="004A2E18">
            <w:pPr>
              <w:rPr>
                <w:sz w:val="20"/>
                <w:szCs w:val="20"/>
              </w:rPr>
            </w:pPr>
            <w:r w:rsidRPr="004D68CA">
              <w:rPr>
                <w:sz w:val="20"/>
                <w:szCs w:val="20"/>
              </w:rPr>
              <w:t xml:space="preserve">ул. Кривая, 8 </w:t>
            </w:r>
          </w:p>
        </w:tc>
      </w:tr>
      <w:tr w:rsidR="00F26C91" w:rsidRPr="004D68CA" w14:paraId="66DC87CE" w14:textId="77777777" w:rsidTr="00811A2E">
        <w:tc>
          <w:tcPr>
            <w:tcW w:w="1571" w:type="dxa"/>
            <w:vMerge/>
            <w:tcBorders>
              <w:left w:val="single" w:sz="4" w:space="0" w:color="auto"/>
              <w:bottom w:val="single" w:sz="4" w:space="0" w:color="auto"/>
              <w:right w:val="single" w:sz="4" w:space="0" w:color="auto"/>
            </w:tcBorders>
            <w:shd w:val="clear" w:color="auto" w:fill="auto"/>
            <w:vAlign w:val="center"/>
          </w:tcPr>
          <w:p w14:paraId="4365D7BE" w14:textId="77777777" w:rsidR="00F26C91" w:rsidRPr="004D68CA" w:rsidRDefault="00F26C91" w:rsidP="004A2E18">
            <w:pPr>
              <w:jc w:val="center"/>
              <w:rPr>
                <w:sz w:val="20"/>
                <w:szCs w:val="20"/>
              </w:rPr>
            </w:pPr>
          </w:p>
        </w:tc>
        <w:tc>
          <w:tcPr>
            <w:tcW w:w="2115" w:type="dxa"/>
            <w:vMerge/>
            <w:tcBorders>
              <w:left w:val="single" w:sz="4" w:space="0" w:color="auto"/>
              <w:bottom w:val="single" w:sz="4" w:space="0" w:color="auto"/>
              <w:right w:val="single" w:sz="4" w:space="0" w:color="auto"/>
            </w:tcBorders>
            <w:shd w:val="clear" w:color="auto" w:fill="auto"/>
            <w:vAlign w:val="center"/>
          </w:tcPr>
          <w:p w14:paraId="351274E8" w14:textId="77777777" w:rsidR="00F26C91" w:rsidRPr="004D68CA" w:rsidRDefault="00F26C91" w:rsidP="004A2E18">
            <w:pPr>
              <w:jc w:val="center"/>
              <w:rPr>
                <w:sz w:val="20"/>
                <w:szCs w:val="20"/>
              </w:rPr>
            </w:pP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01BBCCD" w14:textId="77777777" w:rsidR="00F26C91" w:rsidRPr="004D68CA" w:rsidRDefault="00F26C91" w:rsidP="004A2E18">
            <w:pPr>
              <w:jc w:val="center"/>
              <w:rPr>
                <w:sz w:val="20"/>
                <w:szCs w:val="20"/>
              </w:rPr>
            </w:pPr>
            <w:r w:rsidRPr="004D68CA">
              <w:rPr>
                <w:sz w:val="20"/>
                <w:szCs w:val="20"/>
              </w:rPr>
              <w:t>д. Сергиевка</w:t>
            </w:r>
          </w:p>
          <w:p w14:paraId="6326DA1D" w14:textId="77777777" w:rsidR="00F26C91" w:rsidRPr="004D68CA" w:rsidRDefault="00F26C91" w:rsidP="004A2E18">
            <w:pPr>
              <w:jc w:val="center"/>
              <w:rPr>
                <w:sz w:val="20"/>
                <w:szCs w:val="20"/>
              </w:rPr>
            </w:pP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14:paraId="648A7BFA" w14:textId="77777777" w:rsidR="00F26C91" w:rsidRPr="004D68CA" w:rsidRDefault="00F26C91" w:rsidP="004A2E18">
            <w:pPr>
              <w:rPr>
                <w:sz w:val="20"/>
                <w:szCs w:val="20"/>
              </w:rPr>
            </w:pPr>
            <w:r w:rsidRPr="004D68CA">
              <w:rPr>
                <w:sz w:val="20"/>
                <w:szCs w:val="20"/>
              </w:rPr>
              <w:t xml:space="preserve">здание Сергиевского сельского клуба муниципального казенного учреждения культуры «Чумаковский культурно-досуговый центр», </w:t>
            </w:r>
          </w:p>
          <w:p w14:paraId="2FC2FFCF" w14:textId="77777777" w:rsidR="00F26C91" w:rsidRPr="004D68CA" w:rsidRDefault="00F26C91" w:rsidP="004A2E18">
            <w:pPr>
              <w:rPr>
                <w:sz w:val="20"/>
                <w:szCs w:val="20"/>
              </w:rPr>
            </w:pPr>
            <w:r w:rsidRPr="004D68CA">
              <w:rPr>
                <w:sz w:val="20"/>
                <w:szCs w:val="20"/>
              </w:rPr>
              <w:t xml:space="preserve">ул. Прямая, 26 </w:t>
            </w:r>
          </w:p>
        </w:tc>
      </w:tr>
      <w:tr w:rsidR="00F26C91" w:rsidRPr="004D68CA" w14:paraId="3A8DD00F"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3552E159" w14:textId="77777777" w:rsidR="00F26C91" w:rsidRPr="004D68CA" w:rsidRDefault="00F26C91" w:rsidP="004A2E18">
            <w:pPr>
              <w:jc w:val="center"/>
              <w:rPr>
                <w:sz w:val="20"/>
                <w:szCs w:val="20"/>
              </w:rPr>
            </w:pPr>
            <w:r w:rsidRPr="004D68CA">
              <w:rPr>
                <w:sz w:val="20"/>
                <w:szCs w:val="20"/>
              </w:rPr>
              <w:t>597</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79BE24E"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245B569"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14:paraId="074D4647" w14:textId="77777777" w:rsidR="00F26C91" w:rsidRPr="004D68CA" w:rsidRDefault="00F26C91" w:rsidP="004A2E18">
            <w:pPr>
              <w:jc w:val="both"/>
              <w:rPr>
                <w:sz w:val="20"/>
                <w:szCs w:val="20"/>
              </w:rPr>
            </w:pPr>
            <w:r w:rsidRPr="004D68CA">
              <w:rPr>
                <w:sz w:val="20"/>
                <w:szCs w:val="20"/>
              </w:rPr>
              <w:t>Автобусная остановка «Мясокомбинат»</w:t>
            </w:r>
          </w:p>
        </w:tc>
      </w:tr>
      <w:tr w:rsidR="00F26C91" w:rsidRPr="004D68CA" w14:paraId="712C4E4D"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6D73A71D" w14:textId="77777777" w:rsidR="00F26C91" w:rsidRPr="004D68CA" w:rsidRDefault="00F26C91" w:rsidP="004A2E18">
            <w:pPr>
              <w:jc w:val="center"/>
              <w:rPr>
                <w:sz w:val="20"/>
                <w:szCs w:val="20"/>
              </w:rPr>
            </w:pPr>
            <w:r w:rsidRPr="004D68CA">
              <w:rPr>
                <w:sz w:val="20"/>
                <w:szCs w:val="20"/>
              </w:rPr>
              <w:t>598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8DEF14F"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BDC1B38"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14:paraId="760D2408" w14:textId="77777777" w:rsidR="00F26C91" w:rsidRPr="004D68CA" w:rsidRDefault="00F26C91" w:rsidP="004A2E18">
            <w:pPr>
              <w:jc w:val="both"/>
              <w:rPr>
                <w:sz w:val="20"/>
                <w:szCs w:val="20"/>
              </w:rPr>
            </w:pPr>
            <w:r w:rsidRPr="004D68CA">
              <w:rPr>
                <w:sz w:val="20"/>
                <w:szCs w:val="20"/>
              </w:rPr>
              <w:t>Автобусная остановка «пос. Энергетик»</w:t>
            </w:r>
          </w:p>
        </w:tc>
      </w:tr>
      <w:tr w:rsidR="00F26C91" w:rsidRPr="004D68CA" w14:paraId="48E09884"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4BC4C281" w14:textId="77777777" w:rsidR="00F26C91" w:rsidRPr="004D68CA" w:rsidRDefault="00F26C91" w:rsidP="004A2E18">
            <w:pPr>
              <w:jc w:val="center"/>
              <w:rPr>
                <w:sz w:val="20"/>
                <w:szCs w:val="20"/>
              </w:rPr>
            </w:pPr>
            <w:r w:rsidRPr="004D68CA">
              <w:rPr>
                <w:sz w:val="20"/>
                <w:szCs w:val="20"/>
              </w:rPr>
              <w:t>599</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666A34E"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A93DC60"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14:paraId="557A1E13" w14:textId="77777777" w:rsidR="00F26C91" w:rsidRPr="004D68CA" w:rsidRDefault="00F26C91" w:rsidP="004A2E18">
            <w:pPr>
              <w:rPr>
                <w:sz w:val="20"/>
                <w:szCs w:val="20"/>
              </w:rPr>
            </w:pPr>
            <w:r w:rsidRPr="004D68CA">
              <w:rPr>
                <w:sz w:val="20"/>
                <w:szCs w:val="20"/>
              </w:rPr>
              <w:t>Автобусная остановка «Сельхозтехникум»</w:t>
            </w:r>
          </w:p>
        </w:tc>
      </w:tr>
      <w:tr w:rsidR="00F26C91" w:rsidRPr="004D68CA" w14:paraId="57F2F01D"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6B47E315" w14:textId="77777777" w:rsidR="00F26C91" w:rsidRPr="004D68CA" w:rsidRDefault="00F26C91" w:rsidP="004A2E18">
            <w:pPr>
              <w:jc w:val="center"/>
              <w:rPr>
                <w:sz w:val="20"/>
                <w:szCs w:val="20"/>
              </w:rPr>
            </w:pPr>
            <w:r w:rsidRPr="004D68CA">
              <w:rPr>
                <w:sz w:val="20"/>
                <w:szCs w:val="20"/>
              </w:rPr>
              <w:t>600</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FDF8262"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C99B6D9"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14:paraId="3008AD73" w14:textId="77777777" w:rsidR="00F26C91" w:rsidRPr="004D68CA" w:rsidRDefault="00F26C91" w:rsidP="004A2E18">
            <w:pPr>
              <w:jc w:val="both"/>
              <w:rPr>
                <w:sz w:val="20"/>
                <w:szCs w:val="20"/>
              </w:rPr>
            </w:pPr>
            <w:r w:rsidRPr="004D68CA">
              <w:rPr>
                <w:sz w:val="20"/>
                <w:szCs w:val="20"/>
              </w:rPr>
              <w:t>Автобусная остановка «Кирзавод»</w:t>
            </w:r>
          </w:p>
        </w:tc>
      </w:tr>
      <w:tr w:rsidR="00F26C91" w:rsidRPr="004D68CA" w14:paraId="25E01F69"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1DF2727C" w14:textId="77777777" w:rsidR="00F26C91" w:rsidRPr="004D68CA" w:rsidRDefault="00F26C91" w:rsidP="004A2E18">
            <w:pPr>
              <w:jc w:val="center"/>
              <w:rPr>
                <w:sz w:val="20"/>
                <w:szCs w:val="20"/>
              </w:rPr>
            </w:pPr>
            <w:r w:rsidRPr="004D68CA">
              <w:rPr>
                <w:sz w:val="20"/>
                <w:szCs w:val="20"/>
              </w:rPr>
              <w:t>601</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91ED2BD"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E8798BE"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14:paraId="22FB8312" w14:textId="77777777" w:rsidR="00F26C91" w:rsidRPr="004D68CA" w:rsidRDefault="00F26C91" w:rsidP="004A2E18">
            <w:pPr>
              <w:jc w:val="both"/>
              <w:rPr>
                <w:sz w:val="20"/>
                <w:szCs w:val="20"/>
              </w:rPr>
            </w:pPr>
            <w:r w:rsidRPr="004D68CA">
              <w:rPr>
                <w:sz w:val="20"/>
                <w:szCs w:val="20"/>
              </w:rPr>
              <w:t>Автобусная остановка «Буденного»</w:t>
            </w:r>
          </w:p>
        </w:tc>
      </w:tr>
      <w:tr w:rsidR="00F26C91" w:rsidRPr="004D68CA" w14:paraId="379A2EC5"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2221B8C4" w14:textId="77777777" w:rsidR="00F26C91" w:rsidRPr="004D68CA" w:rsidRDefault="00F26C91" w:rsidP="004A2E18">
            <w:pPr>
              <w:jc w:val="center"/>
              <w:rPr>
                <w:sz w:val="20"/>
                <w:szCs w:val="20"/>
              </w:rPr>
            </w:pPr>
            <w:r w:rsidRPr="004D68CA">
              <w:rPr>
                <w:sz w:val="20"/>
                <w:szCs w:val="20"/>
              </w:rPr>
              <w:t>602</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2BA04D5"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55819C0"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FE0A157" w14:textId="77777777" w:rsidR="00F26C91" w:rsidRPr="004D68CA" w:rsidRDefault="00F26C91" w:rsidP="004A2E18">
            <w:pPr>
              <w:jc w:val="both"/>
              <w:rPr>
                <w:sz w:val="20"/>
                <w:szCs w:val="20"/>
              </w:rPr>
            </w:pPr>
            <w:r w:rsidRPr="004D68CA">
              <w:rPr>
                <w:sz w:val="20"/>
                <w:szCs w:val="20"/>
              </w:rPr>
              <w:t>Автобусная остановка «Интернат»</w:t>
            </w:r>
          </w:p>
        </w:tc>
      </w:tr>
      <w:tr w:rsidR="00F26C91" w:rsidRPr="004D68CA" w14:paraId="34BFAF93"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3100FCD5" w14:textId="77777777" w:rsidR="00F26C91" w:rsidRPr="004D68CA" w:rsidRDefault="00F26C91" w:rsidP="004A2E18">
            <w:pPr>
              <w:jc w:val="center"/>
              <w:rPr>
                <w:sz w:val="20"/>
                <w:szCs w:val="20"/>
              </w:rPr>
            </w:pPr>
            <w:r w:rsidRPr="004D68CA">
              <w:rPr>
                <w:sz w:val="20"/>
                <w:szCs w:val="20"/>
              </w:rPr>
              <w:t>603</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DF032E0"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2DC7764"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EDD241F" w14:textId="77777777" w:rsidR="00F26C91" w:rsidRPr="004D68CA" w:rsidRDefault="00F26C91" w:rsidP="004A2E18">
            <w:pPr>
              <w:jc w:val="both"/>
              <w:rPr>
                <w:sz w:val="20"/>
                <w:szCs w:val="20"/>
              </w:rPr>
            </w:pPr>
            <w:r w:rsidRPr="004D68CA">
              <w:rPr>
                <w:sz w:val="20"/>
                <w:szCs w:val="20"/>
              </w:rPr>
              <w:t>Автобусная остановка «Интернат»</w:t>
            </w:r>
          </w:p>
        </w:tc>
      </w:tr>
      <w:tr w:rsidR="00F26C91" w:rsidRPr="004D68CA" w14:paraId="76D663E3"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38BF6D0D" w14:textId="77777777" w:rsidR="00F26C91" w:rsidRPr="004D68CA" w:rsidRDefault="00F26C91" w:rsidP="004A2E18">
            <w:pPr>
              <w:jc w:val="center"/>
              <w:rPr>
                <w:sz w:val="20"/>
                <w:szCs w:val="20"/>
              </w:rPr>
            </w:pPr>
            <w:r w:rsidRPr="004D68CA">
              <w:rPr>
                <w:sz w:val="20"/>
                <w:szCs w:val="20"/>
              </w:rPr>
              <w:t>604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2C74C9D"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2D2E20D"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F36DD58" w14:textId="77777777" w:rsidR="00F26C91" w:rsidRPr="004D68CA" w:rsidRDefault="00F26C91" w:rsidP="004A2E18">
            <w:pPr>
              <w:jc w:val="both"/>
              <w:rPr>
                <w:sz w:val="20"/>
                <w:szCs w:val="20"/>
              </w:rPr>
            </w:pPr>
            <w:r w:rsidRPr="004D68CA">
              <w:rPr>
                <w:sz w:val="20"/>
                <w:szCs w:val="20"/>
              </w:rPr>
              <w:t>Автобусная остановка «13 магазин»</w:t>
            </w:r>
          </w:p>
        </w:tc>
      </w:tr>
      <w:tr w:rsidR="00F26C91" w:rsidRPr="004D68CA" w14:paraId="234960F5"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19C30376" w14:textId="77777777" w:rsidR="00F26C91" w:rsidRPr="004D68CA" w:rsidRDefault="00F26C91" w:rsidP="004A2E18">
            <w:pPr>
              <w:jc w:val="center"/>
              <w:rPr>
                <w:sz w:val="20"/>
                <w:szCs w:val="20"/>
              </w:rPr>
            </w:pPr>
            <w:r w:rsidRPr="004D68CA">
              <w:rPr>
                <w:sz w:val="20"/>
                <w:szCs w:val="20"/>
              </w:rPr>
              <w:t>605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968936A"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BEC49A2"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2D1BCEB" w14:textId="77777777" w:rsidR="00F26C91" w:rsidRPr="004D68CA" w:rsidRDefault="00F26C91" w:rsidP="004A2E18">
            <w:pPr>
              <w:jc w:val="both"/>
              <w:rPr>
                <w:sz w:val="20"/>
                <w:szCs w:val="20"/>
              </w:rPr>
            </w:pPr>
            <w:r w:rsidRPr="004D68CA">
              <w:rPr>
                <w:sz w:val="20"/>
                <w:szCs w:val="20"/>
              </w:rPr>
              <w:t>Автобусная остановка «41 магазин»</w:t>
            </w:r>
          </w:p>
        </w:tc>
      </w:tr>
      <w:tr w:rsidR="00F26C91" w:rsidRPr="004D68CA" w14:paraId="1D67F952"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51196BD2" w14:textId="77777777" w:rsidR="00F26C91" w:rsidRPr="004D68CA" w:rsidRDefault="00F26C91" w:rsidP="004A2E18">
            <w:pPr>
              <w:jc w:val="center"/>
              <w:rPr>
                <w:sz w:val="20"/>
                <w:szCs w:val="20"/>
              </w:rPr>
            </w:pPr>
            <w:r w:rsidRPr="004D68CA">
              <w:rPr>
                <w:sz w:val="20"/>
                <w:szCs w:val="20"/>
              </w:rPr>
              <w:t>606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74A48CE"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7D7E7CB"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10E4323D" w14:textId="77777777" w:rsidR="00F26C91" w:rsidRPr="004D68CA" w:rsidRDefault="00F26C91" w:rsidP="004A2E18">
            <w:pPr>
              <w:jc w:val="both"/>
              <w:rPr>
                <w:sz w:val="20"/>
                <w:szCs w:val="20"/>
              </w:rPr>
            </w:pPr>
            <w:r w:rsidRPr="004D68CA">
              <w:rPr>
                <w:sz w:val="20"/>
                <w:szCs w:val="20"/>
              </w:rPr>
              <w:t>Автобусная остановка «Совхозная»</w:t>
            </w:r>
          </w:p>
        </w:tc>
      </w:tr>
      <w:tr w:rsidR="00F26C91" w:rsidRPr="004D68CA" w14:paraId="134C2A4C"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38D48A3E" w14:textId="77777777" w:rsidR="00F26C91" w:rsidRPr="004D68CA" w:rsidRDefault="00F26C91" w:rsidP="004A2E18">
            <w:pPr>
              <w:jc w:val="center"/>
              <w:rPr>
                <w:sz w:val="20"/>
                <w:szCs w:val="20"/>
              </w:rPr>
            </w:pPr>
            <w:r w:rsidRPr="004D68CA">
              <w:rPr>
                <w:sz w:val="20"/>
                <w:szCs w:val="20"/>
              </w:rPr>
              <w:t>607</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CC842FD"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9BED547"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908D7D0" w14:textId="77777777" w:rsidR="00F26C91" w:rsidRPr="004D68CA" w:rsidRDefault="00F26C91" w:rsidP="004A2E18">
            <w:pPr>
              <w:rPr>
                <w:sz w:val="20"/>
                <w:szCs w:val="20"/>
              </w:rPr>
            </w:pPr>
            <w:r w:rsidRPr="004D68CA">
              <w:rPr>
                <w:sz w:val="20"/>
                <w:szCs w:val="20"/>
              </w:rPr>
              <w:t>Автобусная остановка «Сквер Куйбышева»</w:t>
            </w:r>
          </w:p>
        </w:tc>
      </w:tr>
      <w:tr w:rsidR="00F26C91" w:rsidRPr="004D68CA" w14:paraId="12A481E7"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6BFF5004" w14:textId="77777777" w:rsidR="00F26C91" w:rsidRPr="004D68CA" w:rsidRDefault="00F26C91" w:rsidP="004A2E18">
            <w:pPr>
              <w:jc w:val="center"/>
              <w:rPr>
                <w:sz w:val="20"/>
                <w:szCs w:val="20"/>
              </w:rPr>
            </w:pPr>
            <w:r w:rsidRPr="004D68CA">
              <w:rPr>
                <w:sz w:val="20"/>
                <w:szCs w:val="20"/>
              </w:rPr>
              <w:t>608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3CADA250"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C38B073"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55D6205D" w14:textId="77777777" w:rsidR="00F26C91" w:rsidRPr="004D68CA" w:rsidRDefault="00F26C91" w:rsidP="004A2E18">
            <w:pPr>
              <w:rPr>
                <w:sz w:val="20"/>
                <w:szCs w:val="20"/>
              </w:rPr>
            </w:pPr>
            <w:r w:rsidRPr="004D68CA">
              <w:rPr>
                <w:sz w:val="20"/>
                <w:szCs w:val="20"/>
              </w:rPr>
              <w:t>Автобусная остановка «Центр»</w:t>
            </w:r>
          </w:p>
        </w:tc>
      </w:tr>
      <w:tr w:rsidR="00F26C91" w:rsidRPr="004D68CA" w14:paraId="694FEBD0"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4C1846E5" w14:textId="77777777" w:rsidR="00F26C91" w:rsidRPr="004D68CA" w:rsidRDefault="00F26C91" w:rsidP="004A2E18">
            <w:pPr>
              <w:jc w:val="center"/>
              <w:rPr>
                <w:sz w:val="20"/>
                <w:szCs w:val="20"/>
              </w:rPr>
            </w:pPr>
            <w:r w:rsidRPr="004D68CA">
              <w:rPr>
                <w:sz w:val="20"/>
                <w:szCs w:val="20"/>
              </w:rPr>
              <w:t>609</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A64A013"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15DCD6B"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69E7DE0" w14:textId="77777777" w:rsidR="00F26C91" w:rsidRPr="004D68CA" w:rsidRDefault="00F26C91" w:rsidP="004A2E18">
            <w:pPr>
              <w:rPr>
                <w:sz w:val="20"/>
                <w:szCs w:val="20"/>
              </w:rPr>
            </w:pPr>
            <w:r w:rsidRPr="004D68CA">
              <w:rPr>
                <w:sz w:val="20"/>
                <w:szCs w:val="20"/>
              </w:rPr>
              <w:t>Автобусная остановка «Центр»</w:t>
            </w:r>
          </w:p>
        </w:tc>
      </w:tr>
      <w:tr w:rsidR="00F26C91" w:rsidRPr="004D68CA" w14:paraId="46522374"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3A168AEA" w14:textId="77777777" w:rsidR="00F26C91" w:rsidRPr="004D68CA" w:rsidRDefault="00F26C91" w:rsidP="004A2E18">
            <w:pPr>
              <w:jc w:val="center"/>
              <w:rPr>
                <w:sz w:val="20"/>
                <w:szCs w:val="20"/>
              </w:rPr>
            </w:pPr>
            <w:r w:rsidRPr="004D68CA">
              <w:rPr>
                <w:sz w:val="20"/>
                <w:szCs w:val="20"/>
              </w:rPr>
              <w:t>610</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DDC129F"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EC3088C"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B2BB1D6" w14:textId="77777777" w:rsidR="00F26C91" w:rsidRPr="004D68CA" w:rsidRDefault="00F26C91" w:rsidP="004A2E18">
            <w:pPr>
              <w:rPr>
                <w:sz w:val="20"/>
                <w:szCs w:val="20"/>
              </w:rPr>
            </w:pPr>
            <w:r w:rsidRPr="004D68CA">
              <w:rPr>
                <w:sz w:val="20"/>
                <w:szCs w:val="20"/>
              </w:rPr>
              <w:t>Автобусная остановка «Сквер Куйбышева»</w:t>
            </w:r>
          </w:p>
        </w:tc>
      </w:tr>
      <w:tr w:rsidR="00F26C91" w:rsidRPr="004D68CA" w14:paraId="62A80F67"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5826E245" w14:textId="77777777" w:rsidR="00F26C91" w:rsidRPr="004D68CA" w:rsidRDefault="00F26C91" w:rsidP="004A2E18">
            <w:pPr>
              <w:jc w:val="center"/>
              <w:rPr>
                <w:sz w:val="20"/>
                <w:szCs w:val="20"/>
              </w:rPr>
            </w:pPr>
            <w:r w:rsidRPr="004D68CA">
              <w:rPr>
                <w:sz w:val="20"/>
                <w:szCs w:val="20"/>
              </w:rPr>
              <w:t>611</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6C355B1"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EBB6554"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62B354A" w14:textId="77777777" w:rsidR="00F26C91" w:rsidRPr="004D68CA" w:rsidRDefault="00F26C91" w:rsidP="004A2E18">
            <w:pPr>
              <w:rPr>
                <w:sz w:val="20"/>
                <w:szCs w:val="20"/>
              </w:rPr>
            </w:pPr>
            <w:r w:rsidRPr="004D68CA">
              <w:rPr>
                <w:sz w:val="20"/>
                <w:szCs w:val="20"/>
              </w:rPr>
              <w:t>Автобусная остановка «Рынок»</w:t>
            </w:r>
          </w:p>
        </w:tc>
      </w:tr>
      <w:tr w:rsidR="00F26C91" w:rsidRPr="004D68CA" w14:paraId="75602632"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6463D31C" w14:textId="77777777" w:rsidR="00F26C91" w:rsidRPr="004D68CA" w:rsidRDefault="00F26C91" w:rsidP="004A2E18">
            <w:pPr>
              <w:jc w:val="center"/>
              <w:rPr>
                <w:sz w:val="20"/>
                <w:szCs w:val="20"/>
              </w:rPr>
            </w:pPr>
            <w:r w:rsidRPr="004D68CA">
              <w:rPr>
                <w:sz w:val="20"/>
                <w:szCs w:val="20"/>
              </w:rPr>
              <w:t>612</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4A6BA34"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6B423F58"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78506BB" w14:textId="77777777" w:rsidR="00F26C91" w:rsidRPr="004D68CA" w:rsidRDefault="00F26C91" w:rsidP="004A2E18">
            <w:pPr>
              <w:rPr>
                <w:sz w:val="20"/>
                <w:szCs w:val="20"/>
              </w:rPr>
            </w:pPr>
            <w:r w:rsidRPr="004D68CA">
              <w:rPr>
                <w:sz w:val="20"/>
                <w:szCs w:val="20"/>
              </w:rPr>
              <w:t>Автобусная остановка «Рынок»</w:t>
            </w:r>
          </w:p>
        </w:tc>
      </w:tr>
      <w:tr w:rsidR="00F26C91" w:rsidRPr="004D68CA" w14:paraId="6639108D"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04A64C72" w14:textId="77777777" w:rsidR="00F26C91" w:rsidRPr="004D68CA" w:rsidRDefault="00F26C91" w:rsidP="004A2E18">
            <w:pPr>
              <w:jc w:val="center"/>
              <w:rPr>
                <w:sz w:val="20"/>
                <w:szCs w:val="20"/>
              </w:rPr>
            </w:pPr>
            <w:r w:rsidRPr="004D68CA">
              <w:rPr>
                <w:sz w:val="20"/>
                <w:szCs w:val="20"/>
              </w:rPr>
              <w:t>613</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ACF63B0"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1305293"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35DC79CA" w14:textId="77777777" w:rsidR="00F26C91" w:rsidRPr="004D68CA" w:rsidRDefault="00F26C91" w:rsidP="004A2E18">
            <w:pPr>
              <w:rPr>
                <w:sz w:val="20"/>
                <w:szCs w:val="20"/>
              </w:rPr>
            </w:pPr>
            <w:r w:rsidRPr="004D68CA">
              <w:rPr>
                <w:sz w:val="20"/>
                <w:szCs w:val="20"/>
              </w:rPr>
              <w:t>Доска объявлений в районе магазина ЧП «Потапенко» квартал 15 дом 3</w:t>
            </w:r>
          </w:p>
        </w:tc>
      </w:tr>
      <w:tr w:rsidR="00F26C91" w:rsidRPr="004D68CA" w14:paraId="3D5972D1"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363CD22E" w14:textId="77777777" w:rsidR="00F26C91" w:rsidRPr="004D68CA" w:rsidRDefault="00F26C91" w:rsidP="004A2E18">
            <w:pPr>
              <w:jc w:val="center"/>
              <w:rPr>
                <w:sz w:val="20"/>
                <w:szCs w:val="20"/>
              </w:rPr>
            </w:pPr>
            <w:r w:rsidRPr="004D68CA">
              <w:rPr>
                <w:sz w:val="20"/>
                <w:szCs w:val="20"/>
              </w:rPr>
              <w:t>614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6580A33"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A8C180E"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3B83762D" w14:textId="77777777" w:rsidR="00F26C91" w:rsidRPr="004D68CA" w:rsidRDefault="00F26C91" w:rsidP="004A2E18">
            <w:pPr>
              <w:rPr>
                <w:sz w:val="20"/>
                <w:szCs w:val="20"/>
              </w:rPr>
            </w:pPr>
            <w:r w:rsidRPr="004D68CA">
              <w:rPr>
                <w:sz w:val="20"/>
                <w:szCs w:val="20"/>
              </w:rPr>
              <w:t>Автобусная остановка «Горбольница»</w:t>
            </w:r>
          </w:p>
        </w:tc>
      </w:tr>
      <w:tr w:rsidR="00F26C91" w:rsidRPr="004D68CA" w14:paraId="269FDCA8"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2B9686EE" w14:textId="77777777" w:rsidR="00F26C91" w:rsidRPr="004D68CA" w:rsidRDefault="00F26C91" w:rsidP="004A2E18">
            <w:pPr>
              <w:jc w:val="center"/>
              <w:rPr>
                <w:sz w:val="20"/>
                <w:szCs w:val="20"/>
              </w:rPr>
            </w:pPr>
            <w:r w:rsidRPr="004D68CA">
              <w:rPr>
                <w:sz w:val="20"/>
                <w:szCs w:val="20"/>
              </w:rPr>
              <w:t>615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8C32B7B"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267F16B"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8A54047" w14:textId="77777777" w:rsidR="00F26C91" w:rsidRPr="004D68CA" w:rsidRDefault="00F26C91" w:rsidP="004A2E18">
            <w:pPr>
              <w:rPr>
                <w:sz w:val="20"/>
                <w:szCs w:val="20"/>
              </w:rPr>
            </w:pPr>
            <w:r w:rsidRPr="004D68CA">
              <w:rPr>
                <w:sz w:val="20"/>
                <w:szCs w:val="20"/>
              </w:rPr>
              <w:t>Автобусная остановка «Дворец им. Куйбышева»</w:t>
            </w:r>
          </w:p>
        </w:tc>
      </w:tr>
      <w:tr w:rsidR="00F26C91" w:rsidRPr="004D68CA" w14:paraId="7CDFF587"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5DE0E2FC" w14:textId="77777777" w:rsidR="00F26C91" w:rsidRPr="004D68CA" w:rsidRDefault="00F26C91" w:rsidP="004A2E18">
            <w:pPr>
              <w:jc w:val="center"/>
              <w:rPr>
                <w:sz w:val="20"/>
                <w:szCs w:val="20"/>
              </w:rPr>
            </w:pPr>
            <w:r w:rsidRPr="004D68CA">
              <w:rPr>
                <w:sz w:val="20"/>
                <w:szCs w:val="20"/>
              </w:rPr>
              <w:t>616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770C21A"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BD33024"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4FEAC6F8" w14:textId="77777777" w:rsidR="00F26C91" w:rsidRPr="004D68CA" w:rsidRDefault="00F26C91" w:rsidP="004A2E18">
            <w:pPr>
              <w:rPr>
                <w:sz w:val="20"/>
                <w:szCs w:val="20"/>
              </w:rPr>
            </w:pPr>
            <w:r w:rsidRPr="004D68CA">
              <w:rPr>
                <w:sz w:val="20"/>
                <w:szCs w:val="20"/>
              </w:rPr>
              <w:t>Автобусная остановка «Дворец им. Куйбышева»</w:t>
            </w:r>
          </w:p>
        </w:tc>
      </w:tr>
      <w:tr w:rsidR="00F26C91" w:rsidRPr="004D68CA" w14:paraId="27919F42"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36DB294A" w14:textId="77777777" w:rsidR="00F26C91" w:rsidRPr="004D68CA" w:rsidRDefault="00F26C91" w:rsidP="004A2E18">
            <w:pPr>
              <w:jc w:val="center"/>
              <w:rPr>
                <w:sz w:val="20"/>
                <w:szCs w:val="20"/>
              </w:rPr>
            </w:pPr>
            <w:r w:rsidRPr="004D68CA">
              <w:rPr>
                <w:sz w:val="20"/>
                <w:szCs w:val="20"/>
              </w:rPr>
              <w:t>617</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0CBCF6E"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5E176BD"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6595314F" w14:textId="77777777" w:rsidR="00F26C91" w:rsidRPr="004D68CA" w:rsidRDefault="00F26C91" w:rsidP="004A2E18">
            <w:pPr>
              <w:rPr>
                <w:sz w:val="20"/>
                <w:szCs w:val="20"/>
              </w:rPr>
            </w:pPr>
            <w:r w:rsidRPr="004D68CA">
              <w:rPr>
                <w:sz w:val="20"/>
                <w:szCs w:val="20"/>
              </w:rPr>
              <w:t>Автобусная остановка «Заводская»</w:t>
            </w:r>
          </w:p>
        </w:tc>
      </w:tr>
      <w:tr w:rsidR="00F26C91" w:rsidRPr="004D68CA" w14:paraId="78CC21A9"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18976E9C" w14:textId="77777777" w:rsidR="00F26C91" w:rsidRPr="004D68CA" w:rsidRDefault="00F26C91" w:rsidP="004A2E18">
            <w:pPr>
              <w:jc w:val="center"/>
              <w:rPr>
                <w:sz w:val="20"/>
                <w:szCs w:val="20"/>
              </w:rPr>
            </w:pPr>
            <w:r w:rsidRPr="004D68CA">
              <w:rPr>
                <w:sz w:val="20"/>
                <w:szCs w:val="20"/>
              </w:rPr>
              <w:t>618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47B2307"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02FB7A8B"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498E66A" w14:textId="77777777" w:rsidR="00F26C91" w:rsidRPr="004D68CA" w:rsidRDefault="00F26C91" w:rsidP="004A2E18">
            <w:pPr>
              <w:rPr>
                <w:sz w:val="20"/>
                <w:szCs w:val="20"/>
              </w:rPr>
            </w:pPr>
            <w:r w:rsidRPr="004D68CA">
              <w:rPr>
                <w:sz w:val="20"/>
                <w:szCs w:val="20"/>
              </w:rPr>
              <w:t>Автобусная остановка «Гуляева»</w:t>
            </w:r>
          </w:p>
        </w:tc>
      </w:tr>
      <w:tr w:rsidR="00F26C91" w:rsidRPr="004D68CA" w14:paraId="711668F7"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4A344739" w14:textId="77777777" w:rsidR="00F26C91" w:rsidRPr="004D68CA" w:rsidRDefault="00F26C91" w:rsidP="004A2E18">
            <w:pPr>
              <w:jc w:val="center"/>
              <w:rPr>
                <w:sz w:val="20"/>
                <w:szCs w:val="20"/>
              </w:rPr>
            </w:pPr>
            <w:r w:rsidRPr="004D68CA">
              <w:rPr>
                <w:sz w:val="20"/>
                <w:szCs w:val="20"/>
              </w:rPr>
              <w:t>619</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29D238F"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7169F438"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08CB0F4B" w14:textId="77777777" w:rsidR="00F26C91" w:rsidRPr="004D68CA" w:rsidRDefault="00F26C91" w:rsidP="004A2E18">
            <w:pPr>
              <w:rPr>
                <w:sz w:val="20"/>
                <w:szCs w:val="20"/>
              </w:rPr>
            </w:pPr>
            <w:r w:rsidRPr="004D68CA">
              <w:rPr>
                <w:sz w:val="20"/>
                <w:szCs w:val="20"/>
              </w:rPr>
              <w:t>Автобусная остановка «Заводская»</w:t>
            </w:r>
          </w:p>
        </w:tc>
      </w:tr>
      <w:tr w:rsidR="00F26C91" w:rsidRPr="004D68CA" w14:paraId="0D066EBA" w14:textId="77777777" w:rsidTr="00811A2E">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03C5B8D4" w14:textId="77777777" w:rsidR="00F26C91" w:rsidRPr="004D68CA" w:rsidRDefault="00F26C91" w:rsidP="004A2E18">
            <w:pPr>
              <w:jc w:val="center"/>
              <w:rPr>
                <w:sz w:val="20"/>
                <w:szCs w:val="20"/>
              </w:rPr>
            </w:pPr>
            <w:r w:rsidRPr="004D68CA">
              <w:rPr>
                <w:sz w:val="20"/>
                <w:szCs w:val="20"/>
              </w:rPr>
              <w:lastRenderedPageBreak/>
              <w:t>620</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53506279" w14:textId="77777777" w:rsidR="00F26C91" w:rsidRPr="004D68CA" w:rsidRDefault="00F26C91" w:rsidP="004A2E18">
            <w:pPr>
              <w:jc w:val="center"/>
              <w:rPr>
                <w:sz w:val="20"/>
                <w:szCs w:val="20"/>
              </w:rPr>
            </w:pPr>
            <w:r w:rsidRPr="004D68CA">
              <w:rPr>
                <w:sz w:val="20"/>
                <w:szCs w:val="20"/>
              </w:rPr>
              <w:t>г. Куйбышев</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4DDEA468" w14:textId="77777777" w:rsidR="00F26C91" w:rsidRPr="004D68CA" w:rsidRDefault="00F26C91" w:rsidP="004A2E18">
            <w:pPr>
              <w:jc w:val="center"/>
              <w:rPr>
                <w:sz w:val="20"/>
                <w:szCs w:val="20"/>
              </w:rPr>
            </w:pPr>
            <w:r w:rsidRPr="004D68CA">
              <w:rPr>
                <w:sz w:val="20"/>
                <w:szCs w:val="20"/>
              </w:rPr>
              <w:t>г. Куйбышев</w:t>
            </w: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1560B8F" w14:textId="77777777" w:rsidR="00F26C91" w:rsidRPr="004D68CA" w:rsidRDefault="00F26C91" w:rsidP="004A2E18">
            <w:pPr>
              <w:rPr>
                <w:sz w:val="20"/>
                <w:szCs w:val="20"/>
              </w:rPr>
            </w:pPr>
            <w:r w:rsidRPr="004D68CA">
              <w:rPr>
                <w:sz w:val="20"/>
                <w:szCs w:val="20"/>
              </w:rPr>
              <w:t>Фасад помещения Куйбышевского района по адресу квартал 1 дом 12 «а»</w:t>
            </w:r>
          </w:p>
        </w:tc>
      </w:tr>
    </w:tbl>
    <w:p w14:paraId="4AD2A020" w14:textId="77777777" w:rsidR="00F26C91" w:rsidRPr="004D68CA" w:rsidRDefault="00F26C91" w:rsidP="004A2E18">
      <w:pPr>
        <w:jc w:val="center"/>
        <w:rPr>
          <w:sz w:val="20"/>
          <w:szCs w:val="20"/>
        </w:rPr>
      </w:pPr>
    </w:p>
    <w:p w14:paraId="0D55BB34" w14:textId="77777777" w:rsidR="00F26C91" w:rsidRPr="004D68CA" w:rsidRDefault="00F26C91" w:rsidP="004A2E18">
      <w:pPr>
        <w:pStyle w:val="aff5"/>
        <w:ind w:left="0"/>
        <w:jc w:val="center"/>
        <w:rPr>
          <w:rFonts w:ascii="Times New Roman" w:hAnsi="Times New Roman"/>
          <w:sz w:val="20"/>
        </w:rPr>
      </w:pPr>
    </w:p>
    <w:p w14:paraId="77D21429" w14:textId="28E0E904" w:rsidR="00FC2110" w:rsidRPr="004D68CA" w:rsidRDefault="00FC2110" w:rsidP="004A2E18">
      <w:pPr>
        <w:pStyle w:val="af5"/>
        <w:tabs>
          <w:tab w:val="left" w:pos="1146"/>
        </w:tabs>
        <w:ind w:right="27"/>
        <w:rPr>
          <w:b w:val="0"/>
          <w:bCs w:val="0"/>
          <w:sz w:val="20"/>
          <w:szCs w:val="20"/>
        </w:rPr>
      </w:pPr>
      <w:r w:rsidRPr="004D68CA">
        <w:rPr>
          <w:b w:val="0"/>
          <w:bCs w:val="0"/>
          <w:sz w:val="20"/>
          <w:szCs w:val="20"/>
          <w:lang w:val="en-US"/>
        </w:rPr>
        <w:t>I</w:t>
      </w:r>
      <w:r w:rsidR="00917CEF" w:rsidRPr="004D68CA">
        <w:rPr>
          <w:b w:val="0"/>
          <w:bCs w:val="0"/>
          <w:sz w:val="20"/>
          <w:szCs w:val="20"/>
          <w:lang w:val="en-US"/>
        </w:rPr>
        <w:t>I</w:t>
      </w:r>
      <w:r w:rsidRPr="004D68CA">
        <w:rPr>
          <w:b w:val="0"/>
          <w:bCs w:val="0"/>
          <w:sz w:val="20"/>
          <w:szCs w:val="20"/>
          <w:lang w:val="en-US"/>
        </w:rPr>
        <w:t>I</w:t>
      </w:r>
      <w:r w:rsidRPr="004D68CA">
        <w:rPr>
          <w:b w:val="0"/>
          <w:bCs w:val="0"/>
          <w:sz w:val="20"/>
          <w:szCs w:val="20"/>
        </w:rPr>
        <w:t>.</w:t>
      </w:r>
      <w:r w:rsidRPr="004D68CA">
        <w:rPr>
          <w:b w:val="0"/>
          <w:bCs w:val="0"/>
          <w:sz w:val="20"/>
          <w:szCs w:val="20"/>
          <w:lang w:val="en-US"/>
        </w:rPr>
        <w:t> </w:t>
      </w:r>
      <w:r w:rsidRPr="004D68CA">
        <w:rPr>
          <w:b w:val="0"/>
          <w:bCs w:val="0"/>
          <w:sz w:val="20"/>
          <w:szCs w:val="20"/>
        </w:rPr>
        <w:t>ОФИЦИАЛЬНЫЕ СООБЩЕНИЯ И МАТЕРИАЛЫ ОРГАНОВ МЕСТНОГО САМОУПРАВЛЕНИЯ КУЙБЫШЕВСКОГО МУНИЦИПАЛЬНОГО РАЙОНА НОВОСИБИРСКОЙ ОБЛАСТИ</w:t>
      </w:r>
    </w:p>
    <w:p w14:paraId="2CFB699F" w14:textId="77777777" w:rsidR="00F26C91" w:rsidRPr="004D68CA" w:rsidRDefault="00F26C91" w:rsidP="004A2E18">
      <w:pPr>
        <w:rPr>
          <w:sz w:val="20"/>
          <w:szCs w:val="20"/>
        </w:rPr>
      </w:pPr>
    </w:p>
    <w:bookmarkEnd w:id="8"/>
    <w:p w14:paraId="6103522C" w14:textId="77777777" w:rsidR="00FC2110" w:rsidRPr="004D68CA" w:rsidRDefault="00FC2110" w:rsidP="004A2E18">
      <w:pPr>
        <w:shd w:val="clear" w:color="auto" w:fill="FFFFFF"/>
        <w:tabs>
          <w:tab w:val="left" w:leader="dot" w:pos="-4962"/>
        </w:tabs>
        <w:jc w:val="center"/>
        <w:rPr>
          <w:sz w:val="20"/>
          <w:szCs w:val="20"/>
        </w:rPr>
      </w:pPr>
      <w:r w:rsidRPr="004D68CA">
        <w:rPr>
          <w:sz w:val="20"/>
          <w:szCs w:val="20"/>
        </w:rPr>
        <w:t>О подготовке проектов внесения изменений в Правила землепользования и застройки сельских поселений, входящих в состав Куйбышевского муниципального района Новосибирской области</w:t>
      </w:r>
    </w:p>
    <w:p w14:paraId="57744603" w14:textId="77777777" w:rsidR="00FC2110" w:rsidRPr="004D68CA" w:rsidRDefault="00FC2110" w:rsidP="004A2E18">
      <w:pPr>
        <w:shd w:val="clear" w:color="auto" w:fill="FFFFFF"/>
        <w:tabs>
          <w:tab w:val="left" w:leader="dot" w:pos="-4962"/>
        </w:tabs>
        <w:jc w:val="center"/>
        <w:rPr>
          <w:sz w:val="20"/>
          <w:szCs w:val="20"/>
        </w:rPr>
      </w:pPr>
    </w:p>
    <w:p w14:paraId="22AECDBD" w14:textId="37627042" w:rsidR="00FC2110" w:rsidRPr="004D68CA" w:rsidRDefault="00FC2110" w:rsidP="004A2E18">
      <w:pPr>
        <w:rPr>
          <w:sz w:val="20"/>
          <w:szCs w:val="20"/>
        </w:rPr>
      </w:pPr>
      <w:r w:rsidRPr="004D68CA">
        <w:rPr>
          <w:sz w:val="20"/>
          <w:szCs w:val="20"/>
        </w:rPr>
        <w:t xml:space="preserve">г. Куйбышев                      </w:t>
      </w:r>
      <w:r w:rsidR="00AB7349" w:rsidRPr="004D68CA">
        <w:rPr>
          <w:sz w:val="20"/>
          <w:szCs w:val="20"/>
        </w:rPr>
        <w:t xml:space="preserve">                                         </w:t>
      </w:r>
      <w:r w:rsidRPr="004D68CA">
        <w:rPr>
          <w:sz w:val="20"/>
          <w:szCs w:val="20"/>
        </w:rPr>
        <w:t xml:space="preserve">                                                                                          19.07.2021г. </w:t>
      </w:r>
    </w:p>
    <w:p w14:paraId="27178DAD" w14:textId="77777777" w:rsidR="00FC2110" w:rsidRPr="004D68CA" w:rsidRDefault="00FC2110" w:rsidP="004A2E18">
      <w:pPr>
        <w:jc w:val="center"/>
        <w:rPr>
          <w:sz w:val="20"/>
          <w:szCs w:val="20"/>
        </w:rPr>
      </w:pPr>
    </w:p>
    <w:p w14:paraId="4DA2DA4C" w14:textId="77777777" w:rsidR="00FC2110" w:rsidRPr="004D68CA" w:rsidRDefault="00FC2110" w:rsidP="004A2E18">
      <w:pPr>
        <w:ind w:firstLine="567"/>
        <w:jc w:val="both"/>
        <w:rPr>
          <w:sz w:val="20"/>
          <w:szCs w:val="20"/>
        </w:rPr>
      </w:pPr>
      <w:r w:rsidRPr="004D68CA">
        <w:rPr>
          <w:sz w:val="20"/>
          <w:szCs w:val="20"/>
        </w:rPr>
        <w:t>В целях соблюдения прав человека на благоприятные условия жизнедеятельности, обеспечения участия населения Куйбышевского муниципального района Новосибирской области в решении вопросов местного значения, изучения общественного мнения жителей Куйбышевского муниципального района Новосибирской области,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Главы Куйбышевского муниципального района Новосибирской области от 15.07.2021  № 636 «О подготовке проектов внесения изменений в Правила землепользования и застройки сельских поселений, входящих в состав Куйбышевского муниципального района Новосибирской области», администрация Куйбышевского муниципального района Новосибирской области сообщает  о  начале  разработки проектов:</w:t>
      </w:r>
    </w:p>
    <w:p w14:paraId="7B9D7524" w14:textId="77777777" w:rsidR="00FC2110" w:rsidRPr="004D68CA" w:rsidRDefault="00FC2110" w:rsidP="004A2E18">
      <w:pPr>
        <w:ind w:firstLine="593"/>
        <w:jc w:val="both"/>
        <w:rPr>
          <w:sz w:val="20"/>
          <w:szCs w:val="20"/>
        </w:rPr>
      </w:pPr>
      <w:r w:rsidRPr="004D68CA">
        <w:rPr>
          <w:sz w:val="20"/>
          <w:szCs w:val="20"/>
        </w:rPr>
        <w:t>1.1. внесение изменений в Карту градостроительного зонирования Правил землепользования и застройки Верх - Ичинского сельсовета Куйбышевского района Новосибирской области, утвержденных решением от 15.06.2017 № 11 Совета депутатов Куйбышевского района «Об утверждении правил землепользования и застройки 14 сельских поселений, входящих в состав Куйбышевского района»;</w:t>
      </w:r>
    </w:p>
    <w:p w14:paraId="62A3D69E" w14:textId="77777777" w:rsidR="00FC2110" w:rsidRPr="004D68CA" w:rsidRDefault="00FC2110" w:rsidP="004A2E18">
      <w:pPr>
        <w:ind w:firstLine="593"/>
        <w:jc w:val="both"/>
        <w:rPr>
          <w:sz w:val="20"/>
          <w:szCs w:val="20"/>
        </w:rPr>
      </w:pPr>
      <w:r w:rsidRPr="004D68CA">
        <w:rPr>
          <w:sz w:val="20"/>
          <w:szCs w:val="20"/>
        </w:rPr>
        <w:t>1.2. внесение изменений в Карту градостроительного зонирования Правил землепользования и застройки Гжатского сельсовета Куйбышевского района Новосибирской области, утвержденных решением от 21.09.2017 № 8 Совета депутатов Куйбышевского района «Об утверждении правил землепользования и застройки 4 сельских поселений, входящих в состав Куйбышевского района;</w:t>
      </w:r>
    </w:p>
    <w:p w14:paraId="426D6502" w14:textId="77777777" w:rsidR="00FC2110" w:rsidRPr="004D68CA" w:rsidRDefault="00FC2110" w:rsidP="004A2E18">
      <w:pPr>
        <w:ind w:firstLine="593"/>
        <w:jc w:val="both"/>
        <w:rPr>
          <w:sz w:val="20"/>
          <w:szCs w:val="20"/>
        </w:rPr>
      </w:pPr>
      <w:r w:rsidRPr="004D68CA">
        <w:rPr>
          <w:sz w:val="20"/>
          <w:szCs w:val="20"/>
        </w:rPr>
        <w:t>1.3. внесение изменений в Карту градостроительного зонирования Правил землепользования и застройки Камского сельсовета Куйбышевского района Новосибирской области, утвержденных решением от 15.06.2017 № 11 Совета депутатов Куйбышевского района «Об утверждении правил землепользования и застройки 14 сельских поселений, входящих в состав Куйбышевского района»;</w:t>
      </w:r>
    </w:p>
    <w:p w14:paraId="79C8CFFF" w14:textId="77777777" w:rsidR="00FC2110" w:rsidRPr="004D68CA" w:rsidRDefault="00FC2110" w:rsidP="004A2E18">
      <w:pPr>
        <w:ind w:firstLine="593"/>
        <w:jc w:val="both"/>
        <w:rPr>
          <w:sz w:val="20"/>
          <w:szCs w:val="20"/>
        </w:rPr>
      </w:pPr>
      <w:r w:rsidRPr="004D68CA">
        <w:rPr>
          <w:sz w:val="20"/>
          <w:szCs w:val="20"/>
        </w:rPr>
        <w:t>1.4. внесение изменений в Карты градостроительного зонирования Правил землепользования и застройки Михайловского сельсовета Куйбышевского района Новосибирской области, утвержденных решением от 15.06.2017 № 11 Совета депутатов Куйбышевского района «Об утверждении правил землепользования и застройки 14 сельских поселений, входящих в состав Куйбышевского района»;</w:t>
      </w:r>
    </w:p>
    <w:p w14:paraId="27E05469" w14:textId="77777777" w:rsidR="00FC2110" w:rsidRPr="004D68CA" w:rsidRDefault="00FC2110" w:rsidP="004A2E18">
      <w:pPr>
        <w:ind w:firstLine="593"/>
        <w:jc w:val="both"/>
        <w:rPr>
          <w:sz w:val="20"/>
          <w:szCs w:val="20"/>
        </w:rPr>
      </w:pPr>
      <w:r w:rsidRPr="004D68CA">
        <w:rPr>
          <w:sz w:val="20"/>
          <w:szCs w:val="20"/>
        </w:rPr>
        <w:t>1.5. внесение изменений в Карту градостроительного зонирования Правил землепользования и застройки Сергинского сельсовета Куйбышевского района Новосибирской области, утвержденных решением от 15.06.2017 № 11 Совета депутатов Куйбышевского района «Об утверждении правил землепользования и застройки 14 сельских поселений, входящих в состав Куйбышевского района».</w:t>
      </w:r>
    </w:p>
    <w:p w14:paraId="641313D6" w14:textId="77777777" w:rsidR="00FC2110" w:rsidRPr="004D68CA" w:rsidRDefault="00FC2110" w:rsidP="004A2E18">
      <w:pPr>
        <w:ind w:firstLine="593"/>
        <w:jc w:val="both"/>
        <w:rPr>
          <w:sz w:val="20"/>
          <w:szCs w:val="20"/>
        </w:rPr>
      </w:pPr>
      <w:r w:rsidRPr="004D68CA">
        <w:rPr>
          <w:sz w:val="20"/>
          <w:szCs w:val="20"/>
        </w:rPr>
        <w:t>Разработчик проектов - Комиссия, по рассмотрению вопросов в сфере градостроительных и земельных отношений на территории сельских поселений Куйбышевского района, состав, местонахождение, порядок действия которой утверждены Постановлением администрации Куйбышевского района от 07.05.2019 № 316.</w:t>
      </w:r>
    </w:p>
    <w:p w14:paraId="4AECF4D3" w14:textId="77777777" w:rsidR="00FC2110" w:rsidRPr="004D68CA" w:rsidRDefault="00FC2110" w:rsidP="004A2E18">
      <w:pPr>
        <w:ind w:firstLine="593"/>
        <w:jc w:val="both"/>
        <w:rPr>
          <w:sz w:val="20"/>
          <w:szCs w:val="20"/>
        </w:rPr>
      </w:pPr>
      <w:r w:rsidRPr="004D68CA">
        <w:rPr>
          <w:sz w:val="20"/>
          <w:szCs w:val="20"/>
        </w:rPr>
        <w:t>Порядок и сроки проведения: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180"/>
        <w:gridCol w:w="2499"/>
        <w:gridCol w:w="2513"/>
      </w:tblGrid>
      <w:tr w:rsidR="00FC2110" w:rsidRPr="004D68CA" w14:paraId="36A098F9" w14:textId="77777777" w:rsidTr="00811A2E">
        <w:tc>
          <w:tcPr>
            <w:tcW w:w="817" w:type="dxa"/>
            <w:tcBorders>
              <w:top w:val="single" w:sz="4" w:space="0" w:color="auto"/>
              <w:left w:val="single" w:sz="4" w:space="0" w:color="auto"/>
              <w:bottom w:val="single" w:sz="4" w:space="0" w:color="auto"/>
              <w:right w:val="single" w:sz="4" w:space="0" w:color="auto"/>
            </w:tcBorders>
            <w:hideMark/>
          </w:tcPr>
          <w:p w14:paraId="7F7914B2"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w:t>
            </w:r>
          </w:p>
        </w:tc>
        <w:tc>
          <w:tcPr>
            <w:tcW w:w="4251" w:type="dxa"/>
            <w:tcBorders>
              <w:top w:val="single" w:sz="4" w:space="0" w:color="auto"/>
              <w:left w:val="single" w:sz="4" w:space="0" w:color="auto"/>
              <w:bottom w:val="single" w:sz="4" w:space="0" w:color="auto"/>
              <w:right w:val="single" w:sz="4" w:space="0" w:color="auto"/>
            </w:tcBorders>
            <w:hideMark/>
          </w:tcPr>
          <w:p w14:paraId="631BECE5"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Порядок работ</w:t>
            </w:r>
          </w:p>
        </w:tc>
        <w:tc>
          <w:tcPr>
            <w:tcW w:w="2534" w:type="dxa"/>
            <w:tcBorders>
              <w:top w:val="single" w:sz="4" w:space="0" w:color="auto"/>
              <w:left w:val="single" w:sz="4" w:space="0" w:color="auto"/>
              <w:bottom w:val="single" w:sz="4" w:space="0" w:color="auto"/>
              <w:right w:val="single" w:sz="4" w:space="0" w:color="auto"/>
            </w:tcBorders>
            <w:hideMark/>
          </w:tcPr>
          <w:p w14:paraId="415BED53"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 xml:space="preserve">Срок исполнения </w:t>
            </w:r>
          </w:p>
        </w:tc>
        <w:tc>
          <w:tcPr>
            <w:tcW w:w="2535" w:type="dxa"/>
            <w:tcBorders>
              <w:top w:val="single" w:sz="4" w:space="0" w:color="auto"/>
              <w:left w:val="single" w:sz="4" w:space="0" w:color="auto"/>
              <w:bottom w:val="single" w:sz="4" w:space="0" w:color="auto"/>
              <w:right w:val="single" w:sz="4" w:space="0" w:color="auto"/>
            </w:tcBorders>
            <w:hideMark/>
          </w:tcPr>
          <w:p w14:paraId="7EAC64B6"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 xml:space="preserve">Ответственный исполнитель </w:t>
            </w:r>
          </w:p>
        </w:tc>
      </w:tr>
      <w:tr w:rsidR="00FC2110" w:rsidRPr="004D68CA" w14:paraId="246F7A62" w14:textId="77777777" w:rsidTr="00811A2E">
        <w:tc>
          <w:tcPr>
            <w:tcW w:w="817" w:type="dxa"/>
            <w:tcBorders>
              <w:top w:val="single" w:sz="4" w:space="0" w:color="auto"/>
              <w:left w:val="single" w:sz="4" w:space="0" w:color="auto"/>
              <w:bottom w:val="single" w:sz="4" w:space="0" w:color="auto"/>
              <w:right w:val="single" w:sz="4" w:space="0" w:color="auto"/>
            </w:tcBorders>
            <w:hideMark/>
          </w:tcPr>
          <w:p w14:paraId="4A194FDD"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1</w:t>
            </w:r>
          </w:p>
        </w:tc>
        <w:tc>
          <w:tcPr>
            <w:tcW w:w="4251" w:type="dxa"/>
            <w:tcBorders>
              <w:top w:val="single" w:sz="4" w:space="0" w:color="auto"/>
              <w:left w:val="single" w:sz="4" w:space="0" w:color="auto"/>
              <w:bottom w:val="single" w:sz="4" w:space="0" w:color="auto"/>
              <w:right w:val="single" w:sz="4" w:space="0" w:color="auto"/>
            </w:tcBorders>
            <w:hideMark/>
          </w:tcPr>
          <w:p w14:paraId="4819AF18" w14:textId="77777777" w:rsidR="00FC2110" w:rsidRPr="004D68CA" w:rsidRDefault="00FC2110" w:rsidP="004A2E18">
            <w:pPr>
              <w:widowControl w:val="0"/>
              <w:tabs>
                <w:tab w:val="left" w:pos="994"/>
              </w:tabs>
              <w:autoSpaceDE w:val="0"/>
              <w:autoSpaceDN w:val="0"/>
              <w:adjustRightInd w:val="0"/>
              <w:jc w:val="both"/>
              <w:rPr>
                <w:sz w:val="20"/>
                <w:szCs w:val="20"/>
              </w:rPr>
            </w:pPr>
            <w:r w:rsidRPr="004D68CA">
              <w:rPr>
                <w:sz w:val="20"/>
                <w:szCs w:val="20"/>
              </w:rPr>
              <w:t>Публикация сообщения о подготовке проектов внесения изменений в Правила землепользования и застройки сельских поселений Куйбышевского муниципального района Новосибирской области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на официальном сайте администрации Куйбышевского муниципального района Новосибирской области www.kuibyshev.nso.ru.</w:t>
            </w:r>
          </w:p>
        </w:tc>
        <w:tc>
          <w:tcPr>
            <w:tcW w:w="2534" w:type="dxa"/>
            <w:tcBorders>
              <w:top w:val="single" w:sz="4" w:space="0" w:color="auto"/>
              <w:left w:val="single" w:sz="4" w:space="0" w:color="auto"/>
              <w:bottom w:val="single" w:sz="4" w:space="0" w:color="auto"/>
              <w:right w:val="single" w:sz="4" w:space="0" w:color="auto"/>
            </w:tcBorders>
            <w:hideMark/>
          </w:tcPr>
          <w:p w14:paraId="1C5F1572"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не позднее, чем по истечении десяти дней с даты принятия настоящего постановления</w:t>
            </w:r>
          </w:p>
        </w:tc>
        <w:tc>
          <w:tcPr>
            <w:tcW w:w="2535" w:type="dxa"/>
            <w:tcBorders>
              <w:top w:val="single" w:sz="4" w:space="0" w:color="auto"/>
              <w:left w:val="single" w:sz="4" w:space="0" w:color="auto"/>
              <w:bottom w:val="single" w:sz="4" w:space="0" w:color="auto"/>
              <w:right w:val="single" w:sz="4" w:space="0" w:color="auto"/>
            </w:tcBorders>
            <w:hideMark/>
          </w:tcPr>
          <w:p w14:paraId="06C67535"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 xml:space="preserve">Управление делами администрации Куйбышевского муниципального района Новосибирской области </w:t>
            </w:r>
          </w:p>
          <w:p w14:paraId="068B2DFA"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(Дирибасова Т.О.)</w:t>
            </w:r>
          </w:p>
        </w:tc>
      </w:tr>
      <w:tr w:rsidR="00FC2110" w:rsidRPr="004D68CA" w14:paraId="5F26185E" w14:textId="77777777" w:rsidTr="00811A2E">
        <w:tc>
          <w:tcPr>
            <w:tcW w:w="817" w:type="dxa"/>
            <w:tcBorders>
              <w:top w:val="single" w:sz="4" w:space="0" w:color="auto"/>
              <w:left w:val="single" w:sz="4" w:space="0" w:color="auto"/>
              <w:bottom w:val="single" w:sz="4" w:space="0" w:color="auto"/>
              <w:right w:val="single" w:sz="4" w:space="0" w:color="auto"/>
            </w:tcBorders>
            <w:hideMark/>
          </w:tcPr>
          <w:p w14:paraId="63B6BBAB" w14:textId="77777777" w:rsidR="00FC2110" w:rsidRPr="004D68CA" w:rsidRDefault="00FC2110" w:rsidP="004A2E18">
            <w:pPr>
              <w:widowControl w:val="0"/>
              <w:tabs>
                <w:tab w:val="left" w:pos="994"/>
              </w:tabs>
              <w:autoSpaceDE w:val="0"/>
              <w:autoSpaceDN w:val="0"/>
              <w:adjustRightInd w:val="0"/>
              <w:jc w:val="both"/>
              <w:rPr>
                <w:sz w:val="20"/>
                <w:szCs w:val="20"/>
              </w:rPr>
            </w:pPr>
            <w:r w:rsidRPr="004D68CA">
              <w:rPr>
                <w:sz w:val="20"/>
                <w:szCs w:val="20"/>
              </w:rPr>
              <w:t>2</w:t>
            </w:r>
          </w:p>
        </w:tc>
        <w:tc>
          <w:tcPr>
            <w:tcW w:w="4251" w:type="dxa"/>
            <w:tcBorders>
              <w:top w:val="single" w:sz="4" w:space="0" w:color="auto"/>
              <w:left w:val="single" w:sz="4" w:space="0" w:color="auto"/>
              <w:bottom w:val="single" w:sz="4" w:space="0" w:color="auto"/>
              <w:right w:val="single" w:sz="4" w:space="0" w:color="auto"/>
            </w:tcBorders>
            <w:hideMark/>
          </w:tcPr>
          <w:p w14:paraId="744A868E" w14:textId="77777777" w:rsidR="00FC2110" w:rsidRPr="004D68CA" w:rsidRDefault="00FC2110" w:rsidP="004A2E18">
            <w:pPr>
              <w:widowControl w:val="0"/>
              <w:tabs>
                <w:tab w:val="left" w:pos="994"/>
              </w:tabs>
              <w:autoSpaceDE w:val="0"/>
              <w:autoSpaceDN w:val="0"/>
              <w:adjustRightInd w:val="0"/>
              <w:jc w:val="both"/>
              <w:rPr>
                <w:sz w:val="20"/>
                <w:szCs w:val="20"/>
              </w:rPr>
            </w:pPr>
            <w:r w:rsidRPr="004D68CA">
              <w:rPr>
                <w:sz w:val="20"/>
                <w:szCs w:val="20"/>
              </w:rPr>
              <w:t xml:space="preserve">Разработка проектов внесения в Правила землепользования и застройки сельских поселений, входящих в состав Куйбышевского муниципального района </w:t>
            </w:r>
            <w:r w:rsidRPr="004D68CA">
              <w:rPr>
                <w:sz w:val="20"/>
                <w:szCs w:val="20"/>
              </w:rPr>
              <w:lastRenderedPageBreak/>
              <w:t>Новосибирской области</w:t>
            </w:r>
          </w:p>
        </w:tc>
        <w:tc>
          <w:tcPr>
            <w:tcW w:w="2534" w:type="dxa"/>
            <w:tcBorders>
              <w:top w:val="single" w:sz="4" w:space="0" w:color="auto"/>
              <w:left w:val="single" w:sz="4" w:space="0" w:color="auto"/>
              <w:bottom w:val="single" w:sz="4" w:space="0" w:color="auto"/>
              <w:right w:val="single" w:sz="4" w:space="0" w:color="auto"/>
            </w:tcBorders>
            <w:hideMark/>
          </w:tcPr>
          <w:p w14:paraId="6A18E3F4"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lastRenderedPageBreak/>
              <w:t xml:space="preserve">в течение месяца </w:t>
            </w:r>
          </w:p>
        </w:tc>
        <w:tc>
          <w:tcPr>
            <w:tcW w:w="2535" w:type="dxa"/>
            <w:tcBorders>
              <w:top w:val="single" w:sz="4" w:space="0" w:color="auto"/>
              <w:left w:val="single" w:sz="4" w:space="0" w:color="auto"/>
              <w:bottom w:val="single" w:sz="4" w:space="0" w:color="auto"/>
              <w:right w:val="single" w:sz="4" w:space="0" w:color="auto"/>
            </w:tcBorders>
            <w:hideMark/>
          </w:tcPr>
          <w:p w14:paraId="57EDF6E8" w14:textId="77777777" w:rsidR="00FC2110" w:rsidRPr="004D68CA" w:rsidRDefault="00FC2110" w:rsidP="004A2E18">
            <w:pPr>
              <w:widowControl w:val="0"/>
              <w:tabs>
                <w:tab w:val="left" w:pos="994"/>
              </w:tabs>
              <w:autoSpaceDE w:val="0"/>
              <w:autoSpaceDN w:val="0"/>
              <w:adjustRightInd w:val="0"/>
              <w:jc w:val="both"/>
              <w:rPr>
                <w:sz w:val="20"/>
                <w:szCs w:val="20"/>
              </w:rPr>
            </w:pPr>
            <w:r w:rsidRPr="004D68CA">
              <w:rPr>
                <w:sz w:val="20"/>
                <w:szCs w:val="20"/>
              </w:rPr>
              <w:t xml:space="preserve">Комиссия, по рассмотрению вопросов в сфере градостроительных и земельных отношений </w:t>
            </w:r>
            <w:r w:rsidRPr="004D68CA">
              <w:rPr>
                <w:sz w:val="20"/>
                <w:szCs w:val="20"/>
              </w:rPr>
              <w:lastRenderedPageBreak/>
              <w:t>на территории сельских поселений Куйбышевского района (председатель Летов Г.А.)</w:t>
            </w:r>
          </w:p>
        </w:tc>
      </w:tr>
      <w:tr w:rsidR="00FC2110" w:rsidRPr="004D68CA" w14:paraId="3357A96F" w14:textId="77777777" w:rsidTr="00811A2E">
        <w:tc>
          <w:tcPr>
            <w:tcW w:w="817" w:type="dxa"/>
            <w:tcBorders>
              <w:top w:val="single" w:sz="4" w:space="0" w:color="auto"/>
              <w:left w:val="single" w:sz="4" w:space="0" w:color="auto"/>
              <w:bottom w:val="single" w:sz="4" w:space="0" w:color="auto"/>
              <w:right w:val="single" w:sz="4" w:space="0" w:color="auto"/>
            </w:tcBorders>
            <w:hideMark/>
          </w:tcPr>
          <w:p w14:paraId="5381B22D"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lastRenderedPageBreak/>
              <w:t>3</w:t>
            </w:r>
          </w:p>
        </w:tc>
        <w:tc>
          <w:tcPr>
            <w:tcW w:w="4251" w:type="dxa"/>
            <w:tcBorders>
              <w:top w:val="single" w:sz="4" w:space="0" w:color="auto"/>
              <w:left w:val="single" w:sz="4" w:space="0" w:color="auto"/>
              <w:bottom w:val="single" w:sz="4" w:space="0" w:color="auto"/>
              <w:right w:val="single" w:sz="4" w:space="0" w:color="auto"/>
            </w:tcBorders>
            <w:hideMark/>
          </w:tcPr>
          <w:p w14:paraId="319D54FF" w14:textId="77777777" w:rsidR="00FC2110" w:rsidRPr="004D68CA" w:rsidRDefault="00FC2110" w:rsidP="004A2E18">
            <w:pPr>
              <w:widowControl w:val="0"/>
              <w:tabs>
                <w:tab w:val="left" w:pos="994"/>
              </w:tabs>
              <w:autoSpaceDE w:val="0"/>
              <w:autoSpaceDN w:val="0"/>
              <w:adjustRightInd w:val="0"/>
              <w:jc w:val="both"/>
              <w:rPr>
                <w:sz w:val="20"/>
                <w:szCs w:val="20"/>
              </w:rPr>
            </w:pPr>
            <w:r w:rsidRPr="004D68CA">
              <w:rPr>
                <w:sz w:val="20"/>
                <w:szCs w:val="20"/>
              </w:rPr>
              <w:t>Проверка проектов на соответствие техническим регламентам, генеральному плану поселения, схеме территориального планирования Куйбышевского района, сведениям ЕГРН, сведениям, документам и материалам, содержащимся в ИСОГД</w:t>
            </w:r>
          </w:p>
        </w:tc>
        <w:tc>
          <w:tcPr>
            <w:tcW w:w="2534" w:type="dxa"/>
            <w:tcBorders>
              <w:top w:val="single" w:sz="4" w:space="0" w:color="auto"/>
              <w:left w:val="single" w:sz="4" w:space="0" w:color="auto"/>
              <w:bottom w:val="single" w:sz="4" w:space="0" w:color="auto"/>
              <w:right w:val="single" w:sz="4" w:space="0" w:color="auto"/>
            </w:tcBorders>
            <w:hideMark/>
          </w:tcPr>
          <w:p w14:paraId="7BD27CA5"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 xml:space="preserve">в течение трех дней </w:t>
            </w:r>
          </w:p>
        </w:tc>
        <w:tc>
          <w:tcPr>
            <w:tcW w:w="2535" w:type="dxa"/>
            <w:tcBorders>
              <w:top w:val="single" w:sz="4" w:space="0" w:color="auto"/>
              <w:left w:val="single" w:sz="4" w:space="0" w:color="auto"/>
              <w:bottom w:val="single" w:sz="4" w:space="0" w:color="auto"/>
              <w:right w:val="single" w:sz="4" w:space="0" w:color="auto"/>
            </w:tcBorders>
            <w:hideMark/>
          </w:tcPr>
          <w:p w14:paraId="5504C71E" w14:textId="77777777" w:rsidR="00FC2110" w:rsidRPr="004D68CA" w:rsidRDefault="00FC2110" w:rsidP="004A2E18">
            <w:pPr>
              <w:widowControl w:val="0"/>
              <w:tabs>
                <w:tab w:val="left" w:pos="994"/>
              </w:tabs>
              <w:autoSpaceDE w:val="0"/>
              <w:autoSpaceDN w:val="0"/>
              <w:adjustRightInd w:val="0"/>
              <w:jc w:val="both"/>
              <w:rPr>
                <w:sz w:val="20"/>
                <w:szCs w:val="20"/>
              </w:rPr>
            </w:pPr>
            <w:r w:rsidRPr="004D68CA">
              <w:rPr>
                <w:sz w:val="20"/>
                <w:szCs w:val="20"/>
              </w:rPr>
              <w:t>Управление строительства, коммунального, дорожного хозяйства и транспорта администрации Куйбышевского муниципального района Новосибирской области (Летов Г.А.)</w:t>
            </w:r>
          </w:p>
        </w:tc>
      </w:tr>
      <w:tr w:rsidR="00FC2110" w:rsidRPr="004D68CA" w14:paraId="078F33DF" w14:textId="77777777" w:rsidTr="00811A2E">
        <w:tc>
          <w:tcPr>
            <w:tcW w:w="817" w:type="dxa"/>
            <w:tcBorders>
              <w:top w:val="single" w:sz="4" w:space="0" w:color="auto"/>
              <w:left w:val="single" w:sz="4" w:space="0" w:color="auto"/>
              <w:bottom w:val="single" w:sz="4" w:space="0" w:color="auto"/>
              <w:right w:val="single" w:sz="4" w:space="0" w:color="auto"/>
            </w:tcBorders>
            <w:hideMark/>
          </w:tcPr>
          <w:p w14:paraId="450BD181"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4</w:t>
            </w:r>
          </w:p>
        </w:tc>
        <w:tc>
          <w:tcPr>
            <w:tcW w:w="4251" w:type="dxa"/>
            <w:tcBorders>
              <w:top w:val="single" w:sz="4" w:space="0" w:color="auto"/>
              <w:left w:val="single" w:sz="4" w:space="0" w:color="auto"/>
              <w:bottom w:val="single" w:sz="4" w:space="0" w:color="auto"/>
              <w:right w:val="single" w:sz="4" w:space="0" w:color="auto"/>
            </w:tcBorders>
            <w:hideMark/>
          </w:tcPr>
          <w:p w14:paraId="717114F5" w14:textId="77777777" w:rsidR="00FC2110" w:rsidRPr="004D68CA" w:rsidRDefault="00FC2110" w:rsidP="004A2E18">
            <w:pPr>
              <w:widowControl w:val="0"/>
              <w:tabs>
                <w:tab w:val="left" w:pos="994"/>
              </w:tabs>
              <w:autoSpaceDE w:val="0"/>
              <w:autoSpaceDN w:val="0"/>
              <w:adjustRightInd w:val="0"/>
              <w:jc w:val="both"/>
              <w:rPr>
                <w:sz w:val="20"/>
                <w:szCs w:val="20"/>
              </w:rPr>
            </w:pPr>
            <w:r w:rsidRPr="004D68CA">
              <w:rPr>
                <w:sz w:val="20"/>
                <w:szCs w:val="20"/>
              </w:rPr>
              <w:t>Доработка проектов в случае его несоответствия техническим регламентам, генеральному плану поселения, схеме территориального планирования Куйбышевского района, сведениям ЕГРН, сведениям, документам и материалам, содержащимся в ИСОГД</w:t>
            </w:r>
          </w:p>
        </w:tc>
        <w:tc>
          <w:tcPr>
            <w:tcW w:w="2534" w:type="dxa"/>
            <w:tcBorders>
              <w:top w:val="single" w:sz="4" w:space="0" w:color="auto"/>
              <w:left w:val="single" w:sz="4" w:space="0" w:color="auto"/>
              <w:bottom w:val="single" w:sz="4" w:space="0" w:color="auto"/>
              <w:right w:val="single" w:sz="4" w:space="0" w:color="auto"/>
            </w:tcBorders>
            <w:hideMark/>
          </w:tcPr>
          <w:p w14:paraId="1A3DE5B4"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 xml:space="preserve">срок определяется в зависимости от замечаний </w:t>
            </w:r>
          </w:p>
        </w:tc>
        <w:tc>
          <w:tcPr>
            <w:tcW w:w="2535" w:type="dxa"/>
            <w:tcBorders>
              <w:top w:val="single" w:sz="4" w:space="0" w:color="auto"/>
              <w:left w:val="single" w:sz="4" w:space="0" w:color="auto"/>
              <w:bottom w:val="single" w:sz="4" w:space="0" w:color="auto"/>
              <w:right w:val="single" w:sz="4" w:space="0" w:color="auto"/>
            </w:tcBorders>
            <w:hideMark/>
          </w:tcPr>
          <w:p w14:paraId="53A1F70B" w14:textId="77777777" w:rsidR="00FC2110" w:rsidRPr="004D68CA" w:rsidRDefault="00FC2110" w:rsidP="004A2E18">
            <w:pPr>
              <w:widowControl w:val="0"/>
              <w:tabs>
                <w:tab w:val="left" w:pos="994"/>
              </w:tabs>
              <w:autoSpaceDE w:val="0"/>
              <w:autoSpaceDN w:val="0"/>
              <w:adjustRightInd w:val="0"/>
              <w:jc w:val="both"/>
              <w:rPr>
                <w:sz w:val="20"/>
                <w:szCs w:val="20"/>
              </w:rPr>
            </w:pPr>
            <w:r w:rsidRPr="004D68CA">
              <w:rPr>
                <w:sz w:val="20"/>
                <w:szCs w:val="20"/>
              </w:rPr>
              <w:t>Комиссия, по рассмотрению вопросов в сфере градостроительных и земельных отношений на территории сельских поселений Куйбышевского района (председатель Летов Г.А.)</w:t>
            </w:r>
          </w:p>
        </w:tc>
      </w:tr>
      <w:tr w:rsidR="00FC2110" w:rsidRPr="004D68CA" w14:paraId="127846D3" w14:textId="77777777" w:rsidTr="00811A2E">
        <w:tc>
          <w:tcPr>
            <w:tcW w:w="817" w:type="dxa"/>
            <w:tcBorders>
              <w:top w:val="single" w:sz="4" w:space="0" w:color="auto"/>
              <w:left w:val="single" w:sz="4" w:space="0" w:color="auto"/>
              <w:bottom w:val="single" w:sz="4" w:space="0" w:color="auto"/>
              <w:right w:val="single" w:sz="4" w:space="0" w:color="auto"/>
            </w:tcBorders>
            <w:hideMark/>
          </w:tcPr>
          <w:p w14:paraId="1BC5A172"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5</w:t>
            </w:r>
          </w:p>
        </w:tc>
        <w:tc>
          <w:tcPr>
            <w:tcW w:w="4251" w:type="dxa"/>
            <w:tcBorders>
              <w:top w:val="single" w:sz="4" w:space="0" w:color="auto"/>
              <w:left w:val="single" w:sz="4" w:space="0" w:color="auto"/>
              <w:bottom w:val="single" w:sz="4" w:space="0" w:color="auto"/>
              <w:right w:val="single" w:sz="4" w:space="0" w:color="auto"/>
            </w:tcBorders>
            <w:hideMark/>
          </w:tcPr>
          <w:p w14:paraId="07CF4512" w14:textId="77777777" w:rsidR="00FC2110" w:rsidRPr="004D68CA" w:rsidRDefault="00FC2110" w:rsidP="004A2E18">
            <w:pPr>
              <w:widowControl w:val="0"/>
              <w:tabs>
                <w:tab w:val="left" w:pos="994"/>
              </w:tabs>
              <w:autoSpaceDE w:val="0"/>
              <w:autoSpaceDN w:val="0"/>
              <w:adjustRightInd w:val="0"/>
              <w:jc w:val="both"/>
              <w:rPr>
                <w:sz w:val="20"/>
                <w:szCs w:val="20"/>
              </w:rPr>
            </w:pPr>
            <w:r w:rsidRPr="004D68CA">
              <w:rPr>
                <w:sz w:val="20"/>
                <w:szCs w:val="20"/>
              </w:rPr>
              <w:t>Направление проектов Главе Куйбышевского муниципального района Новосибирской области для принятия решения о  проведении общественных обсуждений  по проектам внесения изменений в Правила землепользования и застройки сельских поселений, входящих в состав Куйбышевского района Новосибирской области</w:t>
            </w:r>
          </w:p>
        </w:tc>
        <w:tc>
          <w:tcPr>
            <w:tcW w:w="2534" w:type="dxa"/>
            <w:tcBorders>
              <w:top w:val="single" w:sz="4" w:space="0" w:color="auto"/>
              <w:left w:val="single" w:sz="4" w:space="0" w:color="auto"/>
              <w:bottom w:val="single" w:sz="4" w:space="0" w:color="auto"/>
              <w:right w:val="single" w:sz="4" w:space="0" w:color="auto"/>
            </w:tcBorders>
            <w:hideMark/>
          </w:tcPr>
          <w:p w14:paraId="35996EEC" w14:textId="77777777" w:rsidR="00FC2110" w:rsidRPr="004D68CA" w:rsidRDefault="00FC2110" w:rsidP="004A2E18">
            <w:pPr>
              <w:widowControl w:val="0"/>
              <w:tabs>
                <w:tab w:val="left" w:pos="994"/>
              </w:tabs>
              <w:autoSpaceDE w:val="0"/>
              <w:autoSpaceDN w:val="0"/>
              <w:adjustRightInd w:val="0"/>
              <w:jc w:val="center"/>
              <w:rPr>
                <w:sz w:val="20"/>
                <w:szCs w:val="20"/>
              </w:rPr>
            </w:pPr>
            <w:r w:rsidRPr="004D68CA">
              <w:rPr>
                <w:sz w:val="20"/>
                <w:szCs w:val="20"/>
              </w:rPr>
              <w:t xml:space="preserve">в течение трех дней после завершения проектов </w:t>
            </w:r>
          </w:p>
        </w:tc>
        <w:tc>
          <w:tcPr>
            <w:tcW w:w="2535" w:type="dxa"/>
            <w:tcBorders>
              <w:top w:val="single" w:sz="4" w:space="0" w:color="auto"/>
              <w:left w:val="single" w:sz="4" w:space="0" w:color="auto"/>
              <w:bottom w:val="single" w:sz="4" w:space="0" w:color="auto"/>
              <w:right w:val="single" w:sz="4" w:space="0" w:color="auto"/>
            </w:tcBorders>
            <w:hideMark/>
          </w:tcPr>
          <w:p w14:paraId="5A413417" w14:textId="77777777" w:rsidR="00FC2110" w:rsidRPr="004D68CA" w:rsidRDefault="00FC2110" w:rsidP="004A2E18">
            <w:pPr>
              <w:widowControl w:val="0"/>
              <w:tabs>
                <w:tab w:val="left" w:pos="994"/>
              </w:tabs>
              <w:autoSpaceDE w:val="0"/>
              <w:autoSpaceDN w:val="0"/>
              <w:adjustRightInd w:val="0"/>
              <w:rPr>
                <w:sz w:val="20"/>
                <w:szCs w:val="20"/>
              </w:rPr>
            </w:pPr>
            <w:r w:rsidRPr="004D68CA">
              <w:rPr>
                <w:sz w:val="20"/>
                <w:szCs w:val="20"/>
              </w:rPr>
              <w:t>Комиссия, по рассмотрению вопросов в сфере градостроительных и земельных отношений на территории сельских поселений Куйбышевского района (председатель Летов Г.А.)</w:t>
            </w:r>
          </w:p>
        </w:tc>
      </w:tr>
    </w:tbl>
    <w:p w14:paraId="2B41D8C8" w14:textId="77777777" w:rsidR="00FC2110" w:rsidRPr="004D68CA" w:rsidRDefault="00FC2110" w:rsidP="004A2E18">
      <w:pPr>
        <w:ind w:firstLine="593"/>
        <w:jc w:val="both"/>
        <w:rPr>
          <w:sz w:val="20"/>
          <w:szCs w:val="20"/>
        </w:rPr>
      </w:pPr>
    </w:p>
    <w:p w14:paraId="1826391D" w14:textId="77777777" w:rsidR="00FC2110" w:rsidRPr="004D68CA" w:rsidRDefault="00FC2110" w:rsidP="004A2E18">
      <w:pPr>
        <w:ind w:firstLine="593"/>
        <w:jc w:val="both"/>
        <w:rPr>
          <w:sz w:val="20"/>
          <w:szCs w:val="20"/>
        </w:rPr>
      </w:pPr>
      <w:r w:rsidRPr="004D68CA">
        <w:rPr>
          <w:sz w:val="20"/>
          <w:szCs w:val="20"/>
        </w:rPr>
        <w:t>Порядок направления в Комиссию предложений: заинтересованные лица, в течение десяти дней со дня размещения сообщения, могут вносить в Комиссию предложения и замечания, касающиеся проекта.</w:t>
      </w:r>
    </w:p>
    <w:p w14:paraId="0D69D9D1" w14:textId="77777777" w:rsidR="00FC2110" w:rsidRPr="004D68CA" w:rsidRDefault="00FC2110" w:rsidP="004A2E18">
      <w:pPr>
        <w:ind w:firstLine="593"/>
        <w:jc w:val="both"/>
        <w:rPr>
          <w:sz w:val="20"/>
          <w:szCs w:val="20"/>
        </w:rPr>
      </w:pPr>
      <w:r w:rsidRPr="004D68CA">
        <w:rPr>
          <w:sz w:val="20"/>
          <w:szCs w:val="20"/>
        </w:rPr>
        <w:t xml:space="preserve">В целях идентификации заинтересованные лица, представляют сведения о себе (фамилия, имя, отчество (при наличии), дату рождения, адрес, место жительства (регистрации) – для физических лиц, наименование, ОГРН, место нахождения юридического лица – для юридических лиц, с приложением документов, подтверждающих такие сведения, </w:t>
      </w:r>
    </w:p>
    <w:p w14:paraId="30D5D6F5" w14:textId="77777777" w:rsidR="00FC2110" w:rsidRPr="004D68CA" w:rsidRDefault="00FC2110" w:rsidP="004A2E18">
      <w:pPr>
        <w:ind w:firstLine="593"/>
        <w:jc w:val="both"/>
        <w:rPr>
          <w:sz w:val="20"/>
          <w:szCs w:val="20"/>
        </w:rPr>
      </w:pPr>
    </w:p>
    <w:p w14:paraId="0B70F692" w14:textId="57580C87" w:rsidR="00FC2110" w:rsidRPr="004D68CA" w:rsidRDefault="00FC2110" w:rsidP="00917CEF">
      <w:pPr>
        <w:pStyle w:val="10"/>
        <w:jc w:val="right"/>
        <w:rPr>
          <w:color w:val="000000"/>
          <w:sz w:val="20"/>
        </w:rPr>
      </w:pPr>
      <w:r w:rsidRPr="004D68CA">
        <w:rPr>
          <w:color w:val="000000"/>
          <w:sz w:val="20"/>
        </w:rPr>
        <w:t>ПРОЕКТ</w:t>
      </w:r>
    </w:p>
    <w:p w14:paraId="06B4E413" w14:textId="77777777" w:rsidR="00FC2110" w:rsidRPr="004D68CA" w:rsidRDefault="00FC2110" w:rsidP="004A2E18">
      <w:pPr>
        <w:rPr>
          <w:sz w:val="20"/>
          <w:szCs w:val="20"/>
        </w:rPr>
      </w:pPr>
    </w:p>
    <w:p w14:paraId="649E57D6" w14:textId="3EAC058A" w:rsidR="00FC2110" w:rsidRPr="004D68CA" w:rsidRDefault="00FC2110" w:rsidP="004A2E18">
      <w:pPr>
        <w:pStyle w:val="10"/>
        <w:jc w:val="center"/>
        <w:rPr>
          <w:sz w:val="20"/>
        </w:rPr>
      </w:pPr>
      <w:r w:rsidRPr="004D68CA">
        <w:rPr>
          <w:sz w:val="20"/>
        </w:rPr>
        <w:t>АДМИНИСТРАЦИЯ</w:t>
      </w:r>
    </w:p>
    <w:p w14:paraId="299C89A8" w14:textId="685D561F" w:rsidR="00FC2110" w:rsidRPr="004D68CA" w:rsidRDefault="00FC2110" w:rsidP="004A2E18">
      <w:pPr>
        <w:pStyle w:val="10"/>
        <w:jc w:val="center"/>
        <w:rPr>
          <w:sz w:val="20"/>
        </w:rPr>
      </w:pPr>
      <w:r w:rsidRPr="004D68CA">
        <w:rPr>
          <w:sz w:val="20"/>
        </w:rPr>
        <w:t>КУЙБЫШЕВСКОГО МУНИЦИПАЛЬНОГО РАЙОНА</w:t>
      </w:r>
    </w:p>
    <w:p w14:paraId="7559AE7F" w14:textId="77777777" w:rsidR="00FC2110" w:rsidRPr="004D68CA" w:rsidRDefault="00FC2110" w:rsidP="004A2E18">
      <w:pPr>
        <w:jc w:val="center"/>
        <w:rPr>
          <w:sz w:val="20"/>
          <w:szCs w:val="20"/>
        </w:rPr>
      </w:pPr>
      <w:r w:rsidRPr="004D68CA">
        <w:rPr>
          <w:sz w:val="20"/>
          <w:szCs w:val="20"/>
        </w:rPr>
        <w:t>НОВОСИБИРСКОЙ ОБЛАСТИ</w:t>
      </w:r>
    </w:p>
    <w:p w14:paraId="1E9CDD23" w14:textId="77777777" w:rsidR="006F3DD7" w:rsidRPr="004D68CA" w:rsidRDefault="006F3DD7" w:rsidP="004A2E18">
      <w:pPr>
        <w:pStyle w:val="20"/>
        <w:ind w:firstLine="0"/>
        <w:jc w:val="center"/>
        <w:rPr>
          <w:iCs/>
          <w:sz w:val="20"/>
        </w:rPr>
      </w:pPr>
    </w:p>
    <w:p w14:paraId="0C882E62" w14:textId="4F983E5A" w:rsidR="00FC2110" w:rsidRPr="004D68CA" w:rsidRDefault="00FC2110" w:rsidP="004A2E18">
      <w:pPr>
        <w:pStyle w:val="20"/>
        <w:ind w:firstLine="0"/>
        <w:jc w:val="center"/>
        <w:rPr>
          <w:iCs/>
          <w:sz w:val="20"/>
        </w:rPr>
      </w:pPr>
      <w:r w:rsidRPr="004D68CA">
        <w:rPr>
          <w:iCs/>
          <w:sz w:val="20"/>
        </w:rPr>
        <w:t>ПОСТАНОВЛЕНИЕ</w:t>
      </w:r>
    </w:p>
    <w:p w14:paraId="5F681CF9" w14:textId="77777777" w:rsidR="00FC2110" w:rsidRPr="004D68CA" w:rsidRDefault="00FC2110" w:rsidP="004A2E18">
      <w:pPr>
        <w:jc w:val="center"/>
        <w:rPr>
          <w:sz w:val="20"/>
          <w:szCs w:val="20"/>
        </w:rPr>
      </w:pPr>
    </w:p>
    <w:p w14:paraId="382C5F37" w14:textId="77777777" w:rsidR="00FC2110" w:rsidRPr="004D68CA" w:rsidRDefault="00FC2110" w:rsidP="004A2E18">
      <w:pPr>
        <w:jc w:val="center"/>
        <w:rPr>
          <w:sz w:val="20"/>
          <w:szCs w:val="20"/>
        </w:rPr>
      </w:pPr>
      <w:r w:rsidRPr="004D68CA">
        <w:rPr>
          <w:sz w:val="20"/>
          <w:szCs w:val="20"/>
        </w:rPr>
        <w:t>г. Куйбышев</w:t>
      </w:r>
    </w:p>
    <w:p w14:paraId="194D83E5" w14:textId="77777777" w:rsidR="00FC2110" w:rsidRPr="004D68CA" w:rsidRDefault="00FC2110" w:rsidP="004A2E18">
      <w:pPr>
        <w:jc w:val="center"/>
        <w:rPr>
          <w:sz w:val="20"/>
          <w:szCs w:val="20"/>
        </w:rPr>
      </w:pPr>
      <w:r w:rsidRPr="004D68CA">
        <w:rPr>
          <w:sz w:val="20"/>
          <w:szCs w:val="20"/>
        </w:rPr>
        <w:t>Новосибирская область</w:t>
      </w:r>
    </w:p>
    <w:p w14:paraId="4DC9A389" w14:textId="77777777" w:rsidR="00FC2110" w:rsidRPr="004D68CA" w:rsidRDefault="00FC2110" w:rsidP="004A2E18">
      <w:pPr>
        <w:jc w:val="center"/>
        <w:rPr>
          <w:sz w:val="20"/>
          <w:szCs w:val="20"/>
        </w:rPr>
      </w:pPr>
      <w:r w:rsidRPr="004D68CA">
        <w:rPr>
          <w:sz w:val="20"/>
          <w:szCs w:val="20"/>
        </w:rPr>
        <w:t>_______.2021 № ____</w:t>
      </w:r>
    </w:p>
    <w:p w14:paraId="4B939337" w14:textId="77777777" w:rsidR="00FC2110" w:rsidRPr="004D68CA" w:rsidRDefault="00FC2110" w:rsidP="004A2E18">
      <w:pPr>
        <w:ind w:firstLine="709"/>
        <w:jc w:val="center"/>
        <w:rPr>
          <w:sz w:val="20"/>
          <w:szCs w:val="20"/>
        </w:rPr>
      </w:pPr>
    </w:p>
    <w:p w14:paraId="778373A7" w14:textId="77777777" w:rsidR="00FC2110" w:rsidRPr="004D68CA" w:rsidRDefault="00FC2110" w:rsidP="004A2E18">
      <w:pPr>
        <w:tabs>
          <w:tab w:val="left" w:pos="360"/>
          <w:tab w:val="left" w:pos="1080"/>
        </w:tabs>
        <w:jc w:val="center"/>
        <w:rPr>
          <w:sz w:val="20"/>
          <w:szCs w:val="20"/>
        </w:rPr>
      </w:pPr>
      <w:r w:rsidRPr="004D68CA">
        <w:rPr>
          <w:sz w:val="20"/>
          <w:szCs w:val="20"/>
        </w:rPr>
        <w:t>О предоставлении разрешения на условно разрешенный</w:t>
      </w:r>
    </w:p>
    <w:p w14:paraId="08F8C33C" w14:textId="77777777" w:rsidR="00FC2110" w:rsidRPr="004D68CA" w:rsidRDefault="00FC2110" w:rsidP="004A2E18">
      <w:pPr>
        <w:tabs>
          <w:tab w:val="left" w:pos="360"/>
          <w:tab w:val="left" w:pos="1080"/>
        </w:tabs>
        <w:jc w:val="center"/>
        <w:rPr>
          <w:sz w:val="20"/>
          <w:szCs w:val="20"/>
        </w:rPr>
      </w:pPr>
      <w:r w:rsidRPr="004D68CA">
        <w:rPr>
          <w:sz w:val="20"/>
          <w:szCs w:val="20"/>
        </w:rPr>
        <w:t xml:space="preserve"> вид использования земельного участка </w:t>
      </w:r>
    </w:p>
    <w:p w14:paraId="4A66881F" w14:textId="77777777" w:rsidR="00FC2110" w:rsidRPr="004D68CA" w:rsidRDefault="00FC2110" w:rsidP="004A2E18">
      <w:pPr>
        <w:tabs>
          <w:tab w:val="left" w:pos="360"/>
          <w:tab w:val="left" w:pos="1080"/>
          <w:tab w:val="left" w:pos="5865"/>
        </w:tabs>
        <w:ind w:firstLine="709"/>
        <w:rPr>
          <w:sz w:val="20"/>
          <w:szCs w:val="20"/>
        </w:rPr>
      </w:pPr>
      <w:r w:rsidRPr="004D68CA">
        <w:rPr>
          <w:sz w:val="20"/>
          <w:szCs w:val="20"/>
        </w:rPr>
        <w:tab/>
      </w:r>
      <w:r w:rsidRPr="004D68CA">
        <w:rPr>
          <w:sz w:val="20"/>
          <w:szCs w:val="20"/>
        </w:rPr>
        <w:tab/>
      </w:r>
    </w:p>
    <w:p w14:paraId="5A80F75C" w14:textId="77777777" w:rsidR="00FC2110" w:rsidRPr="004D68CA" w:rsidRDefault="00FC2110" w:rsidP="004A2E18">
      <w:pPr>
        <w:pStyle w:val="af5"/>
        <w:kinsoku w:val="0"/>
        <w:overflowPunct w:val="0"/>
        <w:ind w:firstLine="708"/>
        <w:jc w:val="both"/>
        <w:rPr>
          <w:b w:val="0"/>
          <w:bCs w:val="0"/>
          <w:sz w:val="20"/>
          <w:szCs w:val="20"/>
        </w:rPr>
      </w:pPr>
      <w:r w:rsidRPr="004D68CA">
        <w:rPr>
          <w:b w:val="0"/>
          <w:bCs w:val="0"/>
          <w:sz w:val="20"/>
          <w:szCs w:val="20"/>
        </w:rPr>
        <w:t xml:space="preserve">В соответствии со статьями 5.1, 39 Градостроительного кодекса Российской Федерации, правилами землепользования и застройки Абрамовского сельсовета, утвержденными решением двадцатой сессии Совета депутатов Куйбышевского района третьего созыва  от 21.09.2017 № 8 «Об утверждении правил землепользования и застройки 4 сельских поселений, входящих в состав Куйбышевского района», Уставом Куйбышевского муниципального района Новосибирской области,  заключением o </w:t>
      </w:r>
      <w:r w:rsidRPr="004D68CA">
        <w:rPr>
          <w:b w:val="0"/>
          <w:bCs w:val="0"/>
          <w:spacing w:val="-1"/>
          <w:sz w:val="20"/>
          <w:szCs w:val="20"/>
        </w:rPr>
        <w:t>результатах</w:t>
      </w:r>
      <w:r w:rsidRPr="004D68CA">
        <w:rPr>
          <w:b w:val="0"/>
          <w:bCs w:val="0"/>
          <w:sz w:val="20"/>
          <w:szCs w:val="20"/>
        </w:rPr>
        <w:t xml:space="preserve"> </w:t>
      </w:r>
      <w:r w:rsidRPr="004D68CA">
        <w:rPr>
          <w:b w:val="0"/>
          <w:bCs w:val="0"/>
          <w:spacing w:val="-1"/>
          <w:sz w:val="20"/>
          <w:szCs w:val="20"/>
        </w:rPr>
        <w:t>общественных обсуждений по проекту</w:t>
      </w:r>
      <w:r w:rsidRPr="004D68CA">
        <w:rPr>
          <w:b w:val="0"/>
          <w:bCs w:val="0"/>
          <w:spacing w:val="-4"/>
          <w:sz w:val="20"/>
          <w:szCs w:val="20"/>
        </w:rPr>
        <w:t xml:space="preserve"> </w:t>
      </w:r>
      <w:r w:rsidRPr="004D68CA">
        <w:rPr>
          <w:b w:val="0"/>
          <w:bCs w:val="0"/>
          <w:sz w:val="20"/>
          <w:szCs w:val="20"/>
        </w:rPr>
        <w:t>предоставления  разрешения на условно разрешенный вид использования земельного участка с кадастровым номером 54:14:000000:ЗУ1 площадью 1701 кв. м, расположенного по адресу (местоположение): Новосибирская область, Куйбышевский район, с. Абрамово  от _____.2021, администрация Куйбышевского муниципального района Новосибирской области</w:t>
      </w:r>
    </w:p>
    <w:p w14:paraId="209E660E" w14:textId="77777777" w:rsidR="00FC2110" w:rsidRPr="004D68CA" w:rsidRDefault="00FC2110" w:rsidP="004A2E18">
      <w:pPr>
        <w:tabs>
          <w:tab w:val="left" w:pos="360"/>
        </w:tabs>
        <w:ind w:firstLine="708"/>
        <w:rPr>
          <w:sz w:val="20"/>
          <w:szCs w:val="20"/>
        </w:rPr>
      </w:pPr>
      <w:r w:rsidRPr="004D68CA">
        <w:rPr>
          <w:sz w:val="20"/>
          <w:szCs w:val="20"/>
        </w:rPr>
        <w:t>ПОСТАНОВЛЯЕТ:</w:t>
      </w:r>
    </w:p>
    <w:p w14:paraId="77BDF48F" w14:textId="77777777" w:rsidR="00FC2110" w:rsidRPr="004D68CA" w:rsidRDefault="00FC2110" w:rsidP="004A2E18">
      <w:pPr>
        <w:tabs>
          <w:tab w:val="left" w:pos="360"/>
        </w:tabs>
        <w:ind w:firstLine="709"/>
        <w:jc w:val="both"/>
        <w:rPr>
          <w:sz w:val="20"/>
          <w:szCs w:val="20"/>
        </w:rPr>
      </w:pPr>
      <w:r w:rsidRPr="004D68CA">
        <w:rPr>
          <w:sz w:val="20"/>
          <w:szCs w:val="20"/>
        </w:rPr>
        <w:lastRenderedPageBreak/>
        <w:t>1. Предоставить разрешение на условно разрешенный вид использования земельного участка Государственному бюджетному учреждению здравоохранения Новосибирской области «Куйбышевская центральная районная больница» на земельный участок с кадастровым номером 54:14:000000:ЗУ1 площадью 1701 кв. м, расположенного по адресу (местоположение): Новосибирская область, Куйбышевский район, с. Абрамово в зоне рекреационного назначения (Р) – «</w:t>
      </w:r>
      <w:r w:rsidRPr="004D68CA">
        <w:rPr>
          <w:color w:val="000000"/>
          <w:sz w:val="20"/>
          <w:szCs w:val="20"/>
        </w:rPr>
        <w:t>Здравоохранение (3.4)</w:t>
      </w:r>
      <w:r w:rsidRPr="004D68CA">
        <w:rPr>
          <w:sz w:val="20"/>
          <w:szCs w:val="20"/>
        </w:rPr>
        <w:t xml:space="preserve">». </w:t>
      </w:r>
    </w:p>
    <w:p w14:paraId="4D5C0B1C" w14:textId="77777777" w:rsidR="00FC2110" w:rsidRPr="004D68CA" w:rsidRDefault="00FC2110" w:rsidP="004A2E18">
      <w:pPr>
        <w:ind w:firstLine="709"/>
        <w:jc w:val="both"/>
        <w:rPr>
          <w:sz w:val="20"/>
          <w:szCs w:val="20"/>
        </w:rPr>
      </w:pPr>
      <w:r w:rsidRPr="004D68CA">
        <w:rPr>
          <w:sz w:val="20"/>
          <w:szCs w:val="20"/>
        </w:rPr>
        <w:t>2.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w:t>
      </w:r>
    </w:p>
    <w:p w14:paraId="5F230012" w14:textId="77777777" w:rsidR="00FC2110" w:rsidRPr="004D68CA" w:rsidRDefault="00FC2110" w:rsidP="004A2E18">
      <w:pPr>
        <w:ind w:firstLine="709"/>
        <w:jc w:val="both"/>
        <w:rPr>
          <w:sz w:val="20"/>
          <w:szCs w:val="20"/>
        </w:rPr>
      </w:pPr>
      <w:r w:rsidRPr="004D68CA">
        <w:rPr>
          <w:sz w:val="20"/>
          <w:szCs w:val="20"/>
        </w:rPr>
        <w:t xml:space="preserve">3. Постановление вступает в силу с момента опубликования. </w:t>
      </w:r>
    </w:p>
    <w:p w14:paraId="498E0531" w14:textId="548705D6" w:rsidR="00FC2110" w:rsidRPr="004D68CA" w:rsidRDefault="00FC2110" w:rsidP="004A2E18">
      <w:pPr>
        <w:jc w:val="both"/>
        <w:rPr>
          <w:sz w:val="20"/>
          <w:szCs w:val="20"/>
        </w:rPr>
      </w:pPr>
    </w:p>
    <w:p w14:paraId="686A0D0D" w14:textId="65952436" w:rsidR="00FC2110" w:rsidRPr="004D68CA" w:rsidRDefault="00FC2110" w:rsidP="004A2E18">
      <w:pPr>
        <w:tabs>
          <w:tab w:val="left" w:pos="0"/>
        </w:tabs>
        <w:jc w:val="both"/>
        <w:rPr>
          <w:sz w:val="20"/>
          <w:szCs w:val="20"/>
        </w:rPr>
      </w:pPr>
      <w:r w:rsidRPr="004D68CA">
        <w:rPr>
          <w:sz w:val="20"/>
          <w:szCs w:val="20"/>
        </w:rPr>
        <w:t>Глава Куйбышевского муниципального</w:t>
      </w:r>
    </w:p>
    <w:p w14:paraId="4783AD46" w14:textId="401938C9" w:rsidR="00FC2110" w:rsidRPr="004D68CA" w:rsidRDefault="00FC2110" w:rsidP="004A2E18">
      <w:pPr>
        <w:tabs>
          <w:tab w:val="left" w:pos="0"/>
        </w:tabs>
        <w:jc w:val="both"/>
        <w:rPr>
          <w:sz w:val="20"/>
          <w:szCs w:val="20"/>
        </w:rPr>
      </w:pPr>
      <w:r w:rsidRPr="004D68CA">
        <w:rPr>
          <w:sz w:val="20"/>
          <w:szCs w:val="20"/>
        </w:rPr>
        <w:t>района Новосибирской области</w:t>
      </w:r>
      <w:r w:rsidR="006F3DD7" w:rsidRPr="004D68CA">
        <w:rPr>
          <w:sz w:val="20"/>
          <w:szCs w:val="20"/>
        </w:rPr>
        <w:t xml:space="preserve">                                                                                               </w:t>
      </w:r>
      <w:r w:rsidRPr="004D68CA">
        <w:rPr>
          <w:sz w:val="20"/>
          <w:szCs w:val="20"/>
        </w:rPr>
        <w:t xml:space="preserve">                      О.В. Караваев</w:t>
      </w:r>
    </w:p>
    <w:p w14:paraId="219B3272" w14:textId="77777777" w:rsidR="00FC2110" w:rsidRPr="004D68CA" w:rsidRDefault="00FC2110" w:rsidP="004A2E18">
      <w:pPr>
        <w:ind w:left="142"/>
        <w:rPr>
          <w:sz w:val="20"/>
          <w:szCs w:val="20"/>
        </w:rPr>
      </w:pPr>
    </w:p>
    <w:p w14:paraId="440FC749" w14:textId="77777777" w:rsidR="00F26C91" w:rsidRPr="004D68CA" w:rsidRDefault="00F26C91" w:rsidP="004A2E18">
      <w:pPr>
        <w:autoSpaceDE w:val="0"/>
        <w:autoSpaceDN w:val="0"/>
        <w:adjustRightInd w:val="0"/>
        <w:ind w:left="426"/>
        <w:jc w:val="both"/>
        <w:rPr>
          <w:sz w:val="20"/>
          <w:szCs w:val="20"/>
        </w:rPr>
      </w:pPr>
    </w:p>
    <w:p w14:paraId="54700E95" w14:textId="69EC55F3" w:rsidR="006E7390" w:rsidRPr="004D68CA" w:rsidRDefault="006E7390" w:rsidP="004A2E18">
      <w:pPr>
        <w:jc w:val="center"/>
        <w:rPr>
          <w:sz w:val="20"/>
          <w:szCs w:val="20"/>
        </w:rPr>
      </w:pPr>
    </w:p>
    <w:p w14:paraId="2AAA33BB" w14:textId="5E8F485A" w:rsidR="006E7390" w:rsidRPr="004D68CA" w:rsidRDefault="006E7390" w:rsidP="004A2E18">
      <w:pPr>
        <w:jc w:val="center"/>
        <w:rPr>
          <w:sz w:val="20"/>
          <w:szCs w:val="20"/>
        </w:rPr>
      </w:pPr>
    </w:p>
    <w:p w14:paraId="39D7801C" w14:textId="1B5A7CBA" w:rsidR="006E7390" w:rsidRPr="004D68CA" w:rsidRDefault="006E7390" w:rsidP="004A2E18">
      <w:pPr>
        <w:jc w:val="center"/>
        <w:rPr>
          <w:sz w:val="20"/>
          <w:szCs w:val="20"/>
        </w:rPr>
      </w:pPr>
    </w:p>
    <w:p w14:paraId="796FBB24" w14:textId="4E6B5089" w:rsidR="006E7390" w:rsidRPr="004D68CA" w:rsidRDefault="006E7390" w:rsidP="004A2E18">
      <w:pPr>
        <w:jc w:val="center"/>
        <w:rPr>
          <w:sz w:val="20"/>
          <w:szCs w:val="20"/>
        </w:rPr>
      </w:pPr>
    </w:p>
    <w:p w14:paraId="05FD6660" w14:textId="654D12BE" w:rsidR="006E7390" w:rsidRPr="004D68CA" w:rsidRDefault="006E7390" w:rsidP="004A2E18">
      <w:pPr>
        <w:jc w:val="center"/>
        <w:rPr>
          <w:sz w:val="20"/>
          <w:szCs w:val="20"/>
        </w:rPr>
      </w:pPr>
    </w:p>
    <w:p w14:paraId="58D4E0C2" w14:textId="79BF553B" w:rsidR="006E7390" w:rsidRPr="004D68CA" w:rsidRDefault="006E7390" w:rsidP="004A2E18">
      <w:pPr>
        <w:jc w:val="center"/>
        <w:rPr>
          <w:sz w:val="20"/>
          <w:szCs w:val="20"/>
        </w:rPr>
      </w:pPr>
    </w:p>
    <w:p w14:paraId="3C35A1B5" w14:textId="70897E88" w:rsidR="006E7390" w:rsidRPr="004D68CA" w:rsidRDefault="006E7390" w:rsidP="004A2E18">
      <w:pPr>
        <w:jc w:val="center"/>
        <w:rPr>
          <w:sz w:val="20"/>
          <w:szCs w:val="20"/>
        </w:rPr>
      </w:pPr>
    </w:p>
    <w:p w14:paraId="65C8292E" w14:textId="4AE0BAA1" w:rsidR="006E7390" w:rsidRPr="004D68CA" w:rsidRDefault="006E7390" w:rsidP="004A2E18">
      <w:pPr>
        <w:jc w:val="center"/>
        <w:rPr>
          <w:sz w:val="20"/>
          <w:szCs w:val="20"/>
        </w:rPr>
      </w:pPr>
    </w:p>
    <w:p w14:paraId="2A648210" w14:textId="6CDE75E7" w:rsidR="006E7390" w:rsidRPr="004D68CA" w:rsidRDefault="006E7390" w:rsidP="004A2E18">
      <w:pPr>
        <w:jc w:val="center"/>
        <w:rPr>
          <w:sz w:val="20"/>
          <w:szCs w:val="20"/>
        </w:rPr>
      </w:pPr>
    </w:p>
    <w:p w14:paraId="2D5E13CF" w14:textId="0D2AAD77" w:rsidR="006E7390" w:rsidRPr="004D68CA" w:rsidRDefault="006E7390" w:rsidP="004A2E18">
      <w:pPr>
        <w:jc w:val="center"/>
        <w:rPr>
          <w:sz w:val="20"/>
          <w:szCs w:val="20"/>
        </w:rPr>
      </w:pPr>
    </w:p>
    <w:p w14:paraId="394D69B9" w14:textId="69DDC096" w:rsidR="006E7390" w:rsidRPr="004D68CA" w:rsidRDefault="006E7390" w:rsidP="004A2E18">
      <w:pPr>
        <w:jc w:val="center"/>
        <w:rPr>
          <w:sz w:val="20"/>
          <w:szCs w:val="20"/>
        </w:rPr>
      </w:pPr>
    </w:p>
    <w:p w14:paraId="7B322749" w14:textId="4E1A11D5" w:rsidR="006E7390" w:rsidRPr="004D68CA" w:rsidRDefault="006E7390" w:rsidP="004A2E18">
      <w:pPr>
        <w:jc w:val="center"/>
        <w:rPr>
          <w:sz w:val="20"/>
          <w:szCs w:val="20"/>
        </w:rPr>
      </w:pPr>
    </w:p>
    <w:p w14:paraId="592AEB06" w14:textId="5E872C6E" w:rsidR="006E7390" w:rsidRPr="004D68CA" w:rsidRDefault="006E7390" w:rsidP="004A2E18">
      <w:pPr>
        <w:jc w:val="center"/>
        <w:rPr>
          <w:sz w:val="20"/>
          <w:szCs w:val="20"/>
        </w:rPr>
      </w:pPr>
    </w:p>
    <w:p w14:paraId="02C05D58" w14:textId="28C9A33B" w:rsidR="006E7390" w:rsidRPr="004D68CA" w:rsidRDefault="006E7390" w:rsidP="004A2E18">
      <w:pPr>
        <w:jc w:val="center"/>
        <w:rPr>
          <w:sz w:val="20"/>
          <w:szCs w:val="20"/>
        </w:rPr>
      </w:pPr>
    </w:p>
    <w:p w14:paraId="5A87D2FE" w14:textId="27B652D6" w:rsidR="006E7390" w:rsidRPr="004D68CA" w:rsidRDefault="006E7390" w:rsidP="004A2E18">
      <w:pPr>
        <w:jc w:val="center"/>
        <w:rPr>
          <w:sz w:val="20"/>
          <w:szCs w:val="20"/>
        </w:rPr>
      </w:pPr>
    </w:p>
    <w:p w14:paraId="18949930" w14:textId="17C577D1" w:rsidR="006E7390" w:rsidRPr="004D68CA" w:rsidRDefault="006E7390" w:rsidP="004A2E18">
      <w:pPr>
        <w:jc w:val="center"/>
        <w:rPr>
          <w:sz w:val="20"/>
          <w:szCs w:val="20"/>
        </w:rPr>
      </w:pPr>
    </w:p>
    <w:p w14:paraId="0D925B4E" w14:textId="42C572A9" w:rsidR="006E7390" w:rsidRPr="004D68CA" w:rsidRDefault="006E7390" w:rsidP="004A2E18">
      <w:pPr>
        <w:jc w:val="center"/>
        <w:rPr>
          <w:sz w:val="20"/>
          <w:szCs w:val="20"/>
        </w:rPr>
      </w:pPr>
    </w:p>
    <w:p w14:paraId="2BCCA77F" w14:textId="77777777" w:rsidR="006E7390" w:rsidRPr="004D68CA" w:rsidRDefault="006E7390" w:rsidP="004A2E18">
      <w:pPr>
        <w:jc w:val="center"/>
        <w:rPr>
          <w:sz w:val="20"/>
          <w:szCs w:val="20"/>
        </w:rPr>
      </w:pPr>
    </w:p>
    <w:p w14:paraId="0CBCC7FB" w14:textId="4150972A" w:rsidR="00E76B44" w:rsidRPr="004D68CA" w:rsidRDefault="00E76B44" w:rsidP="004A2E18">
      <w:pPr>
        <w:jc w:val="center"/>
        <w:rPr>
          <w:sz w:val="20"/>
          <w:szCs w:val="20"/>
        </w:rPr>
      </w:pPr>
    </w:p>
    <w:p w14:paraId="4BC3FBD3" w14:textId="77777777" w:rsidR="00E76B44" w:rsidRPr="004D68CA" w:rsidRDefault="00E76B44" w:rsidP="004A2E18">
      <w:pPr>
        <w:jc w:val="center"/>
        <w:rPr>
          <w:sz w:val="20"/>
          <w:szCs w:val="20"/>
        </w:rPr>
      </w:pPr>
    </w:p>
    <w:p w14:paraId="352A66D6" w14:textId="77777777" w:rsidR="00BC5DEA" w:rsidRPr="004D68CA" w:rsidRDefault="00BC5DEA" w:rsidP="004A2E18">
      <w:pPr>
        <w:jc w:val="center"/>
        <w:rPr>
          <w:sz w:val="20"/>
          <w:szCs w:val="20"/>
        </w:rPr>
      </w:pPr>
    </w:p>
    <w:p w14:paraId="4B281837" w14:textId="298A1432" w:rsidR="00BC5DEA" w:rsidRPr="004D68CA" w:rsidRDefault="00BC5DEA" w:rsidP="004A2E18">
      <w:pPr>
        <w:jc w:val="center"/>
        <w:rPr>
          <w:sz w:val="20"/>
          <w:szCs w:val="20"/>
        </w:rPr>
      </w:pPr>
    </w:p>
    <w:p w14:paraId="31359A6E" w14:textId="707246C0" w:rsidR="001D29FC" w:rsidRPr="004D68CA" w:rsidRDefault="001D29FC" w:rsidP="004A2E18">
      <w:pPr>
        <w:jc w:val="center"/>
        <w:rPr>
          <w:sz w:val="20"/>
          <w:szCs w:val="20"/>
        </w:rPr>
      </w:pPr>
    </w:p>
    <w:p w14:paraId="6B1116F4" w14:textId="09AA7B5D" w:rsidR="001D29FC" w:rsidRPr="004D68CA" w:rsidRDefault="001D29FC" w:rsidP="004A2E18">
      <w:pPr>
        <w:jc w:val="center"/>
        <w:rPr>
          <w:sz w:val="20"/>
          <w:szCs w:val="20"/>
        </w:rPr>
      </w:pPr>
    </w:p>
    <w:p w14:paraId="6C4B67D6" w14:textId="67E57B38" w:rsidR="001D29FC" w:rsidRPr="004D68CA" w:rsidRDefault="001D29FC" w:rsidP="004A2E18">
      <w:pPr>
        <w:jc w:val="center"/>
        <w:rPr>
          <w:sz w:val="20"/>
          <w:szCs w:val="20"/>
        </w:rPr>
      </w:pPr>
    </w:p>
    <w:p w14:paraId="69B50DED" w14:textId="61E41D3B" w:rsidR="00917CEF" w:rsidRPr="004D68CA" w:rsidRDefault="00917CEF" w:rsidP="004A2E18">
      <w:pPr>
        <w:jc w:val="center"/>
        <w:rPr>
          <w:sz w:val="20"/>
          <w:szCs w:val="20"/>
        </w:rPr>
      </w:pPr>
    </w:p>
    <w:p w14:paraId="07423C00" w14:textId="13047E21" w:rsidR="00917CEF" w:rsidRPr="004D68CA" w:rsidRDefault="00917CEF" w:rsidP="004A2E18">
      <w:pPr>
        <w:jc w:val="center"/>
        <w:rPr>
          <w:sz w:val="20"/>
          <w:szCs w:val="20"/>
        </w:rPr>
      </w:pPr>
    </w:p>
    <w:p w14:paraId="2E677F52" w14:textId="2ED5E7BB" w:rsidR="00917CEF" w:rsidRDefault="00917CEF" w:rsidP="004A2E18">
      <w:pPr>
        <w:jc w:val="center"/>
        <w:rPr>
          <w:sz w:val="20"/>
          <w:szCs w:val="20"/>
        </w:rPr>
      </w:pPr>
    </w:p>
    <w:p w14:paraId="5F27C500" w14:textId="339CC1DB" w:rsidR="00D1678E" w:rsidRDefault="00D1678E" w:rsidP="004A2E18">
      <w:pPr>
        <w:jc w:val="center"/>
        <w:rPr>
          <w:sz w:val="20"/>
          <w:szCs w:val="20"/>
        </w:rPr>
      </w:pPr>
    </w:p>
    <w:p w14:paraId="1FC5BCF0" w14:textId="7FEDF683" w:rsidR="00D1678E" w:rsidRDefault="00D1678E" w:rsidP="004A2E18">
      <w:pPr>
        <w:jc w:val="center"/>
        <w:rPr>
          <w:sz w:val="20"/>
          <w:szCs w:val="20"/>
        </w:rPr>
      </w:pPr>
    </w:p>
    <w:p w14:paraId="6716E9B0" w14:textId="750FE691" w:rsidR="00D1678E" w:rsidRDefault="00D1678E" w:rsidP="004A2E18">
      <w:pPr>
        <w:jc w:val="center"/>
        <w:rPr>
          <w:sz w:val="20"/>
          <w:szCs w:val="20"/>
        </w:rPr>
      </w:pPr>
    </w:p>
    <w:p w14:paraId="7E0D3C83" w14:textId="5CD766E6" w:rsidR="00D1678E" w:rsidRDefault="00D1678E" w:rsidP="004A2E18">
      <w:pPr>
        <w:jc w:val="center"/>
        <w:rPr>
          <w:sz w:val="20"/>
          <w:szCs w:val="20"/>
        </w:rPr>
      </w:pPr>
    </w:p>
    <w:p w14:paraId="4E936264" w14:textId="07327232" w:rsidR="00D1678E" w:rsidRDefault="00D1678E" w:rsidP="004A2E18">
      <w:pPr>
        <w:jc w:val="center"/>
        <w:rPr>
          <w:sz w:val="20"/>
          <w:szCs w:val="20"/>
        </w:rPr>
      </w:pPr>
    </w:p>
    <w:p w14:paraId="35538FCD" w14:textId="61C088AF" w:rsidR="00D1678E" w:rsidRDefault="00D1678E" w:rsidP="004A2E18">
      <w:pPr>
        <w:jc w:val="center"/>
        <w:rPr>
          <w:sz w:val="20"/>
          <w:szCs w:val="20"/>
        </w:rPr>
      </w:pPr>
    </w:p>
    <w:p w14:paraId="324879EA" w14:textId="2179E5C5" w:rsidR="00D1678E" w:rsidRDefault="00D1678E" w:rsidP="004A2E18">
      <w:pPr>
        <w:jc w:val="center"/>
        <w:rPr>
          <w:sz w:val="20"/>
          <w:szCs w:val="20"/>
        </w:rPr>
      </w:pPr>
    </w:p>
    <w:p w14:paraId="5C706F49" w14:textId="606A309D" w:rsidR="00D1678E" w:rsidRDefault="00D1678E" w:rsidP="004A2E18">
      <w:pPr>
        <w:jc w:val="center"/>
        <w:rPr>
          <w:sz w:val="20"/>
          <w:szCs w:val="20"/>
        </w:rPr>
      </w:pPr>
    </w:p>
    <w:p w14:paraId="64D7E2DB" w14:textId="4926D402" w:rsidR="00D1678E" w:rsidRDefault="00D1678E" w:rsidP="004A2E18">
      <w:pPr>
        <w:jc w:val="center"/>
        <w:rPr>
          <w:sz w:val="20"/>
          <w:szCs w:val="20"/>
        </w:rPr>
      </w:pPr>
    </w:p>
    <w:p w14:paraId="71A03281" w14:textId="29BE80A4" w:rsidR="00D1678E" w:rsidRDefault="00D1678E" w:rsidP="004A2E18">
      <w:pPr>
        <w:jc w:val="center"/>
        <w:rPr>
          <w:sz w:val="20"/>
          <w:szCs w:val="20"/>
        </w:rPr>
      </w:pPr>
    </w:p>
    <w:p w14:paraId="0C59DE23" w14:textId="6EAB8DEC" w:rsidR="00D1678E" w:rsidRDefault="00D1678E" w:rsidP="004A2E18">
      <w:pPr>
        <w:jc w:val="center"/>
        <w:rPr>
          <w:sz w:val="20"/>
          <w:szCs w:val="20"/>
        </w:rPr>
      </w:pPr>
    </w:p>
    <w:p w14:paraId="46709331" w14:textId="67CB8D66" w:rsidR="00D1678E" w:rsidRDefault="00D1678E" w:rsidP="004A2E18">
      <w:pPr>
        <w:jc w:val="center"/>
        <w:rPr>
          <w:sz w:val="20"/>
          <w:szCs w:val="20"/>
        </w:rPr>
      </w:pPr>
    </w:p>
    <w:p w14:paraId="06FC70A7" w14:textId="1D7A6E0B" w:rsidR="00D1678E" w:rsidRDefault="00D1678E" w:rsidP="004A2E18">
      <w:pPr>
        <w:jc w:val="center"/>
        <w:rPr>
          <w:sz w:val="20"/>
          <w:szCs w:val="20"/>
        </w:rPr>
      </w:pPr>
    </w:p>
    <w:p w14:paraId="7CDC5863" w14:textId="2C37B73E" w:rsidR="00D1678E" w:rsidRDefault="00D1678E" w:rsidP="004A2E18">
      <w:pPr>
        <w:jc w:val="center"/>
        <w:rPr>
          <w:sz w:val="20"/>
          <w:szCs w:val="20"/>
        </w:rPr>
      </w:pPr>
    </w:p>
    <w:p w14:paraId="707D80F0" w14:textId="19C878F7" w:rsidR="00D1678E" w:rsidRDefault="00D1678E" w:rsidP="004A2E18">
      <w:pPr>
        <w:jc w:val="center"/>
        <w:rPr>
          <w:sz w:val="20"/>
          <w:szCs w:val="20"/>
        </w:rPr>
      </w:pPr>
    </w:p>
    <w:p w14:paraId="3AD56649" w14:textId="27C1CE18" w:rsidR="00D1678E" w:rsidRDefault="00D1678E" w:rsidP="004A2E18">
      <w:pPr>
        <w:jc w:val="center"/>
        <w:rPr>
          <w:sz w:val="20"/>
          <w:szCs w:val="20"/>
        </w:rPr>
      </w:pPr>
    </w:p>
    <w:p w14:paraId="510C44D0" w14:textId="5EB8AE16" w:rsidR="00D1678E" w:rsidRDefault="00D1678E" w:rsidP="004A2E18">
      <w:pPr>
        <w:jc w:val="center"/>
        <w:rPr>
          <w:sz w:val="20"/>
          <w:szCs w:val="20"/>
        </w:rPr>
      </w:pPr>
    </w:p>
    <w:p w14:paraId="6DFB699E" w14:textId="77777777" w:rsidR="00D1678E" w:rsidRPr="004D68CA" w:rsidRDefault="00D1678E" w:rsidP="004A2E18">
      <w:pPr>
        <w:jc w:val="center"/>
        <w:rPr>
          <w:sz w:val="20"/>
          <w:szCs w:val="20"/>
        </w:rPr>
      </w:pPr>
    </w:p>
    <w:p w14:paraId="470B6555" w14:textId="1B3B52A9" w:rsidR="00917CEF" w:rsidRPr="004D68CA" w:rsidRDefault="00917CEF" w:rsidP="004A2E18">
      <w:pPr>
        <w:jc w:val="center"/>
        <w:rPr>
          <w:sz w:val="20"/>
          <w:szCs w:val="20"/>
        </w:rPr>
      </w:pPr>
    </w:p>
    <w:p w14:paraId="4DDEDCA2" w14:textId="79C31860" w:rsidR="00917CEF" w:rsidRPr="004D68CA" w:rsidRDefault="00917CEF" w:rsidP="004A2E18">
      <w:pPr>
        <w:jc w:val="center"/>
        <w:rPr>
          <w:sz w:val="20"/>
          <w:szCs w:val="20"/>
        </w:rPr>
      </w:pPr>
    </w:p>
    <w:p w14:paraId="4C8B1FCC" w14:textId="104FB7F1" w:rsidR="00917CEF" w:rsidRPr="004D68CA" w:rsidRDefault="00917CEF" w:rsidP="004A2E18">
      <w:pPr>
        <w:jc w:val="center"/>
        <w:rPr>
          <w:sz w:val="20"/>
          <w:szCs w:val="20"/>
        </w:rPr>
      </w:pPr>
    </w:p>
    <w:p w14:paraId="5D50626E" w14:textId="6FDCF38B" w:rsidR="00917CEF" w:rsidRPr="004D68CA" w:rsidRDefault="00917CEF" w:rsidP="004A2E18">
      <w:pPr>
        <w:jc w:val="center"/>
        <w:rPr>
          <w:sz w:val="20"/>
          <w:szCs w:val="20"/>
        </w:rPr>
      </w:pPr>
    </w:p>
    <w:p w14:paraId="0A7816AF" w14:textId="3C0ADC5D" w:rsidR="00917CEF" w:rsidRPr="004D68CA" w:rsidRDefault="00917CEF" w:rsidP="004A2E18">
      <w:pPr>
        <w:jc w:val="center"/>
        <w:rPr>
          <w:sz w:val="20"/>
          <w:szCs w:val="20"/>
        </w:rPr>
      </w:pPr>
    </w:p>
    <w:p w14:paraId="07B4BCBF" w14:textId="3BB9A083" w:rsidR="00917CEF" w:rsidRPr="004D68CA" w:rsidRDefault="00917CEF" w:rsidP="004A2E18">
      <w:pPr>
        <w:jc w:val="center"/>
        <w:rPr>
          <w:sz w:val="20"/>
          <w:szCs w:val="20"/>
        </w:rPr>
      </w:pPr>
    </w:p>
    <w:p w14:paraId="5B4F931C" w14:textId="16CB8AFE" w:rsidR="00917CEF" w:rsidRPr="004D68CA" w:rsidRDefault="00917CEF" w:rsidP="004A2E18">
      <w:pPr>
        <w:jc w:val="center"/>
        <w:rPr>
          <w:sz w:val="20"/>
          <w:szCs w:val="20"/>
        </w:rPr>
      </w:pPr>
    </w:p>
    <w:p w14:paraId="199FE261" w14:textId="25BC6E3E" w:rsidR="00917CEF" w:rsidRPr="004D68CA" w:rsidRDefault="00917CEF" w:rsidP="004A2E18">
      <w:pPr>
        <w:jc w:val="center"/>
        <w:rPr>
          <w:sz w:val="20"/>
          <w:szCs w:val="20"/>
        </w:rPr>
      </w:pPr>
    </w:p>
    <w:p w14:paraId="48DE138B" w14:textId="0AA09F3B" w:rsidR="00917CEF" w:rsidRPr="004D68CA" w:rsidRDefault="00917CEF" w:rsidP="004A2E18">
      <w:pPr>
        <w:jc w:val="center"/>
        <w:rPr>
          <w:sz w:val="20"/>
          <w:szCs w:val="20"/>
        </w:rPr>
      </w:pPr>
    </w:p>
    <w:p w14:paraId="4F0944D8" w14:textId="31A2E4F7" w:rsidR="00917CEF" w:rsidRPr="004D68CA" w:rsidRDefault="00917CEF" w:rsidP="004A2E18">
      <w:pPr>
        <w:jc w:val="center"/>
        <w:rPr>
          <w:sz w:val="20"/>
          <w:szCs w:val="20"/>
        </w:rPr>
      </w:pPr>
    </w:p>
    <w:p w14:paraId="5136B10B" w14:textId="3A32E09E" w:rsidR="00917CEF" w:rsidRPr="004D68CA" w:rsidRDefault="00917CEF" w:rsidP="004A2E18">
      <w:pPr>
        <w:jc w:val="center"/>
        <w:rPr>
          <w:sz w:val="20"/>
          <w:szCs w:val="20"/>
        </w:rPr>
      </w:pPr>
    </w:p>
    <w:p w14:paraId="4CDFDD46" w14:textId="77777777" w:rsidR="00917CEF" w:rsidRPr="004D68CA" w:rsidRDefault="00917CEF" w:rsidP="004A2E18">
      <w:pPr>
        <w:jc w:val="center"/>
        <w:rPr>
          <w:sz w:val="20"/>
          <w:szCs w:val="20"/>
        </w:rPr>
      </w:pPr>
    </w:p>
    <w:p w14:paraId="1686C792" w14:textId="51834B03" w:rsidR="00BC5DEA" w:rsidRPr="004D68CA" w:rsidRDefault="00BC5DEA" w:rsidP="004A2E18">
      <w:pPr>
        <w:jc w:val="center"/>
        <w:rPr>
          <w:sz w:val="20"/>
          <w:szCs w:val="20"/>
        </w:rPr>
      </w:pPr>
    </w:p>
    <w:p w14:paraId="34E1A4A8" w14:textId="4F769074" w:rsidR="000867A4" w:rsidRPr="004D68CA" w:rsidRDefault="000867A4" w:rsidP="004A2E18">
      <w:pPr>
        <w:jc w:val="center"/>
        <w:rPr>
          <w:sz w:val="20"/>
          <w:szCs w:val="20"/>
        </w:rPr>
      </w:pPr>
    </w:p>
    <w:p w14:paraId="1290A0AA" w14:textId="51704A29" w:rsidR="000867A4" w:rsidRPr="004D68CA" w:rsidRDefault="000867A4" w:rsidP="004A2E18">
      <w:pPr>
        <w:jc w:val="center"/>
        <w:rPr>
          <w:sz w:val="20"/>
          <w:szCs w:val="20"/>
        </w:rPr>
      </w:pPr>
    </w:p>
    <w:p w14:paraId="5BD9EDC5" w14:textId="52838777" w:rsidR="000867A4" w:rsidRPr="004D68CA" w:rsidRDefault="000867A4" w:rsidP="004A2E18">
      <w:pPr>
        <w:jc w:val="center"/>
        <w:rPr>
          <w:sz w:val="20"/>
          <w:szCs w:val="20"/>
        </w:rPr>
      </w:pPr>
    </w:p>
    <w:p w14:paraId="1AF0C576" w14:textId="21D4028E" w:rsidR="000867A4" w:rsidRPr="004D68CA" w:rsidRDefault="000867A4" w:rsidP="004A2E18">
      <w:pPr>
        <w:jc w:val="center"/>
        <w:rPr>
          <w:sz w:val="20"/>
          <w:szCs w:val="20"/>
        </w:rPr>
      </w:pPr>
    </w:p>
    <w:p w14:paraId="5D72CE63" w14:textId="18648CC6" w:rsidR="000867A4" w:rsidRPr="004D68CA" w:rsidRDefault="000867A4" w:rsidP="004A2E18">
      <w:pPr>
        <w:jc w:val="center"/>
        <w:rPr>
          <w:sz w:val="20"/>
          <w:szCs w:val="20"/>
        </w:rPr>
      </w:pPr>
    </w:p>
    <w:p w14:paraId="6479557B" w14:textId="77777777" w:rsidR="000867A4" w:rsidRPr="004D68CA" w:rsidRDefault="000867A4" w:rsidP="004A2E18">
      <w:pPr>
        <w:jc w:val="center"/>
        <w:rPr>
          <w:sz w:val="20"/>
          <w:szCs w:val="20"/>
        </w:rPr>
      </w:pPr>
    </w:p>
    <w:p w14:paraId="413AAA13" w14:textId="77777777" w:rsidR="00BC5DEA" w:rsidRPr="004D68CA" w:rsidRDefault="00BC5DEA" w:rsidP="004A2E18">
      <w:pPr>
        <w:jc w:val="center"/>
        <w:rPr>
          <w:sz w:val="20"/>
          <w:szCs w:val="20"/>
        </w:rPr>
      </w:pPr>
    </w:p>
    <w:p w14:paraId="21C62418" w14:textId="77777777" w:rsidR="00BC5DEA" w:rsidRPr="004D68CA" w:rsidRDefault="00BC5DEA" w:rsidP="004A2E18">
      <w:pPr>
        <w:jc w:val="center"/>
        <w:rPr>
          <w:sz w:val="20"/>
          <w:szCs w:val="20"/>
        </w:rPr>
      </w:pPr>
    </w:p>
    <w:p w14:paraId="0576BAF2" w14:textId="77777777" w:rsidR="00BC5DEA" w:rsidRPr="004D68CA" w:rsidRDefault="00BC5DEA" w:rsidP="004A2E18">
      <w:pPr>
        <w:jc w:val="center"/>
        <w:rPr>
          <w:sz w:val="20"/>
          <w:szCs w:val="20"/>
        </w:rPr>
      </w:pPr>
    </w:p>
    <w:p w14:paraId="23C80ED7" w14:textId="49636717" w:rsidR="001144B7" w:rsidRPr="004D68CA" w:rsidRDefault="00B955EE" w:rsidP="004A2E18">
      <w:pPr>
        <w:jc w:val="center"/>
        <w:rPr>
          <w:sz w:val="20"/>
          <w:szCs w:val="20"/>
        </w:rPr>
      </w:pPr>
      <w:r w:rsidRPr="004D68CA">
        <w:rPr>
          <w:sz w:val="20"/>
          <w:szCs w:val="20"/>
        </w:rPr>
        <w:t>Р</w:t>
      </w:r>
      <w:r w:rsidR="001144B7" w:rsidRPr="004D68CA">
        <w:rPr>
          <w:sz w:val="20"/>
          <w:szCs w:val="20"/>
        </w:rPr>
        <w:t>едакционный совет:</w:t>
      </w:r>
    </w:p>
    <w:p w14:paraId="4CEE18F5" w14:textId="77777777" w:rsidR="001144B7" w:rsidRPr="004D68CA" w:rsidRDefault="001144B7" w:rsidP="004A2E18">
      <w:pPr>
        <w:jc w:val="center"/>
        <w:rPr>
          <w:sz w:val="20"/>
          <w:szCs w:val="20"/>
        </w:rPr>
      </w:pPr>
    </w:p>
    <w:p w14:paraId="65405A73" w14:textId="77777777" w:rsidR="001144B7" w:rsidRPr="004D68CA" w:rsidRDefault="002F1091" w:rsidP="004A2E18">
      <w:pPr>
        <w:jc w:val="center"/>
        <w:rPr>
          <w:sz w:val="20"/>
          <w:szCs w:val="20"/>
        </w:rPr>
      </w:pPr>
      <w:r w:rsidRPr="004D68CA">
        <w:rPr>
          <w:sz w:val="20"/>
          <w:szCs w:val="20"/>
        </w:rPr>
        <w:t>Дирибасова Т.О.</w:t>
      </w:r>
    </w:p>
    <w:p w14:paraId="70DAD9BF" w14:textId="77777777" w:rsidR="001144B7" w:rsidRPr="004D68CA" w:rsidRDefault="001144B7" w:rsidP="004A2E18">
      <w:pPr>
        <w:jc w:val="center"/>
        <w:rPr>
          <w:sz w:val="20"/>
          <w:szCs w:val="20"/>
        </w:rPr>
      </w:pPr>
      <w:r w:rsidRPr="004D68CA">
        <w:rPr>
          <w:sz w:val="20"/>
          <w:szCs w:val="20"/>
        </w:rPr>
        <w:t>(председатель редакционного совета)</w:t>
      </w:r>
    </w:p>
    <w:p w14:paraId="16E06AC7" w14:textId="77777777" w:rsidR="001144B7" w:rsidRPr="004D68CA" w:rsidRDefault="001144B7" w:rsidP="004A2E18">
      <w:pPr>
        <w:jc w:val="center"/>
        <w:rPr>
          <w:sz w:val="20"/>
          <w:szCs w:val="20"/>
        </w:rPr>
      </w:pPr>
    </w:p>
    <w:p w14:paraId="3A6D0778" w14:textId="77777777" w:rsidR="001144B7" w:rsidRPr="004D68CA" w:rsidRDefault="00FF7AE3" w:rsidP="004A2E18">
      <w:pPr>
        <w:jc w:val="center"/>
        <w:rPr>
          <w:sz w:val="20"/>
          <w:szCs w:val="20"/>
        </w:rPr>
      </w:pPr>
      <w:r w:rsidRPr="004D68CA">
        <w:rPr>
          <w:sz w:val="20"/>
          <w:szCs w:val="20"/>
        </w:rPr>
        <w:t>Булюктов Р.В.</w:t>
      </w:r>
    </w:p>
    <w:p w14:paraId="03C462C2" w14:textId="77777777" w:rsidR="001144B7" w:rsidRPr="004D68CA" w:rsidRDefault="001144B7" w:rsidP="004A2E18">
      <w:pPr>
        <w:jc w:val="center"/>
        <w:rPr>
          <w:sz w:val="20"/>
          <w:szCs w:val="20"/>
        </w:rPr>
      </w:pPr>
      <w:r w:rsidRPr="004D68CA">
        <w:rPr>
          <w:sz w:val="20"/>
          <w:szCs w:val="20"/>
        </w:rPr>
        <w:t>(заместитель председателя редакционного совета)</w:t>
      </w:r>
    </w:p>
    <w:p w14:paraId="200D6FFD" w14:textId="77777777" w:rsidR="001144B7" w:rsidRPr="004D68CA" w:rsidRDefault="001144B7" w:rsidP="004A2E18">
      <w:pPr>
        <w:jc w:val="center"/>
        <w:rPr>
          <w:sz w:val="20"/>
          <w:szCs w:val="20"/>
        </w:rPr>
      </w:pPr>
    </w:p>
    <w:p w14:paraId="3E8E09A3" w14:textId="77777777" w:rsidR="001144B7" w:rsidRPr="004D68CA" w:rsidRDefault="001144B7" w:rsidP="004A2E18">
      <w:pPr>
        <w:jc w:val="center"/>
        <w:rPr>
          <w:sz w:val="20"/>
          <w:szCs w:val="20"/>
        </w:rPr>
      </w:pPr>
      <w:r w:rsidRPr="004D68CA">
        <w:rPr>
          <w:sz w:val="20"/>
          <w:szCs w:val="20"/>
        </w:rPr>
        <w:t>Василенко О.А.</w:t>
      </w:r>
    </w:p>
    <w:p w14:paraId="6A148C0D" w14:textId="77777777" w:rsidR="001144B7" w:rsidRPr="004D68CA" w:rsidRDefault="001144B7" w:rsidP="004A2E18">
      <w:pPr>
        <w:jc w:val="center"/>
        <w:rPr>
          <w:sz w:val="20"/>
          <w:szCs w:val="20"/>
        </w:rPr>
      </w:pPr>
      <w:r w:rsidRPr="004D68CA">
        <w:rPr>
          <w:sz w:val="20"/>
          <w:szCs w:val="20"/>
        </w:rPr>
        <w:t>(секретарь редакционного совета)</w:t>
      </w:r>
    </w:p>
    <w:p w14:paraId="314DC6C2" w14:textId="77777777" w:rsidR="00430CFA" w:rsidRPr="004D68CA" w:rsidRDefault="00430CFA" w:rsidP="004A2E18">
      <w:pPr>
        <w:jc w:val="center"/>
        <w:rPr>
          <w:sz w:val="20"/>
          <w:szCs w:val="20"/>
        </w:rPr>
      </w:pPr>
    </w:p>
    <w:p w14:paraId="0FCED9DF" w14:textId="77777777" w:rsidR="003D79E4" w:rsidRPr="004D68CA" w:rsidRDefault="003D79E4" w:rsidP="004A2E18">
      <w:pPr>
        <w:jc w:val="center"/>
        <w:rPr>
          <w:sz w:val="20"/>
          <w:szCs w:val="20"/>
        </w:rPr>
      </w:pPr>
      <w:r w:rsidRPr="004D68CA">
        <w:rPr>
          <w:sz w:val="20"/>
          <w:szCs w:val="20"/>
        </w:rPr>
        <w:t>Абдрахманова И.Н.</w:t>
      </w:r>
    </w:p>
    <w:p w14:paraId="0D88E7E1" w14:textId="77777777" w:rsidR="001144B7" w:rsidRPr="004D68CA" w:rsidRDefault="001144B7" w:rsidP="004A2E18">
      <w:pPr>
        <w:jc w:val="center"/>
        <w:rPr>
          <w:sz w:val="20"/>
          <w:szCs w:val="20"/>
        </w:rPr>
      </w:pPr>
      <w:r w:rsidRPr="004D68CA">
        <w:rPr>
          <w:sz w:val="20"/>
          <w:szCs w:val="20"/>
        </w:rPr>
        <w:t>Мусатов А.М.</w:t>
      </w:r>
    </w:p>
    <w:p w14:paraId="58344820" w14:textId="77777777" w:rsidR="001144B7" w:rsidRPr="004D68CA" w:rsidRDefault="001144B7" w:rsidP="004A2E18">
      <w:pPr>
        <w:jc w:val="center"/>
        <w:rPr>
          <w:sz w:val="20"/>
          <w:szCs w:val="20"/>
        </w:rPr>
      </w:pPr>
      <w:r w:rsidRPr="004D68CA">
        <w:rPr>
          <w:sz w:val="20"/>
          <w:szCs w:val="20"/>
        </w:rPr>
        <w:t>Максиманова Т.В.</w:t>
      </w:r>
    </w:p>
    <w:p w14:paraId="68BFE5F7" w14:textId="77777777" w:rsidR="00C71973" w:rsidRPr="004D68CA" w:rsidRDefault="00C71973" w:rsidP="004A2E18">
      <w:pPr>
        <w:jc w:val="center"/>
        <w:rPr>
          <w:sz w:val="20"/>
          <w:szCs w:val="20"/>
        </w:rPr>
      </w:pPr>
      <w:r w:rsidRPr="004D68CA">
        <w:rPr>
          <w:sz w:val="20"/>
          <w:szCs w:val="20"/>
        </w:rPr>
        <w:t>Орлова Л.В.</w:t>
      </w:r>
    </w:p>
    <w:p w14:paraId="24E6159D" w14:textId="77777777" w:rsidR="00CF4504" w:rsidRPr="004D68CA" w:rsidRDefault="00CF4504" w:rsidP="004A2E18">
      <w:pPr>
        <w:jc w:val="center"/>
        <w:rPr>
          <w:sz w:val="20"/>
          <w:szCs w:val="20"/>
        </w:rPr>
      </w:pPr>
      <w:r w:rsidRPr="004D68CA">
        <w:rPr>
          <w:sz w:val="20"/>
          <w:szCs w:val="20"/>
        </w:rPr>
        <w:t>Остапенко Ю.А.</w:t>
      </w:r>
    </w:p>
    <w:p w14:paraId="29D7FC8E" w14:textId="77777777" w:rsidR="001144B7" w:rsidRPr="004D68CA" w:rsidRDefault="001144B7" w:rsidP="004A2E18">
      <w:pPr>
        <w:jc w:val="center"/>
        <w:rPr>
          <w:sz w:val="20"/>
          <w:szCs w:val="20"/>
        </w:rPr>
      </w:pPr>
      <w:r w:rsidRPr="004D68CA">
        <w:rPr>
          <w:sz w:val="20"/>
          <w:szCs w:val="20"/>
        </w:rPr>
        <w:t>Попова М.А.</w:t>
      </w:r>
    </w:p>
    <w:p w14:paraId="5E00A93A" w14:textId="77777777" w:rsidR="001144B7" w:rsidRPr="004D68CA" w:rsidRDefault="001144B7" w:rsidP="004A2E18">
      <w:pPr>
        <w:jc w:val="center"/>
        <w:rPr>
          <w:sz w:val="20"/>
          <w:szCs w:val="20"/>
        </w:rPr>
      </w:pPr>
    </w:p>
    <w:p w14:paraId="5A690783" w14:textId="77777777" w:rsidR="001144B7" w:rsidRPr="004D68CA" w:rsidRDefault="001144B7" w:rsidP="004A2E18">
      <w:pPr>
        <w:jc w:val="center"/>
        <w:rPr>
          <w:sz w:val="20"/>
          <w:szCs w:val="20"/>
        </w:rPr>
      </w:pPr>
    </w:p>
    <w:p w14:paraId="0A520695" w14:textId="77777777" w:rsidR="001144B7" w:rsidRPr="004D68CA" w:rsidRDefault="001144B7" w:rsidP="004A2E18">
      <w:pPr>
        <w:jc w:val="center"/>
        <w:rPr>
          <w:sz w:val="20"/>
          <w:szCs w:val="20"/>
        </w:rPr>
      </w:pPr>
    </w:p>
    <w:p w14:paraId="07D33B61" w14:textId="77777777" w:rsidR="001144B7" w:rsidRPr="004D68CA" w:rsidRDefault="001144B7" w:rsidP="004A2E18">
      <w:pPr>
        <w:jc w:val="center"/>
        <w:rPr>
          <w:sz w:val="20"/>
          <w:szCs w:val="20"/>
        </w:rPr>
      </w:pPr>
    </w:p>
    <w:p w14:paraId="4D99A306" w14:textId="77777777" w:rsidR="001144B7" w:rsidRPr="004D68CA" w:rsidRDefault="001144B7" w:rsidP="004A2E18">
      <w:pPr>
        <w:jc w:val="center"/>
        <w:rPr>
          <w:sz w:val="20"/>
          <w:szCs w:val="20"/>
        </w:rPr>
      </w:pPr>
      <w:r w:rsidRPr="004D68CA">
        <w:rPr>
          <w:sz w:val="20"/>
          <w:szCs w:val="20"/>
        </w:rPr>
        <w:t>Адрес издателя:</w:t>
      </w:r>
    </w:p>
    <w:p w14:paraId="1A0FEC28" w14:textId="77777777" w:rsidR="001144B7" w:rsidRPr="004D68CA" w:rsidRDefault="001144B7" w:rsidP="004A2E18">
      <w:pPr>
        <w:jc w:val="center"/>
        <w:rPr>
          <w:sz w:val="20"/>
          <w:szCs w:val="20"/>
        </w:rPr>
      </w:pPr>
    </w:p>
    <w:p w14:paraId="6FE37F3D" w14:textId="77777777" w:rsidR="001144B7" w:rsidRPr="004D68CA" w:rsidRDefault="001144B7" w:rsidP="004A2E18">
      <w:pPr>
        <w:jc w:val="center"/>
        <w:rPr>
          <w:sz w:val="20"/>
          <w:szCs w:val="20"/>
        </w:rPr>
      </w:pPr>
      <w:r w:rsidRPr="004D68CA">
        <w:rPr>
          <w:sz w:val="20"/>
          <w:szCs w:val="20"/>
        </w:rPr>
        <w:t>632387 город Куйбышев, ул. Краскома, 37</w:t>
      </w:r>
    </w:p>
    <w:p w14:paraId="059536A8" w14:textId="77777777" w:rsidR="001144B7" w:rsidRPr="004D68CA" w:rsidRDefault="001144B7" w:rsidP="004A2E18">
      <w:pPr>
        <w:jc w:val="center"/>
        <w:rPr>
          <w:sz w:val="20"/>
          <w:szCs w:val="20"/>
        </w:rPr>
      </w:pPr>
      <w:r w:rsidRPr="004D68CA">
        <w:rPr>
          <w:sz w:val="20"/>
          <w:szCs w:val="20"/>
        </w:rPr>
        <w:t>Тел. 50-789, факс 50-798</w:t>
      </w:r>
    </w:p>
    <w:p w14:paraId="485E894C" w14:textId="77777777" w:rsidR="001144B7" w:rsidRPr="004D68CA" w:rsidRDefault="001144B7" w:rsidP="004A2E18">
      <w:pPr>
        <w:jc w:val="center"/>
        <w:rPr>
          <w:sz w:val="20"/>
          <w:szCs w:val="20"/>
        </w:rPr>
      </w:pPr>
      <w:r w:rsidRPr="004D68CA">
        <w:rPr>
          <w:sz w:val="20"/>
          <w:szCs w:val="20"/>
          <w:lang w:val="en-US"/>
        </w:rPr>
        <w:t>e</w:t>
      </w:r>
      <w:r w:rsidRPr="004D68CA">
        <w:rPr>
          <w:sz w:val="20"/>
          <w:szCs w:val="20"/>
        </w:rPr>
        <w:t>-</w:t>
      </w:r>
      <w:r w:rsidRPr="004D68CA">
        <w:rPr>
          <w:sz w:val="20"/>
          <w:szCs w:val="20"/>
          <w:lang w:val="en-US"/>
        </w:rPr>
        <w:t>mail</w:t>
      </w:r>
      <w:r w:rsidRPr="004D68CA">
        <w:rPr>
          <w:sz w:val="20"/>
          <w:szCs w:val="20"/>
        </w:rPr>
        <w:t xml:space="preserve">: </w:t>
      </w:r>
      <w:r w:rsidRPr="004D68CA">
        <w:rPr>
          <w:sz w:val="20"/>
          <w:szCs w:val="20"/>
          <w:lang w:val="en-US"/>
        </w:rPr>
        <w:t>kainsk</w:t>
      </w:r>
      <w:r w:rsidRPr="004D68CA">
        <w:rPr>
          <w:sz w:val="20"/>
          <w:szCs w:val="20"/>
        </w:rPr>
        <w:t>@</w:t>
      </w:r>
      <w:r w:rsidRPr="004D68CA">
        <w:rPr>
          <w:sz w:val="20"/>
          <w:szCs w:val="20"/>
          <w:lang w:val="en-US"/>
        </w:rPr>
        <w:t>nso</w:t>
      </w:r>
      <w:r w:rsidRPr="004D68CA">
        <w:rPr>
          <w:sz w:val="20"/>
          <w:szCs w:val="20"/>
        </w:rPr>
        <w:t>.</w:t>
      </w:r>
      <w:r w:rsidRPr="004D68CA">
        <w:rPr>
          <w:sz w:val="20"/>
          <w:szCs w:val="20"/>
          <w:lang w:val="en-US"/>
        </w:rPr>
        <w:t>ru</w:t>
      </w:r>
    </w:p>
    <w:p w14:paraId="6DC60046" w14:textId="77777777" w:rsidR="001144B7" w:rsidRPr="004D68CA" w:rsidRDefault="001144B7" w:rsidP="004A2E18">
      <w:pPr>
        <w:jc w:val="center"/>
        <w:rPr>
          <w:sz w:val="20"/>
          <w:szCs w:val="20"/>
        </w:rPr>
      </w:pPr>
    </w:p>
    <w:p w14:paraId="60056B33" w14:textId="77777777" w:rsidR="001144B7" w:rsidRPr="004D68CA" w:rsidRDefault="001144B7" w:rsidP="004A2E18">
      <w:pPr>
        <w:jc w:val="center"/>
        <w:rPr>
          <w:sz w:val="20"/>
          <w:szCs w:val="20"/>
        </w:rPr>
      </w:pPr>
    </w:p>
    <w:p w14:paraId="4AEE616A" w14:textId="77777777" w:rsidR="001144B7" w:rsidRPr="004D68CA" w:rsidRDefault="001144B7" w:rsidP="004A2E18">
      <w:pPr>
        <w:jc w:val="center"/>
        <w:rPr>
          <w:sz w:val="20"/>
          <w:szCs w:val="20"/>
        </w:rPr>
      </w:pPr>
    </w:p>
    <w:p w14:paraId="361BE9D6" w14:textId="77777777" w:rsidR="00620F9D" w:rsidRPr="004D68CA" w:rsidRDefault="001144B7" w:rsidP="004A2E18">
      <w:pPr>
        <w:jc w:val="center"/>
        <w:rPr>
          <w:sz w:val="20"/>
          <w:szCs w:val="20"/>
        </w:rPr>
      </w:pPr>
      <w:r w:rsidRPr="004D68CA">
        <w:rPr>
          <w:sz w:val="20"/>
          <w:szCs w:val="20"/>
        </w:rPr>
        <w:t>Тираж 25 экземпляров</w:t>
      </w:r>
    </w:p>
    <w:p w14:paraId="67E697C6" w14:textId="77777777" w:rsidR="00620F9D" w:rsidRPr="004D68CA" w:rsidRDefault="00620F9D" w:rsidP="004A2E18">
      <w:pPr>
        <w:jc w:val="center"/>
        <w:rPr>
          <w:sz w:val="20"/>
          <w:szCs w:val="20"/>
        </w:rPr>
      </w:pPr>
    </w:p>
    <w:p w14:paraId="14596963" w14:textId="77777777" w:rsidR="00620F9D" w:rsidRPr="004D68CA" w:rsidRDefault="00620F9D" w:rsidP="004A2E18">
      <w:pPr>
        <w:jc w:val="center"/>
        <w:rPr>
          <w:sz w:val="20"/>
          <w:szCs w:val="20"/>
        </w:rPr>
      </w:pPr>
    </w:p>
    <w:p w14:paraId="452CC85E" w14:textId="77777777" w:rsidR="00620F9D" w:rsidRPr="004D68CA" w:rsidRDefault="00620F9D" w:rsidP="004A2E18">
      <w:pPr>
        <w:jc w:val="center"/>
        <w:rPr>
          <w:sz w:val="20"/>
          <w:szCs w:val="20"/>
        </w:rPr>
      </w:pPr>
    </w:p>
    <w:p w14:paraId="620F89F9" w14:textId="77777777" w:rsidR="00620F9D" w:rsidRPr="004D68CA" w:rsidRDefault="00620F9D" w:rsidP="004A2E18">
      <w:pPr>
        <w:jc w:val="center"/>
        <w:rPr>
          <w:sz w:val="20"/>
          <w:szCs w:val="20"/>
        </w:rPr>
      </w:pPr>
    </w:p>
    <w:p w14:paraId="092D0EC5" w14:textId="38A0B820" w:rsidR="001144B7" w:rsidRPr="004D68CA" w:rsidRDefault="001144B7" w:rsidP="004A2E18">
      <w:pPr>
        <w:tabs>
          <w:tab w:val="left" w:pos="8698"/>
        </w:tabs>
        <w:jc w:val="both"/>
        <w:rPr>
          <w:sz w:val="20"/>
          <w:szCs w:val="20"/>
        </w:rPr>
      </w:pPr>
    </w:p>
    <w:sectPr w:rsidR="001144B7" w:rsidRPr="004D68CA" w:rsidSect="00CC5200">
      <w:footerReference w:type="default" r:id="rId12"/>
      <w:pgSz w:w="11906" w:h="16838"/>
      <w:pgMar w:top="539" w:right="851" w:bottom="1134" w:left="1276"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C97E6" w14:textId="77777777" w:rsidR="00BA24A6" w:rsidRDefault="00BA24A6" w:rsidP="00225EB9">
      <w:r>
        <w:separator/>
      </w:r>
    </w:p>
  </w:endnote>
  <w:endnote w:type="continuationSeparator" w:id="0">
    <w:p w14:paraId="423B2521" w14:textId="77777777" w:rsidR="00BA24A6" w:rsidRDefault="00BA24A6" w:rsidP="0022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DejaVu Sans">
    <w:altName w:val="MS Mincho"/>
    <w:charset w:val="CC"/>
    <w:family w:val="swiss"/>
    <w:pitch w:val="variable"/>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TimesNewRomanPS-BoldMT">
    <w:altName w:val="Times New Roman"/>
    <w:panose1 w:val="00000000000000000000"/>
    <w:charset w:val="00"/>
    <w:family w:val="roman"/>
    <w:notTrueType/>
    <w:pitch w:val="default"/>
  </w:font>
  <w:font w:name="Andale Sans UI">
    <w:altName w:val="Arial Unicode MS"/>
    <w:panose1 w:val="00000000000000000000"/>
    <w:charset w:val="CC"/>
    <w:family w:val="auto"/>
    <w:notTrueType/>
    <w:pitch w:val="variable"/>
    <w:sig w:usb0="00000201" w:usb1="00000000" w:usb2="00000000" w:usb3="00000000" w:csb0="00000004" w:csb1="00000000"/>
  </w:font>
  <w:font w:name="Liberation Serif">
    <w:altName w:val="Times New Roman"/>
    <w:charset w:val="01"/>
    <w:family w:val="roman"/>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963761"/>
      <w:docPartObj>
        <w:docPartGallery w:val="Page Numbers (Bottom of Page)"/>
        <w:docPartUnique/>
      </w:docPartObj>
    </w:sdtPr>
    <w:sdtEndPr/>
    <w:sdtContent>
      <w:p w14:paraId="79F93E68" w14:textId="77777777" w:rsidR="009A69A7" w:rsidRDefault="009A69A7">
        <w:pPr>
          <w:pStyle w:val="aff3"/>
          <w:jc w:val="center"/>
        </w:pPr>
        <w:r>
          <w:fldChar w:fldCharType="begin"/>
        </w:r>
        <w:r>
          <w:instrText>PAGE   \* MERGEFORMAT</w:instrText>
        </w:r>
        <w:r>
          <w:fldChar w:fldCharType="separate"/>
        </w:r>
        <w:r>
          <w:rPr>
            <w:noProof/>
          </w:rPr>
          <w:t>15</w:t>
        </w:r>
        <w:r>
          <w:rPr>
            <w:noProof/>
          </w:rPr>
          <w:fldChar w:fldCharType="end"/>
        </w:r>
      </w:p>
    </w:sdtContent>
  </w:sdt>
  <w:p w14:paraId="69DC0C8C" w14:textId="77777777" w:rsidR="009A69A7" w:rsidRPr="00317D94" w:rsidRDefault="009A69A7" w:rsidP="00317D94">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63095" w14:textId="77777777" w:rsidR="00BA24A6" w:rsidRDefault="00BA24A6" w:rsidP="00225EB9">
      <w:r>
        <w:separator/>
      </w:r>
    </w:p>
  </w:footnote>
  <w:footnote w:type="continuationSeparator" w:id="0">
    <w:p w14:paraId="5938D50F" w14:textId="77777777" w:rsidR="00BA24A6" w:rsidRDefault="00BA24A6" w:rsidP="00225E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458F0C6"/>
    <w:lvl w:ilvl="0">
      <w:start w:val="1"/>
      <w:numFmt w:val="bullet"/>
      <w:pStyle w:val="2CharChar"/>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E8ABCC8"/>
    <w:lvl w:ilvl="0">
      <w:start w:val="1"/>
      <w:numFmt w:val="bullet"/>
      <w:pStyle w:val="StyleHeading3Justified"/>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0"/>
        </w:tabs>
        <w:ind w:left="1684" w:hanging="975"/>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Black"/>
        <w:b w:val="0"/>
      </w:rPr>
    </w:lvl>
    <w:lvl w:ilvl="1">
      <w:start w:val="1"/>
      <w:numFmt w:val="bullet"/>
      <w:lvlText w:val=""/>
      <w:lvlJc w:val="left"/>
      <w:pPr>
        <w:tabs>
          <w:tab w:val="num" w:pos="1080"/>
        </w:tabs>
        <w:ind w:left="1080" w:hanging="360"/>
      </w:pPr>
      <w:rPr>
        <w:rFonts w:ascii="Symbol" w:hAnsi="Symbol" w:cs="Arial Black"/>
        <w:b w:val="0"/>
      </w:rPr>
    </w:lvl>
    <w:lvl w:ilvl="2">
      <w:start w:val="1"/>
      <w:numFmt w:val="bullet"/>
      <w:lvlText w:val=""/>
      <w:lvlJc w:val="left"/>
      <w:pPr>
        <w:tabs>
          <w:tab w:val="num" w:pos="1440"/>
        </w:tabs>
        <w:ind w:left="1440" w:hanging="360"/>
      </w:pPr>
      <w:rPr>
        <w:rFonts w:ascii="Symbol" w:hAnsi="Symbol" w:cs="Arial Black"/>
        <w:b w:val="0"/>
      </w:rPr>
    </w:lvl>
    <w:lvl w:ilvl="3">
      <w:start w:val="1"/>
      <w:numFmt w:val="bullet"/>
      <w:lvlText w:val=""/>
      <w:lvlJc w:val="left"/>
      <w:pPr>
        <w:tabs>
          <w:tab w:val="num" w:pos="1800"/>
        </w:tabs>
        <w:ind w:left="1800" w:hanging="360"/>
      </w:pPr>
      <w:rPr>
        <w:rFonts w:ascii="Symbol" w:hAnsi="Symbol" w:cs="Arial Black"/>
        <w:b w:val="0"/>
      </w:rPr>
    </w:lvl>
    <w:lvl w:ilvl="4">
      <w:start w:val="1"/>
      <w:numFmt w:val="bullet"/>
      <w:lvlText w:val=""/>
      <w:lvlJc w:val="left"/>
      <w:pPr>
        <w:tabs>
          <w:tab w:val="num" w:pos="2160"/>
        </w:tabs>
        <w:ind w:left="2160" w:hanging="360"/>
      </w:pPr>
      <w:rPr>
        <w:rFonts w:ascii="Symbol" w:hAnsi="Symbol" w:cs="Arial Black"/>
        <w:b w:val="0"/>
      </w:rPr>
    </w:lvl>
    <w:lvl w:ilvl="5">
      <w:start w:val="1"/>
      <w:numFmt w:val="bullet"/>
      <w:lvlText w:val=""/>
      <w:lvlJc w:val="left"/>
      <w:pPr>
        <w:tabs>
          <w:tab w:val="num" w:pos="2520"/>
        </w:tabs>
        <w:ind w:left="2520" w:hanging="360"/>
      </w:pPr>
      <w:rPr>
        <w:rFonts w:ascii="Symbol" w:hAnsi="Symbol" w:cs="Arial Black"/>
        <w:b w:val="0"/>
      </w:rPr>
    </w:lvl>
    <w:lvl w:ilvl="6">
      <w:start w:val="1"/>
      <w:numFmt w:val="bullet"/>
      <w:lvlText w:val=""/>
      <w:lvlJc w:val="left"/>
      <w:pPr>
        <w:tabs>
          <w:tab w:val="num" w:pos="2880"/>
        </w:tabs>
        <w:ind w:left="2880" w:hanging="360"/>
      </w:pPr>
      <w:rPr>
        <w:rFonts w:ascii="Symbol" w:hAnsi="Symbol" w:cs="Arial Black"/>
        <w:b w:val="0"/>
      </w:rPr>
    </w:lvl>
    <w:lvl w:ilvl="7">
      <w:start w:val="1"/>
      <w:numFmt w:val="bullet"/>
      <w:lvlText w:val=""/>
      <w:lvlJc w:val="left"/>
      <w:pPr>
        <w:tabs>
          <w:tab w:val="num" w:pos="3240"/>
        </w:tabs>
        <w:ind w:left="3240" w:hanging="360"/>
      </w:pPr>
      <w:rPr>
        <w:rFonts w:ascii="Symbol" w:hAnsi="Symbol" w:cs="Arial Black"/>
        <w:b w:val="0"/>
      </w:rPr>
    </w:lvl>
    <w:lvl w:ilvl="8">
      <w:start w:val="1"/>
      <w:numFmt w:val="bullet"/>
      <w:lvlText w:val=""/>
      <w:lvlJc w:val="left"/>
      <w:pPr>
        <w:tabs>
          <w:tab w:val="num" w:pos="3600"/>
        </w:tabs>
        <w:ind w:left="3600" w:hanging="360"/>
      </w:pPr>
      <w:rPr>
        <w:rFonts w:ascii="Symbol" w:hAnsi="Symbol" w:cs="Arial Black"/>
        <w:b w:val="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cs="OpenSymbol"/>
      </w:rPr>
    </w:lvl>
  </w:abstractNum>
  <w:abstractNum w:abstractNumId="5" w15:restartNumberingAfterBreak="0">
    <w:nsid w:val="04F71D83"/>
    <w:multiLevelType w:val="multilevel"/>
    <w:tmpl w:val="DB7486F6"/>
    <w:lvl w:ilvl="0">
      <w:start w:val="3"/>
      <w:numFmt w:val="decimal"/>
      <w:lvlText w:val="%1."/>
      <w:lvlJc w:val="left"/>
      <w:pPr>
        <w:tabs>
          <w:tab w:val="num" w:pos="-360"/>
        </w:tabs>
        <w:ind w:left="-360" w:hanging="360"/>
      </w:pPr>
      <w:rPr>
        <w:rFonts w:cs="Times New Roman" w:hint="default"/>
        <w:b/>
        <w:bCs/>
        <w:i w:val="0"/>
        <w:iCs w:val="0"/>
        <w:caps/>
        <w:sz w:val="24"/>
        <w:szCs w:val="24"/>
      </w:rPr>
    </w:lvl>
    <w:lvl w:ilvl="1">
      <w:start w:val="6"/>
      <w:numFmt w:val="decimal"/>
      <w:lvlText w:val="%1.%2."/>
      <w:lvlJc w:val="left"/>
      <w:pPr>
        <w:tabs>
          <w:tab w:val="num" w:pos="72"/>
        </w:tabs>
        <w:ind w:left="72" w:hanging="432"/>
      </w:pPr>
      <w:rPr>
        <w:rFonts w:cs="Times New Roman" w:hint="default"/>
      </w:rPr>
    </w:lvl>
    <w:lvl w:ilvl="2">
      <w:start w:val="1"/>
      <w:numFmt w:val="decimal"/>
      <w:pStyle w:val="a"/>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6" w15:restartNumberingAfterBreak="0">
    <w:nsid w:val="0FC11144"/>
    <w:multiLevelType w:val="multilevel"/>
    <w:tmpl w:val="9BC696CC"/>
    <w:styleLink w:val="3"/>
    <w:lvl w:ilvl="0">
      <w:start w:val="1"/>
      <w:numFmt w:val="decimal"/>
      <w:lvlText w:val="%1."/>
      <w:lvlJc w:val="left"/>
      <w:pPr>
        <w:ind w:left="709" w:hanging="709"/>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9005BF"/>
    <w:multiLevelType w:val="hybridMultilevel"/>
    <w:tmpl w:val="08A85A6A"/>
    <w:lvl w:ilvl="0" w:tplc="0419000F">
      <w:start w:val="1"/>
      <w:numFmt w:val="bullet"/>
      <w:pStyle w:val="a0"/>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8" w15:restartNumberingAfterBreak="0">
    <w:nsid w:val="12AD2F11"/>
    <w:multiLevelType w:val="hybridMultilevel"/>
    <w:tmpl w:val="BFE079CE"/>
    <w:lvl w:ilvl="0" w:tplc="E0D61F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38A4D76"/>
    <w:multiLevelType w:val="hybridMultilevel"/>
    <w:tmpl w:val="70FA9AC6"/>
    <w:lvl w:ilvl="0" w:tplc="F7066C1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4A7B79"/>
    <w:multiLevelType w:val="hybridMultilevel"/>
    <w:tmpl w:val="2B967F70"/>
    <w:lvl w:ilvl="0" w:tplc="E0D61F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30A70E5"/>
    <w:multiLevelType w:val="hybridMultilevel"/>
    <w:tmpl w:val="8A5A26C6"/>
    <w:lvl w:ilvl="0" w:tplc="E88010AE">
      <w:start w:val="1"/>
      <w:numFmt w:val="decimal"/>
      <w:pStyle w:val="a1"/>
      <w:lvlText w:val="%1)"/>
      <w:lvlJc w:val="left"/>
      <w:pPr>
        <w:tabs>
          <w:tab w:val="num" w:pos="927"/>
        </w:tabs>
        <w:ind w:left="927" w:hanging="360"/>
      </w:pPr>
      <w:rPr>
        <w:rFonts w:cs="Times New Roman" w:hint="default"/>
      </w:rPr>
    </w:lvl>
    <w:lvl w:ilvl="1" w:tplc="4A562C1A">
      <w:start w:val="1"/>
      <w:numFmt w:val="lowerLetter"/>
      <w:lvlText w:val="%2."/>
      <w:lvlJc w:val="left"/>
      <w:pPr>
        <w:tabs>
          <w:tab w:val="num" w:pos="2007"/>
        </w:tabs>
        <w:ind w:left="2007" w:hanging="360"/>
      </w:pPr>
      <w:rPr>
        <w:rFonts w:cs="Times New Roman"/>
      </w:rPr>
    </w:lvl>
    <w:lvl w:ilvl="2" w:tplc="5C3CD9E2">
      <w:start w:val="1"/>
      <w:numFmt w:val="lowerRoman"/>
      <w:lvlText w:val="%3."/>
      <w:lvlJc w:val="right"/>
      <w:pPr>
        <w:tabs>
          <w:tab w:val="num" w:pos="2727"/>
        </w:tabs>
        <w:ind w:left="2727" w:hanging="180"/>
      </w:pPr>
      <w:rPr>
        <w:rFonts w:cs="Times New Roman"/>
      </w:rPr>
    </w:lvl>
    <w:lvl w:ilvl="3" w:tplc="3E2C8CCA">
      <w:start w:val="1"/>
      <w:numFmt w:val="decimal"/>
      <w:lvlText w:val="%4."/>
      <w:lvlJc w:val="left"/>
      <w:pPr>
        <w:tabs>
          <w:tab w:val="num" w:pos="3447"/>
        </w:tabs>
        <w:ind w:left="3447" w:hanging="360"/>
      </w:pPr>
      <w:rPr>
        <w:rFonts w:cs="Times New Roman"/>
      </w:rPr>
    </w:lvl>
    <w:lvl w:ilvl="4" w:tplc="9D7C0EC4">
      <w:start w:val="1"/>
      <w:numFmt w:val="lowerLetter"/>
      <w:lvlText w:val="%5."/>
      <w:lvlJc w:val="left"/>
      <w:pPr>
        <w:tabs>
          <w:tab w:val="num" w:pos="4167"/>
        </w:tabs>
        <w:ind w:left="4167" w:hanging="360"/>
      </w:pPr>
      <w:rPr>
        <w:rFonts w:cs="Times New Roman"/>
      </w:rPr>
    </w:lvl>
    <w:lvl w:ilvl="5" w:tplc="F81AA608">
      <w:start w:val="1"/>
      <w:numFmt w:val="lowerRoman"/>
      <w:lvlText w:val="%6."/>
      <w:lvlJc w:val="right"/>
      <w:pPr>
        <w:tabs>
          <w:tab w:val="num" w:pos="4887"/>
        </w:tabs>
        <w:ind w:left="4887" w:hanging="180"/>
      </w:pPr>
      <w:rPr>
        <w:rFonts w:cs="Times New Roman"/>
      </w:rPr>
    </w:lvl>
    <w:lvl w:ilvl="6" w:tplc="FA649344">
      <w:start w:val="1"/>
      <w:numFmt w:val="decimal"/>
      <w:lvlText w:val="%7."/>
      <w:lvlJc w:val="left"/>
      <w:pPr>
        <w:tabs>
          <w:tab w:val="num" w:pos="5607"/>
        </w:tabs>
        <w:ind w:left="5607" w:hanging="360"/>
      </w:pPr>
      <w:rPr>
        <w:rFonts w:cs="Times New Roman"/>
      </w:rPr>
    </w:lvl>
    <w:lvl w:ilvl="7" w:tplc="02BE9CEA">
      <w:start w:val="1"/>
      <w:numFmt w:val="lowerLetter"/>
      <w:lvlText w:val="%8."/>
      <w:lvlJc w:val="left"/>
      <w:pPr>
        <w:tabs>
          <w:tab w:val="num" w:pos="6327"/>
        </w:tabs>
        <w:ind w:left="6327" w:hanging="360"/>
      </w:pPr>
      <w:rPr>
        <w:rFonts w:cs="Times New Roman"/>
      </w:rPr>
    </w:lvl>
    <w:lvl w:ilvl="8" w:tplc="6E1E1264">
      <w:start w:val="1"/>
      <w:numFmt w:val="lowerRoman"/>
      <w:lvlText w:val="%9."/>
      <w:lvlJc w:val="right"/>
      <w:pPr>
        <w:tabs>
          <w:tab w:val="num" w:pos="7047"/>
        </w:tabs>
        <w:ind w:left="7047" w:hanging="180"/>
      </w:pPr>
      <w:rPr>
        <w:rFonts w:cs="Times New Roman"/>
      </w:rPr>
    </w:lvl>
  </w:abstractNum>
  <w:abstractNum w:abstractNumId="12" w15:restartNumberingAfterBreak="0">
    <w:nsid w:val="28533C9B"/>
    <w:multiLevelType w:val="multilevel"/>
    <w:tmpl w:val="0D84D736"/>
    <w:styleLink w:val="a2"/>
    <w:lvl w:ilvl="0">
      <w:start w:val="1"/>
      <w:numFmt w:val="decimal"/>
      <w:lvlText w:val="%1"/>
      <w:lvlJc w:val="left"/>
      <w:pPr>
        <w:ind w:left="432" w:hanging="432"/>
      </w:pPr>
      <w:rPr>
        <w:rFonts w:ascii="Times New Roman" w:hAnsi="Times New Roman" w:hint="default"/>
        <w:b/>
        <w:sz w:val="28"/>
      </w:rPr>
    </w:lvl>
    <w:lvl w:ilvl="1">
      <w:start w:val="1"/>
      <w:numFmt w:val="decimal"/>
      <w:lvlText w:val="%1.%2"/>
      <w:lvlJc w:val="left"/>
      <w:pPr>
        <w:ind w:left="576" w:hanging="349"/>
      </w:pPr>
      <w:rPr>
        <w:rFonts w:hint="default"/>
      </w:rPr>
    </w:lvl>
    <w:lvl w:ilvl="2">
      <w:start w:val="1"/>
      <w:numFmt w:val="decimal"/>
      <w:lvlText w:val="%1.%2.%3"/>
      <w:lvlJc w:val="left"/>
      <w:pPr>
        <w:ind w:left="720" w:hanging="266"/>
      </w:pPr>
      <w:rPr>
        <w:rFonts w:hint="default"/>
      </w:rPr>
    </w:lvl>
    <w:lvl w:ilvl="3">
      <w:start w:val="1"/>
      <w:numFmt w:val="decimal"/>
      <w:lvlText w:val="%1.%2.%3.%4"/>
      <w:lvlJc w:val="left"/>
      <w:pPr>
        <w:ind w:left="864" w:hanging="184"/>
      </w:pPr>
      <w:rPr>
        <w:rFonts w:hint="default"/>
      </w:rPr>
    </w:lvl>
    <w:lvl w:ilvl="4">
      <w:start w:val="1"/>
      <w:numFmt w:val="decimal"/>
      <w:lvlText w:val="%1.%2.%3.%4.%5"/>
      <w:lvlJc w:val="left"/>
      <w:pPr>
        <w:ind w:left="1008" w:hanging="101"/>
      </w:pPr>
      <w:rPr>
        <w:rFonts w:hint="default"/>
      </w:rPr>
    </w:lvl>
    <w:lvl w:ilvl="5">
      <w:start w:val="1"/>
      <w:numFmt w:val="decimal"/>
      <w:lvlText w:val="%1.%2.%3.%4.%5.%6"/>
      <w:lvlJc w:val="left"/>
      <w:pPr>
        <w:ind w:left="1152" w:hanging="18"/>
      </w:pPr>
      <w:rPr>
        <w:rFonts w:hint="default"/>
      </w:rPr>
    </w:lvl>
    <w:lvl w:ilvl="6">
      <w:start w:val="1"/>
      <w:numFmt w:val="decimal"/>
      <w:lvlText w:val="%1.%2.%3.%4.%5.%6.%7"/>
      <w:lvlJc w:val="left"/>
      <w:pPr>
        <w:tabs>
          <w:tab w:val="num" w:pos="1814"/>
        </w:tabs>
        <w:ind w:left="1296" w:firstLine="65"/>
      </w:pPr>
      <w:rPr>
        <w:rFonts w:hint="default"/>
      </w:rPr>
    </w:lvl>
    <w:lvl w:ilvl="7">
      <w:start w:val="1"/>
      <w:numFmt w:val="decimal"/>
      <w:lvlText w:val="%1.%2.%3.%4.%5.%6.%7.%8"/>
      <w:lvlJc w:val="left"/>
      <w:pPr>
        <w:tabs>
          <w:tab w:val="num" w:pos="1644"/>
        </w:tabs>
        <w:ind w:left="1440" w:firstLine="148"/>
      </w:pPr>
      <w:rPr>
        <w:rFonts w:hint="default"/>
      </w:rPr>
    </w:lvl>
    <w:lvl w:ilvl="8">
      <w:start w:val="1"/>
      <w:numFmt w:val="decimal"/>
      <w:lvlText w:val="%1.%2.%3.%4.%5.%6.%7.%8.%9"/>
      <w:lvlJc w:val="left"/>
      <w:pPr>
        <w:ind w:left="1584" w:firstLine="230"/>
      </w:pPr>
      <w:rPr>
        <w:rFonts w:hint="default"/>
      </w:rPr>
    </w:lvl>
  </w:abstractNum>
  <w:abstractNum w:abstractNumId="13" w15:restartNumberingAfterBreak="0">
    <w:nsid w:val="2B1625FC"/>
    <w:multiLevelType w:val="hybridMultilevel"/>
    <w:tmpl w:val="234EB526"/>
    <w:lvl w:ilvl="0" w:tplc="04190001">
      <w:start w:val="1"/>
      <w:numFmt w:val="russianUpper"/>
      <w:pStyle w:val="a3"/>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4" w15:restartNumberingAfterBreak="0">
    <w:nsid w:val="345D1796"/>
    <w:multiLevelType w:val="hybridMultilevel"/>
    <w:tmpl w:val="2666A130"/>
    <w:lvl w:ilvl="0" w:tplc="3A66E2E0">
      <w:start w:val="1"/>
      <w:numFmt w:val="bullet"/>
      <w:pStyle w:val="2"/>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5D5C6E"/>
    <w:multiLevelType w:val="hybridMultilevel"/>
    <w:tmpl w:val="5F166B36"/>
    <w:lvl w:ilvl="0" w:tplc="E0D61F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B9E6B61"/>
    <w:multiLevelType w:val="hybridMultilevel"/>
    <w:tmpl w:val="9AF674AA"/>
    <w:lvl w:ilvl="0" w:tplc="CE22A570">
      <w:start w:val="1"/>
      <w:numFmt w:val="decimal"/>
      <w:lvlText w:val="%1."/>
      <w:lvlJc w:val="left"/>
      <w:pPr>
        <w:tabs>
          <w:tab w:val="num" w:pos="960"/>
        </w:tabs>
        <w:ind w:left="960" w:hanging="60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BF86B24"/>
    <w:multiLevelType w:val="multilevel"/>
    <w:tmpl w:val="9950384A"/>
    <w:lvl w:ilvl="0">
      <w:start w:val="1"/>
      <w:numFmt w:val="decimal"/>
      <w:pStyle w:val="a4"/>
      <w:lvlText w:val="%1."/>
      <w:lvlJc w:val="center"/>
      <w:pPr>
        <w:tabs>
          <w:tab w:val="num" w:pos="284"/>
        </w:tabs>
        <w:ind w:left="567" w:hanging="567"/>
      </w:pPr>
      <w:rPr>
        <w:rFonts w:ascii="Times New Roman" w:hAnsi="Times New Roman" w:cs="Times New Roman" w:hint="default"/>
        <w:b/>
        <w:bCs/>
        <w:i w:val="0"/>
        <w:iCs w:val="0"/>
        <w:caps/>
        <w:smallCaps w:val="0"/>
        <w:strike w:val="0"/>
        <w:dstrike w:val="0"/>
        <w:outline w:val="0"/>
        <w:shadow w:val="0"/>
        <w:emboss w:val="0"/>
        <w:imprint w:val="0"/>
        <w:vanish w:val="0"/>
        <w:spacing w:val="0"/>
        <w:w w:val="100"/>
        <w:kern w:val="0"/>
        <w:position w:val="0"/>
        <w:sz w:val="24"/>
        <w:szCs w:val="24"/>
        <w:u w:val="none"/>
        <w:vertAlign w:val="baseline"/>
      </w:rPr>
    </w:lvl>
    <w:lvl w:ilvl="1">
      <w:start w:val="1"/>
      <w:numFmt w:val="decimal"/>
      <w:lvlRestart w:val="0"/>
      <w:pStyle w:val="a5"/>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1.%2.%3."/>
      <w:lvlJc w:val="left"/>
      <w:pPr>
        <w:tabs>
          <w:tab w:val="num" w:pos="1152"/>
        </w:tabs>
        <w:ind w:left="936" w:hanging="504"/>
      </w:pPr>
      <w:rPr>
        <w:rFonts w:cs="Times New Roman" w:hint="default"/>
      </w:rPr>
    </w:lvl>
    <w:lvl w:ilvl="3">
      <w:start w:val="1"/>
      <w:numFmt w:val="decimal"/>
      <w:lvlText w:val="%1.%2.%3.%4."/>
      <w:lvlJc w:val="left"/>
      <w:pPr>
        <w:tabs>
          <w:tab w:val="num" w:pos="1512"/>
        </w:tabs>
        <w:ind w:left="1440" w:hanging="648"/>
      </w:pPr>
      <w:rPr>
        <w:rFonts w:cs="Times New Roman" w:hint="default"/>
      </w:rPr>
    </w:lvl>
    <w:lvl w:ilvl="4">
      <w:start w:val="1"/>
      <w:numFmt w:val="decimal"/>
      <w:lvlText w:val="%1.%2.%3.%4.%5."/>
      <w:lvlJc w:val="left"/>
      <w:pPr>
        <w:tabs>
          <w:tab w:val="num" w:pos="2232"/>
        </w:tabs>
        <w:ind w:left="1944" w:hanging="792"/>
      </w:pPr>
      <w:rPr>
        <w:rFonts w:cs="Times New Roman" w:hint="default"/>
      </w:rPr>
    </w:lvl>
    <w:lvl w:ilvl="5">
      <w:start w:val="1"/>
      <w:numFmt w:val="decimal"/>
      <w:lvlText w:val="%1.%2.%3.%4.%5.%6."/>
      <w:lvlJc w:val="left"/>
      <w:pPr>
        <w:tabs>
          <w:tab w:val="num" w:pos="2592"/>
        </w:tabs>
        <w:ind w:left="2448" w:hanging="936"/>
      </w:pPr>
      <w:rPr>
        <w:rFonts w:cs="Times New Roman" w:hint="default"/>
      </w:rPr>
    </w:lvl>
    <w:lvl w:ilvl="6">
      <w:start w:val="1"/>
      <w:numFmt w:val="decimal"/>
      <w:lvlText w:val="%1.%2.%3.%4.%5.%6.%7."/>
      <w:lvlJc w:val="left"/>
      <w:pPr>
        <w:tabs>
          <w:tab w:val="num" w:pos="3312"/>
        </w:tabs>
        <w:ind w:left="2952" w:hanging="1080"/>
      </w:pPr>
      <w:rPr>
        <w:rFonts w:cs="Times New Roman" w:hint="default"/>
      </w:rPr>
    </w:lvl>
    <w:lvl w:ilvl="7">
      <w:start w:val="1"/>
      <w:numFmt w:val="decimal"/>
      <w:lvlText w:val="%1.%2.%3.%4.%5.%6.%7.%8."/>
      <w:lvlJc w:val="left"/>
      <w:pPr>
        <w:tabs>
          <w:tab w:val="num" w:pos="3672"/>
        </w:tabs>
        <w:ind w:left="3456" w:hanging="1224"/>
      </w:pPr>
      <w:rPr>
        <w:rFonts w:cs="Times New Roman" w:hint="default"/>
      </w:rPr>
    </w:lvl>
    <w:lvl w:ilvl="8">
      <w:start w:val="1"/>
      <w:numFmt w:val="decimal"/>
      <w:lvlText w:val="%1.%2.%3.%4.%5.%6.%7.%8.%9."/>
      <w:lvlJc w:val="left"/>
      <w:pPr>
        <w:tabs>
          <w:tab w:val="num" w:pos="4392"/>
        </w:tabs>
        <w:ind w:left="4032" w:hanging="1440"/>
      </w:pPr>
      <w:rPr>
        <w:rFonts w:cs="Times New Roman" w:hint="default"/>
      </w:rPr>
    </w:lvl>
  </w:abstractNum>
  <w:abstractNum w:abstractNumId="18" w15:restartNumberingAfterBreak="0">
    <w:nsid w:val="42EE57D8"/>
    <w:multiLevelType w:val="hybridMultilevel"/>
    <w:tmpl w:val="8A58B32A"/>
    <w:lvl w:ilvl="0" w:tplc="FADA0790">
      <w:start w:val="1"/>
      <w:numFmt w:val="russianUpper"/>
      <w:pStyle w:val="a6"/>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5914AC84">
      <w:start w:val="1"/>
      <w:numFmt w:val="lowerLetter"/>
      <w:lvlText w:val="%2."/>
      <w:lvlJc w:val="left"/>
      <w:pPr>
        <w:tabs>
          <w:tab w:val="num" w:pos="1440"/>
        </w:tabs>
        <w:ind w:left="1440" w:hanging="360"/>
      </w:pPr>
      <w:rPr>
        <w:rFonts w:cs="Times New Roman"/>
      </w:rPr>
    </w:lvl>
    <w:lvl w:ilvl="2" w:tplc="E1D4312A">
      <w:start w:val="1"/>
      <w:numFmt w:val="lowerRoman"/>
      <w:lvlText w:val="%3."/>
      <w:lvlJc w:val="right"/>
      <w:pPr>
        <w:tabs>
          <w:tab w:val="num" w:pos="2160"/>
        </w:tabs>
        <w:ind w:left="2160" w:hanging="180"/>
      </w:pPr>
      <w:rPr>
        <w:rFonts w:cs="Times New Roman"/>
      </w:rPr>
    </w:lvl>
    <w:lvl w:ilvl="3" w:tplc="6114BEB8">
      <w:start w:val="1"/>
      <w:numFmt w:val="decimal"/>
      <w:lvlText w:val="%4."/>
      <w:lvlJc w:val="left"/>
      <w:pPr>
        <w:tabs>
          <w:tab w:val="num" w:pos="2880"/>
        </w:tabs>
        <w:ind w:left="2880" w:hanging="360"/>
      </w:pPr>
      <w:rPr>
        <w:rFonts w:cs="Times New Roman"/>
      </w:rPr>
    </w:lvl>
    <w:lvl w:ilvl="4" w:tplc="14CA0D4E">
      <w:start w:val="1"/>
      <w:numFmt w:val="lowerLetter"/>
      <w:lvlText w:val="%5."/>
      <w:lvlJc w:val="left"/>
      <w:pPr>
        <w:tabs>
          <w:tab w:val="num" w:pos="3600"/>
        </w:tabs>
        <w:ind w:left="3600" w:hanging="360"/>
      </w:pPr>
      <w:rPr>
        <w:rFonts w:cs="Times New Roman"/>
      </w:rPr>
    </w:lvl>
    <w:lvl w:ilvl="5" w:tplc="D63687B6">
      <w:start w:val="1"/>
      <w:numFmt w:val="lowerRoman"/>
      <w:lvlText w:val="%6."/>
      <w:lvlJc w:val="right"/>
      <w:pPr>
        <w:tabs>
          <w:tab w:val="num" w:pos="4320"/>
        </w:tabs>
        <w:ind w:left="4320" w:hanging="180"/>
      </w:pPr>
      <w:rPr>
        <w:rFonts w:cs="Times New Roman"/>
      </w:rPr>
    </w:lvl>
    <w:lvl w:ilvl="6" w:tplc="C9FC6F04">
      <w:start w:val="1"/>
      <w:numFmt w:val="decimal"/>
      <w:lvlText w:val="%7."/>
      <w:lvlJc w:val="left"/>
      <w:pPr>
        <w:tabs>
          <w:tab w:val="num" w:pos="5040"/>
        </w:tabs>
        <w:ind w:left="5040" w:hanging="360"/>
      </w:pPr>
      <w:rPr>
        <w:rFonts w:cs="Times New Roman"/>
      </w:rPr>
    </w:lvl>
    <w:lvl w:ilvl="7" w:tplc="80D8449A">
      <w:start w:val="1"/>
      <w:numFmt w:val="lowerLetter"/>
      <w:lvlText w:val="%8."/>
      <w:lvlJc w:val="left"/>
      <w:pPr>
        <w:tabs>
          <w:tab w:val="num" w:pos="5760"/>
        </w:tabs>
        <w:ind w:left="5760" w:hanging="360"/>
      </w:pPr>
      <w:rPr>
        <w:rFonts w:cs="Times New Roman"/>
      </w:rPr>
    </w:lvl>
    <w:lvl w:ilvl="8" w:tplc="37309E9E">
      <w:start w:val="1"/>
      <w:numFmt w:val="lowerRoman"/>
      <w:lvlText w:val="%9."/>
      <w:lvlJc w:val="right"/>
      <w:pPr>
        <w:tabs>
          <w:tab w:val="num" w:pos="6480"/>
        </w:tabs>
        <w:ind w:left="6480" w:hanging="180"/>
      </w:pPr>
      <w:rPr>
        <w:rFonts w:cs="Times New Roman"/>
      </w:rPr>
    </w:lvl>
  </w:abstractNum>
  <w:abstractNum w:abstractNumId="19"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7"/>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4B170563"/>
    <w:multiLevelType w:val="singleLevel"/>
    <w:tmpl w:val="8A0C6168"/>
    <w:lvl w:ilvl="0">
      <w:start w:val="1"/>
      <w:numFmt w:val="bullet"/>
      <w:pStyle w:val="a8"/>
      <w:lvlText w:val=""/>
      <w:lvlJc w:val="left"/>
      <w:pPr>
        <w:tabs>
          <w:tab w:val="num" w:pos="786"/>
        </w:tabs>
        <w:ind w:left="786" w:hanging="360"/>
      </w:pPr>
      <w:rPr>
        <w:rFonts w:ascii="Wingdings" w:hAnsi="Wingdings" w:hint="default"/>
        <w:sz w:val="16"/>
      </w:rPr>
    </w:lvl>
  </w:abstractNum>
  <w:abstractNum w:abstractNumId="22" w15:restartNumberingAfterBreak="0">
    <w:nsid w:val="4D6429B1"/>
    <w:multiLevelType w:val="hybridMultilevel"/>
    <w:tmpl w:val="A5FAD0BC"/>
    <w:lvl w:ilvl="0" w:tplc="5EAC5F0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15:restartNumberingAfterBreak="0">
    <w:nsid w:val="53FA6EA8"/>
    <w:multiLevelType w:val="hybridMultilevel"/>
    <w:tmpl w:val="5150CD44"/>
    <w:lvl w:ilvl="0" w:tplc="4D06553E">
      <w:start w:val="1"/>
      <w:numFmt w:val="bullet"/>
      <w:pStyle w:val="---"/>
      <w:lvlText w:val=""/>
      <w:lvlJc w:val="left"/>
      <w:pPr>
        <w:tabs>
          <w:tab w:val="num" w:pos="567"/>
        </w:tabs>
        <w:ind w:left="567" w:hanging="567"/>
      </w:pPr>
      <w:rPr>
        <w:rFonts w:ascii="Symbol" w:hAnsi="Symbol" w:hint="default"/>
        <w:color w:val="auto"/>
      </w:rPr>
    </w:lvl>
    <w:lvl w:ilvl="1" w:tplc="9F7A9E72">
      <w:start w:val="1"/>
      <w:numFmt w:val="bullet"/>
      <w:lvlText w:val="o"/>
      <w:lvlJc w:val="left"/>
      <w:pPr>
        <w:tabs>
          <w:tab w:val="num" w:pos="1440"/>
        </w:tabs>
        <w:ind w:left="1440" w:hanging="360"/>
      </w:pPr>
      <w:rPr>
        <w:rFonts w:ascii="Courier New" w:hAnsi="Courier New" w:hint="default"/>
      </w:rPr>
    </w:lvl>
    <w:lvl w:ilvl="2" w:tplc="0CD487A2">
      <w:start w:val="1"/>
      <w:numFmt w:val="bullet"/>
      <w:lvlText w:val=""/>
      <w:lvlJc w:val="left"/>
      <w:pPr>
        <w:tabs>
          <w:tab w:val="num" w:pos="2160"/>
        </w:tabs>
        <w:ind w:left="2160" w:hanging="360"/>
      </w:pPr>
      <w:rPr>
        <w:rFonts w:ascii="Wingdings" w:hAnsi="Wingdings" w:hint="default"/>
      </w:rPr>
    </w:lvl>
    <w:lvl w:ilvl="3" w:tplc="E504673A">
      <w:start w:val="1"/>
      <w:numFmt w:val="bullet"/>
      <w:lvlText w:val=""/>
      <w:lvlJc w:val="left"/>
      <w:pPr>
        <w:tabs>
          <w:tab w:val="num" w:pos="2880"/>
        </w:tabs>
        <w:ind w:left="2880" w:hanging="360"/>
      </w:pPr>
      <w:rPr>
        <w:rFonts w:ascii="Symbol" w:hAnsi="Symbol" w:hint="default"/>
      </w:rPr>
    </w:lvl>
    <w:lvl w:ilvl="4" w:tplc="A83CBA36">
      <w:start w:val="1"/>
      <w:numFmt w:val="bullet"/>
      <w:lvlText w:val="o"/>
      <w:lvlJc w:val="left"/>
      <w:pPr>
        <w:tabs>
          <w:tab w:val="num" w:pos="3600"/>
        </w:tabs>
        <w:ind w:left="3600" w:hanging="360"/>
      </w:pPr>
      <w:rPr>
        <w:rFonts w:ascii="Courier New" w:hAnsi="Courier New" w:hint="default"/>
      </w:rPr>
    </w:lvl>
    <w:lvl w:ilvl="5" w:tplc="62AA8EE4">
      <w:start w:val="1"/>
      <w:numFmt w:val="bullet"/>
      <w:lvlText w:val=""/>
      <w:lvlJc w:val="left"/>
      <w:pPr>
        <w:tabs>
          <w:tab w:val="num" w:pos="4320"/>
        </w:tabs>
        <w:ind w:left="4320" w:hanging="360"/>
      </w:pPr>
      <w:rPr>
        <w:rFonts w:ascii="Wingdings" w:hAnsi="Wingdings" w:hint="default"/>
      </w:rPr>
    </w:lvl>
    <w:lvl w:ilvl="6" w:tplc="3C28501A">
      <w:start w:val="1"/>
      <w:numFmt w:val="bullet"/>
      <w:lvlText w:val=""/>
      <w:lvlJc w:val="left"/>
      <w:pPr>
        <w:tabs>
          <w:tab w:val="num" w:pos="5040"/>
        </w:tabs>
        <w:ind w:left="5040" w:hanging="360"/>
      </w:pPr>
      <w:rPr>
        <w:rFonts w:ascii="Symbol" w:hAnsi="Symbol" w:hint="default"/>
      </w:rPr>
    </w:lvl>
    <w:lvl w:ilvl="7" w:tplc="676E6EDE">
      <w:start w:val="1"/>
      <w:numFmt w:val="bullet"/>
      <w:lvlText w:val="o"/>
      <w:lvlJc w:val="left"/>
      <w:pPr>
        <w:tabs>
          <w:tab w:val="num" w:pos="5760"/>
        </w:tabs>
        <w:ind w:left="5760" w:hanging="360"/>
      </w:pPr>
      <w:rPr>
        <w:rFonts w:ascii="Courier New" w:hAnsi="Courier New" w:hint="default"/>
      </w:rPr>
    </w:lvl>
    <w:lvl w:ilvl="8" w:tplc="ABB48926">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A92E0D"/>
    <w:multiLevelType w:val="hybridMultilevel"/>
    <w:tmpl w:val="67746924"/>
    <w:lvl w:ilvl="0" w:tplc="E5DEFE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5E321BE"/>
    <w:multiLevelType w:val="multilevel"/>
    <w:tmpl w:val="91B2D8C8"/>
    <w:lvl w:ilvl="0">
      <w:start w:val="1"/>
      <w:numFmt w:val="upperRoman"/>
      <w:pStyle w:val="1"/>
      <w:lvlText w:val="%1."/>
      <w:lvlJc w:val="left"/>
      <w:pPr>
        <w:tabs>
          <w:tab w:val="num" w:pos="720"/>
        </w:tabs>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6" w15:restartNumberingAfterBreak="0">
    <w:nsid w:val="56507DAE"/>
    <w:multiLevelType w:val="hybridMultilevel"/>
    <w:tmpl w:val="7A0EF248"/>
    <w:lvl w:ilvl="0" w:tplc="E0D61F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87C4526"/>
    <w:multiLevelType w:val="hybridMultilevel"/>
    <w:tmpl w:val="0BECAC3E"/>
    <w:lvl w:ilvl="0" w:tplc="04190001">
      <w:start w:val="1"/>
      <w:numFmt w:val="decimal"/>
      <w:pStyle w:val="-"/>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8" w15:restartNumberingAfterBreak="0">
    <w:nsid w:val="65466CD8"/>
    <w:multiLevelType w:val="hybridMultilevel"/>
    <w:tmpl w:val="F8AA299E"/>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8E7245"/>
    <w:multiLevelType w:val="multilevel"/>
    <w:tmpl w:val="54EE95D8"/>
    <w:lvl w:ilvl="0">
      <w:start w:val="1"/>
      <w:numFmt w:val="upperRoman"/>
      <w:lvlText w:val="%1."/>
      <w:lvlJc w:val="left"/>
      <w:pPr>
        <w:ind w:left="1080" w:hanging="720"/>
      </w:pPr>
      <w:rPr>
        <w:rFonts w:hint="default"/>
      </w:rPr>
    </w:lvl>
    <w:lvl w:ilvl="1">
      <w:start w:val="1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0" w15:restartNumberingAfterBreak="0">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166CD4"/>
    <w:multiLevelType w:val="multilevel"/>
    <w:tmpl w:val="5F14017E"/>
    <w:lvl w:ilvl="0">
      <w:start w:val="1"/>
      <w:numFmt w:val="decimal"/>
      <w:pStyle w:val="a9"/>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752145C8"/>
    <w:multiLevelType w:val="multilevel"/>
    <w:tmpl w:val="568ED932"/>
    <w:lvl w:ilvl="0">
      <w:start w:val="1"/>
      <w:numFmt w:val="none"/>
      <w:pStyle w:val="aa"/>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b"/>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c"/>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d"/>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e"/>
      <w:suff w:val="nothing"/>
      <w:lvlText w:val=""/>
      <w:lvlJc w:val="center"/>
      <w:rPr>
        <w:rFonts w:ascii="Times New Roman" w:hAnsi="Times New Roman" w:cs="Times New Roman" w:hint="default"/>
        <w:b/>
        <w:bCs/>
        <w:i w:val="0"/>
        <w:iCs w:val="0"/>
        <w:caps/>
        <w:sz w:val="24"/>
        <w:szCs w:val="24"/>
      </w:rPr>
    </w:lvl>
    <w:lvl w:ilvl="5">
      <w:start w:val="1"/>
      <w:numFmt w:val="russianUpper"/>
      <w:lvlRestart w:val="0"/>
      <w:pStyle w:val="af"/>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pStyle w:val="af0"/>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cs="Times New Roman" w:hint="default"/>
      </w:rPr>
    </w:lvl>
    <w:lvl w:ilvl="8">
      <w:start w:val="1"/>
      <w:numFmt w:val="lowerRoman"/>
      <w:lvlText w:val="%9."/>
      <w:lvlJc w:val="right"/>
      <w:pPr>
        <w:tabs>
          <w:tab w:val="num" w:pos="2435"/>
        </w:tabs>
        <w:ind w:left="2435" w:hanging="144"/>
      </w:pPr>
      <w:rPr>
        <w:rFonts w:cs="Times New Roman" w:hint="default"/>
      </w:rPr>
    </w:lvl>
  </w:abstractNum>
  <w:abstractNum w:abstractNumId="34" w15:restartNumberingAfterBreak="0">
    <w:nsid w:val="79C70FD9"/>
    <w:multiLevelType w:val="multilevel"/>
    <w:tmpl w:val="0220CCA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7A3C2708"/>
    <w:multiLevelType w:val="hybridMultilevel"/>
    <w:tmpl w:val="45F89C5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8935EC"/>
    <w:multiLevelType w:val="hybridMultilevel"/>
    <w:tmpl w:val="9B0C86F8"/>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21"/>
  </w:num>
  <w:num w:numId="5">
    <w:abstractNumId w:val="14"/>
  </w:num>
  <w:num w:numId="6">
    <w:abstractNumId w:val="20"/>
  </w:num>
  <w:num w:numId="7">
    <w:abstractNumId w:val="33"/>
  </w:num>
  <w:num w:numId="8">
    <w:abstractNumId w:val="23"/>
  </w:num>
  <w:num w:numId="9">
    <w:abstractNumId w:val="11"/>
  </w:num>
  <w:num w:numId="10">
    <w:abstractNumId w:val="25"/>
  </w:num>
  <w:num w:numId="11">
    <w:abstractNumId w:val="5"/>
  </w:num>
  <w:num w:numId="12">
    <w:abstractNumId w:val="17"/>
  </w:num>
  <w:num w:numId="13">
    <w:abstractNumId w:val="18"/>
  </w:num>
  <w:num w:numId="14">
    <w:abstractNumId w:val="13"/>
  </w:num>
  <w:num w:numId="15">
    <w:abstractNumId w:val="27"/>
  </w:num>
  <w:num w:numId="16">
    <w:abstractNumId w:val="31"/>
  </w:num>
  <w:num w:numId="17">
    <w:abstractNumId w:val="12"/>
  </w:num>
  <w:num w:numId="18">
    <w:abstractNumId w:val="19"/>
  </w:num>
  <w:num w:numId="19">
    <w:abstractNumId w:val="6"/>
  </w:num>
  <w:num w:numId="20">
    <w:abstractNumId w:val="34"/>
  </w:num>
  <w:num w:numId="21">
    <w:abstractNumId w:val="35"/>
  </w:num>
  <w:num w:numId="22">
    <w:abstractNumId w:val="30"/>
  </w:num>
  <w:num w:numId="23">
    <w:abstractNumId w:val="26"/>
  </w:num>
  <w:num w:numId="24">
    <w:abstractNumId w:val="28"/>
  </w:num>
  <w:num w:numId="25">
    <w:abstractNumId w:val="10"/>
  </w:num>
  <w:num w:numId="26">
    <w:abstractNumId w:val="8"/>
  </w:num>
  <w:num w:numId="27">
    <w:abstractNumId w:val="36"/>
  </w:num>
  <w:num w:numId="28">
    <w:abstractNumId w:val="15"/>
  </w:num>
  <w:num w:numId="29">
    <w:abstractNumId w:val="29"/>
  </w:num>
  <w:num w:numId="30">
    <w:abstractNumId w:val="9"/>
  </w:num>
  <w:num w:numId="31">
    <w:abstractNumId w:val="22"/>
  </w:num>
  <w:num w:numId="32">
    <w:abstractNumId w:val="16"/>
  </w:num>
  <w:num w:numId="33">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56F3"/>
    <w:rsid w:val="00000A7D"/>
    <w:rsid w:val="0000457B"/>
    <w:rsid w:val="00004B57"/>
    <w:rsid w:val="0000554B"/>
    <w:rsid w:val="00005848"/>
    <w:rsid w:val="000072CE"/>
    <w:rsid w:val="000113C5"/>
    <w:rsid w:val="00011F2A"/>
    <w:rsid w:val="00012C37"/>
    <w:rsid w:val="00014CDA"/>
    <w:rsid w:val="000151A0"/>
    <w:rsid w:val="00015746"/>
    <w:rsid w:val="0001607A"/>
    <w:rsid w:val="00016AC6"/>
    <w:rsid w:val="00020025"/>
    <w:rsid w:val="00022D4B"/>
    <w:rsid w:val="0002613D"/>
    <w:rsid w:val="00026521"/>
    <w:rsid w:val="00030960"/>
    <w:rsid w:val="00031DDB"/>
    <w:rsid w:val="00031FA0"/>
    <w:rsid w:val="00032514"/>
    <w:rsid w:val="00032A05"/>
    <w:rsid w:val="00032B6C"/>
    <w:rsid w:val="00034799"/>
    <w:rsid w:val="0003670F"/>
    <w:rsid w:val="00037580"/>
    <w:rsid w:val="00040A06"/>
    <w:rsid w:val="000431E8"/>
    <w:rsid w:val="000435D9"/>
    <w:rsid w:val="0004440F"/>
    <w:rsid w:val="00044AA1"/>
    <w:rsid w:val="00045CB3"/>
    <w:rsid w:val="00047DA7"/>
    <w:rsid w:val="00047FF3"/>
    <w:rsid w:val="00050BD8"/>
    <w:rsid w:val="00052711"/>
    <w:rsid w:val="0005288C"/>
    <w:rsid w:val="00053A0F"/>
    <w:rsid w:val="000545DC"/>
    <w:rsid w:val="00055A57"/>
    <w:rsid w:val="00056943"/>
    <w:rsid w:val="00056C8B"/>
    <w:rsid w:val="0005794A"/>
    <w:rsid w:val="00060379"/>
    <w:rsid w:val="000611E8"/>
    <w:rsid w:val="00061C6F"/>
    <w:rsid w:val="0006271B"/>
    <w:rsid w:val="00062B2D"/>
    <w:rsid w:val="00062E55"/>
    <w:rsid w:val="000630DE"/>
    <w:rsid w:val="00063A60"/>
    <w:rsid w:val="00064908"/>
    <w:rsid w:val="000649A3"/>
    <w:rsid w:val="00064A4F"/>
    <w:rsid w:val="00066013"/>
    <w:rsid w:val="00067130"/>
    <w:rsid w:val="00067164"/>
    <w:rsid w:val="000671C6"/>
    <w:rsid w:val="0006770A"/>
    <w:rsid w:val="00067AA7"/>
    <w:rsid w:val="00067AA8"/>
    <w:rsid w:val="0007097E"/>
    <w:rsid w:val="00070B2D"/>
    <w:rsid w:val="00071AD9"/>
    <w:rsid w:val="00073826"/>
    <w:rsid w:val="00073A7A"/>
    <w:rsid w:val="00073DA6"/>
    <w:rsid w:val="00074ACA"/>
    <w:rsid w:val="00075A07"/>
    <w:rsid w:val="00077AAD"/>
    <w:rsid w:val="00077C7D"/>
    <w:rsid w:val="00081660"/>
    <w:rsid w:val="0008220F"/>
    <w:rsid w:val="00082AED"/>
    <w:rsid w:val="00082C38"/>
    <w:rsid w:val="0008311A"/>
    <w:rsid w:val="00083897"/>
    <w:rsid w:val="00083AAB"/>
    <w:rsid w:val="000843F7"/>
    <w:rsid w:val="000867A4"/>
    <w:rsid w:val="0009048C"/>
    <w:rsid w:val="000917F8"/>
    <w:rsid w:val="00093582"/>
    <w:rsid w:val="00093E25"/>
    <w:rsid w:val="00093F99"/>
    <w:rsid w:val="000960AD"/>
    <w:rsid w:val="00096ADF"/>
    <w:rsid w:val="00096E39"/>
    <w:rsid w:val="00096E53"/>
    <w:rsid w:val="0009743D"/>
    <w:rsid w:val="000A0B22"/>
    <w:rsid w:val="000A147F"/>
    <w:rsid w:val="000A1A38"/>
    <w:rsid w:val="000A2193"/>
    <w:rsid w:val="000A24C4"/>
    <w:rsid w:val="000A2ABF"/>
    <w:rsid w:val="000A3A00"/>
    <w:rsid w:val="000A4069"/>
    <w:rsid w:val="000A4D29"/>
    <w:rsid w:val="000A5286"/>
    <w:rsid w:val="000A5DCF"/>
    <w:rsid w:val="000A77D3"/>
    <w:rsid w:val="000A7827"/>
    <w:rsid w:val="000A7E8C"/>
    <w:rsid w:val="000B130A"/>
    <w:rsid w:val="000B20C8"/>
    <w:rsid w:val="000B24B7"/>
    <w:rsid w:val="000B27FB"/>
    <w:rsid w:val="000B2F5F"/>
    <w:rsid w:val="000B381C"/>
    <w:rsid w:val="000B3845"/>
    <w:rsid w:val="000B4526"/>
    <w:rsid w:val="000B6040"/>
    <w:rsid w:val="000B614D"/>
    <w:rsid w:val="000B63EE"/>
    <w:rsid w:val="000B7207"/>
    <w:rsid w:val="000B757B"/>
    <w:rsid w:val="000C11F5"/>
    <w:rsid w:val="000C1CB1"/>
    <w:rsid w:val="000C4308"/>
    <w:rsid w:val="000C4317"/>
    <w:rsid w:val="000C4898"/>
    <w:rsid w:val="000C4E05"/>
    <w:rsid w:val="000C4FCE"/>
    <w:rsid w:val="000C645E"/>
    <w:rsid w:val="000C682B"/>
    <w:rsid w:val="000C6A3C"/>
    <w:rsid w:val="000C7FC7"/>
    <w:rsid w:val="000D00BB"/>
    <w:rsid w:val="000D0C92"/>
    <w:rsid w:val="000D1778"/>
    <w:rsid w:val="000D26B7"/>
    <w:rsid w:val="000D395B"/>
    <w:rsid w:val="000D3BBE"/>
    <w:rsid w:val="000D448D"/>
    <w:rsid w:val="000D4B0E"/>
    <w:rsid w:val="000D518D"/>
    <w:rsid w:val="000D5DF4"/>
    <w:rsid w:val="000E0779"/>
    <w:rsid w:val="000E0A3D"/>
    <w:rsid w:val="000E0CFE"/>
    <w:rsid w:val="000E2F83"/>
    <w:rsid w:val="000E3CFD"/>
    <w:rsid w:val="000E5A12"/>
    <w:rsid w:val="000E61C7"/>
    <w:rsid w:val="000E7955"/>
    <w:rsid w:val="000F0B8A"/>
    <w:rsid w:val="000F2085"/>
    <w:rsid w:val="000F3F63"/>
    <w:rsid w:val="000F558D"/>
    <w:rsid w:val="000F6718"/>
    <w:rsid w:val="000F709B"/>
    <w:rsid w:val="000F7C07"/>
    <w:rsid w:val="00102B2A"/>
    <w:rsid w:val="00102C25"/>
    <w:rsid w:val="00102D3D"/>
    <w:rsid w:val="0010392C"/>
    <w:rsid w:val="001040BB"/>
    <w:rsid w:val="00104973"/>
    <w:rsid w:val="00104FC4"/>
    <w:rsid w:val="00105DBA"/>
    <w:rsid w:val="00105EAA"/>
    <w:rsid w:val="0011125B"/>
    <w:rsid w:val="00111C56"/>
    <w:rsid w:val="00113F5E"/>
    <w:rsid w:val="001141B5"/>
    <w:rsid w:val="001144B7"/>
    <w:rsid w:val="00114B79"/>
    <w:rsid w:val="001156F4"/>
    <w:rsid w:val="00117712"/>
    <w:rsid w:val="00120062"/>
    <w:rsid w:val="00120236"/>
    <w:rsid w:val="00120363"/>
    <w:rsid w:val="00120E32"/>
    <w:rsid w:val="001220F3"/>
    <w:rsid w:val="0012297F"/>
    <w:rsid w:val="00122D62"/>
    <w:rsid w:val="001232EE"/>
    <w:rsid w:val="00123ED1"/>
    <w:rsid w:val="00124C0D"/>
    <w:rsid w:val="00126786"/>
    <w:rsid w:val="0012731F"/>
    <w:rsid w:val="00127CE2"/>
    <w:rsid w:val="00132013"/>
    <w:rsid w:val="00132544"/>
    <w:rsid w:val="001328A9"/>
    <w:rsid w:val="00132FEF"/>
    <w:rsid w:val="00134EF5"/>
    <w:rsid w:val="00134F16"/>
    <w:rsid w:val="0013621E"/>
    <w:rsid w:val="001374AB"/>
    <w:rsid w:val="0014106F"/>
    <w:rsid w:val="00142685"/>
    <w:rsid w:val="001426B7"/>
    <w:rsid w:val="00142C57"/>
    <w:rsid w:val="00142D2C"/>
    <w:rsid w:val="00143FDC"/>
    <w:rsid w:val="00144490"/>
    <w:rsid w:val="001455A2"/>
    <w:rsid w:val="00145693"/>
    <w:rsid w:val="001465C7"/>
    <w:rsid w:val="00146ACD"/>
    <w:rsid w:val="00147B2F"/>
    <w:rsid w:val="00150342"/>
    <w:rsid w:val="0015088D"/>
    <w:rsid w:val="001513A9"/>
    <w:rsid w:val="00152332"/>
    <w:rsid w:val="00153705"/>
    <w:rsid w:val="0015388A"/>
    <w:rsid w:val="00156494"/>
    <w:rsid w:val="00157D42"/>
    <w:rsid w:val="001603D2"/>
    <w:rsid w:val="001630FA"/>
    <w:rsid w:val="0016384C"/>
    <w:rsid w:val="00164F1B"/>
    <w:rsid w:val="00165D7F"/>
    <w:rsid w:val="0016606D"/>
    <w:rsid w:val="001667A4"/>
    <w:rsid w:val="00166A42"/>
    <w:rsid w:val="00167299"/>
    <w:rsid w:val="00170C32"/>
    <w:rsid w:val="00171C27"/>
    <w:rsid w:val="0017267D"/>
    <w:rsid w:val="00172FC6"/>
    <w:rsid w:val="0017786E"/>
    <w:rsid w:val="00177C6B"/>
    <w:rsid w:val="00180658"/>
    <w:rsid w:val="00181B6F"/>
    <w:rsid w:val="00181C95"/>
    <w:rsid w:val="001832CC"/>
    <w:rsid w:val="00184FA7"/>
    <w:rsid w:val="0018535A"/>
    <w:rsid w:val="001853CA"/>
    <w:rsid w:val="00186A90"/>
    <w:rsid w:val="00187615"/>
    <w:rsid w:val="00187DBD"/>
    <w:rsid w:val="00190289"/>
    <w:rsid w:val="0019043B"/>
    <w:rsid w:val="00191124"/>
    <w:rsid w:val="001914A5"/>
    <w:rsid w:val="00191743"/>
    <w:rsid w:val="00192E45"/>
    <w:rsid w:val="00193BF1"/>
    <w:rsid w:val="00193E39"/>
    <w:rsid w:val="0019455A"/>
    <w:rsid w:val="00194AFF"/>
    <w:rsid w:val="001955EE"/>
    <w:rsid w:val="00195F47"/>
    <w:rsid w:val="00196155"/>
    <w:rsid w:val="001A0B58"/>
    <w:rsid w:val="001A2327"/>
    <w:rsid w:val="001A2A6B"/>
    <w:rsid w:val="001A2ADD"/>
    <w:rsid w:val="001A4AF9"/>
    <w:rsid w:val="001A50F3"/>
    <w:rsid w:val="001A5224"/>
    <w:rsid w:val="001A647E"/>
    <w:rsid w:val="001A649E"/>
    <w:rsid w:val="001A69C7"/>
    <w:rsid w:val="001B16D6"/>
    <w:rsid w:val="001B1DC8"/>
    <w:rsid w:val="001B38A4"/>
    <w:rsid w:val="001B4A24"/>
    <w:rsid w:val="001B5759"/>
    <w:rsid w:val="001B7173"/>
    <w:rsid w:val="001B723C"/>
    <w:rsid w:val="001B7D77"/>
    <w:rsid w:val="001B7F4D"/>
    <w:rsid w:val="001C04FF"/>
    <w:rsid w:val="001C0AC2"/>
    <w:rsid w:val="001C0F41"/>
    <w:rsid w:val="001C3A0F"/>
    <w:rsid w:val="001C3AC6"/>
    <w:rsid w:val="001C4E60"/>
    <w:rsid w:val="001C5591"/>
    <w:rsid w:val="001C679D"/>
    <w:rsid w:val="001D09FF"/>
    <w:rsid w:val="001D0B1E"/>
    <w:rsid w:val="001D0C0D"/>
    <w:rsid w:val="001D0F66"/>
    <w:rsid w:val="001D18C1"/>
    <w:rsid w:val="001D29FC"/>
    <w:rsid w:val="001D32BF"/>
    <w:rsid w:val="001D36CE"/>
    <w:rsid w:val="001D5366"/>
    <w:rsid w:val="001D605E"/>
    <w:rsid w:val="001D6733"/>
    <w:rsid w:val="001D6DF7"/>
    <w:rsid w:val="001D769D"/>
    <w:rsid w:val="001D7926"/>
    <w:rsid w:val="001D798E"/>
    <w:rsid w:val="001E352C"/>
    <w:rsid w:val="001E3979"/>
    <w:rsid w:val="001E581F"/>
    <w:rsid w:val="001E5C08"/>
    <w:rsid w:val="001E6287"/>
    <w:rsid w:val="001E7BEB"/>
    <w:rsid w:val="001F05E2"/>
    <w:rsid w:val="001F0FF5"/>
    <w:rsid w:val="001F1571"/>
    <w:rsid w:val="001F1F8B"/>
    <w:rsid w:val="001F508A"/>
    <w:rsid w:val="001F575F"/>
    <w:rsid w:val="001F5B89"/>
    <w:rsid w:val="001F5EE5"/>
    <w:rsid w:val="001F64D7"/>
    <w:rsid w:val="001F696D"/>
    <w:rsid w:val="001F75D5"/>
    <w:rsid w:val="002001B1"/>
    <w:rsid w:val="00201B0A"/>
    <w:rsid w:val="00201DD7"/>
    <w:rsid w:val="002033EB"/>
    <w:rsid w:val="0020340B"/>
    <w:rsid w:val="00204B1A"/>
    <w:rsid w:val="002116F6"/>
    <w:rsid w:val="0021189D"/>
    <w:rsid w:val="00211B30"/>
    <w:rsid w:val="00212AFF"/>
    <w:rsid w:val="00212CEE"/>
    <w:rsid w:val="002130E0"/>
    <w:rsid w:val="00214BA4"/>
    <w:rsid w:val="002154D8"/>
    <w:rsid w:val="00215A4A"/>
    <w:rsid w:val="00216D7F"/>
    <w:rsid w:val="00217752"/>
    <w:rsid w:val="00221D0D"/>
    <w:rsid w:val="00221E88"/>
    <w:rsid w:val="00222648"/>
    <w:rsid w:val="00222D23"/>
    <w:rsid w:val="002233C3"/>
    <w:rsid w:val="00223642"/>
    <w:rsid w:val="002240B1"/>
    <w:rsid w:val="002245D1"/>
    <w:rsid w:val="00225891"/>
    <w:rsid w:val="00225EB9"/>
    <w:rsid w:val="002277A3"/>
    <w:rsid w:val="002314A3"/>
    <w:rsid w:val="00231A64"/>
    <w:rsid w:val="002327E9"/>
    <w:rsid w:val="00232835"/>
    <w:rsid w:val="00232D22"/>
    <w:rsid w:val="00232D50"/>
    <w:rsid w:val="00233291"/>
    <w:rsid w:val="0023795F"/>
    <w:rsid w:val="002413FB"/>
    <w:rsid w:val="00242C13"/>
    <w:rsid w:val="002458DA"/>
    <w:rsid w:val="0024718B"/>
    <w:rsid w:val="00251058"/>
    <w:rsid w:val="002512EF"/>
    <w:rsid w:val="002524FF"/>
    <w:rsid w:val="00252605"/>
    <w:rsid w:val="00252910"/>
    <w:rsid w:val="0025293C"/>
    <w:rsid w:val="00252B06"/>
    <w:rsid w:val="00254299"/>
    <w:rsid w:val="00255BA7"/>
    <w:rsid w:val="002567A9"/>
    <w:rsid w:val="00261700"/>
    <w:rsid w:val="00261B23"/>
    <w:rsid w:val="00262422"/>
    <w:rsid w:val="00262A9E"/>
    <w:rsid w:val="0026354A"/>
    <w:rsid w:val="00264129"/>
    <w:rsid w:val="002641FE"/>
    <w:rsid w:val="00264DA0"/>
    <w:rsid w:val="002658D5"/>
    <w:rsid w:val="00265B74"/>
    <w:rsid w:val="0026624F"/>
    <w:rsid w:val="00267385"/>
    <w:rsid w:val="0027049F"/>
    <w:rsid w:val="002706ED"/>
    <w:rsid w:val="00270706"/>
    <w:rsid w:val="00271297"/>
    <w:rsid w:val="0027265C"/>
    <w:rsid w:val="0027451D"/>
    <w:rsid w:val="00274C19"/>
    <w:rsid w:val="002763A9"/>
    <w:rsid w:val="00277C88"/>
    <w:rsid w:val="00277D45"/>
    <w:rsid w:val="002803CF"/>
    <w:rsid w:val="00280816"/>
    <w:rsid w:val="00280C7F"/>
    <w:rsid w:val="0028111B"/>
    <w:rsid w:val="00281B2D"/>
    <w:rsid w:val="00281D0A"/>
    <w:rsid w:val="00282AF1"/>
    <w:rsid w:val="00282E62"/>
    <w:rsid w:val="002831E5"/>
    <w:rsid w:val="00283324"/>
    <w:rsid w:val="002846B1"/>
    <w:rsid w:val="00284BC6"/>
    <w:rsid w:val="002859E2"/>
    <w:rsid w:val="00285DB5"/>
    <w:rsid w:val="00285E27"/>
    <w:rsid w:val="00286802"/>
    <w:rsid w:val="00287C69"/>
    <w:rsid w:val="00287E30"/>
    <w:rsid w:val="002913CC"/>
    <w:rsid w:val="00291D57"/>
    <w:rsid w:val="00292368"/>
    <w:rsid w:val="00292E0B"/>
    <w:rsid w:val="00293B78"/>
    <w:rsid w:val="00294EF6"/>
    <w:rsid w:val="002955FD"/>
    <w:rsid w:val="00295C2F"/>
    <w:rsid w:val="00297178"/>
    <w:rsid w:val="00297CF2"/>
    <w:rsid w:val="002A1190"/>
    <w:rsid w:val="002A2067"/>
    <w:rsid w:val="002A38A1"/>
    <w:rsid w:val="002A41F3"/>
    <w:rsid w:val="002A4768"/>
    <w:rsid w:val="002A50D0"/>
    <w:rsid w:val="002A5295"/>
    <w:rsid w:val="002A5695"/>
    <w:rsid w:val="002A5C03"/>
    <w:rsid w:val="002A6142"/>
    <w:rsid w:val="002A615A"/>
    <w:rsid w:val="002A77E5"/>
    <w:rsid w:val="002B019F"/>
    <w:rsid w:val="002B0DE0"/>
    <w:rsid w:val="002B1181"/>
    <w:rsid w:val="002B1C69"/>
    <w:rsid w:val="002B3769"/>
    <w:rsid w:val="002B51BC"/>
    <w:rsid w:val="002B6959"/>
    <w:rsid w:val="002B6CB7"/>
    <w:rsid w:val="002B7555"/>
    <w:rsid w:val="002B7C7A"/>
    <w:rsid w:val="002C150F"/>
    <w:rsid w:val="002C20EC"/>
    <w:rsid w:val="002C2266"/>
    <w:rsid w:val="002C2BE0"/>
    <w:rsid w:val="002C2C05"/>
    <w:rsid w:val="002C3F09"/>
    <w:rsid w:val="002C562F"/>
    <w:rsid w:val="002C641E"/>
    <w:rsid w:val="002C6AD6"/>
    <w:rsid w:val="002C6CC1"/>
    <w:rsid w:val="002C7624"/>
    <w:rsid w:val="002C7911"/>
    <w:rsid w:val="002D0259"/>
    <w:rsid w:val="002D1823"/>
    <w:rsid w:val="002D1DD2"/>
    <w:rsid w:val="002D26DC"/>
    <w:rsid w:val="002D2EF4"/>
    <w:rsid w:val="002D3CBB"/>
    <w:rsid w:val="002D3FAC"/>
    <w:rsid w:val="002D4A47"/>
    <w:rsid w:val="002D4C8C"/>
    <w:rsid w:val="002D5505"/>
    <w:rsid w:val="002E0BE6"/>
    <w:rsid w:val="002E0FDB"/>
    <w:rsid w:val="002E12CB"/>
    <w:rsid w:val="002E1D0C"/>
    <w:rsid w:val="002E2D42"/>
    <w:rsid w:val="002E363A"/>
    <w:rsid w:val="002E45F5"/>
    <w:rsid w:val="002E7C04"/>
    <w:rsid w:val="002F1091"/>
    <w:rsid w:val="002F116D"/>
    <w:rsid w:val="002F29E4"/>
    <w:rsid w:val="002F4F30"/>
    <w:rsid w:val="002F6808"/>
    <w:rsid w:val="002F6ED8"/>
    <w:rsid w:val="002F7F0D"/>
    <w:rsid w:val="0030001D"/>
    <w:rsid w:val="003008C8"/>
    <w:rsid w:val="00300D7E"/>
    <w:rsid w:val="00302206"/>
    <w:rsid w:val="00302465"/>
    <w:rsid w:val="0030277B"/>
    <w:rsid w:val="00302B54"/>
    <w:rsid w:val="00302C78"/>
    <w:rsid w:val="003030D2"/>
    <w:rsid w:val="00303449"/>
    <w:rsid w:val="00303F84"/>
    <w:rsid w:val="0030465B"/>
    <w:rsid w:val="00304CC5"/>
    <w:rsid w:val="003062CF"/>
    <w:rsid w:val="00306BA3"/>
    <w:rsid w:val="00310B8D"/>
    <w:rsid w:val="003118BA"/>
    <w:rsid w:val="00313F57"/>
    <w:rsid w:val="00314EE4"/>
    <w:rsid w:val="0031500E"/>
    <w:rsid w:val="003166CF"/>
    <w:rsid w:val="00317D94"/>
    <w:rsid w:val="003204D1"/>
    <w:rsid w:val="00321DA1"/>
    <w:rsid w:val="00321F18"/>
    <w:rsid w:val="003224B6"/>
    <w:rsid w:val="003247D4"/>
    <w:rsid w:val="00326AC3"/>
    <w:rsid w:val="00326BB0"/>
    <w:rsid w:val="003271B0"/>
    <w:rsid w:val="00327B59"/>
    <w:rsid w:val="00327FF3"/>
    <w:rsid w:val="00330D31"/>
    <w:rsid w:val="00330D58"/>
    <w:rsid w:val="00330ED7"/>
    <w:rsid w:val="00331C28"/>
    <w:rsid w:val="003331F2"/>
    <w:rsid w:val="00334573"/>
    <w:rsid w:val="00334978"/>
    <w:rsid w:val="003352BD"/>
    <w:rsid w:val="003355C2"/>
    <w:rsid w:val="00335D15"/>
    <w:rsid w:val="00336221"/>
    <w:rsid w:val="0033779C"/>
    <w:rsid w:val="00341DB4"/>
    <w:rsid w:val="00341EE3"/>
    <w:rsid w:val="003423D1"/>
    <w:rsid w:val="00342AD8"/>
    <w:rsid w:val="00343DEA"/>
    <w:rsid w:val="003448A2"/>
    <w:rsid w:val="00346F36"/>
    <w:rsid w:val="00347254"/>
    <w:rsid w:val="00347355"/>
    <w:rsid w:val="0034766C"/>
    <w:rsid w:val="00351D08"/>
    <w:rsid w:val="0035268B"/>
    <w:rsid w:val="00352C72"/>
    <w:rsid w:val="00355C92"/>
    <w:rsid w:val="0035664D"/>
    <w:rsid w:val="00356987"/>
    <w:rsid w:val="00357987"/>
    <w:rsid w:val="00357A33"/>
    <w:rsid w:val="00357FF6"/>
    <w:rsid w:val="003605E5"/>
    <w:rsid w:val="0036089F"/>
    <w:rsid w:val="00360E0A"/>
    <w:rsid w:val="0036166E"/>
    <w:rsid w:val="003662F8"/>
    <w:rsid w:val="003667E5"/>
    <w:rsid w:val="003702AA"/>
    <w:rsid w:val="00370609"/>
    <w:rsid w:val="00370DAD"/>
    <w:rsid w:val="0037161B"/>
    <w:rsid w:val="00376018"/>
    <w:rsid w:val="0037671B"/>
    <w:rsid w:val="0037698E"/>
    <w:rsid w:val="00376B24"/>
    <w:rsid w:val="0038177E"/>
    <w:rsid w:val="00381FC1"/>
    <w:rsid w:val="00383CD8"/>
    <w:rsid w:val="00383DDD"/>
    <w:rsid w:val="003842B0"/>
    <w:rsid w:val="00385DC3"/>
    <w:rsid w:val="00390849"/>
    <w:rsid w:val="00390E0E"/>
    <w:rsid w:val="00391C4C"/>
    <w:rsid w:val="00394188"/>
    <w:rsid w:val="00395912"/>
    <w:rsid w:val="00396E0F"/>
    <w:rsid w:val="00397070"/>
    <w:rsid w:val="00397330"/>
    <w:rsid w:val="003A0389"/>
    <w:rsid w:val="003A1560"/>
    <w:rsid w:val="003A284C"/>
    <w:rsid w:val="003A59D1"/>
    <w:rsid w:val="003A5B97"/>
    <w:rsid w:val="003A610D"/>
    <w:rsid w:val="003A6DEF"/>
    <w:rsid w:val="003A7472"/>
    <w:rsid w:val="003A7581"/>
    <w:rsid w:val="003A7701"/>
    <w:rsid w:val="003A7F69"/>
    <w:rsid w:val="003A7F6D"/>
    <w:rsid w:val="003B0D49"/>
    <w:rsid w:val="003B24BE"/>
    <w:rsid w:val="003B24E1"/>
    <w:rsid w:val="003B39B5"/>
    <w:rsid w:val="003B3F0A"/>
    <w:rsid w:val="003B402D"/>
    <w:rsid w:val="003B4395"/>
    <w:rsid w:val="003B45FB"/>
    <w:rsid w:val="003B6381"/>
    <w:rsid w:val="003C1456"/>
    <w:rsid w:val="003C2F3E"/>
    <w:rsid w:val="003C3230"/>
    <w:rsid w:val="003C502E"/>
    <w:rsid w:val="003C6324"/>
    <w:rsid w:val="003C73EC"/>
    <w:rsid w:val="003C77ED"/>
    <w:rsid w:val="003D0662"/>
    <w:rsid w:val="003D073B"/>
    <w:rsid w:val="003D2114"/>
    <w:rsid w:val="003D293B"/>
    <w:rsid w:val="003D2C38"/>
    <w:rsid w:val="003D33EA"/>
    <w:rsid w:val="003D3AA1"/>
    <w:rsid w:val="003D3F4A"/>
    <w:rsid w:val="003D4797"/>
    <w:rsid w:val="003D577C"/>
    <w:rsid w:val="003D5C5B"/>
    <w:rsid w:val="003D79E4"/>
    <w:rsid w:val="003E099A"/>
    <w:rsid w:val="003E0BD2"/>
    <w:rsid w:val="003E1542"/>
    <w:rsid w:val="003E2F96"/>
    <w:rsid w:val="003E3459"/>
    <w:rsid w:val="003E385C"/>
    <w:rsid w:val="003E3DB7"/>
    <w:rsid w:val="003E3F23"/>
    <w:rsid w:val="003E408C"/>
    <w:rsid w:val="003E5CA0"/>
    <w:rsid w:val="003E5ED4"/>
    <w:rsid w:val="003E69E7"/>
    <w:rsid w:val="003E6BEE"/>
    <w:rsid w:val="003E7219"/>
    <w:rsid w:val="003E72D0"/>
    <w:rsid w:val="003E7F03"/>
    <w:rsid w:val="003F0853"/>
    <w:rsid w:val="003F1BDB"/>
    <w:rsid w:val="003F253E"/>
    <w:rsid w:val="003F36F3"/>
    <w:rsid w:val="003F3A13"/>
    <w:rsid w:val="003F4B0B"/>
    <w:rsid w:val="003F6E84"/>
    <w:rsid w:val="003F7EB0"/>
    <w:rsid w:val="00400350"/>
    <w:rsid w:val="004007A7"/>
    <w:rsid w:val="00400931"/>
    <w:rsid w:val="0040174E"/>
    <w:rsid w:val="0040265A"/>
    <w:rsid w:val="00403215"/>
    <w:rsid w:val="00403DF1"/>
    <w:rsid w:val="00404988"/>
    <w:rsid w:val="004051ED"/>
    <w:rsid w:val="004055DB"/>
    <w:rsid w:val="004055F0"/>
    <w:rsid w:val="004056A2"/>
    <w:rsid w:val="00406ECF"/>
    <w:rsid w:val="0041184F"/>
    <w:rsid w:val="0041251D"/>
    <w:rsid w:val="004127A6"/>
    <w:rsid w:val="004149FB"/>
    <w:rsid w:val="00414D0A"/>
    <w:rsid w:val="004170F2"/>
    <w:rsid w:val="0042058C"/>
    <w:rsid w:val="00420777"/>
    <w:rsid w:val="0042078A"/>
    <w:rsid w:val="00421C83"/>
    <w:rsid w:val="00422446"/>
    <w:rsid w:val="00422A8F"/>
    <w:rsid w:val="00422DE1"/>
    <w:rsid w:val="00423978"/>
    <w:rsid w:val="00425C5C"/>
    <w:rsid w:val="0042615D"/>
    <w:rsid w:val="00426744"/>
    <w:rsid w:val="00426FEA"/>
    <w:rsid w:val="00427E6B"/>
    <w:rsid w:val="00430208"/>
    <w:rsid w:val="004306CC"/>
    <w:rsid w:val="00430CFA"/>
    <w:rsid w:val="00432087"/>
    <w:rsid w:val="00432CDC"/>
    <w:rsid w:val="00433BD0"/>
    <w:rsid w:val="00433ED7"/>
    <w:rsid w:val="004349CC"/>
    <w:rsid w:val="00436CA3"/>
    <w:rsid w:val="00437982"/>
    <w:rsid w:val="00437D6F"/>
    <w:rsid w:val="00437FD3"/>
    <w:rsid w:val="00440BBB"/>
    <w:rsid w:val="00440C69"/>
    <w:rsid w:val="0044254D"/>
    <w:rsid w:val="00442944"/>
    <w:rsid w:val="00444278"/>
    <w:rsid w:val="00444668"/>
    <w:rsid w:val="004457F2"/>
    <w:rsid w:val="00445926"/>
    <w:rsid w:val="0044616F"/>
    <w:rsid w:val="00446A5E"/>
    <w:rsid w:val="00450A18"/>
    <w:rsid w:val="004534A9"/>
    <w:rsid w:val="00455535"/>
    <w:rsid w:val="00455608"/>
    <w:rsid w:val="00455721"/>
    <w:rsid w:val="00456624"/>
    <w:rsid w:val="00456673"/>
    <w:rsid w:val="004567EC"/>
    <w:rsid w:val="00456DF7"/>
    <w:rsid w:val="00457E98"/>
    <w:rsid w:val="004616BF"/>
    <w:rsid w:val="00461A1F"/>
    <w:rsid w:val="00463547"/>
    <w:rsid w:val="004637C0"/>
    <w:rsid w:val="00464B78"/>
    <w:rsid w:val="00466B48"/>
    <w:rsid w:val="00471311"/>
    <w:rsid w:val="004717C0"/>
    <w:rsid w:val="00474EEE"/>
    <w:rsid w:val="00475239"/>
    <w:rsid w:val="00475BB7"/>
    <w:rsid w:val="00480469"/>
    <w:rsid w:val="00480728"/>
    <w:rsid w:val="004809CD"/>
    <w:rsid w:val="00481258"/>
    <w:rsid w:val="004817AA"/>
    <w:rsid w:val="00484152"/>
    <w:rsid w:val="00484D7A"/>
    <w:rsid w:val="004850AE"/>
    <w:rsid w:val="00486862"/>
    <w:rsid w:val="00486C65"/>
    <w:rsid w:val="0048707E"/>
    <w:rsid w:val="00491BE7"/>
    <w:rsid w:val="0049418F"/>
    <w:rsid w:val="004941CA"/>
    <w:rsid w:val="00494E76"/>
    <w:rsid w:val="00494F89"/>
    <w:rsid w:val="00495D85"/>
    <w:rsid w:val="0049606C"/>
    <w:rsid w:val="004969C7"/>
    <w:rsid w:val="004974EE"/>
    <w:rsid w:val="004A0282"/>
    <w:rsid w:val="004A08AA"/>
    <w:rsid w:val="004A28AC"/>
    <w:rsid w:val="004A2D6A"/>
    <w:rsid w:val="004A2E18"/>
    <w:rsid w:val="004A4D20"/>
    <w:rsid w:val="004A5C71"/>
    <w:rsid w:val="004A7F8B"/>
    <w:rsid w:val="004B0DA9"/>
    <w:rsid w:val="004B11E1"/>
    <w:rsid w:val="004B1B13"/>
    <w:rsid w:val="004B35CE"/>
    <w:rsid w:val="004B3920"/>
    <w:rsid w:val="004B3B1F"/>
    <w:rsid w:val="004B3DF4"/>
    <w:rsid w:val="004B4CA4"/>
    <w:rsid w:val="004B654D"/>
    <w:rsid w:val="004B7722"/>
    <w:rsid w:val="004C04C9"/>
    <w:rsid w:val="004C101D"/>
    <w:rsid w:val="004C1605"/>
    <w:rsid w:val="004C2CE8"/>
    <w:rsid w:val="004C405A"/>
    <w:rsid w:val="004C4253"/>
    <w:rsid w:val="004C4F90"/>
    <w:rsid w:val="004C53C3"/>
    <w:rsid w:val="004C5CE1"/>
    <w:rsid w:val="004C7AE5"/>
    <w:rsid w:val="004D0C87"/>
    <w:rsid w:val="004D32B9"/>
    <w:rsid w:val="004D3D12"/>
    <w:rsid w:val="004D4248"/>
    <w:rsid w:val="004D4E96"/>
    <w:rsid w:val="004D5F2C"/>
    <w:rsid w:val="004D68CA"/>
    <w:rsid w:val="004D7BFA"/>
    <w:rsid w:val="004D7EC1"/>
    <w:rsid w:val="004E1701"/>
    <w:rsid w:val="004E192A"/>
    <w:rsid w:val="004E1D3F"/>
    <w:rsid w:val="004E37C4"/>
    <w:rsid w:val="004E3C98"/>
    <w:rsid w:val="004E4043"/>
    <w:rsid w:val="004E4EC4"/>
    <w:rsid w:val="004E57B7"/>
    <w:rsid w:val="004E59F4"/>
    <w:rsid w:val="004E5BCF"/>
    <w:rsid w:val="004E73C9"/>
    <w:rsid w:val="004E74AC"/>
    <w:rsid w:val="004F0424"/>
    <w:rsid w:val="004F23E6"/>
    <w:rsid w:val="004F2DCF"/>
    <w:rsid w:val="004F2FDC"/>
    <w:rsid w:val="004F5558"/>
    <w:rsid w:val="004F607D"/>
    <w:rsid w:val="004F6B47"/>
    <w:rsid w:val="004F6D97"/>
    <w:rsid w:val="004F72E1"/>
    <w:rsid w:val="004F7846"/>
    <w:rsid w:val="005001C6"/>
    <w:rsid w:val="00502557"/>
    <w:rsid w:val="005029C0"/>
    <w:rsid w:val="00505EA7"/>
    <w:rsid w:val="00510204"/>
    <w:rsid w:val="0051055F"/>
    <w:rsid w:val="005136E2"/>
    <w:rsid w:val="005138F6"/>
    <w:rsid w:val="0051405E"/>
    <w:rsid w:val="0051430E"/>
    <w:rsid w:val="005155E8"/>
    <w:rsid w:val="00515899"/>
    <w:rsid w:val="00515F62"/>
    <w:rsid w:val="005168B6"/>
    <w:rsid w:val="005178C8"/>
    <w:rsid w:val="00517EA4"/>
    <w:rsid w:val="00522BE0"/>
    <w:rsid w:val="00523007"/>
    <w:rsid w:val="0052425F"/>
    <w:rsid w:val="00526BC8"/>
    <w:rsid w:val="00527158"/>
    <w:rsid w:val="005277DC"/>
    <w:rsid w:val="0052793E"/>
    <w:rsid w:val="00527BE7"/>
    <w:rsid w:val="0053007C"/>
    <w:rsid w:val="00531EC4"/>
    <w:rsid w:val="0053263D"/>
    <w:rsid w:val="00532664"/>
    <w:rsid w:val="00532ED3"/>
    <w:rsid w:val="0053338F"/>
    <w:rsid w:val="00535387"/>
    <w:rsid w:val="0053618D"/>
    <w:rsid w:val="00536219"/>
    <w:rsid w:val="0053779F"/>
    <w:rsid w:val="005408F6"/>
    <w:rsid w:val="0054288A"/>
    <w:rsid w:val="00544826"/>
    <w:rsid w:val="00545CAD"/>
    <w:rsid w:val="00546B5E"/>
    <w:rsid w:val="00546FFF"/>
    <w:rsid w:val="00547B63"/>
    <w:rsid w:val="005506F0"/>
    <w:rsid w:val="00551475"/>
    <w:rsid w:val="005516F3"/>
    <w:rsid w:val="00552703"/>
    <w:rsid w:val="00552E75"/>
    <w:rsid w:val="00553FAF"/>
    <w:rsid w:val="00554BE7"/>
    <w:rsid w:val="00555165"/>
    <w:rsid w:val="00556426"/>
    <w:rsid w:val="00556CE1"/>
    <w:rsid w:val="00556F5D"/>
    <w:rsid w:val="00557935"/>
    <w:rsid w:val="00560A6E"/>
    <w:rsid w:val="00560C97"/>
    <w:rsid w:val="005639F0"/>
    <w:rsid w:val="00564565"/>
    <w:rsid w:val="00564F67"/>
    <w:rsid w:val="005656A8"/>
    <w:rsid w:val="0057114A"/>
    <w:rsid w:val="00571A98"/>
    <w:rsid w:val="00575F6C"/>
    <w:rsid w:val="005774B9"/>
    <w:rsid w:val="0058039B"/>
    <w:rsid w:val="0058064E"/>
    <w:rsid w:val="00580D44"/>
    <w:rsid w:val="005814D9"/>
    <w:rsid w:val="005814EC"/>
    <w:rsid w:val="005818E6"/>
    <w:rsid w:val="005820AC"/>
    <w:rsid w:val="0058244A"/>
    <w:rsid w:val="00583BF6"/>
    <w:rsid w:val="0058487C"/>
    <w:rsid w:val="005850C8"/>
    <w:rsid w:val="00585E17"/>
    <w:rsid w:val="00586667"/>
    <w:rsid w:val="0058768D"/>
    <w:rsid w:val="00590336"/>
    <w:rsid w:val="005917DC"/>
    <w:rsid w:val="00591B41"/>
    <w:rsid w:val="00592C6E"/>
    <w:rsid w:val="00592ED9"/>
    <w:rsid w:val="005930F8"/>
    <w:rsid w:val="005939D2"/>
    <w:rsid w:val="00594007"/>
    <w:rsid w:val="00595C3A"/>
    <w:rsid w:val="00595C81"/>
    <w:rsid w:val="005974B1"/>
    <w:rsid w:val="005A0033"/>
    <w:rsid w:val="005A0097"/>
    <w:rsid w:val="005A11E6"/>
    <w:rsid w:val="005A14B9"/>
    <w:rsid w:val="005A234F"/>
    <w:rsid w:val="005A2925"/>
    <w:rsid w:val="005A2997"/>
    <w:rsid w:val="005A2F16"/>
    <w:rsid w:val="005A33A5"/>
    <w:rsid w:val="005A35D8"/>
    <w:rsid w:val="005A4469"/>
    <w:rsid w:val="005A499D"/>
    <w:rsid w:val="005A69C4"/>
    <w:rsid w:val="005A6B77"/>
    <w:rsid w:val="005A771B"/>
    <w:rsid w:val="005A7F92"/>
    <w:rsid w:val="005B02F6"/>
    <w:rsid w:val="005B1D92"/>
    <w:rsid w:val="005B2658"/>
    <w:rsid w:val="005B3100"/>
    <w:rsid w:val="005B3266"/>
    <w:rsid w:val="005B35C7"/>
    <w:rsid w:val="005B3C14"/>
    <w:rsid w:val="005B3DB7"/>
    <w:rsid w:val="005B4193"/>
    <w:rsid w:val="005B4B56"/>
    <w:rsid w:val="005B58BE"/>
    <w:rsid w:val="005B6A25"/>
    <w:rsid w:val="005B71AB"/>
    <w:rsid w:val="005B796B"/>
    <w:rsid w:val="005C0CC7"/>
    <w:rsid w:val="005C0F29"/>
    <w:rsid w:val="005C3538"/>
    <w:rsid w:val="005C56FD"/>
    <w:rsid w:val="005C5F2A"/>
    <w:rsid w:val="005C661B"/>
    <w:rsid w:val="005C6DAD"/>
    <w:rsid w:val="005C7DE7"/>
    <w:rsid w:val="005D0562"/>
    <w:rsid w:val="005D0B1D"/>
    <w:rsid w:val="005D3DFD"/>
    <w:rsid w:val="005D407E"/>
    <w:rsid w:val="005D4749"/>
    <w:rsid w:val="005D634B"/>
    <w:rsid w:val="005D72EC"/>
    <w:rsid w:val="005D76B9"/>
    <w:rsid w:val="005E0172"/>
    <w:rsid w:val="005E1524"/>
    <w:rsid w:val="005E1531"/>
    <w:rsid w:val="005E1587"/>
    <w:rsid w:val="005E19D0"/>
    <w:rsid w:val="005E1DC5"/>
    <w:rsid w:val="005E38C4"/>
    <w:rsid w:val="005E391C"/>
    <w:rsid w:val="005E543A"/>
    <w:rsid w:val="005E59CB"/>
    <w:rsid w:val="005E5E7B"/>
    <w:rsid w:val="005E5EE3"/>
    <w:rsid w:val="005E6995"/>
    <w:rsid w:val="005E6EA7"/>
    <w:rsid w:val="005E7015"/>
    <w:rsid w:val="005F12E5"/>
    <w:rsid w:val="005F23B7"/>
    <w:rsid w:val="005F26AF"/>
    <w:rsid w:val="005F3341"/>
    <w:rsid w:val="005F3612"/>
    <w:rsid w:val="005F36FB"/>
    <w:rsid w:val="005F3734"/>
    <w:rsid w:val="005F5AA9"/>
    <w:rsid w:val="005F7632"/>
    <w:rsid w:val="005F795F"/>
    <w:rsid w:val="005F7A12"/>
    <w:rsid w:val="00600D37"/>
    <w:rsid w:val="00600ED9"/>
    <w:rsid w:val="00600F3A"/>
    <w:rsid w:val="00600F5A"/>
    <w:rsid w:val="00601266"/>
    <w:rsid w:val="00601BA5"/>
    <w:rsid w:val="00602938"/>
    <w:rsid w:val="00603A07"/>
    <w:rsid w:val="00603E57"/>
    <w:rsid w:val="006045B4"/>
    <w:rsid w:val="00605339"/>
    <w:rsid w:val="00606099"/>
    <w:rsid w:val="00606612"/>
    <w:rsid w:val="00611017"/>
    <w:rsid w:val="0061140C"/>
    <w:rsid w:val="00611A92"/>
    <w:rsid w:val="0061358D"/>
    <w:rsid w:val="00613673"/>
    <w:rsid w:val="00613BB0"/>
    <w:rsid w:val="0061410F"/>
    <w:rsid w:val="006143B4"/>
    <w:rsid w:val="006165E2"/>
    <w:rsid w:val="006167E2"/>
    <w:rsid w:val="006168E3"/>
    <w:rsid w:val="00616F0E"/>
    <w:rsid w:val="006204CA"/>
    <w:rsid w:val="00620C87"/>
    <w:rsid w:val="00620F9D"/>
    <w:rsid w:val="00622FD0"/>
    <w:rsid w:val="00623FCA"/>
    <w:rsid w:val="00624BB4"/>
    <w:rsid w:val="006278FB"/>
    <w:rsid w:val="0063103B"/>
    <w:rsid w:val="006323F9"/>
    <w:rsid w:val="006337EF"/>
    <w:rsid w:val="00635389"/>
    <w:rsid w:val="00635CA9"/>
    <w:rsid w:val="00636059"/>
    <w:rsid w:val="006367AC"/>
    <w:rsid w:val="00636965"/>
    <w:rsid w:val="006375A6"/>
    <w:rsid w:val="00640F07"/>
    <w:rsid w:val="00641035"/>
    <w:rsid w:val="00641EC7"/>
    <w:rsid w:val="006421B0"/>
    <w:rsid w:val="006432FC"/>
    <w:rsid w:val="00643A23"/>
    <w:rsid w:val="00643E06"/>
    <w:rsid w:val="006443BB"/>
    <w:rsid w:val="0064690E"/>
    <w:rsid w:val="00647076"/>
    <w:rsid w:val="00650665"/>
    <w:rsid w:val="0065075F"/>
    <w:rsid w:val="00652883"/>
    <w:rsid w:val="00652BFA"/>
    <w:rsid w:val="00655916"/>
    <w:rsid w:val="00656EBC"/>
    <w:rsid w:val="00657F97"/>
    <w:rsid w:val="00660BC6"/>
    <w:rsid w:val="00660D57"/>
    <w:rsid w:val="00661DAD"/>
    <w:rsid w:val="00662A7D"/>
    <w:rsid w:val="006631E0"/>
    <w:rsid w:val="00663407"/>
    <w:rsid w:val="00663456"/>
    <w:rsid w:val="0066365F"/>
    <w:rsid w:val="00664343"/>
    <w:rsid w:val="00664E0E"/>
    <w:rsid w:val="006654B2"/>
    <w:rsid w:val="0066634B"/>
    <w:rsid w:val="00666523"/>
    <w:rsid w:val="00666C60"/>
    <w:rsid w:val="006724D9"/>
    <w:rsid w:val="00672818"/>
    <w:rsid w:val="0067307B"/>
    <w:rsid w:val="00673ACE"/>
    <w:rsid w:val="00673BBF"/>
    <w:rsid w:val="00680AEA"/>
    <w:rsid w:val="006810EC"/>
    <w:rsid w:val="00681ACF"/>
    <w:rsid w:val="00682B5B"/>
    <w:rsid w:val="006836BA"/>
    <w:rsid w:val="0068541D"/>
    <w:rsid w:val="006858DF"/>
    <w:rsid w:val="00686487"/>
    <w:rsid w:val="00686556"/>
    <w:rsid w:val="006866A0"/>
    <w:rsid w:val="006869A7"/>
    <w:rsid w:val="006872F2"/>
    <w:rsid w:val="0068774C"/>
    <w:rsid w:val="00687C22"/>
    <w:rsid w:val="006903A1"/>
    <w:rsid w:val="00690A15"/>
    <w:rsid w:val="00690B99"/>
    <w:rsid w:val="0069110E"/>
    <w:rsid w:val="0069130E"/>
    <w:rsid w:val="00693320"/>
    <w:rsid w:val="00695308"/>
    <w:rsid w:val="00696D79"/>
    <w:rsid w:val="00697947"/>
    <w:rsid w:val="00697A01"/>
    <w:rsid w:val="006A217E"/>
    <w:rsid w:val="006A3429"/>
    <w:rsid w:val="006A6148"/>
    <w:rsid w:val="006A6E24"/>
    <w:rsid w:val="006A74D7"/>
    <w:rsid w:val="006B049A"/>
    <w:rsid w:val="006B071E"/>
    <w:rsid w:val="006B08B8"/>
    <w:rsid w:val="006B1304"/>
    <w:rsid w:val="006B1825"/>
    <w:rsid w:val="006B1CB1"/>
    <w:rsid w:val="006B25FB"/>
    <w:rsid w:val="006B3B5E"/>
    <w:rsid w:val="006B45AB"/>
    <w:rsid w:val="006B4F73"/>
    <w:rsid w:val="006B55E4"/>
    <w:rsid w:val="006B57DB"/>
    <w:rsid w:val="006C0B8E"/>
    <w:rsid w:val="006C2064"/>
    <w:rsid w:val="006C23D9"/>
    <w:rsid w:val="006C2897"/>
    <w:rsid w:val="006C30CD"/>
    <w:rsid w:val="006C441E"/>
    <w:rsid w:val="006C51F1"/>
    <w:rsid w:val="006C70BE"/>
    <w:rsid w:val="006D1D06"/>
    <w:rsid w:val="006D25FF"/>
    <w:rsid w:val="006D585D"/>
    <w:rsid w:val="006D5FB0"/>
    <w:rsid w:val="006E0839"/>
    <w:rsid w:val="006E1BA1"/>
    <w:rsid w:val="006E1D53"/>
    <w:rsid w:val="006E227E"/>
    <w:rsid w:val="006E2673"/>
    <w:rsid w:val="006E2690"/>
    <w:rsid w:val="006E2FFF"/>
    <w:rsid w:val="006E431D"/>
    <w:rsid w:val="006E635A"/>
    <w:rsid w:val="006E6B24"/>
    <w:rsid w:val="006E7390"/>
    <w:rsid w:val="006E74FA"/>
    <w:rsid w:val="006E7CF8"/>
    <w:rsid w:val="006F073A"/>
    <w:rsid w:val="006F0945"/>
    <w:rsid w:val="006F0C27"/>
    <w:rsid w:val="006F1346"/>
    <w:rsid w:val="006F1811"/>
    <w:rsid w:val="006F1A9A"/>
    <w:rsid w:val="006F2627"/>
    <w:rsid w:val="006F3DD7"/>
    <w:rsid w:val="006F47BD"/>
    <w:rsid w:val="006F57AA"/>
    <w:rsid w:val="006F6C47"/>
    <w:rsid w:val="006F6D48"/>
    <w:rsid w:val="006F7777"/>
    <w:rsid w:val="00700371"/>
    <w:rsid w:val="00701629"/>
    <w:rsid w:val="00701EBB"/>
    <w:rsid w:val="00703A96"/>
    <w:rsid w:val="0070424E"/>
    <w:rsid w:val="007052DC"/>
    <w:rsid w:val="007053AA"/>
    <w:rsid w:val="007056EF"/>
    <w:rsid w:val="00705D81"/>
    <w:rsid w:val="00705DD1"/>
    <w:rsid w:val="007112C0"/>
    <w:rsid w:val="007153F7"/>
    <w:rsid w:val="00715707"/>
    <w:rsid w:val="00715B9A"/>
    <w:rsid w:val="00715EF6"/>
    <w:rsid w:val="00715FDF"/>
    <w:rsid w:val="007164A5"/>
    <w:rsid w:val="00716ACD"/>
    <w:rsid w:val="00717539"/>
    <w:rsid w:val="00720ACC"/>
    <w:rsid w:val="0072181C"/>
    <w:rsid w:val="00721C7E"/>
    <w:rsid w:val="00722A7D"/>
    <w:rsid w:val="00722E8A"/>
    <w:rsid w:val="00723064"/>
    <w:rsid w:val="00723A2A"/>
    <w:rsid w:val="00723BA0"/>
    <w:rsid w:val="007242BC"/>
    <w:rsid w:val="007259F5"/>
    <w:rsid w:val="007265E4"/>
    <w:rsid w:val="00727477"/>
    <w:rsid w:val="00727FE9"/>
    <w:rsid w:val="007305AF"/>
    <w:rsid w:val="007306C5"/>
    <w:rsid w:val="00731398"/>
    <w:rsid w:val="0073306E"/>
    <w:rsid w:val="007331C7"/>
    <w:rsid w:val="00736633"/>
    <w:rsid w:val="00737BB9"/>
    <w:rsid w:val="007406E9"/>
    <w:rsid w:val="0074127D"/>
    <w:rsid w:val="0074167F"/>
    <w:rsid w:val="00741B6E"/>
    <w:rsid w:val="00743C20"/>
    <w:rsid w:val="007448EE"/>
    <w:rsid w:val="00744A6E"/>
    <w:rsid w:val="00744CE4"/>
    <w:rsid w:val="007450D5"/>
    <w:rsid w:val="0074526D"/>
    <w:rsid w:val="0074559B"/>
    <w:rsid w:val="00747AC1"/>
    <w:rsid w:val="007511F3"/>
    <w:rsid w:val="00752585"/>
    <w:rsid w:val="00752B98"/>
    <w:rsid w:val="007570BF"/>
    <w:rsid w:val="00757A83"/>
    <w:rsid w:val="00760076"/>
    <w:rsid w:val="0076062B"/>
    <w:rsid w:val="00760F85"/>
    <w:rsid w:val="00761E78"/>
    <w:rsid w:val="00763681"/>
    <w:rsid w:val="007651C1"/>
    <w:rsid w:val="007666D7"/>
    <w:rsid w:val="0077075B"/>
    <w:rsid w:val="007739E4"/>
    <w:rsid w:val="00775B00"/>
    <w:rsid w:val="00775C7E"/>
    <w:rsid w:val="007767A0"/>
    <w:rsid w:val="007817E6"/>
    <w:rsid w:val="00783420"/>
    <w:rsid w:val="007852D5"/>
    <w:rsid w:val="00786BBB"/>
    <w:rsid w:val="007871DF"/>
    <w:rsid w:val="0079327A"/>
    <w:rsid w:val="00793940"/>
    <w:rsid w:val="00793BB9"/>
    <w:rsid w:val="00794C04"/>
    <w:rsid w:val="0079504E"/>
    <w:rsid w:val="007968BA"/>
    <w:rsid w:val="00796F1A"/>
    <w:rsid w:val="00797078"/>
    <w:rsid w:val="007974A7"/>
    <w:rsid w:val="007A1C76"/>
    <w:rsid w:val="007A23B9"/>
    <w:rsid w:val="007A2FF2"/>
    <w:rsid w:val="007A3220"/>
    <w:rsid w:val="007A4629"/>
    <w:rsid w:val="007A5D92"/>
    <w:rsid w:val="007A601F"/>
    <w:rsid w:val="007A67FD"/>
    <w:rsid w:val="007A72FF"/>
    <w:rsid w:val="007A760B"/>
    <w:rsid w:val="007B147E"/>
    <w:rsid w:val="007B18D5"/>
    <w:rsid w:val="007B41E6"/>
    <w:rsid w:val="007B4588"/>
    <w:rsid w:val="007B47F0"/>
    <w:rsid w:val="007B4996"/>
    <w:rsid w:val="007B57AA"/>
    <w:rsid w:val="007B5838"/>
    <w:rsid w:val="007B5CA9"/>
    <w:rsid w:val="007B635F"/>
    <w:rsid w:val="007B7485"/>
    <w:rsid w:val="007B74BD"/>
    <w:rsid w:val="007C084A"/>
    <w:rsid w:val="007C0CA6"/>
    <w:rsid w:val="007C1890"/>
    <w:rsid w:val="007C2755"/>
    <w:rsid w:val="007C28A0"/>
    <w:rsid w:val="007C2CB1"/>
    <w:rsid w:val="007C3D95"/>
    <w:rsid w:val="007C78CB"/>
    <w:rsid w:val="007D0540"/>
    <w:rsid w:val="007D0661"/>
    <w:rsid w:val="007D0E64"/>
    <w:rsid w:val="007D1B13"/>
    <w:rsid w:val="007D1BEA"/>
    <w:rsid w:val="007D1C8A"/>
    <w:rsid w:val="007D3CB7"/>
    <w:rsid w:val="007D3E67"/>
    <w:rsid w:val="007D5D4D"/>
    <w:rsid w:val="007D6019"/>
    <w:rsid w:val="007D602C"/>
    <w:rsid w:val="007D61EC"/>
    <w:rsid w:val="007D6E5D"/>
    <w:rsid w:val="007D6EC2"/>
    <w:rsid w:val="007D736C"/>
    <w:rsid w:val="007D7813"/>
    <w:rsid w:val="007E01EE"/>
    <w:rsid w:val="007E29DA"/>
    <w:rsid w:val="007E3925"/>
    <w:rsid w:val="007E3DDF"/>
    <w:rsid w:val="007E3E32"/>
    <w:rsid w:val="007E462A"/>
    <w:rsid w:val="007E4640"/>
    <w:rsid w:val="007E476F"/>
    <w:rsid w:val="007E4862"/>
    <w:rsid w:val="007E60E5"/>
    <w:rsid w:val="007E7308"/>
    <w:rsid w:val="007E79FC"/>
    <w:rsid w:val="007E7F37"/>
    <w:rsid w:val="007F14BA"/>
    <w:rsid w:val="007F16FC"/>
    <w:rsid w:val="007F212C"/>
    <w:rsid w:val="007F2E16"/>
    <w:rsid w:val="007F4CD5"/>
    <w:rsid w:val="007F51B2"/>
    <w:rsid w:val="007F625D"/>
    <w:rsid w:val="007F6408"/>
    <w:rsid w:val="007F6EDE"/>
    <w:rsid w:val="007F7C7A"/>
    <w:rsid w:val="00800DE5"/>
    <w:rsid w:val="0080162B"/>
    <w:rsid w:val="008018B4"/>
    <w:rsid w:val="008028D7"/>
    <w:rsid w:val="00802AD4"/>
    <w:rsid w:val="00802E52"/>
    <w:rsid w:val="008041FC"/>
    <w:rsid w:val="00804D85"/>
    <w:rsid w:val="00805863"/>
    <w:rsid w:val="00806FFF"/>
    <w:rsid w:val="008079E8"/>
    <w:rsid w:val="00807E46"/>
    <w:rsid w:val="00811A2E"/>
    <w:rsid w:val="00811B9E"/>
    <w:rsid w:val="00812987"/>
    <w:rsid w:val="008147A6"/>
    <w:rsid w:val="00814A2A"/>
    <w:rsid w:val="00815356"/>
    <w:rsid w:val="00816952"/>
    <w:rsid w:val="008200B8"/>
    <w:rsid w:val="00820804"/>
    <w:rsid w:val="00820AF5"/>
    <w:rsid w:val="008215EF"/>
    <w:rsid w:val="00821A30"/>
    <w:rsid w:val="008228ED"/>
    <w:rsid w:val="00822BFD"/>
    <w:rsid w:val="00822F6C"/>
    <w:rsid w:val="008233DA"/>
    <w:rsid w:val="00824258"/>
    <w:rsid w:val="00824776"/>
    <w:rsid w:val="00824863"/>
    <w:rsid w:val="00824CC8"/>
    <w:rsid w:val="00824F6D"/>
    <w:rsid w:val="0082570D"/>
    <w:rsid w:val="008264E6"/>
    <w:rsid w:val="00826545"/>
    <w:rsid w:val="00827CB0"/>
    <w:rsid w:val="00830DEF"/>
    <w:rsid w:val="00831504"/>
    <w:rsid w:val="00831FD7"/>
    <w:rsid w:val="0083207A"/>
    <w:rsid w:val="008371A7"/>
    <w:rsid w:val="00840B94"/>
    <w:rsid w:val="00841E17"/>
    <w:rsid w:val="008421AD"/>
    <w:rsid w:val="008428F2"/>
    <w:rsid w:val="00843CA1"/>
    <w:rsid w:val="0084507C"/>
    <w:rsid w:val="008453C5"/>
    <w:rsid w:val="00845780"/>
    <w:rsid w:val="008457C4"/>
    <w:rsid w:val="00845AEE"/>
    <w:rsid w:val="008471E2"/>
    <w:rsid w:val="008478BC"/>
    <w:rsid w:val="008502C6"/>
    <w:rsid w:val="008518B8"/>
    <w:rsid w:val="00852EC2"/>
    <w:rsid w:val="008536A7"/>
    <w:rsid w:val="00854124"/>
    <w:rsid w:val="00854132"/>
    <w:rsid w:val="008548CA"/>
    <w:rsid w:val="00854C02"/>
    <w:rsid w:val="00856680"/>
    <w:rsid w:val="0085704F"/>
    <w:rsid w:val="008571C8"/>
    <w:rsid w:val="00857B2F"/>
    <w:rsid w:val="008605D7"/>
    <w:rsid w:val="0086082B"/>
    <w:rsid w:val="008617B7"/>
    <w:rsid w:val="008638DA"/>
    <w:rsid w:val="008643B1"/>
    <w:rsid w:val="008702BE"/>
    <w:rsid w:val="00871418"/>
    <w:rsid w:val="0087146D"/>
    <w:rsid w:val="00871644"/>
    <w:rsid w:val="00871D18"/>
    <w:rsid w:val="00872DF9"/>
    <w:rsid w:val="008736FC"/>
    <w:rsid w:val="008759C6"/>
    <w:rsid w:val="00875B88"/>
    <w:rsid w:val="0087625F"/>
    <w:rsid w:val="00876C48"/>
    <w:rsid w:val="00877692"/>
    <w:rsid w:val="00877F44"/>
    <w:rsid w:val="00880030"/>
    <w:rsid w:val="00881822"/>
    <w:rsid w:val="00882538"/>
    <w:rsid w:val="00882E3A"/>
    <w:rsid w:val="0088340A"/>
    <w:rsid w:val="00884730"/>
    <w:rsid w:val="008859EA"/>
    <w:rsid w:val="00885B13"/>
    <w:rsid w:val="0088635F"/>
    <w:rsid w:val="00887B96"/>
    <w:rsid w:val="008905E3"/>
    <w:rsid w:val="00890756"/>
    <w:rsid w:val="0089173F"/>
    <w:rsid w:val="00893C09"/>
    <w:rsid w:val="00893E1D"/>
    <w:rsid w:val="00894D2D"/>
    <w:rsid w:val="00895622"/>
    <w:rsid w:val="00896AC0"/>
    <w:rsid w:val="00897E95"/>
    <w:rsid w:val="008A023E"/>
    <w:rsid w:val="008A07DE"/>
    <w:rsid w:val="008A1904"/>
    <w:rsid w:val="008A1D5A"/>
    <w:rsid w:val="008A26BF"/>
    <w:rsid w:val="008A2A11"/>
    <w:rsid w:val="008A2C7F"/>
    <w:rsid w:val="008A3BA8"/>
    <w:rsid w:val="008A3D7F"/>
    <w:rsid w:val="008A5EAF"/>
    <w:rsid w:val="008B1B5B"/>
    <w:rsid w:val="008B2693"/>
    <w:rsid w:val="008B2F35"/>
    <w:rsid w:val="008B306A"/>
    <w:rsid w:val="008B32C5"/>
    <w:rsid w:val="008B40AF"/>
    <w:rsid w:val="008B4A4F"/>
    <w:rsid w:val="008B5CDF"/>
    <w:rsid w:val="008B6147"/>
    <w:rsid w:val="008B6C42"/>
    <w:rsid w:val="008B71F0"/>
    <w:rsid w:val="008B7900"/>
    <w:rsid w:val="008C0F04"/>
    <w:rsid w:val="008C1887"/>
    <w:rsid w:val="008C28D8"/>
    <w:rsid w:val="008C3345"/>
    <w:rsid w:val="008C3ACF"/>
    <w:rsid w:val="008C4483"/>
    <w:rsid w:val="008C4773"/>
    <w:rsid w:val="008C5D2A"/>
    <w:rsid w:val="008C6516"/>
    <w:rsid w:val="008C713E"/>
    <w:rsid w:val="008C768E"/>
    <w:rsid w:val="008C785D"/>
    <w:rsid w:val="008D003D"/>
    <w:rsid w:val="008D1DD9"/>
    <w:rsid w:val="008D51DF"/>
    <w:rsid w:val="008D5BD0"/>
    <w:rsid w:val="008D6124"/>
    <w:rsid w:val="008D64EC"/>
    <w:rsid w:val="008E0ADB"/>
    <w:rsid w:val="008E0FCE"/>
    <w:rsid w:val="008E20D3"/>
    <w:rsid w:val="008E20DB"/>
    <w:rsid w:val="008E270B"/>
    <w:rsid w:val="008E2D9B"/>
    <w:rsid w:val="008E3320"/>
    <w:rsid w:val="008E338C"/>
    <w:rsid w:val="008E3D99"/>
    <w:rsid w:val="008E7BAC"/>
    <w:rsid w:val="008F016B"/>
    <w:rsid w:val="008F06FE"/>
    <w:rsid w:val="008F14F7"/>
    <w:rsid w:val="008F2D67"/>
    <w:rsid w:val="008F3440"/>
    <w:rsid w:val="008F3B18"/>
    <w:rsid w:val="008F3DA2"/>
    <w:rsid w:val="008F56FD"/>
    <w:rsid w:val="008F5E72"/>
    <w:rsid w:val="008F6708"/>
    <w:rsid w:val="008F7B83"/>
    <w:rsid w:val="009003F5"/>
    <w:rsid w:val="00900904"/>
    <w:rsid w:val="00901677"/>
    <w:rsid w:val="0090287A"/>
    <w:rsid w:val="009029DE"/>
    <w:rsid w:val="00902CF4"/>
    <w:rsid w:val="009047B6"/>
    <w:rsid w:val="009049DF"/>
    <w:rsid w:val="00904A0B"/>
    <w:rsid w:val="00904D15"/>
    <w:rsid w:val="0090526E"/>
    <w:rsid w:val="00906C0F"/>
    <w:rsid w:val="009071AF"/>
    <w:rsid w:val="009073A8"/>
    <w:rsid w:val="0090754D"/>
    <w:rsid w:val="00910A00"/>
    <w:rsid w:val="00910B12"/>
    <w:rsid w:val="00910BC9"/>
    <w:rsid w:val="0091114B"/>
    <w:rsid w:val="00911352"/>
    <w:rsid w:val="009119B2"/>
    <w:rsid w:val="00912166"/>
    <w:rsid w:val="009137B6"/>
    <w:rsid w:val="00913E36"/>
    <w:rsid w:val="00913EDA"/>
    <w:rsid w:val="00914A03"/>
    <w:rsid w:val="00914B58"/>
    <w:rsid w:val="009159DD"/>
    <w:rsid w:val="00915F5C"/>
    <w:rsid w:val="009161EA"/>
    <w:rsid w:val="00916BFB"/>
    <w:rsid w:val="00916C4C"/>
    <w:rsid w:val="00916C80"/>
    <w:rsid w:val="00917882"/>
    <w:rsid w:val="00917CEF"/>
    <w:rsid w:val="00917FA4"/>
    <w:rsid w:val="00920DC5"/>
    <w:rsid w:val="00921607"/>
    <w:rsid w:val="00921FCB"/>
    <w:rsid w:val="00922D7C"/>
    <w:rsid w:val="0092309D"/>
    <w:rsid w:val="009245A2"/>
    <w:rsid w:val="009248AC"/>
    <w:rsid w:val="00925DB0"/>
    <w:rsid w:val="00926273"/>
    <w:rsid w:val="0092658D"/>
    <w:rsid w:val="00927D04"/>
    <w:rsid w:val="00930A11"/>
    <w:rsid w:val="00931845"/>
    <w:rsid w:val="00932399"/>
    <w:rsid w:val="009323F6"/>
    <w:rsid w:val="00932DEC"/>
    <w:rsid w:val="00933A80"/>
    <w:rsid w:val="00933D94"/>
    <w:rsid w:val="0093417C"/>
    <w:rsid w:val="00934526"/>
    <w:rsid w:val="00934B6E"/>
    <w:rsid w:val="009355A2"/>
    <w:rsid w:val="00935B47"/>
    <w:rsid w:val="0093788A"/>
    <w:rsid w:val="00937A74"/>
    <w:rsid w:val="00937F8C"/>
    <w:rsid w:val="00940516"/>
    <w:rsid w:val="0094126E"/>
    <w:rsid w:val="00942549"/>
    <w:rsid w:val="0094260D"/>
    <w:rsid w:val="009440DB"/>
    <w:rsid w:val="00944D8B"/>
    <w:rsid w:val="00945E1C"/>
    <w:rsid w:val="00951087"/>
    <w:rsid w:val="0095188D"/>
    <w:rsid w:val="00951B78"/>
    <w:rsid w:val="00952632"/>
    <w:rsid w:val="00953A8F"/>
    <w:rsid w:val="00953DC9"/>
    <w:rsid w:val="009561F2"/>
    <w:rsid w:val="00956464"/>
    <w:rsid w:val="0095662B"/>
    <w:rsid w:val="0095667F"/>
    <w:rsid w:val="00956874"/>
    <w:rsid w:val="00956D4E"/>
    <w:rsid w:val="00956FB6"/>
    <w:rsid w:val="00957400"/>
    <w:rsid w:val="009607C7"/>
    <w:rsid w:val="00960E4B"/>
    <w:rsid w:val="00961895"/>
    <w:rsid w:val="00961B70"/>
    <w:rsid w:val="0096275D"/>
    <w:rsid w:val="00962921"/>
    <w:rsid w:val="009629FC"/>
    <w:rsid w:val="009643B2"/>
    <w:rsid w:val="00967F30"/>
    <w:rsid w:val="00970DB9"/>
    <w:rsid w:val="00970F36"/>
    <w:rsid w:val="00971068"/>
    <w:rsid w:val="009714F8"/>
    <w:rsid w:val="00971926"/>
    <w:rsid w:val="00971954"/>
    <w:rsid w:val="00971AE5"/>
    <w:rsid w:val="009722F6"/>
    <w:rsid w:val="009725E1"/>
    <w:rsid w:val="00976B38"/>
    <w:rsid w:val="009819F0"/>
    <w:rsid w:val="009826AA"/>
    <w:rsid w:val="00985510"/>
    <w:rsid w:val="00985A02"/>
    <w:rsid w:val="0098630A"/>
    <w:rsid w:val="00986AB5"/>
    <w:rsid w:val="00986DBD"/>
    <w:rsid w:val="009870D1"/>
    <w:rsid w:val="00990870"/>
    <w:rsid w:val="009912D5"/>
    <w:rsid w:val="009919B3"/>
    <w:rsid w:val="009928FD"/>
    <w:rsid w:val="00993663"/>
    <w:rsid w:val="00996555"/>
    <w:rsid w:val="009972C9"/>
    <w:rsid w:val="00997E16"/>
    <w:rsid w:val="009A0653"/>
    <w:rsid w:val="009A1729"/>
    <w:rsid w:val="009A1D6D"/>
    <w:rsid w:val="009A299B"/>
    <w:rsid w:val="009A488E"/>
    <w:rsid w:val="009A574F"/>
    <w:rsid w:val="009A69A7"/>
    <w:rsid w:val="009A69B8"/>
    <w:rsid w:val="009A6D47"/>
    <w:rsid w:val="009A7102"/>
    <w:rsid w:val="009A74E9"/>
    <w:rsid w:val="009A7B5B"/>
    <w:rsid w:val="009B0CFB"/>
    <w:rsid w:val="009B0FDB"/>
    <w:rsid w:val="009B1519"/>
    <w:rsid w:val="009B24DC"/>
    <w:rsid w:val="009B40AF"/>
    <w:rsid w:val="009B40BD"/>
    <w:rsid w:val="009B4CC3"/>
    <w:rsid w:val="009B60D0"/>
    <w:rsid w:val="009C05B0"/>
    <w:rsid w:val="009C1267"/>
    <w:rsid w:val="009C1656"/>
    <w:rsid w:val="009C2D80"/>
    <w:rsid w:val="009C34F9"/>
    <w:rsid w:val="009C3EE1"/>
    <w:rsid w:val="009C4BBB"/>
    <w:rsid w:val="009C5711"/>
    <w:rsid w:val="009C6D24"/>
    <w:rsid w:val="009C6EDA"/>
    <w:rsid w:val="009C7C6B"/>
    <w:rsid w:val="009D1331"/>
    <w:rsid w:val="009D1BD5"/>
    <w:rsid w:val="009D242C"/>
    <w:rsid w:val="009D3450"/>
    <w:rsid w:val="009D3F6D"/>
    <w:rsid w:val="009D64F1"/>
    <w:rsid w:val="009D74BD"/>
    <w:rsid w:val="009D7A53"/>
    <w:rsid w:val="009E0141"/>
    <w:rsid w:val="009E01E3"/>
    <w:rsid w:val="009E0247"/>
    <w:rsid w:val="009E02E1"/>
    <w:rsid w:val="009E14C4"/>
    <w:rsid w:val="009E1D54"/>
    <w:rsid w:val="009E38EB"/>
    <w:rsid w:val="009E3E90"/>
    <w:rsid w:val="009E4345"/>
    <w:rsid w:val="009E5BFE"/>
    <w:rsid w:val="009E7535"/>
    <w:rsid w:val="009E78D0"/>
    <w:rsid w:val="009F024D"/>
    <w:rsid w:val="009F0658"/>
    <w:rsid w:val="009F0BA0"/>
    <w:rsid w:val="009F0FF4"/>
    <w:rsid w:val="009F1AD3"/>
    <w:rsid w:val="009F3255"/>
    <w:rsid w:val="009F3672"/>
    <w:rsid w:val="009F385E"/>
    <w:rsid w:val="009F413C"/>
    <w:rsid w:val="009F44B0"/>
    <w:rsid w:val="009F4B93"/>
    <w:rsid w:val="009F4C85"/>
    <w:rsid w:val="009F4E67"/>
    <w:rsid w:val="009F5191"/>
    <w:rsid w:val="009F5568"/>
    <w:rsid w:val="009F6579"/>
    <w:rsid w:val="009F7264"/>
    <w:rsid w:val="00A008BE"/>
    <w:rsid w:val="00A0347F"/>
    <w:rsid w:val="00A0599C"/>
    <w:rsid w:val="00A05DDE"/>
    <w:rsid w:val="00A06916"/>
    <w:rsid w:val="00A07D22"/>
    <w:rsid w:val="00A10571"/>
    <w:rsid w:val="00A116BA"/>
    <w:rsid w:val="00A11AED"/>
    <w:rsid w:val="00A1257D"/>
    <w:rsid w:val="00A134C7"/>
    <w:rsid w:val="00A1461C"/>
    <w:rsid w:val="00A158AF"/>
    <w:rsid w:val="00A16A91"/>
    <w:rsid w:val="00A20AEC"/>
    <w:rsid w:val="00A2281B"/>
    <w:rsid w:val="00A23FB4"/>
    <w:rsid w:val="00A246FA"/>
    <w:rsid w:val="00A2496A"/>
    <w:rsid w:val="00A24DD0"/>
    <w:rsid w:val="00A255E7"/>
    <w:rsid w:val="00A2656B"/>
    <w:rsid w:val="00A267F9"/>
    <w:rsid w:val="00A26A71"/>
    <w:rsid w:val="00A26CC9"/>
    <w:rsid w:val="00A27C08"/>
    <w:rsid w:val="00A32949"/>
    <w:rsid w:val="00A32BB5"/>
    <w:rsid w:val="00A34371"/>
    <w:rsid w:val="00A34456"/>
    <w:rsid w:val="00A34EAB"/>
    <w:rsid w:val="00A358CD"/>
    <w:rsid w:val="00A35C39"/>
    <w:rsid w:val="00A3635E"/>
    <w:rsid w:val="00A40758"/>
    <w:rsid w:val="00A40A13"/>
    <w:rsid w:val="00A4231D"/>
    <w:rsid w:val="00A43104"/>
    <w:rsid w:val="00A43158"/>
    <w:rsid w:val="00A4336B"/>
    <w:rsid w:val="00A43E11"/>
    <w:rsid w:val="00A43F04"/>
    <w:rsid w:val="00A442A4"/>
    <w:rsid w:val="00A451A5"/>
    <w:rsid w:val="00A46856"/>
    <w:rsid w:val="00A46992"/>
    <w:rsid w:val="00A46A7B"/>
    <w:rsid w:val="00A46FFB"/>
    <w:rsid w:val="00A50740"/>
    <w:rsid w:val="00A508E9"/>
    <w:rsid w:val="00A520B9"/>
    <w:rsid w:val="00A5259A"/>
    <w:rsid w:val="00A531D5"/>
    <w:rsid w:val="00A54322"/>
    <w:rsid w:val="00A54A22"/>
    <w:rsid w:val="00A54EC7"/>
    <w:rsid w:val="00A5607F"/>
    <w:rsid w:val="00A57F3A"/>
    <w:rsid w:val="00A6070D"/>
    <w:rsid w:val="00A60A55"/>
    <w:rsid w:val="00A62145"/>
    <w:rsid w:val="00A624E7"/>
    <w:rsid w:val="00A624FC"/>
    <w:rsid w:val="00A63EE2"/>
    <w:rsid w:val="00A64011"/>
    <w:rsid w:val="00A658AF"/>
    <w:rsid w:val="00A65C0B"/>
    <w:rsid w:val="00A676DE"/>
    <w:rsid w:val="00A67929"/>
    <w:rsid w:val="00A70667"/>
    <w:rsid w:val="00A708AA"/>
    <w:rsid w:val="00A722A8"/>
    <w:rsid w:val="00A7279B"/>
    <w:rsid w:val="00A72CEB"/>
    <w:rsid w:val="00A74C0B"/>
    <w:rsid w:val="00A75A5F"/>
    <w:rsid w:val="00A7681C"/>
    <w:rsid w:val="00A828AB"/>
    <w:rsid w:val="00A83FE1"/>
    <w:rsid w:val="00A85561"/>
    <w:rsid w:val="00A858AD"/>
    <w:rsid w:val="00A85EB8"/>
    <w:rsid w:val="00A86529"/>
    <w:rsid w:val="00A8724A"/>
    <w:rsid w:val="00A8740A"/>
    <w:rsid w:val="00A87756"/>
    <w:rsid w:val="00A8779E"/>
    <w:rsid w:val="00A90425"/>
    <w:rsid w:val="00A9187B"/>
    <w:rsid w:val="00A9258E"/>
    <w:rsid w:val="00A9331F"/>
    <w:rsid w:val="00A93357"/>
    <w:rsid w:val="00A9340C"/>
    <w:rsid w:val="00A955B6"/>
    <w:rsid w:val="00A959C8"/>
    <w:rsid w:val="00AA00EF"/>
    <w:rsid w:val="00AA06DC"/>
    <w:rsid w:val="00AA07FB"/>
    <w:rsid w:val="00AA1392"/>
    <w:rsid w:val="00AA2963"/>
    <w:rsid w:val="00AA4968"/>
    <w:rsid w:val="00AA4C81"/>
    <w:rsid w:val="00AA4CC1"/>
    <w:rsid w:val="00AA5800"/>
    <w:rsid w:val="00AA59B2"/>
    <w:rsid w:val="00AA5F6C"/>
    <w:rsid w:val="00AA66CE"/>
    <w:rsid w:val="00AB0AF4"/>
    <w:rsid w:val="00AB0CD5"/>
    <w:rsid w:val="00AB35C9"/>
    <w:rsid w:val="00AB372B"/>
    <w:rsid w:val="00AB4211"/>
    <w:rsid w:val="00AB45B8"/>
    <w:rsid w:val="00AB5921"/>
    <w:rsid w:val="00AB6E67"/>
    <w:rsid w:val="00AB7349"/>
    <w:rsid w:val="00AC009B"/>
    <w:rsid w:val="00AC20F2"/>
    <w:rsid w:val="00AC2A06"/>
    <w:rsid w:val="00AC33FF"/>
    <w:rsid w:val="00AC46D5"/>
    <w:rsid w:val="00AC47F8"/>
    <w:rsid w:val="00AC4AE8"/>
    <w:rsid w:val="00AC5484"/>
    <w:rsid w:val="00AC6641"/>
    <w:rsid w:val="00AC679F"/>
    <w:rsid w:val="00AC711E"/>
    <w:rsid w:val="00AC7D6D"/>
    <w:rsid w:val="00AC7DFD"/>
    <w:rsid w:val="00AD07EC"/>
    <w:rsid w:val="00AD081D"/>
    <w:rsid w:val="00AD0B98"/>
    <w:rsid w:val="00AD15B6"/>
    <w:rsid w:val="00AD1770"/>
    <w:rsid w:val="00AD19D4"/>
    <w:rsid w:val="00AD1B5E"/>
    <w:rsid w:val="00AD1C40"/>
    <w:rsid w:val="00AD23EF"/>
    <w:rsid w:val="00AD3F6A"/>
    <w:rsid w:val="00AD4D4D"/>
    <w:rsid w:val="00AD55AA"/>
    <w:rsid w:val="00AD6DBC"/>
    <w:rsid w:val="00AD7307"/>
    <w:rsid w:val="00AE051D"/>
    <w:rsid w:val="00AE4ED1"/>
    <w:rsid w:val="00AE585D"/>
    <w:rsid w:val="00AE5E13"/>
    <w:rsid w:val="00AE659E"/>
    <w:rsid w:val="00AF0057"/>
    <w:rsid w:val="00AF133C"/>
    <w:rsid w:val="00AF14DD"/>
    <w:rsid w:val="00AF2754"/>
    <w:rsid w:val="00AF32DD"/>
    <w:rsid w:val="00AF45CF"/>
    <w:rsid w:val="00AF5CFE"/>
    <w:rsid w:val="00AF5D43"/>
    <w:rsid w:val="00AF5E71"/>
    <w:rsid w:val="00AF70E6"/>
    <w:rsid w:val="00AF7BFD"/>
    <w:rsid w:val="00AF7E9E"/>
    <w:rsid w:val="00B003FC"/>
    <w:rsid w:val="00B00774"/>
    <w:rsid w:val="00B00F9F"/>
    <w:rsid w:val="00B03B74"/>
    <w:rsid w:val="00B04552"/>
    <w:rsid w:val="00B061BE"/>
    <w:rsid w:val="00B068FA"/>
    <w:rsid w:val="00B10089"/>
    <w:rsid w:val="00B1170D"/>
    <w:rsid w:val="00B12584"/>
    <w:rsid w:val="00B12F7A"/>
    <w:rsid w:val="00B14873"/>
    <w:rsid w:val="00B148B8"/>
    <w:rsid w:val="00B1673B"/>
    <w:rsid w:val="00B1778F"/>
    <w:rsid w:val="00B21166"/>
    <w:rsid w:val="00B2152B"/>
    <w:rsid w:val="00B21878"/>
    <w:rsid w:val="00B2204A"/>
    <w:rsid w:val="00B220B0"/>
    <w:rsid w:val="00B23110"/>
    <w:rsid w:val="00B232C1"/>
    <w:rsid w:val="00B2395E"/>
    <w:rsid w:val="00B23C24"/>
    <w:rsid w:val="00B24025"/>
    <w:rsid w:val="00B24504"/>
    <w:rsid w:val="00B253D9"/>
    <w:rsid w:val="00B26483"/>
    <w:rsid w:val="00B26961"/>
    <w:rsid w:val="00B26F38"/>
    <w:rsid w:val="00B27D00"/>
    <w:rsid w:val="00B30B0C"/>
    <w:rsid w:val="00B340F9"/>
    <w:rsid w:val="00B356AC"/>
    <w:rsid w:val="00B3662E"/>
    <w:rsid w:val="00B36D7B"/>
    <w:rsid w:val="00B404C3"/>
    <w:rsid w:val="00B41A90"/>
    <w:rsid w:val="00B445E8"/>
    <w:rsid w:val="00B45F4F"/>
    <w:rsid w:val="00B46A3C"/>
    <w:rsid w:val="00B4701E"/>
    <w:rsid w:val="00B505B3"/>
    <w:rsid w:val="00B5193A"/>
    <w:rsid w:val="00B519AC"/>
    <w:rsid w:val="00B51B07"/>
    <w:rsid w:val="00B521B2"/>
    <w:rsid w:val="00B542D0"/>
    <w:rsid w:val="00B55F45"/>
    <w:rsid w:val="00B576AA"/>
    <w:rsid w:val="00B601DE"/>
    <w:rsid w:val="00B6154E"/>
    <w:rsid w:val="00B6175F"/>
    <w:rsid w:val="00B61C6F"/>
    <w:rsid w:val="00B62170"/>
    <w:rsid w:val="00B62C1C"/>
    <w:rsid w:val="00B64190"/>
    <w:rsid w:val="00B64498"/>
    <w:rsid w:val="00B64D7B"/>
    <w:rsid w:val="00B652A2"/>
    <w:rsid w:val="00B65C7A"/>
    <w:rsid w:val="00B6648A"/>
    <w:rsid w:val="00B668E2"/>
    <w:rsid w:val="00B67E57"/>
    <w:rsid w:val="00B71281"/>
    <w:rsid w:val="00B71953"/>
    <w:rsid w:val="00B71E22"/>
    <w:rsid w:val="00B732B0"/>
    <w:rsid w:val="00B73A74"/>
    <w:rsid w:val="00B74D26"/>
    <w:rsid w:val="00B8070F"/>
    <w:rsid w:val="00B80B3F"/>
    <w:rsid w:val="00B80C8B"/>
    <w:rsid w:val="00B8265E"/>
    <w:rsid w:val="00B82783"/>
    <w:rsid w:val="00B82940"/>
    <w:rsid w:val="00B82BCE"/>
    <w:rsid w:val="00B8383E"/>
    <w:rsid w:val="00B83A21"/>
    <w:rsid w:val="00B84291"/>
    <w:rsid w:val="00B84DF0"/>
    <w:rsid w:val="00B852D1"/>
    <w:rsid w:val="00B8561B"/>
    <w:rsid w:val="00B85D8E"/>
    <w:rsid w:val="00B906CF"/>
    <w:rsid w:val="00B90D1C"/>
    <w:rsid w:val="00B90DB5"/>
    <w:rsid w:val="00B91A03"/>
    <w:rsid w:val="00B93826"/>
    <w:rsid w:val="00B93A77"/>
    <w:rsid w:val="00B947B3"/>
    <w:rsid w:val="00B94CE3"/>
    <w:rsid w:val="00B955EE"/>
    <w:rsid w:val="00B96010"/>
    <w:rsid w:val="00B96A18"/>
    <w:rsid w:val="00BA11AB"/>
    <w:rsid w:val="00BA165A"/>
    <w:rsid w:val="00BA24A6"/>
    <w:rsid w:val="00BA2AAD"/>
    <w:rsid w:val="00BA326C"/>
    <w:rsid w:val="00BA3A81"/>
    <w:rsid w:val="00BA41B1"/>
    <w:rsid w:val="00BA47F9"/>
    <w:rsid w:val="00BA4FB8"/>
    <w:rsid w:val="00BA5134"/>
    <w:rsid w:val="00BA58DC"/>
    <w:rsid w:val="00BA65FC"/>
    <w:rsid w:val="00BA6D2C"/>
    <w:rsid w:val="00BB1817"/>
    <w:rsid w:val="00BB47A0"/>
    <w:rsid w:val="00BB497A"/>
    <w:rsid w:val="00BB4B3A"/>
    <w:rsid w:val="00BB603B"/>
    <w:rsid w:val="00BB60B1"/>
    <w:rsid w:val="00BB6686"/>
    <w:rsid w:val="00BB7425"/>
    <w:rsid w:val="00BB79E2"/>
    <w:rsid w:val="00BB7A98"/>
    <w:rsid w:val="00BB7ADD"/>
    <w:rsid w:val="00BC089A"/>
    <w:rsid w:val="00BC0993"/>
    <w:rsid w:val="00BC09FE"/>
    <w:rsid w:val="00BC1578"/>
    <w:rsid w:val="00BC2079"/>
    <w:rsid w:val="00BC2172"/>
    <w:rsid w:val="00BC3597"/>
    <w:rsid w:val="00BC431C"/>
    <w:rsid w:val="00BC4437"/>
    <w:rsid w:val="00BC4A20"/>
    <w:rsid w:val="00BC4B3A"/>
    <w:rsid w:val="00BC5DEA"/>
    <w:rsid w:val="00BC61A0"/>
    <w:rsid w:val="00BC74F5"/>
    <w:rsid w:val="00BD03D0"/>
    <w:rsid w:val="00BD08AE"/>
    <w:rsid w:val="00BD0AB1"/>
    <w:rsid w:val="00BD2384"/>
    <w:rsid w:val="00BD2A2B"/>
    <w:rsid w:val="00BD2FA5"/>
    <w:rsid w:val="00BD461C"/>
    <w:rsid w:val="00BD5854"/>
    <w:rsid w:val="00BD5AB6"/>
    <w:rsid w:val="00BD5CD6"/>
    <w:rsid w:val="00BD785B"/>
    <w:rsid w:val="00BD7D9D"/>
    <w:rsid w:val="00BE133D"/>
    <w:rsid w:val="00BE1E41"/>
    <w:rsid w:val="00BE2185"/>
    <w:rsid w:val="00BE2462"/>
    <w:rsid w:val="00BE314B"/>
    <w:rsid w:val="00BE4672"/>
    <w:rsid w:val="00BE510E"/>
    <w:rsid w:val="00BE52E2"/>
    <w:rsid w:val="00BE642A"/>
    <w:rsid w:val="00BE7C19"/>
    <w:rsid w:val="00BF1229"/>
    <w:rsid w:val="00BF2103"/>
    <w:rsid w:val="00BF2E8F"/>
    <w:rsid w:val="00BF3E20"/>
    <w:rsid w:val="00BF4C9C"/>
    <w:rsid w:val="00BF556C"/>
    <w:rsid w:val="00BF580F"/>
    <w:rsid w:val="00BF66A5"/>
    <w:rsid w:val="00BF71DF"/>
    <w:rsid w:val="00BF76A4"/>
    <w:rsid w:val="00BF7C0F"/>
    <w:rsid w:val="00C00B55"/>
    <w:rsid w:val="00C01371"/>
    <w:rsid w:val="00C013EA"/>
    <w:rsid w:val="00C015F9"/>
    <w:rsid w:val="00C01A7C"/>
    <w:rsid w:val="00C01AA3"/>
    <w:rsid w:val="00C01F51"/>
    <w:rsid w:val="00C02267"/>
    <w:rsid w:val="00C025B0"/>
    <w:rsid w:val="00C03AF2"/>
    <w:rsid w:val="00C04F5C"/>
    <w:rsid w:val="00C05A66"/>
    <w:rsid w:val="00C07A16"/>
    <w:rsid w:val="00C1139E"/>
    <w:rsid w:val="00C122B5"/>
    <w:rsid w:val="00C13B04"/>
    <w:rsid w:val="00C15819"/>
    <w:rsid w:val="00C16123"/>
    <w:rsid w:val="00C17358"/>
    <w:rsid w:val="00C17D9D"/>
    <w:rsid w:val="00C20778"/>
    <w:rsid w:val="00C21CBE"/>
    <w:rsid w:val="00C240CB"/>
    <w:rsid w:val="00C25878"/>
    <w:rsid w:val="00C2622F"/>
    <w:rsid w:val="00C26957"/>
    <w:rsid w:val="00C310F7"/>
    <w:rsid w:val="00C326B4"/>
    <w:rsid w:val="00C33F87"/>
    <w:rsid w:val="00C34137"/>
    <w:rsid w:val="00C34388"/>
    <w:rsid w:val="00C353C1"/>
    <w:rsid w:val="00C35789"/>
    <w:rsid w:val="00C368A5"/>
    <w:rsid w:val="00C36A01"/>
    <w:rsid w:val="00C40AB1"/>
    <w:rsid w:val="00C40CEB"/>
    <w:rsid w:val="00C4196B"/>
    <w:rsid w:val="00C41B49"/>
    <w:rsid w:val="00C43956"/>
    <w:rsid w:val="00C46F84"/>
    <w:rsid w:val="00C4729F"/>
    <w:rsid w:val="00C4748C"/>
    <w:rsid w:val="00C47566"/>
    <w:rsid w:val="00C475AD"/>
    <w:rsid w:val="00C50D5D"/>
    <w:rsid w:val="00C50E3A"/>
    <w:rsid w:val="00C53054"/>
    <w:rsid w:val="00C530B3"/>
    <w:rsid w:val="00C5378C"/>
    <w:rsid w:val="00C53E12"/>
    <w:rsid w:val="00C54079"/>
    <w:rsid w:val="00C5525D"/>
    <w:rsid w:val="00C56989"/>
    <w:rsid w:val="00C57EA2"/>
    <w:rsid w:val="00C603F5"/>
    <w:rsid w:val="00C70012"/>
    <w:rsid w:val="00C714C0"/>
    <w:rsid w:val="00C71973"/>
    <w:rsid w:val="00C719F4"/>
    <w:rsid w:val="00C71F70"/>
    <w:rsid w:val="00C72108"/>
    <w:rsid w:val="00C723AA"/>
    <w:rsid w:val="00C72F05"/>
    <w:rsid w:val="00C731CE"/>
    <w:rsid w:val="00C739C7"/>
    <w:rsid w:val="00C76256"/>
    <w:rsid w:val="00C76A39"/>
    <w:rsid w:val="00C80CDA"/>
    <w:rsid w:val="00C8187D"/>
    <w:rsid w:val="00C82044"/>
    <w:rsid w:val="00C82173"/>
    <w:rsid w:val="00C822E2"/>
    <w:rsid w:val="00C8239B"/>
    <w:rsid w:val="00C825B6"/>
    <w:rsid w:val="00C839F3"/>
    <w:rsid w:val="00C8448F"/>
    <w:rsid w:val="00C85DF2"/>
    <w:rsid w:val="00C86037"/>
    <w:rsid w:val="00C862FD"/>
    <w:rsid w:val="00C8632E"/>
    <w:rsid w:val="00C868D4"/>
    <w:rsid w:val="00C872FA"/>
    <w:rsid w:val="00C8779D"/>
    <w:rsid w:val="00C879C4"/>
    <w:rsid w:val="00C914C0"/>
    <w:rsid w:val="00C92676"/>
    <w:rsid w:val="00C931B7"/>
    <w:rsid w:val="00C93705"/>
    <w:rsid w:val="00C94B2F"/>
    <w:rsid w:val="00C95142"/>
    <w:rsid w:val="00C95AA3"/>
    <w:rsid w:val="00CA0710"/>
    <w:rsid w:val="00CA09F0"/>
    <w:rsid w:val="00CA1856"/>
    <w:rsid w:val="00CA1871"/>
    <w:rsid w:val="00CA205E"/>
    <w:rsid w:val="00CA55F7"/>
    <w:rsid w:val="00CA599A"/>
    <w:rsid w:val="00CA6646"/>
    <w:rsid w:val="00CA6C79"/>
    <w:rsid w:val="00CA7368"/>
    <w:rsid w:val="00CB0528"/>
    <w:rsid w:val="00CB16A8"/>
    <w:rsid w:val="00CB1FEB"/>
    <w:rsid w:val="00CB429E"/>
    <w:rsid w:val="00CB4E14"/>
    <w:rsid w:val="00CB4FCA"/>
    <w:rsid w:val="00CB5589"/>
    <w:rsid w:val="00CB70E9"/>
    <w:rsid w:val="00CC0A55"/>
    <w:rsid w:val="00CC202F"/>
    <w:rsid w:val="00CC32B0"/>
    <w:rsid w:val="00CC45A1"/>
    <w:rsid w:val="00CC5028"/>
    <w:rsid w:val="00CC5200"/>
    <w:rsid w:val="00CC5BCB"/>
    <w:rsid w:val="00CC66A2"/>
    <w:rsid w:val="00CC7445"/>
    <w:rsid w:val="00CD094E"/>
    <w:rsid w:val="00CD0A11"/>
    <w:rsid w:val="00CD16D2"/>
    <w:rsid w:val="00CD2898"/>
    <w:rsid w:val="00CD2B27"/>
    <w:rsid w:val="00CD32F4"/>
    <w:rsid w:val="00CD5523"/>
    <w:rsid w:val="00CD5BC1"/>
    <w:rsid w:val="00CE073C"/>
    <w:rsid w:val="00CE082C"/>
    <w:rsid w:val="00CE144C"/>
    <w:rsid w:val="00CE2212"/>
    <w:rsid w:val="00CE2AEB"/>
    <w:rsid w:val="00CE3434"/>
    <w:rsid w:val="00CE3F30"/>
    <w:rsid w:val="00CE4EA8"/>
    <w:rsid w:val="00CE4FBB"/>
    <w:rsid w:val="00CE51A0"/>
    <w:rsid w:val="00CE54E5"/>
    <w:rsid w:val="00CE55B6"/>
    <w:rsid w:val="00CE58C6"/>
    <w:rsid w:val="00CE7BE1"/>
    <w:rsid w:val="00CE7F1F"/>
    <w:rsid w:val="00CF09BD"/>
    <w:rsid w:val="00CF2100"/>
    <w:rsid w:val="00CF2576"/>
    <w:rsid w:val="00CF2971"/>
    <w:rsid w:val="00CF338F"/>
    <w:rsid w:val="00CF3B65"/>
    <w:rsid w:val="00CF3C5C"/>
    <w:rsid w:val="00CF4189"/>
    <w:rsid w:val="00CF4504"/>
    <w:rsid w:val="00CF473D"/>
    <w:rsid w:val="00CF50BD"/>
    <w:rsid w:val="00D01724"/>
    <w:rsid w:val="00D02044"/>
    <w:rsid w:val="00D02243"/>
    <w:rsid w:val="00D033DC"/>
    <w:rsid w:val="00D04320"/>
    <w:rsid w:val="00D045E2"/>
    <w:rsid w:val="00D04845"/>
    <w:rsid w:val="00D04DD8"/>
    <w:rsid w:val="00D0501C"/>
    <w:rsid w:val="00D07CB9"/>
    <w:rsid w:val="00D10628"/>
    <w:rsid w:val="00D107EA"/>
    <w:rsid w:val="00D10925"/>
    <w:rsid w:val="00D10A7C"/>
    <w:rsid w:val="00D114FB"/>
    <w:rsid w:val="00D11886"/>
    <w:rsid w:val="00D11F9E"/>
    <w:rsid w:val="00D12BB7"/>
    <w:rsid w:val="00D13FA9"/>
    <w:rsid w:val="00D16277"/>
    <w:rsid w:val="00D16396"/>
    <w:rsid w:val="00D1678E"/>
    <w:rsid w:val="00D1750D"/>
    <w:rsid w:val="00D20969"/>
    <w:rsid w:val="00D20CE6"/>
    <w:rsid w:val="00D22085"/>
    <w:rsid w:val="00D226A9"/>
    <w:rsid w:val="00D2446B"/>
    <w:rsid w:val="00D244D4"/>
    <w:rsid w:val="00D2479C"/>
    <w:rsid w:val="00D24C55"/>
    <w:rsid w:val="00D27A55"/>
    <w:rsid w:val="00D27C14"/>
    <w:rsid w:val="00D30338"/>
    <w:rsid w:val="00D30C62"/>
    <w:rsid w:val="00D31902"/>
    <w:rsid w:val="00D32AB2"/>
    <w:rsid w:val="00D339CA"/>
    <w:rsid w:val="00D400F3"/>
    <w:rsid w:val="00D4189E"/>
    <w:rsid w:val="00D41E5C"/>
    <w:rsid w:val="00D437FA"/>
    <w:rsid w:val="00D44981"/>
    <w:rsid w:val="00D450D1"/>
    <w:rsid w:val="00D47A16"/>
    <w:rsid w:val="00D47DB8"/>
    <w:rsid w:val="00D47E01"/>
    <w:rsid w:val="00D47EC3"/>
    <w:rsid w:val="00D509D6"/>
    <w:rsid w:val="00D523B3"/>
    <w:rsid w:val="00D538FE"/>
    <w:rsid w:val="00D5502E"/>
    <w:rsid w:val="00D560AB"/>
    <w:rsid w:val="00D566CC"/>
    <w:rsid w:val="00D619AE"/>
    <w:rsid w:val="00D62BD9"/>
    <w:rsid w:val="00D62F6A"/>
    <w:rsid w:val="00D634C4"/>
    <w:rsid w:val="00D63D9A"/>
    <w:rsid w:val="00D64284"/>
    <w:rsid w:val="00D6490A"/>
    <w:rsid w:val="00D64DF2"/>
    <w:rsid w:val="00D65035"/>
    <w:rsid w:val="00D65184"/>
    <w:rsid w:val="00D67292"/>
    <w:rsid w:val="00D67EEB"/>
    <w:rsid w:val="00D70DB0"/>
    <w:rsid w:val="00D7243D"/>
    <w:rsid w:val="00D737C9"/>
    <w:rsid w:val="00D7474C"/>
    <w:rsid w:val="00D74C5D"/>
    <w:rsid w:val="00D754BE"/>
    <w:rsid w:val="00D757FF"/>
    <w:rsid w:val="00D759E3"/>
    <w:rsid w:val="00D80330"/>
    <w:rsid w:val="00D805BF"/>
    <w:rsid w:val="00D80D3E"/>
    <w:rsid w:val="00D8126F"/>
    <w:rsid w:val="00D827DB"/>
    <w:rsid w:val="00D84AB1"/>
    <w:rsid w:val="00D84D73"/>
    <w:rsid w:val="00D85F62"/>
    <w:rsid w:val="00D8610D"/>
    <w:rsid w:val="00D906B4"/>
    <w:rsid w:val="00D90AC4"/>
    <w:rsid w:val="00D912EC"/>
    <w:rsid w:val="00D923AB"/>
    <w:rsid w:val="00D926E0"/>
    <w:rsid w:val="00D93186"/>
    <w:rsid w:val="00D93448"/>
    <w:rsid w:val="00D944CE"/>
    <w:rsid w:val="00D96B2F"/>
    <w:rsid w:val="00D97371"/>
    <w:rsid w:val="00D97B36"/>
    <w:rsid w:val="00DA0652"/>
    <w:rsid w:val="00DA095B"/>
    <w:rsid w:val="00DA23B7"/>
    <w:rsid w:val="00DA3568"/>
    <w:rsid w:val="00DA39FF"/>
    <w:rsid w:val="00DA4AAF"/>
    <w:rsid w:val="00DA57BD"/>
    <w:rsid w:val="00DA61E6"/>
    <w:rsid w:val="00DA623B"/>
    <w:rsid w:val="00DA6988"/>
    <w:rsid w:val="00DB03CA"/>
    <w:rsid w:val="00DB0DE8"/>
    <w:rsid w:val="00DB0E2A"/>
    <w:rsid w:val="00DB17AD"/>
    <w:rsid w:val="00DB290A"/>
    <w:rsid w:val="00DB2EDC"/>
    <w:rsid w:val="00DB3A15"/>
    <w:rsid w:val="00DB4083"/>
    <w:rsid w:val="00DB48F8"/>
    <w:rsid w:val="00DB55ED"/>
    <w:rsid w:val="00DB6389"/>
    <w:rsid w:val="00DB7316"/>
    <w:rsid w:val="00DB7484"/>
    <w:rsid w:val="00DB7CBF"/>
    <w:rsid w:val="00DC1035"/>
    <w:rsid w:val="00DC1359"/>
    <w:rsid w:val="00DC20FA"/>
    <w:rsid w:val="00DC25A3"/>
    <w:rsid w:val="00DC29F3"/>
    <w:rsid w:val="00DC3262"/>
    <w:rsid w:val="00DC3885"/>
    <w:rsid w:val="00DC5292"/>
    <w:rsid w:val="00DC7078"/>
    <w:rsid w:val="00DD047C"/>
    <w:rsid w:val="00DD0D7A"/>
    <w:rsid w:val="00DD1BB1"/>
    <w:rsid w:val="00DD1E75"/>
    <w:rsid w:val="00DD21F4"/>
    <w:rsid w:val="00DD2FD6"/>
    <w:rsid w:val="00DD3A23"/>
    <w:rsid w:val="00DD5071"/>
    <w:rsid w:val="00DD5DC0"/>
    <w:rsid w:val="00DE0756"/>
    <w:rsid w:val="00DE2EF4"/>
    <w:rsid w:val="00DE346C"/>
    <w:rsid w:val="00DE3BED"/>
    <w:rsid w:val="00DE4A7C"/>
    <w:rsid w:val="00DE4BB0"/>
    <w:rsid w:val="00DE4D28"/>
    <w:rsid w:val="00DE5055"/>
    <w:rsid w:val="00DE5356"/>
    <w:rsid w:val="00DE56BF"/>
    <w:rsid w:val="00DE6A7E"/>
    <w:rsid w:val="00DF14ED"/>
    <w:rsid w:val="00DF1561"/>
    <w:rsid w:val="00DF1850"/>
    <w:rsid w:val="00DF18D1"/>
    <w:rsid w:val="00DF1A93"/>
    <w:rsid w:val="00DF2C4C"/>
    <w:rsid w:val="00DF4A67"/>
    <w:rsid w:val="00DF5F4E"/>
    <w:rsid w:val="00DF75F9"/>
    <w:rsid w:val="00DF76EF"/>
    <w:rsid w:val="00E00EA8"/>
    <w:rsid w:val="00E00EB0"/>
    <w:rsid w:val="00E0202C"/>
    <w:rsid w:val="00E0235D"/>
    <w:rsid w:val="00E02EDE"/>
    <w:rsid w:val="00E03B4B"/>
    <w:rsid w:val="00E043C2"/>
    <w:rsid w:val="00E047D3"/>
    <w:rsid w:val="00E04E00"/>
    <w:rsid w:val="00E06B8C"/>
    <w:rsid w:val="00E07F9D"/>
    <w:rsid w:val="00E1001D"/>
    <w:rsid w:val="00E1006A"/>
    <w:rsid w:val="00E106C0"/>
    <w:rsid w:val="00E10FCA"/>
    <w:rsid w:val="00E122B2"/>
    <w:rsid w:val="00E12EA6"/>
    <w:rsid w:val="00E12FB1"/>
    <w:rsid w:val="00E13B9E"/>
    <w:rsid w:val="00E13D31"/>
    <w:rsid w:val="00E13EBB"/>
    <w:rsid w:val="00E13EDE"/>
    <w:rsid w:val="00E149F4"/>
    <w:rsid w:val="00E14D6A"/>
    <w:rsid w:val="00E15147"/>
    <w:rsid w:val="00E15BF5"/>
    <w:rsid w:val="00E15CC9"/>
    <w:rsid w:val="00E166B6"/>
    <w:rsid w:val="00E210CB"/>
    <w:rsid w:val="00E21869"/>
    <w:rsid w:val="00E22784"/>
    <w:rsid w:val="00E234F0"/>
    <w:rsid w:val="00E2371F"/>
    <w:rsid w:val="00E255B7"/>
    <w:rsid w:val="00E261BA"/>
    <w:rsid w:val="00E2673C"/>
    <w:rsid w:val="00E26AE1"/>
    <w:rsid w:val="00E27D66"/>
    <w:rsid w:val="00E30825"/>
    <w:rsid w:val="00E30DB5"/>
    <w:rsid w:val="00E31257"/>
    <w:rsid w:val="00E31A6D"/>
    <w:rsid w:val="00E31D3E"/>
    <w:rsid w:val="00E33406"/>
    <w:rsid w:val="00E357B7"/>
    <w:rsid w:val="00E362FA"/>
    <w:rsid w:val="00E371B4"/>
    <w:rsid w:val="00E40361"/>
    <w:rsid w:val="00E41984"/>
    <w:rsid w:val="00E429D4"/>
    <w:rsid w:val="00E4569C"/>
    <w:rsid w:val="00E45D3D"/>
    <w:rsid w:val="00E460B8"/>
    <w:rsid w:val="00E46A45"/>
    <w:rsid w:val="00E47A0B"/>
    <w:rsid w:val="00E510E3"/>
    <w:rsid w:val="00E54871"/>
    <w:rsid w:val="00E54875"/>
    <w:rsid w:val="00E54ADC"/>
    <w:rsid w:val="00E550E0"/>
    <w:rsid w:val="00E5542F"/>
    <w:rsid w:val="00E55903"/>
    <w:rsid w:val="00E567EE"/>
    <w:rsid w:val="00E57A75"/>
    <w:rsid w:val="00E57B02"/>
    <w:rsid w:val="00E62C71"/>
    <w:rsid w:val="00E64985"/>
    <w:rsid w:val="00E666CC"/>
    <w:rsid w:val="00E67877"/>
    <w:rsid w:val="00E71259"/>
    <w:rsid w:val="00E71EDB"/>
    <w:rsid w:val="00E72078"/>
    <w:rsid w:val="00E72449"/>
    <w:rsid w:val="00E727DD"/>
    <w:rsid w:val="00E731C8"/>
    <w:rsid w:val="00E73F6D"/>
    <w:rsid w:val="00E74EE0"/>
    <w:rsid w:val="00E750F8"/>
    <w:rsid w:val="00E76969"/>
    <w:rsid w:val="00E76A8E"/>
    <w:rsid w:val="00E76B44"/>
    <w:rsid w:val="00E776AA"/>
    <w:rsid w:val="00E82A41"/>
    <w:rsid w:val="00E83457"/>
    <w:rsid w:val="00E835A2"/>
    <w:rsid w:val="00E84BDF"/>
    <w:rsid w:val="00E84D09"/>
    <w:rsid w:val="00E84E54"/>
    <w:rsid w:val="00E86E44"/>
    <w:rsid w:val="00E86FD0"/>
    <w:rsid w:val="00E87BAE"/>
    <w:rsid w:val="00E91CF3"/>
    <w:rsid w:val="00E91FAB"/>
    <w:rsid w:val="00E92D99"/>
    <w:rsid w:val="00E974AE"/>
    <w:rsid w:val="00EA0108"/>
    <w:rsid w:val="00EA0430"/>
    <w:rsid w:val="00EA2789"/>
    <w:rsid w:val="00EA3897"/>
    <w:rsid w:val="00EA3ADF"/>
    <w:rsid w:val="00EA3E2D"/>
    <w:rsid w:val="00EA42EB"/>
    <w:rsid w:val="00EA55C5"/>
    <w:rsid w:val="00EA5ADD"/>
    <w:rsid w:val="00EA6201"/>
    <w:rsid w:val="00EB108B"/>
    <w:rsid w:val="00EB19A3"/>
    <w:rsid w:val="00EB2726"/>
    <w:rsid w:val="00EB2A63"/>
    <w:rsid w:val="00EB2CF7"/>
    <w:rsid w:val="00EB3E5C"/>
    <w:rsid w:val="00EB4816"/>
    <w:rsid w:val="00EB4AD5"/>
    <w:rsid w:val="00EB60E6"/>
    <w:rsid w:val="00EB69EB"/>
    <w:rsid w:val="00EB7010"/>
    <w:rsid w:val="00EC0EF9"/>
    <w:rsid w:val="00EC171B"/>
    <w:rsid w:val="00EC1DCE"/>
    <w:rsid w:val="00EC2D1E"/>
    <w:rsid w:val="00EC2D8F"/>
    <w:rsid w:val="00EC30F7"/>
    <w:rsid w:val="00EC44F7"/>
    <w:rsid w:val="00EC5602"/>
    <w:rsid w:val="00EC6264"/>
    <w:rsid w:val="00EC709C"/>
    <w:rsid w:val="00ED0760"/>
    <w:rsid w:val="00ED0A5F"/>
    <w:rsid w:val="00ED11F9"/>
    <w:rsid w:val="00ED14A9"/>
    <w:rsid w:val="00ED359B"/>
    <w:rsid w:val="00ED4137"/>
    <w:rsid w:val="00ED5B71"/>
    <w:rsid w:val="00ED6182"/>
    <w:rsid w:val="00ED61DE"/>
    <w:rsid w:val="00ED7F68"/>
    <w:rsid w:val="00EE1FDF"/>
    <w:rsid w:val="00EE2011"/>
    <w:rsid w:val="00EE4449"/>
    <w:rsid w:val="00EE45D0"/>
    <w:rsid w:val="00EE59E2"/>
    <w:rsid w:val="00EE5F59"/>
    <w:rsid w:val="00EE67CB"/>
    <w:rsid w:val="00EE6E56"/>
    <w:rsid w:val="00EE76F5"/>
    <w:rsid w:val="00EF17B3"/>
    <w:rsid w:val="00EF4E15"/>
    <w:rsid w:val="00EF508C"/>
    <w:rsid w:val="00EF5F47"/>
    <w:rsid w:val="00EF6743"/>
    <w:rsid w:val="00F0211E"/>
    <w:rsid w:val="00F028F1"/>
    <w:rsid w:val="00F02B0E"/>
    <w:rsid w:val="00F03A6E"/>
    <w:rsid w:val="00F03F69"/>
    <w:rsid w:val="00F0620F"/>
    <w:rsid w:val="00F0672E"/>
    <w:rsid w:val="00F07F66"/>
    <w:rsid w:val="00F1004D"/>
    <w:rsid w:val="00F10885"/>
    <w:rsid w:val="00F11726"/>
    <w:rsid w:val="00F12154"/>
    <w:rsid w:val="00F128D6"/>
    <w:rsid w:val="00F12E6F"/>
    <w:rsid w:val="00F131B9"/>
    <w:rsid w:val="00F13B3F"/>
    <w:rsid w:val="00F13CCC"/>
    <w:rsid w:val="00F13DA6"/>
    <w:rsid w:val="00F142FF"/>
    <w:rsid w:val="00F14AD5"/>
    <w:rsid w:val="00F14BF5"/>
    <w:rsid w:val="00F14D6F"/>
    <w:rsid w:val="00F15B7D"/>
    <w:rsid w:val="00F17128"/>
    <w:rsid w:val="00F17386"/>
    <w:rsid w:val="00F20C08"/>
    <w:rsid w:val="00F213D4"/>
    <w:rsid w:val="00F213F3"/>
    <w:rsid w:val="00F22DC8"/>
    <w:rsid w:val="00F236EA"/>
    <w:rsid w:val="00F24E3A"/>
    <w:rsid w:val="00F25120"/>
    <w:rsid w:val="00F25488"/>
    <w:rsid w:val="00F25538"/>
    <w:rsid w:val="00F26156"/>
    <w:rsid w:val="00F26636"/>
    <w:rsid w:val="00F26C91"/>
    <w:rsid w:val="00F30BAA"/>
    <w:rsid w:val="00F31AA8"/>
    <w:rsid w:val="00F32A9C"/>
    <w:rsid w:val="00F32C62"/>
    <w:rsid w:val="00F32C71"/>
    <w:rsid w:val="00F32D8A"/>
    <w:rsid w:val="00F33F1C"/>
    <w:rsid w:val="00F34A8C"/>
    <w:rsid w:val="00F34B9B"/>
    <w:rsid w:val="00F34DFB"/>
    <w:rsid w:val="00F35EF4"/>
    <w:rsid w:val="00F36C4F"/>
    <w:rsid w:val="00F378A0"/>
    <w:rsid w:val="00F4009B"/>
    <w:rsid w:val="00F417EA"/>
    <w:rsid w:val="00F418A0"/>
    <w:rsid w:val="00F42D2D"/>
    <w:rsid w:val="00F43BAA"/>
    <w:rsid w:val="00F43F85"/>
    <w:rsid w:val="00F45822"/>
    <w:rsid w:val="00F464C3"/>
    <w:rsid w:val="00F502C8"/>
    <w:rsid w:val="00F502CB"/>
    <w:rsid w:val="00F53350"/>
    <w:rsid w:val="00F56201"/>
    <w:rsid w:val="00F57217"/>
    <w:rsid w:val="00F60022"/>
    <w:rsid w:val="00F602AD"/>
    <w:rsid w:val="00F612E7"/>
    <w:rsid w:val="00F612FB"/>
    <w:rsid w:val="00F615EA"/>
    <w:rsid w:val="00F61C20"/>
    <w:rsid w:val="00F624BE"/>
    <w:rsid w:val="00F6421F"/>
    <w:rsid w:val="00F64E09"/>
    <w:rsid w:val="00F66112"/>
    <w:rsid w:val="00F67067"/>
    <w:rsid w:val="00F67AAA"/>
    <w:rsid w:val="00F7059B"/>
    <w:rsid w:val="00F71099"/>
    <w:rsid w:val="00F71701"/>
    <w:rsid w:val="00F71E91"/>
    <w:rsid w:val="00F72034"/>
    <w:rsid w:val="00F72ADB"/>
    <w:rsid w:val="00F73D07"/>
    <w:rsid w:val="00F75125"/>
    <w:rsid w:val="00F7549B"/>
    <w:rsid w:val="00F75C22"/>
    <w:rsid w:val="00F76B51"/>
    <w:rsid w:val="00F772E0"/>
    <w:rsid w:val="00F77413"/>
    <w:rsid w:val="00F80863"/>
    <w:rsid w:val="00F8086E"/>
    <w:rsid w:val="00F812EC"/>
    <w:rsid w:val="00F81464"/>
    <w:rsid w:val="00F825F0"/>
    <w:rsid w:val="00F83812"/>
    <w:rsid w:val="00F83FA2"/>
    <w:rsid w:val="00F84D47"/>
    <w:rsid w:val="00F85418"/>
    <w:rsid w:val="00F85724"/>
    <w:rsid w:val="00F85805"/>
    <w:rsid w:val="00F86C8C"/>
    <w:rsid w:val="00F87040"/>
    <w:rsid w:val="00F90AF2"/>
    <w:rsid w:val="00F912D3"/>
    <w:rsid w:val="00F918AD"/>
    <w:rsid w:val="00F91BB6"/>
    <w:rsid w:val="00F92107"/>
    <w:rsid w:val="00F9216C"/>
    <w:rsid w:val="00F9219D"/>
    <w:rsid w:val="00F924DC"/>
    <w:rsid w:val="00F92917"/>
    <w:rsid w:val="00F92A84"/>
    <w:rsid w:val="00F934E8"/>
    <w:rsid w:val="00F948D3"/>
    <w:rsid w:val="00F949E1"/>
    <w:rsid w:val="00F94D3C"/>
    <w:rsid w:val="00F94FFB"/>
    <w:rsid w:val="00F9646A"/>
    <w:rsid w:val="00FA0405"/>
    <w:rsid w:val="00FA1B6E"/>
    <w:rsid w:val="00FA266D"/>
    <w:rsid w:val="00FA2C35"/>
    <w:rsid w:val="00FA688E"/>
    <w:rsid w:val="00FA746E"/>
    <w:rsid w:val="00FA7801"/>
    <w:rsid w:val="00FA790A"/>
    <w:rsid w:val="00FA7FEF"/>
    <w:rsid w:val="00FB0B27"/>
    <w:rsid w:val="00FB17D0"/>
    <w:rsid w:val="00FB20B1"/>
    <w:rsid w:val="00FB2D57"/>
    <w:rsid w:val="00FB392F"/>
    <w:rsid w:val="00FB5791"/>
    <w:rsid w:val="00FB6298"/>
    <w:rsid w:val="00FB703A"/>
    <w:rsid w:val="00FB7213"/>
    <w:rsid w:val="00FC062D"/>
    <w:rsid w:val="00FC0AE1"/>
    <w:rsid w:val="00FC13FB"/>
    <w:rsid w:val="00FC1B44"/>
    <w:rsid w:val="00FC1EE4"/>
    <w:rsid w:val="00FC2082"/>
    <w:rsid w:val="00FC2110"/>
    <w:rsid w:val="00FC30F3"/>
    <w:rsid w:val="00FC3BAE"/>
    <w:rsid w:val="00FC4145"/>
    <w:rsid w:val="00FC4202"/>
    <w:rsid w:val="00FC4233"/>
    <w:rsid w:val="00FC4B27"/>
    <w:rsid w:val="00FC4D7D"/>
    <w:rsid w:val="00FC668B"/>
    <w:rsid w:val="00FC6F8B"/>
    <w:rsid w:val="00FC791D"/>
    <w:rsid w:val="00FD0066"/>
    <w:rsid w:val="00FD0423"/>
    <w:rsid w:val="00FD090B"/>
    <w:rsid w:val="00FD0CEA"/>
    <w:rsid w:val="00FD0F09"/>
    <w:rsid w:val="00FD1115"/>
    <w:rsid w:val="00FD3175"/>
    <w:rsid w:val="00FD3520"/>
    <w:rsid w:val="00FD45ED"/>
    <w:rsid w:val="00FD5332"/>
    <w:rsid w:val="00FD71D1"/>
    <w:rsid w:val="00FD7702"/>
    <w:rsid w:val="00FD79A0"/>
    <w:rsid w:val="00FE00FF"/>
    <w:rsid w:val="00FE3E6D"/>
    <w:rsid w:val="00FE40C3"/>
    <w:rsid w:val="00FE543D"/>
    <w:rsid w:val="00FE5C03"/>
    <w:rsid w:val="00FF13DB"/>
    <w:rsid w:val="00FF4E8F"/>
    <w:rsid w:val="00FF5037"/>
    <w:rsid w:val="00FF56F3"/>
    <w:rsid w:val="00FF6F9A"/>
    <w:rsid w:val="00FF775B"/>
    <w:rsid w:val="00FF7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88D9F"/>
  <w15:docId w15:val="{97B8E95A-A0A4-4EB7-B19F-DA14E6F5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nhideWhenUsed="1"/>
    <w:lsdException w:name="Table Grid 3" w:semiHidden="1" w:uiPriority="99" w:unhideWhenUsed="1"/>
    <w:lsdException w:name="Table Grid 4" w:semiHidden="1"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f1">
    <w:name w:val="Normal"/>
    <w:qFormat/>
    <w:rsid w:val="00FF56F3"/>
    <w:pPr>
      <w:spacing w:after="0" w:line="240" w:lineRule="auto"/>
    </w:pPr>
    <w:rPr>
      <w:rFonts w:ascii="Times New Roman" w:eastAsia="Times New Roman" w:hAnsi="Times New Roman" w:cs="Times New Roman"/>
      <w:sz w:val="24"/>
      <w:szCs w:val="24"/>
      <w:lang w:eastAsia="ru-RU"/>
    </w:rPr>
  </w:style>
  <w:style w:type="paragraph" w:styleId="10">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f1"/>
    <w:next w:val="af1"/>
    <w:link w:val="11"/>
    <w:qFormat/>
    <w:rsid w:val="001144B7"/>
    <w:pPr>
      <w:keepNext/>
      <w:outlineLvl w:val="0"/>
    </w:pPr>
    <w:rPr>
      <w:sz w:val="28"/>
      <w:szCs w:val="20"/>
    </w:rPr>
  </w:style>
  <w:style w:type="paragraph" w:styleId="20">
    <w:name w:val="heading 2"/>
    <w:aliases w:val="2,h2,Numbered text 3,H2"/>
    <w:basedOn w:val="af1"/>
    <w:next w:val="af1"/>
    <w:link w:val="21"/>
    <w:qFormat/>
    <w:rsid w:val="001144B7"/>
    <w:pPr>
      <w:keepNext/>
      <w:ind w:firstLine="993"/>
      <w:jc w:val="right"/>
      <w:outlineLvl w:val="1"/>
    </w:pPr>
    <w:rPr>
      <w:szCs w:val="20"/>
    </w:rPr>
  </w:style>
  <w:style w:type="paragraph" w:styleId="30">
    <w:name w:val="heading 3"/>
    <w:basedOn w:val="af1"/>
    <w:next w:val="af1"/>
    <w:link w:val="31"/>
    <w:qFormat/>
    <w:rsid w:val="001144B7"/>
    <w:pPr>
      <w:keepNext/>
      <w:ind w:firstLine="993"/>
      <w:jc w:val="center"/>
      <w:outlineLvl w:val="2"/>
    </w:pPr>
    <w:rPr>
      <w:b/>
      <w:sz w:val="28"/>
      <w:szCs w:val="20"/>
    </w:rPr>
  </w:style>
  <w:style w:type="paragraph" w:styleId="4">
    <w:name w:val="heading 4"/>
    <w:basedOn w:val="af1"/>
    <w:next w:val="af1"/>
    <w:link w:val="40"/>
    <w:qFormat/>
    <w:rsid w:val="00D80330"/>
    <w:pPr>
      <w:keepNext/>
      <w:outlineLvl w:val="3"/>
    </w:pPr>
    <w:rPr>
      <w:rFonts w:ascii="Calibri" w:hAnsi="Calibri"/>
      <w:b/>
      <w:bCs/>
      <w:sz w:val="28"/>
      <w:szCs w:val="28"/>
    </w:rPr>
  </w:style>
  <w:style w:type="paragraph" w:styleId="5">
    <w:name w:val="heading 5"/>
    <w:basedOn w:val="af1"/>
    <w:next w:val="af1"/>
    <w:link w:val="50"/>
    <w:qFormat/>
    <w:rsid w:val="00D80330"/>
    <w:pPr>
      <w:keepNext/>
      <w:jc w:val="center"/>
      <w:outlineLvl w:val="4"/>
    </w:pPr>
    <w:rPr>
      <w:rFonts w:ascii="Calibri" w:hAnsi="Calibri"/>
      <w:b/>
      <w:bCs/>
      <w:i/>
      <w:iCs/>
      <w:sz w:val="26"/>
      <w:szCs w:val="26"/>
    </w:rPr>
  </w:style>
  <w:style w:type="paragraph" w:styleId="6">
    <w:name w:val="heading 6"/>
    <w:basedOn w:val="af1"/>
    <w:next w:val="af1"/>
    <w:link w:val="60"/>
    <w:qFormat/>
    <w:rsid w:val="00D80330"/>
    <w:pPr>
      <w:keepNext/>
      <w:jc w:val="both"/>
      <w:outlineLvl w:val="5"/>
    </w:pPr>
    <w:rPr>
      <w:rFonts w:ascii="Calibri" w:hAnsi="Calibri"/>
      <w:b/>
      <w:bCs/>
      <w:sz w:val="20"/>
      <w:szCs w:val="20"/>
    </w:rPr>
  </w:style>
  <w:style w:type="paragraph" w:styleId="7">
    <w:name w:val="heading 7"/>
    <w:basedOn w:val="af1"/>
    <w:next w:val="af1"/>
    <w:link w:val="70"/>
    <w:uiPriority w:val="99"/>
    <w:qFormat/>
    <w:rsid w:val="00D80330"/>
    <w:pPr>
      <w:keepNext/>
      <w:jc w:val="both"/>
      <w:outlineLvl w:val="6"/>
    </w:pPr>
    <w:rPr>
      <w:rFonts w:ascii="Calibri" w:hAnsi="Calibri"/>
    </w:rPr>
  </w:style>
  <w:style w:type="paragraph" w:styleId="8">
    <w:name w:val="heading 8"/>
    <w:basedOn w:val="af1"/>
    <w:next w:val="af1"/>
    <w:link w:val="80"/>
    <w:uiPriority w:val="9"/>
    <w:qFormat/>
    <w:rsid w:val="00D80330"/>
    <w:pPr>
      <w:keepNext/>
      <w:ind w:firstLine="748"/>
      <w:jc w:val="both"/>
      <w:outlineLvl w:val="7"/>
    </w:pPr>
    <w:rPr>
      <w:rFonts w:ascii="Calibri" w:hAnsi="Calibri"/>
      <w:i/>
      <w:iCs/>
    </w:rPr>
  </w:style>
  <w:style w:type="paragraph" w:styleId="9">
    <w:name w:val="heading 9"/>
    <w:basedOn w:val="af1"/>
    <w:next w:val="af1"/>
    <w:link w:val="90"/>
    <w:uiPriority w:val="99"/>
    <w:qFormat/>
    <w:rsid w:val="00680AEA"/>
    <w:pPr>
      <w:keepNext/>
      <w:ind w:firstLine="360"/>
      <w:jc w:val="center"/>
      <w:outlineLvl w:val="8"/>
    </w:pPr>
    <w:rPr>
      <w:sz w:val="28"/>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1">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
    <w:basedOn w:val="af2"/>
    <w:link w:val="10"/>
    <w:rsid w:val="001144B7"/>
    <w:rPr>
      <w:rFonts w:ascii="Times New Roman" w:eastAsia="Times New Roman" w:hAnsi="Times New Roman" w:cs="Times New Roman"/>
      <w:sz w:val="28"/>
      <w:szCs w:val="20"/>
      <w:lang w:eastAsia="ru-RU"/>
    </w:rPr>
  </w:style>
  <w:style w:type="character" w:customStyle="1" w:styleId="21">
    <w:name w:val="Заголовок 2 Знак"/>
    <w:aliases w:val="2 Знак1,h2 Знак1,Numbered text 3 Знак1,H2 Знак"/>
    <w:basedOn w:val="af2"/>
    <w:link w:val="20"/>
    <w:rsid w:val="001144B7"/>
    <w:rPr>
      <w:rFonts w:ascii="Times New Roman" w:eastAsia="Times New Roman" w:hAnsi="Times New Roman" w:cs="Times New Roman"/>
      <w:sz w:val="24"/>
      <w:szCs w:val="20"/>
      <w:lang w:eastAsia="ru-RU"/>
    </w:rPr>
  </w:style>
  <w:style w:type="character" w:customStyle="1" w:styleId="31">
    <w:name w:val="Заголовок 3 Знак"/>
    <w:basedOn w:val="af2"/>
    <w:link w:val="30"/>
    <w:rsid w:val="001144B7"/>
    <w:rPr>
      <w:rFonts w:ascii="Times New Roman" w:eastAsia="Times New Roman" w:hAnsi="Times New Roman" w:cs="Times New Roman"/>
      <w:b/>
      <w:sz w:val="28"/>
      <w:szCs w:val="20"/>
      <w:lang w:eastAsia="ru-RU"/>
    </w:rPr>
  </w:style>
  <w:style w:type="character" w:customStyle="1" w:styleId="40">
    <w:name w:val="Заголовок 4 Знак"/>
    <w:basedOn w:val="af2"/>
    <w:link w:val="4"/>
    <w:rsid w:val="00D80330"/>
    <w:rPr>
      <w:rFonts w:ascii="Calibri" w:eastAsia="Times New Roman" w:hAnsi="Calibri" w:cs="Times New Roman"/>
      <w:b/>
      <w:bCs/>
      <w:sz w:val="28"/>
      <w:szCs w:val="28"/>
      <w:lang w:eastAsia="ru-RU"/>
    </w:rPr>
  </w:style>
  <w:style w:type="character" w:customStyle="1" w:styleId="50">
    <w:name w:val="Заголовок 5 Знак"/>
    <w:basedOn w:val="af2"/>
    <w:link w:val="5"/>
    <w:rsid w:val="00D80330"/>
    <w:rPr>
      <w:rFonts w:ascii="Calibri" w:eastAsia="Times New Roman" w:hAnsi="Calibri" w:cs="Times New Roman"/>
      <w:b/>
      <w:bCs/>
      <w:i/>
      <w:iCs/>
      <w:sz w:val="26"/>
      <w:szCs w:val="26"/>
      <w:lang w:eastAsia="ru-RU"/>
    </w:rPr>
  </w:style>
  <w:style w:type="character" w:customStyle="1" w:styleId="60">
    <w:name w:val="Заголовок 6 Знак"/>
    <w:basedOn w:val="af2"/>
    <w:link w:val="6"/>
    <w:rsid w:val="00D80330"/>
    <w:rPr>
      <w:rFonts w:ascii="Calibri" w:eastAsia="Times New Roman" w:hAnsi="Calibri" w:cs="Times New Roman"/>
      <w:b/>
      <w:bCs/>
      <w:sz w:val="20"/>
      <w:szCs w:val="20"/>
      <w:lang w:eastAsia="ru-RU"/>
    </w:rPr>
  </w:style>
  <w:style w:type="character" w:customStyle="1" w:styleId="70">
    <w:name w:val="Заголовок 7 Знак"/>
    <w:basedOn w:val="af2"/>
    <w:link w:val="7"/>
    <w:uiPriority w:val="99"/>
    <w:rsid w:val="00D80330"/>
    <w:rPr>
      <w:rFonts w:ascii="Calibri" w:eastAsia="Times New Roman" w:hAnsi="Calibri" w:cs="Times New Roman"/>
      <w:sz w:val="24"/>
      <w:szCs w:val="24"/>
      <w:lang w:eastAsia="ru-RU"/>
    </w:rPr>
  </w:style>
  <w:style w:type="character" w:customStyle="1" w:styleId="80">
    <w:name w:val="Заголовок 8 Знак"/>
    <w:basedOn w:val="af2"/>
    <w:link w:val="8"/>
    <w:uiPriority w:val="9"/>
    <w:rsid w:val="00D80330"/>
    <w:rPr>
      <w:rFonts w:ascii="Calibri" w:eastAsia="Times New Roman" w:hAnsi="Calibri" w:cs="Times New Roman"/>
      <w:i/>
      <w:iCs/>
      <w:sz w:val="24"/>
      <w:szCs w:val="24"/>
      <w:lang w:eastAsia="ru-RU"/>
    </w:rPr>
  </w:style>
  <w:style w:type="paragraph" w:customStyle="1" w:styleId="Style3">
    <w:name w:val="Style3"/>
    <w:basedOn w:val="af1"/>
    <w:uiPriority w:val="99"/>
    <w:rsid w:val="00FF56F3"/>
    <w:pPr>
      <w:widowControl w:val="0"/>
      <w:autoSpaceDE w:val="0"/>
      <w:autoSpaceDN w:val="0"/>
      <w:adjustRightInd w:val="0"/>
      <w:spacing w:line="434" w:lineRule="exact"/>
      <w:jc w:val="center"/>
    </w:pPr>
    <w:rPr>
      <w:sz w:val="28"/>
    </w:rPr>
  </w:style>
  <w:style w:type="paragraph" w:customStyle="1" w:styleId="Style43">
    <w:name w:val="Style43"/>
    <w:basedOn w:val="af1"/>
    <w:uiPriority w:val="99"/>
    <w:rsid w:val="00FF56F3"/>
    <w:pPr>
      <w:widowControl w:val="0"/>
      <w:autoSpaceDE w:val="0"/>
      <w:autoSpaceDN w:val="0"/>
      <w:adjustRightInd w:val="0"/>
      <w:spacing w:line="262" w:lineRule="exact"/>
      <w:ind w:firstLine="979"/>
      <w:jc w:val="both"/>
    </w:pPr>
    <w:rPr>
      <w:sz w:val="28"/>
    </w:rPr>
  </w:style>
  <w:style w:type="character" w:customStyle="1" w:styleId="FontStyle57">
    <w:name w:val="Font Style57"/>
    <w:uiPriority w:val="99"/>
    <w:rsid w:val="00FF56F3"/>
    <w:rPr>
      <w:rFonts w:ascii="Cambria" w:hAnsi="Cambria" w:cs="Cambria"/>
      <w:sz w:val="20"/>
      <w:szCs w:val="20"/>
    </w:rPr>
  </w:style>
  <w:style w:type="paragraph" w:customStyle="1" w:styleId="Style2">
    <w:name w:val="Style2"/>
    <w:basedOn w:val="af1"/>
    <w:uiPriority w:val="99"/>
    <w:rsid w:val="00FF56F3"/>
    <w:pPr>
      <w:widowControl w:val="0"/>
      <w:autoSpaceDE w:val="0"/>
      <w:autoSpaceDN w:val="0"/>
      <w:adjustRightInd w:val="0"/>
      <w:jc w:val="both"/>
    </w:pPr>
    <w:rPr>
      <w:sz w:val="28"/>
    </w:rPr>
  </w:style>
  <w:style w:type="paragraph" w:styleId="af5">
    <w:name w:val="Body Text"/>
    <w:aliases w:val="Знак1 Знак, Знак1 Знак,Основной текст Знак Знак Знак,Основной текст Знак Знак1,bt,Основной текст Знак Знак,TabelTekst,text,Body Text2,Body Text2 Char Char Char Char Char Char Char Char Char,Main text,Body Text Char2 Char, Char"/>
    <w:basedOn w:val="af1"/>
    <w:link w:val="af6"/>
    <w:qFormat/>
    <w:rsid w:val="00FF56F3"/>
    <w:pPr>
      <w:jc w:val="center"/>
    </w:pPr>
    <w:rPr>
      <w:b/>
      <w:bCs/>
      <w:sz w:val="28"/>
    </w:rPr>
  </w:style>
  <w:style w:type="character" w:customStyle="1" w:styleId="af6">
    <w:name w:val="Основной текст Знак"/>
    <w:aliases w:val="Знак1 Знак Знак, Знак1 Знак Знак,Основной текст Знак Знак Знак Знак,Основной текст Знак Знак1 Знак1,bt Знак1,Основной текст Знак Знак Знак1,TabelTekst Знак,text Знак,Body Text2 Знак,Main text Знак,Body Text Char2 Char Знак, Char Знак"/>
    <w:basedOn w:val="af2"/>
    <w:link w:val="af5"/>
    <w:rsid w:val="00FF56F3"/>
    <w:rPr>
      <w:rFonts w:ascii="Times New Roman" w:eastAsia="Times New Roman" w:hAnsi="Times New Roman" w:cs="Times New Roman"/>
      <w:b/>
      <w:bCs/>
      <w:sz w:val="28"/>
      <w:szCs w:val="24"/>
      <w:lang w:eastAsia="ru-RU"/>
    </w:rPr>
  </w:style>
  <w:style w:type="paragraph" w:customStyle="1" w:styleId="ConsPlusNormal">
    <w:name w:val="ConsPlusNormal"/>
    <w:link w:val="ConsPlusNormal0"/>
    <w:qFormat/>
    <w:rsid w:val="00FF56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List Paragraph"/>
    <w:aliases w:val="Варианты ответов,Вc2c2аe0e0рf0f0иe8e8аe0e0нededтf2f2ыfbfb оeeeeтf2f2вe2e2еe5e5тf2f2оeeeeвe2e2,Вc2c2аe0e0рf0f0иe8e8аe0e0нededтf2f2ыfbfb оeeeeтf2f2вe2e2еe5e5тf2f2оeeeeвe2e2 Text,List Paragraph,мой"/>
    <w:basedOn w:val="af1"/>
    <w:link w:val="af8"/>
    <w:uiPriority w:val="34"/>
    <w:qFormat/>
    <w:rsid w:val="005F26A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rsid w:val="005F26AF"/>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9">
    <w:name w:val="Основной текст_"/>
    <w:basedOn w:val="af2"/>
    <w:link w:val="12"/>
    <w:rsid w:val="005F26AF"/>
    <w:rPr>
      <w:spacing w:val="2"/>
      <w:sz w:val="25"/>
      <w:szCs w:val="25"/>
      <w:shd w:val="clear" w:color="auto" w:fill="FFFFFF"/>
    </w:rPr>
  </w:style>
  <w:style w:type="paragraph" w:customStyle="1" w:styleId="12">
    <w:name w:val="Основной текст1"/>
    <w:basedOn w:val="af1"/>
    <w:link w:val="af9"/>
    <w:rsid w:val="005F26AF"/>
    <w:pPr>
      <w:widowControl w:val="0"/>
      <w:shd w:val="clear" w:color="auto" w:fill="FFFFFF"/>
      <w:spacing w:line="317" w:lineRule="exact"/>
      <w:ind w:hanging="340"/>
      <w:jc w:val="right"/>
    </w:pPr>
    <w:rPr>
      <w:rFonts w:asciiTheme="minorHAnsi" w:eastAsiaTheme="minorHAnsi" w:hAnsiTheme="minorHAnsi" w:cstheme="minorBidi"/>
      <w:spacing w:val="2"/>
      <w:sz w:val="25"/>
      <w:szCs w:val="25"/>
      <w:lang w:eastAsia="en-US"/>
    </w:rPr>
  </w:style>
  <w:style w:type="character" w:styleId="afa">
    <w:name w:val="Hyperlink"/>
    <w:basedOn w:val="af2"/>
    <w:uiPriority w:val="99"/>
    <w:unhideWhenUsed/>
    <w:rsid w:val="008B2693"/>
    <w:rPr>
      <w:color w:val="0000FF" w:themeColor="hyperlink"/>
      <w:u w:val="single"/>
    </w:rPr>
  </w:style>
  <w:style w:type="paragraph" w:customStyle="1" w:styleId="Style7">
    <w:name w:val="Style7"/>
    <w:basedOn w:val="af1"/>
    <w:uiPriority w:val="99"/>
    <w:rsid w:val="009826AA"/>
    <w:pPr>
      <w:widowControl w:val="0"/>
      <w:autoSpaceDE w:val="0"/>
      <w:autoSpaceDN w:val="0"/>
      <w:adjustRightInd w:val="0"/>
      <w:spacing w:line="264" w:lineRule="exact"/>
      <w:jc w:val="both"/>
    </w:pPr>
    <w:rPr>
      <w:rFonts w:ascii="Arial Narrow" w:hAnsi="Arial Narrow"/>
    </w:rPr>
  </w:style>
  <w:style w:type="paragraph" w:customStyle="1" w:styleId="Style6">
    <w:name w:val="Style6"/>
    <w:basedOn w:val="af1"/>
    <w:uiPriority w:val="99"/>
    <w:rsid w:val="009826AA"/>
    <w:pPr>
      <w:widowControl w:val="0"/>
      <w:autoSpaceDE w:val="0"/>
      <w:autoSpaceDN w:val="0"/>
      <w:adjustRightInd w:val="0"/>
      <w:spacing w:line="264" w:lineRule="exact"/>
      <w:jc w:val="both"/>
    </w:pPr>
    <w:rPr>
      <w:rFonts w:ascii="Arial Narrow" w:hAnsi="Arial Narrow"/>
    </w:rPr>
  </w:style>
  <w:style w:type="character" w:customStyle="1" w:styleId="FontStyle58">
    <w:name w:val="Font Style58"/>
    <w:uiPriority w:val="99"/>
    <w:rsid w:val="009826AA"/>
    <w:rPr>
      <w:rFonts w:ascii="Cambria" w:hAnsi="Cambria" w:cs="Cambria"/>
      <w:i/>
      <w:iCs/>
      <w:sz w:val="20"/>
      <w:szCs w:val="20"/>
    </w:rPr>
  </w:style>
  <w:style w:type="paragraph" w:customStyle="1" w:styleId="ConsNonformat">
    <w:name w:val="ConsNonformat"/>
    <w:qFormat/>
    <w:rsid w:val="00A858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annotation text"/>
    <w:basedOn w:val="af1"/>
    <w:link w:val="afc"/>
    <w:unhideWhenUsed/>
    <w:rsid w:val="00BC2172"/>
    <w:pPr>
      <w:spacing w:after="200"/>
    </w:pPr>
    <w:rPr>
      <w:rFonts w:asciiTheme="minorHAnsi" w:eastAsiaTheme="minorHAnsi" w:hAnsiTheme="minorHAnsi" w:cstheme="minorBidi"/>
      <w:sz w:val="20"/>
      <w:szCs w:val="20"/>
      <w:lang w:eastAsia="en-US"/>
    </w:rPr>
  </w:style>
  <w:style w:type="character" w:customStyle="1" w:styleId="afc">
    <w:name w:val="Текст примечания Знак"/>
    <w:basedOn w:val="af2"/>
    <w:link w:val="afb"/>
    <w:rsid w:val="00BC2172"/>
    <w:rPr>
      <w:sz w:val="20"/>
      <w:szCs w:val="20"/>
    </w:rPr>
  </w:style>
  <w:style w:type="paragraph" w:styleId="afd">
    <w:name w:val="annotation subject"/>
    <w:basedOn w:val="afb"/>
    <w:next w:val="afb"/>
    <w:link w:val="afe"/>
    <w:unhideWhenUsed/>
    <w:rsid w:val="00BC2172"/>
    <w:rPr>
      <w:b/>
      <w:bCs/>
    </w:rPr>
  </w:style>
  <w:style w:type="character" w:customStyle="1" w:styleId="afe">
    <w:name w:val="Тема примечания Знак"/>
    <w:basedOn w:val="afc"/>
    <w:link w:val="afd"/>
    <w:rsid w:val="00BC2172"/>
    <w:rPr>
      <w:b/>
      <w:bCs/>
      <w:sz w:val="20"/>
      <w:szCs w:val="20"/>
    </w:rPr>
  </w:style>
  <w:style w:type="paragraph" w:styleId="aff">
    <w:name w:val="Balloon Text"/>
    <w:basedOn w:val="af1"/>
    <w:link w:val="aff0"/>
    <w:unhideWhenUsed/>
    <w:rsid w:val="00BC2172"/>
    <w:rPr>
      <w:rFonts w:ascii="Tahoma" w:eastAsiaTheme="minorHAnsi" w:hAnsi="Tahoma" w:cs="Tahoma"/>
      <w:sz w:val="16"/>
      <w:szCs w:val="16"/>
      <w:lang w:eastAsia="en-US"/>
    </w:rPr>
  </w:style>
  <w:style w:type="character" w:customStyle="1" w:styleId="aff0">
    <w:name w:val="Текст выноски Знак"/>
    <w:basedOn w:val="af2"/>
    <w:link w:val="aff"/>
    <w:rsid w:val="00BC2172"/>
    <w:rPr>
      <w:rFonts w:ascii="Tahoma" w:hAnsi="Tahoma" w:cs="Tahoma"/>
      <w:sz w:val="16"/>
      <w:szCs w:val="16"/>
    </w:rPr>
  </w:style>
  <w:style w:type="paragraph" w:styleId="aff1">
    <w:name w:val="header"/>
    <w:aliases w:val=" Знак,ВерхКолонтитул"/>
    <w:basedOn w:val="af1"/>
    <w:link w:val="aff2"/>
    <w:unhideWhenUsed/>
    <w:rsid w:val="00225EB9"/>
    <w:pPr>
      <w:tabs>
        <w:tab w:val="center" w:pos="4677"/>
        <w:tab w:val="right" w:pos="9355"/>
      </w:tabs>
    </w:pPr>
  </w:style>
  <w:style w:type="character" w:customStyle="1" w:styleId="aff2">
    <w:name w:val="Верхний колонтитул Знак"/>
    <w:aliases w:val=" Знак Знак,ВерхКолонтитул Знак"/>
    <w:basedOn w:val="af2"/>
    <w:link w:val="aff1"/>
    <w:rsid w:val="00225EB9"/>
    <w:rPr>
      <w:rFonts w:ascii="Times New Roman" w:eastAsia="Times New Roman" w:hAnsi="Times New Roman" w:cs="Times New Roman"/>
      <w:sz w:val="24"/>
      <w:szCs w:val="24"/>
      <w:lang w:eastAsia="ru-RU"/>
    </w:rPr>
  </w:style>
  <w:style w:type="paragraph" w:styleId="aff3">
    <w:name w:val="footer"/>
    <w:basedOn w:val="af1"/>
    <w:link w:val="aff4"/>
    <w:unhideWhenUsed/>
    <w:rsid w:val="00225EB9"/>
    <w:pPr>
      <w:tabs>
        <w:tab w:val="center" w:pos="4677"/>
        <w:tab w:val="right" w:pos="9355"/>
      </w:tabs>
    </w:pPr>
  </w:style>
  <w:style w:type="character" w:customStyle="1" w:styleId="aff4">
    <w:name w:val="Нижний колонтитул Знак"/>
    <w:basedOn w:val="af2"/>
    <w:link w:val="aff3"/>
    <w:rsid w:val="00225EB9"/>
    <w:rPr>
      <w:rFonts w:ascii="Times New Roman" w:eastAsia="Times New Roman" w:hAnsi="Times New Roman" w:cs="Times New Roman"/>
      <w:sz w:val="24"/>
      <w:szCs w:val="24"/>
      <w:lang w:eastAsia="ru-RU"/>
    </w:rPr>
  </w:style>
  <w:style w:type="paragraph" w:customStyle="1" w:styleId="aff5">
    <w:name w:val="О чем"/>
    <w:basedOn w:val="af1"/>
    <w:rsid w:val="001144B7"/>
    <w:pPr>
      <w:ind w:left="709"/>
    </w:pPr>
    <w:rPr>
      <w:rFonts w:ascii="Courier New" w:hAnsi="Courier New"/>
      <w:sz w:val="28"/>
      <w:szCs w:val="20"/>
    </w:rPr>
  </w:style>
  <w:style w:type="paragraph" w:styleId="aff6">
    <w:name w:val="No Spacing"/>
    <w:aliases w:val="Без интервала Стандарт,No Spacing"/>
    <w:link w:val="aff7"/>
    <w:uiPriority w:val="1"/>
    <w:qFormat/>
    <w:rsid w:val="003A7F6D"/>
    <w:pPr>
      <w:spacing w:after="0" w:line="240" w:lineRule="auto"/>
    </w:pPr>
    <w:rPr>
      <w:rFonts w:ascii="Calibri" w:eastAsia="Calibri" w:hAnsi="Calibri" w:cs="Times New Roman"/>
    </w:rPr>
  </w:style>
  <w:style w:type="paragraph" w:styleId="aff8">
    <w:name w:val="Body Text Indent"/>
    <w:aliases w:val="Основной текст 1,Нумерованный список !!,Надин стиль,Основной текст с отступом1,Основной текст с отступом11,Body Text Indent,Основной"/>
    <w:basedOn w:val="af1"/>
    <w:link w:val="aff9"/>
    <w:unhideWhenUsed/>
    <w:rsid w:val="003A7F6D"/>
    <w:pPr>
      <w:spacing w:after="120"/>
      <w:ind w:left="283"/>
    </w:p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1 Знак,Основной текст с отступом11 Знак,Body Text Indent Знак,Основной Знак1"/>
    <w:basedOn w:val="af2"/>
    <w:link w:val="aff8"/>
    <w:rsid w:val="003A7F6D"/>
    <w:rPr>
      <w:rFonts w:ascii="Times New Roman" w:eastAsia="Times New Roman" w:hAnsi="Times New Roman" w:cs="Times New Roman"/>
      <w:sz w:val="24"/>
      <w:szCs w:val="24"/>
      <w:lang w:eastAsia="ru-RU"/>
    </w:rPr>
  </w:style>
  <w:style w:type="table" w:styleId="affa">
    <w:name w:val="Table Grid"/>
    <w:basedOn w:val="af3"/>
    <w:rsid w:val="003A7F6D"/>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page number"/>
    <w:basedOn w:val="af2"/>
    <w:uiPriority w:val="99"/>
    <w:rsid w:val="003A7F6D"/>
  </w:style>
  <w:style w:type="paragraph" w:customStyle="1" w:styleId="13">
    <w:name w:val="Знак1"/>
    <w:basedOn w:val="af1"/>
    <w:uiPriority w:val="99"/>
    <w:rsid w:val="003A7F6D"/>
    <w:pPr>
      <w:spacing w:after="160" w:line="240" w:lineRule="exact"/>
    </w:pPr>
    <w:rPr>
      <w:rFonts w:ascii="Verdana" w:hAnsi="Verdana"/>
      <w:sz w:val="20"/>
      <w:szCs w:val="20"/>
      <w:lang w:val="en-US" w:eastAsia="en-US"/>
    </w:rPr>
  </w:style>
  <w:style w:type="character" w:styleId="affc">
    <w:name w:val="annotation reference"/>
    <w:unhideWhenUsed/>
    <w:rsid w:val="003A7F6D"/>
    <w:rPr>
      <w:sz w:val="16"/>
      <w:szCs w:val="16"/>
    </w:rPr>
  </w:style>
  <w:style w:type="paragraph" w:styleId="22">
    <w:name w:val="Body Text Indent 2"/>
    <w:basedOn w:val="af1"/>
    <w:link w:val="23"/>
    <w:uiPriority w:val="99"/>
    <w:unhideWhenUsed/>
    <w:rsid w:val="00481258"/>
    <w:pPr>
      <w:spacing w:after="120" w:line="480" w:lineRule="auto"/>
      <w:ind w:left="283"/>
    </w:pPr>
  </w:style>
  <w:style w:type="character" w:customStyle="1" w:styleId="23">
    <w:name w:val="Основной текст с отступом 2 Знак"/>
    <w:basedOn w:val="af2"/>
    <w:link w:val="22"/>
    <w:uiPriority w:val="99"/>
    <w:rsid w:val="00481258"/>
    <w:rPr>
      <w:rFonts w:ascii="Times New Roman" w:eastAsia="Times New Roman" w:hAnsi="Times New Roman" w:cs="Times New Roman"/>
      <w:sz w:val="24"/>
      <w:szCs w:val="24"/>
      <w:lang w:eastAsia="ru-RU"/>
    </w:rPr>
  </w:style>
  <w:style w:type="paragraph" w:customStyle="1" w:styleId="ConsTitle">
    <w:name w:val="ConsTitle"/>
    <w:rsid w:val="0048125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4">
    <w:name w:val="Без интервала1"/>
    <w:link w:val="NoSpacingChar"/>
    <w:uiPriority w:val="99"/>
    <w:qFormat/>
    <w:rsid w:val="00481258"/>
    <w:pPr>
      <w:spacing w:after="0" w:line="240" w:lineRule="auto"/>
    </w:pPr>
    <w:rPr>
      <w:rFonts w:ascii="Calibri" w:eastAsia="Times New Roman" w:hAnsi="Calibri" w:cs="Calibri"/>
      <w:lang w:eastAsia="ru-RU"/>
    </w:rPr>
  </w:style>
  <w:style w:type="paragraph" w:styleId="affd">
    <w:name w:val="Normal (Web)"/>
    <w:aliases w:val="Обычный (Web), Знак Знак10,Обычный (веб)3"/>
    <w:basedOn w:val="af1"/>
    <w:link w:val="affe"/>
    <w:uiPriority w:val="99"/>
    <w:qFormat/>
    <w:rsid w:val="00481258"/>
    <w:pPr>
      <w:spacing w:before="100" w:beforeAutospacing="1" w:after="100" w:afterAutospacing="1"/>
    </w:pPr>
  </w:style>
  <w:style w:type="character" w:customStyle="1" w:styleId="apple-style-span">
    <w:name w:val="apple-style-span"/>
    <w:rsid w:val="00EB2A63"/>
  </w:style>
  <w:style w:type="paragraph" w:customStyle="1" w:styleId="ConsPlusNonformat">
    <w:name w:val="ConsPlusNonformat"/>
    <w:qFormat/>
    <w:rsid w:val="00EB2A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Strong"/>
    <w:basedOn w:val="af2"/>
    <w:qFormat/>
    <w:rsid w:val="00EB2A63"/>
    <w:rPr>
      <w:b/>
      <w:bCs/>
    </w:rPr>
  </w:style>
  <w:style w:type="paragraph" w:customStyle="1" w:styleId="Default">
    <w:name w:val="Default"/>
    <w:uiPriority w:val="99"/>
    <w:rsid w:val="00EB2A6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0">
    <w:name w:val="caption"/>
    <w:aliases w:val="Char1,Таблица - Название объекта,!! Object Novogor !!,Caption Char,Caption Char1 Char1 Char Char,Caption Char Char2 Char1 Char Char,Caption Char Char Char Char Char1 Char1 Char Char1 Char,Caption Char Char Char1 Char Char Char"/>
    <w:basedOn w:val="af1"/>
    <w:next w:val="af1"/>
    <w:qFormat/>
    <w:rsid w:val="00D80330"/>
    <w:pPr>
      <w:ind w:right="-1" w:firstLine="709"/>
      <w:jc w:val="both"/>
    </w:pPr>
    <w:rPr>
      <w:b/>
      <w:bCs/>
      <w:sz w:val="20"/>
      <w:szCs w:val="20"/>
    </w:rPr>
  </w:style>
  <w:style w:type="paragraph" w:styleId="afff1">
    <w:name w:val="Title"/>
    <w:basedOn w:val="af1"/>
    <w:link w:val="afff2"/>
    <w:uiPriority w:val="99"/>
    <w:qFormat/>
    <w:rsid w:val="00D80330"/>
    <w:pPr>
      <w:jc w:val="center"/>
    </w:pPr>
    <w:rPr>
      <w:rFonts w:ascii="Cambria" w:hAnsi="Cambria"/>
      <w:b/>
      <w:bCs/>
      <w:kern w:val="28"/>
      <w:sz w:val="32"/>
      <w:szCs w:val="32"/>
    </w:rPr>
  </w:style>
  <w:style w:type="character" w:customStyle="1" w:styleId="afff2">
    <w:name w:val="Заголовок Знак"/>
    <w:basedOn w:val="af2"/>
    <w:link w:val="afff1"/>
    <w:uiPriority w:val="99"/>
    <w:qFormat/>
    <w:rsid w:val="00D80330"/>
    <w:rPr>
      <w:rFonts w:ascii="Cambria" w:eastAsia="Times New Roman" w:hAnsi="Cambria" w:cs="Times New Roman"/>
      <w:b/>
      <w:bCs/>
      <w:kern w:val="28"/>
      <w:sz w:val="32"/>
      <w:szCs w:val="32"/>
      <w:lang w:eastAsia="ru-RU"/>
    </w:rPr>
  </w:style>
  <w:style w:type="paragraph" w:styleId="afff3">
    <w:name w:val="Subtitle"/>
    <w:basedOn w:val="af1"/>
    <w:next w:val="af1"/>
    <w:link w:val="afff4"/>
    <w:qFormat/>
    <w:rsid w:val="00D80330"/>
    <w:pPr>
      <w:spacing w:after="60"/>
      <w:jc w:val="center"/>
      <w:outlineLvl w:val="1"/>
    </w:pPr>
    <w:rPr>
      <w:rFonts w:asciiTheme="majorHAnsi" w:eastAsiaTheme="majorEastAsia" w:hAnsiTheme="majorHAnsi" w:cstheme="majorBidi"/>
    </w:rPr>
  </w:style>
  <w:style w:type="character" w:customStyle="1" w:styleId="afff4">
    <w:name w:val="Подзаголовок Знак"/>
    <w:basedOn w:val="af2"/>
    <w:link w:val="afff3"/>
    <w:rsid w:val="00D80330"/>
    <w:rPr>
      <w:rFonts w:asciiTheme="majorHAnsi" w:eastAsiaTheme="majorEastAsia" w:hAnsiTheme="majorHAnsi" w:cstheme="majorBidi"/>
      <w:sz w:val="24"/>
      <w:szCs w:val="24"/>
      <w:lang w:eastAsia="ru-RU"/>
    </w:rPr>
  </w:style>
  <w:style w:type="character" w:customStyle="1" w:styleId="24">
    <w:name w:val="Основной текст (2)_"/>
    <w:basedOn w:val="af2"/>
    <w:link w:val="25"/>
    <w:uiPriority w:val="99"/>
    <w:locked/>
    <w:rsid w:val="00D80330"/>
    <w:rPr>
      <w:shd w:val="clear" w:color="auto" w:fill="FFFFFF"/>
    </w:rPr>
  </w:style>
  <w:style w:type="paragraph" w:customStyle="1" w:styleId="25">
    <w:name w:val="Основной текст (2)"/>
    <w:basedOn w:val="af1"/>
    <w:link w:val="24"/>
    <w:uiPriority w:val="99"/>
    <w:rsid w:val="00D80330"/>
    <w:pPr>
      <w:widowControl w:val="0"/>
      <w:shd w:val="clear" w:color="auto" w:fill="FFFFFF"/>
      <w:spacing w:after="420" w:line="240" w:lineRule="atLeast"/>
      <w:ind w:hanging="600"/>
      <w:jc w:val="center"/>
    </w:pPr>
    <w:rPr>
      <w:rFonts w:asciiTheme="minorHAnsi" w:eastAsiaTheme="minorHAnsi" w:hAnsiTheme="minorHAnsi" w:cstheme="minorBidi"/>
      <w:sz w:val="22"/>
      <w:szCs w:val="22"/>
      <w:lang w:eastAsia="en-US"/>
    </w:rPr>
  </w:style>
  <w:style w:type="character" w:customStyle="1" w:styleId="32">
    <w:name w:val="Основной текст (3)_"/>
    <w:basedOn w:val="af2"/>
    <w:link w:val="33"/>
    <w:locked/>
    <w:rsid w:val="00D80330"/>
    <w:rPr>
      <w:i/>
      <w:iCs/>
      <w:sz w:val="18"/>
      <w:szCs w:val="18"/>
      <w:shd w:val="clear" w:color="auto" w:fill="FFFFFF"/>
    </w:rPr>
  </w:style>
  <w:style w:type="paragraph" w:customStyle="1" w:styleId="33">
    <w:name w:val="Основной текст (3)"/>
    <w:basedOn w:val="af1"/>
    <w:link w:val="32"/>
    <w:rsid w:val="00D80330"/>
    <w:pPr>
      <w:widowControl w:val="0"/>
      <w:shd w:val="clear" w:color="auto" w:fill="FFFFFF"/>
      <w:spacing w:before="360" w:after="420" w:line="240" w:lineRule="atLeast"/>
      <w:jc w:val="center"/>
    </w:pPr>
    <w:rPr>
      <w:rFonts w:asciiTheme="minorHAnsi" w:eastAsiaTheme="minorHAnsi" w:hAnsiTheme="minorHAnsi" w:cstheme="minorBidi"/>
      <w:i/>
      <w:iCs/>
      <w:sz w:val="18"/>
      <w:szCs w:val="18"/>
      <w:lang w:eastAsia="en-US"/>
    </w:rPr>
  </w:style>
  <w:style w:type="character" w:customStyle="1" w:styleId="afff5">
    <w:name w:val="Колонтитул_"/>
    <w:basedOn w:val="af2"/>
    <w:link w:val="15"/>
    <w:uiPriority w:val="99"/>
    <w:locked/>
    <w:rsid w:val="00D80330"/>
    <w:rPr>
      <w:rFonts w:ascii="Sylfaen" w:hAnsi="Sylfaen" w:cs="Sylfaen"/>
      <w:shd w:val="clear" w:color="auto" w:fill="FFFFFF"/>
    </w:rPr>
  </w:style>
  <w:style w:type="paragraph" w:customStyle="1" w:styleId="15">
    <w:name w:val="Колонтитул1"/>
    <w:basedOn w:val="af1"/>
    <w:link w:val="afff5"/>
    <w:uiPriority w:val="99"/>
    <w:rsid w:val="00D80330"/>
    <w:pPr>
      <w:widowControl w:val="0"/>
      <w:shd w:val="clear" w:color="auto" w:fill="FFFFFF"/>
      <w:spacing w:line="240" w:lineRule="atLeast"/>
    </w:pPr>
    <w:rPr>
      <w:rFonts w:ascii="Sylfaen" w:eastAsiaTheme="minorHAnsi" w:hAnsi="Sylfaen" w:cs="Sylfaen"/>
      <w:sz w:val="22"/>
      <w:szCs w:val="22"/>
      <w:lang w:eastAsia="en-US"/>
    </w:rPr>
  </w:style>
  <w:style w:type="character" w:customStyle="1" w:styleId="41">
    <w:name w:val="Основной текст (4)_"/>
    <w:basedOn w:val="af2"/>
    <w:link w:val="42"/>
    <w:locked/>
    <w:rsid w:val="00D80330"/>
    <w:rPr>
      <w:b/>
      <w:bCs/>
      <w:shd w:val="clear" w:color="auto" w:fill="FFFFFF"/>
    </w:rPr>
  </w:style>
  <w:style w:type="paragraph" w:customStyle="1" w:styleId="42">
    <w:name w:val="Основной текст (4)"/>
    <w:basedOn w:val="af1"/>
    <w:link w:val="41"/>
    <w:rsid w:val="00D80330"/>
    <w:pPr>
      <w:widowControl w:val="0"/>
      <w:shd w:val="clear" w:color="auto" w:fill="FFFFFF"/>
      <w:spacing w:before="420" w:after="120" w:line="240" w:lineRule="atLeast"/>
      <w:jc w:val="center"/>
    </w:pPr>
    <w:rPr>
      <w:rFonts w:asciiTheme="minorHAnsi" w:eastAsiaTheme="minorHAnsi" w:hAnsiTheme="minorHAnsi" w:cstheme="minorBidi"/>
      <w:b/>
      <w:bCs/>
      <w:sz w:val="22"/>
      <w:szCs w:val="22"/>
      <w:lang w:eastAsia="en-US"/>
    </w:rPr>
  </w:style>
  <w:style w:type="character" w:customStyle="1" w:styleId="29pt">
    <w:name w:val="Основной текст (2) + 9 pt"/>
    <w:aliases w:val="Курсив"/>
    <w:basedOn w:val="24"/>
    <w:rsid w:val="00D80330"/>
    <w:rPr>
      <w:rFonts w:ascii="Times New Roman" w:hAnsi="Times New Roman" w:cs="Times New Roman"/>
      <w:i/>
      <w:iCs/>
      <w:sz w:val="18"/>
      <w:szCs w:val="18"/>
      <w:u w:val="none"/>
      <w:shd w:val="clear" w:color="auto" w:fill="FFFFFF"/>
    </w:rPr>
  </w:style>
  <w:style w:type="character" w:customStyle="1" w:styleId="29pt1">
    <w:name w:val="Основной текст (2) + 9 pt1"/>
    <w:basedOn w:val="24"/>
    <w:uiPriority w:val="99"/>
    <w:rsid w:val="00D80330"/>
    <w:rPr>
      <w:rFonts w:ascii="Times New Roman" w:hAnsi="Times New Roman" w:cs="Times New Roman"/>
      <w:sz w:val="18"/>
      <w:szCs w:val="18"/>
      <w:u w:val="none"/>
      <w:shd w:val="clear" w:color="auto" w:fill="FFFFFF"/>
    </w:rPr>
  </w:style>
  <w:style w:type="character" w:customStyle="1" w:styleId="16">
    <w:name w:val="Заголовок №1_"/>
    <w:basedOn w:val="af2"/>
    <w:link w:val="17"/>
    <w:locked/>
    <w:rsid w:val="00D80330"/>
    <w:rPr>
      <w:b/>
      <w:bCs/>
      <w:shd w:val="clear" w:color="auto" w:fill="FFFFFF"/>
    </w:rPr>
  </w:style>
  <w:style w:type="paragraph" w:customStyle="1" w:styleId="17">
    <w:name w:val="Заголовок №1"/>
    <w:basedOn w:val="af1"/>
    <w:link w:val="16"/>
    <w:rsid w:val="00D80330"/>
    <w:pPr>
      <w:widowControl w:val="0"/>
      <w:shd w:val="clear" w:color="auto" w:fill="FFFFFF"/>
      <w:spacing w:before="60" w:line="259" w:lineRule="exact"/>
      <w:jc w:val="center"/>
      <w:outlineLvl w:val="0"/>
    </w:pPr>
    <w:rPr>
      <w:rFonts w:asciiTheme="minorHAnsi" w:eastAsiaTheme="minorHAnsi" w:hAnsiTheme="minorHAnsi" w:cstheme="minorBidi"/>
      <w:b/>
      <w:bCs/>
      <w:sz w:val="22"/>
      <w:szCs w:val="22"/>
      <w:lang w:eastAsia="en-US"/>
    </w:rPr>
  </w:style>
  <w:style w:type="character" w:customStyle="1" w:styleId="34">
    <w:name w:val="Основной текст (3) + Не курсив"/>
    <w:basedOn w:val="32"/>
    <w:uiPriority w:val="99"/>
    <w:rsid w:val="00D80330"/>
    <w:rPr>
      <w:i/>
      <w:iCs/>
      <w:sz w:val="18"/>
      <w:szCs w:val="18"/>
      <w:shd w:val="clear" w:color="auto" w:fill="FFFFFF"/>
    </w:rPr>
  </w:style>
  <w:style w:type="character" w:customStyle="1" w:styleId="311pt">
    <w:name w:val="Основной текст (3) + 11 pt"/>
    <w:aliases w:val="Не курсив"/>
    <w:basedOn w:val="32"/>
    <w:uiPriority w:val="99"/>
    <w:rsid w:val="00D80330"/>
    <w:rPr>
      <w:i/>
      <w:iCs/>
      <w:sz w:val="22"/>
      <w:szCs w:val="22"/>
      <w:shd w:val="clear" w:color="auto" w:fill="FFFFFF"/>
    </w:rPr>
  </w:style>
  <w:style w:type="character" w:customStyle="1" w:styleId="35">
    <w:name w:val="Колонтитул3"/>
    <w:basedOn w:val="afff5"/>
    <w:uiPriority w:val="99"/>
    <w:rsid w:val="00D80330"/>
    <w:rPr>
      <w:rFonts w:ascii="Sylfaen" w:hAnsi="Sylfaen" w:cs="Sylfaen"/>
      <w:shd w:val="clear" w:color="auto" w:fill="FFFFFF"/>
    </w:rPr>
  </w:style>
  <w:style w:type="character" w:customStyle="1" w:styleId="212pt2">
    <w:name w:val="Основной текст (2) + 12 pt2"/>
    <w:aliases w:val="Полужирный3,Курсив7,Интервал 3 pt"/>
    <w:basedOn w:val="24"/>
    <w:uiPriority w:val="99"/>
    <w:rsid w:val="00D80330"/>
    <w:rPr>
      <w:rFonts w:ascii="Times New Roman" w:hAnsi="Times New Roman" w:cs="Times New Roman"/>
      <w:b/>
      <w:bCs/>
      <w:i/>
      <w:iCs/>
      <w:spacing w:val="60"/>
      <w:sz w:val="24"/>
      <w:szCs w:val="24"/>
      <w:u w:val="none"/>
      <w:shd w:val="clear" w:color="auto" w:fill="FFFFFF"/>
    </w:rPr>
  </w:style>
  <w:style w:type="character" w:customStyle="1" w:styleId="27">
    <w:name w:val="Основной текст (2) + 7"/>
    <w:aliases w:val="5 pt10"/>
    <w:basedOn w:val="24"/>
    <w:uiPriority w:val="99"/>
    <w:rsid w:val="00D80330"/>
    <w:rPr>
      <w:rFonts w:ascii="Times New Roman" w:hAnsi="Times New Roman" w:cs="Times New Roman"/>
      <w:sz w:val="15"/>
      <w:szCs w:val="15"/>
      <w:u w:val="none"/>
      <w:shd w:val="clear" w:color="auto" w:fill="FFFFFF"/>
    </w:rPr>
  </w:style>
  <w:style w:type="character" w:customStyle="1" w:styleId="272">
    <w:name w:val="Основной текст (2) + 72"/>
    <w:aliases w:val="5 pt9"/>
    <w:basedOn w:val="24"/>
    <w:uiPriority w:val="99"/>
    <w:rsid w:val="00D80330"/>
    <w:rPr>
      <w:rFonts w:ascii="Times New Roman" w:hAnsi="Times New Roman" w:cs="Times New Roman"/>
      <w:spacing w:val="0"/>
      <w:sz w:val="15"/>
      <w:szCs w:val="15"/>
      <w:u w:val="none"/>
      <w:shd w:val="clear" w:color="auto" w:fill="FFFFFF"/>
    </w:rPr>
  </w:style>
  <w:style w:type="character" w:customStyle="1" w:styleId="212pt1">
    <w:name w:val="Основной текст (2) + 12 pt1"/>
    <w:aliases w:val="Полужирный2,Курсив6,Интервал 1 pt"/>
    <w:basedOn w:val="24"/>
    <w:uiPriority w:val="99"/>
    <w:rsid w:val="00D80330"/>
    <w:rPr>
      <w:rFonts w:ascii="Times New Roman" w:hAnsi="Times New Roman" w:cs="Times New Roman"/>
      <w:b/>
      <w:bCs/>
      <w:i/>
      <w:iCs/>
      <w:spacing w:val="20"/>
      <w:sz w:val="24"/>
      <w:szCs w:val="24"/>
      <w:u w:val="none"/>
      <w:shd w:val="clear" w:color="auto" w:fill="FFFFFF"/>
    </w:rPr>
  </w:style>
  <w:style w:type="character" w:customStyle="1" w:styleId="21pt">
    <w:name w:val="Основной текст (2) + Интервал 1 pt"/>
    <w:aliases w:val="Масштаб 70%"/>
    <w:basedOn w:val="24"/>
    <w:uiPriority w:val="99"/>
    <w:rsid w:val="00D80330"/>
    <w:rPr>
      <w:rFonts w:ascii="Times New Roman" w:hAnsi="Times New Roman" w:cs="Times New Roman"/>
      <w:spacing w:val="30"/>
      <w:w w:val="70"/>
      <w:u w:val="none"/>
      <w:shd w:val="clear" w:color="auto" w:fill="FFFFFF"/>
    </w:rPr>
  </w:style>
  <w:style w:type="character" w:customStyle="1" w:styleId="111">
    <w:name w:val="Заголовок №1 + 11"/>
    <w:aliases w:val="5 pt7,Курсив5"/>
    <w:basedOn w:val="16"/>
    <w:uiPriority w:val="99"/>
    <w:rsid w:val="00D80330"/>
    <w:rPr>
      <w:b/>
      <w:bCs/>
      <w:i/>
      <w:iCs/>
      <w:sz w:val="23"/>
      <w:szCs w:val="23"/>
      <w:shd w:val="clear" w:color="auto" w:fill="FFFFFF"/>
    </w:rPr>
  </w:style>
  <w:style w:type="character" w:customStyle="1" w:styleId="1ArialNarrow">
    <w:name w:val="Заголовок №1 + Arial Narrow"/>
    <w:aliases w:val="14 pt,Не полужирный,Курсив4,Основной текст + 11 pt1"/>
    <w:basedOn w:val="16"/>
    <w:uiPriority w:val="99"/>
    <w:rsid w:val="00D80330"/>
    <w:rPr>
      <w:rFonts w:ascii="Arial Narrow" w:hAnsi="Arial Narrow" w:cs="Arial Narrow"/>
      <w:b/>
      <w:bCs/>
      <w:i/>
      <w:iCs/>
      <w:sz w:val="28"/>
      <w:szCs w:val="28"/>
      <w:shd w:val="clear" w:color="auto" w:fill="FFFFFF"/>
    </w:rPr>
  </w:style>
  <w:style w:type="character" w:customStyle="1" w:styleId="372">
    <w:name w:val="Основной текст (3) + 72"/>
    <w:aliases w:val="5 pt6,Не курсив2"/>
    <w:basedOn w:val="32"/>
    <w:uiPriority w:val="99"/>
    <w:rsid w:val="00D80330"/>
    <w:rPr>
      <w:i/>
      <w:iCs/>
      <w:sz w:val="15"/>
      <w:szCs w:val="15"/>
      <w:shd w:val="clear" w:color="auto" w:fill="FFFFFF"/>
    </w:rPr>
  </w:style>
  <w:style w:type="character" w:customStyle="1" w:styleId="2SegoeUI">
    <w:name w:val="Основной текст (2) + Segoe UI"/>
    <w:aliases w:val="8 pt,Курсив3"/>
    <w:basedOn w:val="24"/>
    <w:uiPriority w:val="99"/>
    <w:rsid w:val="00D80330"/>
    <w:rPr>
      <w:rFonts w:ascii="Segoe UI" w:hAnsi="Segoe UI" w:cs="Segoe UI"/>
      <w:i/>
      <w:iCs/>
      <w:sz w:val="16"/>
      <w:szCs w:val="16"/>
      <w:u w:val="none"/>
      <w:shd w:val="clear" w:color="auto" w:fill="FFFFFF"/>
    </w:rPr>
  </w:style>
  <w:style w:type="character" w:customStyle="1" w:styleId="61">
    <w:name w:val="Основной текст (6)_"/>
    <w:basedOn w:val="af2"/>
    <w:link w:val="62"/>
    <w:uiPriority w:val="99"/>
    <w:locked/>
    <w:rsid w:val="00D80330"/>
    <w:rPr>
      <w:sz w:val="15"/>
      <w:szCs w:val="15"/>
      <w:shd w:val="clear" w:color="auto" w:fill="FFFFFF"/>
    </w:rPr>
  </w:style>
  <w:style w:type="paragraph" w:customStyle="1" w:styleId="62">
    <w:name w:val="Основной текст (6)"/>
    <w:basedOn w:val="af1"/>
    <w:link w:val="61"/>
    <w:uiPriority w:val="99"/>
    <w:rsid w:val="00D80330"/>
    <w:pPr>
      <w:widowControl w:val="0"/>
      <w:shd w:val="clear" w:color="auto" w:fill="FFFFFF"/>
      <w:spacing w:before="120" w:after="120" w:line="240" w:lineRule="atLeast"/>
      <w:jc w:val="right"/>
    </w:pPr>
    <w:rPr>
      <w:rFonts w:asciiTheme="minorHAnsi" w:eastAsiaTheme="minorHAnsi" w:hAnsiTheme="minorHAnsi" w:cstheme="minorBidi"/>
      <w:sz w:val="15"/>
      <w:szCs w:val="15"/>
      <w:lang w:eastAsia="en-US"/>
    </w:rPr>
  </w:style>
  <w:style w:type="character" w:customStyle="1" w:styleId="371">
    <w:name w:val="Основной текст (3) + 71"/>
    <w:aliases w:val="5 pt4,Не курсив1,Интервал 0 pt,Основной текст + 11 pt"/>
    <w:basedOn w:val="32"/>
    <w:uiPriority w:val="99"/>
    <w:rsid w:val="00D80330"/>
    <w:rPr>
      <w:i/>
      <w:iCs/>
      <w:spacing w:val="10"/>
      <w:sz w:val="15"/>
      <w:szCs w:val="15"/>
      <w:shd w:val="clear" w:color="auto" w:fill="FFFFFF"/>
    </w:rPr>
  </w:style>
  <w:style w:type="character" w:customStyle="1" w:styleId="271">
    <w:name w:val="Основной текст (2) + 71"/>
    <w:aliases w:val="5 pt3,Интервал 0 pt1"/>
    <w:basedOn w:val="24"/>
    <w:uiPriority w:val="99"/>
    <w:rsid w:val="00D80330"/>
    <w:rPr>
      <w:rFonts w:ascii="Times New Roman" w:hAnsi="Times New Roman" w:cs="Times New Roman"/>
      <w:spacing w:val="10"/>
      <w:sz w:val="15"/>
      <w:szCs w:val="15"/>
      <w:u w:val="none"/>
      <w:shd w:val="clear" w:color="auto" w:fill="FFFFFF"/>
    </w:rPr>
  </w:style>
  <w:style w:type="character" w:customStyle="1" w:styleId="130">
    <w:name w:val="Основной текст (13)_"/>
    <w:basedOn w:val="af2"/>
    <w:link w:val="131"/>
    <w:uiPriority w:val="99"/>
    <w:locked/>
    <w:rsid w:val="00D80330"/>
    <w:rPr>
      <w:sz w:val="19"/>
      <w:szCs w:val="19"/>
      <w:shd w:val="clear" w:color="auto" w:fill="FFFFFF"/>
    </w:rPr>
  </w:style>
  <w:style w:type="paragraph" w:customStyle="1" w:styleId="131">
    <w:name w:val="Основной текст (13)"/>
    <w:basedOn w:val="af1"/>
    <w:link w:val="130"/>
    <w:uiPriority w:val="99"/>
    <w:rsid w:val="00D80330"/>
    <w:pPr>
      <w:widowControl w:val="0"/>
      <w:shd w:val="clear" w:color="auto" w:fill="FFFFFF"/>
      <w:spacing w:before="60" w:after="360" w:line="211" w:lineRule="exact"/>
      <w:jc w:val="both"/>
    </w:pPr>
    <w:rPr>
      <w:rFonts w:asciiTheme="minorHAnsi" w:eastAsiaTheme="minorHAnsi" w:hAnsiTheme="minorHAnsi" w:cstheme="minorBidi"/>
      <w:sz w:val="19"/>
      <w:szCs w:val="19"/>
      <w:lang w:eastAsia="en-US"/>
    </w:rPr>
  </w:style>
  <w:style w:type="character" w:customStyle="1" w:styleId="136">
    <w:name w:val="Основной текст (13) + 6"/>
    <w:aliases w:val="5 pt1,Курсив2"/>
    <w:basedOn w:val="130"/>
    <w:uiPriority w:val="99"/>
    <w:rsid w:val="00D80330"/>
    <w:rPr>
      <w:i/>
      <w:iCs/>
      <w:sz w:val="13"/>
      <w:szCs w:val="13"/>
      <w:shd w:val="clear" w:color="auto" w:fill="FFFFFF"/>
    </w:rPr>
  </w:style>
  <w:style w:type="paragraph" w:customStyle="1" w:styleId="ConsPlusTitlePage">
    <w:name w:val="ConsPlusTitlePage"/>
    <w:rsid w:val="00D80330"/>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8">
    <w:name w:val="Сетка таблицы1"/>
    <w:basedOn w:val="af3"/>
    <w:next w:val="affa"/>
    <w:rsid w:val="00CD0A11"/>
    <w:pPr>
      <w:widowControl w:val="0"/>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f2"/>
    <w:uiPriority w:val="99"/>
    <w:unhideWhenUsed/>
    <w:rsid w:val="00CD0A11"/>
    <w:rPr>
      <w:color w:val="800080"/>
      <w:u w:val="single"/>
    </w:rPr>
  </w:style>
  <w:style w:type="paragraph" w:customStyle="1" w:styleId="xl65">
    <w:name w:val="xl65"/>
    <w:basedOn w:val="af1"/>
    <w:rsid w:val="00CD0A11"/>
    <w:pPr>
      <w:spacing w:before="100" w:beforeAutospacing="1" w:after="100" w:afterAutospacing="1"/>
    </w:pPr>
    <w:rPr>
      <w:rFonts w:ascii="Arial" w:hAnsi="Arial" w:cs="Arial"/>
      <w:sz w:val="20"/>
      <w:szCs w:val="20"/>
    </w:rPr>
  </w:style>
  <w:style w:type="paragraph" w:customStyle="1" w:styleId="xl66">
    <w:name w:val="xl6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67">
    <w:name w:val="xl67"/>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72">
    <w:name w:val="xl72"/>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74">
    <w:name w:val="xl74"/>
    <w:basedOn w:val="af1"/>
    <w:rsid w:val="00CD0A11"/>
    <w:pPr>
      <w:shd w:val="clear" w:color="000000" w:fill="FFFFFF"/>
      <w:spacing w:before="100" w:beforeAutospacing="1" w:after="100" w:afterAutospacing="1"/>
    </w:pPr>
  </w:style>
  <w:style w:type="paragraph" w:customStyle="1" w:styleId="xl75">
    <w:name w:val="xl75"/>
    <w:basedOn w:val="af1"/>
    <w:rsid w:val="00CD0A11"/>
    <w:pPr>
      <w:shd w:val="clear" w:color="000000" w:fill="FFFFFF"/>
      <w:spacing w:before="100" w:beforeAutospacing="1" w:after="100" w:afterAutospacing="1"/>
      <w:jc w:val="right"/>
    </w:pPr>
    <w:rPr>
      <w:sz w:val="20"/>
      <w:szCs w:val="20"/>
    </w:rPr>
  </w:style>
  <w:style w:type="paragraph" w:customStyle="1" w:styleId="xl76">
    <w:name w:val="xl76"/>
    <w:basedOn w:val="af1"/>
    <w:rsid w:val="00CD0A11"/>
    <w:pPr>
      <w:shd w:val="clear" w:color="000000" w:fill="FFFFFF"/>
      <w:spacing w:before="100" w:beforeAutospacing="1" w:after="100" w:afterAutospacing="1"/>
    </w:pPr>
    <w:rPr>
      <w:rFonts w:ascii="Arial" w:hAnsi="Arial" w:cs="Arial"/>
      <w:sz w:val="20"/>
      <w:szCs w:val="20"/>
    </w:rPr>
  </w:style>
  <w:style w:type="paragraph" w:customStyle="1" w:styleId="xl77">
    <w:name w:val="xl77"/>
    <w:basedOn w:val="af1"/>
    <w:rsid w:val="00CD0A11"/>
    <w:pPr>
      <w:shd w:val="clear" w:color="000000" w:fill="FFFFFF"/>
      <w:spacing w:before="100" w:beforeAutospacing="1" w:after="100" w:afterAutospacing="1"/>
    </w:pPr>
    <w:rPr>
      <w:sz w:val="20"/>
      <w:szCs w:val="20"/>
    </w:rPr>
  </w:style>
  <w:style w:type="paragraph" w:customStyle="1" w:styleId="xl78">
    <w:name w:val="xl78"/>
    <w:basedOn w:val="af1"/>
    <w:rsid w:val="00CD0A11"/>
    <w:pPr>
      <w:shd w:val="clear" w:color="000000" w:fill="FFFFFF"/>
      <w:spacing w:before="100" w:beforeAutospacing="1" w:after="100" w:afterAutospacing="1"/>
    </w:pPr>
    <w:rPr>
      <w:rFonts w:ascii="Arial" w:hAnsi="Arial" w:cs="Arial"/>
      <w:b/>
      <w:bCs/>
      <w:sz w:val="16"/>
      <w:szCs w:val="16"/>
    </w:rPr>
  </w:style>
  <w:style w:type="paragraph" w:customStyle="1" w:styleId="xl79">
    <w:name w:val="xl79"/>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0">
    <w:name w:val="xl80"/>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1">
    <w:name w:val="xl81"/>
    <w:basedOn w:val="af1"/>
    <w:rsid w:val="00CD0A1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2">
    <w:name w:val="xl82"/>
    <w:basedOn w:val="af1"/>
    <w:rsid w:val="00CD0A11"/>
    <w:pPr>
      <w:pBdr>
        <w:top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f1"/>
    <w:rsid w:val="00CD0A1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5">
    <w:name w:val="xl85"/>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6">
    <w:name w:val="xl86"/>
    <w:basedOn w:val="af1"/>
    <w:rsid w:val="00CD0A11"/>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f1"/>
    <w:rsid w:val="00CD0A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9">
    <w:name w:val="xl89"/>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0">
    <w:name w:val="xl90"/>
    <w:basedOn w:val="af1"/>
    <w:rsid w:val="00CD0A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f1"/>
    <w:rsid w:val="00CD0A1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f1"/>
    <w:rsid w:val="00CD0A11"/>
    <w:pPr>
      <w:pBdr>
        <w:lef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f1"/>
    <w:rsid w:val="00CD0A11"/>
    <w:pPr>
      <w:shd w:val="clear" w:color="000000" w:fill="FFFFFF"/>
      <w:spacing w:before="100" w:beforeAutospacing="1" w:after="100" w:afterAutospacing="1"/>
    </w:pPr>
    <w:rPr>
      <w:rFonts w:ascii="Arial" w:hAnsi="Arial" w:cs="Arial"/>
      <w:sz w:val="16"/>
      <w:szCs w:val="16"/>
    </w:rPr>
  </w:style>
  <w:style w:type="paragraph" w:customStyle="1" w:styleId="xl95">
    <w:name w:val="xl95"/>
    <w:basedOn w:val="af1"/>
    <w:rsid w:val="00CD0A11"/>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f1"/>
    <w:rsid w:val="00CD0A11"/>
    <w:pPr>
      <w:pBdr>
        <w:left w:val="single" w:sz="4"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97">
    <w:name w:val="xl97"/>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8">
    <w:name w:val="xl98"/>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9">
    <w:name w:val="xl99"/>
    <w:basedOn w:val="af1"/>
    <w:rsid w:val="00CD0A11"/>
    <w:pPr>
      <w:pBdr>
        <w:top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0">
    <w:name w:val="xl100"/>
    <w:basedOn w:val="af1"/>
    <w:rsid w:val="00CD0A11"/>
    <w:pPr>
      <w:pBdr>
        <w:top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01">
    <w:name w:val="xl101"/>
    <w:basedOn w:val="af1"/>
    <w:rsid w:val="00CD0A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2">
    <w:name w:val="xl102"/>
    <w:basedOn w:val="af1"/>
    <w:rsid w:val="00CD0A11"/>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3">
    <w:name w:val="xl103"/>
    <w:basedOn w:val="af1"/>
    <w:rsid w:val="00CD0A1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4">
    <w:name w:val="xl104"/>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05">
    <w:name w:val="xl105"/>
    <w:basedOn w:val="af1"/>
    <w:rsid w:val="00CD0A11"/>
    <w:pPr>
      <w:shd w:val="clear" w:color="000000" w:fill="FFFFFF"/>
      <w:spacing w:before="100" w:beforeAutospacing="1" w:after="100" w:afterAutospacing="1"/>
      <w:jc w:val="center"/>
    </w:pPr>
  </w:style>
  <w:style w:type="paragraph" w:customStyle="1" w:styleId="xl106">
    <w:name w:val="xl10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f1"/>
    <w:rsid w:val="00CD0A1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8">
    <w:name w:val="xl108"/>
    <w:basedOn w:val="af1"/>
    <w:rsid w:val="00CD0A11"/>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styleId="36">
    <w:name w:val="Body Text 3"/>
    <w:basedOn w:val="af1"/>
    <w:link w:val="37"/>
    <w:uiPriority w:val="99"/>
    <w:rsid w:val="007F625D"/>
    <w:pPr>
      <w:spacing w:after="120"/>
    </w:pPr>
    <w:rPr>
      <w:sz w:val="16"/>
      <w:szCs w:val="16"/>
    </w:rPr>
  </w:style>
  <w:style w:type="character" w:customStyle="1" w:styleId="37">
    <w:name w:val="Основной текст 3 Знак"/>
    <w:basedOn w:val="af2"/>
    <w:link w:val="36"/>
    <w:uiPriority w:val="99"/>
    <w:rsid w:val="007F625D"/>
    <w:rPr>
      <w:rFonts w:ascii="Times New Roman" w:eastAsia="Times New Roman" w:hAnsi="Times New Roman" w:cs="Times New Roman"/>
      <w:sz w:val="16"/>
      <w:szCs w:val="16"/>
      <w:lang w:eastAsia="ru-RU"/>
    </w:rPr>
  </w:style>
  <w:style w:type="paragraph" w:customStyle="1" w:styleId="ConsPlusCell">
    <w:name w:val="ConsPlusCell"/>
    <w:qFormat/>
    <w:rsid w:val="007F625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9">
    <w:name w:val="Нет списка1"/>
    <w:next w:val="af4"/>
    <w:uiPriority w:val="99"/>
    <w:semiHidden/>
    <w:unhideWhenUsed/>
    <w:rsid w:val="00B64190"/>
  </w:style>
  <w:style w:type="paragraph" w:customStyle="1" w:styleId="1a">
    <w:name w:val="заголовок 1"/>
    <w:basedOn w:val="af1"/>
    <w:next w:val="af1"/>
    <w:qFormat/>
    <w:rsid w:val="00B64190"/>
    <w:pPr>
      <w:keepNext/>
      <w:autoSpaceDE w:val="0"/>
      <w:autoSpaceDN w:val="0"/>
      <w:jc w:val="center"/>
      <w:outlineLvl w:val="0"/>
    </w:pPr>
    <w:rPr>
      <w:b/>
      <w:bCs/>
      <w:sz w:val="28"/>
      <w:szCs w:val="28"/>
    </w:rPr>
  </w:style>
  <w:style w:type="table" w:customStyle="1" w:styleId="26">
    <w:name w:val="Сетка таблицы2"/>
    <w:basedOn w:val="af3"/>
    <w:next w:val="affa"/>
    <w:uiPriority w:val="99"/>
    <w:rsid w:val="00B641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rsid w:val="00B641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8">
    <w:name w:val="Body Text 2"/>
    <w:aliases w:val="Мой Заголовок 1"/>
    <w:basedOn w:val="af1"/>
    <w:link w:val="29"/>
    <w:unhideWhenUsed/>
    <w:rsid w:val="00B64190"/>
    <w:pPr>
      <w:spacing w:after="120" w:line="480" w:lineRule="auto"/>
    </w:pPr>
    <w:rPr>
      <w:rFonts w:ascii="Courier New" w:hAnsi="Courier New"/>
      <w:sz w:val="28"/>
    </w:rPr>
  </w:style>
  <w:style w:type="character" w:customStyle="1" w:styleId="29">
    <w:name w:val="Основной текст 2 Знак"/>
    <w:aliases w:val="Мой Заголовок 1 Знак"/>
    <w:basedOn w:val="af2"/>
    <w:link w:val="28"/>
    <w:rsid w:val="00B64190"/>
    <w:rPr>
      <w:rFonts w:ascii="Courier New" w:eastAsia="Times New Roman" w:hAnsi="Courier New" w:cs="Times New Roman"/>
      <w:sz w:val="28"/>
      <w:szCs w:val="24"/>
      <w:lang w:eastAsia="ru-RU"/>
    </w:rPr>
  </w:style>
  <w:style w:type="character" w:customStyle="1" w:styleId="apple-converted-space">
    <w:name w:val="apple-converted-space"/>
    <w:rsid w:val="00252605"/>
  </w:style>
  <w:style w:type="numbering" w:customStyle="1" w:styleId="2a">
    <w:name w:val="Нет списка2"/>
    <w:next w:val="af4"/>
    <w:uiPriority w:val="99"/>
    <w:semiHidden/>
    <w:unhideWhenUsed/>
    <w:rsid w:val="00AC6641"/>
  </w:style>
  <w:style w:type="numbering" w:customStyle="1" w:styleId="38">
    <w:name w:val="Нет списка3"/>
    <w:next w:val="af4"/>
    <w:uiPriority w:val="99"/>
    <w:semiHidden/>
    <w:unhideWhenUsed/>
    <w:rsid w:val="00B00F9F"/>
  </w:style>
  <w:style w:type="table" w:customStyle="1" w:styleId="39">
    <w:name w:val="Сетка таблицы3"/>
    <w:basedOn w:val="af3"/>
    <w:next w:val="affa"/>
    <w:uiPriority w:val="99"/>
    <w:rsid w:val="00B00F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f1"/>
    <w:link w:val="3b"/>
    <w:uiPriority w:val="99"/>
    <w:rsid w:val="00EB2726"/>
    <w:pPr>
      <w:spacing w:after="120"/>
      <w:ind w:left="283"/>
    </w:pPr>
    <w:rPr>
      <w:sz w:val="16"/>
      <w:szCs w:val="16"/>
    </w:rPr>
  </w:style>
  <w:style w:type="character" w:customStyle="1" w:styleId="3b">
    <w:name w:val="Основной текст с отступом 3 Знак"/>
    <w:basedOn w:val="af2"/>
    <w:link w:val="3a"/>
    <w:uiPriority w:val="99"/>
    <w:rsid w:val="00EB2726"/>
    <w:rPr>
      <w:rFonts w:ascii="Times New Roman" w:eastAsia="Times New Roman" w:hAnsi="Times New Roman" w:cs="Times New Roman"/>
      <w:sz w:val="16"/>
      <w:szCs w:val="16"/>
      <w:lang w:eastAsia="ru-RU"/>
    </w:rPr>
  </w:style>
  <w:style w:type="paragraph" w:customStyle="1" w:styleId="afff7">
    <w:name w:val="Знак"/>
    <w:basedOn w:val="af1"/>
    <w:rsid w:val="00EB2726"/>
    <w:pPr>
      <w:spacing w:after="160" w:line="240" w:lineRule="exact"/>
    </w:pPr>
    <w:rPr>
      <w:rFonts w:ascii="Verdana" w:hAnsi="Verdana" w:cs="Verdana"/>
      <w:sz w:val="20"/>
      <w:szCs w:val="20"/>
      <w:lang w:val="en-US" w:eastAsia="en-US"/>
    </w:rPr>
  </w:style>
  <w:style w:type="paragraph" w:customStyle="1" w:styleId="1b">
    <w:name w:val="Обычный1"/>
    <w:rsid w:val="00EB2726"/>
    <w:pPr>
      <w:spacing w:after="0" w:line="300" w:lineRule="auto"/>
      <w:ind w:left="3400"/>
      <w:jc w:val="both"/>
    </w:pPr>
    <w:rPr>
      <w:rFonts w:ascii="Times New Roman" w:eastAsia="Calibri" w:hAnsi="Times New Roman" w:cs="Times New Roman"/>
      <w:sz w:val="24"/>
      <w:szCs w:val="20"/>
      <w:lang w:eastAsia="ru-RU"/>
    </w:rPr>
  </w:style>
  <w:style w:type="character" w:styleId="afff8">
    <w:name w:val="Emphasis"/>
    <w:aliases w:val="Табличный"/>
    <w:basedOn w:val="af2"/>
    <w:uiPriority w:val="20"/>
    <w:qFormat/>
    <w:rsid w:val="00EB2726"/>
    <w:rPr>
      <w:rFonts w:cs="Times New Roman"/>
      <w:i/>
      <w:iCs/>
    </w:rPr>
  </w:style>
  <w:style w:type="paragraph" w:styleId="afff9">
    <w:name w:val="Plain Text"/>
    <w:basedOn w:val="af1"/>
    <w:link w:val="afffa"/>
    <w:rsid w:val="00EB2726"/>
    <w:rPr>
      <w:rFonts w:ascii="Courier New" w:hAnsi="Courier New"/>
      <w:sz w:val="20"/>
      <w:szCs w:val="20"/>
    </w:rPr>
  </w:style>
  <w:style w:type="character" w:customStyle="1" w:styleId="afffa">
    <w:name w:val="Текст Знак"/>
    <w:basedOn w:val="af2"/>
    <w:link w:val="afff9"/>
    <w:rsid w:val="00EB2726"/>
    <w:rPr>
      <w:rFonts w:ascii="Courier New" w:eastAsia="Times New Roman" w:hAnsi="Courier New" w:cs="Times New Roman"/>
      <w:sz w:val="20"/>
      <w:szCs w:val="20"/>
      <w:lang w:eastAsia="ru-RU"/>
    </w:rPr>
  </w:style>
  <w:style w:type="character" w:customStyle="1" w:styleId="211pt">
    <w:name w:val="Основной текст (2) + 11 pt"/>
    <w:aliases w:val="Полужирный,Основной текст + 4 pt,Основной текст (2) + 9,Основной текст (2) + 10"/>
    <w:uiPriority w:val="99"/>
    <w:rsid w:val="00EB2726"/>
    <w:rPr>
      <w:b/>
      <w:bCs/>
      <w:sz w:val="22"/>
      <w:szCs w:val="22"/>
      <w:shd w:val="clear" w:color="auto" w:fill="FFFFFF"/>
    </w:rPr>
  </w:style>
  <w:style w:type="numbering" w:customStyle="1" w:styleId="43">
    <w:name w:val="Нет списка4"/>
    <w:next w:val="af4"/>
    <w:uiPriority w:val="99"/>
    <w:semiHidden/>
    <w:unhideWhenUsed/>
    <w:rsid w:val="008C3345"/>
  </w:style>
  <w:style w:type="table" w:customStyle="1" w:styleId="44">
    <w:name w:val="Сетка таблицы4"/>
    <w:basedOn w:val="af3"/>
    <w:next w:val="affa"/>
    <w:uiPriority w:val="59"/>
    <w:rsid w:val="008C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f1"/>
    <w:rsid w:val="00927D04"/>
    <w:pPr>
      <w:spacing w:before="100" w:beforeAutospacing="1" w:after="100" w:afterAutospacing="1"/>
    </w:pPr>
  </w:style>
  <w:style w:type="paragraph" w:customStyle="1" w:styleId="2b">
    <w:name w:val="Обычный2"/>
    <w:rsid w:val="00927D04"/>
    <w:pPr>
      <w:spacing w:after="0" w:line="240" w:lineRule="auto"/>
    </w:pPr>
    <w:rPr>
      <w:rFonts w:ascii="Times New Roman" w:eastAsia="Times New Roman" w:hAnsi="Times New Roman" w:cs="Times New Roman"/>
      <w:sz w:val="24"/>
      <w:szCs w:val="20"/>
      <w:lang w:eastAsia="ru-RU"/>
    </w:rPr>
  </w:style>
  <w:style w:type="character" w:customStyle="1" w:styleId="212pt">
    <w:name w:val="Основной текст (2) + 12 pt"/>
    <w:uiPriority w:val="99"/>
    <w:rsid w:val="00927D04"/>
    <w:rPr>
      <w:sz w:val="24"/>
      <w:szCs w:val="24"/>
      <w:shd w:val="clear" w:color="auto" w:fill="FFFFFF"/>
    </w:rPr>
  </w:style>
  <w:style w:type="paragraph" w:customStyle="1" w:styleId="afffb">
    <w:name w:val="Знак Знак Знак"/>
    <w:basedOn w:val="af1"/>
    <w:rsid w:val="00927D04"/>
    <w:pPr>
      <w:spacing w:before="100" w:beforeAutospacing="1" w:after="100" w:afterAutospacing="1"/>
    </w:pPr>
    <w:rPr>
      <w:rFonts w:ascii="Tahoma" w:hAnsi="Tahoma"/>
      <w:sz w:val="20"/>
      <w:szCs w:val="20"/>
      <w:lang w:val="en-US" w:eastAsia="en-US"/>
    </w:rPr>
  </w:style>
  <w:style w:type="paragraph" w:customStyle="1" w:styleId="CharCharCharChar">
    <w:name w:val="Знак Знак Char Char Знак Знак Char Char Знак Знак Знак Знак Знак Знак"/>
    <w:basedOn w:val="af1"/>
    <w:semiHidden/>
    <w:rsid w:val="00AC2A06"/>
    <w:pPr>
      <w:spacing w:after="160" w:line="240" w:lineRule="exact"/>
    </w:pPr>
    <w:rPr>
      <w:rFonts w:ascii="Verdana" w:hAnsi="Verdana"/>
      <w:lang w:val="en-US" w:eastAsia="en-US"/>
    </w:rPr>
  </w:style>
  <w:style w:type="table" w:customStyle="1" w:styleId="51">
    <w:name w:val="Сетка таблицы5"/>
    <w:basedOn w:val="af3"/>
    <w:next w:val="affa"/>
    <w:uiPriority w:val="59"/>
    <w:rsid w:val="007D6EC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f2"/>
    <w:rsid w:val="00AE659E"/>
  </w:style>
  <w:style w:type="character" w:customStyle="1" w:styleId="r">
    <w:name w:val="r"/>
    <w:basedOn w:val="af2"/>
    <w:rsid w:val="00AE659E"/>
  </w:style>
  <w:style w:type="numbering" w:customStyle="1" w:styleId="52">
    <w:name w:val="Нет списка5"/>
    <w:next w:val="af4"/>
    <w:uiPriority w:val="99"/>
    <w:semiHidden/>
    <w:unhideWhenUsed/>
    <w:rsid w:val="00F22DC8"/>
  </w:style>
  <w:style w:type="table" w:customStyle="1" w:styleId="63">
    <w:name w:val="Сетка таблицы6"/>
    <w:basedOn w:val="af3"/>
    <w:next w:val="affa"/>
    <w:uiPriority w:val="59"/>
    <w:rsid w:val="001F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f1"/>
    <w:link w:val="HTML0"/>
    <w:rsid w:val="0096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rsid w:val="009607C7"/>
    <w:rPr>
      <w:rFonts w:ascii="Courier New" w:eastAsia="Times New Roman" w:hAnsi="Courier New" w:cs="Courier New"/>
      <w:sz w:val="20"/>
      <w:szCs w:val="20"/>
      <w:lang w:eastAsia="ru-RU"/>
    </w:rPr>
  </w:style>
  <w:style w:type="numbering" w:customStyle="1" w:styleId="64">
    <w:name w:val="Нет списка6"/>
    <w:next w:val="af4"/>
    <w:uiPriority w:val="99"/>
    <w:semiHidden/>
    <w:unhideWhenUsed/>
    <w:rsid w:val="00E15147"/>
  </w:style>
  <w:style w:type="paragraph" w:customStyle="1" w:styleId="xl241">
    <w:name w:val="xl241"/>
    <w:basedOn w:val="af1"/>
    <w:rsid w:val="00E15147"/>
    <w:pPr>
      <w:spacing w:before="100" w:beforeAutospacing="1" w:after="100" w:afterAutospacing="1"/>
      <w:jc w:val="center"/>
      <w:textAlignment w:val="center"/>
    </w:pPr>
  </w:style>
  <w:style w:type="paragraph" w:customStyle="1" w:styleId="xl242">
    <w:name w:val="xl242"/>
    <w:basedOn w:val="af1"/>
    <w:rsid w:val="00E15147"/>
    <w:pPr>
      <w:spacing w:before="100" w:beforeAutospacing="1" w:after="100" w:afterAutospacing="1"/>
      <w:jc w:val="center"/>
      <w:textAlignment w:val="center"/>
    </w:pPr>
    <w:rPr>
      <w:sz w:val="22"/>
      <w:szCs w:val="22"/>
    </w:rPr>
  </w:style>
  <w:style w:type="paragraph" w:customStyle="1" w:styleId="xl243">
    <w:name w:val="xl243"/>
    <w:basedOn w:val="af1"/>
    <w:rsid w:val="00E15147"/>
    <w:pPr>
      <w:spacing w:before="100" w:beforeAutospacing="1" w:after="100" w:afterAutospacing="1"/>
    </w:pPr>
    <w:rPr>
      <w:sz w:val="22"/>
      <w:szCs w:val="22"/>
    </w:rPr>
  </w:style>
  <w:style w:type="paragraph" w:customStyle="1" w:styleId="xl244">
    <w:name w:val="xl244"/>
    <w:basedOn w:val="af1"/>
    <w:rsid w:val="00E15147"/>
    <w:pPr>
      <w:spacing w:before="100" w:beforeAutospacing="1" w:after="100" w:afterAutospacing="1"/>
      <w:jc w:val="right"/>
    </w:pPr>
    <w:rPr>
      <w:sz w:val="22"/>
      <w:szCs w:val="22"/>
    </w:rPr>
  </w:style>
  <w:style w:type="paragraph" w:customStyle="1" w:styleId="xl245">
    <w:name w:val="xl24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
    <w:name w:val="xl24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
    <w:name w:val="xl24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48">
    <w:name w:val="xl24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0">
    <w:name w:val="xl25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1">
    <w:name w:val="xl25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2">
    <w:name w:val="xl25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3">
    <w:name w:val="xl25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4">
    <w:name w:val="xl25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5">
    <w:name w:val="xl25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6">
    <w:name w:val="xl25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7">
    <w:name w:val="xl25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8">
    <w:name w:val="xl25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9">
    <w:name w:val="xl25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0">
    <w:name w:val="xl26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1">
    <w:name w:val="xl26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2">
    <w:name w:val="xl26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3">
    <w:name w:val="xl26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4">
    <w:name w:val="xl26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65">
    <w:name w:val="xl26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6">
    <w:name w:val="xl26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67">
    <w:name w:val="xl26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8">
    <w:name w:val="xl268"/>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0">
    <w:name w:val="xl27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71">
    <w:name w:val="xl27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f1"/>
    <w:rsid w:val="00E15147"/>
    <w:pPr>
      <w:pBdr>
        <w:left w:val="single" w:sz="4" w:space="0" w:color="auto"/>
        <w:right w:val="single" w:sz="4" w:space="0" w:color="auto"/>
      </w:pBdr>
      <w:spacing w:before="100" w:beforeAutospacing="1" w:after="100" w:afterAutospacing="1"/>
      <w:textAlignment w:val="center"/>
    </w:pPr>
    <w:rPr>
      <w:rFonts w:ascii="Arial Rounded MT Bold" w:hAnsi="Arial Rounded MT Bold"/>
      <w:sz w:val="22"/>
      <w:szCs w:val="22"/>
    </w:rPr>
  </w:style>
  <w:style w:type="paragraph" w:customStyle="1" w:styleId="xl273">
    <w:name w:val="xl27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4">
    <w:name w:val="xl274"/>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5">
    <w:name w:val="xl275"/>
    <w:basedOn w:val="af1"/>
    <w:rsid w:val="00E151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276">
    <w:name w:val="xl276"/>
    <w:basedOn w:val="af1"/>
    <w:rsid w:val="00E15147"/>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7">
    <w:name w:val="xl27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8">
    <w:name w:val="xl278"/>
    <w:basedOn w:val="af1"/>
    <w:rsid w:val="00E15147"/>
    <w:pPr>
      <w:spacing w:before="100" w:beforeAutospacing="1" w:after="100" w:afterAutospacing="1"/>
      <w:jc w:val="center"/>
      <w:textAlignment w:val="center"/>
    </w:pPr>
    <w:rPr>
      <w:b/>
      <w:bCs/>
      <w:sz w:val="22"/>
      <w:szCs w:val="22"/>
    </w:rPr>
  </w:style>
  <w:style w:type="paragraph" w:customStyle="1" w:styleId="xl279">
    <w:name w:val="xl279"/>
    <w:basedOn w:val="af1"/>
    <w:rsid w:val="00E15147"/>
    <w:pPr>
      <w:spacing w:before="100" w:beforeAutospacing="1" w:after="100" w:afterAutospacing="1"/>
      <w:jc w:val="center"/>
      <w:textAlignment w:val="center"/>
    </w:pPr>
    <w:rPr>
      <w:sz w:val="22"/>
      <w:szCs w:val="22"/>
    </w:rPr>
  </w:style>
  <w:style w:type="paragraph" w:customStyle="1" w:styleId="xl280">
    <w:name w:val="xl280"/>
    <w:basedOn w:val="af1"/>
    <w:rsid w:val="00E15147"/>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81">
    <w:name w:val="xl281"/>
    <w:basedOn w:val="af1"/>
    <w:rsid w:val="00E15147"/>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2">
    <w:name w:val="xl282"/>
    <w:basedOn w:val="af1"/>
    <w:rsid w:val="00E15147"/>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3">
    <w:name w:val="xl283"/>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table" w:customStyle="1" w:styleId="71">
    <w:name w:val="Сетка таблицы7"/>
    <w:basedOn w:val="af3"/>
    <w:next w:val="affa"/>
    <w:uiPriority w:val="59"/>
    <w:rsid w:val="00E151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9">
    <w:name w:val="xl109"/>
    <w:basedOn w:val="af1"/>
    <w:rsid w:val="00E1514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character" w:customStyle="1" w:styleId="af8">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
    <w:link w:val="af7"/>
    <w:uiPriority w:val="34"/>
    <w:locked/>
    <w:rsid w:val="00F75C22"/>
  </w:style>
  <w:style w:type="numbering" w:customStyle="1" w:styleId="72">
    <w:name w:val="Нет списка7"/>
    <w:next w:val="af4"/>
    <w:uiPriority w:val="99"/>
    <w:semiHidden/>
    <w:unhideWhenUsed/>
    <w:rsid w:val="00CE4FBB"/>
  </w:style>
  <w:style w:type="table" w:customStyle="1" w:styleId="81">
    <w:name w:val="Сетка таблицы8"/>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f4"/>
    <w:uiPriority w:val="99"/>
    <w:semiHidden/>
    <w:unhideWhenUsed/>
    <w:rsid w:val="00CE4FBB"/>
  </w:style>
  <w:style w:type="table" w:customStyle="1" w:styleId="91">
    <w:name w:val="Сетка таблицы9"/>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E4FBB"/>
    <w:pPr>
      <w:spacing w:after="0" w:line="240" w:lineRule="auto"/>
    </w:pPr>
    <w:rPr>
      <w:rFonts w:ascii="Times New Roman" w:eastAsia="Times New Roman" w:hAnsi="Times New Roman" w:cs="Times New Roman"/>
      <w:sz w:val="28"/>
      <w:szCs w:val="28"/>
      <w:lang w:eastAsia="ru-RU"/>
    </w:rPr>
  </w:style>
  <w:style w:type="character" w:customStyle="1" w:styleId="afffd">
    <w:name w:val="Гипертекстовая ссылка"/>
    <w:uiPriority w:val="99"/>
    <w:rsid w:val="00CE4FBB"/>
    <w:rPr>
      <w:color w:val="008000"/>
    </w:rPr>
  </w:style>
  <w:style w:type="paragraph" w:styleId="afffe">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f1"/>
    <w:link w:val="affff"/>
    <w:rsid w:val="00CE4FBB"/>
    <w:pPr>
      <w:spacing w:before="100" w:beforeAutospacing="1"/>
    </w:pPr>
    <w:rPr>
      <w:sz w:val="20"/>
      <w:szCs w:val="20"/>
    </w:rPr>
  </w:style>
  <w:style w:type="character" w:customStyle="1" w:styleId="affff">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f2"/>
    <w:link w:val="afffe"/>
    <w:rsid w:val="00CE4FBB"/>
    <w:rPr>
      <w:rFonts w:ascii="Times New Roman" w:eastAsia="Times New Roman" w:hAnsi="Times New Roman" w:cs="Times New Roman"/>
      <w:sz w:val="20"/>
      <w:szCs w:val="20"/>
      <w:lang w:eastAsia="ru-RU"/>
    </w:rPr>
  </w:style>
  <w:style w:type="character" w:styleId="affff0">
    <w:name w:val="footnote reference"/>
    <w:rsid w:val="00CE4FBB"/>
    <w:rPr>
      <w:vertAlign w:val="superscript"/>
    </w:rPr>
  </w:style>
  <w:style w:type="paragraph" w:customStyle="1" w:styleId="2c">
    <w:name w:val="Основной текст2"/>
    <w:basedOn w:val="af1"/>
    <w:rsid w:val="00910BC9"/>
    <w:pPr>
      <w:widowControl w:val="0"/>
      <w:shd w:val="clear" w:color="auto" w:fill="FFFFFF"/>
      <w:spacing w:after="120" w:line="0" w:lineRule="atLeast"/>
      <w:jc w:val="center"/>
    </w:pPr>
    <w:rPr>
      <w:sz w:val="28"/>
      <w:szCs w:val="28"/>
      <w:lang w:eastAsia="en-US"/>
    </w:rPr>
  </w:style>
  <w:style w:type="character" w:customStyle="1" w:styleId="100">
    <w:name w:val="Основной текст + 10"/>
    <w:aliases w:val="5 pt"/>
    <w:basedOn w:val="af9"/>
    <w:rsid w:val="00910BC9"/>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affff1">
    <w:name w:val="текст"/>
    <w:basedOn w:val="af1"/>
    <w:rsid w:val="00F56201"/>
    <w:pPr>
      <w:tabs>
        <w:tab w:val="left" w:pos="709"/>
        <w:tab w:val="left" w:pos="7371"/>
      </w:tabs>
      <w:jc w:val="both"/>
    </w:pPr>
    <w:rPr>
      <w:sz w:val="28"/>
      <w:szCs w:val="20"/>
    </w:rPr>
  </w:style>
  <w:style w:type="paragraph" w:styleId="affff2">
    <w:name w:val="Block Text"/>
    <w:basedOn w:val="af1"/>
    <w:rsid w:val="00F56201"/>
    <w:pPr>
      <w:ind w:left="-567" w:right="-766" w:firstLine="567"/>
      <w:jc w:val="both"/>
    </w:pPr>
    <w:rPr>
      <w:sz w:val="28"/>
      <w:szCs w:val="20"/>
    </w:rPr>
  </w:style>
  <w:style w:type="paragraph" w:customStyle="1" w:styleId="xl63">
    <w:name w:val="xl63"/>
    <w:basedOn w:val="af1"/>
    <w:rsid w:val="007651C1"/>
    <w:pPr>
      <w:spacing w:before="100" w:beforeAutospacing="1" w:after="100" w:afterAutospacing="1"/>
      <w:textAlignment w:val="top"/>
    </w:pPr>
    <w:rPr>
      <w:sz w:val="28"/>
      <w:szCs w:val="28"/>
    </w:rPr>
  </w:style>
  <w:style w:type="paragraph" w:customStyle="1" w:styleId="xl64">
    <w:name w:val="xl64"/>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f1"/>
    <w:rsid w:val="007651C1"/>
    <w:pPr>
      <w:pBdr>
        <w:top w:val="single" w:sz="8"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f1"/>
    <w:rsid w:val="007651C1"/>
    <w:pPr>
      <w:pBdr>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f1"/>
    <w:rsid w:val="007651C1"/>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114">
    <w:name w:val="xl114"/>
    <w:basedOn w:val="af1"/>
    <w:rsid w:val="007651C1"/>
    <w:pPr>
      <w:pBdr>
        <w:left w:val="single" w:sz="4" w:space="0" w:color="auto"/>
        <w:right w:val="single" w:sz="4" w:space="0" w:color="auto"/>
      </w:pBdr>
      <w:spacing w:before="100" w:beforeAutospacing="1" w:after="100" w:afterAutospacing="1"/>
      <w:textAlignment w:val="top"/>
    </w:pPr>
  </w:style>
  <w:style w:type="paragraph" w:customStyle="1" w:styleId="xl115">
    <w:name w:val="xl115"/>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16">
    <w:name w:val="xl116"/>
    <w:basedOn w:val="af1"/>
    <w:rsid w:val="007651C1"/>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f1"/>
    <w:rsid w:val="007651C1"/>
    <w:pPr>
      <w:pBdr>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1"/>
    <w:rsid w:val="007651C1"/>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0">
    <w:name w:val="xl120"/>
    <w:basedOn w:val="af1"/>
    <w:rsid w:val="007651C1"/>
    <w:pPr>
      <w:pBdr>
        <w:right w:val="single" w:sz="8" w:space="0" w:color="auto"/>
      </w:pBdr>
      <w:spacing w:before="100" w:beforeAutospacing="1" w:after="100" w:afterAutospacing="1"/>
      <w:jc w:val="center"/>
      <w:textAlignment w:val="center"/>
    </w:pPr>
  </w:style>
  <w:style w:type="paragraph" w:customStyle="1" w:styleId="xl121">
    <w:name w:val="xl121"/>
    <w:basedOn w:val="af1"/>
    <w:rsid w:val="007651C1"/>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f1"/>
    <w:rsid w:val="007651C1"/>
    <w:pPr>
      <w:pBdr>
        <w:top w:val="single" w:sz="8" w:space="0" w:color="auto"/>
        <w:left w:val="single" w:sz="8" w:space="0" w:color="auto"/>
      </w:pBdr>
      <w:spacing w:before="100" w:beforeAutospacing="1" w:after="100" w:afterAutospacing="1"/>
      <w:jc w:val="center"/>
      <w:textAlignment w:val="top"/>
    </w:pPr>
    <w:rPr>
      <w:sz w:val="28"/>
      <w:szCs w:val="28"/>
    </w:rPr>
  </w:style>
  <w:style w:type="paragraph" w:customStyle="1" w:styleId="xl125">
    <w:name w:val="xl125"/>
    <w:basedOn w:val="af1"/>
    <w:rsid w:val="007651C1"/>
    <w:pPr>
      <w:pBdr>
        <w:left w:val="single" w:sz="8" w:space="0" w:color="auto"/>
      </w:pBdr>
      <w:spacing w:before="100" w:beforeAutospacing="1" w:after="100" w:afterAutospacing="1"/>
      <w:jc w:val="center"/>
      <w:textAlignment w:val="top"/>
    </w:pPr>
    <w:rPr>
      <w:sz w:val="28"/>
      <w:szCs w:val="28"/>
    </w:rPr>
  </w:style>
  <w:style w:type="paragraph" w:customStyle="1" w:styleId="xl126">
    <w:name w:val="xl126"/>
    <w:basedOn w:val="af1"/>
    <w:rsid w:val="007651C1"/>
    <w:pPr>
      <w:pBdr>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27">
    <w:name w:val="xl127"/>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28">
    <w:name w:val="xl128"/>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9">
    <w:name w:val="xl129"/>
    <w:basedOn w:val="af1"/>
    <w:rsid w:val="007651C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f1"/>
    <w:rsid w:val="007651C1"/>
    <w:pPr>
      <w:pBdr>
        <w:left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1">
    <w:name w:val="xl131"/>
    <w:basedOn w:val="af1"/>
    <w:rsid w:val="007651C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2">
    <w:name w:val="xl132"/>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3">
    <w:name w:val="xl133"/>
    <w:basedOn w:val="af1"/>
    <w:rsid w:val="007651C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34">
    <w:name w:val="xl134"/>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5">
    <w:name w:val="xl135"/>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f1"/>
    <w:rsid w:val="007651C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af1"/>
    <w:rsid w:val="007651C1"/>
    <w:pPr>
      <w:pBdr>
        <w:top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af1"/>
    <w:rsid w:val="007651C1"/>
    <w:pPr>
      <w:pBdr>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1">
    <w:name w:val="xl141"/>
    <w:basedOn w:val="af1"/>
    <w:rsid w:val="007651C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2">
    <w:name w:val="xl142"/>
    <w:basedOn w:val="af1"/>
    <w:rsid w:val="007651C1"/>
    <w:pPr>
      <w:pBdr>
        <w:top w:val="single" w:sz="8"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3">
    <w:name w:val="xl143"/>
    <w:basedOn w:val="af1"/>
    <w:rsid w:val="007651C1"/>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44">
    <w:name w:val="xl144"/>
    <w:basedOn w:val="af1"/>
    <w:rsid w:val="007651C1"/>
    <w:pPr>
      <w:pBdr>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5">
    <w:name w:val="xl145"/>
    <w:basedOn w:val="af1"/>
    <w:rsid w:val="007651C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7">
    <w:name w:val="xl147"/>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48">
    <w:name w:val="xl148"/>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9">
    <w:name w:val="xl149"/>
    <w:basedOn w:val="af1"/>
    <w:rsid w:val="007651C1"/>
    <w:pPr>
      <w:pBdr>
        <w:top w:val="single" w:sz="4"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50">
    <w:name w:val="xl150"/>
    <w:basedOn w:val="af1"/>
    <w:rsid w:val="007651C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f1"/>
    <w:rsid w:val="007651C1"/>
    <w:pPr>
      <w:pBdr>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f1"/>
    <w:rsid w:val="007651C1"/>
    <w:pPr>
      <w:pBdr>
        <w:bottom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f1"/>
    <w:rsid w:val="007651C1"/>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54">
    <w:name w:val="xl154"/>
    <w:basedOn w:val="af1"/>
    <w:rsid w:val="007651C1"/>
    <w:pPr>
      <w:spacing w:before="100" w:beforeAutospacing="1" w:after="100" w:afterAutospacing="1"/>
      <w:jc w:val="center"/>
    </w:pPr>
    <w:rPr>
      <w:b/>
      <w:bCs/>
      <w:sz w:val="28"/>
      <w:szCs w:val="28"/>
    </w:rPr>
  </w:style>
  <w:style w:type="paragraph" w:customStyle="1" w:styleId="xl155">
    <w:name w:val="xl155"/>
    <w:basedOn w:val="af1"/>
    <w:rsid w:val="007651C1"/>
    <w:pPr>
      <w:spacing w:before="100" w:beforeAutospacing="1" w:after="100" w:afterAutospacing="1"/>
      <w:jc w:val="center"/>
      <w:textAlignment w:val="center"/>
    </w:pPr>
    <w:rPr>
      <w:b/>
      <w:bCs/>
      <w:sz w:val="28"/>
      <w:szCs w:val="28"/>
    </w:rPr>
  </w:style>
  <w:style w:type="paragraph" w:customStyle="1" w:styleId="xl156">
    <w:name w:val="xl156"/>
    <w:basedOn w:val="af1"/>
    <w:rsid w:val="007651C1"/>
    <w:pPr>
      <w:pBdr>
        <w:top w:val="single" w:sz="8" w:space="0" w:color="auto"/>
        <w:left w:val="single" w:sz="8" w:space="0" w:color="auto"/>
        <w:bottom w:val="single" w:sz="4" w:space="0" w:color="auto"/>
      </w:pBdr>
      <w:spacing w:before="100" w:beforeAutospacing="1" w:after="100" w:afterAutospacing="1"/>
      <w:jc w:val="center"/>
      <w:textAlignment w:val="top"/>
    </w:pPr>
    <w:rPr>
      <w:sz w:val="28"/>
      <w:szCs w:val="28"/>
    </w:rPr>
  </w:style>
  <w:style w:type="paragraph" w:customStyle="1" w:styleId="xl157">
    <w:name w:val="xl157"/>
    <w:basedOn w:val="af1"/>
    <w:rsid w:val="007651C1"/>
    <w:pPr>
      <w:pBdr>
        <w:top w:val="single" w:sz="4" w:space="0" w:color="auto"/>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58">
    <w:name w:val="xl158"/>
    <w:basedOn w:val="af1"/>
    <w:rsid w:val="007651C1"/>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9">
    <w:name w:val="xl159"/>
    <w:basedOn w:val="af1"/>
    <w:rsid w:val="007651C1"/>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60">
    <w:name w:val="xl16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1">
    <w:name w:val="xl161"/>
    <w:basedOn w:val="af1"/>
    <w:rsid w:val="007651C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2">
    <w:name w:val="xl162"/>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3">
    <w:name w:val="xl16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4">
    <w:name w:val="xl164"/>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5">
    <w:name w:val="xl165"/>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xl166">
    <w:name w:val="xl166"/>
    <w:basedOn w:val="af1"/>
    <w:rsid w:val="007651C1"/>
    <w:pPr>
      <w:pBdr>
        <w:top w:val="single" w:sz="4"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1c">
    <w:name w:val="Стиль1"/>
    <w:basedOn w:val="af1"/>
    <w:link w:val="1d"/>
    <w:qFormat/>
    <w:rsid w:val="003E7219"/>
    <w:pPr>
      <w:autoSpaceDE w:val="0"/>
      <w:autoSpaceDN w:val="0"/>
      <w:adjustRightInd w:val="0"/>
      <w:ind w:firstLine="540"/>
      <w:jc w:val="both"/>
    </w:pPr>
    <w:rPr>
      <w:rFonts w:eastAsiaTheme="minorEastAsia"/>
      <w:sz w:val="28"/>
      <w:szCs w:val="28"/>
      <w:lang w:eastAsia="en-US"/>
    </w:rPr>
  </w:style>
  <w:style w:type="character" w:customStyle="1" w:styleId="1d">
    <w:name w:val="Стиль1 Знак"/>
    <w:basedOn w:val="af2"/>
    <w:link w:val="1c"/>
    <w:rsid w:val="003E7219"/>
    <w:rPr>
      <w:rFonts w:ascii="Times New Roman" w:eastAsiaTheme="minorEastAsia" w:hAnsi="Times New Roman" w:cs="Times New Roman"/>
      <w:sz w:val="28"/>
      <w:szCs w:val="28"/>
    </w:rPr>
  </w:style>
  <w:style w:type="numbering" w:customStyle="1" w:styleId="92">
    <w:name w:val="Нет списка9"/>
    <w:next w:val="af4"/>
    <w:uiPriority w:val="99"/>
    <w:semiHidden/>
    <w:unhideWhenUsed/>
    <w:rsid w:val="00455535"/>
  </w:style>
  <w:style w:type="character" w:customStyle="1" w:styleId="90">
    <w:name w:val="Заголовок 9 Знак"/>
    <w:basedOn w:val="af2"/>
    <w:link w:val="9"/>
    <w:uiPriority w:val="99"/>
    <w:rsid w:val="00680AEA"/>
    <w:rPr>
      <w:rFonts w:ascii="Times New Roman" w:eastAsia="Times New Roman" w:hAnsi="Times New Roman" w:cs="Times New Roman"/>
      <w:sz w:val="28"/>
      <w:szCs w:val="20"/>
    </w:rPr>
  </w:style>
  <w:style w:type="paragraph" w:customStyle="1" w:styleId="Char">
    <w:name w:val="Char Знак Знак"/>
    <w:basedOn w:val="af1"/>
    <w:rsid w:val="00680AEA"/>
    <w:pPr>
      <w:widowControl w:val="0"/>
      <w:adjustRightInd w:val="0"/>
      <w:spacing w:after="160" w:line="240" w:lineRule="exact"/>
      <w:jc w:val="right"/>
    </w:pPr>
    <w:rPr>
      <w:sz w:val="20"/>
      <w:szCs w:val="20"/>
      <w:lang w:val="en-GB" w:eastAsia="en-US"/>
    </w:rPr>
  </w:style>
  <w:style w:type="paragraph" w:customStyle="1" w:styleId="3c">
    <w:name w:val="Обычный3"/>
    <w:rsid w:val="00680AEA"/>
    <w:pPr>
      <w:spacing w:after="0" w:line="240" w:lineRule="auto"/>
      <w:jc w:val="both"/>
    </w:pPr>
    <w:rPr>
      <w:rFonts w:ascii="Times New Roman" w:eastAsia="Times New Roman" w:hAnsi="Times New Roman" w:cs="Times New Roman"/>
      <w:sz w:val="28"/>
      <w:szCs w:val="20"/>
      <w:lang w:eastAsia="ru-RU"/>
    </w:rPr>
  </w:style>
  <w:style w:type="paragraph" w:customStyle="1" w:styleId="1e">
    <w:name w:val="Название1"/>
    <w:basedOn w:val="3c"/>
    <w:rsid w:val="00680AEA"/>
    <w:pPr>
      <w:jc w:val="center"/>
    </w:pPr>
    <w:rPr>
      <w:rFonts w:ascii="Arial" w:hAnsi="Arial"/>
      <w:sz w:val="24"/>
    </w:rPr>
  </w:style>
  <w:style w:type="paragraph" w:customStyle="1" w:styleId="210">
    <w:name w:val="Заголовок 21"/>
    <w:basedOn w:val="3c"/>
    <w:next w:val="3c"/>
    <w:rsid w:val="00680AEA"/>
    <w:pPr>
      <w:keepNext/>
      <w:jc w:val="center"/>
      <w:outlineLvl w:val="1"/>
    </w:pPr>
    <w:rPr>
      <w:rFonts w:ascii="Arial" w:hAnsi="Arial"/>
      <w:sz w:val="24"/>
    </w:rPr>
  </w:style>
  <w:style w:type="paragraph" w:customStyle="1" w:styleId="310">
    <w:name w:val="Основной текст 31"/>
    <w:basedOn w:val="3c"/>
    <w:rsid w:val="00680AEA"/>
    <w:pPr>
      <w:jc w:val="left"/>
    </w:pPr>
    <w:rPr>
      <w:rFonts w:ascii="Arial" w:hAnsi="Arial"/>
      <w:color w:val="FF0000"/>
    </w:rPr>
  </w:style>
  <w:style w:type="character" w:customStyle="1" w:styleId="1f">
    <w:name w:val="Верхний колонтитул Знак1"/>
    <w:basedOn w:val="af2"/>
    <w:uiPriority w:val="99"/>
    <w:semiHidden/>
    <w:rsid w:val="00680AEA"/>
    <w:rPr>
      <w:sz w:val="24"/>
      <w:szCs w:val="24"/>
    </w:rPr>
  </w:style>
  <w:style w:type="character" w:customStyle="1" w:styleId="1f0">
    <w:name w:val="Нижний колонтитул Знак1"/>
    <w:basedOn w:val="af2"/>
    <w:uiPriority w:val="99"/>
    <w:semiHidden/>
    <w:rsid w:val="00680AEA"/>
    <w:rPr>
      <w:sz w:val="24"/>
      <w:szCs w:val="24"/>
    </w:rPr>
  </w:style>
  <w:style w:type="character" w:customStyle="1" w:styleId="1f1">
    <w:name w:val="Название Знак1"/>
    <w:basedOn w:val="af2"/>
    <w:uiPriority w:val="10"/>
    <w:rsid w:val="00680AEA"/>
    <w:rPr>
      <w:rFonts w:asciiTheme="majorHAnsi" w:eastAsiaTheme="majorEastAsia" w:hAnsiTheme="majorHAnsi" w:cstheme="majorBidi"/>
      <w:spacing w:val="-10"/>
      <w:kern w:val="28"/>
      <w:sz w:val="56"/>
      <w:szCs w:val="56"/>
    </w:rPr>
  </w:style>
  <w:style w:type="character" w:customStyle="1" w:styleId="1f2">
    <w:name w:val="Основной текст Знак1"/>
    <w:aliases w:val="Знак Знак1,Знак1 Знак Знак1,Основной текст1 Знак1, Знак Знак1, Знак1 Знак Знак1,Основной текст Знак Знак2,Основной текст Знак Знак Знак Знак1,Основной текст Знак Знак1 Знак,Название объекта Знак,Char1 Знак,!! Object Novogor !! Знак"/>
    <w:rsid w:val="00680AEA"/>
    <w:rPr>
      <w:rFonts w:ascii="Courier New" w:hAnsi="Courier New"/>
      <w:sz w:val="24"/>
    </w:rPr>
  </w:style>
  <w:style w:type="paragraph" w:customStyle="1" w:styleId="affff3">
    <w:name w:val="Кому"/>
    <w:basedOn w:val="af1"/>
    <w:rsid w:val="00680AEA"/>
    <w:rPr>
      <w:rFonts w:ascii="Baltica" w:hAnsi="Baltica"/>
      <w:szCs w:val="20"/>
    </w:rPr>
  </w:style>
  <w:style w:type="paragraph" w:customStyle="1" w:styleId="xl46">
    <w:name w:val="xl46"/>
    <w:basedOn w:val="af1"/>
    <w:uiPriority w:val="99"/>
    <w:rsid w:val="00680AEA"/>
    <w:pPr>
      <w:pBdr>
        <w:left w:val="single" w:sz="6" w:space="0" w:color="auto"/>
        <w:bottom w:val="single" w:sz="6" w:space="0" w:color="auto"/>
      </w:pBdr>
      <w:spacing w:before="100" w:after="100"/>
    </w:pPr>
    <w:rPr>
      <w:rFonts w:ascii="Bookman Old Style" w:hAnsi="Bookman Old Style"/>
      <w:b/>
      <w:szCs w:val="20"/>
    </w:rPr>
  </w:style>
  <w:style w:type="paragraph" w:customStyle="1" w:styleId="affff4">
    <w:name w:val="Внутренний адрес"/>
    <w:basedOn w:val="af1"/>
    <w:rsid w:val="00680AEA"/>
    <w:pPr>
      <w:autoSpaceDE w:val="0"/>
      <w:autoSpaceDN w:val="0"/>
    </w:pPr>
    <w:rPr>
      <w:sz w:val="20"/>
    </w:rPr>
  </w:style>
  <w:style w:type="paragraph" w:customStyle="1" w:styleId="affff5">
    <w:name w:val="черта"/>
    <w:autoRedefine/>
    <w:rsid w:val="00680AEA"/>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f6">
    <w:name w:val="ОТСТУП"/>
    <w:basedOn w:val="af1"/>
    <w:rsid w:val="00680AEA"/>
    <w:pPr>
      <w:widowControl w:val="0"/>
      <w:numPr>
        <w:ilvl w:val="12"/>
      </w:numPr>
      <w:ind w:firstLine="709"/>
      <w:jc w:val="center"/>
    </w:pPr>
    <w:rPr>
      <w:szCs w:val="20"/>
    </w:rPr>
  </w:style>
  <w:style w:type="paragraph" w:customStyle="1" w:styleId="910">
    <w:name w:val="Заголовок 91"/>
    <w:rsid w:val="00680AEA"/>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affff7">
    <w:name w:val="для проектов"/>
    <w:basedOn w:val="af1"/>
    <w:semiHidden/>
    <w:rsid w:val="00680AEA"/>
    <w:pPr>
      <w:spacing w:line="360" w:lineRule="auto"/>
      <w:ind w:firstLine="709"/>
      <w:jc w:val="both"/>
    </w:pPr>
    <w:rPr>
      <w:sz w:val="28"/>
      <w:szCs w:val="20"/>
    </w:rPr>
  </w:style>
  <w:style w:type="paragraph" w:customStyle="1" w:styleId="affff8">
    <w:name w:val="Статья"/>
    <w:basedOn w:val="af1"/>
    <w:next w:val="af1"/>
    <w:rsid w:val="00680AEA"/>
    <w:pPr>
      <w:spacing w:line="288" w:lineRule="auto"/>
      <w:jc w:val="center"/>
    </w:pPr>
    <w:rPr>
      <w:b/>
      <w:bCs/>
      <w:sz w:val="28"/>
    </w:rPr>
  </w:style>
  <w:style w:type="paragraph" w:customStyle="1" w:styleId="affff9">
    <w:name w:val="Стандарт"/>
    <w:basedOn w:val="af1"/>
    <w:rsid w:val="00680AEA"/>
    <w:pPr>
      <w:spacing w:line="288" w:lineRule="auto"/>
      <w:ind w:firstLine="709"/>
      <w:jc w:val="both"/>
    </w:pPr>
    <w:rPr>
      <w:sz w:val="28"/>
    </w:rPr>
  </w:style>
  <w:style w:type="paragraph" w:customStyle="1" w:styleId="Heading">
    <w:name w:val="Heading"/>
    <w:uiPriority w:val="99"/>
    <w:rsid w:val="00680AEA"/>
    <w:pPr>
      <w:autoSpaceDE w:val="0"/>
      <w:autoSpaceDN w:val="0"/>
      <w:adjustRightInd w:val="0"/>
      <w:spacing w:after="0" w:line="240" w:lineRule="auto"/>
    </w:pPr>
    <w:rPr>
      <w:rFonts w:ascii="Arial" w:eastAsia="Times New Roman" w:hAnsi="Arial" w:cs="Arial"/>
      <w:b/>
      <w:bCs/>
      <w:lang w:eastAsia="ru-RU"/>
    </w:rPr>
  </w:style>
  <w:style w:type="paragraph" w:customStyle="1" w:styleId="affffa">
    <w:name w:val="Таблицы (моноширинный)"/>
    <w:basedOn w:val="af1"/>
    <w:next w:val="af1"/>
    <w:uiPriority w:val="99"/>
    <w:rsid w:val="00680AEA"/>
    <w:pPr>
      <w:widowControl w:val="0"/>
      <w:autoSpaceDE w:val="0"/>
      <w:autoSpaceDN w:val="0"/>
      <w:adjustRightInd w:val="0"/>
      <w:jc w:val="both"/>
    </w:pPr>
    <w:rPr>
      <w:rFonts w:ascii="Courier New" w:hAnsi="Courier New" w:cs="Courier New"/>
      <w:sz w:val="20"/>
      <w:szCs w:val="20"/>
    </w:rPr>
  </w:style>
  <w:style w:type="paragraph" w:customStyle="1" w:styleId="affffb">
    <w:name w:val="МОН"/>
    <w:basedOn w:val="af1"/>
    <w:rsid w:val="00680AEA"/>
    <w:pPr>
      <w:spacing w:line="360" w:lineRule="auto"/>
      <w:ind w:firstLine="709"/>
      <w:jc w:val="both"/>
    </w:pPr>
    <w:rPr>
      <w:sz w:val="28"/>
    </w:rPr>
  </w:style>
  <w:style w:type="paragraph" w:customStyle="1" w:styleId="affffc">
    <w:name w:val="Стиль"/>
    <w:rsid w:val="00680A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3">
    <w:name w:val="Знак Знак1 Знак"/>
    <w:basedOn w:val="af1"/>
    <w:rsid w:val="00680AEA"/>
    <w:pPr>
      <w:widowControl w:val="0"/>
      <w:adjustRightInd w:val="0"/>
      <w:spacing w:after="160" w:line="240" w:lineRule="exact"/>
      <w:jc w:val="right"/>
    </w:pPr>
    <w:rPr>
      <w:sz w:val="20"/>
      <w:szCs w:val="20"/>
      <w:lang w:val="en-GB" w:eastAsia="en-US"/>
    </w:rPr>
  </w:style>
  <w:style w:type="paragraph" w:customStyle="1" w:styleId="211">
    <w:name w:val="Основной текст 21"/>
    <w:basedOn w:val="af1"/>
    <w:rsid w:val="00680AEA"/>
    <w:pPr>
      <w:overflowPunct w:val="0"/>
      <w:autoSpaceDE w:val="0"/>
      <w:autoSpaceDN w:val="0"/>
      <w:adjustRightInd w:val="0"/>
      <w:ind w:firstLine="709"/>
      <w:jc w:val="both"/>
    </w:pPr>
    <w:rPr>
      <w:szCs w:val="20"/>
    </w:rPr>
  </w:style>
  <w:style w:type="paragraph" w:customStyle="1" w:styleId="Style5">
    <w:name w:val="Style5"/>
    <w:basedOn w:val="af1"/>
    <w:uiPriority w:val="99"/>
    <w:rsid w:val="00680AEA"/>
    <w:pPr>
      <w:widowControl w:val="0"/>
      <w:autoSpaceDE w:val="0"/>
      <w:autoSpaceDN w:val="0"/>
      <w:adjustRightInd w:val="0"/>
      <w:spacing w:line="314" w:lineRule="exact"/>
      <w:jc w:val="both"/>
    </w:pPr>
    <w:rPr>
      <w:rFonts w:ascii="Lucida Sans Unicode" w:hAnsi="Lucida Sans Unicode"/>
    </w:rPr>
  </w:style>
  <w:style w:type="character" w:customStyle="1" w:styleId="FontStyle23">
    <w:name w:val="Font Style23"/>
    <w:rsid w:val="00680AEA"/>
    <w:rPr>
      <w:rFonts w:ascii="Lucida Sans Unicode" w:hAnsi="Lucida Sans Unicode" w:cs="Lucida Sans Unicode"/>
      <w:b/>
      <w:bCs/>
      <w:spacing w:val="-10"/>
      <w:sz w:val="20"/>
      <w:szCs w:val="20"/>
    </w:rPr>
  </w:style>
  <w:style w:type="character" w:customStyle="1" w:styleId="FontStyle24">
    <w:name w:val="Font Style24"/>
    <w:rsid w:val="00680AEA"/>
    <w:rPr>
      <w:rFonts w:ascii="Lucida Sans Unicode" w:hAnsi="Lucida Sans Unicode" w:cs="Lucida Sans Unicode"/>
      <w:b/>
      <w:bCs/>
      <w:sz w:val="20"/>
      <w:szCs w:val="20"/>
    </w:rPr>
  </w:style>
  <w:style w:type="character" w:customStyle="1" w:styleId="FontStyle26">
    <w:name w:val="Font Style26"/>
    <w:rsid w:val="00680AEA"/>
    <w:rPr>
      <w:rFonts w:ascii="Lucida Sans Unicode" w:hAnsi="Lucida Sans Unicode" w:cs="Lucida Sans Unicode"/>
      <w:spacing w:val="-20"/>
      <w:sz w:val="22"/>
      <w:szCs w:val="22"/>
    </w:rPr>
  </w:style>
  <w:style w:type="paragraph" w:customStyle="1" w:styleId="Style12">
    <w:name w:val="Style12"/>
    <w:basedOn w:val="af1"/>
    <w:rsid w:val="00680AEA"/>
    <w:pPr>
      <w:widowControl w:val="0"/>
      <w:autoSpaceDE w:val="0"/>
      <w:autoSpaceDN w:val="0"/>
      <w:adjustRightInd w:val="0"/>
      <w:spacing w:line="310" w:lineRule="exact"/>
      <w:ind w:firstLine="360"/>
      <w:jc w:val="both"/>
    </w:pPr>
    <w:rPr>
      <w:rFonts w:ascii="Lucida Sans Unicode" w:hAnsi="Lucida Sans Unicode"/>
    </w:rPr>
  </w:style>
  <w:style w:type="paragraph" w:customStyle="1" w:styleId="Style13">
    <w:name w:val="Style13"/>
    <w:basedOn w:val="af1"/>
    <w:rsid w:val="00680AEA"/>
    <w:pPr>
      <w:widowControl w:val="0"/>
      <w:autoSpaceDE w:val="0"/>
      <w:autoSpaceDN w:val="0"/>
      <w:adjustRightInd w:val="0"/>
      <w:spacing w:line="310" w:lineRule="exact"/>
      <w:ind w:firstLine="698"/>
      <w:jc w:val="both"/>
    </w:pPr>
    <w:rPr>
      <w:rFonts w:ascii="Lucida Sans Unicode" w:hAnsi="Lucida Sans Unicode"/>
    </w:rPr>
  </w:style>
  <w:style w:type="character" w:customStyle="1" w:styleId="FontStyle29">
    <w:name w:val="Font Style29"/>
    <w:rsid w:val="00680AEA"/>
    <w:rPr>
      <w:rFonts w:ascii="Bookman Old Style" w:hAnsi="Bookman Old Style" w:cs="Bookman Old Style"/>
      <w:i/>
      <w:iCs/>
      <w:spacing w:val="10"/>
      <w:sz w:val="22"/>
      <w:szCs w:val="22"/>
    </w:rPr>
  </w:style>
  <w:style w:type="character" w:customStyle="1" w:styleId="FontStyle31">
    <w:name w:val="Font Style31"/>
    <w:rsid w:val="00680AEA"/>
    <w:rPr>
      <w:rFonts w:ascii="Lucida Sans Unicode" w:hAnsi="Lucida Sans Unicode" w:cs="Lucida Sans Unicode"/>
      <w:sz w:val="20"/>
      <w:szCs w:val="20"/>
    </w:rPr>
  </w:style>
  <w:style w:type="character" w:customStyle="1" w:styleId="FontStyle35">
    <w:name w:val="Font Style35"/>
    <w:rsid w:val="00680AEA"/>
    <w:rPr>
      <w:rFonts w:ascii="Lucida Sans Unicode" w:hAnsi="Lucida Sans Unicode" w:cs="Lucida Sans Unicode"/>
      <w:spacing w:val="20"/>
      <w:sz w:val="20"/>
      <w:szCs w:val="20"/>
    </w:rPr>
  </w:style>
  <w:style w:type="paragraph" w:customStyle="1" w:styleId="Style17">
    <w:name w:val="Style17"/>
    <w:basedOn w:val="af1"/>
    <w:rsid w:val="00680AEA"/>
    <w:pPr>
      <w:widowControl w:val="0"/>
      <w:autoSpaceDE w:val="0"/>
      <w:autoSpaceDN w:val="0"/>
      <w:adjustRightInd w:val="0"/>
      <w:spacing w:line="317" w:lineRule="exact"/>
      <w:ind w:firstLine="698"/>
    </w:pPr>
    <w:rPr>
      <w:rFonts w:ascii="Lucida Sans Unicode" w:hAnsi="Lucida Sans Unicode"/>
    </w:rPr>
  </w:style>
  <w:style w:type="character" w:customStyle="1" w:styleId="FontStyle33">
    <w:name w:val="Font Style33"/>
    <w:rsid w:val="00680AEA"/>
    <w:rPr>
      <w:rFonts w:ascii="Lucida Sans Unicode" w:hAnsi="Lucida Sans Unicode" w:cs="Lucida Sans Unicode"/>
      <w:i/>
      <w:iCs/>
      <w:spacing w:val="-10"/>
      <w:sz w:val="14"/>
      <w:szCs w:val="14"/>
    </w:rPr>
  </w:style>
  <w:style w:type="character" w:customStyle="1" w:styleId="FontStyle50">
    <w:name w:val="Font Style50"/>
    <w:rsid w:val="00680AEA"/>
    <w:rPr>
      <w:rFonts w:ascii="Times New Roman" w:hAnsi="Times New Roman" w:cs="Times New Roman"/>
      <w:sz w:val="26"/>
      <w:szCs w:val="26"/>
    </w:rPr>
  </w:style>
  <w:style w:type="paragraph" w:customStyle="1" w:styleId="2d">
    <w:name w:val="Без интервала2"/>
    <w:rsid w:val="00680AEA"/>
    <w:pPr>
      <w:spacing w:after="0" w:line="240" w:lineRule="auto"/>
    </w:pPr>
    <w:rPr>
      <w:rFonts w:ascii="Calibri" w:eastAsia="Times New Roman" w:hAnsi="Calibri" w:cs="Times New Roman"/>
    </w:rPr>
  </w:style>
  <w:style w:type="paragraph" w:customStyle="1" w:styleId="1f4">
    <w:name w:val="Обычный (веб)1"/>
    <w:basedOn w:val="af1"/>
    <w:rsid w:val="00680AEA"/>
    <w:pPr>
      <w:suppressAutoHyphens/>
      <w:spacing w:line="100" w:lineRule="atLeast"/>
      <w:jc w:val="both"/>
    </w:pPr>
    <w:rPr>
      <w:rFonts w:ascii="Arial" w:eastAsia="Arial" w:hAnsi="Arial"/>
      <w:kern w:val="1"/>
      <w:sz w:val="28"/>
      <w:szCs w:val="20"/>
      <w:lang w:eastAsia="ar-SA"/>
    </w:rPr>
  </w:style>
  <w:style w:type="paragraph" w:customStyle="1" w:styleId="Char0">
    <w:name w:val="Char"/>
    <w:basedOn w:val="af1"/>
    <w:rsid w:val="00680AEA"/>
    <w:pPr>
      <w:keepLines/>
      <w:spacing w:after="160" w:line="240" w:lineRule="exact"/>
    </w:pPr>
    <w:rPr>
      <w:rFonts w:ascii="Verdana" w:eastAsia="MS Mincho" w:hAnsi="Verdana" w:cs="Franklin Gothic Book"/>
      <w:sz w:val="20"/>
      <w:szCs w:val="20"/>
      <w:lang w:val="en-US" w:eastAsia="en-US"/>
    </w:rPr>
  </w:style>
  <w:style w:type="paragraph" w:customStyle="1" w:styleId="1f5">
    <w:name w:val="Абзац списка1"/>
    <w:basedOn w:val="af1"/>
    <w:link w:val="ListParagraphChar"/>
    <w:rsid w:val="00680AEA"/>
    <w:pPr>
      <w:spacing w:after="200" w:line="276" w:lineRule="auto"/>
      <w:ind w:left="720"/>
      <w:contextualSpacing/>
    </w:pPr>
    <w:rPr>
      <w:rFonts w:ascii="Calibri" w:hAnsi="Calibri"/>
      <w:sz w:val="22"/>
      <w:szCs w:val="22"/>
      <w:lang w:eastAsia="en-US"/>
    </w:rPr>
  </w:style>
  <w:style w:type="character" w:customStyle="1" w:styleId="1f6">
    <w:name w:val="Подзаголовок Знак1"/>
    <w:basedOn w:val="af2"/>
    <w:uiPriority w:val="11"/>
    <w:rsid w:val="00680AEA"/>
    <w:rPr>
      <w:rFonts w:asciiTheme="minorHAnsi" w:eastAsiaTheme="minorEastAsia" w:hAnsiTheme="minorHAnsi" w:cstheme="minorBidi"/>
      <w:color w:val="5A5A5A" w:themeColor="text1" w:themeTint="A5"/>
      <w:spacing w:val="15"/>
      <w:sz w:val="22"/>
      <w:szCs w:val="22"/>
    </w:rPr>
  </w:style>
  <w:style w:type="character" w:customStyle="1" w:styleId="2e">
    <w:name w:val="Цитата 2 Знак"/>
    <w:link w:val="2f"/>
    <w:uiPriority w:val="29"/>
    <w:rsid w:val="00680AEA"/>
    <w:rPr>
      <w:rFonts w:eastAsia="Calibri"/>
      <w:i/>
      <w:iCs/>
      <w:color w:val="000000"/>
      <w:sz w:val="24"/>
    </w:rPr>
  </w:style>
  <w:style w:type="paragraph" w:styleId="2f">
    <w:name w:val="Quote"/>
    <w:basedOn w:val="af1"/>
    <w:next w:val="af1"/>
    <w:link w:val="2e"/>
    <w:uiPriority w:val="29"/>
    <w:qFormat/>
    <w:rsid w:val="00680AEA"/>
    <w:pPr>
      <w:spacing w:after="200"/>
    </w:pPr>
    <w:rPr>
      <w:rFonts w:asciiTheme="minorHAnsi" w:eastAsia="Calibri" w:hAnsiTheme="minorHAnsi" w:cstheme="minorBidi"/>
      <w:i/>
      <w:iCs/>
      <w:color w:val="000000"/>
      <w:szCs w:val="22"/>
      <w:lang w:eastAsia="en-US"/>
    </w:rPr>
  </w:style>
  <w:style w:type="character" w:customStyle="1" w:styleId="212">
    <w:name w:val="Цитата 2 Знак1"/>
    <w:basedOn w:val="af2"/>
    <w:uiPriority w:val="29"/>
    <w:rsid w:val="00680AEA"/>
    <w:rPr>
      <w:rFonts w:ascii="Times New Roman" w:eastAsia="Times New Roman" w:hAnsi="Times New Roman" w:cs="Times New Roman"/>
      <w:i/>
      <w:iCs/>
      <w:color w:val="404040" w:themeColor="text1" w:themeTint="BF"/>
      <w:sz w:val="24"/>
      <w:szCs w:val="24"/>
      <w:lang w:eastAsia="ru-RU"/>
    </w:rPr>
  </w:style>
  <w:style w:type="character" w:customStyle="1" w:styleId="affffd">
    <w:name w:val="Выделенная цитата Знак"/>
    <w:link w:val="affffe"/>
    <w:uiPriority w:val="30"/>
    <w:rsid w:val="00680AEA"/>
    <w:rPr>
      <w:rFonts w:eastAsia="Calibri"/>
      <w:b/>
      <w:bCs/>
      <w:i/>
      <w:iCs/>
      <w:color w:val="4F81BD"/>
      <w:sz w:val="24"/>
    </w:rPr>
  </w:style>
  <w:style w:type="paragraph" w:styleId="affffe">
    <w:name w:val="Intense Quote"/>
    <w:basedOn w:val="af1"/>
    <w:next w:val="af1"/>
    <w:link w:val="affffd"/>
    <w:uiPriority w:val="30"/>
    <w:qFormat/>
    <w:rsid w:val="00680AEA"/>
    <w:pPr>
      <w:pBdr>
        <w:bottom w:val="single" w:sz="4" w:space="4" w:color="4F81BD"/>
      </w:pBdr>
      <w:spacing w:before="200" w:after="280"/>
      <w:ind w:left="936" w:right="936"/>
    </w:pPr>
    <w:rPr>
      <w:rFonts w:asciiTheme="minorHAnsi" w:eastAsia="Calibri" w:hAnsiTheme="minorHAnsi" w:cstheme="minorBidi"/>
      <w:b/>
      <w:bCs/>
      <w:i/>
      <w:iCs/>
      <w:color w:val="4F81BD"/>
      <w:szCs w:val="22"/>
      <w:lang w:eastAsia="en-US"/>
    </w:rPr>
  </w:style>
  <w:style w:type="character" w:customStyle="1" w:styleId="1f7">
    <w:name w:val="Выделенная цитата Знак1"/>
    <w:basedOn w:val="af2"/>
    <w:uiPriority w:val="30"/>
    <w:rsid w:val="00680AEA"/>
    <w:rPr>
      <w:rFonts w:ascii="Times New Roman" w:eastAsia="Times New Roman" w:hAnsi="Times New Roman" w:cs="Times New Roman"/>
      <w:i/>
      <w:iCs/>
      <w:color w:val="4F81BD" w:themeColor="accent1"/>
      <w:sz w:val="24"/>
      <w:szCs w:val="24"/>
      <w:lang w:eastAsia="ru-RU"/>
    </w:rPr>
  </w:style>
  <w:style w:type="character" w:customStyle="1" w:styleId="1f8">
    <w:name w:val="Текст выноски Знак1"/>
    <w:basedOn w:val="af2"/>
    <w:uiPriority w:val="99"/>
    <w:rsid w:val="00680AEA"/>
    <w:rPr>
      <w:rFonts w:ascii="Segoe UI" w:hAnsi="Segoe UI" w:cs="Segoe UI"/>
      <w:sz w:val="18"/>
      <w:szCs w:val="18"/>
    </w:rPr>
  </w:style>
  <w:style w:type="character" w:customStyle="1" w:styleId="1f9">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basedOn w:val="af2"/>
    <w:rsid w:val="00680AEA"/>
  </w:style>
  <w:style w:type="paragraph" w:customStyle="1" w:styleId="3d">
    <w:name w:val="Без интервала3"/>
    <w:rsid w:val="0084507C"/>
    <w:pPr>
      <w:widowControl w:val="0"/>
      <w:suppressAutoHyphens/>
    </w:pPr>
    <w:rPr>
      <w:rFonts w:ascii="Calibri" w:eastAsia="DejaVu Sans" w:hAnsi="Calibri" w:cs="Times New Roman"/>
      <w:kern w:val="2"/>
      <w:lang w:eastAsia="ar-SA"/>
    </w:rPr>
  </w:style>
  <w:style w:type="paragraph" w:styleId="afffff">
    <w:name w:val="endnote text"/>
    <w:basedOn w:val="af1"/>
    <w:link w:val="afffff0"/>
    <w:uiPriority w:val="99"/>
    <w:rsid w:val="0084507C"/>
    <w:rPr>
      <w:sz w:val="20"/>
      <w:szCs w:val="20"/>
    </w:rPr>
  </w:style>
  <w:style w:type="character" w:customStyle="1" w:styleId="afffff0">
    <w:name w:val="Текст концевой сноски Знак"/>
    <w:basedOn w:val="af2"/>
    <w:link w:val="afffff"/>
    <w:uiPriority w:val="99"/>
    <w:rsid w:val="0084507C"/>
    <w:rPr>
      <w:rFonts w:ascii="Times New Roman" w:eastAsia="Times New Roman" w:hAnsi="Times New Roman" w:cs="Times New Roman"/>
      <w:sz w:val="20"/>
      <w:szCs w:val="20"/>
      <w:lang w:eastAsia="ru-RU"/>
    </w:rPr>
  </w:style>
  <w:style w:type="character" w:styleId="afffff1">
    <w:name w:val="endnote reference"/>
    <w:uiPriority w:val="99"/>
    <w:rsid w:val="0084507C"/>
    <w:rPr>
      <w:vertAlign w:val="superscript"/>
    </w:rPr>
  </w:style>
  <w:style w:type="character" w:customStyle="1" w:styleId="FontStyle49">
    <w:name w:val="Font Style49"/>
    <w:basedOn w:val="af2"/>
    <w:rsid w:val="0084507C"/>
  </w:style>
  <w:style w:type="numbering" w:customStyle="1" w:styleId="101">
    <w:name w:val="Нет списка10"/>
    <w:next w:val="af4"/>
    <w:uiPriority w:val="99"/>
    <w:semiHidden/>
    <w:unhideWhenUsed/>
    <w:rsid w:val="00DB48F8"/>
  </w:style>
  <w:style w:type="table" w:customStyle="1" w:styleId="102">
    <w:name w:val="Сетка таблицы10"/>
    <w:basedOn w:val="af3"/>
    <w:next w:val="affa"/>
    <w:rsid w:val="00DB48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E017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numbering" w:customStyle="1" w:styleId="110">
    <w:name w:val="Нет списка11"/>
    <w:next w:val="af4"/>
    <w:semiHidden/>
    <w:unhideWhenUsed/>
    <w:rsid w:val="001A2327"/>
  </w:style>
  <w:style w:type="character" w:customStyle="1" w:styleId="afffff2">
    <w:name w:val="Нет"/>
    <w:uiPriority w:val="99"/>
    <w:rsid w:val="00D02243"/>
  </w:style>
  <w:style w:type="character" w:customStyle="1" w:styleId="Hyperlink0">
    <w:name w:val="Hyperlink.0"/>
    <w:uiPriority w:val="99"/>
    <w:rsid w:val="00D02243"/>
    <w:rPr>
      <w:color w:val="0000FF"/>
      <w:spacing w:val="0"/>
      <w:kern w:val="0"/>
      <w:position w:val="0"/>
      <w:sz w:val="22"/>
      <w:szCs w:val="22"/>
      <w:u w:val="single" w:color="0000FF"/>
      <w:vertAlign w:val="baseline"/>
      <w:lang w:val="ru-RU"/>
    </w:rPr>
  </w:style>
  <w:style w:type="table" w:customStyle="1" w:styleId="112">
    <w:name w:val="Сетка таблицы11"/>
    <w:basedOn w:val="af3"/>
    <w:next w:val="affa"/>
    <w:uiPriority w:val="99"/>
    <w:rsid w:val="000D44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4"/>
    <w:uiPriority w:val="99"/>
    <w:semiHidden/>
    <w:unhideWhenUsed/>
    <w:rsid w:val="00643A23"/>
  </w:style>
  <w:style w:type="table" w:customStyle="1" w:styleId="121">
    <w:name w:val="Сетка таблицы12"/>
    <w:basedOn w:val="af3"/>
    <w:next w:val="affa"/>
    <w:rsid w:val="00643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4"/>
    <w:uiPriority w:val="99"/>
    <w:semiHidden/>
    <w:unhideWhenUsed/>
    <w:rsid w:val="001F575F"/>
  </w:style>
  <w:style w:type="paragraph" w:customStyle="1" w:styleId="ConsPlusDocList">
    <w:name w:val="ConsPlusDocList"/>
    <w:uiPriority w:val="99"/>
    <w:rsid w:val="001F575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rsid w:val="001F575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1F575F"/>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140">
    <w:name w:val="Нет списка14"/>
    <w:next w:val="af4"/>
    <w:uiPriority w:val="99"/>
    <w:semiHidden/>
    <w:unhideWhenUsed/>
    <w:rsid w:val="004170F2"/>
  </w:style>
  <w:style w:type="numbering" w:customStyle="1" w:styleId="150">
    <w:name w:val="Нет списка15"/>
    <w:next w:val="af4"/>
    <w:semiHidden/>
    <w:unhideWhenUsed/>
    <w:rsid w:val="007F4CD5"/>
  </w:style>
  <w:style w:type="numbering" w:customStyle="1" w:styleId="160">
    <w:name w:val="Нет списка16"/>
    <w:next w:val="af4"/>
    <w:semiHidden/>
    <w:unhideWhenUsed/>
    <w:rsid w:val="007F4CD5"/>
  </w:style>
  <w:style w:type="numbering" w:customStyle="1" w:styleId="170">
    <w:name w:val="Нет списка17"/>
    <w:next w:val="af4"/>
    <w:uiPriority w:val="99"/>
    <w:semiHidden/>
    <w:unhideWhenUsed/>
    <w:rsid w:val="00117712"/>
  </w:style>
  <w:style w:type="table" w:customStyle="1" w:styleId="133">
    <w:name w:val="Сетка таблицы13"/>
    <w:basedOn w:val="af3"/>
    <w:next w:val="affa"/>
    <w:rsid w:val="001177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аголовок1"/>
    <w:basedOn w:val="af1"/>
    <w:next w:val="af5"/>
    <w:rsid w:val="008C0F04"/>
    <w:pPr>
      <w:keepNext/>
      <w:widowControl w:val="0"/>
      <w:suppressAutoHyphens/>
      <w:spacing w:before="240" w:after="120"/>
    </w:pPr>
    <w:rPr>
      <w:rFonts w:ascii="Arial" w:eastAsia="Lucida Sans Unicode" w:hAnsi="Arial" w:cs="Mangal"/>
      <w:kern w:val="1"/>
      <w:sz w:val="28"/>
      <w:szCs w:val="28"/>
      <w:lang w:eastAsia="zh-CN" w:bidi="hi-IN"/>
    </w:rPr>
  </w:style>
  <w:style w:type="paragraph" w:styleId="afffff3">
    <w:name w:val="List"/>
    <w:aliases w:val="List Char"/>
    <w:basedOn w:val="af5"/>
    <w:rsid w:val="008C0F04"/>
    <w:pPr>
      <w:widowControl w:val="0"/>
      <w:suppressAutoHyphens/>
      <w:spacing w:after="120"/>
      <w:jc w:val="left"/>
    </w:pPr>
    <w:rPr>
      <w:rFonts w:eastAsia="Lucida Sans Unicode" w:cs="Mangal"/>
      <w:b w:val="0"/>
      <w:bCs w:val="0"/>
      <w:kern w:val="1"/>
      <w:sz w:val="24"/>
      <w:lang w:eastAsia="zh-CN" w:bidi="hi-IN"/>
    </w:rPr>
  </w:style>
  <w:style w:type="paragraph" w:customStyle="1" w:styleId="1fb">
    <w:name w:val="Указатель1"/>
    <w:basedOn w:val="af1"/>
    <w:rsid w:val="008C0F04"/>
    <w:pPr>
      <w:widowControl w:val="0"/>
      <w:suppressLineNumbers/>
      <w:suppressAutoHyphens/>
    </w:pPr>
    <w:rPr>
      <w:rFonts w:eastAsia="Lucida Sans Unicode" w:cs="Mangal"/>
      <w:kern w:val="1"/>
      <w:lang w:eastAsia="zh-CN" w:bidi="hi-IN"/>
    </w:rPr>
  </w:style>
  <w:style w:type="paragraph" w:customStyle="1" w:styleId="ConsCell">
    <w:name w:val="ConsCell"/>
    <w:rsid w:val="008C0F04"/>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WW8Num1z0">
    <w:name w:val="WW8Num1z0"/>
    <w:rsid w:val="008C0F04"/>
  </w:style>
  <w:style w:type="character" w:customStyle="1" w:styleId="WW8Num1z1">
    <w:name w:val="WW8Num1z1"/>
    <w:rsid w:val="008C0F04"/>
  </w:style>
  <w:style w:type="character" w:customStyle="1" w:styleId="WW8Num1z2">
    <w:name w:val="WW8Num1z2"/>
    <w:rsid w:val="008C0F04"/>
  </w:style>
  <w:style w:type="character" w:customStyle="1" w:styleId="WW8Num1z3">
    <w:name w:val="WW8Num1z3"/>
    <w:rsid w:val="008C0F04"/>
  </w:style>
  <w:style w:type="character" w:customStyle="1" w:styleId="WW8Num1z4">
    <w:name w:val="WW8Num1z4"/>
    <w:rsid w:val="008C0F04"/>
  </w:style>
  <w:style w:type="character" w:customStyle="1" w:styleId="WW8Num1z5">
    <w:name w:val="WW8Num1z5"/>
    <w:rsid w:val="008C0F04"/>
  </w:style>
  <w:style w:type="character" w:customStyle="1" w:styleId="WW8Num1z6">
    <w:name w:val="WW8Num1z6"/>
    <w:rsid w:val="008C0F04"/>
  </w:style>
  <w:style w:type="character" w:customStyle="1" w:styleId="WW8Num1z7">
    <w:name w:val="WW8Num1z7"/>
    <w:rsid w:val="008C0F04"/>
  </w:style>
  <w:style w:type="character" w:customStyle="1" w:styleId="WW8Num1z8">
    <w:name w:val="WW8Num1z8"/>
    <w:rsid w:val="008C0F04"/>
  </w:style>
  <w:style w:type="character" w:customStyle="1" w:styleId="2f0">
    <w:name w:val="Основной шрифт абзаца2"/>
    <w:rsid w:val="008C0F04"/>
  </w:style>
  <w:style w:type="character" w:customStyle="1" w:styleId="WW8Num2zfalse">
    <w:name w:val="WW8Num2zfalse"/>
    <w:rsid w:val="008C0F04"/>
  </w:style>
  <w:style w:type="character" w:customStyle="1" w:styleId="WW8Num2ztrue">
    <w:name w:val="WW8Num2ztrue"/>
    <w:rsid w:val="008C0F04"/>
  </w:style>
  <w:style w:type="character" w:customStyle="1" w:styleId="WW-WW8Num2ztrue">
    <w:name w:val="WW-WW8Num2ztrue"/>
    <w:rsid w:val="008C0F04"/>
  </w:style>
  <w:style w:type="character" w:customStyle="1" w:styleId="WW-WW8Num2ztrue1">
    <w:name w:val="WW-WW8Num2ztrue1"/>
    <w:rsid w:val="008C0F04"/>
  </w:style>
  <w:style w:type="character" w:customStyle="1" w:styleId="WW-WW8Num2ztrue2">
    <w:name w:val="WW-WW8Num2ztrue2"/>
    <w:rsid w:val="008C0F04"/>
  </w:style>
  <w:style w:type="character" w:customStyle="1" w:styleId="WW-WW8Num2ztrue3">
    <w:name w:val="WW-WW8Num2ztrue3"/>
    <w:rsid w:val="008C0F04"/>
  </w:style>
  <w:style w:type="character" w:customStyle="1" w:styleId="WW-WW8Num2ztrue4">
    <w:name w:val="WW-WW8Num2ztrue4"/>
    <w:rsid w:val="008C0F04"/>
  </w:style>
  <w:style w:type="character" w:customStyle="1" w:styleId="WW-WW8Num2ztrue5">
    <w:name w:val="WW-WW8Num2ztrue5"/>
    <w:rsid w:val="008C0F04"/>
  </w:style>
  <w:style w:type="character" w:customStyle="1" w:styleId="WW-WW8Num2ztrue6">
    <w:name w:val="WW-WW8Num2ztrue6"/>
    <w:rsid w:val="008C0F04"/>
  </w:style>
  <w:style w:type="character" w:customStyle="1" w:styleId="WW8Num1ztrue">
    <w:name w:val="WW8Num1ztrue"/>
    <w:rsid w:val="008C0F04"/>
  </w:style>
  <w:style w:type="character" w:customStyle="1" w:styleId="WW-WW8Num1ztrue">
    <w:name w:val="WW-WW8Num1ztrue"/>
    <w:rsid w:val="008C0F04"/>
  </w:style>
  <w:style w:type="character" w:customStyle="1" w:styleId="WW-WW8Num1ztrue1">
    <w:name w:val="WW-WW8Num1ztrue1"/>
    <w:rsid w:val="008C0F04"/>
  </w:style>
  <w:style w:type="character" w:customStyle="1" w:styleId="WW-WW8Num1ztrue2">
    <w:name w:val="WW-WW8Num1ztrue2"/>
    <w:rsid w:val="008C0F04"/>
  </w:style>
  <w:style w:type="character" w:customStyle="1" w:styleId="WW-WW8Num1ztrue3">
    <w:name w:val="WW-WW8Num1ztrue3"/>
    <w:rsid w:val="008C0F04"/>
  </w:style>
  <w:style w:type="character" w:customStyle="1" w:styleId="WW-WW8Num1ztrue4">
    <w:name w:val="WW-WW8Num1ztrue4"/>
    <w:rsid w:val="008C0F04"/>
  </w:style>
  <w:style w:type="character" w:customStyle="1" w:styleId="WW-WW8Num1ztrue5">
    <w:name w:val="WW-WW8Num1ztrue5"/>
    <w:rsid w:val="008C0F04"/>
  </w:style>
  <w:style w:type="character" w:customStyle="1" w:styleId="WW-WW8Num1ztrue6">
    <w:name w:val="WW-WW8Num1ztrue6"/>
    <w:rsid w:val="008C0F04"/>
  </w:style>
  <w:style w:type="character" w:customStyle="1" w:styleId="1fc">
    <w:name w:val="Основной шрифт абзаца1"/>
    <w:rsid w:val="008C0F04"/>
  </w:style>
  <w:style w:type="character" w:customStyle="1" w:styleId="afffff4">
    <w:name w:val="Символ сноски"/>
    <w:rsid w:val="008C0F04"/>
    <w:rPr>
      <w:vertAlign w:val="superscript"/>
    </w:rPr>
  </w:style>
  <w:style w:type="character" w:customStyle="1" w:styleId="1fd">
    <w:name w:val="Знак сноски1"/>
    <w:rsid w:val="008C0F04"/>
    <w:rPr>
      <w:vertAlign w:val="superscript"/>
    </w:rPr>
  </w:style>
  <w:style w:type="character" w:styleId="afffff5">
    <w:name w:val="line number"/>
    <w:uiPriority w:val="99"/>
    <w:rsid w:val="008C0F04"/>
  </w:style>
  <w:style w:type="paragraph" w:customStyle="1" w:styleId="2f1">
    <w:name w:val="Указатель2"/>
    <w:basedOn w:val="af1"/>
    <w:rsid w:val="008C0F04"/>
    <w:pPr>
      <w:suppressLineNumbers/>
      <w:suppressAutoHyphens/>
    </w:pPr>
    <w:rPr>
      <w:rFonts w:cs="Mangal"/>
      <w:lang w:eastAsia="zh-CN"/>
    </w:rPr>
  </w:style>
  <w:style w:type="paragraph" w:customStyle="1" w:styleId="1fe">
    <w:name w:val="Название объекта1"/>
    <w:basedOn w:val="af1"/>
    <w:rsid w:val="008C0F04"/>
    <w:pPr>
      <w:suppressLineNumbers/>
      <w:suppressAutoHyphens/>
      <w:spacing w:before="120" w:after="120"/>
    </w:pPr>
    <w:rPr>
      <w:rFonts w:cs="Mangal"/>
      <w:i/>
      <w:iCs/>
      <w:lang w:eastAsia="zh-CN"/>
    </w:rPr>
  </w:style>
  <w:style w:type="paragraph" w:customStyle="1" w:styleId="afffff6">
    <w:name w:val="Содержимое таблицы"/>
    <w:basedOn w:val="af1"/>
    <w:rsid w:val="008C0F04"/>
    <w:pPr>
      <w:suppressLineNumbers/>
      <w:suppressAutoHyphens/>
    </w:pPr>
    <w:rPr>
      <w:lang w:eastAsia="zh-CN"/>
    </w:rPr>
  </w:style>
  <w:style w:type="paragraph" w:customStyle="1" w:styleId="afffff7">
    <w:name w:val="Заголовок таблицы"/>
    <w:basedOn w:val="afffff6"/>
    <w:rsid w:val="008C0F04"/>
    <w:pPr>
      <w:jc w:val="center"/>
    </w:pPr>
    <w:rPr>
      <w:b/>
      <w:bCs/>
    </w:rPr>
  </w:style>
  <w:style w:type="paragraph" w:customStyle="1" w:styleId="afffff8">
    <w:name w:val="Содержимое врезки"/>
    <w:basedOn w:val="af5"/>
    <w:rsid w:val="008C0F04"/>
    <w:pPr>
      <w:suppressAutoHyphens/>
      <w:spacing w:after="120"/>
      <w:jc w:val="left"/>
    </w:pPr>
    <w:rPr>
      <w:b w:val="0"/>
      <w:bCs w:val="0"/>
      <w:sz w:val="24"/>
      <w:lang w:eastAsia="zh-CN"/>
    </w:rPr>
  </w:style>
  <w:style w:type="paragraph" w:customStyle="1" w:styleId="Textbody">
    <w:name w:val="Text body"/>
    <w:basedOn w:val="af1"/>
    <w:rsid w:val="008C0F04"/>
    <w:pPr>
      <w:suppressAutoHyphens/>
      <w:spacing w:after="120"/>
    </w:pPr>
    <w:rPr>
      <w:color w:val="000000"/>
      <w:sz w:val="20"/>
      <w:szCs w:val="20"/>
      <w:lang w:eastAsia="zh-CN"/>
    </w:rPr>
  </w:style>
  <w:style w:type="paragraph" w:customStyle="1" w:styleId="afffff9">
    <w:name w:val="Блочная цитата"/>
    <w:basedOn w:val="af1"/>
    <w:rsid w:val="008C0F04"/>
    <w:pPr>
      <w:suppressAutoHyphens/>
      <w:spacing w:after="283"/>
      <w:ind w:left="567" w:right="567"/>
    </w:pPr>
    <w:rPr>
      <w:lang w:eastAsia="zh-CN"/>
    </w:rPr>
  </w:style>
  <w:style w:type="numbering" w:customStyle="1" w:styleId="180">
    <w:name w:val="Нет списка18"/>
    <w:next w:val="af4"/>
    <w:uiPriority w:val="99"/>
    <w:semiHidden/>
    <w:unhideWhenUsed/>
    <w:rsid w:val="00D63D9A"/>
  </w:style>
  <w:style w:type="table" w:customStyle="1" w:styleId="141">
    <w:name w:val="Сетка таблицы14"/>
    <w:basedOn w:val="af3"/>
    <w:next w:val="affa"/>
    <w:rsid w:val="00D63D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3"/>
    <w:next w:val="affa"/>
    <w:uiPriority w:val="59"/>
    <w:rsid w:val="000B452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Абзац списка2"/>
    <w:basedOn w:val="af1"/>
    <w:rsid w:val="00395912"/>
    <w:pPr>
      <w:spacing w:line="300" w:lineRule="auto"/>
      <w:ind w:left="720" w:firstLine="720"/>
    </w:pPr>
    <w:rPr>
      <w:rFonts w:eastAsia="Calibri"/>
    </w:rPr>
  </w:style>
  <w:style w:type="character" w:customStyle="1" w:styleId="FontStyle15">
    <w:name w:val="Font Style15"/>
    <w:basedOn w:val="af2"/>
    <w:uiPriority w:val="99"/>
    <w:rsid w:val="00D7243D"/>
    <w:rPr>
      <w:rFonts w:ascii="Times New Roman" w:hAnsi="Times New Roman" w:cs="Times New Roman" w:hint="default"/>
      <w:sz w:val="24"/>
      <w:szCs w:val="24"/>
    </w:rPr>
  </w:style>
  <w:style w:type="character" w:customStyle="1" w:styleId="FontStyle13">
    <w:name w:val="Font Style13"/>
    <w:basedOn w:val="af2"/>
    <w:uiPriority w:val="99"/>
    <w:rsid w:val="00D7243D"/>
    <w:rPr>
      <w:rFonts w:ascii="Times New Roman" w:hAnsi="Times New Roman" w:cs="Times New Roman" w:hint="default"/>
      <w:i/>
      <w:iCs/>
      <w:sz w:val="24"/>
      <w:szCs w:val="24"/>
    </w:rPr>
  </w:style>
  <w:style w:type="paragraph" w:customStyle="1" w:styleId="Style4">
    <w:name w:val="Style4"/>
    <w:basedOn w:val="af1"/>
    <w:rsid w:val="00D7243D"/>
    <w:pPr>
      <w:widowControl w:val="0"/>
      <w:autoSpaceDE w:val="0"/>
      <w:autoSpaceDN w:val="0"/>
      <w:adjustRightInd w:val="0"/>
      <w:spacing w:line="446" w:lineRule="exact"/>
      <w:ind w:firstLine="859"/>
      <w:jc w:val="both"/>
    </w:pPr>
    <w:rPr>
      <w:rFonts w:eastAsiaTheme="minorEastAsia"/>
    </w:rPr>
  </w:style>
  <w:style w:type="paragraph" w:customStyle="1" w:styleId="textjus">
    <w:name w:val="textjus"/>
    <w:basedOn w:val="af1"/>
    <w:rsid w:val="008759C6"/>
    <w:pPr>
      <w:spacing w:before="100" w:beforeAutospacing="1" w:after="100" w:afterAutospacing="1"/>
    </w:pPr>
  </w:style>
  <w:style w:type="paragraph" w:customStyle="1" w:styleId="3e">
    <w:name w:val="Абзац списка3"/>
    <w:basedOn w:val="af1"/>
    <w:rsid w:val="008759C6"/>
    <w:pPr>
      <w:ind w:left="720"/>
    </w:pPr>
    <w:rPr>
      <w:rFonts w:eastAsia="Calibri"/>
      <w:sz w:val="20"/>
      <w:szCs w:val="20"/>
    </w:rPr>
  </w:style>
  <w:style w:type="paragraph" w:customStyle="1" w:styleId="formattext">
    <w:name w:val="formattext"/>
    <w:basedOn w:val="af1"/>
    <w:uiPriority w:val="99"/>
    <w:rsid w:val="00AA4968"/>
    <w:pPr>
      <w:spacing w:before="100" w:beforeAutospacing="1" w:after="100" w:afterAutospacing="1"/>
    </w:pPr>
  </w:style>
  <w:style w:type="numbering" w:customStyle="1" w:styleId="190">
    <w:name w:val="Нет списка19"/>
    <w:next w:val="af4"/>
    <w:uiPriority w:val="99"/>
    <w:semiHidden/>
    <w:unhideWhenUsed/>
    <w:rsid w:val="006B25FB"/>
  </w:style>
  <w:style w:type="table" w:customStyle="1" w:styleId="161">
    <w:name w:val="Сетка таблицы16"/>
    <w:basedOn w:val="af3"/>
    <w:next w:val="affa"/>
    <w:rsid w:val="006B2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pt">
    <w:name w:val="Заголовок №1 + 14 pt"/>
    <w:basedOn w:val="af2"/>
    <w:rsid w:val="00D70DB0"/>
    <w:rPr>
      <w:b/>
      <w:bCs/>
      <w:sz w:val="28"/>
      <w:szCs w:val="28"/>
      <w:lang w:bidi="ar-SA"/>
    </w:rPr>
  </w:style>
  <w:style w:type="paragraph" w:customStyle="1" w:styleId="xl284">
    <w:name w:val="xl284"/>
    <w:basedOn w:val="af1"/>
    <w:rsid w:val="00D70DB0"/>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5">
    <w:name w:val="xl285"/>
    <w:basedOn w:val="af1"/>
    <w:rsid w:val="00D70DB0"/>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113">
    <w:name w:val="Основной текст (11)"/>
    <w:basedOn w:val="af2"/>
    <w:uiPriority w:val="99"/>
    <w:rsid w:val="00A531D5"/>
    <w:rPr>
      <w:rFonts w:cs="Times New Roman"/>
      <w:sz w:val="14"/>
      <w:szCs w:val="14"/>
    </w:rPr>
  </w:style>
  <w:style w:type="paragraph" w:customStyle="1" w:styleId="45">
    <w:name w:val="Без интервала4"/>
    <w:rsid w:val="00933A80"/>
    <w:pPr>
      <w:widowControl w:val="0"/>
      <w:suppressAutoHyphens/>
    </w:pPr>
    <w:rPr>
      <w:rFonts w:ascii="Calibri" w:eastAsia="DejaVu Sans" w:hAnsi="Calibri" w:cs="Times New Roman"/>
      <w:kern w:val="2"/>
      <w:lang w:eastAsia="ar-SA"/>
    </w:rPr>
  </w:style>
  <w:style w:type="paragraph" w:customStyle="1" w:styleId="afffffa">
    <w:name w:val="Алексей"/>
    <w:basedOn w:val="af1"/>
    <w:qFormat/>
    <w:rsid w:val="00C03AF2"/>
    <w:pPr>
      <w:spacing w:line="360" w:lineRule="auto"/>
      <w:ind w:firstLine="709"/>
      <w:jc w:val="both"/>
    </w:pPr>
    <w:rPr>
      <w:sz w:val="28"/>
      <w:szCs w:val="28"/>
    </w:rPr>
  </w:style>
  <w:style w:type="paragraph" w:customStyle="1" w:styleId="p1">
    <w:name w:val="p1"/>
    <w:basedOn w:val="af1"/>
    <w:rsid w:val="00C03AF2"/>
    <w:pPr>
      <w:spacing w:before="100" w:beforeAutospacing="1" w:after="100" w:afterAutospacing="1"/>
    </w:pPr>
  </w:style>
  <w:style w:type="paragraph" w:customStyle="1" w:styleId="p3">
    <w:name w:val="p3"/>
    <w:basedOn w:val="af1"/>
    <w:rsid w:val="00C03AF2"/>
    <w:pPr>
      <w:spacing w:before="100" w:beforeAutospacing="1" w:after="100" w:afterAutospacing="1"/>
    </w:pPr>
  </w:style>
  <w:style w:type="character" w:customStyle="1" w:styleId="s10">
    <w:name w:val="s1"/>
    <w:basedOn w:val="af2"/>
    <w:rsid w:val="00C03AF2"/>
  </w:style>
  <w:style w:type="character" w:customStyle="1" w:styleId="s3">
    <w:name w:val="s3"/>
    <w:basedOn w:val="af2"/>
    <w:rsid w:val="00C03AF2"/>
  </w:style>
  <w:style w:type="paragraph" w:customStyle="1" w:styleId="p5">
    <w:name w:val="p5"/>
    <w:basedOn w:val="af1"/>
    <w:rsid w:val="00C03AF2"/>
    <w:pPr>
      <w:spacing w:before="100" w:beforeAutospacing="1" w:after="100" w:afterAutospacing="1"/>
    </w:pPr>
  </w:style>
  <w:style w:type="paragraph" w:customStyle="1" w:styleId="consplusnormal1">
    <w:name w:val="consplusnormal"/>
    <w:basedOn w:val="af1"/>
    <w:uiPriority w:val="99"/>
    <w:rsid w:val="00A3635E"/>
    <w:pPr>
      <w:spacing w:before="100" w:beforeAutospacing="1" w:after="100" w:afterAutospacing="1"/>
    </w:pPr>
  </w:style>
  <w:style w:type="character" w:styleId="afffffb">
    <w:name w:val="Intense Emphasis"/>
    <w:uiPriority w:val="21"/>
    <w:qFormat/>
    <w:rsid w:val="00A3635E"/>
    <w:rPr>
      <w:b/>
      <w:bCs/>
      <w:i/>
      <w:iCs/>
      <w:color w:val="4F81BD"/>
    </w:rPr>
  </w:style>
  <w:style w:type="numbering" w:customStyle="1" w:styleId="200">
    <w:name w:val="Нет списка20"/>
    <w:next w:val="af4"/>
    <w:uiPriority w:val="99"/>
    <w:semiHidden/>
    <w:unhideWhenUsed/>
    <w:rsid w:val="003A59D1"/>
  </w:style>
  <w:style w:type="paragraph" w:styleId="afffffc">
    <w:name w:val="Body Text First Indent"/>
    <w:basedOn w:val="af5"/>
    <w:link w:val="afffffd"/>
    <w:rsid w:val="00B30B0C"/>
    <w:pPr>
      <w:spacing w:after="120"/>
      <w:ind w:firstLine="210"/>
      <w:jc w:val="left"/>
    </w:pPr>
    <w:rPr>
      <w:b w:val="0"/>
      <w:bCs w:val="0"/>
      <w:sz w:val="24"/>
    </w:rPr>
  </w:style>
  <w:style w:type="character" w:customStyle="1" w:styleId="afffffd">
    <w:name w:val="Красная строка Знак"/>
    <w:basedOn w:val="af6"/>
    <w:link w:val="afffffc"/>
    <w:rsid w:val="00B30B0C"/>
    <w:rPr>
      <w:rFonts w:ascii="Times New Roman" w:eastAsia="Times New Roman" w:hAnsi="Times New Roman" w:cs="Times New Roman"/>
      <w:b w:val="0"/>
      <w:bCs w:val="0"/>
      <w:sz w:val="24"/>
      <w:szCs w:val="24"/>
      <w:lang w:eastAsia="ru-RU"/>
    </w:rPr>
  </w:style>
  <w:style w:type="numbering" w:customStyle="1" w:styleId="213">
    <w:name w:val="Нет списка21"/>
    <w:next w:val="af4"/>
    <w:uiPriority w:val="99"/>
    <w:semiHidden/>
    <w:unhideWhenUsed/>
    <w:rsid w:val="008C28D8"/>
  </w:style>
  <w:style w:type="character" w:customStyle="1" w:styleId="FontStyle14">
    <w:name w:val="Font Style14"/>
    <w:basedOn w:val="af2"/>
    <w:rsid w:val="008C28D8"/>
    <w:rPr>
      <w:rFonts w:ascii="Times New Roman" w:hAnsi="Times New Roman" w:cs="Times New Roman"/>
      <w:sz w:val="26"/>
      <w:szCs w:val="26"/>
    </w:rPr>
  </w:style>
  <w:style w:type="table" w:customStyle="1" w:styleId="171">
    <w:name w:val="Сетка таблицы17"/>
    <w:basedOn w:val="af3"/>
    <w:next w:val="affa"/>
    <w:uiPriority w:val="59"/>
    <w:rsid w:val="008C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Без интервала5"/>
    <w:rsid w:val="00F624BE"/>
    <w:pPr>
      <w:widowControl w:val="0"/>
      <w:suppressAutoHyphens/>
    </w:pPr>
    <w:rPr>
      <w:rFonts w:ascii="Calibri" w:eastAsia="DejaVu Sans" w:hAnsi="Calibri" w:cs="Times New Roman"/>
      <w:kern w:val="2"/>
      <w:lang w:eastAsia="ar-SA"/>
    </w:rPr>
  </w:style>
  <w:style w:type="numbering" w:customStyle="1" w:styleId="220">
    <w:name w:val="Нет списка22"/>
    <w:next w:val="af4"/>
    <w:uiPriority w:val="99"/>
    <w:semiHidden/>
    <w:unhideWhenUsed/>
    <w:rsid w:val="002B7555"/>
  </w:style>
  <w:style w:type="paragraph" w:customStyle="1" w:styleId="afffffe">
    <w:name w:val="Текст (лев. подпись)"/>
    <w:basedOn w:val="af1"/>
    <w:next w:val="af1"/>
    <w:rsid w:val="002B7555"/>
    <w:pPr>
      <w:widowControl w:val="0"/>
      <w:autoSpaceDE w:val="0"/>
      <w:autoSpaceDN w:val="0"/>
      <w:adjustRightInd w:val="0"/>
    </w:pPr>
    <w:rPr>
      <w:rFonts w:ascii="Arial" w:hAnsi="Arial"/>
      <w:sz w:val="20"/>
      <w:szCs w:val="20"/>
    </w:rPr>
  </w:style>
  <w:style w:type="paragraph" w:customStyle="1" w:styleId="affffff">
    <w:name w:val="Текст (прав. подпись)"/>
    <w:basedOn w:val="af1"/>
    <w:next w:val="af1"/>
    <w:rsid w:val="002B7555"/>
    <w:pPr>
      <w:widowControl w:val="0"/>
      <w:autoSpaceDE w:val="0"/>
      <w:autoSpaceDN w:val="0"/>
      <w:adjustRightInd w:val="0"/>
      <w:jc w:val="right"/>
    </w:pPr>
    <w:rPr>
      <w:rFonts w:ascii="Arial" w:hAnsi="Arial"/>
      <w:sz w:val="20"/>
      <w:szCs w:val="20"/>
    </w:rPr>
  </w:style>
  <w:style w:type="table" w:customStyle="1" w:styleId="181">
    <w:name w:val="Сетка таблицы18"/>
    <w:basedOn w:val="af3"/>
    <w:next w:val="affa"/>
    <w:rsid w:val="002B755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Таб1"/>
    <w:basedOn w:val="af1"/>
    <w:link w:val="1Char"/>
    <w:qFormat/>
    <w:rsid w:val="002B7555"/>
    <w:pPr>
      <w:jc w:val="both"/>
    </w:pPr>
    <w:rPr>
      <w:sz w:val="28"/>
      <w:lang w:eastAsia="en-US"/>
    </w:rPr>
  </w:style>
  <w:style w:type="character" w:customStyle="1" w:styleId="1Char">
    <w:name w:val="Таб1 Char"/>
    <w:link w:val="1ff"/>
    <w:rsid w:val="002B7555"/>
    <w:rPr>
      <w:rFonts w:ascii="Times New Roman" w:eastAsia="Times New Roman" w:hAnsi="Times New Roman" w:cs="Times New Roman"/>
      <w:sz w:val="28"/>
      <w:szCs w:val="24"/>
    </w:rPr>
  </w:style>
  <w:style w:type="paragraph" w:customStyle="1" w:styleId="affffff0">
    <w:name w:val="Игорь"/>
    <w:basedOn w:val="af1"/>
    <w:rsid w:val="002B7555"/>
    <w:pPr>
      <w:ind w:right="-1" w:firstLine="709"/>
      <w:jc w:val="both"/>
    </w:pPr>
    <w:rPr>
      <w:color w:val="000080"/>
      <w:sz w:val="28"/>
      <w:szCs w:val="20"/>
    </w:rPr>
  </w:style>
  <w:style w:type="numbering" w:customStyle="1" w:styleId="230">
    <w:name w:val="Нет списка23"/>
    <w:next w:val="af4"/>
    <w:uiPriority w:val="99"/>
    <w:semiHidden/>
    <w:unhideWhenUsed/>
    <w:rsid w:val="00BC4B3A"/>
  </w:style>
  <w:style w:type="paragraph" w:customStyle="1" w:styleId="46">
    <w:name w:val="Обычный4"/>
    <w:rsid w:val="00B71E22"/>
    <w:pPr>
      <w:spacing w:after="0" w:line="240" w:lineRule="auto"/>
      <w:jc w:val="both"/>
    </w:pPr>
    <w:rPr>
      <w:rFonts w:ascii="Times New Roman" w:eastAsia="Times New Roman" w:hAnsi="Times New Roman" w:cs="Times New Roman"/>
      <w:sz w:val="28"/>
      <w:szCs w:val="20"/>
      <w:lang w:eastAsia="ru-RU"/>
    </w:rPr>
  </w:style>
  <w:style w:type="paragraph" w:customStyle="1" w:styleId="2f3">
    <w:name w:val="Название2"/>
    <w:basedOn w:val="46"/>
    <w:rsid w:val="00B71E22"/>
    <w:pPr>
      <w:jc w:val="center"/>
    </w:pPr>
    <w:rPr>
      <w:rFonts w:ascii="Arial" w:hAnsi="Arial"/>
      <w:sz w:val="24"/>
    </w:rPr>
  </w:style>
  <w:style w:type="paragraph" w:customStyle="1" w:styleId="221">
    <w:name w:val="Заголовок 22"/>
    <w:basedOn w:val="46"/>
    <w:next w:val="46"/>
    <w:rsid w:val="00B71E22"/>
    <w:pPr>
      <w:keepNext/>
      <w:jc w:val="center"/>
      <w:outlineLvl w:val="1"/>
    </w:pPr>
    <w:rPr>
      <w:rFonts w:ascii="Arial" w:hAnsi="Arial"/>
      <w:sz w:val="24"/>
    </w:rPr>
  </w:style>
  <w:style w:type="paragraph" w:customStyle="1" w:styleId="320">
    <w:name w:val="Основной текст 32"/>
    <w:basedOn w:val="46"/>
    <w:rsid w:val="00B71E22"/>
    <w:pPr>
      <w:jc w:val="left"/>
    </w:pPr>
    <w:rPr>
      <w:rFonts w:ascii="Arial" w:hAnsi="Arial"/>
      <w:color w:val="FF0000"/>
    </w:rPr>
  </w:style>
  <w:style w:type="character" w:customStyle="1" w:styleId="affe">
    <w:name w:val="Обычный (Интернет) Знак"/>
    <w:aliases w:val="Обычный (Web) Знак, Знак Знак10 Знак,Обычный (веб)3 Знак"/>
    <w:link w:val="affd"/>
    <w:locked/>
    <w:rsid w:val="00B71E22"/>
    <w:rPr>
      <w:rFonts w:ascii="Times New Roman" w:eastAsia="Times New Roman" w:hAnsi="Times New Roman" w:cs="Times New Roman"/>
      <w:sz w:val="24"/>
      <w:szCs w:val="24"/>
      <w:lang w:eastAsia="ru-RU"/>
    </w:rPr>
  </w:style>
  <w:style w:type="character" w:customStyle="1" w:styleId="2f4">
    <w:name w:val="Основной текст Знак2"/>
    <w:aliases w:val="Основной текст1 Знак,bt Знак,Основной текст Знак1 Знак"/>
    <w:locked/>
    <w:rsid w:val="00B71E22"/>
    <w:rPr>
      <w:rFonts w:ascii="Courier New" w:hAnsi="Courier New"/>
      <w:sz w:val="24"/>
    </w:rPr>
  </w:style>
  <w:style w:type="paragraph" w:customStyle="1" w:styleId="BodyText211BodyTextIndent">
    <w:name w:val="Body Text 2.Мой Заголовок 1.Основной текст 1.Нумерованный список !!.Надин стиль.Body Text Indent"/>
    <w:basedOn w:val="af1"/>
    <w:uiPriority w:val="99"/>
    <w:rsid w:val="00B71E22"/>
    <w:pPr>
      <w:autoSpaceDE w:val="0"/>
      <w:autoSpaceDN w:val="0"/>
      <w:jc w:val="both"/>
    </w:pPr>
    <w:rPr>
      <w:sz w:val="28"/>
      <w:szCs w:val="28"/>
    </w:rPr>
  </w:style>
  <w:style w:type="character" w:customStyle="1" w:styleId="Pro-text">
    <w:name w:val="Pro-text Знак Знак Знак"/>
    <w:link w:val="Pro-text0"/>
    <w:locked/>
    <w:rsid w:val="00B71E22"/>
    <w:rPr>
      <w:rFonts w:ascii="Georgia" w:hAnsi="Georgia"/>
      <w:szCs w:val="24"/>
      <w:lang w:val="en-US" w:bidi="en-US"/>
    </w:rPr>
  </w:style>
  <w:style w:type="paragraph" w:customStyle="1" w:styleId="Pro-text0">
    <w:name w:val="Pro-text Знак Знак"/>
    <w:basedOn w:val="af1"/>
    <w:link w:val="Pro-text"/>
    <w:rsid w:val="00B71E22"/>
    <w:pPr>
      <w:spacing w:before="120" w:line="288" w:lineRule="auto"/>
      <w:ind w:left="1200"/>
      <w:jc w:val="both"/>
    </w:pPr>
    <w:rPr>
      <w:rFonts w:ascii="Georgia" w:eastAsiaTheme="minorHAnsi" w:hAnsi="Georgia" w:cstheme="minorBidi"/>
      <w:sz w:val="22"/>
      <w:lang w:val="en-US" w:eastAsia="en-US" w:bidi="en-US"/>
    </w:rPr>
  </w:style>
  <w:style w:type="character" w:customStyle="1" w:styleId="affffff1">
    <w:name w:val="Осн.текст Знак"/>
    <w:link w:val="affffff2"/>
    <w:locked/>
    <w:rsid w:val="00B71E22"/>
    <w:rPr>
      <w:rFonts w:ascii="Arial" w:hAnsi="Arial" w:cs="Arial"/>
    </w:rPr>
  </w:style>
  <w:style w:type="paragraph" w:customStyle="1" w:styleId="affffff2">
    <w:name w:val="Осн.текст"/>
    <w:basedOn w:val="af1"/>
    <w:link w:val="affffff1"/>
    <w:rsid w:val="00B71E22"/>
    <w:pPr>
      <w:spacing w:line="288" w:lineRule="auto"/>
      <w:ind w:right="792" w:firstLine="720"/>
      <w:jc w:val="both"/>
    </w:pPr>
    <w:rPr>
      <w:rFonts w:ascii="Arial" w:eastAsiaTheme="minorHAnsi" w:hAnsi="Arial" w:cs="Arial"/>
      <w:sz w:val="22"/>
      <w:szCs w:val="22"/>
      <w:lang w:eastAsia="en-US"/>
    </w:rPr>
  </w:style>
  <w:style w:type="character" w:customStyle="1" w:styleId="CharChar4">
    <w:name w:val="Char Char4 Знак Знак Знак Знак"/>
    <w:link w:val="CharChar40"/>
    <w:locked/>
    <w:rsid w:val="00B71E22"/>
    <w:rPr>
      <w:rFonts w:ascii="Verdana" w:hAnsi="Verdana"/>
      <w:lang w:val="en-US"/>
    </w:rPr>
  </w:style>
  <w:style w:type="paragraph" w:customStyle="1" w:styleId="CharChar40">
    <w:name w:val="Char Char4 Знак Знак Знак"/>
    <w:basedOn w:val="af1"/>
    <w:link w:val="CharChar4"/>
    <w:rsid w:val="00B71E22"/>
    <w:pPr>
      <w:spacing w:after="160" w:line="240" w:lineRule="exact"/>
    </w:pPr>
    <w:rPr>
      <w:rFonts w:ascii="Verdana" w:eastAsiaTheme="minorHAnsi" w:hAnsi="Verdana" w:cstheme="minorBidi"/>
      <w:sz w:val="22"/>
      <w:szCs w:val="22"/>
      <w:lang w:val="en-US" w:eastAsia="en-US"/>
    </w:rPr>
  </w:style>
  <w:style w:type="paragraph" w:customStyle="1" w:styleId="2f5">
    <w:name w:val="Знак2"/>
    <w:basedOn w:val="af1"/>
    <w:rsid w:val="00B71E22"/>
    <w:pPr>
      <w:spacing w:after="160" w:line="240" w:lineRule="exact"/>
    </w:pPr>
    <w:rPr>
      <w:rFonts w:ascii="Verdana" w:hAnsi="Verdana"/>
      <w:sz w:val="20"/>
      <w:szCs w:val="20"/>
      <w:lang w:val="en-US" w:eastAsia="en-US"/>
    </w:rPr>
  </w:style>
  <w:style w:type="paragraph" w:customStyle="1" w:styleId="affffff3">
    <w:name w:val="Знак Знак Знак Знак"/>
    <w:basedOn w:val="af1"/>
    <w:uiPriority w:val="99"/>
    <w:rsid w:val="00B71E22"/>
    <w:pPr>
      <w:spacing w:after="160" w:line="240" w:lineRule="exact"/>
    </w:pPr>
    <w:rPr>
      <w:rFonts w:ascii="Verdana" w:hAnsi="Verdana"/>
      <w:sz w:val="20"/>
      <w:szCs w:val="20"/>
      <w:lang w:val="en-US" w:eastAsia="en-US"/>
    </w:rPr>
  </w:style>
  <w:style w:type="character" w:customStyle="1" w:styleId="affffff4">
    <w:name w:val="Обычный ~ Марк Знак"/>
    <w:link w:val="affffff5"/>
    <w:locked/>
    <w:rsid w:val="00B71E22"/>
    <w:rPr>
      <w:rFonts w:ascii="Cambria" w:eastAsia="Calibri" w:hAnsi="Cambria"/>
      <w:sz w:val="24"/>
      <w:szCs w:val="24"/>
    </w:rPr>
  </w:style>
  <w:style w:type="paragraph" w:customStyle="1" w:styleId="affffff5">
    <w:name w:val="Обычный ~ Марк"/>
    <w:basedOn w:val="af1"/>
    <w:link w:val="affffff4"/>
    <w:autoRedefine/>
    <w:rsid w:val="00B71E22"/>
    <w:pPr>
      <w:framePr w:hSpace="180" w:wrap="around" w:hAnchor="margin" w:xAlign="center" w:y="644"/>
      <w:spacing w:after="60" w:line="280" w:lineRule="exact"/>
      <w:ind w:left="21"/>
    </w:pPr>
    <w:rPr>
      <w:rFonts w:ascii="Cambria" w:eastAsia="Calibri" w:hAnsi="Cambria" w:cstheme="minorBidi"/>
      <w:lang w:eastAsia="en-US"/>
    </w:rPr>
  </w:style>
  <w:style w:type="paragraph" w:customStyle="1" w:styleId="214">
    <w:name w:val="Основной текст с отступом 21"/>
    <w:basedOn w:val="af1"/>
    <w:rsid w:val="00B71E22"/>
    <w:pPr>
      <w:widowControl w:val="0"/>
      <w:suppressAutoHyphens/>
      <w:spacing w:after="120" w:line="480" w:lineRule="auto"/>
      <w:ind w:left="283"/>
    </w:pPr>
    <w:rPr>
      <w:rFonts w:eastAsia="Arial Unicode MS"/>
      <w:kern w:val="2"/>
    </w:rPr>
  </w:style>
  <w:style w:type="paragraph" w:styleId="1ff0">
    <w:name w:val="toc 1"/>
    <w:basedOn w:val="af1"/>
    <w:next w:val="af1"/>
    <w:link w:val="1ff1"/>
    <w:autoRedefine/>
    <w:uiPriority w:val="39"/>
    <w:qFormat/>
    <w:rsid w:val="00B71E22"/>
    <w:pPr>
      <w:tabs>
        <w:tab w:val="right" w:leader="dot" w:pos="9911"/>
      </w:tabs>
    </w:pPr>
  </w:style>
  <w:style w:type="paragraph" w:styleId="2f6">
    <w:name w:val="toc 2"/>
    <w:basedOn w:val="af1"/>
    <w:next w:val="af1"/>
    <w:autoRedefine/>
    <w:uiPriority w:val="39"/>
    <w:qFormat/>
    <w:rsid w:val="00B71E22"/>
    <w:pPr>
      <w:tabs>
        <w:tab w:val="right" w:leader="dot" w:pos="9911"/>
      </w:tabs>
      <w:spacing w:line="360" w:lineRule="auto"/>
      <w:ind w:firstLine="284"/>
    </w:pPr>
    <w:rPr>
      <w:noProof/>
      <w:sz w:val="28"/>
      <w:szCs w:val="28"/>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f1"/>
    <w:autoRedefine/>
    <w:rsid w:val="00B71E22"/>
    <w:pPr>
      <w:tabs>
        <w:tab w:val="left" w:pos="2160"/>
      </w:tabs>
      <w:spacing w:before="120" w:line="240" w:lineRule="exact"/>
      <w:jc w:val="both"/>
    </w:pPr>
    <w:rPr>
      <w:noProof/>
      <w:lang w:val="en-US"/>
    </w:rPr>
  </w:style>
  <w:style w:type="character" w:customStyle="1" w:styleId="ConsPlusNormal0">
    <w:name w:val="ConsPlusNormal Знак"/>
    <w:link w:val="ConsPlusNormal"/>
    <w:locked/>
    <w:rsid w:val="00B71E22"/>
    <w:rPr>
      <w:rFonts w:ascii="Arial" w:eastAsia="Times New Roman" w:hAnsi="Arial" w:cs="Arial"/>
      <w:sz w:val="20"/>
      <w:szCs w:val="20"/>
      <w:lang w:eastAsia="ru-RU"/>
    </w:rPr>
  </w:style>
  <w:style w:type="character" w:customStyle="1" w:styleId="311">
    <w:name w:val="Основной текст с отступом 3 Знак1"/>
    <w:rsid w:val="00B71E22"/>
    <w:rPr>
      <w:sz w:val="16"/>
      <w:szCs w:val="16"/>
    </w:rPr>
  </w:style>
  <w:style w:type="character" w:customStyle="1" w:styleId="215">
    <w:name w:val="Основной текст 2 Знак1"/>
    <w:uiPriority w:val="99"/>
    <w:rsid w:val="00B71E22"/>
  </w:style>
  <w:style w:type="character" w:customStyle="1" w:styleId="1ff2">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B71E22"/>
    <w:rPr>
      <w:sz w:val="24"/>
      <w:szCs w:val="24"/>
    </w:rPr>
  </w:style>
  <w:style w:type="character" w:customStyle="1" w:styleId="FontStyle16">
    <w:name w:val="Font Style16"/>
    <w:uiPriority w:val="99"/>
    <w:rsid w:val="00B71E22"/>
    <w:rPr>
      <w:rFonts w:ascii="Times New Roman" w:hAnsi="Times New Roman" w:cs="Times New Roman" w:hint="default"/>
      <w:b/>
      <w:bCs/>
      <w:sz w:val="26"/>
      <w:szCs w:val="26"/>
    </w:rPr>
  </w:style>
  <w:style w:type="paragraph" w:customStyle="1" w:styleId="headertext">
    <w:name w:val="headertext"/>
    <w:basedOn w:val="af1"/>
    <w:uiPriority w:val="99"/>
    <w:rsid w:val="00B71E22"/>
    <w:pPr>
      <w:spacing w:before="100" w:beforeAutospacing="1" w:after="100" w:afterAutospacing="1"/>
    </w:pPr>
    <w:rPr>
      <w:rFonts w:eastAsia="Calibri"/>
    </w:rPr>
  </w:style>
  <w:style w:type="character" w:styleId="affffff7">
    <w:name w:val="Subtle Emphasis"/>
    <w:uiPriority w:val="19"/>
    <w:qFormat/>
    <w:rsid w:val="00B71E22"/>
    <w:rPr>
      <w:i/>
      <w:iCs/>
      <w:color w:val="808080"/>
    </w:rPr>
  </w:style>
  <w:style w:type="numbering" w:customStyle="1" w:styleId="1110">
    <w:name w:val="Нет списка111"/>
    <w:next w:val="af4"/>
    <w:semiHidden/>
    <w:rsid w:val="00B71E22"/>
  </w:style>
  <w:style w:type="table" w:customStyle="1" w:styleId="216">
    <w:name w:val="Сетка таблицы21"/>
    <w:basedOn w:val="af3"/>
    <w:next w:val="affa"/>
    <w:uiPriority w:val="99"/>
    <w:rsid w:val="00B7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f3"/>
    <w:next w:val="affa"/>
    <w:uiPriority w:val="59"/>
    <w:rsid w:val="00B71E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f5"/>
    <w:locked/>
    <w:rsid w:val="00B71E22"/>
    <w:rPr>
      <w:rFonts w:ascii="Calibri" w:eastAsia="Times New Roman" w:hAnsi="Calibri" w:cs="Times New Roman"/>
    </w:rPr>
  </w:style>
  <w:style w:type="character" w:customStyle="1" w:styleId="217">
    <w:name w:val="Основной текст с отступом 2 Знак1"/>
    <w:locked/>
    <w:rsid w:val="00B71E22"/>
    <w:rPr>
      <w:rFonts w:ascii="Times New Roman" w:eastAsia="Times New Roman" w:hAnsi="Times New Roman" w:cs="Times New Roman"/>
      <w:sz w:val="24"/>
      <w:szCs w:val="24"/>
      <w:lang w:eastAsia="ru-RU"/>
    </w:rPr>
  </w:style>
  <w:style w:type="paragraph" w:customStyle="1" w:styleId="affffff8">
    <w:name w:val="заг табл"/>
    <w:basedOn w:val="af1"/>
    <w:rsid w:val="00B71E22"/>
    <w:pPr>
      <w:spacing w:after="240" w:line="288" w:lineRule="auto"/>
      <w:jc w:val="center"/>
    </w:pPr>
    <w:rPr>
      <w:rFonts w:ascii="Arial" w:hAnsi="Arial" w:cs="Arial"/>
      <w:b/>
      <w:szCs w:val="20"/>
    </w:rPr>
  </w:style>
  <w:style w:type="character" w:customStyle="1" w:styleId="114">
    <w:name w:val="Основной текст 1 Знак Знак1"/>
    <w:locked/>
    <w:rsid w:val="00B71E22"/>
    <w:rPr>
      <w:sz w:val="24"/>
      <w:szCs w:val="24"/>
      <w:lang w:val="ru-RU" w:eastAsia="ru-RU" w:bidi="ar-SA"/>
    </w:rPr>
  </w:style>
  <w:style w:type="character" w:customStyle="1" w:styleId="affffff9">
    <w:name w:val="Цветовое выделение"/>
    <w:uiPriority w:val="99"/>
    <w:rsid w:val="00B71E22"/>
    <w:rPr>
      <w:b/>
      <w:bCs/>
      <w:color w:val="000080"/>
    </w:rPr>
  </w:style>
  <w:style w:type="character" w:customStyle="1" w:styleId="47">
    <w:name w:val="Знак Знак4"/>
    <w:rsid w:val="00B71E22"/>
    <w:rPr>
      <w:sz w:val="24"/>
      <w:szCs w:val="24"/>
      <w:lang w:val="ru-RU" w:eastAsia="ru-RU" w:bidi="ar-SA"/>
    </w:rPr>
  </w:style>
  <w:style w:type="paragraph" w:customStyle="1" w:styleId="2f7">
    <w:name w:val="Знак Знак Знак Знак2"/>
    <w:basedOn w:val="af1"/>
    <w:rsid w:val="00B71E22"/>
    <w:pPr>
      <w:spacing w:before="100" w:beforeAutospacing="1" w:after="100" w:afterAutospacing="1"/>
    </w:pPr>
    <w:rPr>
      <w:rFonts w:ascii="Tahoma" w:hAnsi="Tahoma"/>
      <w:sz w:val="20"/>
      <w:szCs w:val="20"/>
      <w:lang w:val="en-US" w:eastAsia="en-US"/>
    </w:rPr>
  </w:style>
  <w:style w:type="paragraph" w:customStyle="1" w:styleId="affffffa">
    <w:name w:val="Номер"/>
    <w:basedOn w:val="af1"/>
    <w:rsid w:val="00B71E22"/>
    <w:pPr>
      <w:jc w:val="center"/>
    </w:pPr>
    <w:rPr>
      <w:sz w:val="28"/>
      <w:szCs w:val="20"/>
    </w:rPr>
  </w:style>
  <w:style w:type="character" w:customStyle="1" w:styleId="affffffb">
    <w:name w:val="Знак Знак"/>
    <w:rsid w:val="00B71E22"/>
    <w:rPr>
      <w:sz w:val="16"/>
      <w:szCs w:val="16"/>
      <w:lang w:val="ru-RU" w:eastAsia="ru-RU" w:bidi="ar-SA"/>
    </w:rPr>
  </w:style>
  <w:style w:type="paragraph" w:customStyle="1" w:styleId="affffffc">
    <w:name w:val="Постановление"/>
    <w:basedOn w:val="af1"/>
    <w:rsid w:val="00B71E22"/>
    <w:pPr>
      <w:jc w:val="center"/>
    </w:pPr>
    <w:rPr>
      <w:spacing w:val="-14"/>
      <w:sz w:val="30"/>
      <w:szCs w:val="20"/>
    </w:rPr>
  </w:style>
  <w:style w:type="character" w:customStyle="1" w:styleId="2f8">
    <w:name w:val="Знак Знак2"/>
    <w:uiPriority w:val="99"/>
    <w:rsid w:val="00B71E22"/>
    <w:rPr>
      <w:sz w:val="24"/>
      <w:szCs w:val="24"/>
      <w:lang w:val="ru-RU" w:eastAsia="ru-RU" w:bidi="ar-SA"/>
    </w:rPr>
  </w:style>
  <w:style w:type="paragraph" w:customStyle="1" w:styleId="1ff3">
    <w:name w:val="Заголовок 1К"/>
    <w:basedOn w:val="af1"/>
    <w:autoRedefine/>
    <w:rsid w:val="00B71E22"/>
    <w:pPr>
      <w:ind w:right="-108"/>
    </w:pPr>
  </w:style>
  <w:style w:type="paragraph" w:customStyle="1" w:styleId="xl31">
    <w:name w:val="xl31"/>
    <w:basedOn w:val="af1"/>
    <w:rsid w:val="00B71E2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
    <w:name w:val="Body Text 21"/>
    <w:basedOn w:val="af1"/>
    <w:rsid w:val="00B71E22"/>
    <w:pPr>
      <w:overflowPunct w:val="0"/>
      <w:autoSpaceDE w:val="0"/>
      <w:autoSpaceDN w:val="0"/>
      <w:adjustRightInd w:val="0"/>
      <w:ind w:firstLine="720"/>
      <w:jc w:val="both"/>
    </w:pPr>
    <w:rPr>
      <w:sz w:val="28"/>
      <w:szCs w:val="20"/>
    </w:rPr>
  </w:style>
  <w:style w:type="paragraph" w:customStyle="1" w:styleId="FR1">
    <w:name w:val="FR1"/>
    <w:rsid w:val="00B71E22"/>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f4">
    <w:name w:val="Текст Знак1"/>
    <w:uiPriority w:val="99"/>
    <w:rsid w:val="00B71E22"/>
    <w:rPr>
      <w:rFonts w:ascii="Courier New" w:hAnsi="Courier New" w:cs="Courier New"/>
    </w:rPr>
  </w:style>
  <w:style w:type="character" w:customStyle="1" w:styleId="FontStyle11">
    <w:name w:val="Font Style11"/>
    <w:uiPriority w:val="99"/>
    <w:rsid w:val="00B71E22"/>
    <w:rPr>
      <w:rFonts w:ascii="Times New Roman" w:hAnsi="Times New Roman" w:cs="Times New Roman"/>
      <w:sz w:val="26"/>
      <w:szCs w:val="26"/>
    </w:rPr>
  </w:style>
  <w:style w:type="character" w:customStyle="1" w:styleId="3f">
    <w:name w:val="Знак Знак3"/>
    <w:locked/>
    <w:rsid w:val="00B71E22"/>
    <w:rPr>
      <w:sz w:val="24"/>
      <w:szCs w:val="24"/>
      <w:lang w:val="ru-RU" w:eastAsia="ru-RU" w:bidi="ar-SA"/>
    </w:rPr>
  </w:style>
  <w:style w:type="character" w:customStyle="1" w:styleId="news-text">
    <w:name w:val="news-text"/>
    <w:rsid w:val="00B71E22"/>
  </w:style>
  <w:style w:type="paragraph" w:customStyle="1" w:styleId="1ff5">
    <w:name w:val="Знак Знак Знак1 Знак Знак Знак Знак Знак Знак Знак Знак"/>
    <w:basedOn w:val="af1"/>
    <w:rsid w:val="00B71E22"/>
    <w:pPr>
      <w:spacing w:before="100" w:beforeAutospacing="1" w:after="100" w:afterAutospacing="1"/>
    </w:pPr>
    <w:rPr>
      <w:rFonts w:ascii="Tahoma" w:hAnsi="Tahoma"/>
      <w:sz w:val="20"/>
      <w:szCs w:val="20"/>
      <w:lang w:val="en-US" w:eastAsia="en-US"/>
    </w:rPr>
  </w:style>
  <w:style w:type="character" w:customStyle="1" w:styleId="73">
    <w:name w:val="Знак Знак7"/>
    <w:locked/>
    <w:rsid w:val="00B71E22"/>
    <w:rPr>
      <w:sz w:val="24"/>
      <w:szCs w:val="24"/>
      <w:lang w:val="ru-RU" w:eastAsia="ru-RU" w:bidi="ar-SA"/>
    </w:rPr>
  </w:style>
  <w:style w:type="character" w:customStyle="1" w:styleId="FontStyle12">
    <w:name w:val="Font Style12"/>
    <w:uiPriority w:val="99"/>
    <w:rsid w:val="00B71E22"/>
    <w:rPr>
      <w:rFonts w:ascii="Times New Roman" w:hAnsi="Times New Roman" w:cs="Times New Roman"/>
      <w:sz w:val="24"/>
      <w:szCs w:val="24"/>
    </w:rPr>
  </w:style>
  <w:style w:type="character" w:customStyle="1" w:styleId="dash0410043104370430044600200441043f04380441043a0430char">
    <w:name w:val="dash0410_0431_0437_0430_0446_0020_0441_043f_0438_0441_043a_0430__char"/>
    <w:rsid w:val="00B71E22"/>
    <w:rPr>
      <w:rFonts w:cs="Times New Roman"/>
    </w:rPr>
  </w:style>
  <w:style w:type="paragraph" w:customStyle="1" w:styleId="affffffd">
    <w:name w:val="основной"/>
    <w:basedOn w:val="af1"/>
    <w:rsid w:val="00B71E22"/>
    <w:pPr>
      <w:ind w:firstLine="567"/>
      <w:jc w:val="both"/>
    </w:pPr>
    <w:rPr>
      <w:sz w:val="28"/>
      <w:szCs w:val="20"/>
    </w:rPr>
  </w:style>
  <w:style w:type="paragraph" w:customStyle="1" w:styleId="affffffe">
    <w:name w:val="Текстовый блок"/>
    <w:rsid w:val="00B71E22"/>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f1"/>
    <w:rsid w:val="00B71E22"/>
    <w:pPr>
      <w:spacing w:before="100" w:beforeAutospacing="1" w:after="100" w:afterAutospacing="1"/>
    </w:pPr>
  </w:style>
  <w:style w:type="character" w:customStyle="1" w:styleId="12pt">
    <w:name w:val="Основной текст + 12 pt"/>
    <w:rsid w:val="00B71E22"/>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B71E22"/>
    <w:rPr>
      <w:rFonts w:ascii="Times New Roman" w:eastAsia="Times New Roman" w:hAnsi="Times New Roman" w:cs="Times New Roman"/>
      <w:sz w:val="28"/>
      <w:szCs w:val="28"/>
      <w:shd w:val="clear" w:color="auto" w:fill="FFFFFF"/>
    </w:rPr>
  </w:style>
  <w:style w:type="paragraph" w:customStyle="1" w:styleId="afffffff">
    <w:name w:val="Текст в заданном формате"/>
    <w:basedOn w:val="af1"/>
    <w:rsid w:val="00B71E22"/>
    <w:pPr>
      <w:widowControl w:val="0"/>
      <w:suppressAutoHyphens/>
    </w:pPr>
    <w:rPr>
      <w:rFonts w:ascii="Courier New" w:eastAsia="NSimSun" w:hAnsi="Courier New" w:cs="Courier New"/>
      <w:sz w:val="20"/>
      <w:szCs w:val="20"/>
      <w:lang w:val="de-DE" w:eastAsia="hi-IN" w:bidi="hi-IN"/>
    </w:rPr>
  </w:style>
  <w:style w:type="paragraph" w:styleId="afffffff0">
    <w:name w:val="TOC Heading"/>
    <w:basedOn w:val="10"/>
    <w:next w:val="af1"/>
    <w:uiPriority w:val="39"/>
    <w:unhideWhenUsed/>
    <w:qFormat/>
    <w:rsid w:val="00B71E22"/>
    <w:pPr>
      <w:keepLines/>
      <w:spacing w:before="480" w:line="276" w:lineRule="auto"/>
      <w:outlineLvl w:val="9"/>
    </w:pPr>
    <w:rPr>
      <w:rFonts w:ascii="Cambria" w:hAnsi="Cambria"/>
      <w:b/>
      <w:bCs/>
      <w:color w:val="365F91"/>
      <w:szCs w:val="28"/>
    </w:rPr>
  </w:style>
  <w:style w:type="paragraph" w:styleId="3f0">
    <w:name w:val="toc 3"/>
    <w:basedOn w:val="af1"/>
    <w:next w:val="af1"/>
    <w:autoRedefine/>
    <w:uiPriority w:val="39"/>
    <w:unhideWhenUsed/>
    <w:qFormat/>
    <w:rsid w:val="00B71E22"/>
    <w:pPr>
      <w:tabs>
        <w:tab w:val="right" w:leader="dot" w:pos="9911"/>
      </w:tabs>
      <w:spacing w:after="100"/>
      <w:ind w:firstLine="284"/>
    </w:pPr>
    <w:rPr>
      <w:noProof/>
      <w:sz w:val="28"/>
      <w:szCs w:val="28"/>
    </w:rPr>
  </w:style>
  <w:style w:type="character" w:customStyle="1" w:styleId="aff7">
    <w:name w:val="Без интервала Знак"/>
    <w:aliases w:val="Без интервала Стандарт Знак,No Spacing Знак"/>
    <w:link w:val="aff6"/>
    <w:uiPriority w:val="1"/>
    <w:locked/>
    <w:rsid w:val="00B71E22"/>
    <w:rPr>
      <w:rFonts w:ascii="Calibri" w:eastAsia="Calibri" w:hAnsi="Calibri" w:cs="Times New Roman"/>
    </w:rPr>
  </w:style>
  <w:style w:type="paragraph" w:customStyle="1" w:styleId="1ff6">
    <w:name w:val="Дата1"/>
    <w:basedOn w:val="af1"/>
    <w:rsid w:val="00B71E22"/>
    <w:pPr>
      <w:spacing w:before="100" w:beforeAutospacing="1" w:after="100" w:afterAutospacing="1"/>
    </w:pPr>
  </w:style>
  <w:style w:type="character" w:customStyle="1" w:styleId="1ff7">
    <w:name w:val="Заголовок Знак1"/>
    <w:uiPriority w:val="10"/>
    <w:rsid w:val="00B71E22"/>
    <w:rPr>
      <w:rFonts w:ascii="Cambria" w:eastAsia="Times New Roman" w:hAnsi="Cambria" w:cs="Times New Roman"/>
      <w:spacing w:val="-10"/>
      <w:kern w:val="28"/>
      <w:sz w:val="56"/>
      <w:szCs w:val="56"/>
    </w:rPr>
  </w:style>
  <w:style w:type="character" w:styleId="afffffff1">
    <w:name w:val="Subtle Reference"/>
    <w:uiPriority w:val="31"/>
    <w:qFormat/>
    <w:rsid w:val="00B71E22"/>
    <w:rPr>
      <w:smallCaps/>
      <w:color w:val="C0504D"/>
      <w:u w:val="single"/>
    </w:rPr>
  </w:style>
  <w:style w:type="character" w:styleId="afffffff2">
    <w:name w:val="Intense Reference"/>
    <w:uiPriority w:val="32"/>
    <w:qFormat/>
    <w:rsid w:val="00B71E22"/>
    <w:rPr>
      <w:b/>
      <w:bCs/>
      <w:smallCaps/>
      <w:color w:val="C0504D"/>
      <w:spacing w:val="5"/>
      <w:u w:val="single"/>
    </w:rPr>
  </w:style>
  <w:style w:type="character" w:styleId="afffffff3">
    <w:name w:val="Book Title"/>
    <w:uiPriority w:val="33"/>
    <w:qFormat/>
    <w:rsid w:val="00B71E22"/>
    <w:rPr>
      <w:b/>
      <w:bCs/>
      <w:smallCaps/>
      <w:spacing w:val="5"/>
    </w:rPr>
  </w:style>
  <w:style w:type="table" w:customStyle="1" w:styleId="191">
    <w:name w:val="Сетка таблицы19"/>
    <w:basedOn w:val="af3"/>
    <w:next w:val="affa"/>
    <w:uiPriority w:val="59"/>
    <w:rsid w:val="00F72ADB"/>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0">
    <w:name w:val="Нет списка24"/>
    <w:next w:val="af4"/>
    <w:uiPriority w:val="99"/>
    <w:semiHidden/>
    <w:unhideWhenUsed/>
    <w:rsid w:val="000D4B0E"/>
  </w:style>
  <w:style w:type="character" w:customStyle="1" w:styleId="1ff8">
    <w:name w:val="Текст примечания Знак1"/>
    <w:basedOn w:val="af2"/>
    <w:uiPriority w:val="99"/>
    <w:semiHidden/>
    <w:rsid w:val="000D4B0E"/>
    <w:rPr>
      <w:rFonts w:asciiTheme="minorHAnsi" w:eastAsiaTheme="minorHAnsi" w:hAnsiTheme="minorHAnsi" w:cstheme="minorBidi"/>
      <w:lang w:eastAsia="en-US"/>
    </w:rPr>
  </w:style>
  <w:style w:type="character" w:customStyle="1" w:styleId="1ff9">
    <w:name w:val="Тема примечания Знак1"/>
    <w:basedOn w:val="1ff8"/>
    <w:uiPriority w:val="99"/>
    <w:semiHidden/>
    <w:rsid w:val="000D4B0E"/>
    <w:rPr>
      <w:rFonts w:asciiTheme="minorHAnsi" w:eastAsiaTheme="minorHAnsi" w:hAnsiTheme="minorHAnsi" w:cstheme="minorBidi"/>
      <w:b/>
      <w:bCs/>
      <w:lang w:eastAsia="en-US"/>
    </w:rPr>
  </w:style>
  <w:style w:type="numbering" w:customStyle="1" w:styleId="250">
    <w:name w:val="Нет списка25"/>
    <w:next w:val="af4"/>
    <w:uiPriority w:val="99"/>
    <w:semiHidden/>
    <w:unhideWhenUsed/>
    <w:rsid w:val="004D7BFA"/>
  </w:style>
  <w:style w:type="paragraph" w:styleId="afffffff4">
    <w:name w:val="Document Map"/>
    <w:basedOn w:val="af1"/>
    <w:link w:val="afffffff5"/>
    <w:uiPriority w:val="99"/>
    <w:semiHidden/>
    <w:rsid w:val="004D7BFA"/>
    <w:pPr>
      <w:shd w:val="clear" w:color="auto" w:fill="000080"/>
    </w:pPr>
    <w:rPr>
      <w:rFonts w:ascii="Tahoma" w:hAnsi="Tahoma" w:cs="Tahoma"/>
      <w:sz w:val="20"/>
      <w:szCs w:val="20"/>
      <w:lang w:val="en-US"/>
    </w:rPr>
  </w:style>
  <w:style w:type="character" w:customStyle="1" w:styleId="afffffff5">
    <w:name w:val="Схема документа Знак"/>
    <w:basedOn w:val="af2"/>
    <w:link w:val="afffffff4"/>
    <w:uiPriority w:val="99"/>
    <w:semiHidden/>
    <w:rsid w:val="004D7BFA"/>
    <w:rPr>
      <w:rFonts w:ascii="Tahoma" w:eastAsia="Times New Roman" w:hAnsi="Tahoma" w:cs="Tahoma"/>
      <w:sz w:val="20"/>
      <w:szCs w:val="20"/>
      <w:shd w:val="clear" w:color="auto" w:fill="000080"/>
      <w:lang w:val="en-US" w:eastAsia="ru-RU"/>
    </w:rPr>
  </w:style>
  <w:style w:type="table" w:customStyle="1" w:styleId="201">
    <w:name w:val="Сетка таблицы20"/>
    <w:basedOn w:val="af3"/>
    <w:next w:val="affa"/>
    <w:rsid w:val="008079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4"/>
    <w:uiPriority w:val="99"/>
    <w:semiHidden/>
    <w:unhideWhenUsed/>
    <w:rsid w:val="00427E6B"/>
  </w:style>
  <w:style w:type="table" w:customStyle="1" w:styleId="222">
    <w:name w:val="Сетка таблицы22"/>
    <w:basedOn w:val="af3"/>
    <w:next w:val="affa"/>
    <w:uiPriority w:val="59"/>
    <w:rsid w:val="00427E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f4"/>
    <w:uiPriority w:val="99"/>
    <w:semiHidden/>
    <w:unhideWhenUsed/>
    <w:rsid w:val="00475BB7"/>
  </w:style>
  <w:style w:type="numbering" w:customStyle="1" w:styleId="1100">
    <w:name w:val="Нет списка110"/>
    <w:next w:val="af4"/>
    <w:uiPriority w:val="99"/>
    <w:semiHidden/>
    <w:unhideWhenUsed/>
    <w:rsid w:val="00475BB7"/>
  </w:style>
  <w:style w:type="table" w:customStyle="1" w:styleId="231">
    <w:name w:val="Сетка таблицы23"/>
    <w:basedOn w:val="af3"/>
    <w:next w:val="affa"/>
    <w:uiPriority w:val="59"/>
    <w:rsid w:val="00C262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f4"/>
    <w:uiPriority w:val="99"/>
    <w:semiHidden/>
    <w:unhideWhenUsed/>
    <w:rsid w:val="004E3C98"/>
  </w:style>
  <w:style w:type="table" w:customStyle="1" w:styleId="241">
    <w:name w:val="Сетка таблицы24"/>
    <w:basedOn w:val="af3"/>
    <w:next w:val="affa"/>
    <w:rsid w:val="004E3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f4"/>
    <w:uiPriority w:val="99"/>
    <w:semiHidden/>
    <w:unhideWhenUsed/>
    <w:rsid w:val="00F8086E"/>
  </w:style>
  <w:style w:type="table" w:customStyle="1" w:styleId="251">
    <w:name w:val="Сетка таблицы25"/>
    <w:basedOn w:val="af3"/>
    <w:next w:val="affa"/>
    <w:rsid w:val="00F80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Неразрешенное упоминание1"/>
    <w:basedOn w:val="af2"/>
    <w:uiPriority w:val="99"/>
    <w:semiHidden/>
    <w:unhideWhenUsed/>
    <w:rsid w:val="00F8086E"/>
    <w:rPr>
      <w:color w:val="605E5C"/>
      <w:shd w:val="clear" w:color="auto" w:fill="E1DFDD"/>
    </w:rPr>
  </w:style>
  <w:style w:type="numbering" w:customStyle="1" w:styleId="300">
    <w:name w:val="Нет списка30"/>
    <w:next w:val="af4"/>
    <w:uiPriority w:val="99"/>
    <w:semiHidden/>
    <w:unhideWhenUsed/>
    <w:rsid w:val="007B74BD"/>
  </w:style>
  <w:style w:type="table" w:customStyle="1" w:styleId="261">
    <w:name w:val="Сетка таблицы26"/>
    <w:basedOn w:val="af3"/>
    <w:next w:val="affa"/>
    <w:rsid w:val="007B74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Неразрешенное упоминание2"/>
    <w:basedOn w:val="af2"/>
    <w:uiPriority w:val="99"/>
    <w:semiHidden/>
    <w:unhideWhenUsed/>
    <w:rsid w:val="007B74BD"/>
    <w:rPr>
      <w:color w:val="605E5C"/>
      <w:shd w:val="clear" w:color="auto" w:fill="E1DFDD"/>
    </w:rPr>
  </w:style>
  <w:style w:type="numbering" w:customStyle="1" w:styleId="313">
    <w:name w:val="Нет списка31"/>
    <w:next w:val="af4"/>
    <w:uiPriority w:val="99"/>
    <w:semiHidden/>
    <w:unhideWhenUsed/>
    <w:rsid w:val="000F3F63"/>
  </w:style>
  <w:style w:type="table" w:customStyle="1" w:styleId="273">
    <w:name w:val="Сетка таблицы27"/>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f4"/>
    <w:uiPriority w:val="99"/>
    <w:semiHidden/>
    <w:unhideWhenUsed/>
    <w:rsid w:val="000F3F63"/>
  </w:style>
  <w:style w:type="table" w:customStyle="1" w:styleId="281">
    <w:name w:val="Сетка таблицы28"/>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C8632E"/>
    <w:pPr>
      <w:spacing w:before="100" w:beforeAutospacing="1" w:after="100" w:afterAutospacing="1"/>
    </w:pPr>
    <w:rPr>
      <w:rFonts w:ascii="Tahoma" w:hAnsi="Tahoma" w:cs="Tahoma"/>
      <w:sz w:val="20"/>
      <w:szCs w:val="20"/>
      <w:lang w:val="en-US" w:eastAsia="en-US"/>
    </w:rPr>
  </w:style>
  <w:style w:type="numbering" w:customStyle="1" w:styleId="330">
    <w:name w:val="Нет списка33"/>
    <w:next w:val="af4"/>
    <w:uiPriority w:val="99"/>
    <w:semiHidden/>
    <w:unhideWhenUsed/>
    <w:rsid w:val="00BA3A81"/>
  </w:style>
  <w:style w:type="numbering" w:customStyle="1" w:styleId="340">
    <w:name w:val="Нет списка34"/>
    <w:next w:val="af4"/>
    <w:semiHidden/>
    <w:unhideWhenUsed/>
    <w:rsid w:val="00152332"/>
  </w:style>
  <w:style w:type="table" w:customStyle="1" w:styleId="291">
    <w:name w:val="Сетка таблицы29"/>
    <w:basedOn w:val="af3"/>
    <w:next w:val="affa"/>
    <w:rsid w:val="0015233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Без интервала6"/>
    <w:rsid w:val="00E54ADC"/>
    <w:pPr>
      <w:widowControl w:val="0"/>
      <w:suppressAutoHyphens/>
    </w:pPr>
    <w:rPr>
      <w:rFonts w:ascii="Calibri" w:eastAsia="DejaVu Sans" w:hAnsi="Calibri" w:cs="Times New Roman"/>
      <w:kern w:val="2"/>
      <w:lang w:eastAsia="ar-SA"/>
    </w:rPr>
  </w:style>
  <w:style w:type="numbering" w:customStyle="1" w:styleId="350">
    <w:name w:val="Нет списка35"/>
    <w:next w:val="af4"/>
    <w:uiPriority w:val="99"/>
    <w:semiHidden/>
    <w:unhideWhenUsed/>
    <w:rsid w:val="00636059"/>
  </w:style>
  <w:style w:type="table" w:customStyle="1" w:styleId="301">
    <w:name w:val="Сетка таблицы30"/>
    <w:basedOn w:val="af3"/>
    <w:next w:val="affa"/>
    <w:rsid w:val="006360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636059"/>
    <w:rPr>
      <w:rFonts w:ascii="Times New Roman" w:hAnsi="Times New Roman"/>
      <w:sz w:val="26"/>
    </w:rPr>
  </w:style>
  <w:style w:type="character" w:customStyle="1" w:styleId="FontStyle28">
    <w:name w:val="Font Style28"/>
    <w:rsid w:val="00636059"/>
    <w:rPr>
      <w:rFonts w:ascii="Times New Roman" w:hAnsi="Times New Roman"/>
      <w:b/>
      <w:sz w:val="26"/>
    </w:rPr>
  </w:style>
  <w:style w:type="paragraph" w:customStyle="1" w:styleId="msonormal0">
    <w:name w:val="msonormal"/>
    <w:basedOn w:val="af1"/>
    <w:rsid w:val="00636059"/>
    <w:pPr>
      <w:spacing w:before="100" w:beforeAutospacing="1" w:after="100" w:afterAutospacing="1"/>
    </w:pPr>
  </w:style>
  <w:style w:type="paragraph" w:customStyle="1" w:styleId="afffffff6">
    <w:name w:val="Обычный + По ширине"/>
    <w:aliases w:val="Междустр.интервал:  одинарный + Междустр.интервал:  одина..."/>
    <w:basedOn w:val="af1"/>
    <w:rsid w:val="00701EBB"/>
    <w:pPr>
      <w:spacing w:line="360" w:lineRule="auto"/>
      <w:jc w:val="both"/>
    </w:pPr>
  </w:style>
  <w:style w:type="paragraph" w:customStyle="1" w:styleId="afffffff7">
    <w:name w:val="_ТЕКСТ"/>
    <w:basedOn w:val="af1"/>
    <w:link w:val="afffffff8"/>
    <w:qFormat/>
    <w:rsid w:val="00701EBB"/>
    <w:pPr>
      <w:spacing w:line="360" w:lineRule="auto"/>
      <w:ind w:firstLine="709"/>
      <w:jc w:val="both"/>
    </w:pPr>
    <w:rPr>
      <w:rFonts w:ascii="Arial" w:hAnsi="Arial"/>
      <w:lang w:eastAsia="en-US"/>
    </w:rPr>
  </w:style>
  <w:style w:type="character" w:customStyle="1" w:styleId="afffffff8">
    <w:name w:val="_ТЕКСТ Знак"/>
    <w:link w:val="afffffff7"/>
    <w:locked/>
    <w:rsid w:val="00701EBB"/>
    <w:rPr>
      <w:rFonts w:ascii="Arial" w:eastAsia="Times New Roman" w:hAnsi="Arial" w:cs="Times New Roman"/>
      <w:sz w:val="24"/>
      <w:szCs w:val="24"/>
    </w:rPr>
  </w:style>
  <w:style w:type="paragraph" w:customStyle="1" w:styleId="afffffff9">
    <w:name w:val="текст примечания"/>
    <w:basedOn w:val="af1"/>
    <w:rsid w:val="00701EBB"/>
  </w:style>
  <w:style w:type="character" w:customStyle="1" w:styleId="2fa">
    <w:name w:val="2 Знак"/>
    <w:aliases w:val="h2 Знак,Numbered text 3 Знак,H2 Знак Знак"/>
    <w:rsid w:val="00701EBB"/>
    <w:rPr>
      <w:rFonts w:ascii="Arial" w:hAnsi="Arial" w:cs="Arial"/>
      <w:b/>
      <w:bCs/>
      <w:i/>
      <w:iCs/>
      <w:sz w:val="28"/>
      <w:szCs w:val="28"/>
      <w:lang w:eastAsia="ru-RU"/>
    </w:rPr>
  </w:style>
  <w:style w:type="character" w:customStyle="1" w:styleId="BodyText2Char1">
    <w:name w:val="Body Text 2 Char1"/>
    <w:locked/>
    <w:rsid w:val="00701EBB"/>
    <w:rPr>
      <w:lang w:eastAsia="ru-RU"/>
    </w:rPr>
  </w:style>
  <w:style w:type="paragraph" w:customStyle="1" w:styleId="Style39">
    <w:name w:val="Style39"/>
    <w:basedOn w:val="af1"/>
    <w:rsid w:val="00701EBB"/>
    <w:pPr>
      <w:widowControl w:val="0"/>
      <w:autoSpaceDE w:val="0"/>
      <w:autoSpaceDN w:val="0"/>
      <w:adjustRightInd w:val="0"/>
    </w:pPr>
  </w:style>
  <w:style w:type="paragraph" w:customStyle="1" w:styleId="Style120">
    <w:name w:val="Style120"/>
    <w:basedOn w:val="af1"/>
    <w:rsid w:val="00701EBB"/>
    <w:pPr>
      <w:widowControl w:val="0"/>
      <w:autoSpaceDE w:val="0"/>
      <w:autoSpaceDN w:val="0"/>
      <w:adjustRightInd w:val="0"/>
      <w:spacing w:line="276" w:lineRule="exact"/>
      <w:jc w:val="center"/>
    </w:pPr>
  </w:style>
  <w:style w:type="character" w:customStyle="1" w:styleId="FontStyle239">
    <w:name w:val="Font Style239"/>
    <w:rsid w:val="00701EBB"/>
    <w:rPr>
      <w:rFonts w:ascii="Times New Roman" w:hAnsi="Times New Roman" w:cs="Times New Roman"/>
      <w:b/>
      <w:bCs/>
      <w:sz w:val="20"/>
      <w:szCs w:val="20"/>
    </w:rPr>
  </w:style>
  <w:style w:type="character" w:customStyle="1" w:styleId="FontStyle240">
    <w:name w:val="Font Style240"/>
    <w:rsid w:val="00701EBB"/>
    <w:rPr>
      <w:rFonts w:ascii="Times New Roman" w:hAnsi="Times New Roman" w:cs="Times New Roman"/>
      <w:sz w:val="20"/>
      <w:szCs w:val="20"/>
    </w:rPr>
  </w:style>
  <w:style w:type="paragraph" w:customStyle="1" w:styleId="Style68">
    <w:name w:val="Style68"/>
    <w:basedOn w:val="af1"/>
    <w:rsid w:val="00701EBB"/>
    <w:pPr>
      <w:widowControl w:val="0"/>
      <w:autoSpaceDE w:val="0"/>
      <w:autoSpaceDN w:val="0"/>
      <w:adjustRightInd w:val="0"/>
      <w:spacing w:line="240" w:lineRule="exact"/>
      <w:jc w:val="center"/>
    </w:pPr>
  </w:style>
  <w:style w:type="paragraph" w:customStyle="1" w:styleId="Style90">
    <w:name w:val="Style90"/>
    <w:basedOn w:val="af1"/>
    <w:rsid w:val="00701EBB"/>
    <w:pPr>
      <w:widowControl w:val="0"/>
      <w:autoSpaceDE w:val="0"/>
      <w:autoSpaceDN w:val="0"/>
      <w:adjustRightInd w:val="0"/>
      <w:spacing w:line="274" w:lineRule="exact"/>
    </w:pPr>
  </w:style>
  <w:style w:type="character" w:customStyle="1" w:styleId="FontStyle228">
    <w:name w:val="Font Style228"/>
    <w:rsid w:val="00701EBB"/>
    <w:rPr>
      <w:rFonts w:ascii="Times New Roman" w:hAnsi="Times New Roman" w:cs="Times New Roman"/>
      <w:sz w:val="20"/>
      <w:szCs w:val="20"/>
    </w:rPr>
  </w:style>
  <w:style w:type="paragraph" w:customStyle="1" w:styleId="Style78">
    <w:name w:val="Style78"/>
    <w:basedOn w:val="af1"/>
    <w:rsid w:val="00701EBB"/>
    <w:pPr>
      <w:widowControl w:val="0"/>
      <w:autoSpaceDE w:val="0"/>
      <w:autoSpaceDN w:val="0"/>
      <w:adjustRightInd w:val="0"/>
    </w:pPr>
  </w:style>
  <w:style w:type="paragraph" w:customStyle="1" w:styleId="Style99">
    <w:name w:val="Style99"/>
    <w:basedOn w:val="af1"/>
    <w:rsid w:val="00701EBB"/>
    <w:pPr>
      <w:widowControl w:val="0"/>
      <w:autoSpaceDE w:val="0"/>
      <w:autoSpaceDN w:val="0"/>
      <w:adjustRightInd w:val="0"/>
      <w:jc w:val="center"/>
    </w:pPr>
  </w:style>
  <w:style w:type="character" w:customStyle="1" w:styleId="FontStyle163">
    <w:name w:val="Font Style163"/>
    <w:rsid w:val="00701EBB"/>
    <w:rPr>
      <w:rFonts w:ascii="Times New Roman" w:hAnsi="Times New Roman" w:cs="Times New Roman"/>
      <w:sz w:val="20"/>
      <w:szCs w:val="20"/>
    </w:rPr>
  </w:style>
  <w:style w:type="paragraph" w:customStyle="1" w:styleId="Style21">
    <w:name w:val="Style21"/>
    <w:basedOn w:val="af1"/>
    <w:rsid w:val="00701EBB"/>
    <w:pPr>
      <w:widowControl w:val="0"/>
      <w:autoSpaceDE w:val="0"/>
      <w:autoSpaceDN w:val="0"/>
      <w:adjustRightInd w:val="0"/>
      <w:spacing w:line="324" w:lineRule="exact"/>
      <w:ind w:hanging="302"/>
    </w:pPr>
  </w:style>
  <w:style w:type="paragraph" w:customStyle="1" w:styleId="Style30">
    <w:name w:val="Style30"/>
    <w:basedOn w:val="af1"/>
    <w:rsid w:val="00701EBB"/>
    <w:pPr>
      <w:widowControl w:val="0"/>
      <w:autoSpaceDE w:val="0"/>
      <w:autoSpaceDN w:val="0"/>
      <w:adjustRightInd w:val="0"/>
      <w:spacing w:line="322" w:lineRule="exact"/>
    </w:pPr>
  </w:style>
  <w:style w:type="paragraph" w:customStyle="1" w:styleId="Style41">
    <w:name w:val="Style41"/>
    <w:basedOn w:val="af1"/>
    <w:rsid w:val="00701EBB"/>
    <w:pPr>
      <w:widowControl w:val="0"/>
      <w:autoSpaceDE w:val="0"/>
      <w:autoSpaceDN w:val="0"/>
      <w:adjustRightInd w:val="0"/>
      <w:spacing w:line="324" w:lineRule="exact"/>
      <w:jc w:val="center"/>
    </w:pPr>
  </w:style>
  <w:style w:type="character" w:customStyle="1" w:styleId="FontStyle17">
    <w:name w:val="Font Style17"/>
    <w:uiPriority w:val="99"/>
    <w:rsid w:val="00701EBB"/>
    <w:rPr>
      <w:rFonts w:ascii="Times New Roman" w:hAnsi="Times New Roman" w:cs="Times New Roman"/>
      <w:sz w:val="26"/>
      <w:szCs w:val="26"/>
    </w:rPr>
  </w:style>
  <w:style w:type="character" w:customStyle="1" w:styleId="l8">
    <w:name w:val="l8"/>
    <w:basedOn w:val="af2"/>
    <w:rsid w:val="00701EBB"/>
  </w:style>
  <w:style w:type="character" w:customStyle="1" w:styleId="green">
    <w:name w:val="green"/>
    <w:basedOn w:val="af2"/>
    <w:rsid w:val="00701EBB"/>
  </w:style>
  <w:style w:type="character" w:customStyle="1" w:styleId="bordo">
    <w:name w:val="bordo"/>
    <w:basedOn w:val="af2"/>
    <w:rsid w:val="00701EBB"/>
  </w:style>
  <w:style w:type="paragraph" w:customStyle="1" w:styleId="Style109">
    <w:name w:val="Style109"/>
    <w:basedOn w:val="af1"/>
    <w:rsid w:val="00701EBB"/>
    <w:pPr>
      <w:widowControl w:val="0"/>
      <w:autoSpaceDE w:val="0"/>
      <w:autoSpaceDN w:val="0"/>
      <w:adjustRightInd w:val="0"/>
    </w:pPr>
  </w:style>
  <w:style w:type="paragraph" w:customStyle="1" w:styleId="Style49">
    <w:name w:val="Style49"/>
    <w:basedOn w:val="af1"/>
    <w:rsid w:val="00701EBB"/>
    <w:pPr>
      <w:widowControl w:val="0"/>
      <w:autoSpaceDE w:val="0"/>
      <w:autoSpaceDN w:val="0"/>
      <w:adjustRightInd w:val="0"/>
    </w:pPr>
  </w:style>
  <w:style w:type="paragraph" w:customStyle="1" w:styleId="Style106">
    <w:name w:val="Style106"/>
    <w:basedOn w:val="af1"/>
    <w:rsid w:val="00701EBB"/>
    <w:pPr>
      <w:widowControl w:val="0"/>
      <w:autoSpaceDE w:val="0"/>
      <w:autoSpaceDN w:val="0"/>
      <w:adjustRightInd w:val="0"/>
      <w:spacing w:line="322" w:lineRule="exact"/>
      <w:ind w:firstLine="715"/>
      <w:jc w:val="both"/>
    </w:pPr>
  </w:style>
  <w:style w:type="paragraph" w:customStyle="1" w:styleId="Style126">
    <w:name w:val="Style126"/>
    <w:basedOn w:val="af1"/>
    <w:rsid w:val="00701EBB"/>
    <w:pPr>
      <w:widowControl w:val="0"/>
      <w:autoSpaceDE w:val="0"/>
      <w:autoSpaceDN w:val="0"/>
      <w:adjustRightInd w:val="0"/>
      <w:jc w:val="right"/>
    </w:pPr>
  </w:style>
  <w:style w:type="paragraph" w:customStyle="1" w:styleId="Style130">
    <w:name w:val="Style130"/>
    <w:basedOn w:val="af1"/>
    <w:rsid w:val="00701EBB"/>
    <w:pPr>
      <w:widowControl w:val="0"/>
      <w:autoSpaceDE w:val="0"/>
      <w:autoSpaceDN w:val="0"/>
      <w:adjustRightInd w:val="0"/>
      <w:spacing w:line="278" w:lineRule="exact"/>
      <w:jc w:val="both"/>
    </w:pPr>
  </w:style>
  <w:style w:type="paragraph" w:customStyle="1" w:styleId="Style131">
    <w:name w:val="Style131"/>
    <w:basedOn w:val="af1"/>
    <w:rsid w:val="00701EBB"/>
    <w:pPr>
      <w:widowControl w:val="0"/>
      <w:autoSpaceDE w:val="0"/>
      <w:autoSpaceDN w:val="0"/>
      <w:adjustRightInd w:val="0"/>
    </w:pPr>
  </w:style>
  <w:style w:type="paragraph" w:customStyle="1" w:styleId="Style132">
    <w:name w:val="Style132"/>
    <w:basedOn w:val="af1"/>
    <w:rsid w:val="00701EBB"/>
    <w:pPr>
      <w:widowControl w:val="0"/>
      <w:autoSpaceDE w:val="0"/>
      <w:autoSpaceDN w:val="0"/>
      <w:adjustRightInd w:val="0"/>
    </w:pPr>
  </w:style>
  <w:style w:type="character" w:customStyle="1" w:styleId="FontStyle214">
    <w:name w:val="Font Style214"/>
    <w:rsid w:val="00701EBB"/>
    <w:rPr>
      <w:rFonts w:ascii="Times New Roman" w:hAnsi="Times New Roman" w:cs="Times New Roman"/>
      <w:b/>
      <w:bCs/>
      <w:sz w:val="10"/>
      <w:szCs w:val="10"/>
    </w:rPr>
  </w:style>
  <w:style w:type="character" w:customStyle="1" w:styleId="FontStyle241">
    <w:name w:val="Font Style241"/>
    <w:rsid w:val="00701EBB"/>
    <w:rPr>
      <w:rFonts w:ascii="Times New Roman" w:hAnsi="Times New Roman" w:cs="Times New Roman"/>
      <w:sz w:val="26"/>
      <w:szCs w:val="26"/>
    </w:rPr>
  </w:style>
  <w:style w:type="character" w:customStyle="1" w:styleId="FontStyle245">
    <w:name w:val="Font Style245"/>
    <w:rsid w:val="00701EBB"/>
    <w:rPr>
      <w:rFonts w:ascii="Courier New" w:hAnsi="Courier New" w:cs="Courier New"/>
      <w:b/>
      <w:bCs/>
      <w:spacing w:val="20"/>
      <w:sz w:val="8"/>
      <w:szCs w:val="8"/>
    </w:rPr>
  </w:style>
  <w:style w:type="character" w:customStyle="1" w:styleId="FontStyle246">
    <w:name w:val="Font Style246"/>
    <w:rsid w:val="00701EBB"/>
    <w:rPr>
      <w:rFonts w:ascii="Times New Roman" w:hAnsi="Times New Roman" w:cs="Times New Roman"/>
      <w:b/>
      <w:bCs/>
      <w:sz w:val="12"/>
      <w:szCs w:val="12"/>
    </w:rPr>
  </w:style>
  <w:style w:type="paragraph" w:customStyle="1" w:styleId="Style135">
    <w:name w:val="Style135"/>
    <w:basedOn w:val="af1"/>
    <w:rsid w:val="00701EBB"/>
    <w:pPr>
      <w:widowControl w:val="0"/>
      <w:autoSpaceDE w:val="0"/>
      <w:autoSpaceDN w:val="0"/>
      <w:adjustRightInd w:val="0"/>
      <w:jc w:val="right"/>
    </w:pPr>
  </w:style>
  <w:style w:type="paragraph" w:customStyle="1" w:styleId="Style138">
    <w:name w:val="Style138"/>
    <w:basedOn w:val="af1"/>
    <w:rsid w:val="00701EBB"/>
    <w:pPr>
      <w:widowControl w:val="0"/>
      <w:autoSpaceDE w:val="0"/>
      <w:autoSpaceDN w:val="0"/>
      <w:adjustRightInd w:val="0"/>
      <w:spacing w:line="319" w:lineRule="exact"/>
      <w:ind w:firstLine="725"/>
      <w:jc w:val="both"/>
    </w:pPr>
  </w:style>
  <w:style w:type="paragraph" w:customStyle="1" w:styleId="BodyTextKeep">
    <w:name w:val="Body Text Keep"/>
    <w:basedOn w:val="af5"/>
    <w:link w:val="BodyTextKeepChar"/>
    <w:rsid w:val="00701EBB"/>
    <w:pPr>
      <w:spacing w:before="120" w:after="120"/>
      <w:ind w:left="567"/>
      <w:jc w:val="both"/>
    </w:pPr>
    <w:rPr>
      <w:b w:val="0"/>
      <w:bCs w:val="0"/>
      <w:spacing w:val="-5"/>
      <w:sz w:val="24"/>
      <w:lang w:eastAsia="en-US"/>
    </w:rPr>
  </w:style>
  <w:style w:type="character" w:customStyle="1" w:styleId="BodyTextKeepChar">
    <w:name w:val="Body Text Keep Char"/>
    <w:link w:val="BodyTextKeep"/>
    <w:locked/>
    <w:rsid w:val="00701EBB"/>
    <w:rPr>
      <w:rFonts w:ascii="Times New Roman" w:eastAsia="Times New Roman" w:hAnsi="Times New Roman" w:cs="Times New Roman"/>
      <w:spacing w:val="-5"/>
      <w:sz w:val="24"/>
      <w:szCs w:val="24"/>
    </w:rPr>
  </w:style>
  <w:style w:type="paragraph" w:customStyle="1" w:styleId="a0">
    <w:name w:val="список"/>
    <w:basedOn w:val="afffffff7"/>
    <w:link w:val="afffffffa"/>
    <w:qFormat/>
    <w:rsid w:val="00701EBB"/>
    <w:pPr>
      <w:numPr>
        <w:numId w:val="1"/>
      </w:numPr>
    </w:pPr>
  </w:style>
  <w:style w:type="character" w:customStyle="1" w:styleId="afffffffa">
    <w:name w:val="список Знак"/>
    <w:link w:val="a0"/>
    <w:locked/>
    <w:rsid w:val="00701EBB"/>
    <w:rPr>
      <w:rFonts w:ascii="Arial" w:eastAsia="Times New Roman" w:hAnsi="Arial" w:cs="Times New Roman"/>
      <w:sz w:val="24"/>
      <w:szCs w:val="24"/>
    </w:rPr>
  </w:style>
  <w:style w:type="paragraph" w:customStyle="1" w:styleId="Style92">
    <w:name w:val="Style92"/>
    <w:basedOn w:val="af1"/>
    <w:rsid w:val="00701EBB"/>
    <w:pPr>
      <w:widowControl w:val="0"/>
      <w:autoSpaceDE w:val="0"/>
      <w:autoSpaceDN w:val="0"/>
      <w:adjustRightInd w:val="0"/>
      <w:spacing w:line="322" w:lineRule="exact"/>
    </w:pPr>
  </w:style>
  <w:style w:type="paragraph" w:customStyle="1" w:styleId="Style115">
    <w:name w:val="Style115"/>
    <w:basedOn w:val="af1"/>
    <w:rsid w:val="00701EBB"/>
    <w:pPr>
      <w:widowControl w:val="0"/>
      <w:autoSpaceDE w:val="0"/>
      <w:autoSpaceDN w:val="0"/>
      <w:adjustRightInd w:val="0"/>
      <w:jc w:val="both"/>
    </w:pPr>
  </w:style>
  <w:style w:type="paragraph" w:customStyle="1" w:styleId="Style188">
    <w:name w:val="Style188"/>
    <w:basedOn w:val="af1"/>
    <w:rsid w:val="00701EBB"/>
    <w:pPr>
      <w:widowControl w:val="0"/>
      <w:autoSpaceDE w:val="0"/>
      <w:autoSpaceDN w:val="0"/>
      <w:adjustRightInd w:val="0"/>
      <w:spacing w:line="322" w:lineRule="exact"/>
      <w:ind w:firstLine="710"/>
    </w:pPr>
  </w:style>
  <w:style w:type="paragraph" w:customStyle="1" w:styleId="Style105">
    <w:name w:val="Style105"/>
    <w:basedOn w:val="af1"/>
    <w:rsid w:val="00701EBB"/>
    <w:pPr>
      <w:widowControl w:val="0"/>
      <w:autoSpaceDE w:val="0"/>
      <w:autoSpaceDN w:val="0"/>
      <w:adjustRightInd w:val="0"/>
      <w:spacing w:line="206" w:lineRule="exact"/>
    </w:pPr>
  </w:style>
  <w:style w:type="paragraph" w:customStyle="1" w:styleId="Style183">
    <w:name w:val="Style183"/>
    <w:basedOn w:val="af1"/>
    <w:rsid w:val="00701EBB"/>
    <w:pPr>
      <w:widowControl w:val="0"/>
      <w:autoSpaceDE w:val="0"/>
      <w:autoSpaceDN w:val="0"/>
      <w:adjustRightInd w:val="0"/>
    </w:pPr>
  </w:style>
  <w:style w:type="paragraph" w:customStyle="1" w:styleId="Style196">
    <w:name w:val="Style196"/>
    <w:basedOn w:val="af1"/>
    <w:rsid w:val="00701EBB"/>
    <w:pPr>
      <w:widowControl w:val="0"/>
      <w:autoSpaceDE w:val="0"/>
      <w:autoSpaceDN w:val="0"/>
      <w:adjustRightInd w:val="0"/>
      <w:spacing w:line="206" w:lineRule="exact"/>
    </w:pPr>
  </w:style>
  <w:style w:type="paragraph" w:customStyle="1" w:styleId="Style197">
    <w:name w:val="Style197"/>
    <w:basedOn w:val="af1"/>
    <w:rsid w:val="00701EBB"/>
    <w:pPr>
      <w:widowControl w:val="0"/>
      <w:autoSpaceDE w:val="0"/>
      <w:autoSpaceDN w:val="0"/>
      <w:adjustRightInd w:val="0"/>
      <w:spacing w:line="206" w:lineRule="exact"/>
      <w:ind w:firstLine="58"/>
    </w:pPr>
  </w:style>
  <w:style w:type="paragraph" w:customStyle="1" w:styleId="Style201">
    <w:name w:val="Style201"/>
    <w:basedOn w:val="af1"/>
    <w:rsid w:val="00701EBB"/>
    <w:pPr>
      <w:widowControl w:val="0"/>
      <w:autoSpaceDE w:val="0"/>
      <w:autoSpaceDN w:val="0"/>
      <w:adjustRightInd w:val="0"/>
      <w:jc w:val="center"/>
    </w:pPr>
  </w:style>
  <w:style w:type="paragraph" w:customStyle="1" w:styleId="Style202">
    <w:name w:val="Style202"/>
    <w:basedOn w:val="af1"/>
    <w:rsid w:val="00701EBB"/>
    <w:pPr>
      <w:widowControl w:val="0"/>
      <w:autoSpaceDE w:val="0"/>
      <w:autoSpaceDN w:val="0"/>
      <w:adjustRightInd w:val="0"/>
    </w:pPr>
  </w:style>
  <w:style w:type="character" w:customStyle="1" w:styleId="FontStyle224">
    <w:name w:val="Font Style224"/>
    <w:rsid w:val="00701EBB"/>
    <w:rPr>
      <w:rFonts w:ascii="Times New Roman" w:hAnsi="Times New Roman" w:cs="Times New Roman"/>
      <w:sz w:val="18"/>
      <w:szCs w:val="18"/>
    </w:rPr>
  </w:style>
  <w:style w:type="character" w:customStyle="1" w:styleId="FontStyle258">
    <w:name w:val="Font Style258"/>
    <w:rsid w:val="00701EBB"/>
    <w:rPr>
      <w:rFonts w:ascii="Times New Roman" w:hAnsi="Times New Roman" w:cs="Times New Roman"/>
      <w:b/>
      <w:bCs/>
      <w:sz w:val="18"/>
      <w:szCs w:val="18"/>
    </w:rPr>
  </w:style>
  <w:style w:type="character" w:customStyle="1" w:styleId="FontStyle237">
    <w:name w:val="Font Style237"/>
    <w:rsid w:val="00701EBB"/>
    <w:rPr>
      <w:rFonts w:ascii="Times New Roman" w:hAnsi="Times New Roman" w:cs="Times New Roman"/>
      <w:b/>
      <w:bCs/>
      <w:sz w:val="26"/>
      <w:szCs w:val="26"/>
    </w:rPr>
  </w:style>
  <w:style w:type="paragraph" w:customStyle="1" w:styleId="Style72">
    <w:name w:val="Style72"/>
    <w:basedOn w:val="af1"/>
    <w:rsid w:val="00701EBB"/>
    <w:pPr>
      <w:widowControl w:val="0"/>
      <w:autoSpaceDE w:val="0"/>
      <w:autoSpaceDN w:val="0"/>
      <w:adjustRightInd w:val="0"/>
      <w:jc w:val="both"/>
    </w:pPr>
  </w:style>
  <w:style w:type="paragraph" w:customStyle="1" w:styleId="Style199">
    <w:name w:val="Style199"/>
    <w:basedOn w:val="af1"/>
    <w:rsid w:val="00701EBB"/>
    <w:pPr>
      <w:widowControl w:val="0"/>
      <w:autoSpaceDE w:val="0"/>
      <w:autoSpaceDN w:val="0"/>
      <w:adjustRightInd w:val="0"/>
      <w:spacing w:line="206" w:lineRule="exact"/>
      <w:jc w:val="both"/>
    </w:pPr>
  </w:style>
  <w:style w:type="paragraph" w:customStyle="1" w:styleId="Style8">
    <w:name w:val="Style8"/>
    <w:basedOn w:val="af1"/>
    <w:rsid w:val="00701EBB"/>
    <w:pPr>
      <w:widowControl w:val="0"/>
      <w:autoSpaceDE w:val="0"/>
      <w:autoSpaceDN w:val="0"/>
      <w:adjustRightInd w:val="0"/>
    </w:pPr>
  </w:style>
  <w:style w:type="paragraph" w:customStyle="1" w:styleId="Style9">
    <w:name w:val="Style9"/>
    <w:basedOn w:val="af1"/>
    <w:rsid w:val="00701EBB"/>
    <w:pPr>
      <w:widowControl w:val="0"/>
      <w:autoSpaceDE w:val="0"/>
      <w:autoSpaceDN w:val="0"/>
      <w:adjustRightInd w:val="0"/>
      <w:spacing w:line="290" w:lineRule="exact"/>
      <w:jc w:val="center"/>
    </w:pPr>
  </w:style>
  <w:style w:type="paragraph" w:customStyle="1" w:styleId="Style144">
    <w:name w:val="Style144"/>
    <w:basedOn w:val="af1"/>
    <w:rsid w:val="00701EBB"/>
    <w:pPr>
      <w:widowControl w:val="0"/>
      <w:autoSpaceDE w:val="0"/>
      <w:autoSpaceDN w:val="0"/>
      <w:adjustRightInd w:val="0"/>
      <w:spacing w:line="211" w:lineRule="exact"/>
      <w:jc w:val="both"/>
    </w:pPr>
  </w:style>
  <w:style w:type="paragraph" w:customStyle="1" w:styleId="Style79">
    <w:name w:val="Style79"/>
    <w:basedOn w:val="af1"/>
    <w:rsid w:val="00701EBB"/>
    <w:pPr>
      <w:widowControl w:val="0"/>
      <w:autoSpaceDE w:val="0"/>
      <w:autoSpaceDN w:val="0"/>
      <w:adjustRightInd w:val="0"/>
      <w:spacing w:line="322" w:lineRule="exact"/>
      <w:ind w:firstLine="490"/>
      <w:jc w:val="both"/>
    </w:pPr>
  </w:style>
  <w:style w:type="paragraph" w:customStyle="1" w:styleId="Style181">
    <w:name w:val="Style181"/>
    <w:basedOn w:val="af1"/>
    <w:rsid w:val="00701EBB"/>
    <w:pPr>
      <w:widowControl w:val="0"/>
      <w:autoSpaceDE w:val="0"/>
      <w:autoSpaceDN w:val="0"/>
      <w:adjustRightInd w:val="0"/>
      <w:spacing w:line="322" w:lineRule="exact"/>
      <w:ind w:firstLine="547"/>
      <w:jc w:val="both"/>
    </w:pPr>
  </w:style>
  <w:style w:type="paragraph" w:customStyle="1" w:styleId="Style205">
    <w:name w:val="Style205"/>
    <w:basedOn w:val="af1"/>
    <w:rsid w:val="00701EBB"/>
    <w:pPr>
      <w:widowControl w:val="0"/>
      <w:autoSpaceDE w:val="0"/>
      <w:autoSpaceDN w:val="0"/>
      <w:adjustRightInd w:val="0"/>
      <w:jc w:val="both"/>
    </w:pPr>
  </w:style>
  <w:style w:type="paragraph" w:customStyle="1" w:styleId="Style104">
    <w:name w:val="Style104"/>
    <w:basedOn w:val="af1"/>
    <w:rsid w:val="00701EBB"/>
    <w:pPr>
      <w:widowControl w:val="0"/>
      <w:autoSpaceDE w:val="0"/>
      <w:autoSpaceDN w:val="0"/>
      <w:adjustRightInd w:val="0"/>
      <w:spacing w:line="322" w:lineRule="exact"/>
      <w:ind w:firstLine="672"/>
    </w:pPr>
  </w:style>
  <w:style w:type="paragraph" w:customStyle="1" w:styleId="Style125">
    <w:name w:val="Style125"/>
    <w:basedOn w:val="af1"/>
    <w:rsid w:val="00701EBB"/>
    <w:pPr>
      <w:widowControl w:val="0"/>
      <w:autoSpaceDE w:val="0"/>
      <w:autoSpaceDN w:val="0"/>
      <w:adjustRightInd w:val="0"/>
      <w:spacing w:line="322" w:lineRule="exact"/>
      <w:ind w:firstLine="1469"/>
    </w:pPr>
  </w:style>
  <w:style w:type="paragraph" w:customStyle="1" w:styleId="Style155">
    <w:name w:val="Style155"/>
    <w:basedOn w:val="af1"/>
    <w:rsid w:val="00701EBB"/>
    <w:pPr>
      <w:widowControl w:val="0"/>
      <w:autoSpaceDE w:val="0"/>
      <w:autoSpaceDN w:val="0"/>
      <w:adjustRightInd w:val="0"/>
      <w:jc w:val="center"/>
    </w:pPr>
  </w:style>
  <w:style w:type="paragraph" w:customStyle="1" w:styleId="bl0">
    <w:name w:val="bl0"/>
    <w:basedOn w:val="af1"/>
    <w:rsid w:val="00701EBB"/>
    <w:pPr>
      <w:spacing w:before="100" w:beforeAutospacing="1" w:after="100" w:afterAutospacing="1"/>
    </w:pPr>
    <w:rPr>
      <w:b/>
      <w:bCs/>
      <w:sz w:val="18"/>
      <w:szCs w:val="18"/>
    </w:rPr>
  </w:style>
  <w:style w:type="character" w:customStyle="1" w:styleId="FontStyle42">
    <w:name w:val="Font Style42"/>
    <w:rsid w:val="00701EBB"/>
    <w:rPr>
      <w:rFonts w:ascii="Times New Roman" w:hAnsi="Times New Roman" w:cs="Times New Roman"/>
      <w:sz w:val="26"/>
      <w:szCs w:val="26"/>
    </w:rPr>
  </w:style>
  <w:style w:type="paragraph" w:customStyle="1" w:styleId="Style66">
    <w:name w:val="Style66"/>
    <w:basedOn w:val="af1"/>
    <w:rsid w:val="00701EBB"/>
    <w:pPr>
      <w:widowControl w:val="0"/>
      <w:autoSpaceDE w:val="0"/>
      <w:autoSpaceDN w:val="0"/>
      <w:adjustRightInd w:val="0"/>
      <w:spacing w:line="226" w:lineRule="exact"/>
      <w:jc w:val="center"/>
    </w:pPr>
  </w:style>
  <w:style w:type="paragraph" w:customStyle="1" w:styleId="Style73">
    <w:name w:val="Style73"/>
    <w:basedOn w:val="af1"/>
    <w:rsid w:val="00701EBB"/>
    <w:pPr>
      <w:widowControl w:val="0"/>
      <w:autoSpaceDE w:val="0"/>
      <w:autoSpaceDN w:val="0"/>
      <w:adjustRightInd w:val="0"/>
    </w:pPr>
  </w:style>
  <w:style w:type="paragraph" w:customStyle="1" w:styleId="Style74">
    <w:name w:val="Style74"/>
    <w:basedOn w:val="af1"/>
    <w:rsid w:val="00701EBB"/>
    <w:pPr>
      <w:widowControl w:val="0"/>
      <w:autoSpaceDE w:val="0"/>
      <w:autoSpaceDN w:val="0"/>
      <w:adjustRightInd w:val="0"/>
      <w:jc w:val="center"/>
    </w:pPr>
  </w:style>
  <w:style w:type="paragraph" w:customStyle="1" w:styleId="Style146">
    <w:name w:val="Style146"/>
    <w:basedOn w:val="af1"/>
    <w:rsid w:val="00701EBB"/>
    <w:pPr>
      <w:widowControl w:val="0"/>
      <w:autoSpaceDE w:val="0"/>
      <w:autoSpaceDN w:val="0"/>
      <w:adjustRightInd w:val="0"/>
      <w:spacing w:line="226" w:lineRule="exact"/>
      <w:jc w:val="center"/>
    </w:pPr>
  </w:style>
  <w:style w:type="character" w:customStyle="1" w:styleId="FontStyle225">
    <w:name w:val="Font Style225"/>
    <w:rsid w:val="00701EBB"/>
    <w:rPr>
      <w:rFonts w:ascii="Times New Roman" w:hAnsi="Times New Roman" w:cs="Times New Roman"/>
      <w:sz w:val="18"/>
      <w:szCs w:val="18"/>
    </w:rPr>
  </w:style>
  <w:style w:type="character" w:customStyle="1" w:styleId="FontStyle226">
    <w:name w:val="Font Style226"/>
    <w:rsid w:val="00701EBB"/>
    <w:rPr>
      <w:rFonts w:ascii="Times New Roman" w:hAnsi="Times New Roman" w:cs="Times New Roman"/>
      <w:b/>
      <w:bCs/>
      <w:sz w:val="18"/>
      <w:szCs w:val="18"/>
    </w:rPr>
  </w:style>
  <w:style w:type="paragraph" w:customStyle="1" w:styleId="Style179">
    <w:name w:val="Style179"/>
    <w:basedOn w:val="af1"/>
    <w:rsid w:val="00701EBB"/>
    <w:pPr>
      <w:widowControl w:val="0"/>
      <w:autoSpaceDE w:val="0"/>
      <w:autoSpaceDN w:val="0"/>
      <w:adjustRightInd w:val="0"/>
      <w:spacing w:line="288" w:lineRule="exact"/>
      <w:ind w:firstLine="1349"/>
    </w:p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1"/>
    <w:locked/>
    <w:rsid w:val="00701EBB"/>
    <w:rPr>
      <w:rFonts w:ascii="Verdana" w:hAnsi="Verdana" w:cs="Verdana"/>
      <w:lang w:val="en-US" w:eastAsia="en-US"/>
    </w:rPr>
  </w:style>
  <w:style w:type="paragraph" w:customStyle="1" w:styleId="122">
    <w:name w:val="Табл. 12"/>
    <w:basedOn w:val="af1"/>
    <w:rsid w:val="00701EBB"/>
    <w:pPr>
      <w:keepNext/>
    </w:pPr>
    <w:rPr>
      <w:rFonts w:ascii="Arial" w:hAnsi="Arial" w:cs="Arial"/>
    </w:rPr>
  </w:style>
  <w:style w:type="character" w:customStyle="1" w:styleId="152">
    <w:name w:val="Знак Знак15"/>
    <w:locked/>
    <w:rsid w:val="00701EBB"/>
    <w:rPr>
      <w:rFonts w:ascii="Arial" w:hAnsi="Arial" w:cs="Arial"/>
      <w:caps/>
      <w:spacing w:val="-5"/>
      <w:sz w:val="15"/>
      <w:szCs w:val="15"/>
      <w:lang w:val="en-US" w:eastAsia="en-US" w:bidi="ar-SA"/>
    </w:rPr>
  </w:style>
  <w:style w:type="character" w:customStyle="1" w:styleId="292">
    <w:name w:val="Знак Знак29"/>
    <w:locked/>
    <w:rsid w:val="00701EBB"/>
    <w:rPr>
      <w:rFonts w:ascii="Arial Black" w:hAnsi="Arial Black" w:cs="Arial Black"/>
      <w:b/>
      <w:bCs/>
      <w:spacing w:val="-10"/>
      <w:kern w:val="28"/>
      <w:sz w:val="24"/>
      <w:szCs w:val="24"/>
      <w:lang w:val="ru-RU" w:eastAsia="en-US" w:bidi="ar-SA"/>
    </w:rPr>
  </w:style>
  <w:style w:type="paragraph" w:customStyle="1" w:styleId="BlockQuotation">
    <w:name w:val="Block Quotation"/>
    <w:basedOn w:val="af1"/>
    <w:rsid w:val="00701EBB"/>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hAnsi="Arial Narrow" w:cs="Arial Narrow"/>
      <w:spacing w:val="-5"/>
      <w:sz w:val="20"/>
      <w:szCs w:val="20"/>
      <w:lang w:val="en-US" w:eastAsia="en-US"/>
    </w:rPr>
  </w:style>
  <w:style w:type="paragraph" w:customStyle="1" w:styleId="Picture">
    <w:name w:val="Picture"/>
    <w:basedOn w:val="af1"/>
    <w:next w:val="afff0"/>
    <w:link w:val="PictureChar"/>
    <w:rsid w:val="00701EBB"/>
    <w:pPr>
      <w:keepNext/>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paragraph" w:customStyle="1" w:styleId="HeadingBase">
    <w:name w:val="Heading Base"/>
    <w:basedOn w:val="af1"/>
    <w:next w:val="af5"/>
    <w:link w:val="HeadingBase0"/>
    <w:rsid w:val="00701EBB"/>
    <w:pPr>
      <w:keepNext/>
      <w:keepLines/>
      <w:widowControl w:val="0"/>
      <w:adjustRightInd w:val="0"/>
      <w:spacing w:before="140" w:after="120" w:line="220" w:lineRule="atLeast"/>
      <w:ind w:left="1077" w:hanging="431"/>
      <w:jc w:val="both"/>
      <w:textAlignment w:val="baseline"/>
    </w:pPr>
    <w:rPr>
      <w:rFonts w:ascii="Arial" w:hAnsi="Arial" w:cs="Arial"/>
      <w:b/>
      <w:bCs/>
      <w:spacing w:val="-4"/>
      <w:kern w:val="28"/>
      <w:sz w:val="28"/>
      <w:szCs w:val="28"/>
      <w:lang w:eastAsia="en-US"/>
    </w:rPr>
  </w:style>
  <w:style w:type="character" w:customStyle="1" w:styleId="192">
    <w:name w:val="Знак Знак19"/>
    <w:locked/>
    <w:rsid w:val="00701EBB"/>
    <w:rPr>
      <w:rFonts w:ascii="Arial Black" w:hAnsi="Arial Black" w:cs="Arial Black"/>
      <w:b/>
      <w:bCs/>
      <w:spacing w:val="-30"/>
      <w:kern w:val="28"/>
      <w:sz w:val="28"/>
      <w:szCs w:val="28"/>
      <w:lang w:eastAsia="en-US"/>
    </w:rPr>
  </w:style>
  <w:style w:type="paragraph" w:customStyle="1" w:styleId="ChapterSubtitle">
    <w:name w:val="Chapter Subtitle"/>
    <w:basedOn w:val="afff3"/>
    <w:rsid w:val="00701EBB"/>
    <w:pPr>
      <w:keepNext/>
      <w:keepLines/>
      <w:widowControl w:val="0"/>
      <w:adjustRightInd w:val="0"/>
      <w:spacing w:before="60" w:after="0"/>
      <w:ind w:hanging="431"/>
      <w:jc w:val="both"/>
      <w:textAlignment w:val="baseline"/>
      <w:outlineLvl w:val="9"/>
    </w:pPr>
    <w:rPr>
      <w:rFonts w:ascii="Arial" w:eastAsia="Times New Roman" w:hAnsi="Arial" w:cs="Arial"/>
      <w:b/>
      <w:bCs/>
      <w:spacing w:val="-16"/>
      <w:kern w:val="28"/>
      <w:sz w:val="32"/>
      <w:szCs w:val="32"/>
      <w:lang w:eastAsia="en-US"/>
    </w:rPr>
  </w:style>
  <w:style w:type="paragraph" w:customStyle="1" w:styleId="ChapterTitle">
    <w:name w:val="Chapter Title"/>
    <w:basedOn w:val="af1"/>
    <w:rsid w:val="00701EBB"/>
    <w:pPr>
      <w:widowControl w:val="0"/>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FootnoteBase">
    <w:name w:val="Footnote Base"/>
    <w:basedOn w:val="af1"/>
    <w:link w:val="FootnoteBase0"/>
    <w:rsid w:val="00701EBB"/>
    <w:pPr>
      <w:keepLines/>
      <w:widowControl w:val="0"/>
      <w:adjustRightInd w:val="0"/>
      <w:spacing w:before="120" w:after="120" w:line="200" w:lineRule="atLeast"/>
      <w:ind w:left="1080" w:hanging="431"/>
      <w:jc w:val="both"/>
      <w:textAlignment w:val="baseline"/>
    </w:pPr>
    <w:rPr>
      <w:rFonts w:ascii="Arial" w:hAnsi="Arial" w:cs="Arial"/>
      <w:spacing w:val="-5"/>
      <w:sz w:val="16"/>
      <w:szCs w:val="16"/>
      <w:lang w:val="en-US" w:eastAsia="en-US"/>
    </w:rPr>
  </w:style>
  <w:style w:type="character" w:customStyle="1" w:styleId="172">
    <w:name w:val="Знак Знак17"/>
    <w:locked/>
    <w:rsid w:val="00701EBB"/>
    <w:rPr>
      <w:rFonts w:ascii="Arial" w:hAnsi="Arial" w:cs="Arial"/>
      <w:spacing w:val="-5"/>
      <w:sz w:val="16"/>
      <w:szCs w:val="16"/>
      <w:lang w:val="en-US" w:eastAsia="en-US" w:bidi="ar-SA"/>
    </w:rPr>
  </w:style>
  <w:style w:type="paragraph" w:customStyle="1" w:styleId="CompanyName">
    <w:name w:val="Company Name"/>
    <w:basedOn w:val="af1"/>
    <w:rsid w:val="00701EBB"/>
    <w:pPr>
      <w:keepNext/>
      <w:keepLines/>
      <w:widowControl w:val="0"/>
      <w:adjustRightInd w:val="0"/>
      <w:spacing w:before="120" w:after="120" w:line="220" w:lineRule="atLeast"/>
      <w:ind w:hanging="431"/>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f1"/>
    <w:rsid w:val="00701EBB"/>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701EBB"/>
  </w:style>
  <w:style w:type="paragraph" w:customStyle="1" w:styleId="HeaderBase">
    <w:name w:val="Header Base"/>
    <w:basedOn w:val="af1"/>
    <w:link w:val="HeaderBaseChar"/>
    <w:rsid w:val="00701EBB"/>
    <w:pPr>
      <w:keepLines/>
      <w:widowControl w:val="0"/>
      <w:tabs>
        <w:tab w:val="center" w:pos="4320"/>
        <w:tab w:val="right" w:pos="8640"/>
      </w:tabs>
      <w:adjustRightInd w:val="0"/>
      <w:spacing w:before="12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Even">
    <w:name w:val="Footer Even"/>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First">
    <w:name w:val="Footer First"/>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Odd">
    <w:name w:val="Footer Odd"/>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Even">
    <w:name w:val="Header Even"/>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First">
    <w:name w:val="Header First"/>
    <w:basedOn w:val="aff1"/>
    <w:rsid w:val="00701EBB"/>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hAnsi="Arial" w:cs="Arial"/>
      <w:caps/>
      <w:spacing w:val="-5"/>
      <w:sz w:val="15"/>
      <w:szCs w:val="15"/>
      <w:lang w:val="en-US" w:eastAsia="en-US"/>
    </w:rPr>
  </w:style>
  <w:style w:type="paragraph" w:customStyle="1" w:styleId="HeaderOdd">
    <w:name w:val="Header Odd"/>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IndexBase">
    <w:name w:val="Index Base"/>
    <w:basedOn w:val="af1"/>
    <w:rsid w:val="00701EBB"/>
    <w:pPr>
      <w:widowControl w:val="0"/>
      <w:adjustRightInd w:val="0"/>
      <w:spacing w:before="120" w:after="120" w:line="240" w:lineRule="atLeast"/>
      <w:ind w:left="360" w:hanging="360"/>
      <w:jc w:val="both"/>
      <w:textAlignment w:val="baseline"/>
    </w:pPr>
    <w:rPr>
      <w:rFonts w:ascii="Arial" w:hAnsi="Arial" w:cs="Arial"/>
      <w:spacing w:val="-5"/>
      <w:sz w:val="18"/>
      <w:szCs w:val="18"/>
      <w:lang w:val="en-US" w:eastAsia="en-US"/>
    </w:rPr>
  </w:style>
  <w:style w:type="paragraph" w:styleId="1ffb">
    <w:name w:val="index 1"/>
    <w:basedOn w:val="IndexBase"/>
    <w:autoRedefine/>
    <w:semiHidden/>
    <w:rsid w:val="00701EBB"/>
  </w:style>
  <w:style w:type="paragraph" w:styleId="2fb">
    <w:name w:val="index 2"/>
    <w:basedOn w:val="IndexBase"/>
    <w:autoRedefine/>
    <w:semiHidden/>
    <w:rsid w:val="00701EBB"/>
    <w:pPr>
      <w:spacing w:line="240" w:lineRule="auto"/>
      <w:ind w:left="720"/>
    </w:pPr>
  </w:style>
  <w:style w:type="paragraph" w:styleId="3f1">
    <w:name w:val="index 3"/>
    <w:basedOn w:val="IndexBase"/>
    <w:autoRedefine/>
    <w:semiHidden/>
    <w:rsid w:val="00701EBB"/>
    <w:pPr>
      <w:spacing w:line="240" w:lineRule="auto"/>
      <w:ind w:left="1080"/>
    </w:pPr>
  </w:style>
  <w:style w:type="paragraph" w:styleId="48">
    <w:name w:val="index 4"/>
    <w:basedOn w:val="IndexBase"/>
    <w:autoRedefine/>
    <w:semiHidden/>
    <w:rsid w:val="00701EBB"/>
    <w:pPr>
      <w:spacing w:line="240" w:lineRule="auto"/>
      <w:ind w:left="1440"/>
    </w:pPr>
  </w:style>
  <w:style w:type="paragraph" w:styleId="54">
    <w:name w:val="index 5"/>
    <w:basedOn w:val="IndexBase"/>
    <w:autoRedefine/>
    <w:semiHidden/>
    <w:rsid w:val="00701EBB"/>
    <w:pPr>
      <w:spacing w:line="240" w:lineRule="auto"/>
      <w:ind w:left="1800"/>
    </w:pPr>
  </w:style>
  <w:style w:type="paragraph" w:styleId="afffffffb">
    <w:name w:val="index heading"/>
    <w:basedOn w:val="HeadingBase"/>
    <w:next w:val="1ffb"/>
    <w:semiHidden/>
    <w:rsid w:val="00701EBB"/>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701EBB"/>
    <w:rPr>
      <w:rFonts w:ascii="Arial Black" w:hAnsi="Arial Black"/>
      <w:spacing w:val="-4"/>
      <w:sz w:val="18"/>
    </w:rPr>
  </w:style>
  <w:style w:type="paragraph" w:styleId="2fc">
    <w:name w:val="List 2"/>
    <w:basedOn w:val="afffff3"/>
    <w:rsid w:val="00701EBB"/>
    <w:pPr>
      <w:suppressAutoHyphens w:val="0"/>
      <w:adjustRightInd w:val="0"/>
      <w:spacing w:before="120" w:line="360" w:lineRule="atLeast"/>
      <w:ind w:left="1800" w:hanging="360"/>
      <w:jc w:val="both"/>
      <w:textAlignment w:val="baseline"/>
    </w:pPr>
    <w:rPr>
      <w:rFonts w:ascii="Arial" w:eastAsia="Times New Roman" w:hAnsi="Arial" w:cs="Arial"/>
      <w:spacing w:val="-5"/>
      <w:kern w:val="0"/>
      <w:sz w:val="22"/>
      <w:szCs w:val="22"/>
      <w:lang w:eastAsia="en-US" w:bidi="ar-SA"/>
    </w:rPr>
  </w:style>
  <w:style w:type="paragraph" w:styleId="3f2">
    <w:name w:val="List 3"/>
    <w:basedOn w:val="afffff3"/>
    <w:rsid w:val="00701EBB"/>
    <w:pPr>
      <w:suppressAutoHyphens w:val="0"/>
      <w:adjustRightInd w:val="0"/>
      <w:spacing w:before="120" w:line="360" w:lineRule="atLeast"/>
      <w:ind w:left="2160" w:hanging="360"/>
      <w:jc w:val="both"/>
      <w:textAlignment w:val="baseline"/>
    </w:pPr>
    <w:rPr>
      <w:rFonts w:ascii="Arial" w:eastAsia="Times New Roman" w:hAnsi="Arial" w:cs="Arial"/>
      <w:spacing w:val="-5"/>
      <w:kern w:val="0"/>
      <w:sz w:val="22"/>
      <w:szCs w:val="22"/>
      <w:lang w:eastAsia="en-US" w:bidi="ar-SA"/>
    </w:rPr>
  </w:style>
  <w:style w:type="paragraph" w:styleId="49">
    <w:name w:val="List 4"/>
    <w:basedOn w:val="afffff3"/>
    <w:rsid w:val="00701EBB"/>
    <w:pPr>
      <w:suppressAutoHyphens w:val="0"/>
      <w:adjustRightInd w:val="0"/>
      <w:spacing w:before="120" w:line="360" w:lineRule="atLeast"/>
      <w:ind w:left="2520" w:hanging="360"/>
      <w:jc w:val="both"/>
      <w:textAlignment w:val="baseline"/>
    </w:pPr>
    <w:rPr>
      <w:rFonts w:ascii="Arial" w:eastAsia="Times New Roman" w:hAnsi="Arial" w:cs="Arial"/>
      <w:spacing w:val="-5"/>
      <w:kern w:val="0"/>
      <w:sz w:val="22"/>
      <w:szCs w:val="22"/>
      <w:lang w:eastAsia="en-US" w:bidi="ar-SA"/>
    </w:rPr>
  </w:style>
  <w:style w:type="paragraph" w:styleId="55">
    <w:name w:val="List 5"/>
    <w:basedOn w:val="afffff3"/>
    <w:rsid w:val="00701EBB"/>
    <w:pPr>
      <w:suppressAutoHyphens w:val="0"/>
      <w:adjustRightInd w:val="0"/>
      <w:spacing w:before="120" w:line="360" w:lineRule="atLeast"/>
      <w:ind w:left="2880" w:hanging="360"/>
      <w:jc w:val="both"/>
      <w:textAlignment w:val="baseline"/>
    </w:pPr>
    <w:rPr>
      <w:rFonts w:ascii="Arial" w:eastAsia="Times New Roman" w:hAnsi="Arial" w:cs="Arial"/>
      <w:spacing w:val="-5"/>
      <w:kern w:val="0"/>
      <w:sz w:val="22"/>
      <w:szCs w:val="22"/>
      <w:lang w:eastAsia="en-US" w:bidi="ar-SA"/>
    </w:rPr>
  </w:style>
  <w:style w:type="paragraph" w:styleId="a8">
    <w:name w:val="List Bullet"/>
    <w:aliases w:val="Маркированный"/>
    <w:basedOn w:val="afffff3"/>
    <w:uiPriority w:val="99"/>
    <w:rsid w:val="00701EBB"/>
    <w:pPr>
      <w:numPr>
        <w:numId w:val="4"/>
      </w:numPr>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
    <w:name w:val="List Bullet 2"/>
    <w:basedOn w:val="a8"/>
    <w:link w:val="2fd"/>
    <w:autoRedefine/>
    <w:rsid w:val="00701EBB"/>
    <w:pPr>
      <w:numPr>
        <w:numId w:val="5"/>
      </w:numPr>
      <w:tabs>
        <w:tab w:val="num" w:pos="1209"/>
        <w:tab w:val="num" w:pos="1492"/>
      </w:tabs>
    </w:pPr>
  </w:style>
  <w:style w:type="paragraph" w:styleId="3f3">
    <w:name w:val="List Bullet 3"/>
    <w:basedOn w:val="a8"/>
    <w:autoRedefine/>
    <w:rsid w:val="00701EBB"/>
    <w:pPr>
      <w:numPr>
        <w:numId w:val="0"/>
      </w:numPr>
    </w:pPr>
  </w:style>
  <w:style w:type="paragraph" w:styleId="4a">
    <w:name w:val="List Bullet 4"/>
    <w:basedOn w:val="a8"/>
    <w:autoRedefine/>
    <w:rsid w:val="00701EBB"/>
    <w:pPr>
      <w:numPr>
        <w:numId w:val="0"/>
      </w:numPr>
    </w:pPr>
  </w:style>
  <w:style w:type="paragraph" w:styleId="56">
    <w:name w:val="List Bullet 5"/>
    <w:basedOn w:val="a8"/>
    <w:autoRedefine/>
    <w:rsid w:val="00701EBB"/>
    <w:pPr>
      <w:numPr>
        <w:numId w:val="0"/>
      </w:numPr>
    </w:pPr>
  </w:style>
  <w:style w:type="paragraph" w:styleId="afffffffc">
    <w:name w:val="List Continue"/>
    <w:basedOn w:val="afffff3"/>
    <w:rsid w:val="00701EBB"/>
    <w:pPr>
      <w:suppressAutoHyphens w:val="0"/>
      <w:adjustRightInd w:val="0"/>
      <w:spacing w:before="120" w:line="360" w:lineRule="atLeast"/>
      <w:ind w:left="1440"/>
      <w:jc w:val="both"/>
      <w:textAlignment w:val="baseline"/>
    </w:pPr>
    <w:rPr>
      <w:rFonts w:ascii="Arial" w:eastAsia="Times New Roman" w:hAnsi="Arial" w:cs="Arial"/>
      <w:spacing w:val="-5"/>
      <w:kern w:val="0"/>
      <w:sz w:val="22"/>
      <w:szCs w:val="22"/>
      <w:lang w:eastAsia="en-US" w:bidi="ar-SA"/>
    </w:rPr>
  </w:style>
  <w:style w:type="paragraph" w:styleId="2fe">
    <w:name w:val="List Continue 2"/>
    <w:basedOn w:val="afffffffc"/>
    <w:rsid w:val="00701EBB"/>
    <w:pPr>
      <w:ind w:left="2160"/>
    </w:pPr>
  </w:style>
  <w:style w:type="paragraph" w:styleId="3f4">
    <w:name w:val="List Continue 3"/>
    <w:basedOn w:val="afffffffc"/>
    <w:rsid w:val="00701EBB"/>
    <w:pPr>
      <w:ind w:left="2520"/>
    </w:pPr>
  </w:style>
  <w:style w:type="paragraph" w:styleId="4b">
    <w:name w:val="List Continue 4"/>
    <w:basedOn w:val="afffffffc"/>
    <w:rsid w:val="00701EBB"/>
    <w:pPr>
      <w:ind w:left="2880"/>
    </w:pPr>
  </w:style>
  <w:style w:type="paragraph" w:styleId="57">
    <w:name w:val="List Continue 5"/>
    <w:basedOn w:val="afffffffc"/>
    <w:rsid w:val="00701EBB"/>
    <w:pPr>
      <w:ind w:left="3240"/>
    </w:pPr>
  </w:style>
  <w:style w:type="paragraph" w:styleId="afffffffd">
    <w:name w:val="List Number"/>
    <w:basedOn w:val="afffff3"/>
    <w:rsid w:val="00701EBB"/>
    <w:pPr>
      <w:tabs>
        <w:tab w:val="num" w:pos="360"/>
      </w:tabs>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ff">
    <w:name w:val="List Number 2"/>
    <w:basedOn w:val="afffffffd"/>
    <w:rsid w:val="00701EBB"/>
    <w:pPr>
      <w:tabs>
        <w:tab w:val="clear" w:pos="360"/>
      </w:tabs>
    </w:pPr>
  </w:style>
  <w:style w:type="paragraph" w:styleId="3f5">
    <w:name w:val="List Number 3"/>
    <w:basedOn w:val="afffffffd"/>
    <w:rsid w:val="00701EBB"/>
    <w:pPr>
      <w:tabs>
        <w:tab w:val="clear" w:pos="360"/>
      </w:tabs>
    </w:pPr>
  </w:style>
  <w:style w:type="paragraph" w:styleId="4c">
    <w:name w:val="List Number 4"/>
    <w:basedOn w:val="afffffffd"/>
    <w:rsid w:val="00701EBB"/>
    <w:pPr>
      <w:tabs>
        <w:tab w:val="clear" w:pos="360"/>
      </w:tabs>
    </w:pPr>
  </w:style>
  <w:style w:type="paragraph" w:styleId="58">
    <w:name w:val="List Number 5"/>
    <w:basedOn w:val="afffffffd"/>
    <w:rsid w:val="00701EBB"/>
    <w:pPr>
      <w:tabs>
        <w:tab w:val="clear" w:pos="360"/>
      </w:tabs>
    </w:pPr>
  </w:style>
  <w:style w:type="paragraph" w:styleId="afffffffe">
    <w:name w:val="Message Header"/>
    <w:basedOn w:val="af5"/>
    <w:link w:val="affffffff"/>
    <w:rsid w:val="00701EBB"/>
    <w:pPr>
      <w:keepLines/>
      <w:widowControl w:val="0"/>
      <w:tabs>
        <w:tab w:val="left" w:pos="3600"/>
        <w:tab w:val="left" w:pos="4680"/>
      </w:tabs>
      <w:adjustRightInd w:val="0"/>
      <w:spacing w:before="120" w:after="120" w:line="280" w:lineRule="exact"/>
      <w:ind w:right="2160" w:hanging="1080"/>
      <w:jc w:val="left"/>
      <w:textAlignment w:val="baseline"/>
    </w:pPr>
    <w:rPr>
      <w:rFonts w:ascii="Arial" w:hAnsi="Arial" w:cs="Arial"/>
      <w:b w:val="0"/>
      <w:bCs w:val="0"/>
      <w:sz w:val="22"/>
      <w:szCs w:val="22"/>
      <w:lang w:eastAsia="en-US"/>
    </w:rPr>
  </w:style>
  <w:style w:type="character" w:customStyle="1" w:styleId="affffffff">
    <w:name w:val="Шапка Знак"/>
    <w:basedOn w:val="af2"/>
    <w:link w:val="afffffffe"/>
    <w:rsid w:val="00701EBB"/>
    <w:rPr>
      <w:rFonts w:ascii="Arial" w:eastAsia="Times New Roman" w:hAnsi="Arial" w:cs="Arial"/>
    </w:rPr>
  </w:style>
  <w:style w:type="paragraph" w:styleId="affffffff0">
    <w:name w:val="Normal Indent"/>
    <w:basedOn w:val="af1"/>
    <w:rsid w:val="00701EBB"/>
    <w:pPr>
      <w:widowControl w:val="0"/>
      <w:adjustRightInd w:val="0"/>
      <w:spacing w:before="120" w:after="120" w:line="360" w:lineRule="atLeast"/>
      <w:ind w:left="1440" w:hanging="431"/>
      <w:jc w:val="both"/>
      <w:textAlignment w:val="baseline"/>
    </w:pPr>
    <w:rPr>
      <w:rFonts w:ascii="Arial" w:hAnsi="Arial" w:cs="Arial"/>
      <w:spacing w:val="-5"/>
      <w:sz w:val="20"/>
      <w:szCs w:val="20"/>
      <w:lang w:val="en-US" w:eastAsia="en-US"/>
    </w:rPr>
  </w:style>
  <w:style w:type="paragraph" w:customStyle="1" w:styleId="PartLabel">
    <w:name w:val="Part Label"/>
    <w:basedOn w:val="af1"/>
    <w:rsid w:val="00701EBB"/>
    <w:pPr>
      <w:widowControl w:val="0"/>
      <w:shd w:val="solid" w:color="auto" w:fill="auto"/>
      <w:adjustRightInd w:val="0"/>
      <w:spacing w:before="120" w:after="120" w:line="360" w:lineRule="exact"/>
      <w:ind w:hanging="431"/>
      <w:jc w:val="center"/>
      <w:textAlignment w:val="baseline"/>
    </w:pPr>
    <w:rPr>
      <w:rFonts w:ascii="Arial" w:hAnsi="Arial" w:cs="Arial"/>
      <w:color w:val="FFFFFF"/>
      <w:spacing w:val="-16"/>
      <w:sz w:val="26"/>
      <w:szCs w:val="26"/>
      <w:lang w:val="en-US" w:eastAsia="en-US"/>
    </w:rPr>
  </w:style>
  <w:style w:type="paragraph" w:customStyle="1" w:styleId="PartSubtitle">
    <w:name w:val="Part Subtitle"/>
    <w:basedOn w:val="af1"/>
    <w:next w:val="af5"/>
    <w:rsid w:val="00701EBB"/>
    <w:pPr>
      <w:keepNext/>
      <w:widowControl w:val="0"/>
      <w:adjustRightInd w:val="0"/>
      <w:spacing w:before="360" w:after="120" w:line="360" w:lineRule="atLeast"/>
      <w:ind w:left="1080" w:hanging="431"/>
      <w:jc w:val="both"/>
      <w:textAlignment w:val="baseline"/>
    </w:pPr>
    <w:rPr>
      <w:rFonts w:ascii="Arial" w:hAnsi="Arial" w:cs="Arial"/>
      <w:i/>
      <w:iCs/>
      <w:spacing w:val="-5"/>
      <w:kern w:val="28"/>
      <w:sz w:val="26"/>
      <w:szCs w:val="26"/>
      <w:lang w:val="en-US" w:eastAsia="en-US"/>
    </w:rPr>
  </w:style>
  <w:style w:type="paragraph" w:customStyle="1" w:styleId="PartTitle">
    <w:name w:val="Part Title"/>
    <w:basedOn w:val="af1"/>
    <w:rsid w:val="00701EBB"/>
    <w:pPr>
      <w:widowControl w:val="0"/>
      <w:shd w:val="solid" w:color="auto" w:fill="auto"/>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f1"/>
    <w:rsid w:val="00701EBB"/>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hAnsi="Arial" w:cs="Arial"/>
      <w:sz w:val="14"/>
      <w:szCs w:val="14"/>
      <w:lang w:val="en-US" w:eastAsia="en-US"/>
    </w:rPr>
  </w:style>
  <w:style w:type="paragraph" w:customStyle="1" w:styleId="SectionHeading">
    <w:name w:val="Section Heading"/>
    <w:basedOn w:val="10"/>
    <w:rsid w:val="00701EBB"/>
    <w:pPr>
      <w:keepNext w:val="0"/>
      <w:pBdr>
        <w:top w:val="single" w:sz="48" w:space="3" w:color="FFFFFF"/>
        <w:left w:val="single" w:sz="6" w:space="3" w:color="FFFFFF"/>
        <w:bottom w:val="single" w:sz="6" w:space="3" w:color="FFFFFF"/>
      </w:pBdr>
      <w:tabs>
        <w:tab w:val="num" w:pos="284"/>
      </w:tabs>
      <w:adjustRightInd w:val="0"/>
      <w:spacing w:after="120" w:line="240" w:lineRule="atLeast"/>
      <w:ind w:left="431" w:hanging="431"/>
      <w:textAlignment w:val="baseline"/>
    </w:pPr>
    <w:rPr>
      <w:rFonts w:ascii="Arial Black" w:hAnsi="Arial Black" w:cs="Arial Black"/>
      <w:spacing w:val="-8"/>
      <w:kern w:val="20"/>
      <w:sz w:val="24"/>
      <w:szCs w:val="24"/>
      <w:lang w:eastAsia="en-US"/>
    </w:rPr>
  </w:style>
  <w:style w:type="paragraph" w:customStyle="1" w:styleId="SectionLabel">
    <w:name w:val="Section Label"/>
    <w:basedOn w:val="HeadingBase"/>
    <w:next w:val="af5"/>
    <w:rsid w:val="00701EBB"/>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701EBB"/>
    <w:rPr>
      <w:rFonts w:cs="Times New Roman"/>
      <w:i/>
      <w:iCs/>
      <w:spacing w:val="-6"/>
      <w:sz w:val="24"/>
      <w:szCs w:val="24"/>
    </w:rPr>
  </w:style>
  <w:style w:type="paragraph" w:customStyle="1" w:styleId="SubtitleCover">
    <w:name w:val="Subtitle Cover"/>
    <w:basedOn w:val="TitleCover"/>
    <w:next w:val="af5"/>
    <w:rsid w:val="00701EBB"/>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701EBB"/>
    <w:rPr>
      <w:b/>
      <w:vertAlign w:val="superscript"/>
    </w:rPr>
  </w:style>
  <w:style w:type="paragraph" w:customStyle="1" w:styleId="TableHeader">
    <w:name w:val="Table Header"/>
    <w:basedOn w:val="af1"/>
    <w:rsid w:val="00701EBB"/>
    <w:pPr>
      <w:widowControl w:val="0"/>
      <w:adjustRightInd w:val="0"/>
      <w:spacing w:before="60" w:after="120" w:line="360" w:lineRule="atLeast"/>
      <w:ind w:hanging="431"/>
      <w:jc w:val="center"/>
      <w:textAlignment w:val="baseline"/>
    </w:pPr>
    <w:rPr>
      <w:rFonts w:ascii="Arial Black" w:hAnsi="Arial Black" w:cs="Arial Black"/>
      <w:spacing w:val="-5"/>
      <w:sz w:val="16"/>
      <w:szCs w:val="16"/>
      <w:lang w:val="en-US" w:eastAsia="en-US"/>
    </w:rPr>
  </w:style>
  <w:style w:type="paragraph" w:styleId="affffffff1">
    <w:name w:val="table of authorities"/>
    <w:basedOn w:val="af1"/>
    <w:semiHidden/>
    <w:rsid w:val="00701EBB"/>
    <w:pPr>
      <w:widowControl w:val="0"/>
      <w:tabs>
        <w:tab w:val="right" w:leader="dot" w:pos="7560"/>
      </w:tabs>
      <w:adjustRightInd w:val="0"/>
      <w:spacing w:before="120" w:after="120" w:line="360" w:lineRule="atLeast"/>
      <w:ind w:left="1440" w:hanging="360"/>
      <w:jc w:val="both"/>
      <w:textAlignment w:val="baseline"/>
    </w:pPr>
    <w:rPr>
      <w:rFonts w:ascii="Arial" w:hAnsi="Arial" w:cs="Arial"/>
      <w:spacing w:val="-5"/>
      <w:sz w:val="20"/>
      <w:szCs w:val="20"/>
      <w:lang w:val="en-US" w:eastAsia="en-US"/>
    </w:rPr>
  </w:style>
  <w:style w:type="paragraph" w:customStyle="1" w:styleId="TOCBase">
    <w:name w:val="TOC Base"/>
    <w:basedOn w:val="af1"/>
    <w:rsid w:val="00701EBB"/>
    <w:pPr>
      <w:widowControl w:val="0"/>
      <w:tabs>
        <w:tab w:val="right" w:leader="dot" w:pos="6480"/>
      </w:tabs>
      <w:adjustRightInd w:val="0"/>
      <w:spacing w:before="120" w:after="240" w:line="240" w:lineRule="atLeast"/>
      <w:ind w:hanging="431"/>
      <w:jc w:val="both"/>
      <w:textAlignment w:val="baseline"/>
    </w:pPr>
    <w:rPr>
      <w:rFonts w:ascii="Arial" w:hAnsi="Arial" w:cs="Arial"/>
      <w:spacing w:val="-5"/>
      <w:sz w:val="20"/>
      <w:szCs w:val="20"/>
      <w:lang w:val="en-US" w:eastAsia="en-US"/>
    </w:rPr>
  </w:style>
  <w:style w:type="paragraph" w:styleId="affffffff2">
    <w:name w:val="table of figures"/>
    <w:basedOn w:val="TOCBase"/>
    <w:semiHidden/>
    <w:rsid w:val="00701EBB"/>
    <w:pPr>
      <w:tabs>
        <w:tab w:val="clear" w:pos="6480"/>
      </w:tabs>
      <w:spacing w:after="0" w:line="240" w:lineRule="auto"/>
    </w:pPr>
    <w:rPr>
      <w:i/>
      <w:iCs/>
    </w:rPr>
  </w:style>
  <w:style w:type="paragraph" w:customStyle="1" w:styleId="TableText">
    <w:name w:val="Table Text"/>
    <w:basedOn w:val="af1"/>
    <w:link w:val="TableTextChar"/>
    <w:rsid w:val="00701EBB"/>
    <w:pPr>
      <w:widowControl w:val="0"/>
      <w:adjustRightInd w:val="0"/>
      <w:spacing w:before="60" w:after="120" w:line="360" w:lineRule="atLeast"/>
      <w:ind w:hanging="431"/>
      <w:jc w:val="both"/>
      <w:textAlignment w:val="baseline"/>
    </w:pPr>
    <w:rPr>
      <w:rFonts w:ascii="Arial" w:hAnsi="Arial" w:cs="Arial"/>
      <w:spacing w:val="-5"/>
      <w:sz w:val="18"/>
      <w:szCs w:val="18"/>
      <w:lang w:val="en-US" w:eastAsia="en-US"/>
    </w:rPr>
  </w:style>
  <w:style w:type="paragraph" w:styleId="affffffff3">
    <w:name w:val="toa heading"/>
    <w:basedOn w:val="af1"/>
    <w:next w:val="affffffff1"/>
    <w:semiHidden/>
    <w:rsid w:val="00701EBB"/>
    <w:pPr>
      <w:keepNext/>
      <w:widowControl w:val="0"/>
      <w:adjustRightInd w:val="0"/>
      <w:spacing w:before="120" w:after="120" w:line="480" w:lineRule="atLeast"/>
      <w:ind w:left="1080" w:hanging="431"/>
      <w:jc w:val="both"/>
      <w:textAlignment w:val="baseline"/>
    </w:pPr>
    <w:rPr>
      <w:rFonts w:ascii="Arial Black" w:hAnsi="Arial Black" w:cs="Arial Black"/>
      <w:b/>
      <w:bCs/>
      <w:spacing w:val="-10"/>
      <w:kern w:val="28"/>
      <w:sz w:val="20"/>
      <w:szCs w:val="20"/>
      <w:lang w:val="en-US" w:eastAsia="en-US"/>
    </w:rPr>
  </w:style>
  <w:style w:type="paragraph" w:styleId="4d">
    <w:name w:val="toc 4"/>
    <w:basedOn w:val="TOCBase"/>
    <w:autoRedefine/>
    <w:semiHidden/>
    <w:rsid w:val="00701EBB"/>
    <w:pPr>
      <w:tabs>
        <w:tab w:val="clear" w:pos="6480"/>
      </w:tabs>
      <w:spacing w:after="0" w:line="240" w:lineRule="auto"/>
      <w:ind w:left="400"/>
    </w:pPr>
  </w:style>
  <w:style w:type="paragraph" w:styleId="59">
    <w:name w:val="toc 5"/>
    <w:basedOn w:val="TOCBase"/>
    <w:autoRedefine/>
    <w:semiHidden/>
    <w:rsid w:val="00701EBB"/>
    <w:pPr>
      <w:tabs>
        <w:tab w:val="clear" w:pos="6480"/>
      </w:tabs>
      <w:spacing w:after="0" w:line="240" w:lineRule="auto"/>
      <w:ind w:left="600"/>
    </w:pPr>
  </w:style>
  <w:style w:type="paragraph" w:customStyle="1" w:styleId="StyleBodyTextLeft021cm">
    <w:name w:val="Style Body Text + Left:  021 cm"/>
    <w:basedOn w:val="af5"/>
    <w:rsid w:val="00701EBB"/>
    <w:pPr>
      <w:widowControl w:val="0"/>
      <w:adjustRightInd w:val="0"/>
      <w:spacing w:before="120" w:after="120" w:line="360" w:lineRule="atLeast"/>
      <w:ind w:firstLine="567"/>
      <w:jc w:val="both"/>
      <w:textAlignment w:val="baseline"/>
    </w:pPr>
    <w:rPr>
      <w:rFonts w:ascii="Arial" w:hAnsi="Arial" w:cs="Arial"/>
      <w:b w:val="0"/>
      <w:bCs w:val="0"/>
      <w:spacing w:val="-5"/>
      <w:sz w:val="22"/>
      <w:szCs w:val="22"/>
      <w:lang w:eastAsia="en-US"/>
    </w:rPr>
  </w:style>
  <w:style w:type="paragraph" w:customStyle="1" w:styleId="StyleBodyTextLeft075cmFirstline0cm">
    <w:name w:val="Style Body Text + Left:  075 cm First line:  0 cm"/>
    <w:basedOn w:val="af5"/>
    <w:rsid w:val="00701EBB"/>
    <w:pPr>
      <w:widowControl w:val="0"/>
      <w:adjustRightInd w:val="0"/>
      <w:spacing w:before="120" w:after="120" w:line="360" w:lineRule="atLeast"/>
      <w:ind w:left="425" w:firstLine="567"/>
      <w:jc w:val="both"/>
      <w:textAlignment w:val="baseline"/>
    </w:pPr>
    <w:rPr>
      <w:rFonts w:ascii="Arial" w:hAnsi="Arial" w:cs="Arial"/>
      <w:b w:val="0"/>
      <w:bCs w:val="0"/>
      <w:spacing w:val="-5"/>
      <w:sz w:val="22"/>
      <w:szCs w:val="22"/>
      <w:lang w:eastAsia="en-US"/>
    </w:rPr>
  </w:style>
  <w:style w:type="paragraph" w:customStyle="1" w:styleId="StyleHeading3Justified">
    <w:name w:val="Style Heading 3 + Justified"/>
    <w:basedOn w:val="30"/>
    <w:rsid w:val="00701EBB"/>
    <w:pPr>
      <w:keepNext w:val="0"/>
      <w:widowControl w:val="0"/>
      <w:numPr>
        <w:numId w:val="2"/>
      </w:numPr>
      <w:tabs>
        <w:tab w:val="clear" w:pos="360"/>
        <w:tab w:val="num" w:pos="567"/>
      </w:tabs>
      <w:adjustRightInd w:val="0"/>
      <w:spacing w:before="120" w:after="120" w:line="240" w:lineRule="atLeast"/>
      <w:ind w:left="2160" w:hanging="720"/>
      <w:jc w:val="both"/>
      <w:textAlignment w:val="baseline"/>
    </w:pPr>
    <w:rPr>
      <w:rFonts w:ascii="Arial Black" w:hAnsi="Arial Black" w:cs="Arial Black"/>
      <w:bCs/>
      <w:spacing w:val="-10"/>
      <w:kern w:val="28"/>
      <w:sz w:val="24"/>
      <w:szCs w:val="24"/>
      <w:lang w:eastAsia="en-US"/>
    </w:rPr>
  </w:style>
  <w:style w:type="paragraph" w:customStyle="1" w:styleId="StyleHeading1TopSinglesolidlineWhite6ptLinewidth">
    <w:name w:val="Style Heading 1 + Top: (Single solid line White  6 pt Line width..."/>
    <w:basedOn w:val="10"/>
    <w:rsid w:val="00701EBB"/>
    <w:pPr>
      <w:keepNext w:val="0"/>
      <w:pBdr>
        <w:top w:val="single" w:sz="48" w:space="9" w:color="FFFFFF"/>
        <w:left w:val="single" w:sz="6" w:space="3" w:color="FFFFFF"/>
        <w:bottom w:val="single" w:sz="6" w:space="2" w:color="FFFFFF"/>
      </w:pBdr>
      <w:tabs>
        <w:tab w:val="num" w:pos="857"/>
      </w:tabs>
      <w:adjustRightInd w:val="0"/>
      <w:spacing w:after="120" w:line="240" w:lineRule="atLeast"/>
      <w:ind w:left="857" w:hanging="432"/>
      <w:textAlignment w:val="baseline"/>
    </w:pPr>
    <w:rPr>
      <w:rFonts w:ascii="Arial Black" w:hAnsi="Arial Black" w:cs="Arial Black"/>
      <w:spacing w:val="-8"/>
      <w:kern w:val="20"/>
      <w:sz w:val="24"/>
      <w:szCs w:val="24"/>
      <w:lang w:eastAsia="en-US"/>
    </w:rPr>
  </w:style>
  <w:style w:type="paragraph" w:styleId="66">
    <w:name w:val="toc 6"/>
    <w:basedOn w:val="af1"/>
    <w:next w:val="af1"/>
    <w:autoRedefine/>
    <w:semiHidden/>
    <w:rsid w:val="00701EBB"/>
    <w:pPr>
      <w:widowControl w:val="0"/>
      <w:adjustRightInd w:val="0"/>
      <w:spacing w:before="120" w:after="120" w:line="360" w:lineRule="atLeast"/>
      <w:ind w:left="800" w:hanging="431"/>
      <w:jc w:val="both"/>
      <w:textAlignment w:val="baseline"/>
    </w:pPr>
    <w:rPr>
      <w:rFonts w:ascii="Arial" w:hAnsi="Arial" w:cs="Arial"/>
      <w:spacing w:val="-5"/>
      <w:sz w:val="20"/>
      <w:szCs w:val="20"/>
      <w:lang w:val="en-US" w:eastAsia="en-US"/>
    </w:rPr>
  </w:style>
  <w:style w:type="paragraph" w:styleId="74">
    <w:name w:val="toc 7"/>
    <w:basedOn w:val="af1"/>
    <w:next w:val="af1"/>
    <w:autoRedefine/>
    <w:semiHidden/>
    <w:rsid w:val="00701EBB"/>
    <w:pPr>
      <w:widowControl w:val="0"/>
      <w:adjustRightInd w:val="0"/>
      <w:spacing w:before="120" w:after="120" w:line="360" w:lineRule="atLeast"/>
      <w:ind w:left="1000" w:hanging="431"/>
      <w:jc w:val="both"/>
      <w:textAlignment w:val="baseline"/>
    </w:pPr>
    <w:rPr>
      <w:rFonts w:ascii="Arial" w:hAnsi="Arial" w:cs="Arial"/>
      <w:spacing w:val="-5"/>
      <w:sz w:val="20"/>
      <w:szCs w:val="20"/>
      <w:lang w:val="en-US" w:eastAsia="en-US"/>
    </w:rPr>
  </w:style>
  <w:style w:type="paragraph" w:styleId="83">
    <w:name w:val="toc 8"/>
    <w:basedOn w:val="af1"/>
    <w:next w:val="af1"/>
    <w:autoRedefine/>
    <w:semiHidden/>
    <w:rsid w:val="00701EBB"/>
    <w:pPr>
      <w:widowControl w:val="0"/>
      <w:adjustRightInd w:val="0"/>
      <w:spacing w:before="120" w:after="120" w:line="360" w:lineRule="atLeast"/>
      <w:ind w:left="1200" w:hanging="431"/>
      <w:jc w:val="both"/>
      <w:textAlignment w:val="baseline"/>
    </w:pPr>
    <w:rPr>
      <w:rFonts w:ascii="Arial" w:hAnsi="Arial" w:cs="Arial"/>
      <w:spacing w:val="-5"/>
      <w:sz w:val="20"/>
      <w:szCs w:val="20"/>
      <w:lang w:val="en-US" w:eastAsia="en-US"/>
    </w:rPr>
  </w:style>
  <w:style w:type="paragraph" w:styleId="93">
    <w:name w:val="toc 9"/>
    <w:basedOn w:val="af1"/>
    <w:next w:val="af1"/>
    <w:autoRedefine/>
    <w:semiHidden/>
    <w:rsid w:val="00701EBB"/>
    <w:pPr>
      <w:widowControl w:val="0"/>
      <w:adjustRightInd w:val="0"/>
      <w:spacing w:before="120" w:after="120" w:line="360" w:lineRule="atLeast"/>
      <w:ind w:left="1400" w:hanging="431"/>
      <w:jc w:val="both"/>
      <w:textAlignment w:val="baseline"/>
    </w:pPr>
    <w:rPr>
      <w:rFonts w:ascii="Arial" w:hAnsi="Arial" w:cs="Arial"/>
      <w:spacing w:val="-5"/>
      <w:sz w:val="20"/>
      <w:szCs w:val="20"/>
      <w:lang w:val="en-US" w:eastAsia="en-US"/>
    </w:rPr>
  </w:style>
  <w:style w:type="paragraph" w:customStyle="1" w:styleId="1ffc">
    <w:name w:val="аголовок 1"/>
    <w:basedOn w:val="af1"/>
    <w:next w:val="af1"/>
    <w:rsid w:val="00701EBB"/>
    <w:pPr>
      <w:keepNext/>
      <w:widowControl w:val="0"/>
      <w:overflowPunct w:val="0"/>
      <w:autoSpaceDE w:val="0"/>
      <w:autoSpaceDN w:val="0"/>
      <w:adjustRightInd w:val="0"/>
      <w:spacing w:before="120" w:after="120" w:line="360" w:lineRule="atLeast"/>
      <w:ind w:hanging="431"/>
      <w:jc w:val="center"/>
      <w:textAlignment w:val="baseline"/>
    </w:pPr>
    <w:rPr>
      <w:rFonts w:ascii="Arial" w:hAnsi="Arial" w:cs="Arial"/>
      <w:b/>
      <w:bCs/>
    </w:rPr>
  </w:style>
  <w:style w:type="paragraph" w:customStyle="1" w:styleId="CowiDate">
    <w:name w:val="CowiDate"/>
    <w:basedOn w:val="FrontPageFrame"/>
    <w:next w:val="FrontPageFrame"/>
    <w:rsid w:val="00701EBB"/>
    <w:pPr>
      <w:framePr w:wrap="auto"/>
    </w:pPr>
  </w:style>
  <w:style w:type="paragraph" w:customStyle="1" w:styleId="FrontPageFrame">
    <w:name w:val="FrontPageFrame"/>
    <w:basedOn w:val="af1"/>
    <w:rsid w:val="00701EBB"/>
    <w:pPr>
      <w:framePr w:wrap="auto" w:hAnchor="margin" w:x="-2267" w:yAlign="bottom"/>
      <w:tabs>
        <w:tab w:val="left" w:pos="1134"/>
      </w:tabs>
      <w:spacing w:before="120" w:after="120" w:line="240" w:lineRule="atLeast"/>
      <w:ind w:hanging="431"/>
    </w:pPr>
    <w:rPr>
      <w:rFonts w:ascii="DaneHelveticaNeue" w:hAnsi="DaneHelveticaNeue" w:cs="DaneHelveticaNeue"/>
      <w:sz w:val="14"/>
      <w:szCs w:val="14"/>
      <w:lang w:val="en-GB"/>
    </w:rPr>
  </w:style>
  <w:style w:type="paragraph" w:customStyle="1" w:styleId="CowiAuthor">
    <w:name w:val="CowiAuthor"/>
    <w:basedOn w:val="FrontPageFrame"/>
    <w:next w:val="FrontPageFrame"/>
    <w:rsid w:val="00701EBB"/>
    <w:pPr>
      <w:framePr w:wrap="auto"/>
    </w:pPr>
  </w:style>
  <w:style w:type="table" w:styleId="5a">
    <w:name w:val="Table Grid 5"/>
    <w:basedOn w:val="af3"/>
    <w:rsid w:val="00701EBB"/>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2ff0">
    <w:name w:val="заголовок 2"/>
    <w:basedOn w:val="af1"/>
    <w:next w:val="af1"/>
    <w:rsid w:val="00701EBB"/>
    <w:pPr>
      <w:tabs>
        <w:tab w:val="num" w:pos="0"/>
      </w:tabs>
      <w:autoSpaceDE w:val="0"/>
      <w:autoSpaceDN w:val="0"/>
      <w:spacing w:before="120" w:after="120"/>
      <w:ind w:left="284" w:hanging="431"/>
      <w:outlineLvl w:val="1"/>
    </w:pPr>
    <w:rPr>
      <w:rFonts w:ascii="Arial" w:hAnsi="Arial" w:cs="Arial"/>
      <w:sz w:val="20"/>
      <w:szCs w:val="20"/>
    </w:rPr>
  </w:style>
  <w:style w:type="paragraph" w:customStyle="1" w:styleId="3f6">
    <w:name w:val="заголовок 3"/>
    <w:basedOn w:val="af1"/>
    <w:next w:val="af1"/>
    <w:rsid w:val="00701EBB"/>
    <w:pPr>
      <w:tabs>
        <w:tab w:val="num" w:pos="0"/>
        <w:tab w:val="num" w:pos="283"/>
      </w:tabs>
      <w:autoSpaceDE w:val="0"/>
      <w:autoSpaceDN w:val="0"/>
      <w:spacing w:before="120" w:after="120"/>
      <w:ind w:left="568" w:hanging="431"/>
      <w:outlineLvl w:val="2"/>
    </w:pPr>
    <w:rPr>
      <w:rFonts w:ascii="Arial" w:hAnsi="Arial" w:cs="Arial"/>
      <w:sz w:val="20"/>
      <w:szCs w:val="20"/>
    </w:rPr>
  </w:style>
  <w:style w:type="paragraph" w:customStyle="1" w:styleId="4e">
    <w:name w:val="заголовок 4"/>
    <w:basedOn w:val="3f6"/>
    <w:next w:val="af1"/>
    <w:rsid w:val="00701EBB"/>
    <w:pPr>
      <w:keepNext/>
      <w:tabs>
        <w:tab w:val="num" w:pos="1492"/>
      </w:tabs>
      <w:spacing w:before="0"/>
      <w:ind w:left="1492" w:hanging="360"/>
      <w:outlineLvl w:val="3"/>
    </w:pPr>
  </w:style>
  <w:style w:type="paragraph" w:customStyle="1" w:styleId="5b">
    <w:name w:val="заголовок 5"/>
    <w:basedOn w:val="af1"/>
    <w:next w:val="af1"/>
    <w:rsid w:val="00701EBB"/>
    <w:pPr>
      <w:tabs>
        <w:tab w:val="num" w:pos="0"/>
      </w:tabs>
      <w:autoSpaceDE w:val="0"/>
      <w:autoSpaceDN w:val="0"/>
      <w:spacing w:before="120" w:after="120"/>
      <w:ind w:left="708" w:hanging="708"/>
      <w:outlineLvl w:val="4"/>
    </w:pPr>
    <w:rPr>
      <w:rFonts w:ascii="Arial" w:hAnsi="Arial" w:cs="Arial"/>
      <w:sz w:val="20"/>
      <w:szCs w:val="20"/>
    </w:rPr>
  </w:style>
  <w:style w:type="paragraph" w:customStyle="1" w:styleId="67">
    <w:name w:val="заголовок 6"/>
    <w:basedOn w:val="af1"/>
    <w:next w:val="af1"/>
    <w:rsid w:val="00701EBB"/>
    <w:pPr>
      <w:tabs>
        <w:tab w:val="num" w:pos="0"/>
      </w:tabs>
      <w:autoSpaceDE w:val="0"/>
      <w:autoSpaceDN w:val="0"/>
      <w:spacing w:before="240" w:after="60"/>
      <w:ind w:left="1416" w:hanging="708"/>
      <w:outlineLvl w:val="5"/>
    </w:pPr>
    <w:rPr>
      <w:rFonts w:ascii="Arial" w:hAnsi="Arial" w:cs="Arial"/>
      <w:i/>
      <w:iCs/>
      <w:sz w:val="22"/>
      <w:szCs w:val="22"/>
    </w:rPr>
  </w:style>
  <w:style w:type="paragraph" w:customStyle="1" w:styleId="75">
    <w:name w:val="заголовок 7"/>
    <w:basedOn w:val="af1"/>
    <w:next w:val="af1"/>
    <w:rsid w:val="00701EBB"/>
    <w:pPr>
      <w:tabs>
        <w:tab w:val="num" w:pos="0"/>
      </w:tabs>
      <w:autoSpaceDE w:val="0"/>
      <w:autoSpaceDN w:val="0"/>
      <w:spacing w:before="240" w:after="60"/>
      <w:ind w:left="2124" w:hanging="708"/>
      <w:outlineLvl w:val="6"/>
    </w:pPr>
    <w:rPr>
      <w:rFonts w:ascii="Arial" w:hAnsi="Arial" w:cs="Arial"/>
      <w:sz w:val="20"/>
      <w:szCs w:val="20"/>
    </w:rPr>
  </w:style>
  <w:style w:type="paragraph" w:customStyle="1" w:styleId="84">
    <w:name w:val="заголовок 8"/>
    <w:basedOn w:val="af1"/>
    <w:next w:val="af1"/>
    <w:rsid w:val="00701EBB"/>
    <w:pPr>
      <w:tabs>
        <w:tab w:val="num" w:pos="0"/>
      </w:tabs>
      <w:autoSpaceDE w:val="0"/>
      <w:autoSpaceDN w:val="0"/>
      <w:spacing w:before="240" w:after="60"/>
      <w:ind w:left="2832" w:hanging="708"/>
      <w:outlineLvl w:val="7"/>
    </w:pPr>
    <w:rPr>
      <w:rFonts w:ascii="Arial" w:hAnsi="Arial" w:cs="Arial"/>
      <w:i/>
      <w:iCs/>
      <w:sz w:val="20"/>
      <w:szCs w:val="20"/>
    </w:rPr>
  </w:style>
  <w:style w:type="paragraph" w:customStyle="1" w:styleId="94">
    <w:name w:val="заголовок 9"/>
    <w:basedOn w:val="af1"/>
    <w:next w:val="af1"/>
    <w:rsid w:val="00701EBB"/>
    <w:pPr>
      <w:tabs>
        <w:tab w:val="num" w:pos="0"/>
      </w:tabs>
      <w:autoSpaceDE w:val="0"/>
      <w:autoSpaceDN w:val="0"/>
      <w:spacing w:before="240" w:after="60"/>
      <w:ind w:left="2832" w:hanging="431"/>
      <w:outlineLvl w:val="8"/>
    </w:pPr>
    <w:rPr>
      <w:rFonts w:ascii="Arial" w:hAnsi="Arial" w:cs="Arial"/>
      <w:sz w:val="16"/>
      <w:szCs w:val="16"/>
      <w:vertAlign w:val="superscript"/>
    </w:rPr>
  </w:style>
  <w:style w:type="paragraph" w:customStyle="1" w:styleId="affffffff4">
    <w:name w:val="Ариал"/>
    <w:basedOn w:val="af1"/>
    <w:rsid w:val="00701EBB"/>
    <w:pPr>
      <w:spacing w:before="120" w:after="120" w:line="360" w:lineRule="auto"/>
      <w:ind w:firstLine="851"/>
      <w:jc w:val="both"/>
    </w:pPr>
    <w:rPr>
      <w:rFonts w:ascii="Arial" w:hAnsi="Arial" w:cs="Arial"/>
    </w:rPr>
  </w:style>
  <w:style w:type="paragraph" w:customStyle="1" w:styleId="font5">
    <w:name w:val="font5"/>
    <w:basedOn w:val="af1"/>
    <w:rsid w:val="00701EBB"/>
    <w:pPr>
      <w:spacing w:before="100" w:beforeAutospacing="1" w:after="100" w:afterAutospacing="1"/>
      <w:ind w:hanging="431"/>
    </w:pPr>
    <w:rPr>
      <w:rFonts w:ascii="Tahoma" w:hAnsi="Tahoma" w:cs="Tahoma"/>
      <w:color w:val="000000"/>
      <w:sz w:val="16"/>
      <w:szCs w:val="16"/>
    </w:rPr>
  </w:style>
  <w:style w:type="paragraph" w:customStyle="1" w:styleId="font6">
    <w:name w:val="font6"/>
    <w:basedOn w:val="af1"/>
    <w:rsid w:val="00701EBB"/>
    <w:pPr>
      <w:spacing w:before="100" w:beforeAutospacing="1" w:after="100" w:afterAutospacing="1"/>
      <w:ind w:hanging="431"/>
    </w:pPr>
    <w:rPr>
      <w:rFonts w:ascii="Tahoma" w:hAnsi="Tahoma" w:cs="Tahoma"/>
      <w:b/>
      <w:bCs/>
      <w:color w:val="000000"/>
      <w:sz w:val="16"/>
      <w:szCs w:val="16"/>
    </w:rPr>
  </w:style>
  <w:style w:type="character" w:customStyle="1" w:styleId="HeadingBase0">
    <w:name w:val="Heading Base Знак"/>
    <w:link w:val="HeadingBase"/>
    <w:locked/>
    <w:rsid w:val="00701EBB"/>
    <w:rPr>
      <w:rFonts w:ascii="Arial" w:eastAsia="Times New Roman" w:hAnsi="Arial" w:cs="Arial"/>
      <w:b/>
      <w:bCs/>
      <w:spacing w:val="-4"/>
      <w:kern w:val="28"/>
      <w:sz w:val="28"/>
      <w:szCs w:val="28"/>
    </w:rPr>
  </w:style>
  <w:style w:type="character" w:customStyle="1" w:styleId="PictureChar">
    <w:name w:val="Picture Char"/>
    <w:link w:val="Picture"/>
    <w:locked/>
    <w:rsid w:val="00701EBB"/>
    <w:rPr>
      <w:rFonts w:ascii="Arial" w:eastAsia="Times New Roman" w:hAnsi="Arial" w:cs="Arial"/>
      <w:spacing w:val="-5"/>
      <w:sz w:val="20"/>
      <w:szCs w:val="20"/>
      <w:lang w:val="en-US"/>
    </w:rPr>
  </w:style>
  <w:style w:type="character" w:customStyle="1" w:styleId="HeaderBaseChar">
    <w:name w:val="Header Base Char"/>
    <w:link w:val="HeaderBase"/>
    <w:locked/>
    <w:rsid w:val="00701EBB"/>
    <w:rPr>
      <w:rFonts w:ascii="Arial" w:eastAsia="Times New Roman" w:hAnsi="Arial" w:cs="Arial"/>
      <w:caps/>
      <w:spacing w:val="-5"/>
      <w:sz w:val="15"/>
      <w:szCs w:val="15"/>
      <w:lang w:val="en-US"/>
    </w:rPr>
  </w:style>
  <w:style w:type="character" w:customStyle="1" w:styleId="TableTextChar">
    <w:name w:val="Table Text Char"/>
    <w:link w:val="TableText"/>
    <w:locked/>
    <w:rsid w:val="00701EBB"/>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701EBB"/>
    <w:pPr>
      <w:widowControl/>
      <w:adjustRightInd/>
      <w:spacing w:before="0" w:line="240" w:lineRule="auto"/>
      <w:textAlignment w:val="auto"/>
    </w:pPr>
  </w:style>
  <w:style w:type="table" w:customStyle="1" w:styleId="TableGrid1">
    <w:name w:val="Table Grid1"/>
    <w:rsid w:val="00701EB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5"/>
    <w:rsid w:val="00701EBB"/>
    <w:pPr>
      <w:tabs>
        <w:tab w:val="num" w:pos="851"/>
      </w:tabs>
      <w:spacing w:before="120" w:after="120"/>
      <w:ind w:left="851" w:hanging="284"/>
      <w:jc w:val="both"/>
    </w:pPr>
    <w:rPr>
      <w:rFonts w:ascii="Arial" w:hAnsi="Arial" w:cs="Arial"/>
      <w:b w:val="0"/>
      <w:bCs w:val="0"/>
      <w:spacing w:val="-5"/>
      <w:sz w:val="22"/>
      <w:szCs w:val="22"/>
      <w:lang w:eastAsia="en-US"/>
    </w:rPr>
  </w:style>
  <w:style w:type="paragraph" w:customStyle="1" w:styleId="Style1">
    <w:name w:val="Style1"/>
    <w:basedOn w:val="Newnumberedconclushions"/>
    <w:uiPriority w:val="99"/>
    <w:rsid w:val="00701EBB"/>
    <w:pPr>
      <w:tabs>
        <w:tab w:val="clear" w:pos="851"/>
      </w:tabs>
      <w:ind w:left="1284" w:hanging="360"/>
    </w:pPr>
  </w:style>
  <w:style w:type="character" w:customStyle="1" w:styleId="CharChar1">
    <w:name w:val="Знак Char Char1"/>
    <w:rsid w:val="00701EBB"/>
    <w:rPr>
      <w:rFonts w:ascii="Arial" w:hAnsi="Arial" w:cs="Arial"/>
      <w:spacing w:val="-5"/>
      <w:sz w:val="22"/>
      <w:szCs w:val="22"/>
      <w:lang w:val="ru-RU" w:eastAsia="en-US"/>
    </w:rPr>
  </w:style>
  <w:style w:type="character" w:customStyle="1" w:styleId="CharChar2">
    <w:name w:val="Char Char2"/>
    <w:rsid w:val="00701EBB"/>
    <w:rPr>
      <w:rFonts w:ascii="Arial" w:hAnsi="Arial" w:cs="Arial"/>
      <w:spacing w:val="-5"/>
      <w:sz w:val="22"/>
      <w:szCs w:val="22"/>
      <w:lang w:val="ru-RU" w:eastAsia="en-US"/>
    </w:rPr>
  </w:style>
  <w:style w:type="paragraph" w:customStyle="1" w:styleId="FR2">
    <w:name w:val="FR2"/>
    <w:rsid w:val="00701EBB"/>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affffffff5">
    <w:name w:val="Нормальный"/>
    <w:rsid w:val="00701EBB"/>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1"/>
    <w:rsid w:val="00701EBB"/>
    <w:pPr>
      <w:spacing w:before="240" w:after="120"/>
      <w:ind w:hanging="431"/>
      <w:jc w:val="both"/>
    </w:pPr>
    <w:rPr>
      <w:rFonts w:ascii="Verdana" w:hAnsi="Verdana" w:cs="Verdana"/>
      <w:color w:val="000000"/>
      <w:sz w:val="19"/>
      <w:szCs w:val="19"/>
    </w:rPr>
  </w:style>
  <w:style w:type="table" w:customStyle="1" w:styleId="affffffff6">
    <w:name w:val="Папушкин"/>
    <w:basedOn w:val="affa"/>
    <w:rsid w:val="00701EBB"/>
    <w:pPr>
      <w:ind w:firstLine="0"/>
      <w:jc w:val="center"/>
    </w:pPr>
    <w:rPr>
      <w:rFonts w:ascii="Arial" w:hAnsi="Arial" w:cs="Arial"/>
      <w:sz w:val="18"/>
      <w:szCs w:val="18"/>
    </w:rPr>
    <w:tblPr>
      <w:tblStyleRowBandSize w:val="1"/>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customStyle="1" w:styleId="610">
    <w:name w:val="Стиль Основной текст + Перед:  6 пт1"/>
    <w:basedOn w:val="af5"/>
    <w:rsid w:val="00701EBB"/>
    <w:pPr>
      <w:spacing w:before="120" w:line="360" w:lineRule="auto"/>
      <w:jc w:val="both"/>
    </w:pPr>
    <w:rPr>
      <w:rFonts w:ascii="Arial" w:hAnsi="Arial" w:cs="Arial"/>
      <w:b w:val="0"/>
      <w:bCs w:val="0"/>
      <w:sz w:val="24"/>
    </w:rPr>
  </w:style>
  <w:style w:type="paragraph" w:customStyle="1" w:styleId="2CharChar">
    <w:name w:val="Знак Знак2 Char Char"/>
    <w:basedOn w:val="2"/>
    <w:rsid w:val="00701EBB"/>
    <w:pPr>
      <w:numPr>
        <w:numId w:val="3"/>
      </w:numPr>
      <w:tabs>
        <w:tab w:val="clear" w:pos="643"/>
        <w:tab w:val="num" w:pos="360"/>
        <w:tab w:val="num" w:pos="432"/>
        <w:tab w:val="num" w:pos="543"/>
        <w:tab w:val="num" w:pos="786"/>
        <w:tab w:val="num" w:pos="1287"/>
      </w:tabs>
      <w:spacing w:line="360" w:lineRule="auto"/>
      <w:ind w:left="709" w:hanging="709"/>
    </w:pPr>
    <w:rPr>
      <w:lang w:eastAsia="ru-RU"/>
    </w:rPr>
  </w:style>
  <w:style w:type="character" w:customStyle="1" w:styleId="2fd">
    <w:name w:val="Маркированный список 2 Знак"/>
    <w:link w:val="2"/>
    <w:locked/>
    <w:rsid w:val="00701EBB"/>
    <w:rPr>
      <w:rFonts w:ascii="Arial" w:eastAsia="Times New Roman" w:hAnsi="Arial" w:cs="Arial"/>
      <w:spacing w:val="-5"/>
    </w:rPr>
  </w:style>
  <w:style w:type="paragraph" w:customStyle="1" w:styleId="xl28">
    <w:name w:val="xl28"/>
    <w:basedOn w:val="af1"/>
    <w:rsid w:val="00701EBB"/>
    <w:pPr>
      <w:pBdr>
        <w:left w:val="single" w:sz="4" w:space="0" w:color="auto"/>
        <w:right w:val="single" w:sz="4" w:space="0" w:color="auto"/>
      </w:pBdr>
      <w:spacing w:before="100" w:beforeAutospacing="1" w:after="100" w:afterAutospacing="1"/>
      <w:ind w:hanging="431"/>
      <w:jc w:val="center"/>
    </w:pPr>
    <w:rPr>
      <w:rFonts w:eastAsia="Arial Unicode MS"/>
      <w:color w:val="000080"/>
      <w:sz w:val="18"/>
      <w:szCs w:val="18"/>
    </w:rPr>
  </w:style>
  <w:style w:type="paragraph" w:customStyle="1" w:styleId="xl26">
    <w:name w:val="xl26"/>
    <w:basedOn w:val="af1"/>
    <w:rsid w:val="00701EBB"/>
    <w:pPr>
      <w:pBdr>
        <w:left w:val="single" w:sz="4" w:space="0" w:color="auto"/>
        <w:bottom w:val="single" w:sz="4" w:space="0" w:color="auto"/>
        <w:right w:val="single" w:sz="4" w:space="0" w:color="auto"/>
      </w:pBdr>
      <w:spacing w:before="100" w:beforeAutospacing="1" w:after="100" w:afterAutospacing="1"/>
      <w:ind w:hanging="431"/>
      <w:jc w:val="center"/>
      <w:textAlignment w:val="center"/>
    </w:pPr>
    <w:rPr>
      <w:rFonts w:eastAsia="Arial Unicode MS"/>
      <w:sz w:val="20"/>
      <w:szCs w:val="20"/>
    </w:rPr>
  </w:style>
  <w:style w:type="paragraph" w:customStyle="1" w:styleId="xl32">
    <w:name w:val="xl32"/>
    <w:basedOn w:val="af1"/>
    <w:rsid w:val="00701EBB"/>
    <w:pPr>
      <w:pBdr>
        <w:bottom w:val="single" w:sz="4" w:space="0" w:color="auto"/>
        <w:right w:val="single" w:sz="4" w:space="0" w:color="auto"/>
      </w:pBdr>
      <w:spacing w:before="100" w:beforeAutospacing="1" w:after="100" w:afterAutospacing="1"/>
      <w:ind w:hanging="431"/>
      <w:jc w:val="center"/>
    </w:pPr>
    <w:rPr>
      <w:rFonts w:eastAsia="Arial Unicode MS"/>
      <w:color w:val="000080"/>
      <w:sz w:val="20"/>
      <w:szCs w:val="20"/>
    </w:rPr>
  </w:style>
  <w:style w:type="paragraph" w:customStyle="1" w:styleId="affffffff7">
    <w:name w:val="Обычный абзац"/>
    <w:basedOn w:val="af1"/>
    <w:rsid w:val="00701EBB"/>
    <w:pPr>
      <w:spacing w:before="120" w:after="120"/>
      <w:ind w:firstLine="709"/>
      <w:jc w:val="both"/>
    </w:pPr>
    <w:rPr>
      <w:rFonts w:ascii="Arial" w:hAnsi="Arial" w:cs="Arial"/>
    </w:rPr>
  </w:style>
  <w:style w:type="character" w:customStyle="1" w:styleId="FootnoteBase0">
    <w:name w:val="Footnote Base Знак"/>
    <w:link w:val="FootnoteBase"/>
    <w:locked/>
    <w:rsid w:val="00701EBB"/>
    <w:rPr>
      <w:rFonts w:ascii="Arial" w:eastAsia="Times New Roman" w:hAnsi="Arial" w:cs="Arial"/>
      <w:spacing w:val="-5"/>
      <w:sz w:val="16"/>
      <w:szCs w:val="16"/>
      <w:lang w:val="en-US"/>
    </w:rPr>
  </w:style>
  <w:style w:type="character" w:customStyle="1" w:styleId="ft">
    <w:name w:val="ft"/>
    <w:rsid w:val="00701EBB"/>
    <w:rPr>
      <w:rFonts w:cs="Times New Roman"/>
    </w:rPr>
  </w:style>
  <w:style w:type="paragraph" w:customStyle="1" w:styleId="aa">
    <w:name w:val="заголовок С. и Л."/>
    <w:next w:val="af1"/>
    <w:autoRedefine/>
    <w:semiHidden/>
    <w:rsid w:val="00701EBB"/>
    <w:pPr>
      <w:keepNext/>
      <w:numPr>
        <w:numId w:val="7"/>
      </w:numPr>
      <w:tabs>
        <w:tab w:val="num" w:pos="360"/>
      </w:tabs>
      <w:spacing w:after="240" w:line="240" w:lineRule="auto"/>
      <w:ind w:right="170" w:firstLine="0"/>
      <w:outlineLvl w:val="0"/>
    </w:pPr>
    <w:rPr>
      <w:rFonts w:ascii="Arial" w:eastAsia="Times New Roman" w:hAnsi="Arial" w:cs="Arial"/>
      <w:b/>
      <w:bCs/>
      <w:kern w:val="32"/>
      <w:sz w:val="32"/>
      <w:szCs w:val="32"/>
      <w:lang w:eastAsia="ru-RU"/>
    </w:rPr>
  </w:style>
  <w:style w:type="paragraph" w:customStyle="1" w:styleId="ab">
    <w:name w:val="НАЗВАНИЕ ГЛАВЫ"/>
    <w:basedOn w:val="aa"/>
    <w:next w:val="af1"/>
    <w:autoRedefine/>
    <w:rsid w:val="00701EBB"/>
    <w:pPr>
      <w:numPr>
        <w:ilvl w:val="1"/>
      </w:numPr>
      <w:tabs>
        <w:tab w:val="clear" w:pos="1247"/>
        <w:tab w:val="num" w:pos="926"/>
        <w:tab w:val="num" w:pos="1209"/>
      </w:tabs>
      <w:spacing w:after="120" w:line="360" w:lineRule="auto"/>
      <w:ind w:left="926" w:hanging="360"/>
      <w:jc w:val="both"/>
      <w:outlineLvl w:val="1"/>
    </w:pPr>
    <w:rPr>
      <w:kern w:val="0"/>
    </w:rPr>
  </w:style>
  <w:style w:type="paragraph" w:customStyle="1" w:styleId="ad">
    <w:name w:val="НАЗВАНИЕ ПОДРАЗДЕЛА"/>
    <w:basedOn w:val="aa"/>
    <w:next w:val="af1"/>
    <w:autoRedefine/>
    <w:rsid w:val="00701EBB"/>
    <w:pPr>
      <w:numPr>
        <w:ilvl w:val="3"/>
      </w:numPr>
      <w:tabs>
        <w:tab w:val="clear" w:pos="1701"/>
        <w:tab w:val="num" w:pos="926"/>
        <w:tab w:val="num" w:pos="1209"/>
      </w:tabs>
      <w:spacing w:after="120" w:line="360" w:lineRule="auto"/>
      <w:ind w:left="926" w:hanging="360"/>
      <w:jc w:val="both"/>
      <w:outlineLvl w:val="3"/>
    </w:pPr>
    <w:rPr>
      <w:b w:val="0"/>
      <w:bCs w:val="0"/>
      <w:noProof/>
      <w:sz w:val="28"/>
      <w:szCs w:val="28"/>
    </w:rPr>
  </w:style>
  <w:style w:type="paragraph" w:customStyle="1" w:styleId="ac">
    <w:name w:val="НАЗВАНИЕ РАЗДЕЛА"/>
    <w:basedOn w:val="aa"/>
    <w:next w:val="ad"/>
    <w:autoRedefine/>
    <w:rsid w:val="00701EBB"/>
    <w:pPr>
      <w:numPr>
        <w:ilvl w:val="2"/>
      </w:numPr>
      <w:tabs>
        <w:tab w:val="clear" w:pos="1474"/>
        <w:tab w:val="num" w:pos="926"/>
        <w:tab w:val="num" w:pos="1209"/>
      </w:tabs>
      <w:spacing w:after="120" w:line="360" w:lineRule="auto"/>
      <w:ind w:left="926" w:hanging="360"/>
      <w:jc w:val="both"/>
      <w:outlineLvl w:val="2"/>
    </w:pPr>
    <w:rPr>
      <w:b w:val="0"/>
      <w:bCs w:val="0"/>
    </w:rPr>
  </w:style>
  <w:style w:type="paragraph" w:customStyle="1" w:styleId="af">
    <w:name w:val="Приложение"/>
    <w:basedOn w:val="6"/>
    <w:next w:val="af1"/>
    <w:autoRedefine/>
    <w:rsid w:val="00701EBB"/>
    <w:pPr>
      <w:widowControl w:val="0"/>
      <w:numPr>
        <w:ilvl w:val="5"/>
        <w:numId w:val="7"/>
      </w:numPr>
      <w:tabs>
        <w:tab w:val="clear" w:pos="9923"/>
        <w:tab w:val="left" w:pos="0"/>
        <w:tab w:val="num" w:pos="360"/>
        <w:tab w:val="num" w:pos="4320"/>
        <w:tab w:val="left" w:pos="10053"/>
      </w:tabs>
      <w:ind w:right="170" w:firstLine="0"/>
    </w:pPr>
    <w:rPr>
      <w:rFonts w:ascii="Arial" w:hAnsi="Arial" w:cs="Arial"/>
      <w:sz w:val="24"/>
      <w:szCs w:val="24"/>
    </w:rPr>
  </w:style>
  <w:style w:type="paragraph" w:customStyle="1" w:styleId="af0">
    <w:name w:val="Приложение А №"/>
    <w:basedOn w:val="7"/>
    <w:next w:val="af1"/>
    <w:autoRedefine/>
    <w:rsid w:val="00701EBB"/>
    <w:pPr>
      <w:keepNext w:val="0"/>
      <w:numPr>
        <w:ilvl w:val="6"/>
        <w:numId w:val="7"/>
      </w:numPr>
      <w:tabs>
        <w:tab w:val="clear" w:pos="9923"/>
        <w:tab w:val="num" w:pos="360"/>
        <w:tab w:val="num" w:pos="5040"/>
        <w:tab w:val="left" w:pos="10053"/>
      </w:tabs>
      <w:spacing w:before="120" w:after="60"/>
      <w:ind w:right="170" w:firstLine="0"/>
    </w:pPr>
    <w:rPr>
      <w:rFonts w:ascii="Arial" w:hAnsi="Arial" w:cs="Arial"/>
    </w:rPr>
  </w:style>
  <w:style w:type="paragraph" w:customStyle="1" w:styleId="ae">
    <w:name w:val="стр обложки приложений"/>
    <w:basedOn w:val="aff3"/>
    <w:autoRedefine/>
    <w:semiHidden/>
    <w:rsid w:val="00701EBB"/>
    <w:pPr>
      <w:numPr>
        <w:ilvl w:val="4"/>
        <w:numId w:val="7"/>
      </w:numPr>
      <w:tabs>
        <w:tab w:val="clear" w:pos="4677"/>
        <w:tab w:val="clear" w:pos="9355"/>
        <w:tab w:val="num" w:pos="360"/>
      </w:tabs>
      <w:spacing w:line="360" w:lineRule="auto"/>
      <w:jc w:val="center"/>
      <w:outlineLvl w:val="4"/>
    </w:pPr>
    <w:rPr>
      <w:rFonts w:ascii="Arial" w:hAnsi="Arial" w:cs="Arial"/>
      <w:b/>
      <w:bCs/>
      <w:caps/>
      <w:sz w:val="40"/>
      <w:szCs w:val="40"/>
    </w:rPr>
  </w:style>
  <w:style w:type="paragraph" w:styleId="affffffff8">
    <w:name w:val="Note Heading"/>
    <w:basedOn w:val="af1"/>
    <w:next w:val="af1"/>
    <w:link w:val="affffffff9"/>
    <w:rsid w:val="00701EBB"/>
    <w:pPr>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character" w:customStyle="1" w:styleId="affffffff9">
    <w:name w:val="Заголовок записки Знак"/>
    <w:basedOn w:val="af2"/>
    <w:link w:val="affffffff8"/>
    <w:rsid w:val="00701EBB"/>
    <w:rPr>
      <w:rFonts w:ascii="Arial" w:eastAsia="Times New Roman" w:hAnsi="Arial" w:cs="Arial"/>
      <w:spacing w:val="-5"/>
      <w:sz w:val="20"/>
      <w:szCs w:val="20"/>
      <w:lang w:val="en-US"/>
    </w:rPr>
  </w:style>
  <w:style w:type="character" w:customStyle="1" w:styleId="1ffd">
    <w:name w:val="Слабое выделение1"/>
    <w:aliases w:val="обычный"/>
    <w:rsid w:val="00701EBB"/>
    <w:rPr>
      <w:rFonts w:ascii="Arial" w:hAnsi="Arial" w:cs="Arial"/>
      <w:color w:val="auto"/>
      <w:sz w:val="24"/>
      <w:szCs w:val="24"/>
    </w:rPr>
  </w:style>
  <w:style w:type="paragraph" w:customStyle="1" w:styleId="2ff1">
    <w:name w:val="Обычный 2"/>
    <w:basedOn w:val="af1"/>
    <w:rsid w:val="00701EBB"/>
    <w:rPr>
      <w:rFonts w:ascii="Arial" w:hAnsi="Arial" w:cs="Arial"/>
    </w:rPr>
  </w:style>
  <w:style w:type="table" w:styleId="1ffe">
    <w:name w:val="Table Grid 1"/>
    <w:basedOn w:val="af3"/>
    <w:rsid w:val="00701EBB"/>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character" w:customStyle="1" w:styleId="282">
    <w:name w:val="Знак Знак28"/>
    <w:locked/>
    <w:rsid w:val="00701EBB"/>
    <w:rPr>
      <w:rFonts w:ascii="Arial Black" w:hAnsi="Arial Black" w:cs="Arial Black"/>
      <w:b/>
      <w:bCs/>
      <w:spacing w:val="-10"/>
      <w:kern w:val="28"/>
      <w:sz w:val="22"/>
      <w:szCs w:val="22"/>
      <w:lang w:val="ru-RU" w:eastAsia="en-US" w:bidi="ar-SA"/>
    </w:rPr>
  </w:style>
  <w:style w:type="paragraph" w:customStyle="1" w:styleId="affffffffa">
    <w:name w:val="Основной текст записки"/>
    <w:basedOn w:val="af1"/>
    <w:link w:val="affffffffb"/>
    <w:autoRedefine/>
    <w:rsid w:val="00701EBB"/>
    <w:pPr>
      <w:jc w:val="center"/>
    </w:pPr>
    <w:rPr>
      <w:rFonts w:ascii="Times New Roman CYR" w:hAnsi="Times New Roman CYR" w:cs="Times New Roman CYR"/>
      <w:b/>
      <w:bCs/>
    </w:rPr>
  </w:style>
  <w:style w:type="paragraph" w:customStyle="1" w:styleId="---">
    <w:name w:val="--- список"/>
    <w:basedOn w:val="a8"/>
    <w:next w:val="af1"/>
    <w:autoRedefine/>
    <w:rsid w:val="00701EBB"/>
    <w:pPr>
      <w:widowControl/>
      <w:numPr>
        <w:numId w:val="8"/>
      </w:numPr>
      <w:tabs>
        <w:tab w:val="clear" w:pos="567"/>
        <w:tab w:val="num" w:pos="786"/>
        <w:tab w:val="left" w:pos="900"/>
      </w:tabs>
      <w:overflowPunct w:val="0"/>
      <w:autoSpaceDE w:val="0"/>
      <w:autoSpaceDN w:val="0"/>
      <w:spacing w:before="0" w:after="0" w:line="240" w:lineRule="auto"/>
      <w:ind w:left="851" w:hanging="284"/>
    </w:pPr>
    <w:rPr>
      <w:rFonts w:ascii="Times New Roman CYR" w:hAnsi="Times New Roman CYR" w:cs="Times New Roman CYR"/>
      <w:spacing w:val="0"/>
      <w:sz w:val="24"/>
      <w:szCs w:val="24"/>
      <w:lang w:eastAsia="ru-RU"/>
    </w:rPr>
  </w:style>
  <w:style w:type="character" w:customStyle="1" w:styleId="affffffffb">
    <w:name w:val="Основной текст записки Знак"/>
    <w:link w:val="affffffffa"/>
    <w:locked/>
    <w:rsid w:val="00701EBB"/>
    <w:rPr>
      <w:rFonts w:ascii="Times New Roman CYR" w:eastAsia="Times New Roman" w:hAnsi="Times New Roman CYR" w:cs="Times New Roman CYR"/>
      <w:b/>
      <w:bCs/>
      <w:sz w:val="24"/>
      <w:szCs w:val="24"/>
      <w:lang w:eastAsia="ru-RU"/>
    </w:rPr>
  </w:style>
  <w:style w:type="paragraph" w:customStyle="1" w:styleId="1fff">
    <w:name w:val="Знак Знак Знак Знак Знак Знак Знак Знак Знак Знак Знак Знак1 Знак Знак Знак Знак Знак Знак Знак Знак Знак Знак"/>
    <w:basedOn w:val="af1"/>
    <w:rsid w:val="00701EBB"/>
    <w:pPr>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 Знак Знак Знак Знак Знак Знак Знак Знак Знак Знак1"/>
    <w:basedOn w:val="af1"/>
    <w:rsid w:val="00701EBB"/>
    <w:pPr>
      <w:spacing w:after="160" w:line="240" w:lineRule="exact"/>
    </w:pPr>
    <w:rPr>
      <w:rFonts w:ascii="Verdana" w:hAnsi="Verdana" w:cs="Verdana"/>
      <w:sz w:val="20"/>
      <w:szCs w:val="20"/>
      <w:lang w:val="en-US" w:eastAsia="en-US"/>
    </w:rPr>
  </w:style>
  <w:style w:type="paragraph" w:customStyle="1" w:styleId="affffffffc">
    <w:name w:val="ВАЖНАЯ МЫСЛЬ"/>
    <w:basedOn w:val="affffffffa"/>
    <w:next w:val="affffffffa"/>
    <w:autoRedefine/>
    <w:semiHidden/>
    <w:rsid w:val="00701EBB"/>
    <w:rPr>
      <w:b w:val="0"/>
      <w:bCs w:val="0"/>
    </w:rPr>
  </w:style>
  <w:style w:type="character" w:customStyle="1" w:styleId="NoSpacingChar">
    <w:name w:val="No Spacing Char"/>
    <w:link w:val="14"/>
    <w:locked/>
    <w:rsid w:val="00701EBB"/>
    <w:rPr>
      <w:rFonts w:ascii="Calibri" w:eastAsia="Times New Roman" w:hAnsi="Calibri" w:cs="Calibri"/>
      <w:lang w:eastAsia="ru-RU"/>
    </w:rPr>
  </w:style>
  <w:style w:type="table" w:styleId="-1">
    <w:name w:val="Table Web 1"/>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affffffffd">
    <w:name w:val="Table Elegant"/>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Arial"/>
        <w:caps/>
        <w:color w:val="auto"/>
      </w:rPr>
      <w:tblPr/>
      <w:tcPr>
        <w:tcBorders>
          <w:tl2br w:val="none" w:sz="0" w:space="0" w:color="auto"/>
          <w:tr2bl w:val="none" w:sz="0" w:space="0" w:color="auto"/>
        </w:tcBorders>
      </w:tcPr>
    </w:tblStylePr>
  </w:style>
  <w:style w:type="paragraph" w:customStyle="1" w:styleId="affffffffe">
    <w:name w:val=":::ХХХ осн"/>
    <w:autoRedefine/>
    <w:semiHidden/>
    <w:rsid w:val="00701EBB"/>
    <w:pPr>
      <w:widowControl w:val="0"/>
      <w:spacing w:after="0" w:line="240" w:lineRule="auto"/>
      <w:jc w:val="both"/>
    </w:pPr>
    <w:rPr>
      <w:rFonts w:ascii="Arial" w:eastAsia="Times New Roman" w:hAnsi="Arial" w:cs="Arial"/>
      <w:sz w:val="24"/>
      <w:szCs w:val="24"/>
      <w:lang w:eastAsia="ru-RU"/>
    </w:rPr>
  </w:style>
  <w:style w:type="paragraph" w:customStyle="1" w:styleId="afffffffff">
    <w:name w:val="::: осн"/>
    <w:basedOn w:val="affffffffe"/>
    <w:autoRedefine/>
    <w:semiHidden/>
    <w:rsid w:val="00701EBB"/>
    <w:pPr>
      <w:ind w:left="567"/>
    </w:pPr>
  </w:style>
  <w:style w:type="paragraph" w:customStyle="1" w:styleId="1fff0">
    <w:name w:val="1"/>
    <w:basedOn w:val="af1"/>
    <w:autoRedefine/>
    <w:qFormat/>
    <w:rsid w:val="00701EBB"/>
    <w:pPr>
      <w:spacing w:line="360" w:lineRule="auto"/>
      <w:jc w:val="center"/>
      <w:outlineLvl w:val="0"/>
    </w:pPr>
    <w:rPr>
      <w:rFonts w:ascii="Arial" w:hAnsi="Arial" w:cs="Arial"/>
      <w:b/>
      <w:bCs/>
      <w:sz w:val="32"/>
      <w:szCs w:val="32"/>
    </w:rPr>
  </w:style>
  <w:style w:type="paragraph" w:customStyle="1" w:styleId="3f7">
    <w:name w:val="3"/>
    <w:basedOn w:val="af1"/>
    <w:autoRedefine/>
    <w:semiHidden/>
    <w:rsid w:val="00701EBB"/>
    <w:pPr>
      <w:spacing w:after="120" w:line="360" w:lineRule="auto"/>
      <w:jc w:val="center"/>
      <w:outlineLvl w:val="2"/>
    </w:pPr>
    <w:rPr>
      <w:rFonts w:ascii="Arial" w:hAnsi="Arial" w:cs="Arial"/>
      <w:b/>
      <w:bCs/>
      <w:sz w:val="20"/>
      <w:szCs w:val="20"/>
    </w:rPr>
  </w:style>
  <w:style w:type="character" w:customStyle="1" w:styleId="tbl121">
    <w:name w:val="tbl121"/>
    <w:semiHidden/>
    <w:rsid w:val="00701EBB"/>
    <w:rPr>
      <w:rFonts w:ascii="Verdana" w:hAnsi="Verdana" w:cs="Verdana"/>
      <w:color w:val="000000"/>
      <w:sz w:val="18"/>
      <w:szCs w:val="18"/>
      <w:u w:val="none"/>
      <w:effect w:val="none"/>
    </w:rPr>
  </w:style>
  <w:style w:type="character" w:customStyle="1" w:styleId="tbln121">
    <w:name w:val="tbln121"/>
    <w:semiHidden/>
    <w:rsid w:val="00701EBB"/>
    <w:rPr>
      <w:rFonts w:ascii="Arial" w:hAnsi="Arial" w:cs="Arial"/>
      <w:i/>
      <w:iCs/>
      <w:color w:val="000000"/>
      <w:sz w:val="18"/>
      <w:szCs w:val="18"/>
      <w:u w:val="none"/>
      <w:effect w:val="none"/>
    </w:rPr>
  </w:style>
  <w:style w:type="paragraph" w:customStyle="1" w:styleId="a1">
    <w:name w:val="абв"/>
    <w:basedOn w:val="---"/>
    <w:autoRedefine/>
    <w:semiHidden/>
    <w:rsid w:val="00701EBB"/>
    <w:pPr>
      <w:numPr>
        <w:numId w:val="9"/>
      </w:numPr>
      <w:tabs>
        <w:tab w:val="clear" w:pos="927"/>
        <w:tab w:val="num" w:pos="1418"/>
        <w:tab w:val="num" w:pos="3834"/>
      </w:tabs>
      <w:overflowPunct/>
      <w:autoSpaceDE/>
      <w:autoSpaceDN/>
      <w:adjustRightInd/>
      <w:ind w:left="0" w:firstLine="851"/>
      <w:textAlignment w:val="auto"/>
    </w:pPr>
    <w:rPr>
      <w:rFonts w:ascii="Arial" w:hAnsi="Arial" w:cs="Arial"/>
    </w:rPr>
  </w:style>
  <w:style w:type="table" w:styleId="-2">
    <w:name w:val="Table Web 2"/>
    <w:basedOn w:val="af3"/>
    <w:rsid w:val="00701EBB"/>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3">
    <w:name w:val="Table Web 3"/>
    <w:basedOn w:val="af3"/>
    <w:rsid w:val="00701EBB"/>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paragraph" w:customStyle="1" w:styleId="0">
    <w:name w:val="Документ (заголовок 0)"/>
    <w:basedOn w:val="10"/>
    <w:semiHidden/>
    <w:rsid w:val="00701EBB"/>
    <w:pPr>
      <w:spacing w:before="400" w:after="300"/>
      <w:jc w:val="center"/>
    </w:pPr>
    <w:rPr>
      <w:rFonts w:cs="Arial"/>
      <w:b/>
      <w:bCs/>
      <w:color w:val="000000"/>
      <w:kern w:val="32"/>
      <w:szCs w:val="28"/>
    </w:rPr>
  </w:style>
  <w:style w:type="paragraph" w:customStyle="1" w:styleId="1">
    <w:name w:val="Документ (заголовок 1)"/>
    <w:basedOn w:val="0"/>
    <w:semiHidden/>
    <w:rsid w:val="00701EBB"/>
    <w:pPr>
      <w:numPr>
        <w:numId w:val="10"/>
      </w:numPr>
      <w:tabs>
        <w:tab w:val="clear" w:pos="720"/>
        <w:tab w:val="num" w:pos="1287"/>
        <w:tab w:val="num" w:pos="1418"/>
      </w:tabs>
      <w:spacing w:after="200"/>
      <w:ind w:left="360" w:hanging="360"/>
      <w:outlineLvl w:val="1"/>
    </w:pPr>
    <w:rPr>
      <w:rFonts w:ascii="Times New (W1)" w:hAnsi="Times New (W1)" w:cs="Times New (W1)"/>
      <w:color w:val="993300"/>
      <w:sz w:val="24"/>
      <w:szCs w:val="24"/>
    </w:rPr>
  </w:style>
  <w:style w:type="paragraph" w:customStyle="1" w:styleId="afffffffff0">
    <w:name w:val="Заголовок приложения"/>
    <w:basedOn w:val="affffffffa"/>
    <w:next w:val="affffffffa"/>
    <w:autoRedefine/>
    <w:semiHidden/>
    <w:rsid w:val="00701EBB"/>
    <w:pPr>
      <w:tabs>
        <w:tab w:val="left" w:leader="dot" w:pos="9412"/>
        <w:tab w:val="left" w:leader="dot" w:pos="9480"/>
      </w:tabs>
      <w:spacing w:before="240"/>
      <w:ind w:firstLine="851"/>
    </w:pPr>
    <w:rPr>
      <w:rFonts w:ascii="Arial" w:hAnsi="Arial" w:cs="Arial"/>
    </w:rPr>
  </w:style>
  <w:style w:type="paragraph" w:customStyle="1" w:styleId="afffffffff1">
    <w:name w:val="кол_приложение"/>
    <w:basedOn w:val="af1"/>
    <w:semiHidden/>
    <w:rsid w:val="00701EBB"/>
    <w:pPr>
      <w:spacing w:before="1000" w:line="360" w:lineRule="auto"/>
      <w:jc w:val="center"/>
    </w:pPr>
    <w:rPr>
      <w:rFonts w:ascii="Arial" w:hAnsi="Arial" w:cs="Arial"/>
      <w:b/>
      <w:bCs/>
      <w:sz w:val="20"/>
      <w:szCs w:val="20"/>
    </w:rPr>
  </w:style>
  <w:style w:type="paragraph" w:customStyle="1" w:styleId="afffffffff2">
    <w:name w:val="НАЗВАНИЕ РАЗДЕЛА ДИ"/>
    <w:basedOn w:val="20"/>
    <w:next w:val="af1"/>
    <w:autoRedefine/>
    <w:semiHidden/>
    <w:rsid w:val="00701EBB"/>
    <w:pPr>
      <w:keepNext w:val="0"/>
      <w:widowControl w:val="0"/>
      <w:tabs>
        <w:tab w:val="num" w:pos="3834"/>
      </w:tabs>
      <w:ind w:firstLine="0"/>
      <w:jc w:val="both"/>
    </w:pPr>
    <w:rPr>
      <w:rFonts w:ascii="Arial" w:hAnsi="Arial" w:cs="Arial"/>
      <w:szCs w:val="24"/>
    </w:rPr>
  </w:style>
  <w:style w:type="paragraph" w:customStyle="1" w:styleId="a">
    <w:name w:val="назв подразд ПО"/>
    <w:basedOn w:val="afffffffff2"/>
    <w:autoRedefine/>
    <w:semiHidden/>
    <w:rsid w:val="00701EBB"/>
    <w:pPr>
      <w:numPr>
        <w:ilvl w:val="2"/>
        <w:numId w:val="11"/>
      </w:numPr>
      <w:tabs>
        <w:tab w:val="clear" w:pos="720"/>
        <w:tab w:val="num" w:pos="360"/>
      </w:tabs>
      <w:ind w:left="360" w:hanging="360"/>
    </w:pPr>
  </w:style>
  <w:style w:type="paragraph" w:customStyle="1" w:styleId="afffffffff3">
    <w:name w:val="Название главы"/>
    <w:basedOn w:val="10"/>
    <w:next w:val="af1"/>
    <w:autoRedefine/>
    <w:semiHidden/>
    <w:rsid w:val="00701EBB"/>
    <w:pPr>
      <w:spacing w:before="120" w:line="360" w:lineRule="auto"/>
      <w:jc w:val="center"/>
    </w:pPr>
    <w:rPr>
      <w:rFonts w:cs="Arial"/>
      <w:b/>
      <w:bCs/>
      <w:i/>
      <w:iCs/>
      <w:caps/>
      <w:kern w:val="32"/>
      <w:szCs w:val="32"/>
    </w:rPr>
  </w:style>
  <w:style w:type="paragraph" w:customStyle="1" w:styleId="afffffffff4">
    <w:name w:val="НАЗВАНИЕ ГЛАВЫ ДИ"/>
    <w:basedOn w:val="10"/>
    <w:next w:val="af1"/>
    <w:autoRedefine/>
    <w:semiHidden/>
    <w:rsid w:val="00701EBB"/>
    <w:pPr>
      <w:keepNext w:val="0"/>
      <w:widowControl w:val="0"/>
      <w:tabs>
        <w:tab w:val="left" w:pos="567"/>
      </w:tabs>
      <w:spacing w:before="360" w:after="120"/>
      <w:jc w:val="center"/>
    </w:pPr>
    <w:rPr>
      <w:rFonts w:cs="Arial"/>
      <w:b/>
      <w:bCs/>
      <w:sz w:val="24"/>
      <w:szCs w:val="24"/>
    </w:rPr>
  </w:style>
  <w:style w:type="paragraph" w:customStyle="1" w:styleId="afffffffff5">
    <w:name w:val="Название подраздела"/>
    <w:basedOn w:val="af1"/>
    <w:autoRedefine/>
    <w:semiHidden/>
    <w:rsid w:val="00701EBB"/>
    <w:pPr>
      <w:spacing w:after="120" w:line="360" w:lineRule="auto"/>
      <w:jc w:val="center"/>
    </w:pPr>
    <w:rPr>
      <w:rFonts w:ascii="Arial" w:hAnsi="Arial" w:cs="Arial"/>
      <w:b/>
      <w:bCs/>
      <w:sz w:val="20"/>
      <w:szCs w:val="20"/>
    </w:rPr>
  </w:style>
  <w:style w:type="paragraph" w:customStyle="1" w:styleId="afffffffff6">
    <w:name w:val="Название раздела"/>
    <w:basedOn w:val="20"/>
    <w:autoRedefine/>
    <w:semiHidden/>
    <w:rsid w:val="00701EBB"/>
    <w:pPr>
      <w:tabs>
        <w:tab w:val="num" w:pos="3834"/>
      </w:tabs>
      <w:spacing w:before="240" w:after="120" w:line="360" w:lineRule="auto"/>
      <w:ind w:firstLine="0"/>
      <w:jc w:val="left"/>
    </w:pPr>
    <w:rPr>
      <w:rFonts w:ascii="Arial" w:hAnsi="Arial" w:cs="Arial"/>
      <w:b/>
      <w:bCs/>
      <w:sz w:val="28"/>
      <w:szCs w:val="28"/>
    </w:rPr>
  </w:style>
  <w:style w:type="paragraph" w:customStyle="1" w:styleId="a4">
    <w:name w:val="номера разделов"/>
    <w:next w:val="af5"/>
    <w:autoRedefine/>
    <w:semiHidden/>
    <w:rsid w:val="00701EBB"/>
    <w:pPr>
      <w:keepNext/>
      <w:numPr>
        <w:numId w:val="12"/>
      </w:numPr>
      <w:suppressLineNumbers/>
      <w:tabs>
        <w:tab w:val="clear" w:pos="284"/>
      </w:tabs>
      <w:suppressAutoHyphens/>
      <w:spacing w:before="480" w:after="120" w:line="240" w:lineRule="auto"/>
      <w:ind w:left="113" w:firstLine="0"/>
      <w:jc w:val="center"/>
      <w:outlineLvl w:val="0"/>
    </w:pPr>
    <w:rPr>
      <w:rFonts w:ascii="Arial" w:eastAsia="Times New Roman" w:hAnsi="Arial" w:cs="Arial"/>
      <w:b/>
      <w:bCs/>
      <w:caps/>
      <w:sz w:val="24"/>
      <w:szCs w:val="24"/>
      <w:lang w:eastAsia="ru-RU"/>
    </w:rPr>
  </w:style>
  <w:style w:type="paragraph" w:customStyle="1" w:styleId="a5">
    <w:name w:val="номера подразделов"/>
    <w:basedOn w:val="a4"/>
    <w:autoRedefine/>
    <w:semiHidden/>
    <w:rsid w:val="00701EBB"/>
    <w:pPr>
      <w:numPr>
        <w:ilvl w:val="1"/>
      </w:numPr>
      <w:tabs>
        <w:tab w:val="clear" w:pos="284"/>
        <w:tab w:val="num" w:pos="792"/>
        <w:tab w:val="num" w:pos="964"/>
      </w:tabs>
      <w:spacing w:before="0" w:after="0"/>
      <w:ind w:left="964" w:hanging="851"/>
      <w:jc w:val="both"/>
      <w:outlineLvl w:val="1"/>
    </w:pPr>
    <w:rPr>
      <w:b w:val="0"/>
      <w:bCs w:val="0"/>
      <w:caps w:val="0"/>
    </w:rPr>
  </w:style>
  <w:style w:type="paragraph" w:customStyle="1" w:styleId="afffffffff7">
    <w:name w:val="нумирация глав в ПЗ"/>
    <w:basedOn w:val="aa"/>
    <w:autoRedefine/>
    <w:semiHidden/>
    <w:rsid w:val="00701EBB"/>
    <w:pPr>
      <w:numPr>
        <w:numId w:val="0"/>
      </w:numPr>
    </w:pPr>
  </w:style>
  <w:style w:type="character" w:customStyle="1" w:styleId="1ff1">
    <w:name w:val="Оглавление 1 Знак"/>
    <w:link w:val="1ff0"/>
    <w:locked/>
    <w:rsid w:val="00701EBB"/>
    <w:rPr>
      <w:rFonts w:ascii="Times New Roman" w:eastAsia="Times New Roman" w:hAnsi="Times New Roman" w:cs="Times New Roman"/>
      <w:sz w:val="24"/>
      <w:szCs w:val="24"/>
      <w:lang w:eastAsia="ru-RU"/>
    </w:rPr>
  </w:style>
  <w:style w:type="paragraph" w:customStyle="1" w:styleId="a6">
    <w:name w:val="Оглавление ПЗ"/>
    <w:basedOn w:val="1ff0"/>
    <w:autoRedefine/>
    <w:semiHidden/>
    <w:rsid w:val="00701EBB"/>
    <w:pPr>
      <w:numPr>
        <w:numId w:val="13"/>
      </w:numPr>
      <w:tabs>
        <w:tab w:val="clear" w:pos="1985"/>
        <w:tab w:val="clear" w:pos="9911"/>
        <w:tab w:val="num" w:pos="360"/>
        <w:tab w:val="left" w:leader="dot" w:pos="9526"/>
      </w:tabs>
      <w:spacing w:after="120"/>
      <w:ind w:left="0" w:right="1134" w:firstLine="0"/>
      <w:jc w:val="both"/>
      <w:outlineLvl w:val="7"/>
    </w:pPr>
    <w:rPr>
      <w:rFonts w:ascii="Arial" w:hAnsi="Arial" w:cs="Arial"/>
      <w:noProof/>
    </w:rPr>
  </w:style>
  <w:style w:type="paragraph" w:customStyle="1" w:styleId="afffffffff8">
    <w:name w:val="Оглавление ПЗ_приложения"/>
    <w:basedOn w:val="1ff0"/>
    <w:autoRedefine/>
    <w:semiHidden/>
    <w:rsid w:val="00701EBB"/>
    <w:pPr>
      <w:tabs>
        <w:tab w:val="clear" w:pos="9911"/>
        <w:tab w:val="left" w:leader="dot" w:pos="2040"/>
        <w:tab w:val="left" w:leader="dot" w:pos="9526"/>
      </w:tabs>
      <w:spacing w:after="120"/>
      <w:ind w:right="1134"/>
      <w:jc w:val="both"/>
      <w:outlineLvl w:val="7"/>
    </w:pPr>
    <w:rPr>
      <w:rFonts w:ascii="Arial" w:hAnsi="Arial" w:cs="Arial"/>
      <w:noProof/>
      <w:sz w:val="22"/>
      <w:szCs w:val="22"/>
    </w:rPr>
  </w:style>
  <w:style w:type="paragraph" w:customStyle="1" w:styleId="afffffffff9">
    <w:name w:val="Основная (важная) мысль"/>
    <w:basedOn w:val="affffffffa"/>
    <w:next w:val="affffffffa"/>
    <w:link w:val="afffffffffa"/>
    <w:autoRedefine/>
    <w:rsid w:val="00701EBB"/>
    <w:pPr>
      <w:ind w:firstLine="851"/>
      <w:jc w:val="both"/>
    </w:pPr>
    <w:rPr>
      <w:rFonts w:ascii="Arial" w:hAnsi="Arial" w:cs="Arial"/>
    </w:rPr>
  </w:style>
  <w:style w:type="character" w:customStyle="1" w:styleId="afffffffffa">
    <w:name w:val="Основная (важная) мысль Знак Знак"/>
    <w:link w:val="afffffffff9"/>
    <w:locked/>
    <w:rsid w:val="00701EBB"/>
    <w:rPr>
      <w:rFonts w:ascii="Arial" w:eastAsia="Times New Roman" w:hAnsi="Arial" w:cs="Arial"/>
      <w:b/>
      <w:bCs/>
      <w:sz w:val="24"/>
      <w:szCs w:val="24"/>
      <w:lang w:eastAsia="ru-RU"/>
    </w:rPr>
  </w:style>
  <w:style w:type="paragraph" w:customStyle="1" w:styleId="afffffffffb">
    <w:name w:val="Основная(важная) мысль"/>
    <w:basedOn w:val="affffffffa"/>
    <w:next w:val="affffffffa"/>
    <w:autoRedefine/>
    <w:rsid w:val="00701EBB"/>
    <w:pPr>
      <w:spacing w:line="360" w:lineRule="auto"/>
      <w:ind w:firstLine="709"/>
      <w:jc w:val="right"/>
    </w:pPr>
    <w:rPr>
      <w:rFonts w:ascii="Arial" w:hAnsi="Arial" w:cs="Arial"/>
    </w:rPr>
  </w:style>
  <w:style w:type="table" w:customStyle="1" w:styleId="314">
    <w:name w:val="31"/>
    <w:rsid w:val="00701EBB"/>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0">
    <w:name w:val="57"/>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
    <w:name w:val="571"/>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c">
    <w:name w:val="ПодДокумент"/>
    <w:basedOn w:val="af1"/>
    <w:semiHidden/>
    <w:rsid w:val="00701EBB"/>
    <w:pPr>
      <w:jc w:val="both"/>
    </w:pPr>
    <w:rPr>
      <w:rFonts w:ascii="Arial" w:hAnsi="Arial" w:cs="Arial"/>
      <w:color w:val="808080"/>
      <w:lang w:val="en-US"/>
    </w:rPr>
  </w:style>
  <w:style w:type="paragraph" w:customStyle="1" w:styleId="afffffffffd">
    <w:name w:val="прил в ПЗ"/>
    <w:basedOn w:val="5"/>
    <w:next w:val="affffffffa"/>
    <w:autoRedefine/>
    <w:semiHidden/>
    <w:rsid w:val="00701EBB"/>
    <w:pPr>
      <w:keepNext w:val="0"/>
      <w:tabs>
        <w:tab w:val="right" w:pos="1418"/>
        <w:tab w:val="right" w:pos="8278"/>
        <w:tab w:val="left" w:pos="9639"/>
      </w:tabs>
      <w:spacing w:line="360" w:lineRule="auto"/>
      <w:ind w:left="1418" w:right="851" w:firstLine="6860"/>
    </w:pPr>
    <w:rPr>
      <w:rFonts w:ascii="Arial" w:hAnsi="Arial" w:cs="Arial"/>
      <w:b w:val="0"/>
      <w:bCs w:val="0"/>
      <w:i w:val="0"/>
      <w:iCs w:val="0"/>
      <w:sz w:val="24"/>
      <w:szCs w:val="24"/>
    </w:rPr>
  </w:style>
  <w:style w:type="paragraph" w:customStyle="1" w:styleId="a3">
    <w:name w:val="прил. в содержание"/>
    <w:basedOn w:val="af1"/>
    <w:autoRedefine/>
    <w:semiHidden/>
    <w:rsid w:val="00701EBB"/>
    <w:pPr>
      <w:numPr>
        <w:numId w:val="14"/>
      </w:numPr>
      <w:tabs>
        <w:tab w:val="clear" w:pos="1985"/>
        <w:tab w:val="num" w:pos="360"/>
        <w:tab w:val="left" w:leader="dot" w:pos="9480"/>
      </w:tabs>
      <w:ind w:left="0" w:right="851" w:firstLine="0"/>
      <w:jc w:val="both"/>
      <w:outlineLvl w:val="8"/>
    </w:pPr>
    <w:rPr>
      <w:rFonts w:ascii="Arial" w:hAnsi="Arial" w:cs="Arial"/>
      <w:noProof/>
    </w:rPr>
  </w:style>
  <w:style w:type="paragraph" w:customStyle="1" w:styleId="afffffffffe">
    <w:name w:val="прилБ"/>
    <w:basedOn w:val="af"/>
    <w:next w:val="affffffffa"/>
    <w:autoRedefine/>
    <w:rsid w:val="00701EBB"/>
    <w:pPr>
      <w:numPr>
        <w:ilvl w:val="0"/>
        <w:numId w:val="0"/>
      </w:numPr>
    </w:pPr>
  </w:style>
  <w:style w:type="paragraph" w:customStyle="1" w:styleId="1fff1">
    <w:name w:val="прилБ1"/>
    <w:next w:val="affffffffa"/>
    <w:autoRedefine/>
    <w:rsid w:val="00701EBB"/>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table" w:styleId="1fff2">
    <w:name w:val="Table Simple 1"/>
    <w:basedOn w:val="af3"/>
    <w:rsid w:val="00701EBB"/>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table" w:styleId="2ff2">
    <w:name w:val="Table Simple 2"/>
    <w:basedOn w:val="af3"/>
    <w:rsid w:val="00701EBB"/>
    <w:pPr>
      <w:spacing w:after="0" w:line="240" w:lineRule="auto"/>
    </w:pPr>
    <w:rPr>
      <w:rFonts w:ascii="Arial" w:eastAsia="Times New Roman" w:hAnsi="Arial" w:cs="Arial"/>
      <w:sz w:val="20"/>
      <w:szCs w:val="20"/>
      <w:lang w:eastAsia="ru-RU"/>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3f8">
    <w:name w:val="Table Simple 3"/>
    <w:basedOn w:val="af3"/>
    <w:rsid w:val="00701EBB"/>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Arial"/>
        <w:b/>
        <w:bCs/>
        <w:color w:val="FFFFFF"/>
      </w:rPr>
      <w:tblPr/>
      <w:tcPr>
        <w:tcBorders>
          <w:tl2br w:val="none" w:sz="0" w:space="0" w:color="auto"/>
          <w:tr2bl w:val="none" w:sz="0" w:space="0" w:color="auto"/>
        </w:tcBorders>
        <w:shd w:val="solid" w:color="000000" w:fill="FFFFFF"/>
      </w:tcPr>
    </w:tblStylePr>
  </w:style>
  <w:style w:type="table" w:styleId="2ff3">
    <w:name w:val="Table Grid 2"/>
    <w:basedOn w:val="af3"/>
    <w:rsid w:val="00701EBB"/>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table" w:styleId="4f">
    <w:name w:val="Table Grid 4"/>
    <w:basedOn w:val="af3"/>
    <w:rsid w:val="00701EBB"/>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Aria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Aria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Arial"/>
        <w:b/>
        <w:bCs/>
        <w:color w:val="auto"/>
      </w:rPr>
      <w:tblPr/>
      <w:tcPr>
        <w:tcBorders>
          <w:tl2br w:val="none" w:sz="0" w:space="0" w:color="auto"/>
          <w:tr2bl w:val="none" w:sz="0" w:space="0" w:color="auto"/>
        </w:tcBorders>
      </w:tcPr>
    </w:tblStylePr>
  </w:style>
  <w:style w:type="table" w:styleId="85">
    <w:name w:val="Table Grid 8"/>
    <w:basedOn w:val="af3"/>
    <w:rsid w:val="00701EBB"/>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table" w:styleId="affffffffff">
    <w:name w:val="Table Contemporary"/>
    <w:basedOn w:val="af3"/>
    <w:rsid w:val="00701EBB"/>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customStyle="1" w:styleId="affffffffff0">
    <w:name w:val="согласующие на тит листе"/>
    <w:basedOn w:val="af1"/>
    <w:autoRedefine/>
    <w:semiHidden/>
    <w:rsid w:val="00701EBB"/>
    <w:pPr>
      <w:widowControl w:val="0"/>
      <w:tabs>
        <w:tab w:val="left" w:pos="7320"/>
      </w:tabs>
      <w:spacing w:line="360" w:lineRule="auto"/>
      <w:ind w:firstLine="748"/>
    </w:pPr>
    <w:rPr>
      <w:rFonts w:ascii="Arial" w:hAnsi="Arial" w:cs="Arial"/>
      <w:b/>
      <w:bCs/>
      <w:sz w:val="32"/>
      <w:szCs w:val="32"/>
    </w:rPr>
  </w:style>
  <w:style w:type="paragraph" w:customStyle="1" w:styleId="affffffffff1">
    <w:name w:val="Содержание"/>
    <w:basedOn w:val="1ff0"/>
    <w:next w:val="affffffffa"/>
    <w:autoRedefine/>
    <w:semiHidden/>
    <w:rsid w:val="00701EBB"/>
    <w:pPr>
      <w:tabs>
        <w:tab w:val="clear" w:pos="9911"/>
        <w:tab w:val="left" w:pos="680"/>
        <w:tab w:val="left" w:leader="dot" w:pos="9526"/>
      </w:tabs>
      <w:spacing w:after="120"/>
      <w:ind w:left="680" w:right="1134" w:hanging="680"/>
      <w:jc w:val="both"/>
      <w:outlineLvl w:val="7"/>
    </w:pPr>
    <w:rPr>
      <w:rFonts w:ascii="Arial" w:hAnsi="Arial" w:cs="Arial"/>
      <w:noProof/>
    </w:rPr>
  </w:style>
  <w:style w:type="paragraph" w:customStyle="1" w:styleId="-">
    <w:name w:val="список лит-ры"/>
    <w:basedOn w:val="2ff"/>
    <w:autoRedefine/>
    <w:rsid w:val="00701EBB"/>
    <w:pPr>
      <w:widowControl/>
      <w:numPr>
        <w:numId w:val="15"/>
      </w:numPr>
      <w:tabs>
        <w:tab w:val="clear" w:pos="284"/>
      </w:tabs>
      <w:adjustRightInd/>
      <w:spacing w:before="0" w:after="0" w:line="360" w:lineRule="auto"/>
      <w:ind w:left="1287" w:right="181" w:hanging="360"/>
      <w:textAlignment w:val="auto"/>
    </w:pPr>
    <w:rPr>
      <w:spacing w:val="0"/>
      <w:sz w:val="24"/>
      <w:szCs w:val="24"/>
      <w:lang w:eastAsia="ru-RU"/>
    </w:rPr>
  </w:style>
  <w:style w:type="paragraph" w:customStyle="1" w:styleId="1027512">
    <w:name w:val="Стиль Оглавление 1 + Слева:  0 см Выступ:  275 см Справа:  12 см"/>
    <w:basedOn w:val="1ff0"/>
    <w:next w:val="affffffffa"/>
    <w:autoRedefine/>
    <w:semiHidden/>
    <w:rsid w:val="00701EBB"/>
    <w:pPr>
      <w:tabs>
        <w:tab w:val="clear" w:pos="9911"/>
        <w:tab w:val="left" w:leader="dot" w:pos="9526"/>
        <w:tab w:val="left" w:pos="9639"/>
      </w:tabs>
      <w:spacing w:after="120"/>
      <w:ind w:right="1134"/>
      <w:jc w:val="both"/>
      <w:outlineLvl w:val="7"/>
    </w:pPr>
    <w:rPr>
      <w:rFonts w:ascii="Arial" w:hAnsi="Arial" w:cs="Arial"/>
      <w:noProof/>
    </w:rPr>
  </w:style>
  <w:style w:type="table" w:customStyle="1" w:styleId="1fff3">
    <w:name w:val="Стиль таблицы1"/>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table" w:customStyle="1" w:styleId="affffffffff2">
    <w:name w:val="таблица в ПЗ"/>
    <w:semiHidden/>
    <w:rsid w:val="00701EBB"/>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3">
    <w:name w:val="macro"/>
    <w:link w:val="affffffffff4"/>
    <w:semiHidden/>
    <w:rsid w:val="00701E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4">
    <w:name w:val="Текст макроса Знак"/>
    <w:basedOn w:val="af2"/>
    <w:link w:val="affffffffff3"/>
    <w:semiHidden/>
    <w:rsid w:val="00701EBB"/>
    <w:rPr>
      <w:rFonts w:ascii="Courier New" w:eastAsia="Times New Roman" w:hAnsi="Courier New" w:cs="Courier New"/>
      <w:sz w:val="20"/>
      <w:szCs w:val="20"/>
      <w:lang w:eastAsia="ru-RU"/>
    </w:rPr>
  </w:style>
  <w:style w:type="paragraph" w:customStyle="1" w:styleId="affffffffff5">
    <w:name w:val="текст на тит листе"/>
    <w:basedOn w:val="af1"/>
    <w:autoRedefine/>
    <w:semiHidden/>
    <w:rsid w:val="00701EBB"/>
    <w:pPr>
      <w:widowControl w:val="0"/>
      <w:spacing w:line="360" w:lineRule="auto"/>
      <w:jc w:val="center"/>
    </w:pPr>
    <w:rPr>
      <w:rFonts w:ascii="Arial" w:hAnsi="Arial" w:cs="Arial"/>
      <w:b/>
      <w:bCs/>
      <w:sz w:val="32"/>
      <w:szCs w:val="32"/>
    </w:rPr>
  </w:style>
  <w:style w:type="table" w:styleId="affffffffff6">
    <w:name w:val="Table Theme"/>
    <w:basedOn w:val="af3"/>
    <w:rsid w:val="00701EBB"/>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7">
    <w:name w:val="тит_лист"/>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paragraph" w:styleId="68">
    <w:name w:val="index 6"/>
    <w:basedOn w:val="af1"/>
    <w:next w:val="af1"/>
    <w:autoRedefine/>
    <w:semiHidden/>
    <w:rsid w:val="00701EBB"/>
    <w:pPr>
      <w:ind w:left="1200" w:hanging="200"/>
    </w:pPr>
    <w:rPr>
      <w:rFonts w:ascii="Arial" w:hAnsi="Arial" w:cs="Arial"/>
      <w:sz w:val="20"/>
      <w:szCs w:val="20"/>
    </w:rPr>
  </w:style>
  <w:style w:type="paragraph" w:styleId="76">
    <w:name w:val="index 7"/>
    <w:basedOn w:val="af1"/>
    <w:next w:val="af1"/>
    <w:autoRedefine/>
    <w:semiHidden/>
    <w:rsid w:val="00701EBB"/>
    <w:pPr>
      <w:ind w:left="1400" w:hanging="200"/>
    </w:pPr>
    <w:rPr>
      <w:rFonts w:ascii="Arial" w:hAnsi="Arial" w:cs="Arial"/>
      <w:sz w:val="20"/>
      <w:szCs w:val="20"/>
    </w:rPr>
  </w:style>
  <w:style w:type="paragraph" w:styleId="86">
    <w:name w:val="index 8"/>
    <w:basedOn w:val="af1"/>
    <w:next w:val="af1"/>
    <w:autoRedefine/>
    <w:semiHidden/>
    <w:rsid w:val="00701EBB"/>
    <w:pPr>
      <w:ind w:left="1600" w:hanging="200"/>
    </w:pPr>
    <w:rPr>
      <w:rFonts w:ascii="Arial" w:hAnsi="Arial" w:cs="Arial"/>
      <w:sz w:val="20"/>
      <w:szCs w:val="20"/>
    </w:rPr>
  </w:style>
  <w:style w:type="paragraph" w:styleId="95">
    <w:name w:val="index 9"/>
    <w:basedOn w:val="af1"/>
    <w:next w:val="af1"/>
    <w:autoRedefine/>
    <w:semiHidden/>
    <w:rsid w:val="00701EBB"/>
    <w:pPr>
      <w:ind w:left="1800" w:hanging="200"/>
    </w:pPr>
    <w:rPr>
      <w:rFonts w:ascii="Arial" w:hAnsi="Arial" w:cs="Arial"/>
      <w:sz w:val="20"/>
      <w:szCs w:val="20"/>
    </w:rPr>
  </w:style>
  <w:style w:type="paragraph" w:customStyle="1" w:styleId="affffffffff8">
    <w:name w:val="Х осн"/>
    <w:basedOn w:val="affffffffe"/>
    <w:autoRedefine/>
    <w:semiHidden/>
    <w:rsid w:val="00701EBB"/>
    <w:pPr>
      <w:ind w:left="600"/>
    </w:pPr>
  </w:style>
  <w:style w:type="paragraph" w:customStyle="1" w:styleId="affffffffff9">
    <w:name w:val="ЧАСТЬ ПОДРАЗДЕЛА"/>
    <w:basedOn w:val="affffffffa"/>
    <w:next w:val="affffffffa"/>
    <w:autoRedefine/>
    <w:rsid w:val="00701EBB"/>
    <w:pPr>
      <w:ind w:firstLine="851"/>
      <w:jc w:val="both"/>
    </w:pPr>
    <w:rPr>
      <w:rFonts w:ascii="Arial" w:hAnsi="Arial" w:cs="Arial"/>
      <w:b w:val="0"/>
      <w:bCs w:val="0"/>
      <w:i/>
      <w:iCs/>
      <w:u w:val="single"/>
    </w:rPr>
  </w:style>
  <w:style w:type="paragraph" w:customStyle="1" w:styleId="affffffffffa">
    <w:name w:val="Шапка таблиц"/>
    <w:basedOn w:val="af1"/>
    <w:autoRedefine/>
    <w:semiHidden/>
    <w:rsid w:val="00701EBB"/>
    <w:pPr>
      <w:spacing w:line="360" w:lineRule="auto"/>
      <w:jc w:val="center"/>
    </w:pPr>
    <w:rPr>
      <w:rFonts w:ascii="Arial" w:hAnsi="Arial" w:cs="Arial"/>
      <w:b/>
      <w:bCs/>
      <w:sz w:val="20"/>
      <w:szCs w:val="20"/>
    </w:rPr>
  </w:style>
  <w:style w:type="paragraph" w:customStyle="1" w:styleId="shernew">
    <w:name w:val="shernew"/>
    <w:basedOn w:val="af1"/>
    <w:rsid w:val="00701EBB"/>
    <w:pPr>
      <w:ind w:firstLine="600"/>
      <w:jc w:val="both"/>
    </w:pPr>
    <w:rPr>
      <w:rFonts w:ascii="Arial" w:hAnsi="Arial" w:cs="Arial"/>
      <w:color w:val="003366"/>
      <w:sz w:val="18"/>
      <w:szCs w:val="18"/>
    </w:rPr>
  </w:style>
  <w:style w:type="character" w:customStyle="1" w:styleId="TabelTekst1">
    <w:name w:val="TabelTekst Знак1"/>
    <w:aliases w:val="text Знак1,Body Text2 Знак1,Char Знак1,Body Text2 Char Char Char Char Char Char Char Char Char Знак1,Main text Знак1,Body Text Char2 Char Знак1,Body Text Char1 Char Char Знак1"/>
    <w:rsid w:val="00701EBB"/>
    <w:rPr>
      <w:rFonts w:ascii="Arial" w:hAnsi="Arial" w:cs="Arial"/>
      <w:spacing w:val="-5"/>
      <w:sz w:val="22"/>
      <w:szCs w:val="22"/>
      <w:lang w:val="ru-RU" w:eastAsia="en-US"/>
    </w:rPr>
  </w:style>
  <w:style w:type="paragraph" w:customStyle="1" w:styleId="123">
    <w:name w:val="табл.12"/>
    <w:basedOn w:val="af1"/>
    <w:link w:val="1210"/>
    <w:rsid w:val="00701EBB"/>
    <w:pPr>
      <w:keepNext/>
      <w:keepLines/>
    </w:pPr>
    <w:rPr>
      <w:rFonts w:ascii="Arial" w:hAnsi="Arial" w:cs="Arial"/>
    </w:rPr>
  </w:style>
  <w:style w:type="character" w:customStyle="1" w:styleId="1210">
    <w:name w:val="табл.12 Знак1"/>
    <w:link w:val="123"/>
    <w:locked/>
    <w:rsid w:val="00701EBB"/>
    <w:rPr>
      <w:rFonts w:ascii="Arial" w:eastAsia="Times New Roman" w:hAnsi="Arial" w:cs="Arial"/>
      <w:sz w:val="24"/>
      <w:szCs w:val="24"/>
      <w:lang w:eastAsia="ru-RU"/>
    </w:rPr>
  </w:style>
  <w:style w:type="paragraph" w:customStyle="1" w:styleId="1fff4">
    <w:name w:val="Знак Знак Знак1 Знак"/>
    <w:basedOn w:val="af1"/>
    <w:rsid w:val="00701EBB"/>
    <w:pPr>
      <w:spacing w:after="160" w:line="240" w:lineRule="exact"/>
    </w:pPr>
    <w:rPr>
      <w:rFonts w:ascii="Verdana" w:hAnsi="Verdana" w:cs="Verdana"/>
      <w:sz w:val="20"/>
      <w:szCs w:val="20"/>
      <w:lang w:val="en-US" w:eastAsia="en-US"/>
    </w:rPr>
  </w:style>
  <w:style w:type="character" w:customStyle="1" w:styleId="1fff5">
    <w:name w:val="Замещающий текст1"/>
    <w:semiHidden/>
    <w:rsid w:val="00701EBB"/>
    <w:rPr>
      <w:rFonts w:cs="Times New Roman"/>
      <w:color w:val="808080"/>
    </w:rPr>
  </w:style>
  <w:style w:type="numbering" w:styleId="111111">
    <w:name w:val="Outline List 2"/>
    <w:aliases w:val="1 / 1.1 / 1.1."/>
    <w:basedOn w:val="af4"/>
    <w:rsid w:val="00701EBB"/>
    <w:pPr>
      <w:numPr>
        <w:numId w:val="6"/>
      </w:numPr>
    </w:pPr>
  </w:style>
  <w:style w:type="character" w:customStyle="1" w:styleId="ConsNormal0">
    <w:name w:val="ConsNormal Знак"/>
    <w:link w:val="ConsNormal"/>
    <w:rsid w:val="00165D7F"/>
    <w:rPr>
      <w:rFonts w:ascii="Arial" w:eastAsia="Times New Roman" w:hAnsi="Arial" w:cs="Arial"/>
      <w:sz w:val="20"/>
      <w:szCs w:val="20"/>
      <w:lang w:eastAsia="ru-RU"/>
    </w:rPr>
  </w:style>
  <w:style w:type="paragraph" w:customStyle="1" w:styleId="4f0">
    <w:name w:val="Абзац списка4"/>
    <w:basedOn w:val="af1"/>
    <w:rsid w:val="000F558D"/>
    <w:pPr>
      <w:ind w:left="720"/>
      <w:contextualSpacing/>
    </w:pPr>
    <w:rPr>
      <w:rFonts w:eastAsia="Calibri"/>
    </w:rPr>
  </w:style>
  <w:style w:type="character" w:customStyle="1" w:styleId="2ff4">
    <w:name w:val="Знак Знак2"/>
    <w:locked/>
    <w:rsid w:val="000F558D"/>
    <w:rPr>
      <w:rFonts w:ascii="Arial Black" w:eastAsia="Calibri" w:hAnsi="Arial Black"/>
      <w:spacing w:val="-10"/>
      <w:kern w:val="28"/>
      <w:sz w:val="24"/>
      <w:szCs w:val="24"/>
      <w:lang w:val="ru-RU" w:eastAsia="en-US" w:bidi="ar-SA"/>
    </w:rPr>
  </w:style>
  <w:style w:type="paragraph" w:customStyle="1" w:styleId="a9">
    <w:name w:val="Терлецкой"/>
    <w:autoRedefine/>
    <w:qFormat/>
    <w:rsid w:val="000F558D"/>
    <w:pPr>
      <w:numPr>
        <w:numId w:val="16"/>
      </w:numPr>
      <w:spacing w:after="0"/>
      <w:contextualSpacing/>
      <w:jc w:val="both"/>
    </w:pPr>
    <w:rPr>
      <w:rFonts w:ascii="Times New Roman" w:eastAsia="Calibri" w:hAnsi="Times New Roman" w:cs="Times New Roman"/>
      <w:b/>
      <w:sz w:val="28"/>
      <w:szCs w:val="28"/>
    </w:rPr>
  </w:style>
  <w:style w:type="paragraph" w:customStyle="1" w:styleId="oaaeeoa">
    <w:name w:val="oaaeeoa"/>
    <w:basedOn w:val="af1"/>
    <w:rsid w:val="000F558D"/>
    <w:rPr>
      <w:szCs w:val="20"/>
    </w:rPr>
  </w:style>
  <w:style w:type="paragraph" w:customStyle="1" w:styleId="77">
    <w:name w:val="Без интервала7"/>
    <w:rsid w:val="000F558D"/>
    <w:pPr>
      <w:spacing w:after="0" w:line="240" w:lineRule="auto"/>
    </w:pPr>
    <w:rPr>
      <w:rFonts w:ascii="Calibri" w:eastAsia="Times New Roman" w:hAnsi="Calibri" w:cs="Times New Roman"/>
      <w:lang w:eastAsia="ru-RU"/>
    </w:rPr>
  </w:style>
  <w:style w:type="paragraph" w:customStyle="1" w:styleId="CharChar">
    <w:name w:val="Char Char"/>
    <w:basedOn w:val="af1"/>
    <w:rsid w:val="000F558D"/>
    <w:pPr>
      <w:autoSpaceDE w:val="0"/>
      <w:autoSpaceDN w:val="0"/>
      <w:spacing w:after="160" w:line="240" w:lineRule="exact"/>
    </w:pPr>
    <w:rPr>
      <w:rFonts w:ascii="Arial" w:eastAsia="MS Mincho" w:hAnsi="Arial" w:cs="Arial"/>
      <w:b/>
      <w:sz w:val="20"/>
      <w:szCs w:val="20"/>
      <w:lang w:val="en-US" w:eastAsia="de-DE"/>
    </w:rPr>
  </w:style>
  <w:style w:type="numbering" w:customStyle="1" w:styleId="a2">
    <w:name w:val="Мой"/>
    <w:rsid w:val="000F558D"/>
    <w:pPr>
      <w:numPr>
        <w:numId w:val="17"/>
      </w:numPr>
    </w:pPr>
  </w:style>
  <w:style w:type="table" w:customStyle="1" w:styleId="322">
    <w:name w:val="Сетка таблицы32"/>
    <w:basedOn w:val="af3"/>
    <w:next w:val="affa"/>
    <w:rsid w:val="00F533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3"/>
    <w:next w:val="affa"/>
    <w:uiPriority w:val="59"/>
    <w:rsid w:val="00113F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3">
    <w:name w:val="Основной текст 22"/>
    <w:basedOn w:val="af1"/>
    <w:rsid w:val="0026354A"/>
    <w:pPr>
      <w:framePr w:w="5691" w:h="3037" w:hSpace="181" w:wrap="auto" w:vAnchor="text" w:hAnchor="page" w:x="8988" w:y="-719"/>
      <w:pBdr>
        <w:left w:val="single" w:sz="6" w:space="1" w:color="auto"/>
        <w:bottom w:val="single" w:sz="6" w:space="1" w:color="auto"/>
      </w:pBdr>
    </w:pPr>
    <w:rPr>
      <w:szCs w:val="20"/>
    </w:rPr>
  </w:style>
  <w:style w:type="paragraph" w:customStyle="1" w:styleId="2ff5">
    <w:name w:val="Стиль2 Знак Знак Знак Знак Знак Знак Знак Знак Знак Знак Знак Знак Знак Знак Знак Знак Знак Знак Знак Знак"/>
    <w:rsid w:val="00475239"/>
    <w:pPr>
      <w:pBdr>
        <w:between w:val="single" w:sz="4" w:space="1" w:color="auto"/>
      </w:pBdr>
      <w:autoSpaceDE w:val="0"/>
      <w:autoSpaceDN w:val="0"/>
      <w:adjustRightInd w:val="0"/>
      <w:ind w:right="-850" w:firstLine="540"/>
      <w:jc w:val="both"/>
    </w:pPr>
    <w:rPr>
      <w:strike/>
      <w:sz w:val="28"/>
      <w:szCs w:val="28"/>
    </w:rPr>
  </w:style>
  <w:style w:type="character" w:customStyle="1" w:styleId="1fff6">
    <w:name w:val="Стиль1 Знак Знак"/>
    <w:rsid w:val="00475239"/>
    <w:rPr>
      <w:rFonts w:ascii="Arial" w:hAnsi="Arial" w:cs="Arial"/>
      <w:sz w:val="28"/>
      <w:szCs w:val="28"/>
      <w:lang w:val="ru-RU" w:eastAsia="ru-RU" w:bidi="ar-SA"/>
    </w:rPr>
  </w:style>
  <w:style w:type="character" w:customStyle="1" w:styleId="ConsPlusNormal2">
    <w:name w:val="ConsPlusNormal Знак Знак"/>
    <w:rsid w:val="00475239"/>
    <w:rPr>
      <w:rFonts w:ascii="Arial" w:hAnsi="Arial" w:cs="Arial"/>
      <w:lang w:val="ru-RU" w:eastAsia="ru-RU" w:bidi="ar-SA"/>
    </w:rPr>
  </w:style>
  <w:style w:type="character" w:customStyle="1" w:styleId="2ff6">
    <w:name w:val="Стиль2 Знак Знак Знак Знак Знак Знак Знак Знак Знак Знак Знак Знак Знак Знак Знак Знак Знак Знак Знак Знак Знак"/>
    <w:rsid w:val="00475239"/>
    <w:rPr>
      <w:rFonts w:ascii="Arial" w:hAnsi="Arial" w:cs="Arial"/>
      <w:strike/>
      <w:sz w:val="28"/>
      <w:szCs w:val="28"/>
      <w:lang w:val="ru-RU" w:eastAsia="ru-RU" w:bidi="ar-SA"/>
    </w:rPr>
  </w:style>
  <w:style w:type="paragraph" w:customStyle="1" w:styleId="87">
    <w:name w:val="Без интервала8"/>
    <w:uiPriority w:val="99"/>
    <w:qFormat/>
    <w:rsid w:val="007D6019"/>
    <w:pPr>
      <w:spacing w:after="0" w:line="240" w:lineRule="auto"/>
    </w:pPr>
    <w:rPr>
      <w:rFonts w:ascii="Calibri" w:eastAsia="Times New Roman" w:hAnsi="Calibri" w:cs="Calibri"/>
      <w:lang w:eastAsia="ru-RU"/>
    </w:rPr>
  </w:style>
  <w:style w:type="paragraph" w:customStyle="1" w:styleId="affffffffffb">
    <w:name w:val="Прижатый влево"/>
    <w:basedOn w:val="af1"/>
    <w:next w:val="af1"/>
    <w:uiPriority w:val="99"/>
    <w:rsid w:val="007D6019"/>
    <w:pPr>
      <w:autoSpaceDE w:val="0"/>
      <w:autoSpaceDN w:val="0"/>
      <w:adjustRightInd w:val="0"/>
    </w:pPr>
    <w:rPr>
      <w:rFonts w:ascii="Arial" w:hAnsi="Arial" w:cs="Arial"/>
    </w:rPr>
  </w:style>
  <w:style w:type="character" w:customStyle="1" w:styleId="doccaption">
    <w:name w:val="doccaption"/>
    <w:rsid w:val="007D6019"/>
  </w:style>
  <w:style w:type="numbering" w:customStyle="1" w:styleId="360">
    <w:name w:val="Нет списка36"/>
    <w:next w:val="af4"/>
    <w:uiPriority w:val="99"/>
    <w:semiHidden/>
    <w:unhideWhenUsed/>
    <w:rsid w:val="008200B8"/>
  </w:style>
  <w:style w:type="paragraph" w:customStyle="1" w:styleId="1fff7">
    <w:name w:val="Текст1"/>
    <w:basedOn w:val="af1"/>
    <w:rsid w:val="00D84AB1"/>
    <w:pPr>
      <w:suppressAutoHyphens/>
    </w:pPr>
    <w:rPr>
      <w:rFonts w:ascii="Courier New" w:hAnsi="Courier New" w:cs="Courier New"/>
      <w:sz w:val="20"/>
      <w:szCs w:val="20"/>
      <w:lang w:eastAsia="ar-SA"/>
    </w:rPr>
  </w:style>
  <w:style w:type="paragraph" w:customStyle="1" w:styleId="315">
    <w:name w:val="Основной текст с отступом 31"/>
    <w:basedOn w:val="af1"/>
    <w:rsid w:val="00D84AB1"/>
    <w:pPr>
      <w:suppressAutoHyphens/>
      <w:spacing w:after="120"/>
      <w:ind w:left="283"/>
    </w:pPr>
    <w:rPr>
      <w:sz w:val="16"/>
      <w:szCs w:val="16"/>
      <w:lang w:eastAsia="ar-SA"/>
    </w:rPr>
  </w:style>
  <w:style w:type="paragraph" w:customStyle="1" w:styleId="a7">
    <w:name w:val="Марк"/>
    <w:basedOn w:val="af1"/>
    <w:rsid w:val="00D84AB1"/>
    <w:pPr>
      <w:numPr>
        <w:ilvl w:val="1"/>
        <w:numId w:val="18"/>
      </w:numPr>
      <w:spacing w:line="360" w:lineRule="auto"/>
      <w:jc w:val="both"/>
    </w:pPr>
    <w:rPr>
      <w:lang w:eastAsia="en-US"/>
    </w:rPr>
  </w:style>
  <w:style w:type="paragraph" w:customStyle="1" w:styleId="affffffffffc">
    <w:name w:val="Текст (справка)"/>
    <w:basedOn w:val="af1"/>
    <w:next w:val="af1"/>
    <w:uiPriority w:val="99"/>
    <w:rsid w:val="00D84AB1"/>
    <w:pPr>
      <w:autoSpaceDE w:val="0"/>
      <w:autoSpaceDN w:val="0"/>
      <w:adjustRightInd w:val="0"/>
      <w:ind w:left="170" w:right="170"/>
    </w:pPr>
    <w:rPr>
      <w:rFonts w:ascii="Arial" w:eastAsia="Calibri" w:hAnsi="Arial" w:cs="Arial"/>
      <w:sz w:val="20"/>
      <w:szCs w:val="20"/>
      <w:lang w:eastAsia="en-US"/>
    </w:rPr>
  </w:style>
  <w:style w:type="paragraph" w:customStyle="1" w:styleId="2ff7">
    <w:name w:val="Текст2"/>
    <w:basedOn w:val="af1"/>
    <w:rsid w:val="00D84AB1"/>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customStyle="1" w:styleId="affffffffffd">
    <w:name w:val="Основное меню (преемственное)"/>
    <w:basedOn w:val="af1"/>
    <w:next w:val="af1"/>
    <w:uiPriority w:val="99"/>
    <w:rsid w:val="00D84AB1"/>
    <w:pPr>
      <w:autoSpaceDE w:val="0"/>
      <w:autoSpaceDN w:val="0"/>
      <w:adjustRightInd w:val="0"/>
      <w:jc w:val="both"/>
    </w:pPr>
    <w:rPr>
      <w:rFonts w:ascii="Verdana" w:eastAsia="Calibri" w:hAnsi="Verdana" w:cs="Verdana"/>
    </w:rPr>
  </w:style>
  <w:style w:type="paragraph" w:customStyle="1" w:styleId="affffffffffe">
    <w:name w:val="Нормальный (таблица)"/>
    <w:basedOn w:val="af1"/>
    <w:next w:val="af1"/>
    <w:uiPriority w:val="99"/>
    <w:rsid w:val="00D84AB1"/>
    <w:pPr>
      <w:autoSpaceDE w:val="0"/>
      <w:autoSpaceDN w:val="0"/>
      <w:adjustRightInd w:val="0"/>
      <w:jc w:val="both"/>
    </w:pPr>
    <w:rPr>
      <w:rFonts w:ascii="Arial" w:eastAsia="Calibri" w:hAnsi="Arial" w:cs="Arial"/>
    </w:rPr>
  </w:style>
  <w:style w:type="paragraph" w:customStyle="1" w:styleId="afffffffffff">
    <w:name w:val="Заголовок статьи"/>
    <w:basedOn w:val="af1"/>
    <w:next w:val="af1"/>
    <w:uiPriority w:val="99"/>
    <w:rsid w:val="00D84AB1"/>
    <w:pPr>
      <w:autoSpaceDE w:val="0"/>
      <w:autoSpaceDN w:val="0"/>
      <w:adjustRightInd w:val="0"/>
      <w:ind w:left="1612" w:hanging="892"/>
      <w:jc w:val="both"/>
    </w:pPr>
    <w:rPr>
      <w:rFonts w:ascii="Arial" w:eastAsia="Calibri" w:hAnsi="Arial" w:cs="Arial"/>
    </w:rPr>
  </w:style>
  <w:style w:type="paragraph" w:customStyle="1" w:styleId="afffffffffff0">
    <w:name w:val="Заголовок ЭР (правое окно)"/>
    <w:basedOn w:val="af1"/>
    <w:next w:val="af1"/>
    <w:uiPriority w:val="99"/>
    <w:rsid w:val="00D84AB1"/>
    <w:pPr>
      <w:autoSpaceDE w:val="0"/>
      <w:autoSpaceDN w:val="0"/>
      <w:adjustRightInd w:val="0"/>
    </w:pPr>
    <w:rPr>
      <w:rFonts w:ascii="Arial" w:eastAsia="Calibri" w:hAnsi="Arial" w:cs="Arial"/>
    </w:rPr>
  </w:style>
  <w:style w:type="numbering" w:customStyle="1" w:styleId="370">
    <w:name w:val="Нет списка37"/>
    <w:next w:val="af4"/>
    <w:uiPriority w:val="99"/>
    <w:semiHidden/>
    <w:unhideWhenUsed/>
    <w:rsid w:val="00546B5E"/>
  </w:style>
  <w:style w:type="table" w:customStyle="1" w:styleId="1101">
    <w:name w:val="Сетка таблицы110"/>
    <w:basedOn w:val="af3"/>
    <w:next w:val="affa"/>
    <w:uiPriority w:val="59"/>
    <w:rsid w:val="00546B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f3"/>
    <w:next w:val="affa"/>
    <w:uiPriority w:val="59"/>
    <w:rsid w:val="00546B5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f1"/>
    <w:rsid w:val="00546B5E"/>
    <w:pPr>
      <w:spacing w:before="100" w:beforeAutospacing="1" w:after="100" w:afterAutospacing="1"/>
    </w:pPr>
  </w:style>
  <w:style w:type="table" w:customStyle="1" w:styleId="2100">
    <w:name w:val="Сетка таблицы210"/>
    <w:basedOn w:val="af3"/>
    <w:next w:val="affa"/>
    <w:rsid w:val="00546B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f2"/>
    <w:rsid w:val="00546B5E"/>
    <w:rPr>
      <w:rFonts w:ascii="TimesNewRomanPS-BoldMT" w:hAnsi="TimesNewRomanPS-BoldMT" w:hint="default"/>
      <w:b/>
      <w:bCs/>
      <w:i w:val="0"/>
      <w:iCs w:val="0"/>
      <w:color w:val="000000"/>
      <w:sz w:val="52"/>
      <w:szCs w:val="52"/>
    </w:rPr>
  </w:style>
  <w:style w:type="numbering" w:customStyle="1" w:styleId="380">
    <w:name w:val="Нет списка38"/>
    <w:next w:val="af4"/>
    <w:uiPriority w:val="99"/>
    <w:semiHidden/>
    <w:unhideWhenUsed/>
    <w:rsid w:val="006D5FB0"/>
  </w:style>
  <w:style w:type="table" w:customStyle="1" w:styleId="373">
    <w:name w:val="Сетка таблицы37"/>
    <w:basedOn w:val="af3"/>
    <w:next w:val="affa"/>
    <w:rsid w:val="006D5F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7">
    <w:name w:val="xl167"/>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68">
    <w:name w:val="xl168"/>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69">
    <w:name w:val="xl16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0">
    <w:name w:val="xl170"/>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1">
    <w:name w:val="xl171"/>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2">
    <w:name w:val="xl172"/>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3">
    <w:name w:val="xl173"/>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4">
    <w:name w:val="xl174"/>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5">
    <w:name w:val="xl175"/>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6">
    <w:name w:val="xl176"/>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7">
    <w:name w:val="xl177"/>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8">
    <w:name w:val="xl178"/>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9">
    <w:name w:val="xl179"/>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0">
    <w:name w:val="xl180"/>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1">
    <w:name w:val="xl181"/>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2">
    <w:name w:val="xl182"/>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3">
    <w:name w:val="xl183"/>
    <w:basedOn w:val="af1"/>
    <w:uiPriority w:val="99"/>
    <w:rsid w:val="006D5FB0"/>
    <w:pPr>
      <w:pBdr>
        <w:top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4">
    <w:name w:val="xl184"/>
    <w:basedOn w:val="af1"/>
    <w:uiPriority w:val="99"/>
    <w:rsid w:val="006D5FB0"/>
    <w:pPr>
      <w:pBdr>
        <w:left w:val="single" w:sz="8" w:space="0" w:color="auto"/>
        <w:bottom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5">
    <w:name w:val="xl185"/>
    <w:basedOn w:val="af1"/>
    <w:uiPriority w:val="99"/>
    <w:rsid w:val="006D5FB0"/>
    <w:pPr>
      <w:pBdr>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6">
    <w:name w:val="xl186"/>
    <w:basedOn w:val="af1"/>
    <w:uiPriority w:val="99"/>
    <w:rsid w:val="006D5FB0"/>
    <w:pPr>
      <w:spacing w:before="100" w:beforeAutospacing="1" w:after="100" w:afterAutospacing="1"/>
      <w:jc w:val="center"/>
    </w:pPr>
    <w:rPr>
      <w:b/>
      <w:bCs/>
    </w:rPr>
  </w:style>
  <w:style w:type="paragraph" w:customStyle="1" w:styleId="xl187">
    <w:name w:val="xl187"/>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8">
    <w:name w:val="xl188"/>
    <w:basedOn w:val="af1"/>
    <w:uiPriority w:val="99"/>
    <w:rsid w:val="006D5FB0"/>
    <w:pPr>
      <w:pBdr>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9">
    <w:name w:val="xl18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Style15">
    <w:name w:val="Style15"/>
    <w:basedOn w:val="af1"/>
    <w:rsid w:val="00187DBD"/>
    <w:pPr>
      <w:widowControl w:val="0"/>
      <w:autoSpaceDE w:val="0"/>
      <w:autoSpaceDN w:val="0"/>
      <w:adjustRightInd w:val="0"/>
      <w:spacing w:line="274" w:lineRule="exact"/>
    </w:pPr>
  </w:style>
  <w:style w:type="character" w:customStyle="1" w:styleId="FontStyle46">
    <w:name w:val="Font Style46"/>
    <w:rsid w:val="00187DBD"/>
    <w:rPr>
      <w:rFonts w:ascii="Times New Roman" w:hAnsi="Times New Roman" w:cs="Times New Roman"/>
      <w:b/>
      <w:bCs/>
      <w:sz w:val="22"/>
      <w:szCs w:val="22"/>
    </w:rPr>
  </w:style>
  <w:style w:type="numbering" w:customStyle="1" w:styleId="3">
    <w:name w:val="Стиль3"/>
    <w:uiPriority w:val="99"/>
    <w:rsid w:val="00A43158"/>
    <w:pPr>
      <w:numPr>
        <w:numId w:val="19"/>
      </w:numPr>
    </w:pPr>
  </w:style>
  <w:style w:type="paragraph" w:customStyle="1" w:styleId="5c">
    <w:name w:val="Обычный5"/>
    <w:rsid w:val="00EB2CF7"/>
    <w:pPr>
      <w:spacing w:after="0" w:line="240" w:lineRule="auto"/>
      <w:jc w:val="both"/>
    </w:pPr>
    <w:rPr>
      <w:rFonts w:ascii="Times New Roman" w:eastAsia="Times New Roman" w:hAnsi="Times New Roman" w:cs="Times New Roman"/>
      <w:sz w:val="28"/>
      <w:szCs w:val="20"/>
      <w:lang w:eastAsia="ru-RU"/>
    </w:rPr>
  </w:style>
  <w:style w:type="paragraph" w:customStyle="1" w:styleId="3f9">
    <w:name w:val="Название3"/>
    <w:basedOn w:val="5c"/>
    <w:rsid w:val="00EB2CF7"/>
    <w:pPr>
      <w:jc w:val="center"/>
    </w:pPr>
    <w:rPr>
      <w:rFonts w:ascii="Arial" w:hAnsi="Arial"/>
      <w:sz w:val="24"/>
    </w:rPr>
  </w:style>
  <w:style w:type="paragraph" w:customStyle="1" w:styleId="232">
    <w:name w:val="Заголовок 23"/>
    <w:basedOn w:val="5c"/>
    <w:next w:val="5c"/>
    <w:rsid w:val="00EB2CF7"/>
    <w:pPr>
      <w:keepNext/>
      <w:jc w:val="center"/>
      <w:outlineLvl w:val="1"/>
    </w:pPr>
    <w:rPr>
      <w:rFonts w:ascii="Arial" w:hAnsi="Arial"/>
      <w:sz w:val="24"/>
    </w:rPr>
  </w:style>
  <w:style w:type="paragraph" w:customStyle="1" w:styleId="332">
    <w:name w:val="Основной текст 33"/>
    <w:basedOn w:val="5c"/>
    <w:rsid w:val="00EB2CF7"/>
    <w:pPr>
      <w:jc w:val="left"/>
    </w:pPr>
    <w:rPr>
      <w:rFonts w:ascii="Arial" w:hAnsi="Arial"/>
      <w:color w:val="FF0000"/>
    </w:rPr>
  </w:style>
  <w:style w:type="table" w:customStyle="1" w:styleId="390">
    <w:name w:val="Сетка таблицы39"/>
    <w:basedOn w:val="af3"/>
    <w:next w:val="affa"/>
    <w:rsid w:val="0091114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f4"/>
    <w:uiPriority w:val="99"/>
    <w:semiHidden/>
    <w:unhideWhenUsed/>
    <w:rsid w:val="00047DA7"/>
  </w:style>
  <w:style w:type="numbering" w:customStyle="1" w:styleId="1121">
    <w:name w:val="Нет списка112"/>
    <w:next w:val="af4"/>
    <w:uiPriority w:val="99"/>
    <w:semiHidden/>
    <w:unhideWhenUsed/>
    <w:rsid w:val="00047DA7"/>
  </w:style>
  <w:style w:type="paragraph" w:customStyle="1" w:styleId="96">
    <w:name w:val="Без интервала9"/>
    <w:rsid w:val="003842B0"/>
    <w:pPr>
      <w:widowControl w:val="0"/>
      <w:suppressAutoHyphens/>
    </w:pPr>
    <w:rPr>
      <w:rFonts w:ascii="Calibri" w:eastAsia="DejaVu Sans" w:hAnsi="Calibri" w:cs="Times New Roman"/>
      <w:kern w:val="2"/>
      <w:lang w:eastAsia="ar-SA"/>
    </w:rPr>
  </w:style>
  <w:style w:type="numbering" w:customStyle="1" w:styleId="400">
    <w:name w:val="Нет списка40"/>
    <w:next w:val="af4"/>
    <w:uiPriority w:val="99"/>
    <w:semiHidden/>
    <w:unhideWhenUsed/>
    <w:rsid w:val="00404988"/>
  </w:style>
  <w:style w:type="table" w:customStyle="1" w:styleId="401">
    <w:name w:val="Сетка таблицы40"/>
    <w:basedOn w:val="af3"/>
    <w:next w:val="affa"/>
    <w:rsid w:val="004049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D36CE"/>
    <w:rPr>
      <w:color w:val="0000FF"/>
      <w:u w:val="single"/>
    </w:rPr>
  </w:style>
  <w:style w:type="character" w:customStyle="1" w:styleId="StrongEmphasis">
    <w:name w:val="Strong Emphasis"/>
    <w:qFormat/>
    <w:rsid w:val="001D36CE"/>
    <w:rPr>
      <w:b/>
      <w:bCs/>
    </w:rPr>
  </w:style>
  <w:style w:type="paragraph" w:customStyle="1" w:styleId="116">
    <w:name w:val="Заголовок 11"/>
    <w:basedOn w:val="af1"/>
    <w:next w:val="af1"/>
    <w:uiPriority w:val="99"/>
    <w:qFormat/>
    <w:rsid w:val="000B130A"/>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customStyle="1" w:styleId="TableParagraph">
    <w:name w:val="Table Paragraph"/>
    <w:basedOn w:val="af1"/>
    <w:uiPriority w:val="1"/>
    <w:qFormat/>
    <w:rsid w:val="000B130A"/>
    <w:pPr>
      <w:widowControl w:val="0"/>
    </w:pPr>
    <w:rPr>
      <w:rFonts w:asciiTheme="minorHAnsi" w:eastAsiaTheme="minorHAnsi" w:hAnsiTheme="minorHAnsi" w:cstheme="minorBidi"/>
      <w:sz w:val="22"/>
      <w:szCs w:val="22"/>
      <w:lang w:val="en-US" w:eastAsia="en-US"/>
    </w:rPr>
  </w:style>
  <w:style w:type="character" w:customStyle="1" w:styleId="117">
    <w:name w:val="Заголовок 1 Знак1"/>
    <w:basedOn w:val="af2"/>
    <w:uiPriority w:val="9"/>
    <w:rsid w:val="000B130A"/>
    <w:rPr>
      <w:rFonts w:asciiTheme="majorHAnsi" w:eastAsiaTheme="majorEastAsia" w:hAnsiTheme="majorHAnsi" w:cstheme="majorBidi"/>
      <w:color w:val="365F91" w:themeColor="accent1" w:themeShade="BF"/>
      <w:sz w:val="32"/>
      <w:szCs w:val="32"/>
    </w:rPr>
  </w:style>
  <w:style w:type="paragraph" w:customStyle="1" w:styleId="2111">
    <w:name w:val="Основной текст 211"/>
    <w:basedOn w:val="af1"/>
    <w:rsid w:val="00422DE1"/>
    <w:pPr>
      <w:overflowPunct w:val="0"/>
      <w:autoSpaceDE w:val="0"/>
      <w:autoSpaceDN w:val="0"/>
      <w:adjustRightInd w:val="0"/>
      <w:ind w:firstLine="709"/>
      <w:jc w:val="both"/>
    </w:pPr>
    <w:rPr>
      <w:szCs w:val="20"/>
    </w:rPr>
  </w:style>
  <w:style w:type="character" w:customStyle="1" w:styleId="2ff8">
    <w:name w:val="Подпись к таблице (2)_"/>
    <w:link w:val="2ff9"/>
    <w:locked/>
    <w:rsid w:val="00422DE1"/>
    <w:rPr>
      <w:rFonts w:ascii="Times New Roman" w:hAnsi="Times New Roman" w:cs="Times New Roman"/>
      <w:sz w:val="28"/>
      <w:szCs w:val="28"/>
      <w:shd w:val="clear" w:color="auto" w:fill="FFFFFF"/>
    </w:rPr>
  </w:style>
  <w:style w:type="paragraph" w:customStyle="1" w:styleId="2ff9">
    <w:name w:val="Подпись к таблице (2)"/>
    <w:basedOn w:val="af1"/>
    <w:link w:val="2ff8"/>
    <w:rsid w:val="00422DE1"/>
    <w:pPr>
      <w:widowControl w:val="0"/>
      <w:shd w:val="clear" w:color="auto" w:fill="FFFFFF"/>
      <w:spacing w:line="317" w:lineRule="exact"/>
      <w:jc w:val="right"/>
    </w:pPr>
    <w:rPr>
      <w:rFonts w:eastAsiaTheme="minorHAnsi"/>
      <w:sz w:val="28"/>
      <w:szCs w:val="28"/>
      <w:lang w:eastAsia="en-US"/>
    </w:rPr>
  </w:style>
  <w:style w:type="character" w:customStyle="1" w:styleId="2105pt">
    <w:name w:val="Основной текст (2) + 10;5 pt"/>
    <w:rsid w:val="00422DE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Интервал 1 pt"/>
    <w:rsid w:val="00422DE1"/>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69">
    <w:name w:val="Колонтитул (6)_"/>
    <w:link w:val="6a"/>
    <w:rsid w:val="00422DE1"/>
    <w:rPr>
      <w:rFonts w:ascii="Times New Roman" w:hAnsi="Times New Roman"/>
      <w:b/>
      <w:bCs/>
      <w:i/>
      <w:iCs/>
      <w:sz w:val="28"/>
      <w:szCs w:val="28"/>
      <w:shd w:val="clear" w:color="auto" w:fill="FFFFFF"/>
    </w:rPr>
  </w:style>
  <w:style w:type="paragraph" w:customStyle="1" w:styleId="6a">
    <w:name w:val="Колонтитул (6)"/>
    <w:basedOn w:val="af1"/>
    <w:link w:val="69"/>
    <w:rsid w:val="00422DE1"/>
    <w:pPr>
      <w:widowControl w:val="0"/>
      <w:shd w:val="clear" w:color="auto" w:fill="FFFFFF"/>
      <w:spacing w:line="0" w:lineRule="atLeast"/>
      <w:jc w:val="center"/>
    </w:pPr>
    <w:rPr>
      <w:rFonts w:eastAsiaTheme="minorHAnsi" w:cstheme="minorBidi"/>
      <w:b/>
      <w:bCs/>
      <w:i/>
      <w:iCs/>
      <w:sz w:val="28"/>
      <w:szCs w:val="28"/>
      <w:lang w:eastAsia="en-US"/>
    </w:rPr>
  </w:style>
  <w:style w:type="character" w:customStyle="1" w:styleId="11pt">
    <w:name w:val="Колонтитул + 11 pt"/>
    <w:rsid w:val="00422DE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14">
    <w:name w:val="p14"/>
    <w:basedOn w:val="af1"/>
    <w:rsid w:val="009A574F"/>
    <w:pPr>
      <w:spacing w:before="100" w:beforeAutospacing="1" w:after="100" w:afterAutospacing="1"/>
    </w:pPr>
  </w:style>
  <w:style w:type="paragraph" w:customStyle="1" w:styleId="empty">
    <w:name w:val="empty"/>
    <w:basedOn w:val="af1"/>
    <w:rsid w:val="009A574F"/>
    <w:pPr>
      <w:spacing w:before="100" w:beforeAutospacing="1" w:after="100" w:afterAutospacing="1"/>
    </w:pPr>
  </w:style>
  <w:style w:type="paragraph" w:customStyle="1" w:styleId="s30">
    <w:name w:val="s_3"/>
    <w:basedOn w:val="af1"/>
    <w:rsid w:val="009A574F"/>
    <w:pPr>
      <w:spacing w:before="100" w:beforeAutospacing="1" w:after="100" w:afterAutospacing="1"/>
    </w:pPr>
  </w:style>
  <w:style w:type="paragraph" w:customStyle="1" w:styleId="s16">
    <w:name w:val="s_16"/>
    <w:basedOn w:val="af1"/>
    <w:rsid w:val="009A574F"/>
    <w:pPr>
      <w:spacing w:before="100" w:beforeAutospacing="1" w:after="100" w:afterAutospacing="1"/>
    </w:pPr>
  </w:style>
  <w:style w:type="character" w:customStyle="1" w:styleId="highlightsearch">
    <w:name w:val="highlightsearch"/>
    <w:rsid w:val="009A574F"/>
  </w:style>
  <w:style w:type="paragraph" w:customStyle="1" w:styleId="afffffffffff1">
    <w:name w:val="Комментарий"/>
    <w:basedOn w:val="affffffffffc"/>
    <w:next w:val="af1"/>
    <w:uiPriority w:val="99"/>
    <w:rsid w:val="009A574F"/>
    <w:pPr>
      <w:widowControl w:val="0"/>
      <w:spacing w:before="75"/>
      <w:ind w:right="0"/>
      <w:jc w:val="both"/>
    </w:pPr>
    <w:rPr>
      <w:rFonts w:ascii="Times New Roman CYR" w:eastAsia="Times New Roman" w:hAnsi="Times New Roman CYR" w:cs="Times New Roman CYR"/>
      <w:color w:val="353842"/>
      <w:sz w:val="24"/>
      <w:szCs w:val="24"/>
      <w:lang w:eastAsia="ru-RU"/>
    </w:rPr>
  </w:style>
  <w:style w:type="paragraph" w:customStyle="1" w:styleId="afffffffffff2">
    <w:name w:val="Информация о версии"/>
    <w:basedOn w:val="afffffffffff1"/>
    <w:next w:val="af1"/>
    <w:uiPriority w:val="99"/>
    <w:rsid w:val="009A574F"/>
    <w:rPr>
      <w:i/>
      <w:iCs/>
    </w:rPr>
  </w:style>
  <w:style w:type="paragraph" w:customStyle="1" w:styleId="afffffffffff3">
    <w:name w:val="Текст информации об изменениях"/>
    <w:basedOn w:val="af1"/>
    <w:next w:val="af1"/>
    <w:uiPriority w:val="99"/>
    <w:rsid w:val="009A574F"/>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f4">
    <w:name w:val="Информация об изменениях"/>
    <w:basedOn w:val="afffffffffff3"/>
    <w:next w:val="af1"/>
    <w:uiPriority w:val="99"/>
    <w:rsid w:val="009A574F"/>
    <w:pPr>
      <w:spacing w:before="180"/>
      <w:ind w:left="360" w:right="360" w:firstLine="0"/>
    </w:pPr>
  </w:style>
  <w:style w:type="paragraph" w:customStyle="1" w:styleId="afffffffffff5">
    <w:name w:val="Подзаголовок для информации об изменениях"/>
    <w:basedOn w:val="afffffffffff3"/>
    <w:next w:val="af1"/>
    <w:uiPriority w:val="99"/>
    <w:rsid w:val="009A574F"/>
    <w:rPr>
      <w:b/>
      <w:bCs/>
    </w:rPr>
  </w:style>
  <w:style w:type="paragraph" w:customStyle="1" w:styleId="s22">
    <w:name w:val="s_22"/>
    <w:basedOn w:val="af1"/>
    <w:rsid w:val="009A574F"/>
    <w:pPr>
      <w:spacing w:before="100" w:beforeAutospacing="1" w:after="100" w:afterAutospacing="1"/>
    </w:pPr>
  </w:style>
  <w:style w:type="character" w:customStyle="1" w:styleId="3fa">
    <w:name w:val="Основной текст (3) + Не полужирный"/>
    <w:basedOn w:val="32"/>
    <w:rsid w:val="00281D0A"/>
    <w:rPr>
      <w:b/>
      <w:bCs/>
      <w:i w:val="0"/>
      <w:iCs w:val="0"/>
      <w:color w:val="000000"/>
      <w:spacing w:val="0"/>
      <w:w w:val="100"/>
      <w:position w:val="0"/>
      <w:sz w:val="28"/>
      <w:szCs w:val="28"/>
      <w:shd w:val="clear" w:color="auto" w:fill="FFFFFF"/>
      <w:lang w:val="ru-RU" w:eastAsia="ru-RU" w:bidi="ru-RU"/>
    </w:rPr>
  </w:style>
  <w:style w:type="character" w:customStyle="1" w:styleId="2115pt">
    <w:name w:val="Основной текст (2) + 11;5 pt;Полужирный"/>
    <w:basedOn w:val="24"/>
    <w:rsid w:val="00281D0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6">
    <w:name w:val="Подпись к таблице"/>
    <w:basedOn w:val="af2"/>
    <w:rsid w:val="00281D0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0pt">
    <w:name w:val="Основной текст (2) + 12 pt;Полужирный;Интервал 0 pt"/>
    <w:basedOn w:val="24"/>
    <w:rsid w:val="00281D0A"/>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414pt">
    <w:name w:val="Основной текст (4) + 14 pt;Не курсив"/>
    <w:basedOn w:val="41"/>
    <w:rsid w:val="00281D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ffa">
    <w:name w:val="Основной текст (2) + Малые прописные"/>
    <w:basedOn w:val="24"/>
    <w:rsid w:val="00281D0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0">
    <w:name w:val="Интернет-ссылка"/>
    <w:uiPriority w:val="99"/>
    <w:semiHidden/>
    <w:unhideWhenUsed/>
    <w:rsid w:val="00913E36"/>
    <w:rPr>
      <w:color w:val="0000FF"/>
      <w:u w:val="single"/>
    </w:rPr>
  </w:style>
  <w:style w:type="paragraph" w:customStyle="1" w:styleId="afffffffffff7">
    <w:name w:val="Заголовок для информации об изменениях"/>
    <w:basedOn w:val="10"/>
    <w:next w:val="af1"/>
    <w:uiPriority w:val="99"/>
    <w:rsid w:val="0098630A"/>
    <w:pPr>
      <w:keepNext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indent1">
    <w:name w:val="indent_1"/>
    <w:basedOn w:val="af1"/>
    <w:rsid w:val="00B2152B"/>
    <w:pPr>
      <w:spacing w:before="100" w:beforeAutospacing="1" w:after="100" w:afterAutospacing="1"/>
    </w:pPr>
  </w:style>
  <w:style w:type="numbering" w:customStyle="1" w:styleId="410">
    <w:name w:val="Нет списка41"/>
    <w:next w:val="af4"/>
    <w:uiPriority w:val="99"/>
    <w:semiHidden/>
    <w:unhideWhenUsed/>
    <w:rsid w:val="00715EF6"/>
  </w:style>
  <w:style w:type="numbering" w:customStyle="1" w:styleId="1130">
    <w:name w:val="Нет списка113"/>
    <w:next w:val="af4"/>
    <w:uiPriority w:val="99"/>
    <w:semiHidden/>
    <w:unhideWhenUsed/>
    <w:rsid w:val="00715EF6"/>
  </w:style>
  <w:style w:type="numbering" w:customStyle="1" w:styleId="420">
    <w:name w:val="Нет списка42"/>
    <w:next w:val="af4"/>
    <w:uiPriority w:val="99"/>
    <w:semiHidden/>
    <w:unhideWhenUsed/>
    <w:rsid w:val="000A3A00"/>
  </w:style>
  <w:style w:type="table" w:customStyle="1" w:styleId="411">
    <w:name w:val="Сетка таблицы41"/>
    <w:basedOn w:val="af3"/>
    <w:next w:val="affa"/>
    <w:uiPriority w:val="59"/>
    <w:rsid w:val="000A3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link w:val="Style60"/>
    <w:uiPriority w:val="99"/>
    <w:rsid w:val="00B82783"/>
    <w:rPr>
      <w:sz w:val="17"/>
      <w:szCs w:val="17"/>
      <w:shd w:val="clear" w:color="auto" w:fill="FFFFFF"/>
    </w:rPr>
  </w:style>
  <w:style w:type="paragraph" w:customStyle="1" w:styleId="Style60">
    <w:name w:val="Style 6"/>
    <w:basedOn w:val="af1"/>
    <w:link w:val="CharStyle7"/>
    <w:uiPriority w:val="99"/>
    <w:rsid w:val="00B82783"/>
    <w:pPr>
      <w:widowControl w:val="0"/>
      <w:shd w:val="clear" w:color="auto" w:fill="FFFFFF"/>
      <w:spacing w:line="223" w:lineRule="exact"/>
      <w:jc w:val="both"/>
    </w:pPr>
    <w:rPr>
      <w:rFonts w:asciiTheme="minorHAnsi" w:eastAsiaTheme="minorHAnsi" w:hAnsiTheme="minorHAnsi" w:cstheme="minorBidi"/>
      <w:sz w:val="17"/>
      <w:szCs w:val="17"/>
      <w:lang w:eastAsia="en-US"/>
    </w:rPr>
  </w:style>
  <w:style w:type="numbering" w:customStyle="1" w:styleId="430">
    <w:name w:val="Нет списка43"/>
    <w:next w:val="af4"/>
    <w:uiPriority w:val="99"/>
    <w:semiHidden/>
    <w:unhideWhenUsed/>
    <w:rsid w:val="005A0097"/>
  </w:style>
  <w:style w:type="table" w:customStyle="1" w:styleId="421">
    <w:name w:val="Сетка таблицы42"/>
    <w:basedOn w:val="af3"/>
    <w:next w:val="affa"/>
    <w:rsid w:val="005A00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5">
    <w:name w:val="s_15"/>
    <w:basedOn w:val="af1"/>
    <w:rsid w:val="005A0097"/>
    <w:pPr>
      <w:spacing w:before="100" w:beforeAutospacing="1" w:after="100" w:afterAutospacing="1"/>
    </w:pPr>
  </w:style>
  <w:style w:type="character" w:customStyle="1" w:styleId="s100">
    <w:name w:val="s_10"/>
    <w:basedOn w:val="af2"/>
    <w:rsid w:val="005A0097"/>
  </w:style>
  <w:style w:type="paragraph" w:customStyle="1" w:styleId="s9">
    <w:name w:val="s_9"/>
    <w:basedOn w:val="af1"/>
    <w:rsid w:val="005A0097"/>
    <w:pPr>
      <w:spacing w:before="100" w:beforeAutospacing="1" w:after="100" w:afterAutospacing="1"/>
    </w:pPr>
  </w:style>
  <w:style w:type="numbering" w:customStyle="1" w:styleId="440">
    <w:name w:val="Нет списка44"/>
    <w:next w:val="af4"/>
    <w:uiPriority w:val="99"/>
    <w:semiHidden/>
    <w:unhideWhenUsed/>
    <w:rsid w:val="003E1542"/>
  </w:style>
  <w:style w:type="table" w:customStyle="1" w:styleId="431">
    <w:name w:val="Сетка таблицы43"/>
    <w:basedOn w:val="af3"/>
    <w:next w:val="affa"/>
    <w:rsid w:val="003E15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Полужирный;Курсив"/>
    <w:basedOn w:val="af9"/>
    <w:rsid w:val="00124C0D"/>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rPr>
  </w:style>
  <w:style w:type="character" w:customStyle="1" w:styleId="afffffffffff8">
    <w:name w:val="Оглавление_"/>
    <w:basedOn w:val="af2"/>
    <w:link w:val="afffffffffff9"/>
    <w:rsid w:val="003662F8"/>
    <w:rPr>
      <w:rFonts w:ascii="Times New Roman" w:eastAsia="Times New Roman" w:hAnsi="Times New Roman" w:cs="Times New Roman"/>
      <w:shd w:val="clear" w:color="auto" w:fill="FFFFFF"/>
    </w:rPr>
  </w:style>
  <w:style w:type="character" w:customStyle="1" w:styleId="afffffffffffa">
    <w:name w:val="Подпись к таблице_"/>
    <w:basedOn w:val="af2"/>
    <w:rsid w:val="003662F8"/>
    <w:rPr>
      <w:rFonts w:ascii="Times New Roman" w:eastAsia="Times New Roman" w:hAnsi="Times New Roman" w:cs="Times New Roman"/>
      <w:sz w:val="28"/>
      <w:szCs w:val="28"/>
      <w:shd w:val="clear" w:color="auto" w:fill="FFFFFF"/>
    </w:rPr>
  </w:style>
  <w:style w:type="character" w:customStyle="1" w:styleId="afffffffffffb">
    <w:name w:val="Другое_"/>
    <w:basedOn w:val="af2"/>
    <w:link w:val="afffffffffffc"/>
    <w:rsid w:val="003662F8"/>
    <w:rPr>
      <w:rFonts w:ascii="Times New Roman" w:eastAsia="Times New Roman" w:hAnsi="Times New Roman" w:cs="Times New Roman"/>
      <w:shd w:val="clear" w:color="auto" w:fill="FFFFFF"/>
    </w:rPr>
  </w:style>
  <w:style w:type="paragraph" w:customStyle="1" w:styleId="afffffffffff9">
    <w:name w:val="Оглавление"/>
    <w:basedOn w:val="af1"/>
    <w:link w:val="afffffffffff8"/>
    <w:rsid w:val="003662F8"/>
    <w:pPr>
      <w:widowControl w:val="0"/>
      <w:shd w:val="clear" w:color="auto" w:fill="FFFFFF"/>
    </w:pPr>
    <w:rPr>
      <w:sz w:val="22"/>
      <w:szCs w:val="22"/>
      <w:lang w:eastAsia="en-US"/>
    </w:rPr>
  </w:style>
  <w:style w:type="paragraph" w:customStyle="1" w:styleId="afffffffffffc">
    <w:name w:val="Другое"/>
    <w:basedOn w:val="af1"/>
    <w:link w:val="afffffffffffb"/>
    <w:rsid w:val="003662F8"/>
    <w:pPr>
      <w:widowControl w:val="0"/>
      <w:shd w:val="clear" w:color="auto" w:fill="FFFFFF"/>
      <w:ind w:firstLine="400"/>
    </w:pPr>
    <w:rPr>
      <w:sz w:val="22"/>
      <w:szCs w:val="22"/>
      <w:lang w:eastAsia="en-US"/>
    </w:rPr>
  </w:style>
  <w:style w:type="numbering" w:customStyle="1" w:styleId="450">
    <w:name w:val="Нет списка45"/>
    <w:next w:val="af4"/>
    <w:uiPriority w:val="99"/>
    <w:semiHidden/>
    <w:unhideWhenUsed/>
    <w:rsid w:val="00222648"/>
  </w:style>
  <w:style w:type="table" w:customStyle="1" w:styleId="441">
    <w:name w:val="Сетка таблицы44"/>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b">
    <w:name w:val="Неразрешенное упоминание3"/>
    <w:basedOn w:val="af2"/>
    <w:uiPriority w:val="99"/>
    <w:semiHidden/>
    <w:unhideWhenUsed/>
    <w:rsid w:val="00222648"/>
    <w:rPr>
      <w:color w:val="605E5C"/>
      <w:shd w:val="clear" w:color="auto" w:fill="E1DFDD"/>
    </w:rPr>
  </w:style>
  <w:style w:type="numbering" w:customStyle="1" w:styleId="460">
    <w:name w:val="Нет списка46"/>
    <w:next w:val="af4"/>
    <w:uiPriority w:val="99"/>
    <w:semiHidden/>
    <w:unhideWhenUsed/>
    <w:rsid w:val="00222648"/>
  </w:style>
  <w:style w:type="table" w:customStyle="1" w:styleId="451">
    <w:name w:val="Сетка таблицы45"/>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3"/>
    <w:next w:val="affa"/>
    <w:uiPriority w:val="59"/>
    <w:rsid w:val="00D07C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22364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rPr>
  </w:style>
  <w:style w:type="paragraph" w:customStyle="1" w:styleId="afffffffffffd">
    <w:basedOn w:val="af1"/>
    <w:next w:val="affd"/>
    <w:rsid w:val="00E261BA"/>
    <w:pPr>
      <w:spacing w:before="100" w:beforeAutospacing="1" w:after="100" w:afterAutospacing="1"/>
    </w:pPr>
  </w:style>
  <w:style w:type="table" w:customStyle="1" w:styleId="TableNormal">
    <w:name w:val="Table Normal"/>
    <w:uiPriority w:val="2"/>
    <w:semiHidden/>
    <w:unhideWhenUsed/>
    <w:qFormat/>
    <w:rsid w:val="00814A2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Exact">
    <w:name w:val="Основной текст (2) Exact"/>
    <w:basedOn w:val="af2"/>
    <w:rsid w:val="00A50740"/>
    <w:rPr>
      <w:rFonts w:ascii="Times New Roman" w:eastAsia="Times New Roman" w:hAnsi="Times New Roman" w:cs="Times New Roman"/>
      <w:b w:val="0"/>
      <w:bCs w:val="0"/>
      <w:i w:val="0"/>
      <w:iCs w:val="0"/>
      <w:smallCaps w:val="0"/>
      <w:strike w:val="0"/>
      <w:sz w:val="28"/>
      <w:szCs w:val="28"/>
      <w:u w:val="none"/>
    </w:rPr>
  </w:style>
  <w:style w:type="character" w:customStyle="1" w:styleId="FontStyle20">
    <w:name w:val="Font Style20"/>
    <w:rsid w:val="00B80C8B"/>
    <w:rPr>
      <w:rFonts w:ascii="Times New Roman" w:hAnsi="Times New Roman" w:cs="Times New Roman"/>
      <w:sz w:val="24"/>
      <w:szCs w:val="24"/>
    </w:rPr>
  </w:style>
  <w:style w:type="paragraph" w:customStyle="1" w:styleId="1fff8">
    <w:name w:val="стандарт1"/>
    <w:basedOn w:val="affffffff0"/>
    <w:uiPriority w:val="99"/>
    <w:rsid w:val="00480728"/>
    <w:pPr>
      <w:widowControl/>
      <w:suppressAutoHyphens/>
      <w:adjustRightInd/>
      <w:spacing w:after="0" w:line="240" w:lineRule="auto"/>
      <w:ind w:left="0" w:firstLine="709"/>
      <w:textAlignment w:val="auto"/>
    </w:pPr>
    <w:rPr>
      <w:rFonts w:ascii="Times New Roman" w:hAnsi="Times New Roman" w:cs="Times New Roman"/>
      <w:spacing w:val="0"/>
      <w:sz w:val="28"/>
      <w:lang w:val="ru-RU" w:eastAsia="ru-RU"/>
    </w:rPr>
  </w:style>
  <w:style w:type="character" w:customStyle="1" w:styleId="rts-text">
    <w:name w:val="rts-text"/>
    <w:basedOn w:val="af2"/>
    <w:rsid w:val="00480728"/>
  </w:style>
  <w:style w:type="table" w:customStyle="1" w:styleId="470">
    <w:name w:val="Сетка таблицы47"/>
    <w:basedOn w:val="af3"/>
    <w:next w:val="affa"/>
    <w:uiPriority w:val="59"/>
    <w:rsid w:val="007A7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4"/>
    <w:uiPriority w:val="99"/>
    <w:semiHidden/>
    <w:unhideWhenUsed/>
    <w:rsid w:val="00BB497A"/>
  </w:style>
  <w:style w:type="numbering" w:customStyle="1" w:styleId="1140">
    <w:name w:val="Нет списка114"/>
    <w:next w:val="af4"/>
    <w:uiPriority w:val="99"/>
    <w:semiHidden/>
    <w:unhideWhenUsed/>
    <w:rsid w:val="00BB497A"/>
  </w:style>
  <w:style w:type="paragraph" w:customStyle="1" w:styleId="ParagraphStyle">
    <w:name w:val="Paragraph Style"/>
    <w:rsid w:val="002E45F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TableContents">
    <w:name w:val="Table Contents"/>
    <w:basedOn w:val="Standard"/>
    <w:rsid w:val="007B4588"/>
    <w:pPr>
      <w:suppressLineNumbers/>
    </w:pPr>
    <w:rPr>
      <w:rFonts w:ascii="Liberation Serif" w:eastAsia="DejaVu Sans" w:hAnsi="Liberation Serif" w:cs="DejaVu Sans"/>
      <w:lang w:val="ru-RU" w:eastAsia="zh-CN" w:bidi="hi-IN"/>
    </w:rPr>
  </w:style>
  <w:style w:type="paragraph" w:customStyle="1" w:styleId="msonormalmrcssattr">
    <w:name w:val="msonormal_mr_css_attr"/>
    <w:basedOn w:val="af1"/>
    <w:rsid w:val="007B4588"/>
    <w:pPr>
      <w:spacing w:before="100" w:beforeAutospacing="1" w:after="100" w:afterAutospacing="1"/>
    </w:pPr>
  </w:style>
  <w:style w:type="paragraph" w:customStyle="1" w:styleId="ConsPlusTextList1">
    <w:name w:val="ConsPlusTextList1"/>
    <w:uiPriority w:val="99"/>
    <w:rsid w:val="00280C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an-text-card-header">
    <w:name w:val="span-text-card-header"/>
    <w:basedOn w:val="af2"/>
    <w:rsid w:val="00ED5B71"/>
  </w:style>
  <w:style w:type="character" w:customStyle="1" w:styleId="normaltextrun">
    <w:name w:val="normaltextrun"/>
    <w:rsid w:val="009E1D54"/>
  </w:style>
  <w:style w:type="character" w:customStyle="1" w:styleId="eop">
    <w:name w:val="eop"/>
    <w:rsid w:val="009E1D54"/>
  </w:style>
  <w:style w:type="paragraph" w:customStyle="1" w:styleId="6b">
    <w:name w:val="Обычный6"/>
    <w:rsid w:val="00F45822"/>
    <w:pPr>
      <w:spacing w:before="60" w:after="0" w:line="240" w:lineRule="auto"/>
      <w:ind w:firstLine="720"/>
      <w:jc w:val="both"/>
    </w:pPr>
    <w:rPr>
      <w:rFonts w:ascii="Arial" w:eastAsia="Times New Roman" w:hAnsi="Arial" w:cs="Times New Roman"/>
      <w:snapToGrid w:val="0"/>
      <w:sz w:val="24"/>
      <w:szCs w:val="20"/>
      <w:lang w:eastAsia="ru-RU"/>
    </w:rPr>
  </w:style>
  <w:style w:type="numbering" w:customStyle="1" w:styleId="480">
    <w:name w:val="Нет списка48"/>
    <w:next w:val="af4"/>
    <w:uiPriority w:val="99"/>
    <w:semiHidden/>
    <w:unhideWhenUsed/>
    <w:rsid w:val="00EE5F59"/>
  </w:style>
  <w:style w:type="table" w:customStyle="1" w:styleId="481">
    <w:name w:val="Сетка таблицы48"/>
    <w:basedOn w:val="af3"/>
    <w:next w:val="affa"/>
    <w:rsid w:val="00EE5F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Неразрешенное упоминание4"/>
    <w:basedOn w:val="af2"/>
    <w:uiPriority w:val="99"/>
    <w:semiHidden/>
    <w:unhideWhenUsed/>
    <w:rsid w:val="00EE5F59"/>
    <w:rPr>
      <w:color w:val="605E5C"/>
      <w:shd w:val="clear" w:color="auto" w:fill="E1DFDD"/>
    </w:rPr>
  </w:style>
  <w:style w:type="table" w:customStyle="1" w:styleId="490">
    <w:name w:val="Сетка таблицы49"/>
    <w:basedOn w:val="af3"/>
    <w:next w:val="affa"/>
    <w:rsid w:val="00E06B8C"/>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91">
    <w:name w:val="Нет списка49"/>
    <w:next w:val="af4"/>
    <w:uiPriority w:val="99"/>
    <w:semiHidden/>
    <w:unhideWhenUsed/>
    <w:rsid w:val="00ED6182"/>
  </w:style>
  <w:style w:type="table" w:customStyle="1" w:styleId="500">
    <w:name w:val="Сетка таблицы50"/>
    <w:basedOn w:val="af3"/>
    <w:next w:val="affa"/>
    <w:rsid w:val="00ED618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f4"/>
    <w:uiPriority w:val="99"/>
    <w:semiHidden/>
    <w:unhideWhenUsed/>
    <w:rsid w:val="00802E52"/>
  </w:style>
  <w:style w:type="paragraph" w:customStyle="1" w:styleId="Preformat">
    <w:name w:val="Preforma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u w:val="single"/>
      <w:lang w:eastAsia="ru-RU"/>
    </w:rPr>
  </w:style>
  <w:style w:type="paragraph" w:customStyle="1" w:styleId="fr20">
    <w:name w:val="fr2"/>
    <w:basedOn w:val="af1"/>
    <w:uiPriority w:val="99"/>
    <w:rsid w:val="00802E52"/>
    <w:pPr>
      <w:autoSpaceDE w:val="0"/>
      <w:autoSpaceDN w:val="0"/>
    </w:pPr>
    <w:rPr>
      <w:rFonts w:ascii="Arial" w:hAnsi="Arial" w:cs="Arial"/>
      <w:b/>
      <w:bCs/>
      <w:sz w:val="18"/>
      <w:szCs w:val="18"/>
    </w:rPr>
  </w:style>
  <w:style w:type="character" w:customStyle="1" w:styleId="118">
    <w:name w:val="Схема документа Знак11"/>
    <w:uiPriority w:val="99"/>
    <w:semiHidden/>
    <w:rsid w:val="00802E52"/>
    <w:rPr>
      <w:rFonts w:ascii="Tahoma" w:hAnsi="Tahoma" w:cs="Tahoma"/>
      <w:sz w:val="16"/>
      <w:szCs w:val="16"/>
    </w:rPr>
  </w:style>
  <w:style w:type="character" w:customStyle="1" w:styleId="124">
    <w:name w:val="Схема документа Знак12"/>
    <w:uiPriority w:val="99"/>
    <w:semiHidden/>
    <w:rsid w:val="00802E52"/>
    <w:rPr>
      <w:rFonts w:ascii="Tahoma" w:hAnsi="Tahoma" w:cs="Tahoma"/>
      <w:sz w:val="16"/>
      <w:szCs w:val="16"/>
    </w:rPr>
  </w:style>
  <w:style w:type="character" w:customStyle="1" w:styleId="134">
    <w:name w:val="Схема документа Знак13"/>
    <w:uiPriority w:val="99"/>
    <w:semiHidden/>
    <w:rsid w:val="00802E52"/>
    <w:rPr>
      <w:rFonts w:ascii="Tahoma" w:hAnsi="Tahoma" w:cs="Tahoma"/>
      <w:sz w:val="16"/>
      <w:szCs w:val="16"/>
    </w:rPr>
  </w:style>
  <w:style w:type="character" w:customStyle="1" w:styleId="142">
    <w:name w:val="Схема документа Знак14"/>
    <w:uiPriority w:val="99"/>
    <w:semiHidden/>
    <w:rsid w:val="00802E52"/>
    <w:rPr>
      <w:rFonts w:ascii="Tahoma" w:hAnsi="Tahoma" w:cs="Tahoma"/>
      <w:sz w:val="16"/>
      <w:szCs w:val="16"/>
    </w:rPr>
  </w:style>
  <w:style w:type="character" w:customStyle="1" w:styleId="153">
    <w:name w:val="Схема документа Знак15"/>
    <w:uiPriority w:val="99"/>
    <w:semiHidden/>
    <w:rsid w:val="00802E52"/>
    <w:rPr>
      <w:rFonts w:ascii="Tahoma" w:hAnsi="Tahoma" w:cs="Tahoma"/>
      <w:sz w:val="16"/>
      <w:szCs w:val="16"/>
    </w:rPr>
  </w:style>
  <w:style w:type="character" w:customStyle="1" w:styleId="162">
    <w:name w:val="Схема документа Знак16"/>
    <w:uiPriority w:val="99"/>
    <w:semiHidden/>
    <w:rsid w:val="00802E52"/>
    <w:rPr>
      <w:rFonts w:ascii="Tahoma" w:hAnsi="Tahoma" w:cs="Tahoma"/>
      <w:sz w:val="16"/>
      <w:szCs w:val="16"/>
    </w:rPr>
  </w:style>
  <w:style w:type="character" w:customStyle="1" w:styleId="173">
    <w:name w:val="Схема документа Знак17"/>
    <w:uiPriority w:val="99"/>
    <w:semiHidden/>
    <w:rsid w:val="00802E52"/>
    <w:rPr>
      <w:rFonts w:ascii="Tahoma" w:hAnsi="Tahoma" w:cs="Tahoma"/>
      <w:sz w:val="16"/>
      <w:szCs w:val="16"/>
    </w:rPr>
  </w:style>
  <w:style w:type="character" w:customStyle="1" w:styleId="182">
    <w:name w:val="Схема документа Знак18"/>
    <w:uiPriority w:val="99"/>
    <w:semiHidden/>
    <w:rsid w:val="00802E52"/>
    <w:rPr>
      <w:rFonts w:ascii="Tahoma" w:hAnsi="Tahoma" w:cs="Tahoma"/>
      <w:sz w:val="16"/>
      <w:szCs w:val="16"/>
    </w:rPr>
  </w:style>
  <w:style w:type="character" w:customStyle="1" w:styleId="193">
    <w:name w:val="Схема документа Знак19"/>
    <w:uiPriority w:val="99"/>
    <w:semiHidden/>
    <w:rsid w:val="00802E52"/>
    <w:rPr>
      <w:rFonts w:ascii="Tahoma" w:hAnsi="Tahoma" w:cs="Tahoma"/>
      <w:sz w:val="16"/>
      <w:szCs w:val="16"/>
    </w:rPr>
  </w:style>
  <w:style w:type="character" w:customStyle="1" w:styleId="1102">
    <w:name w:val="Схема документа Знак110"/>
    <w:uiPriority w:val="99"/>
    <w:semiHidden/>
    <w:rsid w:val="00802E52"/>
    <w:rPr>
      <w:rFonts w:ascii="Tahoma" w:hAnsi="Tahoma" w:cs="Tahoma"/>
      <w:sz w:val="16"/>
      <w:szCs w:val="16"/>
    </w:rPr>
  </w:style>
  <w:style w:type="character" w:customStyle="1" w:styleId="1112">
    <w:name w:val="Схема документа Знак111"/>
    <w:uiPriority w:val="99"/>
    <w:semiHidden/>
    <w:rsid w:val="00802E52"/>
    <w:rPr>
      <w:rFonts w:ascii="Tahoma" w:hAnsi="Tahoma" w:cs="Tahoma"/>
      <w:sz w:val="16"/>
      <w:szCs w:val="16"/>
    </w:rPr>
  </w:style>
  <w:style w:type="character" w:customStyle="1" w:styleId="1122">
    <w:name w:val="Схема документа Знак112"/>
    <w:uiPriority w:val="99"/>
    <w:semiHidden/>
    <w:rsid w:val="00802E52"/>
    <w:rPr>
      <w:rFonts w:ascii="Tahoma" w:hAnsi="Tahoma" w:cs="Tahoma"/>
      <w:sz w:val="16"/>
      <w:szCs w:val="16"/>
    </w:rPr>
  </w:style>
  <w:style w:type="paragraph" w:customStyle="1" w:styleId="BodyText210">
    <w:name w:val="Body Text 2.Мой Заголовок 1"/>
    <w:uiPriority w:val="99"/>
    <w:rsid w:val="00802E5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fff9">
    <w:name w:val="Основной текст с отступом.Мой Заголовок 1"/>
    <w:basedOn w:val="af1"/>
    <w:uiPriority w:val="99"/>
    <w:rsid w:val="00802E52"/>
    <w:pPr>
      <w:widowControl w:val="0"/>
      <w:ind w:firstLine="720"/>
      <w:jc w:val="both"/>
    </w:pPr>
    <w:rPr>
      <w:sz w:val="28"/>
      <w:szCs w:val="20"/>
    </w:rPr>
  </w:style>
  <w:style w:type="paragraph" w:customStyle="1" w:styleId="125">
    <w:name w:val="Основной текст.Основной текст12"/>
    <w:uiPriority w:val="99"/>
    <w:rsid w:val="00802E52"/>
    <w:pPr>
      <w:spacing w:after="0" w:line="240" w:lineRule="auto"/>
    </w:pPr>
    <w:rPr>
      <w:rFonts w:ascii="Times New Roman" w:eastAsia="Times New Roman" w:hAnsi="Times New Roman" w:cs="Times New Roman"/>
      <w:color w:val="000000"/>
      <w:sz w:val="28"/>
      <w:szCs w:val="20"/>
      <w:lang w:eastAsia="ru-RU"/>
    </w:rPr>
  </w:style>
  <w:style w:type="paragraph" w:customStyle="1" w:styleId="Report">
    <w:name w:val="Report"/>
    <w:basedOn w:val="af1"/>
    <w:uiPriority w:val="99"/>
    <w:rsid w:val="00802E52"/>
    <w:pPr>
      <w:spacing w:line="360" w:lineRule="auto"/>
      <w:ind w:firstLine="567"/>
      <w:jc w:val="both"/>
    </w:pPr>
    <w:rPr>
      <w:szCs w:val="20"/>
    </w:rPr>
  </w:style>
  <w:style w:type="character" w:customStyle="1" w:styleId="FontStyle19">
    <w:name w:val="Font Style19"/>
    <w:uiPriority w:val="99"/>
    <w:rsid w:val="00802E52"/>
    <w:rPr>
      <w:rFonts w:ascii="Times New Roman" w:hAnsi="Times New Roman" w:cs="Times New Roman"/>
      <w:sz w:val="14"/>
      <w:szCs w:val="14"/>
    </w:rPr>
  </w:style>
  <w:style w:type="character" w:customStyle="1" w:styleId="first-letter">
    <w:name w:val="first-letter"/>
    <w:uiPriority w:val="99"/>
    <w:rsid w:val="00802E52"/>
    <w:rPr>
      <w:rFonts w:cs="Times New Roman"/>
    </w:rPr>
  </w:style>
  <w:style w:type="paragraph" w:customStyle="1" w:styleId="textjm">
    <w:name w:val="textjm"/>
    <w:basedOn w:val="af1"/>
    <w:uiPriority w:val="99"/>
    <w:rsid w:val="00802E52"/>
    <w:pPr>
      <w:spacing w:before="100" w:beforeAutospacing="1" w:after="100" w:afterAutospacing="1"/>
    </w:pPr>
    <w:rPr>
      <w:rFonts w:ascii="Verdana" w:hAnsi="Verdana"/>
      <w:color w:val="2F4F4F"/>
    </w:rPr>
  </w:style>
  <w:style w:type="table" w:customStyle="1" w:styleId="510">
    <w:name w:val="Сетка таблицы51"/>
    <w:basedOn w:val="af3"/>
    <w:next w:val="affa"/>
    <w:uiPriority w:val="59"/>
    <w:rsid w:val="00802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f4"/>
    <w:uiPriority w:val="99"/>
    <w:semiHidden/>
    <w:unhideWhenUsed/>
    <w:rsid w:val="001B7173"/>
  </w:style>
  <w:style w:type="table" w:customStyle="1" w:styleId="520">
    <w:name w:val="Сетка таблицы52"/>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f4"/>
    <w:uiPriority w:val="99"/>
    <w:semiHidden/>
    <w:unhideWhenUsed/>
    <w:rsid w:val="001B7173"/>
  </w:style>
  <w:style w:type="table" w:customStyle="1" w:styleId="530">
    <w:name w:val="Сетка таблицы53"/>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3">
    <w:name w:val="Char Style 13"/>
    <w:basedOn w:val="af2"/>
    <w:link w:val="Style20"/>
    <w:uiPriority w:val="99"/>
    <w:locked/>
    <w:rsid w:val="00DE4BB0"/>
    <w:rPr>
      <w:rFonts w:ascii="Arial" w:hAnsi="Arial" w:cs="Arial"/>
      <w:shd w:val="clear" w:color="auto" w:fill="FFFFFF"/>
    </w:rPr>
  </w:style>
  <w:style w:type="paragraph" w:customStyle="1" w:styleId="Style20">
    <w:name w:val="Style 2"/>
    <w:basedOn w:val="af1"/>
    <w:link w:val="CharStyle13"/>
    <w:uiPriority w:val="99"/>
    <w:rsid w:val="00DE4BB0"/>
    <w:pPr>
      <w:widowControl w:val="0"/>
      <w:shd w:val="clear" w:color="auto" w:fill="FFFFFF"/>
      <w:spacing w:after="300" w:line="306" w:lineRule="exact"/>
      <w:ind w:hanging="680"/>
      <w:jc w:val="both"/>
    </w:pPr>
    <w:rPr>
      <w:rFonts w:ascii="Arial" w:eastAsiaTheme="minorHAnsi" w:hAnsi="Arial" w:cs="Arial"/>
      <w:sz w:val="22"/>
      <w:szCs w:val="22"/>
      <w:lang w:eastAsia="en-US"/>
    </w:rPr>
  </w:style>
  <w:style w:type="paragraph" w:customStyle="1" w:styleId="afffffffffffe">
    <w:basedOn w:val="af1"/>
    <w:next w:val="affd"/>
    <w:uiPriority w:val="99"/>
    <w:unhideWhenUsed/>
    <w:rsid w:val="003118BA"/>
    <w:pPr>
      <w:spacing w:before="100" w:beforeAutospacing="1" w:after="100" w:afterAutospacing="1"/>
    </w:pPr>
  </w:style>
  <w:style w:type="paragraph" w:customStyle="1" w:styleId="xl286">
    <w:name w:val="xl286"/>
    <w:basedOn w:val="af1"/>
    <w:rsid w:val="009A69A7"/>
    <w:pPr>
      <w:pBdr>
        <w:top w:val="single" w:sz="4" w:space="0" w:color="auto"/>
        <w:left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88712">
      <w:bodyDiv w:val="1"/>
      <w:marLeft w:val="0"/>
      <w:marRight w:val="0"/>
      <w:marTop w:val="0"/>
      <w:marBottom w:val="0"/>
      <w:divBdr>
        <w:top w:val="none" w:sz="0" w:space="0" w:color="auto"/>
        <w:left w:val="none" w:sz="0" w:space="0" w:color="auto"/>
        <w:bottom w:val="none" w:sz="0" w:space="0" w:color="auto"/>
        <w:right w:val="none" w:sz="0" w:space="0" w:color="auto"/>
      </w:divBdr>
    </w:div>
    <w:div w:id="138032830">
      <w:bodyDiv w:val="1"/>
      <w:marLeft w:val="0"/>
      <w:marRight w:val="0"/>
      <w:marTop w:val="0"/>
      <w:marBottom w:val="0"/>
      <w:divBdr>
        <w:top w:val="none" w:sz="0" w:space="0" w:color="auto"/>
        <w:left w:val="none" w:sz="0" w:space="0" w:color="auto"/>
        <w:bottom w:val="none" w:sz="0" w:space="0" w:color="auto"/>
        <w:right w:val="none" w:sz="0" w:space="0" w:color="auto"/>
      </w:divBdr>
    </w:div>
    <w:div w:id="140315419">
      <w:bodyDiv w:val="1"/>
      <w:marLeft w:val="0"/>
      <w:marRight w:val="0"/>
      <w:marTop w:val="0"/>
      <w:marBottom w:val="0"/>
      <w:divBdr>
        <w:top w:val="none" w:sz="0" w:space="0" w:color="auto"/>
        <w:left w:val="none" w:sz="0" w:space="0" w:color="auto"/>
        <w:bottom w:val="none" w:sz="0" w:space="0" w:color="auto"/>
        <w:right w:val="none" w:sz="0" w:space="0" w:color="auto"/>
      </w:divBdr>
    </w:div>
    <w:div w:id="215092129">
      <w:bodyDiv w:val="1"/>
      <w:marLeft w:val="0"/>
      <w:marRight w:val="0"/>
      <w:marTop w:val="0"/>
      <w:marBottom w:val="0"/>
      <w:divBdr>
        <w:top w:val="none" w:sz="0" w:space="0" w:color="auto"/>
        <w:left w:val="none" w:sz="0" w:space="0" w:color="auto"/>
        <w:bottom w:val="none" w:sz="0" w:space="0" w:color="auto"/>
        <w:right w:val="none" w:sz="0" w:space="0" w:color="auto"/>
      </w:divBdr>
    </w:div>
    <w:div w:id="224492214">
      <w:bodyDiv w:val="1"/>
      <w:marLeft w:val="0"/>
      <w:marRight w:val="0"/>
      <w:marTop w:val="0"/>
      <w:marBottom w:val="0"/>
      <w:divBdr>
        <w:top w:val="none" w:sz="0" w:space="0" w:color="auto"/>
        <w:left w:val="none" w:sz="0" w:space="0" w:color="auto"/>
        <w:bottom w:val="none" w:sz="0" w:space="0" w:color="auto"/>
        <w:right w:val="none" w:sz="0" w:space="0" w:color="auto"/>
      </w:divBdr>
    </w:div>
    <w:div w:id="264191943">
      <w:bodyDiv w:val="1"/>
      <w:marLeft w:val="0"/>
      <w:marRight w:val="0"/>
      <w:marTop w:val="0"/>
      <w:marBottom w:val="0"/>
      <w:divBdr>
        <w:top w:val="none" w:sz="0" w:space="0" w:color="auto"/>
        <w:left w:val="none" w:sz="0" w:space="0" w:color="auto"/>
        <w:bottom w:val="none" w:sz="0" w:space="0" w:color="auto"/>
        <w:right w:val="none" w:sz="0" w:space="0" w:color="auto"/>
      </w:divBdr>
    </w:div>
    <w:div w:id="300890127">
      <w:bodyDiv w:val="1"/>
      <w:marLeft w:val="0"/>
      <w:marRight w:val="0"/>
      <w:marTop w:val="0"/>
      <w:marBottom w:val="0"/>
      <w:divBdr>
        <w:top w:val="none" w:sz="0" w:space="0" w:color="auto"/>
        <w:left w:val="none" w:sz="0" w:space="0" w:color="auto"/>
        <w:bottom w:val="none" w:sz="0" w:space="0" w:color="auto"/>
        <w:right w:val="none" w:sz="0" w:space="0" w:color="auto"/>
      </w:divBdr>
    </w:div>
    <w:div w:id="345913039">
      <w:bodyDiv w:val="1"/>
      <w:marLeft w:val="0"/>
      <w:marRight w:val="0"/>
      <w:marTop w:val="0"/>
      <w:marBottom w:val="0"/>
      <w:divBdr>
        <w:top w:val="none" w:sz="0" w:space="0" w:color="auto"/>
        <w:left w:val="none" w:sz="0" w:space="0" w:color="auto"/>
        <w:bottom w:val="none" w:sz="0" w:space="0" w:color="auto"/>
        <w:right w:val="none" w:sz="0" w:space="0" w:color="auto"/>
      </w:divBdr>
    </w:div>
    <w:div w:id="363100285">
      <w:bodyDiv w:val="1"/>
      <w:marLeft w:val="0"/>
      <w:marRight w:val="0"/>
      <w:marTop w:val="0"/>
      <w:marBottom w:val="0"/>
      <w:divBdr>
        <w:top w:val="none" w:sz="0" w:space="0" w:color="auto"/>
        <w:left w:val="none" w:sz="0" w:space="0" w:color="auto"/>
        <w:bottom w:val="none" w:sz="0" w:space="0" w:color="auto"/>
        <w:right w:val="none" w:sz="0" w:space="0" w:color="auto"/>
      </w:divBdr>
    </w:div>
    <w:div w:id="387606148">
      <w:bodyDiv w:val="1"/>
      <w:marLeft w:val="0"/>
      <w:marRight w:val="0"/>
      <w:marTop w:val="0"/>
      <w:marBottom w:val="0"/>
      <w:divBdr>
        <w:top w:val="none" w:sz="0" w:space="0" w:color="auto"/>
        <w:left w:val="none" w:sz="0" w:space="0" w:color="auto"/>
        <w:bottom w:val="none" w:sz="0" w:space="0" w:color="auto"/>
        <w:right w:val="none" w:sz="0" w:space="0" w:color="auto"/>
      </w:divBdr>
    </w:div>
    <w:div w:id="409812016">
      <w:bodyDiv w:val="1"/>
      <w:marLeft w:val="0"/>
      <w:marRight w:val="0"/>
      <w:marTop w:val="0"/>
      <w:marBottom w:val="0"/>
      <w:divBdr>
        <w:top w:val="none" w:sz="0" w:space="0" w:color="auto"/>
        <w:left w:val="none" w:sz="0" w:space="0" w:color="auto"/>
        <w:bottom w:val="none" w:sz="0" w:space="0" w:color="auto"/>
        <w:right w:val="none" w:sz="0" w:space="0" w:color="auto"/>
      </w:divBdr>
    </w:div>
    <w:div w:id="437019255">
      <w:bodyDiv w:val="1"/>
      <w:marLeft w:val="0"/>
      <w:marRight w:val="0"/>
      <w:marTop w:val="0"/>
      <w:marBottom w:val="0"/>
      <w:divBdr>
        <w:top w:val="none" w:sz="0" w:space="0" w:color="auto"/>
        <w:left w:val="none" w:sz="0" w:space="0" w:color="auto"/>
        <w:bottom w:val="none" w:sz="0" w:space="0" w:color="auto"/>
        <w:right w:val="none" w:sz="0" w:space="0" w:color="auto"/>
      </w:divBdr>
    </w:div>
    <w:div w:id="438763714">
      <w:bodyDiv w:val="1"/>
      <w:marLeft w:val="0"/>
      <w:marRight w:val="0"/>
      <w:marTop w:val="0"/>
      <w:marBottom w:val="0"/>
      <w:divBdr>
        <w:top w:val="none" w:sz="0" w:space="0" w:color="auto"/>
        <w:left w:val="none" w:sz="0" w:space="0" w:color="auto"/>
        <w:bottom w:val="none" w:sz="0" w:space="0" w:color="auto"/>
        <w:right w:val="none" w:sz="0" w:space="0" w:color="auto"/>
      </w:divBdr>
    </w:div>
    <w:div w:id="451285864">
      <w:bodyDiv w:val="1"/>
      <w:marLeft w:val="0"/>
      <w:marRight w:val="0"/>
      <w:marTop w:val="0"/>
      <w:marBottom w:val="0"/>
      <w:divBdr>
        <w:top w:val="none" w:sz="0" w:space="0" w:color="auto"/>
        <w:left w:val="none" w:sz="0" w:space="0" w:color="auto"/>
        <w:bottom w:val="none" w:sz="0" w:space="0" w:color="auto"/>
        <w:right w:val="none" w:sz="0" w:space="0" w:color="auto"/>
      </w:divBdr>
    </w:div>
    <w:div w:id="469904667">
      <w:bodyDiv w:val="1"/>
      <w:marLeft w:val="0"/>
      <w:marRight w:val="0"/>
      <w:marTop w:val="0"/>
      <w:marBottom w:val="0"/>
      <w:divBdr>
        <w:top w:val="none" w:sz="0" w:space="0" w:color="auto"/>
        <w:left w:val="none" w:sz="0" w:space="0" w:color="auto"/>
        <w:bottom w:val="none" w:sz="0" w:space="0" w:color="auto"/>
        <w:right w:val="none" w:sz="0" w:space="0" w:color="auto"/>
      </w:divBdr>
    </w:div>
    <w:div w:id="509300527">
      <w:bodyDiv w:val="1"/>
      <w:marLeft w:val="0"/>
      <w:marRight w:val="0"/>
      <w:marTop w:val="0"/>
      <w:marBottom w:val="0"/>
      <w:divBdr>
        <w:top w:val="none" w:sz="0" w:space="0" w:color="auto"/>
        <w:left w:val="none" w:sz="0" w:space="0" w:color="auto"/>
        <w:bottom w:val="none" w:sz="0" w:space="0" w:color="auto"/>
        <w:right w:val="none" w:sz="0" w:space="0" w:color="auto"/>
      </w:divBdr>
    </w:div>
    <w:div w:id="523717400">
      <w:bodyDiv w:val="1"/>
      <w:marLeft w:val="0"/>
      <w:marRight w:val="0"/>
      <w:marTop w:val="0"/>
      <w:marBottom w:val="0"/>
      <w:divBdr>
        <w:top w:val="none" w:sz="0" w:space="0" w:color="auto"/>
        <w:left w:val="none" w:sz="0" w:space="0" w:color="auto"/>
        <w:bottom w:val="none" w:sz="0" w:space="0" w:color="auto"/>
        <w:right w:val="none" w:sz="0" w:space="0" w:color="auto"/>
      </w:divBdr>
    </w:div>
    <w:div w:id="534194370">
      <w:bodyDiv w:val="1"/>
      <w:marLeft w:val="0"/>
      <w:marRight w:val="0"/>
      <w:marTop w:val="0"/>
      <w:marBottom w:val="0"/>
      <w:divBdr>
        <w:top w:val="none" w:sz="0" w:space="0" w:color="auto"/>
        <w:left w:val="none" w:sz="0" w:space="0" w:color="auto"/>
        <w:bottom w:val="none" w:sz="0" w:space="0" w:color="auto"/>
        <w:right w:val="none" w:sz="0" w:space="0" w:color="auto"/>
      </w:divBdr>
    </w:div>
    <w:div w:id="534317218">
      <w:bodyDiv w:val="1"/>
      <w:marLeft w:val="0"/>
      <w:marRight w:val="0"/>
      <w:marTop w:val="0"/>
      <w:marBottom w:val="0"/>
      <w:divBdr>
        <w:top w:val="none" w:sz="0" w:space="0" w:color="auto"/>
        <w:left w:val="none" w:sz="0" w:space="0" w:color="auto"/>
        <w:bottom w:val="none" w:sz="0" w:space="0" w:color="auto"/>
        <w:right w:val="none" w:sz="0" w:space="0" w:color="auto"/>
      </w:divBdr>
    </w:div>
    <w:div w:id="580138592">
      <w:bodyDiv w:val="1"/>
      <w:marLeft w:val="0"/>
      <w:marRight w:val="0"/>
      <w:marTop w:val="0"/>
      <w:marBottom w:val="0"/>
      <w:divBdr>
        <w:top w:val="none" w:sz="0" w:space="0" w:color="auto"/>
        <w:left w:val="none" w:sz="0" w:space="0" w:color="auto"/>
        <w:bottom w:val="none" w:sz="0" w:space="0" w:color="auto"/>
        <w:right w:val="none" w:sz="0" w:space="0" w:color="auto"/>
      </w:divBdr>
    </w:div>
    <w:div w:id="581448901">
      <w:bodyDiv w:val="1"/>
      <w:marLeft w:val="0"/>
      <w:marRight w:val="0"/>
      <w:marTop w:val="0"/>
      <w:marBottom w:val="0"/>
      <w:divBdr>
        <w:top w:val="none" w:sz="0" w:space="0" w:color="auto"/>
        <w:left w:val="none" w:sz="0" w:space="0" w:color="auto"/>
        <w:bottom w:val="none" w:sz="0" w:space="0" w:color="auto"/>
        <w:right w:val="none" w:sz="0" w:space="0" w:color="auto"/>
      </w:divBdr>
    </w:div>
    <w:div w:id="622466049">
      <w:bodyDiv w:val="1"/>
      <w:marLeft w:val="0"/>
      <w:marRight w:val="0"/>
      <w:marTop w:val="0"/>
      <w:marBottom w:val="0"/>
      <w:divBdr>
        <w:top w:val="none" w:sz="0" w:space="0" w:color="auto"/>
        <w:left w:val="none" w:sz="0" w:space="0" w:color="auto"/>
        <w:bottom w:val="none" w:sz="0" w:space="0" w:color="auto"/>
        <w:right w:val="none" w:sz="0" w:space="0" w:color="auto"/>
      </w:divBdr>
    </w:div>
    <w:div w:id="624507546">
      <w:bodyDiv w:val="1"/>
      <w:marLeft w:val="0"/>
      <w:marRight w:val="0"/>
      <w:marTop w:val="0"/>
      <w:marBottom w:val="0"/>
      <w:divBdr>
        <w:top w:val="none" w:sz="0" w:space="0" w:color="auto"/>
        <w:left w:val="none" w:sz="0" w:space="0" w:color="auto"/>
        <w:bottom w:val="none" w:sz="0" w:space="0" w:color="auto"/>
        <w:right w:val="none" w:sz="0" w:space="0" w:color="auto"/>
      </w:divBdr>
    </w:div>
    <w:div w:id="652372429">
      <w:bodyDiv w:val="1"/>
      <w:marLeft w:val="0"/>
      <w:marRight w:val="0"/>
      <w:marTop w:val="0"/>
      <w:marBottom w:val="0"/>
      <w:divBdr>
        <w:top w:val="none" w:sz="0" w:space="0" w:color="auto"/>
        <w:left w:val="none" w:sz="0" w:space="0" w:color="auto"/>
        <w:bottom w:val="none" w:sz="0" w:space="0" w:color="auto"/>
        <w:right w:val="none" w:sz="0" w:space="0" w:color="auto"/>
      </w:divBdr>
    </w:div>
    <w:div w:id="657655077">
      <w:bodyDiv w:val="1"/>
      <w:marLeft w:val="0"/>
      <w:marRight w:val="0"/>
      <w:marTop w:val="0"/>
      <w:marBottom w:val="0"/>
      <w:divBdr>
        <w:top w:val="none" w:sz="0" w:space="0" w:color="auto"/>
        <w:left w:val="none" w:sz="0" w:space="0" w:color="auto"/>
        <w:bottom w:val="none" w:sz="0" w:space="0" w:color="auto"/>
        <w:right w:val="none" w:sz="0" w:space="0" w:color="auto"/>
      </w:divBdr>
    </w:div>
    <w:div w:id="758714608">
      <w:bodyDiv w:val="1"/>
      <w:marLeft w:val="0"/>
      <w:marRight w:val="0"/>
      <w:marTop w:val="0"/>
      <w:marBottom w:val="0"/>
      <w:divBdr>
        <w:top w:val="none" w:sz="0" w:space="0" w:color="auto"/>
        <w:left w:val="none" w:sz="0" w:space="0" w:color="auto"/>
        <w:bottom w:val="none" w:sz="0" w:space="0" w:color="auto"/>
        <w:right w:val="none" w:sz="0" w:space="0" w:color="auto"/>
      </w:divBdr>
    </w:div>
    <w:div w:id="831412799">
      <w:bodyDiv w:val="1"/>
      <w:marLeft w:val="0"/>
      <w:marRight w:val="0"/>
      <w:marTop w:val="0"/>
      <w:marBottom w:val="0"/>
      <w:divBdr>
        <w:top w:val="none" w:sz="0" w:space="0" w:color="auto"/>
        <w:left w:val="none" w:sz="0" w:space="0" w:color="auto"/>
        <w:bottom w:val="none" w:sz="0" w:space="0" w:color="auto"/>
        <w:right w:val="none" w:sz="0" w:space="0" w:color="auto"/>
      </w:divBdr>
    </w:div>
    <w:div w:id="833569041">
      <w:bodyDiv w:val="1"/>
      <w:marLeft w:val="0"/>
      <w:marRight w:val="0"/>
      <w:marTop w:val="0"/>
      <w:marBottom w:val="0"/>
      <w:divBdr>
        <w:top w:val="none" w:sz="0" w:space="0" w:color="auto"/>
        <w:left w:val="none" w:sz="0" w:space="0" w:color="auto"/>
        <w:bottom w:val="none" w:sz="0" w:space="0" w:color="auto"/>
        <w:right w:val="none" w:sz="0" w:space="0" w:color="auto"/>
      </w:divBdr>
    </w:div>
    <w:div w:id="847329967">
      <w:bodyDiv w:val="1"/>
      <w:marLeft w:val="0"/>
      <w:marRight w:val="0"/>
      <w:marTop w:val="0"/>
      <w:marBottom w:val="0"/>
      <w:divBdr>
        <w:top w:val="none" w:sz="0" w:space="0" w:color="auto"/>
        <w:left w:val="none" w:sz="0" w:space="0" w:color="auto"/>
        <w:bottom w:val="none" w:sz="0" w:space="0" w:color="auto"/>
        <w:right w:val="none" w:sz="0" w:space="0" w:color="auto"/>
      </w:divBdr>
    </w:div>
    <w:div w:id="851533724">
      <w:bodyDiv w:val="1"/>
      <w:marLeft w:val="0"/>
      <w:marRight w:val="0"/>
      <w:marTop w:val="0"/>
      <w:marBottom w:val="0"/>
      <w:divBdr>
        <w:top w:val="none" w:sz="0" w:space="0" w:color="auto"/>
        <w:left w:val="none" w:sz="0" w:space="0" w:color="auto"/>
        <w:bottom w:val="none" w:sz="0" w:space="0" w:color="auto"/>
        <w:right w:val="none" w:sz="0" w:space="0" w:color="auto"/>
      </w:divBdr>
    </w:div>
    <w:div w:id="890071945">
      <w:bodyDiv w:val="1"/>
      <w:marLeft w:val="0"/>
      <w:marRight w:val="0"/>
      <w:marTop w:val="0"/>
      <w:marBottom w:val="0"/>
      <w:divBdr>
        <w:top w:val="none" w:sz="0" w:space="0" w:color="auto"/>
        <w:left w:val="none" w:sz="0" w:space="0" w:color="auto"/>
        <w:bottom w:val="none" w:sz="0" w:space="0" w:color="auto"/>
        <w:right w:val="none" w:sz="0" w:space="0" w:color="auto"/>
      </w:divBdr>
    </w:div>
    <w:div w:id="962686557">
      <w:bodyDiv w:val="1"/>
      <w:marLeft w:val="0"/>
      <w:marRight w:val="0"/>
      <w:marTop w:val="0"/>
      <w:marBottom w:val="0"/>
      <w:divBdr>
        <w:top w:val="none" w:sz="0" w:space="0" w:color="auto"/>
        <w:left w:val="none" w:sz="0" w:space="0" w:color="auto"/>
        <w:bottom w:val="none" w:sz="0" w:space="0" w:color="auto"/>
        <w:right w:val="none" w:sz="0" w:space="0" w:color="auto"/>
      </w:divBdr>
    </w:div>
    <w:div w:id="1052078385">
      <w:bodyDiv w:val="1"/>
      <w:marLeft w:val="0"/>
      <w:marRight w:val="0"/>
      <w:marTop w:val="0"/>
      <w:marBottom w:val="0"/>
      <w:divBdr>
        <w:top w:val="none" w:sz="0" w:space="0" w:color="auto"/>
        <w:left w:val="none" w:sz="0" w:space="0" w:color="auto"/>
        <w:bottom w:val="none" w:sz="0" w:space="0" w:color="auto"/>
        <w:right w:val="none" w:sz="0" w:space="0" w:color="auto"/>
      </w:divBdr>
    </w:div>
    <w:div w:id="1057968637">
      <w:bodyDiv w:val="1"/>
      <w:marLeft w:val="0"/>
      <w:marRight w:val="0"/>
      <w:marTop w:val="0"/>
      <w:marBottom w:val="0"/>
      <w:divBdr>
        <w:top w:val="none" w:sz="0" w:space="0" w:color="auto"/>
        <w:left w:val="none" w:sz="0" w:space="0" w:color="auto"/>
        <w:bottom w:val="none" w:sz="0" w:space="0" w:color="auto"/>
        <w:right w:val="none" w:sz="0" w:space="0" w:color="auto"/>
      </w:divBdr>
    </w:div>
    <w:div w:id="1063219140">
      <w:bodyDiv w:val="1"/>
      <w:marLeft w:val="0"/>
      <w:marRight w:val="0"/>
      <w:marTop w:val="0"/>
      <w:marBottom w:val="0"/>
      <w:divBdr>
        <w:top w:val="none" w:sz="0" w:space="0" w:color="auto"/>
        <w:left w:val="none" w:sz="0" w:space="0" w:color="auto"/>
        <w:bottom w:val="none" w:sz="0" w:space="0" w:color="auto"/>
        <w:right w:val="none" w:sz="0" w:space="0" w:color="auto"/>
      </w:divBdr>
    </w:div>
    <w:div w:id="1117601529">
      <w:bodyDiv w:val="1"/>
      <w:marLeft w:val="0"/>
      <w:marRight w:val="0"/>
      <w:marTop w:val="0"/>
      <w:marBottom w:val="0"/>
      <w:divBdr>
        <w:top w:val="none" w:sz="0" w:space="0" w:color="auto"/>
        <w:left w:val="none" w:sz="0" w:space="0" w:color="auto"/>
        <w:bottom w:val="none" w:sz="0" w:space="0" w:color="auto"/>
        <w:right w:val="none" w:sz="0" w:space="0" w:color="auto"/>
      </w:divBdr>
    </w:div>
    <w:div w:id="1124885220">
      <w:bodyDiv w:val="1"/>
      <w:marLeft w:val="0"/>
      <w:marRight w:val="0"/>
      <w:marTop w:val="0"/>
      <w:marBottom w:val="0"/>
      <w:divBdr>
        <w:top w:val="none" w:sz="0" w:space="0" w:color="auto"/>
        <w:left w:val="none" w:sz="0" w:space="0" w:color="auto"/>
        <w:bottom w:val="none" w:sz="0" w:space="0" w:color="auto"/>
        <w:right w:val="none" w:sz="0" w:space="0" w:color="auto"/>
      </w:divBdr>
    </w:div>
    <w:div w:id="1224028869">
      <w:bodyDiv w:val="1"/>
      <w:marLeft w:val="0"/>
      <w:marRight w:val="0"/>
      <w:marTop w:val="0"/>
      <w:marBottom w:val="0"/>
      <w:divBdr>
        <w:top w:val="none" w:sz="0" w:space="0" w:color="auto"/>
        <w:left w:val="none" w:sz="0" w:space="0" w:color="auto"/>
        <w:bottom w:val="none" w:sz="0" w:space="0" w:color="auto"/>
        <w:right w:val="none" w:sz="0" w:space="0" w:color="auto"/>
      </w:divBdr>
    </w:div>
    <w:div w:id="1272468588">
      <w:bodyDiv w:val="1"/>
      <w:marLeft w:val="0"/>
      <w:marRight w:val="0"/>
      <w:marTop w:val="0"/>
      <w:marBottom w:val="0"/>
      <w:divBdr>
        <w:top w:val="none" w:sz="0" w:space="0" w:color="auto"/>
        <w:left w:val="none" w:sz="0" w:space="0" w:color="auto"/>
        <w:bottom w:val="none" w:sz="0" w:space="0" w:color="auto"/>
        <w:right w:val="none" w:sz="0" w:space="0" w:color="auto"/>
      </w:divBdr>
    </w:div>
    <w:div w:id="1294561612">
      <w:bodyDiv w:val="1"/>
      <w:marLeft w:val="0"/>
      <w:marRight w:val="0"/>
      <w:marTop w:val="0"/>
      <w:marBottom w:val="0"/>
      <w:divBdr>
        <w:top w:val="none" w:sz="0" w:space="0" w:color="auto"/>
        <w:left w:val="none" w:sz="0" w:space="0" w:color="auto"/>
        <w:bottom w:val="none" w:sz="0" w:space="0" w:color="auto"/>
        <w:right w:val="none" w:sz="0" w:space="0" w:color="auto"/>
      </w:divBdr>
    </w:div>
    <w:div w:id="1389263194">
      <w:bodyDiv w:val="1"/>
      <w:marLeft w:val="0"/>
      <w:marRight w:val="0"/>
      <w:marTop w:val="0"/>
      <w:marBottom w:val="0"/>
      <w:divBdr>
        <w:top w:val="none" w:sz="0" w:space="0" w:color="auto"/>
        <w:left w:val="none" w:sz="0" w:space="0" w:color="auto"/>
        <w:bottom w:val="none" w:sz="0" w:space="0" w:color="auto"/>
        <w:right w:val="none" w:sz="0" w:space="0" w:color="auto"/>
      </w:divBdr>
    </w:div>
    <w:div w:id="1474523723">
      <w:bodyDiv w:val="1"/>
      <w:marLeft w:val="0"/>
      <w:marRight w:val="0"/>
      <w:marTop w:val="0"/>
      <w:marBottom w:val="0"/>
      <w:divBdr>
        <w:top w:val="none" w:sz="0" w:space="0" w:color="auto"/>
        <w:left w:val="none" w:sz="0" w:space="0" w:color="auto"/>
        <w:bottom w:val="none" w:sz="0" w:space="0" w:color="auto"/>
        <w:right w:val="none" w:sz="0" w:space="0" w:color="auto"/>
      </w:divBdr>
    </w:div>
    <w:div w:id="1496606748">
      <w:bodyDiv w:val="1"/>
      <w:marLeft w:val="0"/>
      <w:marRight w:val="0"/>
      <w:marTop w:val="0"/>
      <w:marBottom w:val="0"/>
      <w:divBdr>
        <w:top w:val="none" w:sz="0" w:space="0" w:color="auto"/>
        <w:left w:val="none" w:sz="0" w:space="0" w:color="auto"/>
        <w:bottom w:val="none" w:sz="0" w:space="0" w:color="auto"/>
        <w:right w:val="none" w:sz="0" w:space="0" w:color="auto"/>
      </w:divBdr>
    </w:div>
    <w:div w:id="1513952222">
      <w:bodyDiv w:val="1"/>
      <w:marLeft w:val="0"/>
      <w:marRight w:val="0"/>
      <w:marTop w:val="0"/>
      <w:marBottom w:val="0"/>
      <w:divBdr>
        <w:top w:val="none" w:sz="0" w:space="0" w:color="auto"/>
        <w:left w:val="none" w:sz="0" w:space="0" w:color="auto"/>
        <w:bottom w:val="none" w:sz="0" w:space="0" w:color="auto"/>
        <w:right w:val="none" w:sz="0" w:space="0" w:color="auto"/>
      </w:divBdr>
    </w:div>
    <w:div w:id="1515068906">
      <w:bodyDiv w:val="1"/>
      <w:marLeft w:val="0"/>
      <w:marRight w:val="0"/>
      <w:marTop w:val="0"/>
      <w:marBottom w:val="0"/>
      <w:divBdr>
        <w:top w:val="none" w:sz="0" w:space="0" w:color="auto"/>
        <w:left w:val="none" w:sz="0" w:space="0" w:color="auto"/>
        <w:bottom w:val="none" w:sz="0" w:space="0" w:color="auto"/>
        <w:right w:val="none" w:sz="0" w:space="0" w:color="auto"/>
      </w:divBdr>
    </w:div>
    <w:div w:id="1539471833">
      <w:bodyDiv w:val="1"/>
      <w:marLeft w:val="0"/>
      <w:marRight w:val="0"/>
      <w:marTop w:val="0"/>
      <w:marBottom w:val="0"/>
      <w:divBdr>
        <w:top w:val="none" w:sz="0" w:space="0" w:color="auto"/>
        <w:left w:val="none" w:sz="0" w:space="0" w:color="auto"/>
        <w:bottom w:val="none" w:sz="0" w:space="0" w:color="auto"/>
        <w:right w:val="none" w:sz="0" w:space="0" w:color="auto"/>
      </w:divBdr>
    </w:div>
    <w:div w:id="1592736557">
      <w:bodyDiv w:val="1"/>
      <w:marLeft w:val="0"/>
      <w:marRight w:val="0"/>
      <w:marTop w:val="0"/>
      <w:marBottom w:val="0"/>
      <w:divBdr>
        <w:top w:val="none" w:sz="0" w:space="0" w:color="auto"/>
        <w:left w:val="none" w:sz="0" w:space="0" w:color="auto"/>
        <w:bottom w:val="none" w:sz="0" w:space="0" w:color="auto"/>
        <w:right w:val="none" w:sz="0" w:space="0" w:color="auto"/>
      </w:divBdr>
    </w:div>
    <w:div w:id="1678267113">
      <w:bodyDiv w:val="1"/>
      <w:marLeft w:val="0"/>
      <w:marRight w:val="0"/>
      <w:marTop w:val="0"/>
      <w:marBottom w:val="0"/>
      <w:divBdr>
        <w:top w:val="none" w:sz="0" w:space="0" w:color="auto"/>
        <w:left w:val="none" w:sz="0" w:space="0" w:color="auto"/>
        <w:bottom w:val="none" w:sz="0" w:space="0" w:color="auto"/>
        <w:right w:val="none" w:sz="0" w:space="0" w:color="auto"/>
      </w:divBdr>
    </w:div>
    <w:div w:id="1689016570">
      <w:bodyDiv w:val="1"/>
      <w:marLeft w:val="0"/>
      <w:marRight w:val="0"/>
      <w:marTop w:val="0"/>
      <w:marBottom w:val="0"/>
      <w:divBdr>
        <w:top w:val="none" w:sz="0" w:space="0" w:color="auto"/>
        <w:left w:val="none" w:sz="0" w:space="0" w:color="auto"/>
        <w:bottom w:val="none" w:sz="0" w:space="0" w:color="auto"/>
        <w:right w:val="none" w:sz="0" w:space="0" w:color="auto"/>
      </w:divBdr>
    </w:div>
    <w:div w:id="1695619586">
      <w:bodyDiv w:val="1"/>
      <w:marLeft w:val="0"/>
      <w:marRight w:val="0"/>
      <w:marTop w:val="0"/>
      <w:marBottom w:val="0"/>
      <w:divBdr>
        <w:top w:val="none" w:sz="0" w:space="0" w:color="auto"/>
        <w:left w:val="none" w:sz="0" w:space="0" w:color="auto"/>
        <w:bottom w:val="none" w:sz="0" w:space="0" w:color="auto"/>
        <w:right w:val="none" w:sz="0" w:space="0" w:color="auto"/>
      </w:divBdr>
    </w:div>
    <w:div w:id="1790467858">
      <w:bodyDiv w:val="1"/>
      <w:marLeft w:val="0"/>
      <w:marRight w:val="0"/>
      <w:marTop w:val="0"/>
      <w:marBottom w:val="0"/>
      <w:divBdr>
        <w:top w:val="none" w:sz="0" w:space="0" w:color="auto"/>
        <w:left w:val="none" w:sz="0" w:space="0" w:color="auto"/>
        <w:bottom w:val="none" w:sz="0" w:space="0" w:color="auto"/>
        <w:right w:val="none" w:sz="0" w:space="0" w:color="auto"/>
      </w:divBdr>
    </w:div>
    <w:div w:id="1807090097">
      <w:bodyDiv w:val="1"/>
      <w:marLeft w:val="0"/>
      <w:marRight w:val="0"/>
      <w:marTop w:val="0"/>
      <w:marBottom w:val="0"/>
      <w:divBdr>
        <w:top w:val="none" w:sz="0" w:space="0" w:color="auto"/>
        <w:left w:val="none" w:sz="0" w:space="0" w:color="auto"/>
        <w:bottom w:val="none" w:sz="0" w:space="0" w:color="auto"/>
        <w:right w:val="none" w:sz="0" w:space="0" w:color="auto"/>
      </w:divBdr>
    </w:div>
    <w:div w:id="1987934156">
      <w:bodyDiv w:val="1"/>
      <w:marLeft w:val="0"/>
      <w:marRight w:val="0"/>
      <w:marTop w:val="0"/>
      <w:marBottom w:val="0"/>
      <w:divBdr>
        <w:top w:val="none" w:sz="0" w:space="0" w:color="auto"/>
        <w:left w:val="none" w:sz="0" w:space="0" w:color="auto"/>
        <w:bottom w:val="none" w:sz="0" w:space="0" w:color="auto"/>
        <w:right w:val="none" w:sz="0" w:space="0" w:color="auto"/>
      </w:divBdr>
    </w:div>
    <w:div w:id="2089182376">
      <w:bodyDiv w:val="1"/>
      <w:marLeft w:val="0"/>
      <w:marRight w:val="0"/>
      <w:marTop w:val="0"/>
      <w:marBottom w:val="0"/>
      <w:divBdr>
        <w:top w:val="none" w:sz="0" w:space="0" w:color="auto"/>
        <w:left w:val="none" w:sz="0" w:space="0" w:color="auto"/>
        <w:bottom w:val="none" w:sz="0" w:space="0" w:color="auto"/>
        <w:right w:val="none" w:sz="0" w:space="0" w:color="auto"/>
      </w:divBdr>
    </w:div>
    <w:div w:id="211937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ibyshev.nso.ru" TargetMode="External"/><Relationship Id="rId5" Type="http://schemas.openxmlformats.org/officeDocument/2006/relationships/webSettings" Target="webSettings.xml"/><Relationship Id="rId10" Type="http://schemas.openxmlformats.org/officeDocument/2006/relationships/hyperlink" Target="https://login.consultant.ru/link/?rnd=21E33BAA69601D004486C9478D48501E&amp;req=doc&amp;base=RZB&amp;n=383487&amp;dst=686&amp;fld=134&amp;REFFIELD=134&amp;REFDST=100004&amp;REFDOC=140818&amp;REFBASE=RLAW049&amp;stat=refcode%3D16876%3Bdstident%3D686%3Bindex%3D12&amp;date=12.07.20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83188-17B9-4AF2-8BF2-3C83BD36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179</Pages>
  <Words>58537</Words>
  <Characters>333666</Characters>
  <Application>Microsoft Office Word</Application>
  <DocSecurity>0</DocSecurity>
  <Lines>2780</Lines>
  <Paragraphs>782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Щегловская Наталья Владимировна</dc:creator>
  <cp:lastModifiedBy>Administrator</cp:lastModifiedBy>
  <cp:revision>35</cp:revision>
  <cp:lastPrinted>2021-07-23T02:53:00Z</cp:lastPrinted>
  <dcterms:created xsi:type="dcterms:W3CDTF">2021-06-22T03:42:00Z</dcterms:created>
  <dcterms:modified xsi:type="dcterms:W3CDTF">2021-07-23T02:57:00Z</dcterms:modified>
</cp:coreProperties>
</file>