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743A38" w:rsidRDefault="001D3D6D" w:rsidP="00070570">
      <w:pPr>
        <w:tabs>
          <w:tab w:val="left" w:pos="284"/>
        </w:tabs>
        <w:jc w:val="center"/>
        <w:rPr>
          <w:rFonts w:eastAsia="Calibri"/>
          <w:sz w:val="20"/>
          <w:szCs w:val="20"/>
        </w:rPr>
      </w:pPr>
      <w:r w:rsidRPr="00743A38">
        <w:rPr>
          <w:rFonts w:eastAsia="Calibri"/>
          <w:sz w:val="20"/>
          <w:szCs w:val="20"/>
        </w:rPr>
        <w:t>СОДЕРЖАНИЕ</w:t>
      </w:r>
    </w:p>
    <w:p w14:paraId="11200D89" w14:textId="77777777" w:rsidR="001D3D6D" w:rsidRPr="00743A38" w:rsidRDefault="001D3D6D" w:rsidP="003B6E43">
      <w:pPr>
        <w:jc w:val="center"/>
        <w:rPr>
          <w:rFonts w:eastAsia="Calibri"/>
          <w:sz w:val="20"/>
          <w:szCs w:val="20"/>
        </w:rPr>
      </w:pPr>
    </w:p>
    <w:p w14:paraId="72957E7E" w14:textId="17B8F054" w:rsidR="00DD360E" w:rsidRPr="00743A38" w:rsidRDefault="00DD360E" w:rsidP="003B6E43">
      <w:pPr>
        <w:jc w:val="both"/>
        <w:rPr>
          <w:rFonts w:eastAsia="Calibri"/>
          <w:sz w:val="20"/>
          <w:szCs w:val="20"/>
        </w:rPr>
      </w:pPr>
      <w:r w:rsidRPr="00743A38">
        <w:rPr>
          <w:rFonts w:eastAsia="Calibri"/>
          <w:sz w:val="20"/>
          <w:szCs w:val="20"/>
          <w:lang w:val="en-US"/>
        </w:rPr>
        <w:t>I</w:t>
      </w:r>
      <w:r w:rsidRPr="00743A38">
        <w:rPr>
          <w:rFonts w:eastAsia="Calibri"/>
          <w:sz w:val="20"/>
          <w:szCs w:val="20"/>
        </w:rPr>
        <w:t>. РЕШЕНИЯ СОВЕТА ДЕПУТАТОВ КУЙБЫШЕВСКОГО МУНИЦИПАЛЬНОГО РАЙОНА НОВОСИБИРСКОЙ ОБЛАСТИ......</w:t>
      </w:r>
      <w:r w:rsidR="00276D33" w:rsidRPr="00743A38">
        <w:rPr>
          <w:rFonts w:eastAsia="Calibri"/>
          <w:sz w:val="20"/>
          <w:szCs w:val="20"/>
        </w:rPr>
        <w:t>............................</w:t>
      </w:r>
      <w:r w:rsidRPr="00743A38">
        <w:rPr>
          <w:rFonts w:eastAsia="Calibri"/>
          <w:sz w:val="20"/>
          <w:szCs w:val="20"/>
        </w:rPr>
        <w:t>...............................................................................................................</w:t>
      </w:r>
      <w:r w:rsidR="00276D33" w:rsidRPr="00743A38">
        <w:rPr>
          <w:rFonts w:eastAsia="Calibri"/>
          <w:sz w:val="20"/>
          <w:szCs w:val="20"/>
        </w:rPr>
        <w:t>..........................стр.4</w:t>
      </w:r>
    </w:p>
    <w:p w14:paraId="6C22A49A" w14:textId="77777777" w:rsidR="00DD360E" w:rsidRPr="00743A38" w:rsidRDefault="00DD360E" w:rsidP="003B6E43">
      <w:pPr>
        <w:jc w:val="both"/>
        <w:rPr>
          <w:rFonts w:eastAsia="Calibri"/>
          <w:sz w:val="20"/>
          <w:szCs w:val="20"/>
        </w:rPr>
      </w:pPr>
    </w:p>
    <w:p w14:paraId="21D06823" w14:textId="462BFCFC" w:rsidR="00DD360E" w:rsidRPr="00743A38" w:rsidRDefault="00DD360E" w:rsidP="003B6E43">
      <w:pPr>
        <w:jc w:val="both"/>
        <w:rPr>
          <w:rFonts w:eastAsia="Calibri"/>
          <w:sz w:val="20"/>
          <w:szCs w:val="20"/>
        </w:rPr>
      </w:pPr>
      <w:r w:rsidRPr="00743A38">
        <w:rPr>
          <w:rFonts w:eastAsia="Calibri"/>
          <w:sz w:val="20"/>
          <w:szCs w:val="20"/>
        </w:rPr>
        <w:t>Решение девятнадцатой сессии Совета депутатов Куйбышевского муниципального района Новосибирской области от 26.07.2022 № 3 «Об избрании Главы Куйбышевского муниципального ра</w:t>
      </w:r>
      <w:r w:rsidR="00276D33" w:rsidRPr="00743A38">
        <w:rPr>
          <w:rFonts w:eastAsia="Calibri"/>
          <w:sz w:val="20"/>
          <w:szCs w:val="20"/>
        </w:rPr>
        <w:t xml:space="preserve">йона Новосибирской </w:t>
      </w:r>
      <w:proofErr w:type="gramStart"/>
      <w:r w:rsidR="00276D33" w:rsidRPr="00743A38">
        <w:rPr>
          <w:rFonts w:eastAsia="Calibri"/>
          <w:sz w:val="20"/>
          <w:szCs w:val="20"/>
        </w:rPr>
        <w:t>области»…</w:t>
      </w:r>
      <w:proofErr w:type="gramEnd"/>
      <w:r w:rsidR="00276D33" w:rsidRPr="00743A38">
        <w:rPr>
          <w:rFonts w:eastAsia="Calibri"/>
          <w:sz w:val="20"/>
          <w:szCs w:val="20"/>
        </w:rPr>
        <w:t>...</w:t>
      </w:r>
      <w:r w:rsidRPr="00743A38">
        <w:rPr>
          <w:rFonts w:eastAsia="Calibri"/>
          <w:sz w:val="20"/>
          <w:szCs w:val="20"/>
        </w:rPr>
        <w:t>стр.4</w:t>
      </w:r>
    </w:p>
    <w:p w14:paraId="5337BB17" w14:textId="77777777" w:rsidR="00DD360E" w:rsidRPr="00743A38" w:rsidRDefault="00DD360E" w:rsidP="003B6E43">
      <w:pPr>
        <w:jc w:val="both"/>
        <w:rPr>
          <w:rFonts w:eastAsia="Calibri"/>
          <w:sz w:val="20"/>
          <w:szCs w:val="20"/>
        </w:rPr>
      </w:pPr>
    </w:p>
    <w:p w14:paraId="15B40854" w14:textId="3148743C" w:rsidR="001D3D6D" w:rsidRPr="00743A38" w:rsidRDefault="00DD360E" w:rsidP="003B6E43">
      <w:pPr>
        <w:jc w:val="both"/>
        <w:rPr>
          <w:rFonts w:eastAsia="Calibri"/>
          <w:sz w:val="20"/>
          <w:szCs w:val="20"/>
        </w:rPr>
      </w:pPr>
      <w:r w:rsidRPr="00743A38">
        <w:rPr>
          <w:rFonts w:eastAsia="Calibri"/>
          <w:sz w:val="20"/>
          <w:szCs w:val="20"/>
          <w:lang w:val="en-US"/>
        </w:rPr>
        <w:t>I</w:t>
      </w:r>
      <w:r w:rsidR="001D3D6D" w:rsidRPr="00743A38">
        <w:rPr>
          <w:rFonts w:eastAsia="Calibri"/>
          <w:sz w:val="20"/>
          <w:szCs w:val="20"/>
          <w:lang w:val="en-US"/>
        </w:rPr>
        <w:t>I</w:t>
      </w:r>
      <w:r w:rsidR="001D3D6D" w:rsidRPr="00743A38">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76D33" w:rsidRPr="00743A38">
        <w:rPr>
          <w:rFonts w:eastAsia="Calibri"/>
          <w:sz w:val="20"/>
          <w:szCs w:val="20"/>
        </w:rPr>
        <w:t>..........</w:t>
      </w:r>
      <w:r w:rsidR="00043347" w:rsidRPr="00743A38">
        <w:rPr>
          <w:rFonts w:eastAsia="Calibri"/>
          <w:sz w:val="20"/>
          <w:szCs w:val="20"/>
        </w:rPr>
        <w:t>......</w:t>
      </w:r>
      <w:r w:rsidR="005965F3" w:rsidRPr="00743A38">
        <w:rPr>
          <w:rFonts w:eastAsia="Calibri"/>
          <w:sz w:val="20"/>
          <w:szCs w:val="20"/>
        </w:rPr>
        <w:t>....</w:t>
      </w:r>
      <w:r w:rsidR="00256689" w:rsidRPr="00743A38">
        <w:rPr>
          <w:rFonts w:eastAsia="Calibri"/>
          <w:sz w:val="20"/>
          <w:szCs w:val="20"/>
        </w:rPr>
        <w:t>.....</w:t>
      </w:r>
      <w:r w:rsidR="00A03364" w:rsidRPr="00743A38">
        <w:rPr>
          <w:rFonts w:eastAsia="Calibri"/>
          <w:sz w:val="20"/>
          <w:szCs w:val="20"/>
        </w:rPr>
        <w:t>..</w:t>
      </w:r>
      <w:r w:rsidR="00C1163A" w:rsidRPr="00743A38">
        <w:rPr>
          <w:rFonts w:eastAsia="Calibri"/>
          <w:sz w:val="20"/>
          <w:szCs w:val="20"/>
        </w:rPr>
        <w:t>.</w:t>
      </w:r>
      <w:r w:rsidR="00886A13" w:rsidRPr="00743A38">
        <w:rPr>
          <w:rFonts w:eastAsia="Calibri"/>
          <w:sz w:val="20"/>
          <w:szCs w:val="20"/>
        </w:rPr>
        <w:t>.</w:t>
      </w:r>
      <w:r w:rsidR="00796EEB" w:rsidRPr="00743A38">
        <w:rPr>
          <w:rFonts w:eastAsia="Calibri"/>
          <w:sz w:val="20"/>
          <w:szCs w:val="20"/>
        </w:rPr>
        <w:t>..</w:t>
      </w:r>
      <w:r w:rsidR="00681624" w:rsidRPr="00743A38">
        <w:rPr>
          <w:rFonts w:eastAsia="Calibri"/>
          <w:sz w:val="20"/>
          <w:szCs w:val="20"/>
        </w:rPr>
        <w:t>.</w:t>
      </w:r>
      <w:r w:rsidR="00C1163A" w:rsidRPr="00743A38">
        <w:rPr>
          <w:rFonts w:eastAsia="Calibri"/>
          <w:sz w:val="20"/>
          <w:szCs w:val="20"/>
        </w:rPr>
        <w:t>.</w:t>
      </w:r>
      <w:r w:rsidR="00D16E8B" w:rsidRPr="00743A38">
        <w:rPr>
          <w:rFonts w:eastAsia="Calibri"/>
          <w:sz w:val="20"/>
          <w:szCs w:val="20"/>
        </w:rPr>
        <w:t>......</w:t>
      </w:r>
      <w:r w:rsidRPr="00743A38">
        <w:rPr>
          <w:rFonts w:eastAsia="Calibri"/>
          <w:sz w:val="20"/>
          <w:szCs w:val="20"/>
        </w:rPr>
        <w:t>.....</w:t>
      </w:r>
      <w:r w:rsidR="00466422" w:rsidRPr="00743A38">
        <w:rPr>
          <w:rFonts w:eastAsia="Calibri"/>
          <w:sz w:val="20"/>
          <w:szCs w:val="20"/>
        </w:rPr>
        <w:t>.....</w:t>
      </w:r>
      <w:r w:rsidR="001D3D6D" w:rsidRPr="00743A38">
        <w:rPr>
          <w:rFonts w:eastAsia="Calibri"/>
          <w:sz w:val="20"/>
          <w:szCs w:val="20"/>
        </w:rPr>
        <w:t>стр</w:t>
      </w:r>
      <w:r w:rsidR="006E1EDC" w:rsidRPr="00743A38">
        <w:rPr>
          <w:rFonts w:eastAsia="Calibri"/>
          <w:sz w:val="20"/>
          <w:szCs w:val="20"/>
        </w:rPr>
        <w:t>.</w:t>
      </w:r>
      <w:r w:rsidR="00D16E8B" w:rsidRPr="00743A38">
        <w:rPr>
          <w:rFonts w:eastAsia="Calibri"/>
          <w:sz w:val="20"/>
          <w:szCs w:val="20"/>
        </w:rPr>
        <w:t>4</w:t>
      </w:r>
    </w:p>
    <w:p w14:paraId="36B043E6" w14:textId="77777777" w:rsidR="001D3D6D" w:rsidRPr="00743A38" w:rsidRDefault="001D3D6D" w:rsidP="003B6E43">
      <w:pPr>
        <w:jc w:val="both"/>
        <w:rPr>
          <w:rFonts w:eastAsia="Calibri"/>
          <w:sz w:val="20"/>
          <w:szCs w:val="20"/>
        </w:rPr>
      </w:pPr>
    </w:p>
    <w:p w14:paraId="01969EBB" w14:textId="470F0DF5" w:rsidR="00743A38" w:rsidRPr="00743A38" w:rsidRDefault="00743A38" w:rsidP="00743A38">
      <w:pPr>
        <w:ind w:right="-1"/>
        <w:jc w:val="both"/>
        <w:rPr>
          <w:sz w:val="20"/>
          <w:szCs w:val="20"/>
        </w:rPr>
      </w:pPr>
      <w:r w:rsidRPr="00743A38">
        <w:rPr>
          <w:sz w:val="20"/>
          <w:szCs w:val="20"/>
        </w:rPr>
        <w:t>Постановление от 25.07.2022 № 618 - Об организации трудового соревнования в агропромышленном комплексе Куйбышевского муниципального района Новосибирской области в 2022 году……………………………</w:t>
      </w:r>
      <w:r w:rsidR="00677B97">
        <w:rPr>
          <w:sz w:val="20"/>
          <w:szCs w:val="20"/>
        </w:rPr>
        <w:t>…</w:t>
      </w:r>
      <w:proofErr w:type="gramStart"/>
      <w:r w:rsidR="00677B97">
        <w:rPr>
          <w:sz w:val="20"/>
          <w:szCs w:val="20"/>
        </w:rPr>
        <w:t>…….</w:t>
      </w:r>
      <w:proofErr w:type="gramEnd"/>
      <w:r w:rsidRPr="00743A38">
        <w:rPr>
          <w:sz w:val="20"/>
          <w:szCs w:val="20"/>
        </w:rPr>
        <w:t>стр.</w:t>
      </w:r>
      <w:r w:rsidR="00677B97">
        <w:rPr>
          <w:sz w:val="20"/>
          <w:szCs w:val="20"/>
        </w:rPr>
        <w:t>4</w:t>
      </w:r>
    </w:p>
    <w:p w14:paraId="63E8DF63" w14:textId="77777777" w:rsidR="00743A38" w:rsidRPr="00743A38" w:rsidRDefault="00743A38" w:rsidP="00743A38">
      <w:pPr>
        <w:ind w:right="-1"/>
        <w:jc w:val="both"/>
        <w:rPr>
          <w:sz w:val="20"/>
          <w:szCs w:val="20"/>
        </w:rPr>
      </w:pPr>
    </w:p>
    <w:p w14:paraId="0A542089" w14:textId="79B099F0" w:rsidR="00743A38" w:rsidRPr="00743A38" w:rsidRDefault="00743A38" w:rsidP="00743A38">
      <w:pPr>
        <w:ind w:right="-1"/>
        <w:jc w:val="both"/>
        <w:rPr>
          <w:sz w:val="20"/>
          <w:szCs w:val="20"/>
        </w:rPr>
      </w:pPr>
      <w:r w:rsidRPr="00743A38">
        <w:rPr>
          <w:sz w:val="20"/>
          <w:szCs w:val="20"/>
        </w:rPr>
        <w:t>Постановление от 26.07.2022 № 620 - Об утверждении условий приватизации муниципального имущества Куйбышевского муниципального района Новосибирской области на 2022 год……………………………</w:t>
      </w:r>
      <w:r w:rsidR="000B6EC1">
        <w:rPr>
          <w:sz w:val="20"/>
          <w:szCs w:val="20"/>
        </w:rPr>
        <w:t>…….</w:t>
      </w:r>
      <w:r w:rsidRPr="00743A38">
        <w:rPr>
          <w:sz w:val="20"/>
          <w:szCs w:val="20"/>
        </w:rPr>
        <w:t>..стр.</w:t>
      </w:r>
      <w:r w:rsidR="000B6EC1">
        <w:rPr>
          <w:sz w:val="20"/>
          <w:szCs w:val="20"/>
        </w:rPr>
        <w:t>30</w:t>
      </w:r>
    </w:p>
    <w:p w14:paraId="77CEB2BA" w14:textId="77777777" w:rsidR="00743A38" w:rsidRPr="00743A38" w:rsidRDefault="00743A38" w:rsidP="00743A38">
      <w:pPr>
        <w:ind w:right="-1"/>
        <w:jc w:val="both"/>
        <w:rPr>
          <w:sz w:val="20"/>
          <w:szCs w:val="20"/>
        </w:rPr>
      </w:pPr>
    </w:p>
    <w:p w14:paraId="5870EEE0" w14:textId="392E2012" w:rsidR="00743A38" w:rsidRPr="00743A38" w:rsidRDefault="00743A38" w:rsidP="00743A38">
      <w:pPr>
        <w:ind w:right="-1"/>
        <w:jc w:val="both"/>
        <w:rPr>
          <w:sz w:val="20"/>
          <w:szCs w:val="20"/>
        </w:rPr>
      </w:pPr>
      <w:r w:rsidRPr="00743A38">
        <w:rPr>
          <w:sz w:val="20"/>
          <w:szCs w:val="20"/>
        </w:rPr>
        <w:t>Постановление от 28.07.2022 № 622 - О внесении изменений в постановление администрации Куйбышевского района от 23.10.2019 № 990 «Об утверждении муниципальной программы «Развитие системы образования Куйбышевского района на 2020 - 2022 годы</w:t>
      </w:r>
      <w:proofErr w:type="gramStart"/>
      <w:r w:rsidRPr="00743A38">
        <w:rPr>
          <w:sz w:val="20"/>
          <w:szCs w:val="20"/>
        </w:rPr>
        <w:t>»»…</w:t>
      </w:r>
      <w:proofErr w:type="gramEnd"/>
      <w:r w:rsidRPr="00743A38">
        <w:rPr>
          <w:sz w:val="20"/>
          <w:szCs w:val="20"/>
        </w:rPr>
        <w:t>…………………………………………………………</w:t>
      </w:r>
      <w:r w:rsidR="000B6EC1">
        <w:rPr>
          <w:sz w:val="20"/>
          <w:szCs w:val="20"/>
        </w:rPr>
        <w:t>…………</w:t>
      </w:r>
      <w:r w:rsidRPr="00743A38">
        <w:rPr>
          <w:sz w:val="20"/>
          <w:szCs w:val="20"/>
        </w:rPr>
        <w:t>стр.</w:t>
      </w:r>
      <w:r w:rsidR="000B6EC1">
        <w:rPr>
          <w:sz w:val="20"/>
          <w:szCs w:val="20"/>
        </w:rPr>
        <w:t>39</w:t>
      </w:r>
    </w:p>
    <w:p w14:paraId="1C1139EC" w14:textId="77777777" w:rsidR="00DD360E" w:rsidRPr="00743A38" w:rsidRDefault="00DD360E" w:rsidP="003B6E43">
      <w:pPr>
        <w:jc w:val="both"/>
        <w:rPr>
          <w:rFonts w:eastAsia="Calibri"/>
          <w:sz w:val="20"/>
          <w:szCs w:val="20"/>
        </w:rPr>
      </w:pPr>
    </w:p>
    <w:p w14:paraId="1B199697" w14:textId="77777777" w:rsidR="001C0351" w:rsidRPr="00743A38" w:rsidRDefault="001C0351" w:rsidP="001C0351">
      <w:pPr>
        <w:tabs>
          <w:tab w:val="left" w:pos="5146"/>
        </w:tabs>
        <w:jc w:val="center"/>
        <w:rPr>
          <w:rFonts w:eastAsia="Calibri"/>
          <w:sz w:val="20"/>
          <w:szCs w:val="20"/>
        </w:rPr>
      </w:pPr>
    </w:p>
    <w:p w14:paraId="3664846C" w14:textId="77777777" w:rsidR="006E4EB7" w:rsidRPr="00743A38" w:rsidRDefault="006E4EB7" w:rsidP="003B6E43">
      <w:pPr>
        <w:tabs>
          <w:tab w:val="left" w:pos="5146"/>
        </w:tabs>
        <w:jc w:val="center"/>
        <w:rPr>
          <w:rFonts w:eastAsia="Calibri"/>
          <w:sz w:val="20"/>
          <w:szCs w:val="20"/>
        </w:rPr>
      </w:pPr>
    </w:p>
    <w:p w14:paraId="4938ED0A" w14:textId="77777777" w:rsidR="006E4EB7" w:rsidRPr="00743A38" w:rsidRDefault="006E4EB7" w:rsidP="003B6E43">
      <w:pPr>
        <w:tabs>
          <w:tab w:val="left" w:pos="5146"/>
        </w:tabs>
        <w:jc w:val="center"/>
        <w:rPr>
          <w:rFonts w:eastAsia="Calibri"/>
          <w:sz w:val="20"/>
          <w:szCs w:val="20"/>
        </w:rPr>
      </w:pPr>
    </w:p>
    <w:p w14:paraId="27EA6F40" w14:textId="77777777" w:rsidR="006E4EB7" w:rsidRPr="00743A38" w:rsidRDefault="006E4EB7" w:rsidP="003B6E43">
      <w:pPr>
        <w:tabs>
          <w:tab w:val="left" w:pos="5146"/>
        </w:tabs>
        <w:jc w:val="center"/>
        <w:rPr>
          <w:rFonts w:eastAsia="Calibri"/>
          <w:sz w:val="20"/>
          <w:szCs w:val="20"/>
        </w:rPr>
      </w:pPr>
    </w:p>
    <w:p w14:paraId="67BAC330" w14:textId="77777777" w:rsidR="006E4EB7" w:rsidRPr="00743A38" w:rsidRDefault="006E4EB7" w:rsidP="003B6E43">
      <w:pPr>
        <w:tabs>
          <w:tab w:val="left" w:pos="5146"/>
        </w:tabs>
        <w:jc w:val="center"/>
        <w:rPr>
          <w:rFonts w:eastAsia="Calibri"/>
          <w:sz w:val="20"/>
          <w:szCs w:val="20"/>
        </w:rPr>
      </w:pPr>
    </w:p>
    <w:p w14:paraId="02DEF995" w14:textId="77777777" w:rsidR="006E4EB7" w:rsidRPr="00743A38" w:rsidRDefault="006E4EB7" w:rsidP="003B6E43">
      <w:pPr>
        <w:tabs>
          <w:tab w:val="left" w:pos="5146"/>
        </w:tabs>
        <w:jc w:val="center"/>
        <w:rPr>
          <w:rFonts w:eastAsia="Calibri"/>
          <w:sz w:val="20"/>
          <w:szCs w:val="20"/>
        </w:rPr>
      </w:pPr>
    </w:p>
    <w:p w14:paraId="3F19873F" w14:textId="77777777" w:rsidR="006E4EB7" w:rsidRPr="00743A38" w:rsidRDefault="006E4EB7" w:rsidP="003B6E43">
      <w:pPr>
        <w:tabs>
          <w:tab w:val="left" w:pos="5146"/>
        </w:tabs>
        <w:jc w:val="center"/>
        <w:rPr>
          <w:rFonts w:eastAsia="Calibri"/>
          <w:sz w:val="20"/>
          <w:szCs w:val="20"/>
        </w:rPr>
      </w:pPr>
    </w:p>
    <w:p w14:paraId="5166459E" w14:textId="77777777" w:rsidR="006E4EB7" w:rsidRPr="00743A38" w:rsidRDefault="006E4EB7" w:rsidP="003B6E43">
      <w:pPr>
        <w:tabs>
          <w:tab w:val="left" w:pos="5146"/>
        </w:tabs>
        <w:jc w:val="center"/>
        <w:rPr>
          <w:rFonts w:eastAsia="Calibri"/>
          <w:sz w:val="20"/>
          <w:szCs w:val="20"/>
        </w:rPr>
      </w:pPr>
    </w:p>
    <w:p w14:paraId="5B89A50D" w14:textId="77777777" w:rsidR="006E4EB7" w:rsidRPr="00743A38" w:rsidRDefault="006E4EB7" w:rsidP="003B6E43">
      <w:pPr>
        <w:tabs>
          <w:tab w:val="left" w:pos="5146"/>
        </w:tabs>
        <w:jc w:val="center"/>
        <w:rPr>
          <w:rFonts w:eastAsia="Calibri"/>
          <w:sz w:val="20"/>
          <w:szCs w:val="20"/>
        </w:rPr>
      </w:pPr>
    </w:p>
    <w:p w14:paraId="4A8DB7B8" w14:textId="77777777" w:rsidR="006E4EB7" w:rsidRPr="00743A38" w:rsidRDefault="006E4EB7" w:rsidP="003B6E43">
      <w:pPr>
        <w:tabs>
          <w:tab w:val="left" w:pos="5146"/>
        </w:tabs>
        <w:jc w:val="center"/>
        <w:rPr>
          <w:rFonts w:eastAsia="Calibri"/>
          <w:sz w:val="20"/>
          <w:szCs w:val="20"/>
        </w:rPr>
      </w:pPr>
    </w:p>
    <w:p w14:paraId="39CDD913" w14:textId="77777777" w:rsidR="006E4EB7" w:rsidRPr="00743A38" w:rsidRDefault="006E4EB7" w:rsidP="003B6E43">
      <w:pPr>
        <w:tabs>
          <w:tab w:val="left" w:pos="5146"/>
        </w:tabs>
        <w:jc w:val="center"/>
        <w:rPr>
          <w:rFonts w:eastAsia="Calibri"/>
          <w:sz w:val="20"/>
          <w:szCs w:val="20"/>
        </w:rPr>
      </w:pPr>
    </w:p>
    <w:p w14:paraId="290D6F77" w14:textId="77777777" w:rsidR="006E4EB7" w:rsidRPr="00743A38" w:rsidRDefault="006E4EB7" w:rsidP="003B6E43">
      <w:pPr>
        <w:tabs>
          <w:tab w:val="left" w:pos="5146"/>
        </w:tabs>
        <w:jc w:val="center"/>
        <w:rPr>
          <w:rFonts w:eastAsia="Calibri"/>
          <w:sz w:val="20"/>
          <w:szCs w:val="20"/>
        </w:rPr>
      </w:pPr>
    </w:p>
    <w:p w14:paraId="0379FF9A" w14:textId="77777777" w:rsidR="006E4EB7" w:rsidRPr="00743A38" w:rsidRDefault="006E4EB7" w:rsidP="003B6E43">
      <w:pPr>
        <w:tabs>
          <w:tab w:val="left" w:pos="5146"/>
        </w:tabs>
        <w:jc w:val="center"/>
        <w:rPr>
          <w:rFonts w:eastAsia="Calibri"/>
          <w:sz w:val="20"/>
          <w:szCs w:val="20"/>
        </w:rPr>
      </w:pPr>
    </w:p>
    <w:p w14:paraId="7A4F627A" w14:textId="77777777" w:rsidR="006E4EB7" w:rsidRPr="00743A38" w:rsidRDefault="006E4EB7" w:rsidP="003B6E43">
      <w:pPr>
        <w:tabs>
          <w:tab w:val="left" w:pos="5146"/>
        </w:tabs>
        <w:jc w:val="center"/>
        <w:rPr>
          <w:rFonts w:eastAsia="Calibri"/>
          <w:sz w:val="20"/>
          <w:szCs w:val="20"/>
        </w:rPr>
      </w:pPr>
    </w:p>
    <w:p w14:paraId="5281D09D" w14:textId="77777777" w:rsidR="006E4EB7" w:rsidRPr="00743A38" w:rsidRDefault="006E4EB7" w:rsidP="003B6E43">
      <w:pPr>
        <w:tabs>
          <w:tab w:val="left" w:pos="5146"/>
        </w:tabs>
        <w:jc w:val="center"/>
        <w:rPr>
          <w:rFonts w:eastAsia="Calibri"/>
          <w:sz w:val="20"/>
          <w:szCs w:val="20"/>
        </w:rPr>
      </w:pPr>
    </w:p>
    <w:p w14:paraId="592CFF42" w14:textId="77777777" w:rsidR="006E4EB7" w:rsidRPr="00743A38" w:rsidRDefault="006E4EB7" w:rsidP="003B6E43">
      <w:pPr>
        <w:tabs>
          <w:tab w:val="left" w:pos="5146"/>
        </w:tabs>
        <w:jc w:val="center"/>
        <w:rPr>
          <w:rFonts w:eastAsia="Calibri"/>
          <w:sz w:val="20"/>
          <w:szCs w:val="20"/>
        </w:rPr>
      </w:pPr>
    </w:p>
    <w:p w14:paraId="2E497A38" w14:textId="77777777" w:rsidR="006E4EB7" w:rsidRPr="00743A38" w:rsidRDefault="006E4EB7" w:rsidP="003B6E43">
      <w:pPr>
        <w:tabs>
          <w:tab w:val="left" w:pos="5146"/>
        </w:tabs>
        <w:jc w:val="center"/>
        <w:rPr>
          <w:rFonts w:eastAsia="Calibri"/>
          <w:sz w:val="20"/>
          <w:szCs w:val="20"/>
        </w:rPr>
      </w:pPr>
    </w:p>
    <w:p w14:paraId="53E277C1" w14:textId="77777777" w:rsidR="006E4EB7" w:rsidRPr="00743A38" w:rsidRDefault="006E4EB7" w:rsidP="003B6E43">
      <w:pPr>
        <w:tabs>
          <w:tab w:val="left" w:pos="5146"/>
        </w:tabs>
        <w:jc w:val="center"/>
        <w:rPr>
          <w:rFonts w:eastAsia="Calibri"/>
          <w:sz w:val="20"/>
          <w:szCs w:val="20"/>
        </w:rPr>
      </w:pPr>
    </w:p>
    <w:p w14:paraId="321916E8" w14:textId="77777777" w:rsidR="006E4EB7" w:rsidRPr="00743A38" w:rsidRDefault="006E4EB7" w:rsidP="003B6E43">
      <w:pPr>
        <w:tabs>
          <w:tab w:val="left" w:pos="5146"/>
        </w:tabs>
        <w:jc w:val="center"/>
        <w:rPr>
          <w:rFonts w:eastAsia="Calibri"/>
          <w:sz w:val="20"/>
          <w:szCs w:val="20"/>
        </w:rPr>
      </w:pPr>
    </w:p>
    <w:p w14:paraId="07909C6C" w14:textId="77777777" w:rsidR="006E4EB7" w:rsidRPr="00743A38" w:rsidRDefault="006E4EB7" w:rsidP="003B6E43">
      <w:pPr>
        <w:tabs>
          <w:tab w:val="left" w:pos="5146"/>
        </w:tabs>
        <w:jc w:val="center"/>
        <w:rPr>
          <w:rFonts w:eastAsia="Calibri"/>
          <w:sz w:val="20"/>
          <w:szCs w:val="20"/>
        </w:rPr>
      </w:pPr>
    </w:p>
    <w:p w14:paraId="51CDA26A" w14:textId="77777777" w:rsidR="006E4EB7" w:rsidRPr="00743A38" w:rsidRDefault="006E4EB7" w:rsidP="003B6E43">
      <w:pPr>
        <w:tabs>
          <w:tab w:val="left" w:pos="5146"/>
        </w:tabs>
        <w:jc w:val="center"/>
        <w:rPr>
          <w:rFonts w:eastAsia="Calibri"/>
          <w:sz w:val="20"/>
          <w:szCs w:val="20"/>
        </w:rPr>
      </w:pPr>
    </w:p>
    <w:p w14:paraId="21A15372" w14:textId="77777777" w:rsidR="005B5712" w:rsidRPr="00743A38" w:rsidRDefault="005B5712" w:rsidP="003B6E43">
      <w:pPr>
        <w:jc w:val="center"/>
        <w:rPr>
          <w:rFonts w:eastAsia="Calibri"/>
          <w:sz w:val="20"/>
          <w:szCs w:val="20"/>
        </w:rPr>
      </w:pPr>
    </w:p>
    <w:p w14:paraId="450B0BEA" w14:textId="77777777" w:rsidR="005B5712" w:rsidRPr="00743A38" w:rsidRDefault="005B5712" w:rsidP="003B6E43">
      <w:pPr>
        <w:jc w:val="center"/>
        <w:rPr>
          <w:rFonts w:eastAsia="Calibri"/>
          <w:sz w:val="20"/>
          <w:szCs w:val="20"/>
        </w:rPr>
      </w:pPr>
    </w:p>
    <w:p w14:paraId="11E4F048" w14:textId="77777777" w:rsidR="00D13066" w:rsidRPr="00743A38" w:rsidRDefault="00D13066" w:rsidP="003B6E43">
      <w:pPr>
        <w:jc w:val="center"/>
        <w:rPr>
          <w:rFonts w:eastAsia="Calibri"/>
          <w:sz w:val="20"/>
          <w:szCs w:val="20"/>
        </w:rPr>
      </w:pPr>
    </w:p>
    <w:p w14:paraId="5B4979D6" w14:textId="77777777" w:rsidR="00D16E8B" w:rsidRPr="00743A38" w:rsidRDefault="00D16E8B" w:rsidP="003B6E43">
      <w:pPr>
        <w:jc w:val="center"/>
        <w:rPr>
          <w:rFonts w:eastAsia="Calibri"/>
          <w:sz w:val="20"/>
          <w:szCs w:val="20"/>
        </w:rPr>
      </w:pPr>
    </w:p>
    <w:p w14:paraId="2CD3DBCA" w14:textId="77777777" w:rsidR="00D16E8B" w:rsidRPr="00743A38" w:rsidRDefault="00D16E8B" w:rsidP="003B6E43">
      <w:pPr>
        <w:jc w:val="center"/>
        <w:rPr>
          <w:rFonts w:eastAsia="Calibri"/>
          <w:sz w:val="20"/>
          <w:szCs w:val="20"/>
        </w:rPr>
      </w:pPr>
    </w:p>
    <w:p w14:paraId="56A38E14" w14:textId="77777777" w:rsidR="00D16E8B" w:rsidRPr="00743A38" w:rsidRDefault="00D16E8B" w:rsidP="003B6E43">
      <w:pPr>
        <w:jc w:val="center"/>
        <w:rPr>
          <w:rFonts w:eastAsia="Calibri"/>
          <w:sz w:val="20"/>
          <w:szCs w:val="20"/>
        </w:rPr>
      </w:pPr>
    </w:p>
    <w:p w14:paraId="5B8E69DC" w14:textId="77777777" w:rsidR="00D16E8B" w:rsidRPr="00743A38" w:rsidRDefault="00D16E8B" w:rsidP="003B6E43">
      <w:pPr>
        <w:jc w:val="center"/>
        <w:rPr>
          <w:rFonts w:eastAsia="Calibri"/>
          <w:sz w:val="20"/>
          <w:szCs w:val="20"/>
        </w:rPr>
      </w:pPr>
    </w:p>
    <w:p w14:paraId="017FF98A" w14:textId="77777777" w:rsidR="00D16E8B" w:rsidRPr="00743A38" w:rsidRDefault="00D16E8B" w:rsidP="003B6E43">
      <w:pPr>
        <w:jc w:val="center"/>
        <w:rPr>
          <w:rFonts w:eastAsia="Calibri"/>
          <w:sz w:val="20"/>
          <w:szCs w:val="20"/>
        </w:rPr>
      </w:pPr>
    </w:p>
    <w:p w14:paraId="2594C3BB" w14:textId="77777777" w:rsidR="00D16E8B" w:rsidRPr="00743A38" w:rsidRDefault="00D16E8B" w:rsidP="003B6E43">
      <w:pPr>
        <w:jc w:val="center"/>
        <w:rPr>
          <w:rFonts w:eastAsia="Calibri"/>
          <w:sz w:val="20"/>
          <w:szCs w:val="20"/>
        </w:rPr>
      </w:pPr>
    </w:p>
    <w:p w14:paraId="572590EF" w14:textId="77777777" w:rsidR="00D16E8B" w:rsidRPr="00743A38" w:rsidRDefault="00D16E8B" w:rsidP="003B6E43">
      <w:pPr>
        <w:jc w:val="center"/>
        <w:rPr>
          <w:rFonts w:eastAsia="Calibri"/>
          <w:sz w:val="20"/>
          <w:szCs w:val="20"/>
        </w:rPr>
      </w:pPr>
    </w:p>
    <w:p w14:paraId="57360869" w14:textId="77777777" w:rsidR="00D16E8B" w:rsidRPr="00743A38" w:rsidRDefault="00D16E8B" w:rsidP="003B6E43">
      <w:pPr>
        <w:jc w:val="center"/>
        <w:rPr>
          <w:rFonts w:eastAsia="Calibri"/>
          <w:sz w:val="20"/>
          <w:szCs w:val="20"/>
        </w:rPr>
      </w:pPr>
    </w:p>
    <w:p w14:paraId="4EED95BC" w14:textId="77777777" w:rsidR="00D16E8B" w:rsidRPr="00743A38" w:rsidRDefault="00D16E8B" w:rsidP="003B6E43">
      <w:pPr>
        <w:jc w:val="center"/>
        <w:rPr>
          <w:rFonts w:eastAsia="Calibri"/>
          <w:sz w:val="20"/>
          <w:szCs w:val="20"/>
        </w:rPr>
      </w:pPr>
    </w:p>
    <w:p w14:paraId="0B96353A" w14:textId="77777777" w:rsidR="00D16E8B" w:rsidRPr="00743A38" w:rsidRDefault="00D16E8B" w:rsidP="003B6E43">
      <w:pPr>
        <w:jc w:val="center"/>
        <w:rPr>
          <w:rFonts w:eastAsia="Calibri"/>
          <w:sz w:val="20"/>
          <w:szCs w:val="20"/>
        </w:rPr>
      </w:pPr>
    </w:p>
    <w:p w14:paraId="1C84A313" w14:textId="77777777" w:rsidR="00D16E8B" w:rsidRPr="00743A38" w:rsidRDefault="00D16E8B" w:rsidP="003B6E43">
      <w:pPr>
        <w:jc w:val="center"/>
        <w:rPr>
          <w:rFonts w:eastAsia="Calibri"/>
          <w:sz w:val="20"/>
          <w:szCs w:val="20"/>
        </w:rPr>
      </w:pPr>
    </w:p>
    <w:p w14:paraId="2770E1CD" w14:textId="77777777" w:rsidR="00D16E8B" w:rsidRPr="00743A38" w:rsidRDefault="00D16E8B" w:rsidP="003B6E43">
      <w:pPr>
        <w:jc w:val="center"/>
        <w:rPr>
          <w:rFonts w:eastAsia="Calibri"/>
          <w:sz w:val="20"/>
          <w:szCs w:val="20"/>
        </w:rPr>
      </w:pPr>
    </w:p>
    <w:p w14:paraId="30933D68" w14:textId="77777777" w:rsidR="00D16E8B" w:rsidRPr="00743A38" w:rsidRDefault="00D16E8B" w:rsidP="003B6E43">
      <w:pPr>
        <w:jc w:val="center"/>
        <w:rPr>
          <w:rFonts w:eastAsia="Calibri"/>
          <w:sz w:val="20"/>
          <w:szCs w:val="20"/>
        </w:rPr>
      </w:pPr>
    </w:p>
    <w:p w14:paraId="1BA780A5" w14:textId="77777777" w:rsidR="00D16E8B" w:rsidRPr="00743A38" w:rsidRDefault="00D16E8B" w:rsidP="003B6E43">
      <w:pPr>
        <w:jc w:val="center"/>
        <w:rPr>
          <w:rFonts w:eastAsia="Calibri"/>
          <w:sz w:val="20"/>
          <w:szCs w:val="20"/>
        </w:rPr>
      </w:pPr>
    </w:p>
    <w:p w14:paraId="0B96A9DD" w14:textId="77777777" w:rsidR="00F53E47" w:rsidRDefault="00F53E47" w:rsidP="003B6E43">
      <w:pPr>
        <w:jc w:val="center"/>
        <w:rPr>
          <w:rFonts w:eastAsia="Calibri"/>
          <w:sz w:val="20"/>
          <w:szCs w:val="20"/>
        </w:rPr>
      </w:pPr>
    </w:p>
    <w:p w14:paraId="269CB2F7" w14:textId="77777777" w:rsidR="001A742D" w:rsidRPr="00743A38" w:rsidRDefault="001A742D" w:rsidP="003B6E43">
      <w:pPr>
        <w:jc w:val="center"/>
        <w:rPr>
          <w:rFonts w:eastAsia="Calibri"/>
          <w:sz w:val="20"/>
          <w:szCs w:val="20"/>
        </w:rPr>
      </w:pPr>
    </w:p>
    <w:p w14:paraId="1B377DEE" w14:textId="77777777" w:rsidR="00174217" w:rsidRPr="00743A38" w:rsidRDefault="00174217" w:rsidP="003B6E43">
      <w:pPr>
        <w:jc w:val="center"/>
        <w:rPr>
          <w:rFonts w:eastAsia="Calibri"/>
          <w:sz w:val="20"/>
          <w:szCs w:val="20"/>
        </w:rPr>
      </w:pPr>
    </w:p>
    <w:p w14:paraId="69B0E8FD" w14:textId="77777777" w:rsidR="00DD360E" w:rsidRPr="00743A38" w:rsidRDefault="00DD360E" w:rsidP="003B6E43">
      <w:pPr>
        <w:jc w:val="center"/>
        <w:rPr>
          <w:rFonts w:eastAsia="Calibri"/>
          <w:sz w:val="20"/>
          <w:szCs w:val="20"/>
        </w:rPr>
      </w:pPr>
    </w:p>
    <w:p w14:paraId="42E72021" w14:textId="77777777" w:rsidR="00DD360E" w:rsidRPr="00743A38" w:rsidRDefault="00DD360E" w:rsidP="003B6E43">
      <w:pPr>
        <w:jc w:val="center"/>
        <w:rPr>
          <w:rFonts w:eastAsia="Calibri"/>
          <w:sz w:val="20"/>
          <w:szCs w:val="20"/>
        </w:rPr>
      </w:pPr>
    </w:p>
    <w:p w14:paraId="328489C2" w14:textId="77777777" w:rsidR="00DD360E" w:rsidRPr="00743A38" w:rsidRDefault="00DD360E" w:rsidP="003B6E43">
      <w:pPr>
        <w:jc w:val="center"/>
        <w:rPr>
          <w:rFonts w:eastAsia="Calibri"/>
          <w:sz w:val="20"/>
          <w:szCs w:val="20"/>
        </w:rPr>
      </w:pPr>
      <w:r w:rsidRPr="00743A38">
        <w:rPr>
          <w:rFonts w:eastAsia="Calibri"/>
          <w:sz w:val="20"/>
          <w:szCs w:val="20"/>
          <w:lang w:val="en-US"/>
        </w:rPr>
        <w:lastRenderedPageBreak/>
        <w:t>I</w:t>
      </w:r>
      <w:r w:rsidRPr="00743A38">
        <w:rPr>
          <w:rFonts w:eastAsia="Calibri"/>
          <w:sz w:val="20"/>
          <w:szCs w:val="20"/>
        </w:rPr>
        <w:t xml:space="preserve">. РЕШЕНИЯ СОВЕТА ДЕПУТАТОВ КУЙБЫШЕВСКОГО МУНИЦИПАЛЬНОГО РАЙОНА </w:t>
      </w:r>
    </w:p>
    <w:p w14:paraId="7E1CEE41" w14:textId="21A5985E" w:rsidR="00DD360E" w:rsidRPr="00743A38" w:rsidRDefault="00DD360E" w:rsidP="003B6E43">
      <w:pPr>
        <w:jc w:val="center"/>
        <w:rPr>
          <w:rFonts w:eastAsia="Calibri"/>
          <w:sz w:val="20"/>
          <w:szCs w:val="20"/>
        </w:rPr>
      </w:pPr>
      <w:r w:rsidRPr="00743A38">
        <w:rPr>
          <w:rFonts w:eastAsia="Calibri"/>
          <w:sz w:val="20"/>
          <w:szCs w:val="20"/>
        </w:rPr>
        <w:t>НОВОСИБИРСКОЙ ОБЛАСТИ</w:t>
      </w:r>
    </w:p>
    <w:p w14:paraId="36ED2C66" w14:textId="77777777" w:rsidR="00DD360E" w:rsidRPr="00743A38" w:rsidRDefault="00DD360E" w:rsidP="003B6E43">
      <w:pPr>
        <w:jc w:val="center"/>
        <w:rPr>
          <w:rFonts w:eastAsia="Calibri"/>
          <w:sz w:val="20"/>
          <w:szCs w:val="20"/>
        </w:rPr>
      </w:pPr>
    </w:p>
    <w:p w14:paraId="3C4D4B34" w14:textId="77777777" w:rsidR="00DD360E" w:rsidRPr="00743A38" w:rsidRDefault="00DD360E" w:rsidP="003B6E43">
      <w:pPr>
        <w:jc w:val="center"/>
        <w:rPr>
          <w:rFonts w:eastAsia="Calibri"/>
          <w:sz w:val="20"/>
          <w:szCs w:val="20"/>
        </w:rPr>
      </w:pPr>
    </w:p>
    <w:p w14:paraId="7C4ACBE6" w14:textId="77777777" w:rsidR="00DD360E" w:rsidRPr="00743A38" w:rsidRDefault="00DD360E" w:rsidP="003B6E43">
      <w:pPr>
        <w:jc w:val="center"/>
        <w:rPr>
          <w:rFonts w:eastAsia="Calibri"/>
          <w:sz w:val="20"/>
          <w:szCs w:val="20"/>
        </w:rPr>
      </w:pPr>
    </w:p>
    <w:p w14:paraId="4855FC53" w14:textId="77777777" w:rsidR="00DD360E" w:rsidRPr="00743A38" w:rsidRDefault="00DD360E" w:rsidP="00DD360E">
      <w:pPr>
        <w:jc w:val="center"/>
        <w:rPr>
          <w:rFonts w:eastAsia="Calibri"/>
          <w:sz w:val="20"/>
          <w:szCs w:val="20"/>
        </w:rPr>
      </w:pPr>
      <w:r w:rsidRPr="00743A38">
        <w:rPr>
          <w:rFonts w:eastAsia="Calibri"/>
          <w:sz w:val="20"/>
          <w:szCs w:val="20"/>
        </w:rPr>
        <w:t>СОВЕТ ДЕПУТАТОВ</w:t>
      </w:r>
    </w:p>
    <w:p w14:paraId="25BDCB0E" w14:textId="77777777" w:rsidR="00DD360E" w:rsidRPr="00743A38" w:rsidRDefault="00DD360E" w:rsidP="00DD360E">
      <w:pPr>
        <w:jc w:val="center"/>
        <w:rPr>
          <w:rFonts w:eastAsia="Calibri"/>
          <w:sz w:val="20"/>
          <w:szCs w:val="20"/>
        </w:rPr>
      </w:pPr>
      <w:r w:rsidRPr="00743A38">
        <w:rPr>
          <w:rFonts w:eastAsia="Calibri"/>
          <w:sz w:val="20"/>
          <w:szCs w:val="20"/>
        </w:rPr>
        <w:t>КУЙБЫШЕВСКОГО МУНИЦИПАЛЬНОГО РАЙОНА</w:t>
      </w:r>
    </w:p>
    <w:p w14:paraId="7D2395D3" w14:textId="77777777" w:rsidR="00DD360E" w:rsidRPr="00743A38" w:rsidRDefault="00DD360E" w:rsidP="00DD360E">
      <w:pPr>
        <w:jc w:val="center"/>
        <w:rPr>
          <w:rFonts w:eastAsia="Calibri"/>
          <w:sz w:val="20"/>
          <w:szCs w:val="20"/>
        </w:rPr>
      </w:pPr>
      <w:r w:rsidRPr="00743A38">
        <w:rPr>
          <w:rFonts w:eastAsia="Calibri"/>
          <w:sz w:val="20"/>
          <w:szCs w:val="20"/>
        </w:rPr>
        <w:t xml:space="preserve">НОВОСИБИРСКОЙ ОБЛАСТИ </w:t>
      </w:r>
    </w:p>
    <w:p w14:paraId="5937B344" w14:textId="77777777" w:rsidR="00DD360E" w:rsidRPr="00743A38" w:rsidRDefault="00DD360E" w:rsidP="00DD360E">
      <w:pPr>
        <w:jc w:val="center"/>
        <w:rPr>
          <w:rFonts w:eastAsia="Calibri"/>
          <w:sz w:val="20"/>
          <w:szCs w:val="20"/>
        </w:rPr>
      </w:pPr>
      <w:r w:rsidRPr="00743A38">
        <w:rPr>
          <w:rFonts w:eastAsia="Calibri"/>
          <w:sz w:val="20"/>
          <w:szCs w:val="20"/>
        </w:rPr>
        <w:t>ЧЕТВЕРТОГО СОЗЫВА</w:t>
      </w:r>
    </w:p>
    <w:p w14:paraId="48E51C08" w14:textId="77777777" w:rsidR="00DD360E" w:rsidRPr="00743A38" w:rsidRDefault="00DD360E" w:rsidP="00DD360E">
      <w:pPr>
        <w:jc w:val="center"/>
        <w:rPr>
          <w:rFonts w:eastAsia="Calibri"/>
          <w:sz w:val="20"/>
          <w:szCs w:val="20"/>
        </w:rPr>
      </w:pPr>
    </w:p>
    <w:p w14:paraId="18714111" w14:textId="77777777" w:rsidR="00DD360E" w:rsidRPr="00743A38" w:rsidRDefault="00DD360E" w:rsidP="00DD360E">
      <w:pPr>
        <w:jc w:val="center"/>
        <w:rPr>
          <w:rFonts w:eastAsia="Calibri"/>
          <w:sz w:val="20"/>
          <w:szCs w:val="20"/>
        </w:rPr>
      </w:pPr>
      <w:r w:rsidRPr="00743A38">
        <w:rPr>
          <w:rFonts w:eastAsia="Calibri"/>
          <w:sz w:val="20"/>
          <w:szCs w:val="20"/>
        </w:rPr>
        <w:t>РЕШЕНИЕ</w:t>
      </w:r>
    </w:p>
    <w:p w14:paraId="4BD9DAB4" w14:textId="77777777" w:rsidR="00DD360E" w:rsidRPr="00743A38" w:rsidRDefault="00DD360E" w:rsidP="00DD360E">
      <w:pPr>
        <w:jc w:val="center"/>
        <w:rPr>
          <w:rFonts w:eastAsia="Calibri"/>
          <w:sz w:val="20"/>
          <w:szCs w:val="20"/>
        </w:rPr>
      </w:pPr>
      <w:r w:rsidRPr="00743A38">
        <w:rPr>
          <w:rFonts w:eastAsia="Calibri"/>
          <w:sz w:val="20"/>
          <w:szCs w:val="20"/>
        </w:rPr>
        <w:t>девятнадцатой сессии</w:t>
      </w:r>
    </w:p>
    <w:p w14:paraId="7FA807B3" w14:textId="77777777" w:rsidR="00DD360E" w:rsidRPr="00743A38" w:rsidRDefault="00DD360E" w:rsidP="00DD360E">
      <w:pPr>
        <w:jc w:val="center"/>
        <w:rPr>
          <w:rFonts w:eastAsia="Calibri"/>
          <w:sz w:val="20"/>
          <w:szCs w:val="20"/>
        </w:rPr>
      </w:pPr>
    </w:p>
    <w:p w14:paraId="6C3C55D6" w14:textId="77777777" w:rsidR="00DD360E" w:rsidRPr="00743A38" w:rsidRDefault="00DD360E" w:rsidP="00DD360E">
      <w:pPr>
        <w:jc w:val="center"/>
        <w:rPr>
          <w:rFonts w:eastAsia="Calibri"/>
          <w:sz w:val="20"/>
          <w:szCs w:val="20"/>
        </w:rPr>
      </w:pPr>
      <w:r w:rsidRPr="00743A38">
        <w:rPr>
          <w:rFonts w:eastAsia="Calibri"/>
          <w:sz w:val="20"/>
          <w:szCs w:val="20"/>
        </w:rPr>
        <w:t>26.07.2022 № 3</w:t>
      </w:r>
    </w:p>
    <w:p w14:paraId="61B5DDAA" w14:textId="77777777" w:rsidR="00DD360E" w:rsidRPr="00743A38" w:rsidRDefault="00DD360E" w:rsidP="00DD360E">
      <w:pPr>
        <w:jc w:val="center"/>
        <w:rPr>
          <w:rFonts w:eastAsia="Calibri"/>
          <w:sz w:val="20"/>
          <w:szCs w:val="20"/>
        </w:rPr>
      </w:pPr>
    </w:p>
    <w:p w14:paraId="08805DCF" w14:textId="77777777" w:rsidR="00DD360E" w:rsidRPr="00743A38" w:rsidRDefault="00DD360E" w:rsidP="00DD360E">
      <w:pPr>
        <w:jc w:val="center"/>
        <w:rPr>
          <w:rFonts w:eastAsia="Calibri"/>
          <w:sz w:val="20"/>
          <w:szCs w:val="20"/>
        </w:rPr>
      </w:pPr>
      <w:r w:rsidRPr="00743A38">
        <w:rPr>
          <w:rFonts w:eastAsia="Calibri"/>
          <w:sz w:val="20"/>
          <w:szCs w:val="20"/>
        </w:rPr>
        <w:t>Об избрании Главы Куйбышевского муниципального района</w:t>
      </w:r>
    </w:p>
    <w:p w14:paraId="3F9B7AA2" w14:textId="77777777" w:rsidR="00DD360E" w:rsidRPr="00743A38" w:rsidRDefault="00DD360E" w:rsidP="00DD360E">
      <w:pPr>
        <w:jc w:val="center"/>
        <w:rPr>
          <w:rFonts w:eastAsia="Calibri"/>
          <w:sz w:val="20"/>
          <w:szCs w:val="20"/>
        </w:rPr>
      </w:pPr>
      <w:r w:rsidRPr="00743A38">
        <w:rPr>
          <w:rFonts w:eastAsia="Calibri"/>
          <w:sz w:val="20"/>
          <w:szCs w:val="20"/>
        </w:rPr>
        <w:t>Новосибирской области</w:t>
      </w:r>
    </w:p>
    <w:p w14:paraId="4ABC67AD" w14:textId="77777777" w:rsidR="00DD360E" w:rsidRPr="00743A38" w:rsidRDefault="00DD360E" w:rsidP="00DD360E">
      <w:pPr>
        <w:jc w:val="center"/>
        <w:rPr>
          <w:rFonts w:eastAsia="Calibri"/>
          <w:sz w:val="20"/>
          <w:szCs w:val="20"/>
        </w:rPr>
      </w:pPr>
    </w:p>
    <w:p w14:paraId="38E234FC" w14:textId="77777777" w:rsidR="00DD360E" w:rsidRPr="00743A38" w:rsidRDefault="00DD360E" w:rsidP="00DD360E">
      <w:pPr>
        <w:jc w:val="both"/>
        <w:rPr>
          <w:rFonts w:eastAsia="Calibri"/>
          <w:sz w:val="20"/>
          <w:szCs w:val="20"/>
        </w:rPr>
      </w:pPr>
      <w:r w:rsidRPr="00743A38">
        <w:rPr>
          <w:rFonts w:eastAsia="Calibri"/>
          <w:sz w:val="20"/>
          <w:szCs w:val="20"/>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статей 17, 23 Устава Куйбышевского муниципального района Новосибирской области, статьи 53 Регламента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591778EB" w14:textId="77777777" w:rsidR="00DD360E" w:rsidRPr="00743A38" w:rsidRDefault="00DD360E" w:rsidP="00DD360E">
      <w:pPr>
        <w:jc w:val="both"/>
        <w:rPr>
          <w:rFonts w:eastAsia="Calibri"/>
          <w:sz w:val="20"/>
          <w:szCs w:val="20"/>
        </w:rPr>
      </w:pPr>
      <w:r w:rsidRPr="00743A38">
        <w:rPr>
          <w:rFonts w:eastAsia="Calibri"/>
          <w:sz w:val="20"/>
          <w:szCs w:val="20"/>
        </w:rPr>
        <w:t>РЕШИЛ:</w:t>
      </w:r>
    </w:p>
    <w:p w14:paraId="7486B33F" w14:textId="77777777" w:rsidR="00DD360E" w:rsidRPr="00743A38" w:rsidRDefault="00DD360E" w:rsidP="00DD360E">
      <w:pPr>
        <w:jc w:val="both"/>
        <w:rPr>
          <w:rFonts w:eastAsia="Calibri"/>
          <w:sz w:val="20"/>
          <w:szCs w:val="20"/>
        </w:rPr>
      </w:pPr>
      <w:r w:rsidRPr="00743A38">
        <w:rPr>
          <w:rFonts w:eastAsia="Calibri"/>
          <w:sz w:val="20"/>
          <w:szCs w:val="20"/>
        </w:rPr>
        <w:t>1. Избрать Главой Куйбышевского муниципального района Новосибирской области Караваева Олега Васильевича.</w:t>
      </w:r>
    </w:p>
    <w:p w14:paraId="6E977CF5" w14:textId="77777777" w:rsidR="00DD360E" w:rsidRPr="00743A38" w:rsidRDefault="00DD360E" w:rsidP="00DD360E">
      <w:pPr>
        <w:jc w:val="both"/>
        <w:rPr>
          <w:rFonts w:eastAsia="Calibri"/>
          <w:sz w:val="20"/>
          <w:szCs w:val="20"/>
        </w:rPr>
      </w:pPr>
      <w:r w:rsidRPr="00743A38">
        <w:rPr>
          <w:rFonts w:eastAsia="Calibri"/>
          <w:sz w:val="20"/>
          <w:szCs w:val="20"/>
        </w:rPr>
        <w:t>2. Настоящее Решение вступает в силу с момента принятия.</w:t>
      </w:r>
    </w:p>
    <w:p w14:paraId="44A1B39F" w14:textId="77777777" w:rsidR="00DD360E" w:rsidRPr="00743A38" w:rsidRDefault="00DD360E" w:rsidP="00DD360E">
      <w:pPr>
        <w:jc w:val="both"/>
        <w:rPr>
          <w:rFonts w:eastAsia="Calibri"/>
          <w:sz w:val="20"/>
          <w:szCs w:val="20"/>
        </w:rPr>
      </w:pPr>
      <w:r w:rsidRPr="00743A38">
        <w:rPr>
          <w:rFonts w:eastAsia="Calibri"/>
          <w:sz w:val="20"/>
          <w:szCs w:val="20"/>
        </w:rPr>
        <w:t>3. Настоящее Решение подлежит опубликованию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w:t>
      </w:r>
    </w:p>
    <w:p w14:paraId="0A74B4E7" w14:textId="77777777" w:rsidR="00DD360E" w:rsidRPr="00743A38" w:rsidRDefault="00DD360E" w:rsidP="00DD360E">
      <w:pPr>
        <w:jc w:val="center"/>
        <w:rPr>
          <w:rFonts w:eastAsia="Calibri"/>
          <w:sz w:val="20"/>
          <w:szCs w:val="20"/>
        </w:rPr>
      </w:pPr>
    </w:p>
    <w:p w14:paraId="57AC536B" w14:textId="77777777" w:rsidR="00DD360E" w:rsidRPr="00743A38" w:rsidRDefault="00DD360E" w:rsidP="00DD360E">
      <w:pPr>
        <w:jc w:val="both"/>
        <w:rPr>
          <w:rFonts w:eastAsia="Calibri"/>
          <w:sz w:val="20"/>
          <w:szCs w:val="20"/>
        </w:rPr>
      </w:pPr>
      <w:r w:rsidRPr="00743A38">
        <w:rPr>
          <w:rFonts w:eastAsia="Calibri"/>
          <w:sz w:val="20"/>
          <w:szCs w:val="20"/>
        </w:rPr>
        <w:t>Председатель Совета депутатов Куйбышевского</w:t>
      </w:r>
    </w:p>
    <w:p w14:paraId="43CD1767" w14:textId="43672718" w:rsidR="00DD360E" w:rsidRPr="00743A38" w:rsidRDefault="00DD360E" w:rsidP="00DD360E">
      <w:pPr>
        <w:jc w:val="both"/>
        <w:rPr>
          <w:rFonts w:eastAsia="Calibri"/>
          <w:sz w:val="20"/>
          <w:szCs w:val="20"/>
        </w:rPr>
      </w:pPr>
      <w:r w:rsidRPr="00743A38">
        <w:rPr>
          <w:rFonts w:eastAsia="Calibri"/>
          <w:sz w:val="20"/>
          <w:szCs w:val="20"/>
        </w:rPr>
        <w:t xml:space="preserve">муниципального района Новосибирской области                                                       </w:t>
      </w:r>
      <w:r w:rsidR="00276D33" w:rsidRPr="00743A38">
        <w:rPr>
          <w:rFonts w:eastAsia="Calibri"/>
          <w:sz w:val="20"/>
          <w:szCs w:val="20"/>
        </w:rPr>
        <w:t xml:space="preserve">                         </w:t>
      </w:r>
      <w:r w:rsidRPr="00743A38">
        <w:rPr>
          <w:rFonts w:eastAsia="Calibri"/>
          <w:sz w:val="20"/>
          <w:szCs w:val="20"/>
        </w:rPr>
        <w:t xml:space="preserve">         Р.В. </w:t>
      </w:r>
      <w:proofErr w:type="spellStart"/>
      <w:r w:rsidRPr="00743A38">
        <w:rPr>
          <w:rFonts w:eastAsia="Calibri"/>
          <w:sz w:val="20"/>
          <w:szCs w:val="20"/>
        </w:rPr>
        <w:t>Булюктов</w:t>
      </w:r>
      <w:proofErr w:type="spellEnd"/>
    </w:p>
    <w:p w14:paraId="0E931A7F" w14:textId="77777777" w:rsidR="00DD360E" w:rsidRPr="00743A38" w:rsidRDefault="00DD360E" w:rsidP="003B6E43">
      <w:pPr>
        <w:jc w:val="center"/>
        <w:rPr>
          <w:rFonts w:eastAsia="Calibri"/>
          <w:sz w:val="20"/>
          <w:szCs w:val="20"/>
        </w:rPr>
      </w:pPr>
    </w:p>
    <w:p w14:paraId="4ACFE078" w14:textId="77777777" w:rsidR="00DD360E" w:rsidRPr="00743A38" w:rsidRDefault="00DD360E" w:rsidP="003B6E43">
      <w:pPr>
        <w:jc w:val="center"/>
        <w:rPr>
          <w:rFonts w:eastAsia="Calibri"/>
          <w:sz w:val="20"/>
          <w:szCs w:val="20"/>
        </w:rPr>
      </w:pPr>
    </w:p>
    <w:p w14:paraId="23E325C6" w14:textId="77777777" w:rsidR="00DD360E" w:rsidRPr="00743A38" w:rsidRDefault="00DD360E" w:rsidP="003B6E43">
      <w:pPr>
        <w:jc w:val="center"/>
        <w:rPr>
          <w:rFonts w:eastAsia="Calibri"/>
          <w:sz w:val="20"/>
          <w:szCs w:val="20"/>
        </w:rPr>
      </w:pPr>
    </w:p>
    <w:p w14:paraId="11532F2D" w14:textId="5C387B68" w:rsidR="001D3D6D" w:rsidRPr="00743A38" w:rsidRDefault="00DD360E" w:rsidP="003B6E43">
      <w:pPr>
        <w:jc w:val="center"/>
        <w:rPr>
          <w:rFonts w:eastAsia="Calibri"/>
          <w:sz w:val="20"/>
          <w:szCs w:val="20"/>
        </w:rPr>
      </w:pPr>
      <w:r w:rsidRPr="00743A38">
        <w:rPr>
          <w:rFonts w:eastAsia="Calibri"/>
          <w:sz w:val="20"/>
          <w:szCs w:val="20"/>
          <w:lang w:val="en-US"/>
        </w:rPr>
        <w:t>I</w:t>
      </w:r>
      <w:r w:rsidR="001D3D6D" w:rsidRPr="00743A38">
        <w:rPr>
          <w:rFonts w:eastAsia="Calibri"/>
          <w:sz w:val="20"/>
          <w:szCs w:val="20"/>
          <w:lang w:val="en-US"/>
        </w:rPr>
        <w:t>I</w:t>
      </w:r>
      <w:r w:rsidR="001D3D6D" w:rsidRPr="00743A38">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743A38" w:rsidRDefault="00D55924" w:rsidP="003B6E43">
      <w:pPr>
        <w:jc w:val="center"/>
        <w:rPr>
          <w:bCs/>
          <w:sz w:val="20"/>
          <w:szCs w:val="20"/>
        </w:rPr>
      </w:pPr>
    </w:p>
    <w:p w14:paraId="4E57579E" w14:textId="67539098" w:rsidR="00276D33" w:rsidRPr="00743A38" w:rsidRDefault="00276D33" w:rsidP="00276D33">
      <w:pPr>
        <w:rPr>
          <w:sz w:val="20"/>
          <w:szCs w:val="20"/>
        </w:rPr>
      </w:pPr>
      <w:bookmarkStart w:id="0" w:name="_Hlk47611673"/>
    </w:p>
    <w:p w14:paraId="07C91C79" w14:textId="0BDEFEFF" w:rsidR="00276D33" w:rsidRPr="00743A38" w:rsidRDefault="00276D33" w:rsidP="00276D33">
      <w:pPr>
        <w:jc w:val="center"/>
        <w:rPr>
          <w:sz w:val="20"/>
          <w:szCs w:val="20"/>
        </w:rPr>
      </w:pPr>
      <w:r w:rsidRPr="00743A38">
        <w:rPr>
          <w:sz w:val="20"/>
          <w:szCs w:val="20"/>
        </w:rPr>
        <w:t>АДМИНИСТРАЦИЯ</w:t>
      </w:r>
    </w:p>
    <w:p w14:paraId="4955F9CA" w14:textId="77777777" w:rsidR="00276D33" w:rsidRPr="00743A38" w:rsidRDefault="00276D33" w:rsidP="00276D33">
      <w:pPr>
        <w:jc w:val="center"/>
        <w:rPr>
          <w:sz w:val="20"/>
          <w:szCs w:val="20"/>
        </w:rPr>
      </w:pPr>
      <w:r w:rsidRPr="00743A38">
        <w:rPr>
          <w:sz w:val="20"/>
          <w:szCs w:val="20"/>
        </w:rPr>
        <w:t>КУЙБЫШЕВСКОГО МУНИЦИПАЛЬНОГО РАЙОНА</w:t>
      </w:r>
    </w:p>
    <w:p w14:paraId="025C9E31" w14:textId="77777777" w:rsidR="00276D33" w:rsidRPr="00743A38" w:rsidRDefault="00276D33" w:rsidP="00276D33">
      <w:pPr>
        <w:jc w:val="center"/>
        <w:rPr>
          <w:sz w:val="20"/>
          <w:szCs w:val="20"/>
        </w:rPr>
      </w:pPr>
      <w:r w:rsidRPr="00743A38">
        <w:rPr>
          <w:sz w:val="20"/>
          <w:szCs w:val="20"/>
        </w:rPr>
        <w:t>НОВОСИБИРСКОЙ ОБЛАСТИ</w:t>
      </w:r>
    </w:p>
    <w:p w14:paraId="362D6F2E" w14:textId="77777777" w:rsidR="00276D33" w:rsidRPr="00743A38" w:rsidRDefault="00276D33" w:rsidP="00276D33">
      <w:pPr>
        <w:jc w:val="center"/>
        <w:rPr>
          <w:sz w:val="20"/>
          <w:szCs w:val="20"/>
        </w:rPr>
      </w:pPr>
    </w:p>
    <w:p w14:paraId="080F0618" w14:textId="77777777" w:rsidR="00276D33" w:rsidRPr="00743A38" w:rsidRDefault="00276D33" w:rsidP="00276D33">
      <w:pPr>
        <w:jc w:val="center"/>
        <w:rPr>
          <w:sz w:val="20"/>
          <w:szCs w:val="20"/>
        </w:rPr>
      </w:pPr>
      <w:r w:rsidRPr="00743A38">
        <w:rPr>
          <w:sz w:val="20"/>
          <w:szCs w:val="20"/>
        </w:rPr>
        <w:t>ПОСТАНОВЛЕНИЕ</w:t>
      </w:r>
    </w:p>
    <w:p w14:paraId="43696AAF" w14:textId="77777777" w:rsidR="00276D33" w:rsidRPr="00743A38" w:rsidRDefault="00276D33" w:rsidP="00276D33">
      <w:pPr>
        <w:jc w:val="center"/>
        <w:rPr>
          <w:sz w:val="20"/>
          <w:szCs w:val="20"/>
        </w:rPr>
      </w:pPr>
    </w:p>
    <w:p w14:paraId="3E2E9C9B" w14:textId="77777777" w:rsidR="00276D33" w:rsidRPr="00743A38" w:rsidRDefault="00276D33" w:rsidP="00276D33">
      <w:pPr>
        <w:jc w:val="center"/>
        <w:rPr>
          <w:sz w:val="20"/>
          <w:szCs w:val="20"/>
        </w:rPr>
      </w:pPr>
      <w:r w:rsidRPr="00743A38">
        <w:rPr>
          <w:sz w:val="20"/>
          <w:szCs w:val="20"/>
        </w:rPr>
        <w:t>г. Куйбышев</w:t>
      </w:r>
    </w:p>
    <w:p w14:paraId="1D3AC8C4" w14:textId="77777777" w:rsidR="00276D33" w:rsidRPr="00743A38" w:rsidRDefault="00276D33" w:rsidP="00276D33">
      <w:pPr>
        <w:jc w:val="center"/>
        <w:rPr>
          <w:sz w:val="20"/>
          <w:szCs w:val="20"/>
        </w:rPr>
      </w:pPr>
      <w:r w:rsidRPr="00743A38">
        <w:rPr>
          <w:sz w:val="20"/>
          <w:szCs w:val="20"/>
        </w:rPr>
        <w:t>Новосибирская область</w:t>
      </w:r>
    </w:p>
    <w:p w14:paraId="7334D49A" w14:textId="77777777" w:rsidR="00276D33" w:rsidRPr="00743A38" w:rsidRDefault="00276D33" w:rsidP="00276D33">
      <w:pPr>
        <w:jc w:val="center"/>
        <w:rPr>
          <w:sz w:val="20"/>
          <w:szCs w:val="20"/>
        </w:rPr>
      </w:pPr>
    </w:p>
    <w:p w14:paraId="4CCD0A23" w14:textId="77777777" w:rsidR="00276D33" w:rsidRPr="00743A38" w:rsidRDefault="00276D33" w:rsidP="00276D33">
      <w:pPr>
        <w:jc w:val="center"/>
        <w:rPr>
          <w:sz w:val="20"/>
          <w:szCs w:val="20"/>
        </w:rPr>
      </w:pPr>
      <w:r w:rsidRPr="00743A38">
        <w:rPr>
          <w:sz w:val="20"/>
          <w:szCs w:val="20"/>
        </w:rPr>
        <w:t>25.07.2022 № 618</w:t>
      </w:r>
    </w:p>
    <w:p w14:paraId="710AB3A8" w14:textId="77777777" w:rsidR="00276D33" w:rsidRPr="00743A38" w:rsidRDefault="00276D33" w:rsidP="00276D33">
      <w:pPr>
        <w:jc w:val="center"/>
        <w:rPr>
          <w:sz w:val="20"/>
          <w:szCs w:val="20"/>
        </w:rPr>
      </w:pPr>
    </w:p>
    <w:p w14:paraId="429B3728" w14:textId="77777777" w:rsidR="00276D33" w:rsidRPr="00743A38" w:rsidRDefault="00276D33" w:rsidP="00276D33">
      <w:pPr>
        <w:rPr>
          <w:sz w:val="20"/>
          <w:szCs w:val="20"/>
        </w:rPr>
      </w:pPr>
    </w:p>
    <w:p w14:paraId="579FCE93" w14:textId="77777777" w:rsidR="00276D33" w:rsidRPr="00743A38" w:rsidRDefault="00276D33" w:rsidP="00276D33">
      <w:pPr>
        <w:jc w:val="center"/>
        <w:rPr>
          <w:sz w:val="20"/>
          <w:szCs w:val="20"/>
        </w:rPr>
      </w:pPr>
      <w:r w:rsidRPr="00743A38">
        <w:rPr>
          <w:sz w:val="20"/>
          <w:szCs w:val="20"/>
        </w:rPr>
        <w:t>Об организации трудового соревнования в агропромышленном комплексе</w:t>
      </w:r>
    </w:p>
    <w:p w14:paraId="28C4BD76" w14:textId="77777777" w:rsidR="00276D33" w:rsidRPr="00743A38" w:rsidRDefault="00276D33" w:rsidP="00276D33">
      <w:pPr>
        <w:rPr>
          <w:sz w:val="20"/>
          <w:szCs w:val="20"/>
        </w:rPr>
      </w:pPr>
      <w:r w:rsidRPr="00743A38">
        <w:rPr>
          <w:sz w:val="20"/>
          <w:szCs w:val="20"/>
        </w:rPr>
        <w:t>Куйбышевского муниципального района Новосибирской области в 2022 году</w:t>
      </w:r>
    </w:p>
    <w:p w14:paraId="1EA52C77" w14:textId="77777777" w:rsidR="00276D33" w:rsidRPr="00743A38" w:rsidRDefault="00276D33" w:rsidP="00276D33">
      <w:pPr>
        <w:rPr>
          <w:sz w:val="20"/>
          <w:szCs w:val="20"/>
        </w:rPr>
      </w:pPr>
    </w:p>
    <w:p w14:paraId="41A7877B" w14:textId="77777777" w:rsidR="00276D33" w:rsidRPr="00743A38" w:rsidRDefault="00276D33" w:rsidP="00276D33">
      <w:pPr>
        <w:jc w:val="both"/>
        <w:rPr>
          <w:sz w:val="20"/>
          <w:szCs w:val="20"/>
        </w:rPr>
      </w:pPr>
      <w:r w:rsidRPr="00743A38">
        <w:rPr>
          <w:sz w:val="20"/>
          <w:szCs w:val="20"/>
        </w:rPr>
        <w:t xml:space="preserve">   В соответствии с п. 25 ст.15 Федерального закона от 06.10.2003 № 131-ФЗ «Об общих принципах организации местного самоуправления в Российской Федерации», в целях стимулирования достижений высоких производственных показателей работы в сельскохозяйственном производстве в 2022 году, администрация Куйбышевского муниципального района Новосибирской области </w:t>
      </w:r>
    </w:p>
    <w:p w14:paraId="530540A4" w14:textId="77777777" w:rsidR="00276D33" w:rsidRPr="00743A38" w:rsidRDefault="00276D33" w:rsidP="00276D33">
      <w:pPr>
        <w:jc w:val="both"/>
        <w:rPr>
          <w:sz w:val="20"/>
          <w:szCs w:val="20"/>
        </w:rPr>
      </w:pPr>
      <w:r w:rsidRPr="00743A38">
        <w:rPr>
          <w:sz w:val="20"/>
          <w:szCs w:val="20"/>
        </w:rPr>
        <w:t xml:space="preserve">   ПОСТАНОВЛЯЕТ:</w:t>
      </w:r>
    </w:p>
    <w:p w14:paraId="0B8DADF2" w14:textId="77777777" w:rsidR="00276D33" w:rsidRPr="00743A38" w:rsidRDefault="00276D33" w:rsidP="00276D33">
      <w:pPr>
        <w:jc w:val="both"/>
        <w:rPr>
          <w:sz w:val="20"/>
          <w:szCs w:val="20"/>
        </w:rPr>
      </w:pPr>
      <w:r w:rsidRPr="00743A38">
        <w:rPr>
          <w:sz w:val="20"/>
          <w:szCs w:val="20"/>
        </w:rPr>
        <w:tab/>
        <w:t>1. Провести в 2022 году трудовое соревнование между сельскохозяйственными предприятиями, крестьянскими (фермерскими) хозяйствами, индивидуальными предпринимателями, звеньями работников и работниками растениеводства, животноводства, занятых в сельскохозяйственном производстве на территории Куйбышевского района Новосибирской области (далее – трудовое соревнование).</w:t>
      </w:r>
    </w:p>
    <w:p w14:paraId="5556D2A3" w14:textId="77777777" w:rsidR="00276D33" w:rsidRPr="00743A38" w:rsidRDefault="00276D33" w:rsidP="00276D33">
      <w:pPr>
        <w:jc w:val="both"/>
        <w:rPr>
          <w:sz w:val="20"/>
          <w:szCs w:val="20"/>
        </w:rPr>
      </w:pPr>
      <w:r w:rsidRPr="00743A38">
        <w:rPr>
          <w:sz w:val="20"/>
          <w:szCs w:val="20"/>
        </w:rPr>
        <w:lastRenderedPageBreak/>
        <w:tab/>
        <w:t>2. Утвердить:</w:t>
      </w:r>
    </w:p>
    <w:p w14:paraId="7EDB9A1E" w14:textId="77777777" w:rsidR="00276D33" w:rsidRPr="00743A38" w:rsidRDefault="00276D33" w:rsidP="00276D33">
      <w:pPr>
        <w:jc w:val="both"/>
        <w:rPr>
          <w:sz w:val="20"/>
          <w:szCs w:val="20"/>
        </w:rPr>
      </w:pPr>
      <w:r w:rsidRPr="00743A38">
        <w:rPr>
          <w:sz w:val="20"/>
          <w:szCs w:val="20"/>
        </w:rPr>
        <w:t xml:space="preserve">         1)  положение </w:t>
      </w:r>
      <w:proofErr w:type="gramStart"/>
      <w:r w:rsidRPr="00743A38">
        <w:rPr>
          <w:sz w:val="20"/>
          <w:szCs w:val="20"/>
        </w:rPr>
        <w:t>о  трудовом</w:t>
      </w:r>
      <w:proofErr w:type="gramEnd"/>
      <w:r w:rsidRPr="00743A38">
        <w:rPr>
          <w:sz w:val="20"/>
          <w:szCs w:val="20"/>
        </w:rPr>
        <w:t xml:space="preserve"> соревновании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2022 году, согласно  приложению № 1 к настоящему постановлению;</w:t>
      </w:r>
    </w:p>
    <w:p w14:paraId="49B4681C" w14:textId="77777777" w:rsidR="00276D33" w:rsidRPr="00743A38" w:rsidRDefault="00276D33" w:rsidP="00276D33">
      <w:pPr>
        <w:jc w:val="both"/>
        <w:rPr>
          <w:sz w:val="20"/>
          <w:szCs w:val="20"/>
        </w:rPr>
      </w:pPr>
      <w:r w:rsidRPr="00743A38">
        <w:rPr>
          <w:sz w:val="20"/>
          <w:szCs w:val="20"/>
        </w:rPr>
        <w:t xml:space="preserve">        2)  положение </w:t>
      </w:r>
      <w:proofErr w:type="gramStart"/>
      <w:r w:rsidRPr="00743A38">
        <w:rPr>
          <w:sz w:val="20"/>
          <w:szCs w:val="20"/>
        </w:rPr>
        <w:t>о  трудовом</w:t>
      </w:r>
      <w:proofErr w:type="gramEnd"/>
      <w:r w:rsidRPr="00743A38">
        <w:rPr>
          <w:sz w:val="20"/>
          <w:szCs w:val="20"/>
        </w:rPr>
        <w:t xml:space="preserve"> соревновании  среди работников растениеводства, животноводства, занятых в сельскохозяйственном производстве, по достижению высоких производственных показателей работы  в 2022 году, согласно  приложению № 2 к настоящему постановлению;</w:t>
      </w:r>
    </w:p>
    <w:p w14:paraId="290AD3B7" w14:textId="77777777" w:rsidR="00276D33" w:rsidRPr="00743A38" w:rsidRDefault="00276D33" w:rsidP="00276D33">
      <w:pPr>
        <w:jc w:val="both"/>
        <w:rPr>
          <w:sz w:val="20"/>
          <w:szCs w:val="20"/>
        </w:rPr>
      </w:pPr>
      <w:r w:rsidRPr="00743A38">
        <w:rPr>
          <w:sz w:val="20"/>
          <w:szCs w:val="20"/>
        </w:rPr>
        <w:t xml:space="preserve">        3)  состав комиссии по подведению итогов трудового соревнования, согласно приложению № 3 к настоящему постановлению.</w:t>
      </w:r>
    </w:p>
    <w:p w14:paraId="1F68C948" w14:textId="77777777" w:rsidR="00276D33" w:rsidRPr="00743A38" w:rsidRDefault="00276D33" w:rsidP="00276D33">
      <w:pPr>
        <w:jc w:val="both"/>
        <w:rPr>
          <w:sz w:val="20"/>
          <w:szCs w:val="20"/>
        </w:rPr>
      </w:pPr>
      <w:r w:rsidRPr="00743A38">
        <w:rPr>
          <w:sz w:val="20"/>
          <w:szCs w:val="20"/>
        </w:rPr>
        <w:t xml:space="preserve">         3. Управлению сельского хозяйства администрации Куйбышевского муниципального района Новосибирской области (Остапенко Ю.А.) довести </w:t>
      </w:r>
      <w:proofErr w:type="gramStart"/>
      <w:r w:rsidRPr="00743A38">
        <w:rPr>
          <w:sz w:val="20"/>
          <w:szCs w:val="20"/>
        </w:rPr>
        <w:t>условия  трудового</w:t>
      </w:r>
      <w:proofErr w:type="gramEnd"/>
      <w:r w:rsidRPr="00743A38">
        <w:rPr>
          <w:sz w:val="20"/>
          <w:szCs w:val="20"/>
        </w:rPr>
        <w:t xml:space="preserve"> соревнования до сельскохозяйственных предприятий, крестьянских (фермерских) хозяйств, индивидуальных предпринимателей, звеньев работников, работников растениеводства, животноводства,  занятых в  сельскохозяйственном производстве на территории Куйбышевского муниципального района Новосибирской области.</w:t>
      </w:r>
    </w:p>
    <w:p w14:paraId="11FE92AB" w14:textId="77777777" w:rsidR="00276D33" w:rsidRPr="00743A38" w:rsidRDefault="00276D33" w:rsidP="00276D33">
      <w:pPr>
        <w:jc w:val="both"/>
        <w:rPr>
          <w:sz w:val="20"/>
          <w:szCs w:val="20"/>
        </w:rPr>
      </w:pPr>
      <w:r w:rsidRPr="00743A38">
        <w:rPr>
          <w:sz w:val="20"/>
          <w:szCs w:val="20"/>
        </w:rPr>
        <w:t>4. Комиссии по подведению итогов трудового соревнования до 30 ноября 2022 года подвести итоги трудового соревнования, а также подготовить предложения о видах и размерах поощрения победителей.</w:t>
      </w:r>
    </w:p>
    <w:p w14:paraId="6E4D76D8" w14:textId="77777777" w:rsidR="00276D33" w:rsidRPr="00743A38" w:rsidRDefault="00276D33" w:rsidP="00276D33">
      <w:pPr>
        <w:jc w:val="both"/>
        <w:rPr>
          <w:sz w:val="20"/>
          <w:szCs w:val="20"/>
        </w:rPr>
      </w:pPr>
      <w:r w:rsidRPr="00743A38">
        <w:rPr>
          <w:sz w:val="20"/>
          <w:szCs w:val="20"/>
        </w:rPr>
        <w:tab/>
        <w:t>5.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2CD53CAC" w14:textId="77777777" w:rsidR="00276D33" w:rsidRPr="00743A38" w:rsidRDefault="00276D33" w:rsidP="00276D33">
      <w:pPr>
        <w:jc w:val="both"/>
        <w:rPr>
          <w:sz w:val="20"/>
          <w:szCs w:val="20"/>
        </w:rPr>
      </w:pPr>
      <w:r w:rsidRPr="00743A38">
        <w:rPr>
          <w:sz w:val="20"/>
          <w:szCs w:val="20"/>
        </w:rPr>
        <w:tab/>
        <w:t xml:space="preserve">6. Контроль </w:t>
      </w:r>
      <w:proofErr w:type="gramStart"/>
      <w:r w:rsidRPr="00743A38">
        <w:rPr>
          <w:sz w:val="20"/>
          <w:szCs w:val="20"/>
        </w:rPr>
        <w:t>за  исполнением</w:t>
      </w:r>
      <w:proofErr w:type="gramEnd"/>
      <w:r w:rsidRPr="00743A38">
        <w:rPr>
          <w:sz w:val="20"/>
          <w:szCs w:val="20"/>
        </w:rPr>
        <w:t xml:space="preserve"> настоящего постановления  возложить на   заместителя главы администрации Куйбышевского муниципального района Новосибирской области </w:t>
      </w:r>
      <w:proofErr w:type="spellStart"/>
      <w:r w:rsidRPr="00743A38">
        <w:rPr>
          <w:sz w:val="20"/>
          <w:szCs w:val="20"/>
        </w:rPr>
        <w:t>Стрещенко</w:t>
      </w:r>
      <w:proofErr w:type="spellEnd"/>
      <w:r w:rsidRPr="00743A38">
        <w:rPr>
          <w:sz w:val="20"/>
          <w:szCs w:val="20"/>
        </w:rPr>
        <w:t xml:space="preserve"> А.М. </w:t>
      </w:r>
    </w:p>
    <w:p w14:paraId="0B85643C" w14:textId="77777777" w:rsidR="00276D33" w:rsidRPr="00743A38" w:rsidRDefault="00276D33" w:rsidP="00276D33">
      <w:pPr>
        <w:jc w:val="both"/>
        <w:rPr>
          <w:sz w:val="20"/>
          <w:szCs w:val="20"/>
        </w:rPr>
      </w:pPr>
    </w:p>
    <w:p w14:paraId="17630BCB" w14:textId="77777777" w:rsidR="00276D33" w:rsidRPr="00743A38" w:rsidRDefault="00276D33" w:rsidP="00276D33">
      <w:pPr>
        <w:jc w:val="both"/>
        <w:rPr>
          <w:sz w:val="20"/>
          <w:szCs w:val="20"/>
        </w:rPr>
      </w:pPr>
      <w:r w:rsidRPr="00743A38">
        <w:rPr>
          <w:sz w:val="20"/>
          <w:szCs w:val="20"/>
        </w:rPr>
        <w:t xml:space="preserve">Глава Куйбышевского муниципального </w:t>
      </w:r>
    </w:p>
    <w:p w14:paraId="4DC834DA" w14:textId="06AAEE9D" w:rsidR="00276D33" w:rsidRPr="00743A38" w:rsidRDefault="00276D33" w:rsidP="00276D33">
      <w:pPr>
        <w:jc w:val="both"/>
        <w:rPr>
          <w:sz w:val="20"/>
          <w:szCs w:val="20"/>
        </w:rPr>
      </w:pPr>
      <w:r w:rsidRPr="00743A38">
        <w:rPr>
          <w:sz w:val="20"/>
          <w:szCs w:val="20"/>
        </w:rPr>
        <w:t>района Новосибирской области                                                                                                       О.В. Караваев</w:t>
      </w:r>
    </w:p>
    <w:p w14:paraId="14A05B53" w14:textId="77777777" w:rsidR="00276D33" w:rsidRPr="00743A38" w:rsidRDefault="00276D33" w:rsidP="00276D33">
      <w:pPr>
        <w:jc w:val="both"/>
        <w:rPr>
          <w:sz w:val="20"/>
          <w:szCs w:val="20"/>
        </w:rPr>
      </w:pPr>
    </w:p>
    <w:p w14:paraId="66DC479B" w14:textId="77777777" w:rsidR="00276D33" w:rsidRPr="00743A38" w:rsidRDefault="00276D33" w:rsidP="00276D33">
      <w:pPr>
        <w:jc w:val="right"/>
        <w:rPr>
          <w:sz w:val="20"/>
          <w:szCs w:val="20"/>
        </w:rPr>
      </w:pPr>
      <w:r w:rsidRPr="00743A38">
        <w:rPr>
          <w:sz w:val="20"/>
          <w:szCs w:val="20"/>
        </w:rPr>
        <w:t>ПРИЛОЖЕНИЕ № 1</w:t>
      </w:r>
    </w:p>
    <w:p w14:paraId="2BB3F7F3" w14:textId="77777777" w:rsidR="00276D33" w:rsidRPr="00743A38" w:rsidRDefault="00276D33" w:rsidP="00276D33">
      <w:pPr>
        <w:jc w:val="right"/>
        <w:rPr>
          <w:sz w:val="20"/>
          <w:szCs w:val="20"/>
        </w:rPr>
      </w:pPr>
      <w:r w:rsidRPr="00743A38">
        <w:rPr>
          <w:sz w:val="20"/>
          <w:szCs w:val="20"/>
        </w:rPr>
        <w:t>к постановлению администрации Куйбышевского муниципального района Новосибирской области</w:t>
      </w:r>
    </w:p>
    <w:p w14:paraId="323BFBAC" w14:textId="77777777" w:rsidR="00276D33" w:rsidRPr="00743A38" w:rsidRDefault="00276D33" w:rsidP="00276D33">
      <w:pPr>
        <w:jc w:val="right"/>
        <w:rPr>
          <w:sz w:val="20"/>
          <w:szCs w:val="20"/>
        </w:rPr>
      </w:pPr>
      <w:r w:rsidRPr="00743A38">
        <w:rPr>
          <w:sz w:val="20"/>
          <w:szCs w:val="20"/>
        </w:rPr>
        <w:t xml:space="preserve"> 25.07.2022 № 618</w:t>
      </w:r>
    </w:p>
    <w:p w14:paraId="4232B985" w14:textId="77777777" w:rsidR="00276D33" w:rsidRPr="00743A38" w:rsidRDefault="00276D33" w:rsidP="00276D33">
      <w:pPr>
        <w:jc w:val="both"/>
        <w:rPr>
          <w:sz w:val="20"/>
          <w:szCs w:val="20"/>
        </w:rPr>
      </w:pPr>
      <w:r w:rsidRPr="00743A38">
        <w:rPr>
          <w:sz w:val="20"/>
          <w:szCs w:val="20"/>
        </w:rPr>
        <w:tab/>
      </w:r>
    </w:p>
    <w:p w14:paraId="2F03FA76" w14:textId="77777777" w:rsidR="00276D33" w:rsidRPr="00743A38" w:rsidRDefault="00276D33" w:rsidP="00276D33">
      <w:pPr>
        <w:jc w:val="both"/>
        <w:rPr>
          <w:sz w:val="20"/>
          <w:szCs w:val="20"/>
        </w:rPr>
      </w:pPr>
      <w:bookmarkStart w:id="1" w:name="P34"/>
      <w:bookmarkEnd w:id="1"/>
    </w:p>
    <w:p w14:paraId="46AC3DDC" w14:textId="77777777" w:rsidR="00276D33" w:rsidRPr="00743A38" w:rsidRDefault="00276D33" w:rsidP="00276D33">
      <w:pPr>
        <w:jc w:val="center"/>
        <w:rPr>
          <w:sz w:val="20"/>
          <w:szCs w:val="20"/>
        </w:rPr>
      </w:pPr>
      <w:r w:rsidRPr="00743A38">
        <w:rPr>
          <w:sz w:val="20"/>
          <w:szCs w:val="20"/>
        </w:rPr>
        <w:t>ПОЛОЖЕНИЕ</w:t>
      </w:r>
    </w:p>
    <w:p w14:paraId="58CDF537" w14:textId="77777777" w:rsidR="00276D33" w:rsidRPr="00743A38" w:rsidRDefault="00276D33" w:rsidP="00276D33">
      <w:pPr>
        <w:jc w:val="center"/>
        <w:rPr>
          <w:sz w:val="20"/>
          <w:szCs w:val="20"/>
        </w:rPr>
      </w:pPr>
      <w:r w:rsidRPr="00743A38">
        <w:rPr>
          <w:sz w:val="20"/>
          <w:szCs w:val="20"/>
        </w:rPr>
        <w:t>о трудовом соревновании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2022 году</w:t>
      </w:r>
    </w:p>
    <w:p w14:paraId="70452614" w14:textId="77777777" w:rsidR="00276D33" w:rsidRPr="00743A38" w:rsidRDefault="00276D33" w:rsidP="00276D33">
      <w:pPr>
        <w:jc w:val="center"/>
        <w:rPr>
          <w:sz w:val="20"/>
          <w:szCs w:val="20"/>
        </w:rPr>
      </w:pPr>
    </w:p>
    <w:p w14:paraId="27D2CB12" w14:textId="77777777" w:rsidR="00276D33" w:rsidRPr="00743A38" w:rsidRDefault="00276D33" w:rsidP="00276D33">
      <w:pPr>
        <w:jc w:val="both"/>
        <w:rPr>
          <w:sz w:val="20"/>
          <w:szCs w:val="20"/>
        </w:rPr>
      </w:pPr>
      <w:r w:rsidRPr="00743A38">
        <w:rPr>
          <w:sz w:val="20"/>
          <w:szCs w:val="20"/>
        </w:rPr>
        <w:t>I. Общие положения</w:t>
      </w:r>
    </w:p>
    <w:p w14:paraId="5CC54A7A" w14:textId="77777777" w:rsidR="00276D33" w:rsidRPr="00743A38" w:rsidRDefault="00276D33" w:rsidP="00276D33">
      <w:pPr>
        <w:jc w:val="both"/>
        <w:rPr>
          <w:sz w:val="20"/>
          <w:szCs w:val="20"/>
        </w:rPr>
      </w:pPr>
    </w:p>
    <w:p w14:paraId="17C71B77" w14:textId="77777777" w:rsidR="00276D33" w:rsidRPr="00743A38" w:rsidRDefault="00276D33" w:rsidP="00276D33">
      <w:pPr>
        <w:jc w:val="both"/>
        <w:rPr>
          <w:sz w:val="20"/>
          <w:szCs w:val="20"/>
        </w:rPr>
      </w:pPr>
      <w:r w:rsidRPr="00743A38">
        <w:rPr>
          <w:sz w:val="20"/>
          <w:szCs w:val="20"/>
        </w:rPr>
        <w:t>1. Настоящее Положение определяет порядок проведения трудового соревнования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2022 году (далее – соревнование, участники соревнования).</w:t>
      </w:r>
    </w:p>
    <w:p w14:paraId="4C756258" w14:textId="77777777" w:rsidR="00276D33" w:rsidRPr="00743A38" w:rsidRDefault="00276D33" w:rsidP="00276D33">
      <w:pPr>
        <w:jc w:val="both"/>
        <w:rPr>
          <w:sz w:val="20"/>
          <w:szCs w:val="20"/>
        </w:rPr>
      </w:pPr>
      <w:r w:rsidRPr="00743A38">
        <w:rPr>
          <w:sz w:val="20"/>
          <w:szCs w:val="20"/>
        </w:rPr>
        <w:t>2. Целью проведения соревнования является мобилизация коллективов на организованное и своевременное проведение посевных работ и уборки урожая зерновых культур, заготовки кормов, вспашка зяби и паров на территории Куйбышевского муниципального района Новосибирской области.</w:t>
      </w:r>
    </w:p>
    <w:p w14:paraId="4E4ABA10" w14:textId="77777777" w:rsidR="00276D33" w:rsidRPr="00743A38" w:rsidRDefault="00276D33" w:rsidP="00276D33">
      <w:pPr>
        <w:jc w:val="both"/>
        <w:rPr>
          <w:sz w:val="20"/>
          <w:szCs w:val="20"/>
        </w:rPr>
      </w:pPr>
      <w:r w:rsidRPr="00743A38">
        <w:rPr>
          <w:sz w:val="20"/>
          <w:szCs w:val="20"/>
        </w:rPr>
        <w:t>3. Соревнование проводится между:</w:t>
      </w:r>
    </w:p>
    <w:p w14:paraId="23D0C777" w14:textId="77777777" w:rsidR="00276D33" w:rsidRPr="00743A38" w:rsidRDefault="00276D33" w:rsidP="00276D33">
      <w:pPr>
        <w:jc w:val="both"/>
        <w:rPr>
          <w:sz w:val="20"/>
          <w:szCs w:val="20"/>
        </w:rPr>
      </w:pPr>
      <w:bookmarkStart w:id="2" w:name="P57"/>
      <w:bookmarkEnd w:id="2"/>
      <w:r w:rsidRPr="00743A38">
        <w:rPr>
          <w:sz w:val="20"/>
          <w:szCs w:val="20"/>
        </w:rPr>
        <w:t>1) сельскохозяйственными организациями;</w:t>
      </w:r>
    </w:p>
    <w:p w14:paraId="1B80D6EE" w14:textId="77777777" w:rsidR="00276D33" w:rsidRPr="00743A38" w:rsidRDefault="00276D33" w:rsidP="00276D33">
      <w:pPr>
        <w:jc w:val="both"/>
        <w:rPr>
          <w:sz w:val="20"/>
          <w:szCs w:val="20"/>
        </w:rPr>
      </w:pPr>
      <w:bookmarkStart w:id="3" w:name="P58"/>
      <w:bookmarkEnd w:id="3"/>
      <w:r w:rsidRPr="00743A38">
        <w:rPr>
          <w:sz w:val="20"/>
          <w:szCs w:val="20"/>
        </w:rPr>
        <w:t>2) крестьянскими (фермерскими) хозяйствами и индивидуальными предпринимателями;</w:t>
      </w:r>
    </w:p>
    <w:p w14:paraId="38C232DE" w14:textId="77777777" w:rsidR="00276D33" w:rsidRPr="00743A38" w:rsidRDefault="00276D33" w:rsidP="00276D33">
      <w:pPr>
        <w:jc w:val="both"/>
        <w:rPr>
          <w:sz w:val="20"/>
          <w:szCs w:val="20"/>
        </w:rPr>
      </w:pPr>
      <w:r w:rsidRPr="00743A38">
        <w:rPr>
          <w:sz w:val="20"/>
          <w:szCs w:val="20"/>
        </w:rPr>
        <w:t>3) звеньями работников, занятых в производстве сельскохозяйственной продукции;</w:t>
      </w:r>
    </w:p>
    <w:p w14:paraId="0D26304A" w14:textId="77777777" w:rsidR="00276D33" w:rsidRPr="00743A38" w:rsidRDefault="00276D33" w:rsidP="00276D33">
      <w:pPr>
        <w:jc w:val="both"/>
        <w:rPr>
          <w:sz w:val="20"/>
          <w:szCs w:val="20"/>
        </w:rPr>
      </w:pPr>
      <w:bookmarkStart w:id="4" w:name="P62"/>
      <w:bookmarkEnd w:id="4"/>
      <w:r w:rsidRPr="00743A38">
        <w:rPr>
          <w:sz w:val="20"/>
          <w:szCs w:val="20"/>
        </w:rPr>
        <w:t xml:space="preserve">Крестьянские (фермерские) хозяйства и индивидуальные предприниматели, имеющие посевную площадь более </w:t>
      </w:r>
      <w:smartTag w:uri="urn:schemas-microsoft-com:office:smarttags" w:element="metricconverter">
        <w:smartTagPr>
          <w:attr w:name="ProductID" w:val="2500 гектаров"/>
        </w:smartTagPr>
        <w:r w:rsidRPr="00743A38">
          <w:rPr>
            <w:sz w:val="20"/>
            <w:szCs w:val="20"/>
          </w:rPr>
          <w:t>2500 гектаров</w:t>
        </w:r>
      </w:smartTag>
      <w:r w:rsidRPr="00743A38">
        <w:rPr>
          <w:sz w:val="20"/>
          <w:szCs w:val="20"/>
        </w:rPr>
        <w:t xml:space="preserve"> и (или) поголовье сельскохозяйственных животных свыше 500 условных голов, участвуют в соревновании между сельскохозяйственными организациями.</w:t>
      </w:r>
    </w:p>
    <w:p w14:paraId="0D173EDC" w14:textId="77777777" w:rsidR="00276D33" w:rsidRPr="00743A38" w:rsidRDefault="00276D33" w:rsidP="00276D33">
      <w:pPr>
        <w:jc w:val="both"/>
        <w:rPr>
          <w:sz w:val="20"/>
          <w:szCs w:val="20"/>
        </w:rPr>
      </w:pPr>
      <w:bookmarkStart w:id="5" w:name="P64"/>
      <w:bookmarkEnd w:id="5"/>
      <w:r w:rsidRPr="00743A38">
        <w:rPr>
          <w:sz w:val="20"/>
          <w:szCs w:val="20"/>
        </w:rPr>
        <w:t xml:space="preserve">4. Дата подведения итогов соревнования определяется Управлением сельского хозяйства Куйбышевского муниципального района Новосибирской области (далее – Управление). При этом итоги соревнования проводятся не позднее 30 ноября текущего года. </w:t>
      </w:r>
    </w:p>
    <w:p w14:paraId="4FD32555" w14:textId="77777777" w:rsidR="00276D33" w:rsidRPr="00743A38" w:rsidRDefault="00276D33" w:rsidP="00276D33">
      <w:pPr>
        <w:jc w:val="both"/>
        <w:rPr>
          <w:sz w:val="20"/>
          <w:szCs w:val="20"/>
        </w:rPr>
      </w:pPr>
      <w:r w:rsidRPr="00743A38">
        <w:rPr>
          <w:sz w:val="20"/>
          <w:szCs w:val="20"/>
        </w:rPr>
        <w:t>5. Объявление о проведении соревнования размещается на официальном сайте администрации Куйбышевского муниципального района Новосибирской области в сети «Интернет» (www.kuibyshev.nso.ru).</w:t>
      </w:r>
    </w:p>
    <w:p w14:paraId="724C1C8C" w14:textId="77777777" w:rsidR="00276D33" w:rsidRPr="00743A38" w:rsidRDefault="00276D33" w:rsidP="00276D33">
      <w:pPr>
        <w:jc w:val="both"/>
        <w:rPr>
          <w:sz w:val="20"/>
          <w:szCs w:val="20"/>
        </w:rPr>
      </w:pPr>
      <w:bookmarkStart w:id="6" w:name="P66"/>
      <w:bookmarkEnd w:id="6"/>
      <w:r w:rsidRPr="00743A38">
        <w:rPr>
          <w:sz w:val="20"/>
          <w:szCs w:val="20"/>
        </w:rPr>
        <w:t>6. Документы, представляемые для участия в соревновании, принимаются Управлением до 30 октября текущего года в отрасли растениеводства, до 15 октября текущего года – в отрасли животноводства.</w:t>
      </w:r>
    </w:p>
    <w:p w14:paraId="6CF00B90" w14:textId="77777777" w:rsidR="00276D33" w:rsidRPr="00743A38" w:rsidRDefault="00276D33" w:rsidP="00276D33">
      <w:pPr>
        <w:jc w:val="both"/>
        <w:rPr>
          <w:sz w:val="20"/>
          <w:szCs w:val="20"/>
        </w:rPr>
      </w:pPr>
      <w:r w:rsidRPr="00743A38">
        <w:rPr>
          <w:sz w:val="20"/>
          <w:szCs w:val="20"/>
        </w:rPr>
        <w:t xml:space="preserve">7. Документы для участия в соревновании представляются в Управление лично участником. </w:t>
      </w:r>
    </w:p>
    <w:p w14:paraId="4FF871F2" w14:textId="77777777" w:rsidR="00276D33" w:rsidRPr="00743A38" w:rsidRDefault="00276D33" w:rsidP="00276D33">
      <w:pPr>
        <w:jc w:val="both"/>
        <w:rPr>
          <w:sz w:val="20"/>
          <w:szCs w:val="20"/>
        </w:rPr>
      </w:pPr>
      <w:bookmarkStart w:id="7" w:name="P69"/>
      <w:bookmarkEnd w:id="7"/>
    </w:p>
    <w:p w14:paraId="09383AA4" w14:textId="77777777" w:rsidR="00276D33" w:rsidRPr="00743A38" w:rsidRDefault="00276D33" w:rsidP="00276D33">
      <w:pPr>
        <w:jc w:val="both"/>
        <w:rPr>
          <w:sz w:val="20"/>
          <w:szCs w:val="20"/>
        </w:rPr>
      </w:pPr>
      <w:r w:rsidRPr="00743A38">
        <w:rPr>
          <w:sz w:val="20"/>
          <w:szCs w:val="20"/>
        </w:rPr>
        <w:t>II. Условия участия в соревновании</w:t>
      </w:r>
    </w:p>
    <w:p w14:paraId="4D2E645E" w14:textId="77777777" w:rsidR="00276D33" w:rsidRPr="00743A38" w:rsidRDefault="00276D33" w:rsidP="00276D33">
      <w:pPr>
        <w:jc w:val="both"/>
        <w:rPr>
          <w:sz w:val="20"/>
          <w:szCs w:val="20"/>
        </w:rPr>
      </w:pPr>
    </w:p>
    <w:p w14:paraId="07CD4C3C" w14:textId="77777777" w:rsidR="00276D33" w:rsidRPr="00743A38" w:rsidRDefault="00276D33" w:rsidP="00276D33">
      <w:pPr>
        <w:jc w:val="both"/>
        <w:rPr>
          <w:sz w:val="20"/>
          <w:szCs w:val="20"/>
        </w:rPr>
      </w:pPr>
      <w:r w:rsidRPr="00743A38">
        <w:rPr>
          <w:sz w:val="20"/>
          <w:szCs w:val="20"/>
        </w:rPr>
        <w:lastRenderedPageBreak/>
        <w:t>7. Участники соревнования представляют в Управление в срок, определенный пунктом 6 настоящего Положения:</w:t>
      </w:r>
    </w:p>
    <w:p w14:paraId="69F2445B" w14:textId="77777777" w:rsidR="00276D33" w:rsidRPr="00743A38" w:rsidRDefault="00276D33" w:rsidP="00276D33">
      <w:pPr>
        <w:jc w:val="both"/>
        <w:rPr>
          <w:sz w:val="20"/>
          <w:szCs w:val="20"/>
        </w:rPr>
      </w:pPr>
      <w:r w:rsidRPr="00743A38">
        <w:rPr>
          <w:sz w:val="20"/>
          <w:szCs w:val="20"/>
        </w:rPr>
        <w:t>1) сведения о производственных показателях деятельности участника соревнования (далее - показатели) по формам согласно приложению № 1.1 к настоящему Положению, представляемые на основании данных бухгалтерского учета участника соревнования.</w:t>
      </w:r>
    </w:p>
    <w:p w14:paraId="0E35377F" w14:textId="77777777" w:rsidR="00276D33" w:rsidRPr="00743A38" w:rsidRDefault="00276D33" w:rsidP="00276D33">
      <w:pPr>
        <w:jc w:val="both"/>
        <w:rPr>
          <w:sz w:val="20"/>
          <w:szCs w:val="20"/>
        </w:rPr>
      </w:pPr>
      <w:r w:rsidRPr="00743A38">
        <w:rPr>
          <w:sz w:val="20"/>
          <w:szCs w:val="20"/>
        </w:rPr>
        <w:t>8. Для участия в соревновании заполняются и представляются следующие формы показателей согласно приложению № 1.1 к настоящему Положению:</w:t>
      </w:r>
    </w:p>
    <w:p w14:paraId="2A9EADD9" w14:textId="77777777" w:rsidR="00276D33" w:rsidRPr="00743A38" w:rsidRDefault="00276D33" w:rsidP="00276D33">
      <w:pPr>
        <w:jc w:val="both"/>
        <w:rPr>
          <w:sz w:val="20"/>
          <w:szCs w:val="20"/>
        </w:rPr>
      </w:pPr>
      <w:r w:rsidRPr="00743A38">
        <w:rPr>
          <w:sz w:val="20"/>
          <w:szCs w:val="20"/>
        </w:rPr>
        <w:t>сельскохозяйственной организацией – таблицы 1, 3;</w:t>
      </w:r>
    </w:p>
    <w:p w14:paraId="248025D7" w14:textId="77777777" w:rsidR="00276D33" w:rsidRPr="00743A38" w:rsidRDefault="00276D33" w:rsidP="00276D33">
      <w:pPr>
        <w:jc w:val="both"/>
        <w:rPr>
          <w:sz w:val="20"/>
          <w:szCs w:val="20"/>
        </w:rPr>
      </w:pPr>
      <w:r w:rsidRPr="00743A38">
        <w:rPr>
          <w:sz w:val="20"/>
          <w:szCs w:val="20"/>
        </w:rPr>
        <w:t xml:space="preserve">крестьянским (фермерским) хозяйством и индивидуальным предпринимателем, осуществляющим производство продукции растениеводства или животноводства, – </w:t>
      </w:r>
      <w:proofErr w:type="gramStart"/>
      <w:r w:rsidRPr="00743A38">
        <w:rPr>
          <w:sz w:val="20"/>
          <w:szCs w:val="20"/>
        </w:rPr>
        <w:t>таблицы  2</w:t>
      </w:r>
      <w:proofErr w:type="gramEnd"/>
      <w:r w:rsidRPr="00743A38">
        <w:rPr>
          <w:sz w:val="20"/>
          <w:szCs w:val="20"/>
        </w:rPr>
        <w:t>, 4;</w:t>
      </w:r>
    </w:p>
    <w:p w14:paraId="633871EF" w14:textId="77777777" w:rsidR="00276D33" w:rsidRPr="00743A38" w:rsidRDefault="00276D33" w:rsidP="00276D33">
      <w:pPr>
        <w:jc w:val="both"/>
        <w:rPr>
          <w:sz w:val="20"/>
          <w:szCs w:val="20"/>
        </w:rPr>
      </w:pPr>
      <w:r w:rsidRPr="00743A38">
        <w:rPr>
          <w:sz w:val="20"/>
          <w:szCs w:val="20"/>
        </w:rPr>
        <w:t>звеном работников, занятых в производстве сельскохозяйственной продукции – таблица 5.</w:t>
      </w:r>
    </w:p>
    <w:p w14:paraId="0777CCF2" w14:textId="77777777" w:rsidR="00276D33" w:rsidRPr="00743A38" w:rsidRDefault="00276D33" w:rsidP="00276D33">
      <w:pPr>
        <w:jc w:val="both"/>
        <w:rPr>
          <w:sz w:val="20"/>
          <w:szCs w:val="20"/>
        </w:rPr>
      </w:pPr>
    </w:p>
    <w:p w14:paraId="19FE21B4" w14:textId="77777777" w:rsidR="00276D33" w:rsidRPr="00743A38" w:rsidRDefault="00276D33" w:rsidP="00276D33">
      <w:pPr>
        <w:jc w:val="both"/>
        <w:rPr>
          <w:sz w:val="20"/>
          <w:szCs w:val="20"/>
        </w:rPr>
      </w:pPr>
      <w:r w:rsidRPr="00743A38">
        <w:rPr>
          <w:sz w:val="20"/>
          <w:szCs w:val="20"/>
        </w:rPr>
        <w:t>III. Порядок подведения итогов соревнования</w:t>
      </w:r>
    </w:p>
    <w:p w14:paraId="455FBC4C" w14:textId="77777777" w:rsidR="00276D33" w:rsidRPr="00743A38" w:rsidRDefault="00276D33" w:rsidP="00276D33">
      <w:pPr>
        <w:jc w:val="both"/>
        <w:rPr>
          <w:sz w:val="20"/>
          <w:szCs w:val="20"/>
        </w:rPr>
      </w:pPr>
    </w:p>
    <w:p w14:paraId="04C79B83" w14:textId="77777777" w:rsidR="00276D33" w:rsidRPr="00743A38" w:rsidRDefault="00276D33" w:rsidP="00276D33">
      <w:pPr>
        <w:jc w:val="both"/>
        <w:rPr>
          <w:sz w:val="20"/>
          <w:szCs w:val="20"/>
        </w:rPr>
      </w:pPr>
      <w:r w:rsidRPr="00743A38">
        <w:rPr>
          <w:sz w:val="20"/>
          <w:szCs w:val="20"/>
        </w:rPr>
        <w:t>9. Управление осуществляет проверку представленных участниками соревнования документов на предмет их соответствия предъявляемым условиям участия в подведении итогов соревнования, указанным в разделе II настоящего Положения.</w:t>
      </w:r>
    </w:p>
    <w:p w14:paraId="78A59347" w14:textId="77777777" w:rsidR="00276D33" w:rsidRPr="00743A38" w:rsidRDefault="00276D33" w:rsidP="00276D33">
      <w:pPr>
        <w:jc w:val="both"/>
        <w:rPr>
          <w:sz w:val="20"/>
          <w:szCs w:val="20"/>
        </w:rPr>
      </w:pPr>
      <w:r w:rsidRPr="00743A38">
        <w:rPr>
          <w:sz w:val="20"/>
          <w:szCs w:val="20"/>
        </w:rPr>
        <w:t xml:space="preserve">Все документы, представленные участниками соревнования, направляются </w:t>
      </w:r>
      <w:proofErr w:type="gramStart"/>
      <w:r w:rsidRPr="00743A38">
        <w:rPr>
          <w:sz w:val="20"/>
          <w:szCs w:val="20"/>
        </w:rPr>
        <w:t>на  рассмотрение</w:t>
      </w:r>
      <w:proofErr w:type="gramEnd"/>
      <w:r w:rsidRPr="00743A38">
        <w:rPr>
          <w:sz w:val="20"/>
          <w:szCs w:val="20"/>
        </w:rPr>
        <w:t xml:space="preserve"> комиссии по подведению итогов трудового соревнования (далее – Комиссия).</w:t>
      </w:r>
    </w:p>
    <w:p w14:paraId="03100ED2" w14:textId="77777777" w:rsidR="00276D33" w:rsidRPr="00743A38" w:rsidRDefault="00276D33" w:rsidP="00276D33">
      <w:pPr>
        <w:jc w:val="both"/>
        <w:rPr>
          <w:sz w:val="20"/>
          <w:szCs w:val="20"/>
        </w:rPr>
      </w:pPr>
      <w:r w:rsidRPr="00743A38">
        <w:rPr>
          <w:sz w:val="20"/>
          <w:szCs w:val="20"/>
        </w:rPr>
        <w:t>10. Комиссия, в определенный Управлением день, на основании показателей и критериев оценки деятельности участников соревнования, установленных настоящим Положением, определяет победителей соревнования.</w:t>
      </w:r>
    </w:p>
    <w:p w14:paraId="1A1543DE" w14:textId="77777777" w:rsidR="00276D33" w:rsidRPr="00743A38" w:rsidRDefault="00276D33" w:rsidP="00276D33">
      <w:pPr>
        <w:jc w:val="both"/>
        <w:rPr>
          <w:sz w:val="20"/>
          <w:szCs w:val="20"/>
        </w:rPr>
      </w:pPr>
      <w:r w:rsidRPr="00743A38">
        <w:rPr>
          <w:sz w:val="20"/>
          <w:szCs w:val="20"/>
        </w:rPr>
        <w:t>11. Решение Комиссии оформляется протоколом. На основании протокола Комиссии Управление готовит проект распоряжения администрации Куйбышевского муниципального района Новосибирской области о награждении победителей соревнования.</w:t>
      </w:r>
    </w:p>
    <w:p w14:paraId="3CD94A42" w14:textId="77777777" w:rsidR="00276D33" w:rsidRPr="00743A38" w:rsidRDefault="00276D33" w:rsidP="00276D33">
      <w:pPr>
        <w:jc w:val="both"/>
        <w:rPr>
          <w:sz w:val="20"/>
          <w:szCs w:val="20"/>
        </w:rPr>
      </w:pPr>
    </w:p>
    <w:p w14:paraId="77028FB4" w14:textId="77777777" w:rsidR="00276D33" w:rsidRPr="00743A38" w:rsidRDefault="00276D33" w:rsidP="00276D33">
      <w:pPr>
        <w:jc w:val="both"/>
        <w:rPr>
          <w:sz w:val="20"/>
          <w:szCs w:val="20"/>
        </w:rPr>
      </w:pPr>
      <w:r w:rsidRPr="00743A38">
        <w:rPr>
          <w:sz w:val="20"/>
          <w:szCs w:val="20"/>
        </w:rPr>
        <w:t xml:space="preserve">IV. Порядок подведения итогов соревнования </w:t>
      </w:r>
    </w:p>
    <w:p w14:paraId="384FE267" w14:textId="77777777" w:rsidR="00276D33" w:rsidRPr="00743A38" w:rsidRDefault="00276D33" w:rsidP="00276D33">
      <w:pPr>
        <w:jc w:val="both"/>
        <w:rPr>
          <w:sz w:val="20"/>
          <w:szCs w:val="20"/>
        </w:rPr>
      </w:pPr>
      <w:r w:rsidRPr="00743A38">
        <w:rPr>
          <w:sz w:val="20"/>
          <w:szCs w:val="20"/>
        </w:rPr>
        <w:t>между сельскохозяйственными организациями</w:t>
      </w:r>
    </w:p>
    <w:p w14:paraId="6BAD668D" w14:textId="77777777" w:rsidR="00276D33" w:rsidRPr="00743A38" w:rsidRDefault="00276D33" w:rsidP="00276D33">
      <w:pPr>
        <w:jc w:val="both"/>
        <w:rPr>
          <w:sz w:val="20"/>
          <w:szCs w:val="20"/>
        </w:rPr>
      </w:pPr>
    </w:p>
    <w:p w14:paraId="764426F5" w14:textId="77777777" w:rsidR="00276D33" w:rsidRPr="00743A38" w:rsidRDefault="00276D33" w:rsidP="00276D33">
      <w:pPr>
        <w:jc w:val="both"/>
        <w:rPr>
          <w:sz w:val="20"/>
          <w:szCs w:val="20"/>
        </w:rPr>
      </w:pPr>
      <w:bookmarkStart w:id="8" w:name="P132"/>
      <w:bookmarkEnd w:id="8"/>
      <w:r w:rsidRPr="00743A38">
        <w:rPr>
          <w:sz w:val="20"/>
          <w:szCs w:val="20"/>
        </w:rPr>
        <w:t>12. Подведение итогов и определение победителей соревнования среди сельскохозяйственных организаций проводится по следующим показателям:</w:t>
      </w:r>
    </w:p>
    <w:p w14:paraId="2F976909" w14:textId="77777777" w:rsidR="00276D33" w:rsidRPr="00743A38" w:rsidRDefault="00276D33" w:rsidP="00276D33">
      <w:pPr>
        <w:jc w:val="both"/>
        <w:rPr>
          <w:sz w:val="20"/>
          <w:szCs w:val="20"/>
        </w:rPr>
      </w:pPr>
      <w:r w:rsidRPr="00743A38">
        <w:rPr>
          <w:sz w:val="20"/>
          <w:szCs w:val="20"/>
        </w:rPr>
        <w:t>1) в растениеводстве по итогам работы в текущем году по состоянию на 1 ноября:</w:t>
      </w:r>
    </w:p>
    <w:p w14:paraId="5EA544A0" w14:textId="77777777" w:rsidR="00276D33" w:rsidRPr="00743A38" w:rsidRDefault="00276D33" w:rsidP="00276D33">
      <w:pPr>
        <w:jc w:val="both"/>
        <w:rPr>
          <w:sz w:val="20"/>
          <w:szCs w:val="20"/>
        </w:rPr>
      </w:pPr>
      <w:r w:rsidRPr="00743A38">
        <w:rPr>
          <w:sz w:val="20"/>
          <w:szCs w:val="20"/>
        </w:rPr>
        <w:t>- общая посевная площадь к уровню 2021 года, но не ниже плана 2022 года;</w:t>
      </w:r>
    </w:p>
    <w:p w14:paraId="05469D79" w14:textId="77777777" w:rsidR="00276D33" w:rsidRPr="00743A38" w:rsidRDefault="00276D33" w:rsidP="00276D33">
      <w:pPr>
        <w:jc w:val="both"/>
        <w:rPr>
          <w:sz w:val="20"/>
          <w:szCs w:val="20"/>
        </w:rPr>
      </w:pPr>
      <w:r w:rsidRPr="00743A38">
        <w:rPr>
          <w:sz w:val="20"/>
          <w:szCs w:val="20"/>
        </w:rPr>
        <w:t>- урожайность текущего года;</w:t>
      </w:r>
    </w:p>
    <w:p w14:paraId="0113DB4A" w14:textId="77777777" w:rsidR="00276D33" w:rsidRPr="00743A38" w:rsidRDefault="00276D33" w:rsidP="00276D33">
      <w:pPr>
        <w:jc w:val="both"/>
        <w:rPr>
          <w:sz w:val="20"/>
          <w:szCs w:val="20"/>
        </w:rPr>
      </w:pPr>
      <w:r w:rsidRPr="00743A38">
        <w:rPr>
          <w:sz w:val="20"/>
          <w:szCs w:val="20"/>
        </w:rPr>
        <w:t>- валовой сбор текущего года;</w:t>
      </w:r>
    </w:p>
    <w:p w14:paraId="71D05F6D" w14:textId="77777777" w:rsidR="00276D33" w:rsidRPr="00743A38" w:rsidRDefault="00276D33" w:rsidP="00276D33">
      <w:pPr>
        <w:jc w:val="both"/>
        <w:rPr>
          <w:sz w:val="20"/>
          <w:szCs w:val="20"/>
        </w:rPr>
      </w:pPr>
      <w:r w:rsidRPr="00743A38">
        <w:rPr>
          <w:sz w:val="20"/>
          <w:szCs w:val="20"/>
        </w:rPr>
        <w:t>- заготовка сена к предыдущему году в процентах, но не ниже плановых показателей;</w:t>
      </w:r>
    </w:p>
    <w:p w14:paraId="61E9C59E" w14:textId="77777777" w:rsidR="00276D33" w:rsidRPr="00743A38" w:rsidRDefault="00276D33" w:rsidP="00276D33">
      <w:pPr>
        <w:jc w:val="both"/>
        <w:rPr>
          <w:sz w:val="20"/>
          <w:szCs w:val="20"/>
        </w:rPr>
      </w:pPr>
      <w:r w:rsidRPr="00743A38">
        <w:rPr>
          <w:sz w:val="20"/>
          <w:szCs w:val="20"/>
        </w:rPr>
        <w:t>- заготовка соломы к предыдущему году в процентах, но не ниже плановых показателей;</w:t>
      </w:r>
    </w:p>
    <w:p w14:paraId="604F2EDD" w14:textId="77777777" w:rsidR="00276D33" w:rsidRPr="00743A38" w:rsidRDefault="00276D33" w:rsidP="00276D33">
      <w:pPr>
        <w:jc w:val="both"/>
        <w:rPr>
          <w:sz w:val="20"/>
          <w:szCs w:val="20"/>
        </w:rPr>
      </w:pPr>
      <w:r w:rsidRPr="00743A38">
        <w:rPr>
          <w:sz w:val="20"/>
          <w:szCs w:val="20"/>
        </w:rPr>
        <w:t>- заготовка сенажа и силоса в процентах к предыдущему году, но не ниже плановых показателей;</w:t>
      </w:r>
    </w:p>
    <w:p w14:paraId="58C5C6C6" w14:textId="77777777" w:rsidR="00276D33" w:rsidRPr="00743A38" w:rsidRDefault="00276D33" w:rsidP="00276D33">
      <w:pPr>
        <w:jc w:val="both"/>
        <w:rPr>
          <w:sz w:val="20"/>
          <w:szCs w:val="20"/>
        </w:rPr>
      </w:pPr>
      <w:r w:rsidRPr="00743A38">
        <w:rPr>
          <w:sz w:val="20"/>
          <w:szCs w:val="20"/>
        </w:rPr>
        <w:t xml:space="preserve">- </w:t>
      </w:r>
      <w:proofErr w:type="spellStart"/>
      <w:r w:rsidRPr="00743A38">
        <w:rPr>
          <w:sz w:val="20"/>
          <w:szCs w:val="20"/>
        </w:rPr>
        <w:t>кормообеспеченность</w:t>
      </w:r>
      <w:proofErr w:type="spellEnd"/>
      <w:r w:rsidRPr="00743A38">
        <w:rPr>
          <w:sz w:val="20"/>
          <w:szCs w:val="20"/>
        </w:rPr>
        <w:t xml:space="preserve"> (</w:t>
      </w:r>
      <w:proofErr w:type="spellStart"/>
      <w:r w:rsidRPr="00743A38">
        <w:rPr>
          <w:sz w:val="20"/>
          <w:szCs w:val="20"/>
        </w:rPr>
        <w:t>цн</w:t>
      </w:r>
      <w:proofErr w:type="spellEnd"/>
      <w:r w:rsidRPr="00743A38">
        <w:rPr>
          <w:sz w:val="20"/>
          <w:szCs w:val="20"/>
        </w:rPr>
        <w:t>. к. ед. на 1 условную голову);</w:t>
      </w:r>
    </w:p>
    <w:p w14:paraId="366788C0" w14:textId="77777777" w:rsidR="00276D33" w:rsidRPr="00743A38" w:rsidRDefault="00276D33" w:rsidP="00276D33">
      <w:pPr>
        <w:jc w:val="both"/>
        <w:rPr>
          <w:sz w:val="20"/>
          <w:szCs w:val="20"/>
        </w:rPr>
      </w:pPr>
      <w:r w:rsidRPr="00743A38">
        <w:rPr>
          <w:sz w:val="20"/>
          <w:szCs w:val="20"/>
        </w:rPr>
        <w:t>- вывозка сена к местам зимовки на 1 ноября в процентах к заготовленному объему;</w:t>
      </w:r>
    </w:p>
    <w:p w14:paraId="3CF5FA07" w14:textId="77777777" w:rsidR="00276D33" w:rsidRPr="00743A38" w:rsidRDefault="00276D33" w:rsidP="00276D33">
      <w:pPr>
        <w:jc w:val="both"/>
        <w:rPr>
          <w:sz w:val="20"/>
          <w:szCs w:val="20"/>
        </w:rPr>
      </w:pPr>
      <w:r w:rsidRPr="00743A38">
        <w:rPr>
          <w:sz w:val="20"/>
          <w:szCs w:val="20"/>
        </w:rPr>
        <w:t>- засыпка семян 100% к плановому показателю;</w:t>
      </w:r>
    </w:p>
    <w:p w14:paraId="4385B4EF" w14:textId="77777777" w:rsidR="00276D33" w:rsidRPr="00743A38" w:rsidRDefault="00276D33" w:rsidP="00276D33">
      <w:pPr>
        <w:jc w:val="both"/>
        <w:rPr>
          <w:sz w:val="20"/>
          <w:szCs w:val="20"/>
        </w:rPr>
      </w:pPr>
      <w:r w:rsidRPr="00743A38">
        <w:rPr>
          <w:sz w:val="20"/>
          <w:szCs w:val="20"/>
        </w:rPr>
        <w:t>- вспашка зяби - процент к посевной площади;</w:t>
      </w:r>
    </w:p>
    <w:p w14:paraId="7B7B1F38" w14:textId="77777777" w:rsidR="00276D33" w:rsidRPr="00743A38" w:rsidRDefault="00276D33" w:rsidP="00276D33">
      <w:pPr>
        <w:jc w:val="both"/>
        <w:rPr>
          <w:sz w:val="20"/>
          <w:szCs w:val="20"/>
        </w:rPr>
      </w:pPr>
      <w:r w:rsidRPr="00743A38">
        <w:rPr>
          <w:sz w:val="20"/>
          <w:szCs w:val="20"/>
        </w:rPr>
        <w:t>- подъем пара – процент к посевной площади;</w:t>
      </w:r>
    </w:p>
    <w:p w14:paraId="3D69A4D9" w14:textId="77777777" w:rsidR="00276D33" w:rsidRPr="00743A38" w:rsidRDefault="00276D33" w:rsidP="00276D33">
      <w:pPr>
        <w:jc w:val="both"/>
        <w:rPr>
          <w:sz w:val="20"/>
          <w:szCs w:val="20"/>
        </w:rPr>
      </w:pPr>
      <w:r w:rsidRPr="00743A38">
        <w:rPr>
          <w:sz w:val="20"/>
          <w:szCs w:val="20"/>
        </w:rPr>
        <w:t>- постановка сельскохозяйственной техники на зимнее хранение;</w:t>
      </w:r>
    </w:p>
    <w:p w14:paraId="18E5FC44" w14:textId="77777777" w:rsidR="00276D33" w:rsidRPr="00743A38" w:rsidRDefault="00276D33" w:rsidP="00276D33">
      <w:pPr>
        <w:jc w:val="both"/>
        <w:rPr>
          <w:sz w:val="20"/>
          <w:szCs w:val="20"/>
        </w:rPr>
      </w:pPr>
      <w:r w:rsidRPr="00743A38">
        <w:rPr>
          <w:sz w:val="20"/>
          <w:szCs w:val="20"/>
        </w:rPr>
        <w:t>- отсутствие нарушений правил охраны труда, техники безопасности;</w:t>
      </w:r>
    </w:p>
    <w:p w14:paraId="4A0B719A" w14:textId="77777777" w:rsidR="00276D33" w:rsidRPr="00743A38" w:rsidRDefault="00276D33" w:rsidP="00276D33">
      <w:pPr>
        <w:jc w:val="both"/>
        <w:rPr>
          <w:sz w:val="20"/>
          <w:szCs w:val="20"/>
        </w:rPr>
      </w:pPr>
      <w:r w:rsidRPr="00743A38">
        <w:rPr>
          <w:sz w:val="20"/>
          <w:szCs w:val="20"/>
        </w:rPr>
        <w:t>- своевременная отчетность (предоставление плановых показателей, отчетов, рабочих планов на весенне-полевые работы, заготовку кормов, уборку урожая и другая информация, участие в работе балансовых комиссий).</w:t>
      </w:r>
    </w:p>
    <w:p w14:paraId="341203ED" w14:textId="77777777" w:rsidR="00276D33" w:rsidRPr="00743A38" w:rsidRDefault="00276D33" w:rsidP="00276D33">
      <w:pPr>
        <w:jc w:val="both"/>
        <w:rPr>
          <w:sz w:val="20"/>
          <w:szCs w:val="20"/>
        </w:rPr>
      </w:pPr>
      <w:r w:rsidRPr="00743A38">
        <w:rPr>
          <w:sz w:val="20"/>
          <w:szCs w:val="20"/>
        </w:rPr>
        <w:t>2) в животноводстве за период подведения итогов:</w:t>
      </w:r>
    </w:p>
    <w:p w14:paraId="322D72EA" w14:textId="77777777" w:rsidR="00276D33" w:rsidRPr="00743A38" w:rsidRDefault="00276D33" w:rsidP="00276D33">
      <w:pPr>
        <w:jc w:val="both"/>
        <w:rPr>
          <w:sz w:val="20"/>
          <w:szCs w:val="20"/>
        </w:rPr>
      </w:pPr>
      <w:r w:rsidRPr="00743A38">
        <w:rPr>
          <w:sz w:val="20"/>
          <w:szCs w:val="20"/>
        </w:rPr>
        <w:t>- сохранение поголовья крупного рогатого скота – 2022 год к уровню 2021 года в процентах;</w:t>
      </w:r>
    </w:p>
    <w:p w14:paraId="149E505B" w14:textId="77777777" w:rsidR="00276D33" w:rsidRPr="00743A38" w:rsidRDefault="00276D33" w:rsidP="00276D33">
      <w:pPr>
        <w:jc w:val="both"/>
        <w:rPr>
          <w:sz w:val="20"/>
          <w:szCs w:val="20"/>
        </w:rPr>
      </w:pPr>
      <w:r w:rsidRPr="00743A38">
        <w:rPr>
          <w:sz w:val="20"/>
          <w:szCs w:val="20"/>
        </w:rPr>
        <w:t>- поголовье крупного рогатого скота в текущем году по объемному показателю;</w:t>
      </w:r>
    </w:p>
    <w:p w14:paraId="187D6244" w14:textId="77777777" w:rsidR="00276D33" w:rsidRPr="00743A38" w:rsidRDefault="00276D33" w:rsidP="00276D33">
      <w:pPr>
        <w:jc w:val="both"/>
        <w:rPr>
          <w:sz w:val="20"/>
          <w:szCs w:val="20"/>
        </w:rPr>
      </w:pPr>
      <w:r w:rsidRPr="00743A38">
        <w:rPr>
          <w:sz w:val="20"/>
          <w:szCs w:val="20"/>
        </w:rPr>
        <w:t>- поголовье коров текущего года к предыдущему в процентах;</w:t>
      </w:r>
    </w:p>
    <w:p w14:paraId="1D2F8ED1" w14:textId="77777777" w:rsidR="00276D33" w:rsidRPr="00743A38" w:rsidRDefault="00276D33" w:rsidP="00276D33">
      <w:pPr>
        <w:jc w:val="both"/>
        <w:rPr>
          <w:sz w:val="20"/>
          <w:szCs w:val="20"/>
        </w:rPr>
      </w:pPr>
      <w:r w:rsidRPr="00743A38">
        <w:rPr>
          <w:sz w:val="20"/>
          <w:szCs w:val="20"/>
        </w:rPr>
        <w:t>- удой на одну фуражную корову в текущем году;</w:t>
      </w:r>
    </w:p>
    <w:p w14:paraId="44869FAC" w14:textId="77777777" w:rsidR="00276D33" w:rsidRPr="00743A38" w:rsidRDefault="00276D33" w:rsidP="00276D33">
      <w:pPr>
        <w:jc w:val="both"/>
        <w:rPr>
          <w:sz w:val="20"/>
          <w:szCs w:val="20"/>
        </w:rPr>
      </w:pPr>
      <w:r w:rsidRPr="00743A38">
        <w:rPr>
          <w:sz w:val="20"/>
          <w:szCs w:val="20"/>
        </w:rPr>
        <w:t>- валовой привес текущего года по объемному показателю;</w:t>
      </w:r>
    </w:p>
    <w:p w14:paraId="7BA868B7" w14:textId="77777777" w:rsidR="00276D33" w:rsidRPr="00743A38" w:rsidRDefault="00276D33" w:rsidP="00276D33">
      <w:pPr>
        <w:jc w:val="both"/>
        <w:rPr>
          <w:sz w:val="20"/>
          <w:szCs w:val="20"/>
        </w:rPr>
      </w:pPr>
      <w:r w:rsidRPr="00743A38">
        <w:rPr>
          <w:sz w:val="20"/>
          <w:szCs w:val="20"/>
        </w:rPr>
        <w:t>- падеж к обороту стада в процентах;</w:t>
      </w:r>
    </w:p>
    <w:p w14:paraId="06C62F84" w14:textId="77777777" w:rsidR="00276D33" w:rsidRPr="00743A38" w:rsidRDefault="00276D33" w:rsidP="00276D33">
      <w:pPr>
        <w:jc w:val="both"/>
        <w:rPr>
          <w:sz w:val="20"/>
          <w:szCs w:val="20"/>
        </w:rPr>
      </w:pPr>
      <w:r w:rsidRPr="00743A38">
        <w:rPr>
          <w:sz w:val="20"/>
          <w:szCs w:val="20"/>
        </w:rPr>
        <w:t>- приплод в процентах к уровню предыдущего года;</w:t>
      </w:r>
    </w:p>
    <w:p w14:paraId="7C199851" w14:textId="77777777" w:rsidR="00276D33" w:rsidRPr="00743A38" w:rsidRDefault="00276D33" w:rsidP="00276D33">
      <w:pPr>
        <w:jc w:val="both"/>
        <w:rPr>
          <w:sz w:val="20"/>
          <w:szCs w:val="20"/>
        </w:rPr>
      </w:pPr>
      <w:r w:rsidRPr="00743A38">
        <w:rPr>
          <w:sz w:val="20"/>
          <w:szCs w:val="20"/>
        </w:rPr>
        <w:t>- выход на 100 коров в текущем году;</w:t>
      </w:r>
    </w:p>
    <w:p w14:paraId="7CF5528F" w14:textId="77777777" w:rsidR="00276D33" w:rsidRPr="00743A38" w:rsidRDefault="00276D33" w:rsidP="00276D33">
      <w:pPr>
        <w:jc w:val="both"/>
        <w:rPr>
          <w:sz w:val="20"/>
          <w:szCs w:val="20"/>
        </w:rPr>
      </w:pPr>
      <w:r w:rsidRPr="00743A38">
        <w:rPr>
          <w:sz w:val="20"/>
          <w:szCs w:val="20"/>
        </w:rPr>
        <w:t>- процент искусственного осеменения в текущем году;</w:t>
      </w:r>
    </w:p>
    <w:p w14:paraId="6A6D30F5" w14:textId="77777777" w:rsidR="00276D33" w:rsidRPr="00743A38" w:rsidRDefault="00276D33" w:rsidP="00276D33">
      <w:pPr>
        <w:jc w:val="both"/>
        <w:rPr>
          <w:sz w:val="20"/>
          <w:szCs w:val="20"/>
        </w:rPr>
      </w:pPr>
      <w:r w:rsidRPr="00743A38">
        <w:rPr>
          <w:sz w:val="20"/>
          <w:szCs w:val="20"/>
        </w:rPr>
        <w:t>- обеспеченность племенными быками-производителями – процент к зоотехническим нормам нагрузки;</w:t>
      </w:r>
    </w:p>
    <w:p w14:paraId="79FC0E54" w14:textId="77777777" w:rsidR="00276D33" w:rsidRPr="00743A38" w:rsidRDefault="00276D33" w:rsidP="00276D33">
      <w:pPr>
        <w:jc w:val="both"/>
        <w:rPr>
          <w:sz w:val="20"/>
          <w:szCs w:val="20"/>
        </w:rPr>
      </w:pPr>
      <w:r w:rsidRPr="00743A38">
        <w:rPr>
          <w:sz w:val="20"/>
          <w:szCs w:val="20"/>
        </w:rPr>
        <w:t>- отсутствие нарушений правил охраны труда, техники безопасности;</w:t>
      </w:r>
    </w:p>
    <w:p w14:paraId="55BE98DC" w14:textId="77777777" w:rsidR="00276D33" w:rsidRPr="00743A38" w:rsidRDefault="00276D33" w:rsidP="00276D33">
      <w:pPr>
        <w:jc w:val="both"/>
        <w:rPr>
          <w:sz w:val="20"/>
          <w:szCs w:val="20"/>
        </w:rPr>
      </w:pPr>
      <w:r w:rsidRPr="00743A38">
        <w:rPr>
          <w:sz w:val="20"/>
          <w:szCs w:val="20"/>
        </w:rPr>
        <w:t>- своевременная отчетность (участие в работе балансовых комиссий, предоставление ежемесячных зоотехнических отчетов, отчетов по случкам и отелам, акта зимовки скота и др. информация).</w:t>
      </w:r>
    </w:p>
    <w:p w14:paraId="0BFB22F1" w14:textId="77777777" w:rsidR="00276D33" w:rsidRPr="00743A38" w:rsidRDefault="00276D33" w:rsidP="00276D33">
      <w:pPr>
        <w:jc w:val="both"/>
        <w:rPr>
          <w:sz w:val="20"/>
          <w:szCs w:val="20"/>
        </w:rPr>
      </w:pPr>
      <w:r w:rsidRPr="00743A38">
        <w:rPr>
          <w:sz w:val="20"/>
          <w:szCs w:val="20"/>
        </w:rPr>
        <w:t xml:space="preserve">13. Победителем соревнования признаются три лучшие сельскохозяйственные организации, набравшие максимальное количество баллов, которое определяются по сумме баллов показателей, определенных пунктом 12 настоящего Положения. Данным сельскохозяйственным </w:t>
      </w:r>
      <w:proofErr w:type="gramStart"/>
      <w:r w:rsidRPr="00743A38">
        <w:rPr>
          <w:sz w:val="20"/>
          <w:szCs w:val="20"/>
        </w:rPr>
        <w:t>организациям  присваиваются</w:t>
      </w:r>
      <w:proofErr w:type="gramEnd"/>
      <w:r w:rsidRPr="00743A38">
        <w:rPr>
          <w:sz w:val="20"/>
          <w:szCs w:val="20"/>
        </w:rPr>
        <w:t xml:space="preserve"> соответственно I, II, III места.</w:t>
      </w:r>
    </w:p>
    <w:p w14:paraId="3C78240F" w14:textId="77777777" w:rsidR="00276D33" w:rsidRPr="00743A38" w:rsidRDefault="00276D33" w:rsidP="00276D33">
      <w:pPr>
        <w:jc w:val="both"/>
        <w:rPr>
          <w:sz w:val="20"/>
          <w:szCs w:val="20"/>
        </w:rPr>
      </w:pPr>
      <w:r w:rsidRPr="00743A38">
        <w:rPr>
          <w:sz w:val="20"/>
          <w:szCs w:val="20"/>
        </w:rPr>
        <w:t>Расчет баллов осуществляется в соответствии с приложением № 2 к настоящему Положению.</w:t>
      </w:r>
    </w:p>
    <w:p w14:paraId="680C293D" w14:textId="77777777" w:rsidR="00276D33" w:rsidRPr="00743A38" w:rsidRDefault="00276D33" w:rsidP="00276D33">
      <w:pPr>
        <w:jc w:val="both"/>
        <w:rPr>
          <w:sz w:val="20"/>
          <w:szCs w:val="20"/>
        </w:rPr>
      </w:pPr>
      <w:r w:rsidRPr="00743A38">
        <w:rPr>
          <w:sz w:val="20"/>
          <w:szCs w:val="20"/>
        </w:rPr>
        <w:lastRenderedPageBreak/>
        <w:t>14. Сельскохозяйственные организации, занявшие призовые места,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3597088A" w14:textId="77777777" w:rsidR="00276D33" w:rsidRPr="00743A38" w:rsidRDefault="00276D33" w:rsidP="00276D33">
      <w:pPr>
        <w:jc w:val="both"/>
        <w:rPr>
          <w:sz w:val="20"/>
          <w:szCs w:val="20"/>
        </w:rPr>
      </w:pPr>
      <w:r w:rsidRPr="00743A38">
        <w:rPr>
          <w:sz w:val="20"/>
          <w:szCs w:val="20"/>
        </w:rPr>
        <w:t>Вид поощрения определяется постановлением администрации Куйбышевского муниципального района Новосибирской области.</w:t>
      </w:r>
    </w:p>
    <w:p w14:paraId="7E2F67E0" w14:textId="77777777" w:rsidR="00276D33" w:rsidRPr="00743A38" w:rsidRDefault="00276D33" w:rsidP="00276D33">
      <w:pPr>
        <w:jc w:val="both"/>
        <w:rPr>
          <w:sz w:val="20"/>
          <w:szCs w:val="20"/>
        </w:rPr>
      </w:pPr>
    </w:p>
    <w:p w14:paraId="7BB10318" w14:textId="77777777" w:rsidR="00276D33" w:rsidRPr="00743A38" w:rsidRDefault="00276D33" w:rsidP="00276D33">
      <w:pPr>
        <w:jc w:val="both"/>
        <w:rPr>
          <w:sz w:val="20"/>
          <w:szCs w:val="20"/>
        </w:rPr>
      </w:pPr>
      <w:r w:rsidRPr="00743A38">
        <w:rPr>
          <w:sz w:val="20"/>
          <w:szCs w:val="20"/>
        </w:rPr>
        <w:t xml:space="preserve">V. Порядок подведения итогов </w:t>
      </w:r>
    </w:p>
    <w:p w14:paraId="50D0A056" w14:textId="77777777" w:rsidR="00276D33" w:rsidRPr="00743A38" w:rsidRDefault="00276D33" w:rsidP="00276D33">
      <w:pPr>
        <w:jc w:val="both"/>
        <w:rPr>
          <w:sz w:val="20"/>
          <w:szCs w:val="20"/>
        </w:rPr>
      </w:pPr>
      <w:r w:rsidRPr="00743A38">
        <w:rPr>
          <w:sz w:val="20"/>
          <w:szCs w:val="20"/>
        </w:rPr>
        <w:t xml:space="preserve">соревнования между крестьянскими (фермерскими) хозяйствами  </w:t>
      </w:r>
    </w:p>
    <w:p w14:paraId="6EA3DD61" w14:textId="77777777" w:rsidR="00276D33" w:rsidRPr="00743A38" w:rsidRDefault="00276D33" w:rsidP="00276D33">
      <w:pPr>
        <w:jc w:val="both"/>
        <w:rPr>
          <w:sz w:val="20"/>
          <w:szCs w:val="20"/>
        </w:rPr>
      </w:pPr>
      <w:r w:rsidRPr="00743A38">
        <w:rPr>
          <w:sz w:val="20"/>
          <w:szCs w:val="20"/>
        </w:rPr>
        <w:t>и индивидуальными предпринимателями</w:t>
      </w:r>
    </w:p>
    <w:p w14:paraId="1F70BFC9" w14:textId="77777777" w:rsidR="00276D33" w:rsidRPr="00743A38" w:rsidRDefault="00276D33" w:rsidP="00276D33">
      <w:pPr>
        <w:jc w:val="both"/>
        <w:rPr>
          <w:sz w:val="20"/>
          <w:szCs w:val="20"/>
        </w:rPr>
      </w:pPr>
    </w:p>
    <w:p w14:paraId="437A4B13" w14:textId="77777777" w:rsidR="00276D33" w:rsidRPr="00743A38" w:rsidRDefault="00276D33" w:rsidP="00276D33">
      <w:pPr>
        <w:jc w:val="both"/>
        <w:rPr>
          <w:sz w:val="20"/>
          <w:szCs w:val="20"/>
        </w:rPr>
      </w:pPr>
      <w:bookmarkStart w:id="9" w:name="P158"/>
      <w:bookmarkEnd w:id="9"/>
      <w:r w:rsidRPr="00743A38">
        <w:rPr>
          <w:sz w:val="20"/>
          <w:szCs w:val="20"/>
        </w:rPr>
        <w:t>16. Подведение итогов и определение победителей соревнования среди крестьянских (фермерских) хозяйств и индивидуальных предпринимателей проводится по следующим показателям:</w:t>
      </w:r>
    </w:p>
    <w:p w14:paraId="459EF590" w14:textId="77777777" w:rsidR="00276D33" w:rsidRPr="00743A38" w:rsidRDefault="00276D33" w:rsidP="00276D33">
      <w:pPr>
        <w:jc w:val="both"/>
        <w:rPr>
          <w:sz w:val="20"/>
          <w:szCs w:val="20"/>
        </w:rPr>
      </w:pPr>
      <w:r w:rsidRPr="00743A38">
        <w:rPr>
          <w:sz w:val="20"/>
          <w:szCs w:val="20"/>
        </w:rPr>
        <w:t>1) в растениеводстве по итогам работы в текущем году по состоянию на 1 ноября:</w:t>
      </w:r>
    </w:p>
    <w:p w14:paraId="7E3F7119" w14:textId="77777777" w:rsidR="00276D33" w:rsidRPr="00743A38" w:rsidRDefault="00276D33" w:rsidP="00276D33">
      <w:pPr>
        <w:jc w:val="both"/>
        <w:rPr>
          <w:sz w:val="20"/>
          <w:szCs w:val="20"/>
        </w:rPr>
      </w:pPr>
      <w:r w:rsidRPr="00743A38">
        <w:rPr>
          <w:sz w:val="20"/>
          <w:szCs w:val="20"/>
        </w:rPr>
        <w:t>- общая посевная площадь к уровню 2021 года, но не ниже плана 2022 года;</w:t>
      </w:r>
    </w:p>
    <w:p w14:paraId="62E2B97A" w14:textId="77777777" w:rsidR="00276D33" w:rsidRPr="00743A38" w:rsidRDefault="00276D33" w:rsidP="00276D33">
      <w:pPr>
        <w:jc w:val="both"/>
        <w:rPr>
          <w:sz w:val="20"/>
          <w:szCs w:val="20"/>
        </w:rPr>
      </w:pPr>
      <w:r w:rsidRPr="00743A38">
        <w:rPr>
          <w:sz w:val="20"/>
          <w:szCs w:val="20"/>
        </w:rPr>
        <w:t>- урожайность текущего года;</w:t>
      </w:r>
    </w:p>
    <w:p w14:paraId="2EF25EA7" w14:textId="77777777" w:rsidR="00276D33" w:rsidRPr="00743A38" w:rsidRDefault="00276D33" w:rsidP="00276D33">
      <w:pPr>
        <w:jc w:val="both"/>
        <w:rPr>
          <w:sz w:val="20"/>
          <w:szCs w:val="20"/>
        </w:rPr>
      </w:pPr>
      <w:r w:rsidRPr="00743A38">
        <w:rPr>
          <w:sz w:val="20"/>
          <w:szCs w:val="20"/>
        </w:rPr>
        <w:t>- валовой сбор текущего года;</w:t>
      </w:r>
    </w:p>
    <w:p w14:paraId="232604A3" w14:textId="77777777" w:rsidR="00276D33" w:rsidRPr="00743A38" w:rsidRDefault="00276D33" w:rsidP="00276D33">
      <w:pPr>
        <w:jc w:val="both"/>
        <w:rPr>
          <w:sz w:val="20"/>
          <w:szCs w:val="20"/>
        </w:rPr>
      </w:pPr>
      <w:r w:rsidRPr="00743A38">
        <w:rPr>
          <w:sz w:val="20"/>
          <w:szCs w:val="20"/>
        </w:rPr>
        <w:t>- заготовка сена к предыдущему году в процентах, но не ниже плановых показателей;</w:t>
      </w:r>
    </w:p>
    <w:p w14:paraId="048C9E23" w14:textId="77777777" w:rsidR="00276D33" w:rsidRPr="00743A38" w:rsidRDefault="00276D33" w:rsidP="00276D33">
      <w:pPr>
        <w:jc w:val="both"/>
        <w:rPr>
          <w:sz w:val="20"/>
          <w:szCs w:val="20"/>
        </w:rPr>
      </w:pPr>
      <w:r w:rsidRPr="00743A38">
        <w:rPr>
          <w:sz w:val="20"/>
          <w:szCs w:val="20"/>
        </w:rPr>
        <w:t xml:space="preserve">- </w:t>
      </w:r>
      <w:proofErr w:type="spellStart"/>
      <w:r w:rsidRPr="00743A38">
        <w:rPr>
          <w:sz w:val="20"/>
          <w:szCs w:val="20"/>
        </w:rPr>
        <w:t>кормообеспеченность</w:t>
      </w:r>
      <w:proofErr w:type="spellEnd"/>
      <w:r w:rsidRPr="00743A38">
        <w:rPr>
          <w:sz w:val="20"/>
          <w:szCs w:val="20"/>
        </w:rPr>
        <w:t xml:space="preserve"> (</w:t>
      </w:r>
      <w:proofErr w:type="spellStart"/>
      <w:r w:rsidRPr="00743A38">
        <w:rPr>
          <w:sz w:val="20"/>
          <w:szCs w:val="20"/>
        </w:rPr>
        <w:t>цн</w:t>
      </w:r>
      <w:proofErr w:type="spellEnd"/>
      <w:r w:rsidRPr="00743A38">
        <w:rPr>
          <w:sz w:val="20"/>
          <w:szCs w:val="20"/>
        </w:rPr>
        <w:t>. к. ед. на 1 условную голову);</w:t>
      </w:r>
    </w:p>
    <w:p w14:paraId="219B4BAE" w14:textId="77777777" w:rsidR="00276D33" w:rsidRPr="00743A38" w:rsidRDefault="00276D33" w:rsidP="00276D33">
      <w:pPr>
        <w:jc w:val="both"/>
        <w:rPr>
          <w:sz w:val="20"/>
          <w:szCs w:val="20"/>
        </w:rPr>
      </w:pPr>
      <w:r w:rsidRPr="00743A38">
        <w:rPr>
          <w:sz w:val="20"/>
          <w:szCs w:val="20"/>
        </w:rPr>
        <w:t>- засыпка семян 100% к плановому показателю;</w:t>
      </w:r>
    </w:p>
    <w:p w14:paraId="5DB31712" w14:textId="77777777" w:rsidR="00276D33" w:rsidRPr="00743A38" w:rsidRDefault="00276D33" w:rsidP="00276D33">
      <w:pPr>
        <w:jc w:val="both"/>
        <w:rPr>
          <w:sz w:val="20"/>
          <w:szCs w:val="20"/>
        </w:rPr>
      </w:pPr>
      <w:r w:rsidRPr="00743A38">
        <w:rPr>
          <w:sz w:val="20"/>
          <w:szCs w:val="20"/>
        </w:rPr>
        <w:t>- вспашка зяби - процент к посевной площади;</w:t>
      </w:r>
    </w:p>
    <w:p w14:paraId="3A88E49B" w14:textId="77777777" w:rsidR="00276D33" w:rsidRPr="00743A38" w:rsidRDefault="00276D33" w:rsidP="00276D33">
      <w:pPr>
        <w:jc w:val="both"/>
        <w:rPr>
          <w:sz w:val="20"/>
          <w:szCs w:val="20"/>
        </w:rPr>
      </w:pPr>
      <w:r w:rsidRPr="00743A38">
        <w:rPr>
          <w:sz w:val="20"/>
          <w:szCs w:val="20"/>
        </w:rPr>
        <w:t>- подъем пара – процент к посевной площади;</w:t>
      </w:r>
    </w:p>
    <w:p w14:paraId="30B6EAB2" w14:textId="77777777" w:rsidR="00276D33" w:rsidRPr="00743A38" w:rsidRDefault="00276D33" w:rsidP="00276D33">
      <w:pPr>
        <w:jc w:val="both"/>
        <w:rPr>
          <w:sz w:val="20"/>
          <w:szCs w:val="20"/>
        </w:rPr>
      </w:pPr>
      <w:r w:rsidRPr="00743A38">
        <w:rPr>
          <w:sz w:val="20"/>
          <w:szCs w:val="20"/>
        </w:rPr>
        <w:t>- отсутствие нарушений правил охраны труда, техники безопасности;</w:t>
      </w:r>
    </w:p>
    <w:p w14:paraId="74568714" w14:textId="77777777" w:rsidR="00276D33" w:rsidRPr="00743A38" w:rsidRDefault="00276D33" w:rsidP="00276D33">
      <w:pPr>
        <w:jc w:val="both"/>
        <w:rPr>
          <w:sz w:val="20"/>
          <w:szCs w:val="20"/>
        </w:rPr>
      </w:pPr>
      <w:r w:rsidRPr="00743A38">
        <w:rPr>
          <w:sz w:val="20"/>
          <w:szCs w:val="20"/>
        </w:rPr>
        <w:t>- своевременная отчетность (предоставление плановых показателей, отчетов, рабочих планов на весенне-полевые работы, заготовку кормов, уборку урожая и другая информация).</w:t>
      </w:r>
    </w:p>
    <w:p w14:paraId="3688F0FE" w14:textId="77777777" w:rsidR="00276D33" w:rsidRPr="00743A38" w:rsidRDefault="00276D33" w:rsidP="00276D33">
      <w:pPr>
        <w:jc w:val="both"/>
        <w:rPr>
          <w:sz w:val="20"/>
          <w:szCs w:val="20"/>
        </w:rPr>
      </w:pPr>
      <w:r w:rsidRPr="00743A38">
        <w:rPr>
          <w:sz w:val="20"/>
          <w:szCs w:val="20"/>
        </w:rPr>
        <w:t>2) в животноводстве за период подведения итогов:</w:t>
      </w:r>
    </w:p>
    <w:p w14:paraId="3E921B50" w14:textId="77777777" w:rsidR="00276D33" w:rsidRPr="00743A38" w:rsidRDefault="00276D33" w:rsidP="00276D33">
      <w:pPr>
        <w:jc w:val="both"/>
        <w:rPr>
          <w:sz w:val="20"/>
          <w:szCs w:val="20"/>
        </w:rPr>
      </w:pPr>
      <w:r w:rsidRPr="00743A38">
        <w:rPr>
          <w:sz w:val="20"/>
          <w:szCs w:val="20"/>
        </w:rPr>
        <w:t>- сохранение поголовья крупного рогатого скота – 2022 год к уровню 2021 года в процентах;</w:t>
      </w:r>
    </w:p>
    <w:p w14:paraId="062E9A24" w14:textId="77777777" w:rsidR="00276D33" w:rsidRPr="00743A38" w:rsidRDefault="00276D33" w:rsidP="00276D33">
      <w:pPr>
        <w:jc w:val="both"/>
        <w:rPr>
          <w:sz w:val="20"/>
          <w:szCs w:val="20"/>
        </w:rPr>
      </w:pPr>
      <w:r w:rsidRPr="00743A38">
        <w:rPr>
          <w:sz w:val="20"/>
          <w:szCs w:val="20"/>
        </w:rPr>
        <w:t>- поголовье крупного рогатого скота в текущем году по объемному показателю;</w:t>
      </w:r>
    </w:p>
    <w:p w14:paraId="44DC14E5" w14:textId="77777777" w:rsidR="00276D33" w:rsidRPr="00743A38" w:rsidRDefault="00276D33" w:rsidP="00276D33">
      <w:pPr>
        <w:jc w:val="both"/>
        <w:rPr>
          <w:sz w:val="20"/>
          <w:szCs w:val="20"/>
        </w:rPr>
      </w:pPr>
      <w:r w:rsidRPr="00743A38">
        <w:rPr>
          <w:sz w:val="20"/>
          <w:szCs w:val="20"/>
        </w:rPr>
        <w:t>- поголовье коров текущего года к предыдущему в процентах;</w:t>
      </w:r>
    </w:p>
    <w:p w14:paraId="4A1A6969" w14:textId="77777777" w:rsidR="00276D33" w:rsidRPr="00743A38" w:rsidRDefault="00276D33" w:rsidP="00276D33">
      <w:pPr>
        <w:jc w:val="both"/>
        <w:rPr>
          <w:sz w:val="20"/>
          <w:szCs w:val="20"/>
        </w:rPr>
      </w:pPr>
      <w:r w:rsidRPr="00743A38">
        <w:rPr>
          <w:sz w:val="20"/>
          <w:szCs w:val="20"/>
        </w:rPr>
        <w:t>- удой на одну фуражную корову в текущем году;</w:t>
      </w:r>
    </w:p>
    <w:p w14:paraId="724AC146" w14:textId="77777777" w:rsidR="00276D33" w:rsidRPr="00743A38" w:rsidRDefault="00276D33" w:rsidP="00276D33">
      <w:pPr>
        <w:jc w:val="both"/>
        <w:rPr>
          <w:sz w:val="20"/>
          <w:szCs w:val="20"/>
        </w:rPr>
      </w:pPr>
      <w:r w:rsidRPr="00743A38">
        <w:rPr>
          <w:sz w:val="20"/>
          <w:szCs w:val="20"/>
        </w:rPr>
        <w:t>- валовой привес текущего года по объемному показателю;</w:t>
      </w:r>
    </w:p>
    <w:p w14:paraId="38E59C5B" w14:textId="77777777" w:rsidR="00276D33" w:rsidRPr="00743A38" w:rsidRDefault="00276D33" w:rsidP="00276D33">
      <w:pPr>
        <w:jc w:val="both"/>
        <w:rPr>
          <w:sz w:val="20"/>
          <w:szCs w:val="20"/>
        </w:rPr>
      </w:pPr>
      <w:r w:rsidRPr="00743A38">
        <w:rPr>
          <w:sz w:val="20"/>
          <w:szCs w:val="20"/>
        </w:rPr>
        <w:t>- падеж к обороту стада в процентах;</w:t>
      </w:r>
    </w:p>
    <w:p w14:paraId="5BAC27B3" w14:textId="77777777" w:rsidR="00276D33" w:rsidRPr="00743A38" w:rsidRDefault="00276D33" w:rsidP="00276D33">
      <w:pPr>
        <w:jc w:val="both"/>
        <w:rPr>
          <w:sz w:val="20"/>
          <w:szCs w:val="20"/>
        </w:rPr>
      </w:pPr>
      <w:r w:rsidRPr="00743A38">
        <w:rPr>
          <w:sz w:val="20"/>
          <w:szCs w:val="20"/>
        </w:rPr>
        <w:t>- приплод в процентах к уровню предыдущего года;</w:t>
      </w:r>
    </w:p>
    <w:p w14:paraId="767BD34B" w14:textId="77777777" w:rsidR="00276D33" w:rsidRPr="00743A38" w:rsidRDefault="00276D33" w:rsidP="00276D33">
      <w:pPr>
        <w:jc w:val="both"/>
        <w:rPr>
          <w:sz w:val="20"/>
          <w:szCs w:val="20"/>
        </w:rPr>
      </w:pPr>
      <w:r w:rsidRPr="00743A38">
        <w:rPr>
          <w:sz w:val="20"/>
          <w:szCs w:val="20"/>
        </w:rPr>
        <w:t>- отсутствие нарушений правил охраны труда, техники безопасности;</w:t>
      </w:r>
    </w:p>
    <w:p w14:paraId="0765D937" w14:textId="77777777" w:rsidR="00276D33" w:rsidRPr="00743A38" w:rsidRDefault="00276D33" w:rsidP="00276D33">
      <w:pPr>
        <w:jc w:val="both"/>
        <w:rPr>
          <w:sz w:val="20"/>
          <w:szCs w:val="20"/>
        </w:rPr>
      </w:pPr>
      <w:r w:rsidRPr="00743A38">
        <w:rPr>
          <w:sz w:val="20"/>
          <w:szCs w:val="20"/>
        </w:rPr>
        <w:t>- своевременная отчетность (предоставление ежемесячных зоотехнических отчетов, планов и др. информация).</w:t>
      </w:r>
    </w:p>
    <w:p w14:paraId="694AB4EC" w14:textId="77777777" w:rsidR="00276D33" w:rsidRPr="00743A38" w:rsidRDefault="00276D33" w:rsidP="00276D33">
      <w:pPr>
        <w:jc w:val="both"/>
        <w:rPr>
          <w:sz w:val="20"/>
          <w:szCs w:val="20"/>
        </w:rPr>
      </w:pPr>
      <w:r w:rsidRPr="00743A38">
        <w:rPr>
          <w:sz w:val="20"/>
          <w:szCs w:val="20"/>
        </w:rPr>
        <w:t>17. Победителем соревнования признаются три лучших крестьянских (фермерских) хозяйств, индивидуальных предпринимателя, набравшие максимальное количество баллов, которое определяются по сумме баллов показателей, определенных пунктом 16 настоящего Положения. Данным крестьянским (фермерским) хозяйствам, индивидуальным предпринимателям присваиваются соответственно I, II, III места.</w:t>
      </w:r>
    </w:p>
    <w:p w14:paraId="720BA66F" w14:textId="77777777" w:rsidR="00276D33" w:rsidRPr="00743A38" w:rsidRDefault="00276D33" w:rsidP="00276D33">
      <w:pPr>
        <w:jc w:val="both"/>
        <w:rPr>
          <w:sz w:val="20"/>
          <w:szCs w:val="20"/>
        </w:rPr>
      </w:pPr>
      <w:r w:rsidRPr="00743A38">
        <w:rPr>
          <w:sz w:val="20"/>
          <w:szCs w:val="20"/>
        </w:rPr>
        <w:t>Расчет баллов осуществляется в соответствии с приложением № 1.2 к настоящему Положению.</w:t>
      </w:r>
    </w:p>
    <w:p w14:paraId="43FCF552" w14:textId="77777777" w:rsidR="00276D33" w:rsidRPr="00743A38" w:rsidRDefault="00276D33" w:rsidP="00276D33">
      <w:pPr>
        <w:jc w:val="both"/>
        <w:rPr>
          <w:sz w:val="20"/>
          <w:szCs w:val="20"/>
        </w:rPr>
      </w:pPr>
      <w:r w:rsidRPr="00743A38">
        <w:rPr>
          <w:sz w:val="20"/>
          <w:szCs w:val="20"/>
        </w:rPr>
        <w:t>18. Крестьянские (фермерские) хозяйства, индивидуальные предприниматели, занявшие призовые места,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5A5C3483" w14:textId="77777777" w:rsidR="00276D33" w:rsidRPr="00743A38" w:rsidRDefault="00276D33" w:rsidP="00276D33">
      <w:pPr>
        <w:jc w:val="both"/>
        <w:rPr>
          <w:sz w:val="20"/>
          <w:szCs w:val="20"/>
        </w:rPr>
      </w:pPr>
      <w:r w:rsidRPr="00743A38">
        <w:rPr>
          <w:sz w:val="20"/>
          <w:szCs w:val="20"/>
        </w:rPr>
        <w:t>Вид поощрения определяется постановлением администрации Куйбышевского муниципального района Новосибирской области.</w:t>
      </w:r>
    </w:p>
    <w:p w14:paraId="1E576ABF" w14:textId="77777777" w:rsidR="00276D33" w:rsidRPr="00743A38" w:rsidRDefault="00276D33" w:rsidP="00276D33">
      <w:pPr>
        <w:jc w:val="both"/>
        <w:rPr>
          <w:sz w:val="20"/>
          <w:szCs w:val="20"/>
        </w:rPr>
      </w:pPr>
    </w:p>
    <w:p w14:paraId="1AA6DD1B" w14:textId="77777777" w:rsidR="00276D33" w:rsidRPr="00743A38" w:rsidRDefault="00276D33" w:rsidP="00276D33">
      <w:pPr>
        <w:jc w:val="both"/>
        <w:rPr>
          <w:sz w:val="20"/>
          <w:szCs w:val="20"/>
        </w:rPr>
      </w:pPr>
      <w:r w:rsidRPr="00743A38">
        <w:rPr>
          <w:sz w:val="20"/>
          <w:szCs w:val="20"/>
        </w:rPr>
        <w:t>VI. Порядок подведения итогов соревнования</w:t>
      </w:r>
    </w:p>
    <w:p w14:paraId="0E7D25BC" w14:textId="77777777" w:rsidR="00276D33" w:rsidRPr="00743A38" w:rsidRDefault="00276D33" w:rsidP="00276D33">
      <w:pPr>
        <w:jc w:val="both"/>
        <w:rPr>
          <w:sz w:val="20"/>
          <w:szCs w:val="20"/>
        </w:rPr>
      </w:pPr>
      <w:r w:rsidRPr="00743A38">
        <w:rPr>
          <w:sz w:val="20"/>
          <w:szCs w:val="20"/>
        </w:rPr>
        <w:t xml:space="preserve"> между звеньями работников, занятыми в производстве сельскохозяйственной продукции</w:t>
      </w:r>
    </w:p>
    <w:p w14:paraId="721D575D" w14:textId="77777777" w:rsidR="00276D33" w:rsidRPr="00743A38" w:rsidRDefault="00276D33" w:rsidP="00276D33">
      <w:pPr>
        <w:jc w:val="both"/>
        <w:rPr>
          <w:sz w:val="20"/>
          <w:szCs w:val="20"/>
        </w:rPr>
      </w:pPr>
    </w:p>
    <w:p w14:paraId="6AAD8238" w14:textId="77777777" w:rsidR="00276D33" w:rsidRPr="00743A38" w:rsidRDefault="00276D33" w:rsidP="00276D33">
      <w:pPr>
        <w:jc w:val="both"/>
        <w:rPr>
          <w:sz w:val="20"/>
          <w:szCs w:val="20"/>
        </w:rPr>
      </w:pPr>
      <w:bookmarkStart w:id="10" w:name="P188"/>
      <w:bookmarkEnd w:id="10"/>
      <w:r w:rsidRPr="00743A38">
        <w:rPr>
          <w:sz w:val="20"/>
          <w:szCs w:val="20"/>
        </w:rPr>
        <w:t>19. Соревнование проводится среди звеньев доярок и скотников по следующим показателям:</w:t>
      </w:r>
    </w:p>
    <w:p w14:paraId="1D698CDE" w14:textId="77777777" w:rsidR="00276D33" w:rsidRPr="00743A38" w:rsidRDefault="00276D33" w:rsidP="00276D33">
      <w:pPr>
        <w:jc w:val="both"/>
        <w:rPr>
          <w:sz w:val="20"/>
          <w:szCs w:val="20"/>
        </w:rPr>
      </w:pPr>
      <w:r w:rsidRPr="00743A38">
        <w:rPr>
          <w:sz w:val="20"/>
          <w:szCs w:val="20"/>
        </w:rPr>
        <w:t>- валовое производство молока (2022 год к уровню 2021 года в процентах);</w:t>
      </w:r>
    </w:p>
    <w:p w14:paraId="754DD10D" w14:textId="77777777" w:rsidR="00276D33" w:rsidRPr="00743A38" w:rsidRDefault="00276D33" w:rsidP="00276D33">
      <w:pPr>
        <w:jc w:val="both"/>
        <w:rPr>
          <w:sz w:val="20"/>
          <w:szCs w:val="20"/>
        </w:rPr>
      </w:pPr>
      <w:r w:rsidRPr="00743A38">
        <w:rPr>
          <w:sz w:val="20"/>
          <w:szCs w:val="20"/>
        </w:rPr>
        <w:t>- надой на фуражную корову от закрепленного поголовья;</w:t>
      </w:r>
    </w:p>
    <w:p w14:paraId="4559C699" w14:textId="77777777" w:rsidR="00276D33" w:rsidRPr="00743A38" w:rsidRDefault="00276D33" w:rsidP="00276D33">
      <w:pPr>
        <w:jc w:val="both"/>
        <w:rPr>
          <w:sz w:val="20"/>
          <w:szCs w:val="20"/>
        </w:rPr>
      </w:pPr>
      <w:r w:rsidRPr="00743A38">
        <w:rPr>
          <w:sz w:val="20"/>
          <w:szCs w:val="20"/>
        </w:rPr>
        <w:t>- выход телят на 100 коров;</w:t>
      </w:r>
    </w:p>
    <w:p w14:paraId="2024C48F" w14:textId="77777777" w:rsidR="00276D33" w:rsidRPr="00743A38" w:rsidRDefault="00276D33" w:rsidP="00276D33">
      <w:pPr>
        <w:jc w:val="both"/>
        <w:rPr>
          <w:sz w:val="20"/>
          <w:szCs w:val="20"/>
        </w:rPr>
      </w:pPr>
      <w:r w:rsidRPr="00743A38">
        <w:rPr>
          <w:sz w:val="20"/>
          <w:szCs w:val="20"/>
        </w:rPr>
        <w:t>- сохранность поголовья коров.</w:t>
      </w:r>
    </w:p>
    <w:p w14:paraId="3D9567C8" w14:textId="77777777" w:rsidR="00276D33" w:rsidRPr="00743A38" w:rsidRDefault="00276D33" w:rsidP="00276D33">
      <w:pPr>
        <w:jc w:val="both"/>
        <w:rPr>
          <w:sz w:val="20"/>
          <w:szCs w:val="20"/>
        </w:rPr>
      </w:pPr>
      <w:r w:rsidRPr="00743A38">
        <w:rPr>
          <w:sz w:val="20"/>
          <w:szCs w:val="20"/>
        </w:rPr>
        <w:t>20. Победителями соревнования признается одно лучшее звено, которое определяется по сумме баллов показателей, определенных пунктом 19 настоящего Положения. Расчет баллов осуществляется в соответствии с приложением № 1.3 к настоящему Положению.</w:t>
      </w:r>
    </w:p>
    <w:p w14:paraId="27BB4896" w14:textId="77777777" w:rsidR="00276D33" w:rsidRPr="00743A38" w:rsidRDefault="00276D33" w:rsidP="00276D33">
      <w:pPr>
        <w:jc w:val="both"/>
        <w:rPr>
          <w:sz w:val="20"/>
          <w:szCs w:val="20"/>
        </w:rPr>
      </w:pPr>
      <w:r w:rsidRPr="00743A38">
        <w:rPr>
          <w:sz w:val="20"/>
          <w:szCs w:val="20"/>
        </w:rPr>
        <w:t>Победитель награждается Почетной грамотой Главы Куйбышевского муниципального района Новосибирской области и поощряется денежными средствами, ценными подарками.</w:t>
      </w:r>
    </w:p>
    <w:p w14:paraId="56DC6FAB" w14:textId="77777777" w:rsidR="00276D33" w:rsidRPr="00743A38" w:rsidRDefault="00276D33" w:rsidP="00276D33">
      <w:pPr>
        <w:jc w:val="both"/>
        <w:rPr>
          <w:sz w:val="20"/>
          <w:szCs w:val="20"/>
        </w:rPr>
      </w:pPr>
      <w:r w:rsidRPr="00743A38">
        <w:rPr>
          <w:sz w:val="20"/>
          <w:szCs w:val="20"/>
        </w:rPr>
        <w:t>Вид поощрения определяется постановлением администрации Куйбышевского муниципального района Новосибирской области.</w:t>
      </w:r>
    </w:p>
    <w:p w14:paraId="61B4D068" w14:textId="77777777" w:rsidR="00276D33" w:rsidRPr="00743A38" w:rsidRDefault="00276D33" w:rsidP="00276D33">
      <w:pPr>
        <w:jc w:val="both"/>
        <w:rPr>
          <w:sz w:val="20"/>
          <w:szCs w:val="20"/>
        </w:rPr>
      </w:pPr>
    </w:p>
    <w:p w14:paraId="70AC0516" w14:textId="77777777" w:rsidR="00276D33" w:rsidRPr="00743A38" w:rsidRDefault="00276D33" w:rsidP="00276D33">
      <w:pPr>
        <w:jc w:val="both"/>
        <w:rPr>
          <w:sz w:val="20"/>
          <w:szCs w:val="20"/>
        </w:rPr>
      </w:pPr>
      <w:r w:rsidRPr="00743A38">
        <w:rPr>
          <w:sz w:val="20"/>
          <w:szCs w:val="20"/>
        </w:rPr>
        <w:t xml:space="preserve">             </w:t>
      </w:r>
    </w:p>
    <w:p w14:paraId="54A29A47" w14:textId="77777777" w:rsidR="00276D33" w:rsidRPr="00743A38" w:rsidRDefault="00276D33" w:rsidP="00276D33">
      <w:pPr>
        <w:jc w:val="right"/>
        <w:rPr>
          <w:sz w:val="20"/>
          <w:szCs w:val="20"/>
        </w:rPr>
      </w:pPr>
      <w:r w:rsidRPr="00743A38">
        <w:rPr>
          <w:sz w:val="20"/>
          <w:szCs w:val="20"/>
        </w:rPr>
        <w:t>ПРИЛОЖЕНИЕ № 1.1</w:t>
      </w:r>
    </w:p>
    <w:p w14:paraId="7D057F10" w14:textId="77777777" w:rsidR="00276D33" w:rsidRPr="00743A38" w:rsidRDefault="00276D33" w:rsidP="00276D33">
      <w:pPr>
        <w:jc w:val="right"/>
        <w:rPr>
          <w:sz w:val="20"/>
          <w:szCs w:val="20"/>
        </w:rPr>
      </w:pPr>
      <w:r w:rsidRPr="00743A38">
        <w:rPr>
          <w:sz w:val="20"/>
          <w:szCs w:val="20"/>
        </w:rPr>
        <w:lastRenderedPageBreak/>
        <w:t>к Положению о трудовом соревновании между сельскохозяйственными организациями,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в 2022 году</w:t>
      </w:r>
    </w:p>
    <w:p w14:paraId="56E890E2" w14:textId="77777777" w:rsidR="00276D33" w:rsidRPr="00743A38" w:rsidRDefault="00276D33" w:rsidP="00276D33">
      <w:pPr>
        <w:rPr>
          <w:sz w:val="20"/>
          <w:szCs w:val="20"/>
        </w:rPr>
      </w:pPr>
    </w:p>
    <w:p w14:paraId="330B028C" w14:textId="77777777" w:rsidR="00276D33" w:rsidRPr="00743A38" w:rsidRDefault="00276D33" w:rsidP="00276D33">
      <w:pPr>
        <w:rPr>
          <w:sz w:val="20"/>
          <w:szCs w:val="20"/>
        </w:rPr>
      </w:pPr>
      <w:r w:rsidRPr="00743A38">
        <w:rPr>
          <w:sz w:val="20"/>
          <w:szCs w:val="20"/>
        </w:rPr>
        <w:t>Таблица 1</w:t>
      </w:r>
    </w:p>
    <w:p w14:paraId="486D8389" w14:textId="77777777" w:rsidR="00276D33" w:rsidRPr="00743A38" w:rsidRDefault="00276D33" w:rsidP="00276D33">
      <w:pPr>
        <w:rPr>
          <w:sz w:val="20"/>
          <w:szCs w:val="20"/>
        </w:rPr>
      </w:pPr>
    </w:p>
    <w:p w14:paraId="2C5BEDF8" w14:textId="77777777" w:rsidR="00276D33" w:rsidRPr="00743A38" w:rsidRDefault="00276D33" w:rsidP="00276D33">
      <w:pPr>
        <w:rPr>
          <w:sz w:val="20"/>
          <w:szCs w:val="20"/>
        </w:rPr>
      </w:pPr>
      <w:bookmarkStart w:id="11" w:name="P297"/>
      <w:bookmarkEnd w:id="11"/>
      <w:r w:rsidRPr="00743A38">
        <w:rPr>
          <w:sz w:val="20"/>
          <w:szCs w:val="20"/>
        </w:rPr>
        <w:t>Показатели работы в растениеводстве</w:t>
      </w:r>
    </w:p>
    <w:p w14:paraId="5DC51CB5" w14:textId="77777777" w:rsidR="00276D33" w:rsidRPr="00743A38" w:rsidRDefault="00276D33" w:rsidP="00276D33">
      <w:pPr>
        <w:rPr>
          <w:sz w:val="20"/>
          <w:szCs w:val="20"/>
        </w:rPr>
      </w:pPr>
      <w:r w:rsidRPr="00743A38">
        <w:rPr>
          <w:sz w:val="20"/>
          <w:szCs w:val="20"/>
        </w:rPr>
        <w:t>______________________________________________________________________</w:t>
      </w:r>
    </w:p>
    <w:p w14:paraId="6DEB2EE2" w14:textId="77777777" w:rsidR="00276D33" w:rsidRPr="00743A38" w:rsidRDefault="00276D33" w:rsidP="00276D33">
      <w:pPr>
        <w:rPr>
          <w:sz w:val="20"/>
          <w:szCs w:val="20"/>
        </w:rPr>
      </w:pPr>
      <w:r w:rsidRPr="00743A38">
        <w:rPr>
          <w:sz w:val="20"/>
          <w:szCs w:val="20"/>
        </w:rPr>
        <w:t>(наименование сельскохозяйственного предприятия)</w:t>
      </w:r>
    </w:p>
    <w:p w14:paraId="727279DA" w14:textId="77777777" w:rsidR="00276D33" w:rsidRPr="00743A38" w:rsidRDefault="00276D33" w:rsidP="00276D33">
      <w:pPr>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379"/>
        <w:gridCol w:w="1559"/>
        <w:gridCol w:w="1418"/>
      </w:tblGrid>
      <w:tr w:rsidR="00276D33" w:rsidRPr="00743A38" w14:paraId="7C0CBB29" w14:textId="77777777" w:rsidTr="00677B97">
        <w:trPr>
          <w:trHeight w:val="20"/>
        </w:trPr>
        <w:tc>
          <w:tcPr>
            <w:tcW w:w="567" w:type="dxa"/>
            <w:vAlign w:val="center"/>
          </w:tcPr>
          <w:p w14:paraId="2CB993D0" w14:textId="77777777" w:rsidR="00276D33" w:rsidRPr="00743A38" w:rsidRDefault="00276D33" w:rsidP="00276D33">
            <w:pPr>
              <w:rPr>
                <w:sz w:val="20"/>
                <w:szCs w:val="20"/>
              </w:rPr>
            </w:pPr>
            <w:r w:rsidRPr="00743A38">
              <w:rPr>
                <w:sz w:val="20"/>
                <w:szCs w:val="20"/>
              </w:rPr>
              <w:t>№</w:t>
            </w:r>
          </w:p>
          <w:p w14:paraId="66685087" w14:textId="77777777" w:rsidR="00276D33" w:rsidRPr="00743A38" w:rsidRDefault="00276D33" w:rsidP="00276D33">
            <w:pPr>
              <w:rPr>
                <w:sz w:val="20"/>
                <w:szCs w:val="20"/>
              </w:rPr>
            </w:pPr>
            <w:r w:rsidRPr="00743A38">
              <w:rPr>
                <w:sz w:val="20"/>
                <w:szCs w:val="20"/>
              </w:rPr>
              <w:t>п/п</w:t>
            </w:r>
          </w:p>
        </w:tc>
        <w:tc>
          <w:tcPr>
            <w:tcW w:w="6379" w:type="dxa"/>
            <w:vAlign w:val="center"/>
          </w:tcPr>
          <w:p w14:paraId="4AE62D33" w14:textId="77777777" w:rsidR="00276D33" w:rsidRPr="00743A38" w:rsidRDefault="00276D33" w:rsidP="00276D33">
            <w:pPr>
              <w:rPr>
                <w:sz w:val="20"/>
                <w:szCs w:val="20"/>
              </w:rPr>
            </w:pPr>
            <w:r w:rsidRPr="00743A38">
              <w:rPr>
                <w:sz w:val="20"/>
                <w:szCs w:val="20"/>
              </w:rPr>
              <w:t>Показатели</w:t>
            </w:r>
          </w:p>
        </w:tc>
        <w:tc>
          <w:tcPr>
            <w:tcW w:w="1559" w:type="dxa"/>
            <w:vAlign w:val="center"/>
          </w:tcPr>
          <w:p w14:paraId="7B60D56A" w14:textId="77777777" w:rsidR="00276D33" w:rsidRPr="00743A38" w:rsidRDefault="00276D33" w:rsidP="00276D33">
            <w:pPr>
              <w:rPr>
                <w:sz w:val="20"/>
                <w:szCs w:val="20"/>
              </w:rPr>
            </w:pPr>
            <w:r w:rsidRPr="00743A38">
              <w:rPr>
                <w:sz w:val="20"/>
                <w:szCs w:val="20"/>
              </w:rPr>
              <w:t>Единица</w:t>
            </w:r>
          </w:p>
          <w:p w14:paraId="4CE8462F" w14:textId="77777777" w:rsidR="00276D33" w:rsidRPr="00743A38" w:rsidRDefault="00276D33" w:rsidP="00276D33">
            <w:pPr>
              <w:rPr>
                <w:sz w:val="20"/>
                <w:szCs w:val="20"/>
              </w:rPr>
            </w:pPr>
            <w:r w:rsidRPr="00743A38">
              <w:rPr>
                <w:sz w:val="20"/>
                <w:szCs w:val="20"/>
              </w:rPr>
              <w:t>измерения</w:t>
            </w:r>
          </w:p>
        </w:tc>
        <w:tc>
          <w:tcPr>
            <w:tcW w:w="1418" w:type="dxa"/>
            <w:vAlign w:val="center"/>
          </w:tcPr>
          <w:p w14:paraId="05D94A86"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07348001" w14:textId="77777777" w:rsidTr="00677B97">
        <w:trPr>
          <w:trHeight w:val="826"/>
        </w:trPr>
        <w:tc>
          <w:tcPr>
            <w:tcW w:w="567" w:type="dxa"/>
          </w:tcPr>
          <w:p w14:paraId="0F7514D9" w14:textId="77777777" w:rsidR="00276D33" w:rsidRPr="00743A38" w:rsidRDefault="00276D33" w:rsidP="00276D33">
            <w:pPr>
              <w:rPr>
                <w:sz w:val="20"/>
                <w:szCs w:val="20"/>
              </w:rPr>
            </w:pPr>
            <w:r w:rsidRPr="00743A38">
              <w:rPr>
                <w:sz w:val="20"/>
                <w:szCs w:val="20"/>
              </w:rPr>
              <w:t>1</w:t>
            </w:r>
          </w:p>
        </w:tc>
        <w:tc>
          <w:tcPr>
            <w:tcW w:w="6379" w:type="dxa"/>
          </w:tcPr>
          <w:p w14:paraId="19AD938A" w14:textId="77777777" w:rsidR="00276D33" w:rsidRPr="00743A38" w:rsidRDefault="00276D33" w:rsidP="00276D33">
            <w:pPr>
              <w:rPr>
                <w:sz w:val="20"/>
                <w:szCs w:val="20"/>
              </w:rPr>
            </w:pPr>
            <w:r w:rsidRPr="00743A38">
              <w:rPr>
                <w:sz w:val="20"/>
                <w:szCs w:val="20"/>
              </w:rPr>
              <w:t>Посевная площадь, га</w:t>
            </w:r>
          </w:p>
        </w:tc>
        <w:tc>
          <w:tcPr>
            <w:tcW w:w="1559" w:type="dxa"/>
          </w:tcPr>
          <w:p w14:paraId="3301CC48"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6706B401" w14:textId="77777777" w:rsidR="00276D33" w:rsidRPr="00743A38" w:rsidRDefault="00276D33" w:rsidP="00276D33">
            <w:pPr>
              <w:rPr>
                <w:sz w:val="20"/>
                <w:szCs w:val="20"/>
              </w:rPr>
            </w:pPr>
          </w:p>
        </w:tc>
      </w:tr>
      <w:tr w:rsidR="00276D33" w:rsidRPr="00743A38" w14:paraId="3DFDDF6F" w14:textId="77777777" w:rsidTr="00677B97">
        <w:trPr>
          <w:trHeight w:val="20"/>
        </w:trPr>
        <w:tc>
          <w:tcPr>
            <w:tcW w:w="567" w:type="dxa"/>
          </w:tcPr>
          <w:p w14:paraId="041F6096" w14:textId="77777777" w:rsidR="00276D33" w:rsidRPr="00743A38" w:rsidRDefault="00276D33" w:rsidP="00276D33">
            <w:pPr>
              <w:rPr>
                <w:sz w:val="20"/>
                <w:szCs w:val="20"/>
              </w:rPr>
            </w:pPr>
            <w:r w:rsidRPr="00743A38">
              <w:rPr>
                <w:sz w:val="20"/>
                <w:szCs w:val="20"/>
              </w:rPr>
              <w:t>2</w:t>
            </w:r>
          </w:p>
        </w:tc>
        <w:tc>
          <w:tcPr>
            <w:tcW w:w="6379" w:type="dxa"/>
          </w:tcPr>
          <w:p w14:paraId="42C91323" w14:textId="77777777" w:rsidR="00276D33" w:rsidRPr="00743A38" w:rsidRDefault="00276D33" w:rsidP="00276D33">
            <w:pPr>
              <w:rPr>
                <w:sz w:val="20"/>
                <w:szCs w:val="20"/>
              </w:rPr>
            </w:pPr>
            <w:r w:rsidRPr="00743A38">
              <w:rPr>
                <w:sz w:val="20"/>
                <w:szCs w:val="20"/>
              </w:rPr>
              <w:t>Урожайность</w:t>
            </w:r>
          </w:p>
        </w:tc>
        <w:tc>
          <w:tcPr>
            <w:tcW w:w="1559" w:type="dxa"/>
          </w:tcPr>
          <w:p w14:paraId="36F00BD8" w14:textId="77777777" w:rsidR="00276D33" w:rsidRPr="00743A38" w:rsidRDefault="00276D33" w:rsidP="00276D33">
            <w:pPr>
              <w:rPr>
                <w:sz w:val="20"/>
                <w:szCs w:val="20"/>
              </w:rPr>
            </w:pPr>
            <w:proofErr w:type="spellStart"/>
            <w:r w:rsidRPr="00743A38">
              <w:rPr>
                <w:sz w:val="20"/>
                <w:szCs w:val="20"/>
              </w:rPr>
              <w:t>цн</w:t>
            </w:r>
            <w:proofErr w:type="spellEnd"/>
            <w:r w:rsidRPr="00743A38">
              <w:rPr>
                <w:sz w:val="20"/>
                <w:szCs w:val="20"/>
              </w:rPr>
              <w:t>/га</w:t>
            </w:r>
          </w:p>
        </w:tc>
        <w:tc>
          <w:tcPr>
            <w:tcW w:w="1418" w:type="dxa"/>
          </w:tcPr>
          <w:p w14:paraId="3203270D" w14:textId="77777777" w:rsidR="00276D33" w:rsidRPr="00743A38" w:rsidRDefault="00276D33" w:rsidP="00276D33">
            <w:pPr>
              <w:rPr>
                <w:sz w:val="20"/>
                <w:szCs w:val="20"/>
              </w:rPr>
            </w:pPr>
          </w:p>
        </w:tc>
      </w:tr>
      <w:tr w:rsidR="00276D33" w:rsidRPr="00743A38" w14:paraId="0687BD72" w14:textId="77777777" w:rsidTr="00677B97">
        <w:trPr>
          <w:trHeight w:val="20"/>
        </w:trPr>
        <w:tc>
          <w:tcPr>
            <w:tcW w:w="567" w:type="dxa"/>
          </w:tcPr>
          <w:p w14:paraId="4F718AA0" w14:textId="77777777" w:rsidR="00276D33" w:rsidRPr="00743A38" w:rsidRDefault="00276D33" w:rsidP="00276D33">
            <w:pPr>
              <w:rPr>
                <w:sz w:val="20"/>
                <w:szCs w:val="20"/>
              </w:rPr>
            </w:pPr>
            <w:r w:rsidRPr="00743A38">
              <w:rPr>
                <w:sz w:val="20"/>
                <w:szCs w:val="20"/>
              </w:rPr>
              <w:t>3</w:t>
            </w:r>
          </w:p>
        </w:tc>
        <w:tc>
          <w:tcPr>
            <w:tcW w:w="6379" w:type="dxa"/>
          </w:tcPr>
          <w:p w14:paraId="51E00C24" w14:textId="77777777" w:rsidR="00276D33" w:rsidRPr="00743A38" w:rsidRDefault="00276D33" w:rsidP="00276D33">
            <w:pPr>
              <w:rPr>
                <w:sz w:val="20"/>
                <w:szCs w:val="20"/>
              </w:rPr>
            </w:pPr>
            <w:r w:rsidRPr="00743A38">
              <w:rPr>
                <w:sz w:val="20"/>
                <w:szCs w:val="20"/>
              </w:rPr>
              <w:t>Валовой сбор зерна в бункерном весе</w:t>
            </w:r>
          </w:p>
        </w:tc>
        <w:tc>
          <w:tcPr>
            <w:tcW w:w="1559" w:type="dxa"/>
          </w:tcPr>
          <w:p w14:paraId="1B3EB020" w14:textId="77777777" w:rsidR="00276D33" w:rsidRPr="00743A38" w:rsidRDefault="00276D33" w:rsidP="00276D33">
            <w:pPr>
              <w:rPr>
                <w:sz w:val="20"/>
                <w:szCs w:val="20"/>
              </w:rPr>
            </w:pPr>
            <w:r w:rsidRPr="00743A38">
              <w:rPr>
                <w:sz w:val="20"/>
                <w:szCs w:val="20"/>
              </w:rPr>
              <w:t>тонн</w:t>
            </w:r>
          </w:p>
        </w:tc>
        <w:tc>
          <w:tcPr>
            <w:tcW w:w="1418" w:type="dxa"/>
          </w:tcPr>
          <w:p w14:paraId="4EF77671" w14:textId="77777777" w:rsidR="00276D33" w:rsidRPr="00743A38" w:rsidRDefault="00276D33" w:rsidP="00276D33">
            <w:pPr>
              <w:rPr>
                <w:sz w:val="20"/>
                <w:szCs w:val="20"/>
              </w:rPr>
            </w:pPr>
          </w:p>
        </w:tc>
      </w:tr>
      <w:tr w:rsidR="00276D33" w:rsidRPr="00743A38" w14:paraId="7AB590EB" w14:textId="77777777" w:rsidTr="00677B97">
        <w:trPr>
          <w:trHeight w:val="20"/>
        </w:trPr>
        <w:tc>
          <w:tcPr>
            <w:tcW w:w="567" w:type="dxa"/>
          </w:tcPr>
          <w:p w14:paraId="207B8393" w14:textId="77777777" w:rsidR="00276D33" w:rsidRPr="00743A38" w:rsidRDefault="00276D33" w:rsidP="00276D33">
            <w:pPr>
              <w:rPr>
                <w:sz w:val="20"/>
                <w:szCs w:val="20"/>
              </w:rPr>
            </w:pPr>
            <w:r w:rsidRPr="00743A38">
              <w:rPr>
                <w:sz w:val="20"/>
                <w:szCs w:val="20"/>
              </w:rPr>
              <w:t>4</w:t>
            </w:r>
          </w:p>
        </w:tc>
        <w:tc>
          <w:tcPr>
            <w:tcW w:w="6379" w:type="dxa"/>
          </w:tcPr>
          <w:p w14:paraId="3D736AFB" w14:textId="77777777" w:rsidR="00276D33" w:rsidRPr="00743A38" w:rsidRDefault="00276D33" w:rsidP="00276D33">
            <w:pPr>
              <w:rPr>
                <w:sz w:val="20"/>
                <w:szCs w:val="20"/>
              </w:rPr>
            </w:pPr>
            <w:r w:rsidRPr="00743A38">
              <w:rPr>
                <w:sz w:val="20"/>
                <w:szCs w:val="20"/>
              </w:rPr>
              <w:t>Засыпка семян, тонн</w:t>
            </w:r>
          </w:p>
        </w:tc>
        <w:tc>
          <w:tcPr>
            <w:tcW w:w="1559" w:type="dxa"/>
          </w:tcPr>
          <w:p w14:paraId="0FDBEB17" w14:textId="77777777" w:rsidR="00276D33" w:rsidRPr="00743A38" w:rsidRDefault="00276D33" w:rsidP="00276D33">
            <w:pPr>
              <w:rPr>
                <w:sz w:val="20"/>
                <w:szCs w:val="20"/>
              </w:rPr>
            </w:pPr>
            <w:r w:rsidRPr="00743A38">
              <w:rPr>
                <w:sz w:val="20"/>
                <w:szCs w:val="20"/>
              </w:rPr>
              <w:t>% к плану</w:t>
            </w:r>
          </w:p>
        </w:tc>
        <w:tc>
          <w:tcPr>
            <w:tcW w:w="1418" w:type="dxa"/>
          </w:tcPr>
          <w:p w14:paraId="02D684E9" w14:textId="77777777" w:rsidR="00276D33" w:rsidRPr="00743A38" w:rsidRDefault="00276D33" w:rsidP="00276D33">
            <w:pPr>
              <w:rPr>
                <w:sz w:val="20"/>
                <w:szCs w:val="20"/>
              </w:rPr>
            </w:pPr>
          </w:p>
        </w:tc>
      </w:tr>
      <w:tr w:rsidR="00276D33" w:rsidRPr="00743A38" w14:paraId="70414FA6" w14:textId="77777777" w:rsidTr="00677B97">
        <w:trPr>
          <w:trHeight w:val="20"/>
        </w:trPr>
        <w:tc>
          <w:tcPr>
            <w:tcW w:w="567" w:type="dxa"/>
          </w:tcPr>
          <w:p w14:paraId="22858302" w14:textId="77777777" w:rsidR="00276D33" w:rsidRPr="00743A38" w:rsidRDefault="00276D33" w:rsidP="00276D33">
            <w:pPr>
              <w:rPr>
                <w:sz w:val="20"/>
                <w:szCs w:val="20"/>
              </w:rPr>
            </w:pPr>
            <w:r w:rsidRPr="00743A38">
              <w:rPr>
                <w:sz w:val="20"/>
                <w:szCs w:val="20"/>
              </w:rPr>
              <w:t>5</w:t>
            </w:r>
          </w:p>
        </w:tc>
        <w:tc>
          <w:tcPr>
            <w:tcW w:w="6379" w:type="dxa"/>
          </w:tcPr>
          <w:p w14:paraId="76FFA30A" w14:textId="77777777" w:rsidR="00276D33" w:rsidRPr="00743A38" w:rsidRDefault="00276D33" w:rsidP="00276D33">
            <w:pPr>
              <w:rPr>
                <w:sz w:val="20"/>
                <w:szCs w:val="20"/>
              </w:rPr>
            </w:pPr>
            <w:r w:rsidRPr="00743A38">
              <w:rPr>
                <w:sz w:val="20"/>
                <w:szCs w:val="20"/>
              </w:rPr>
              <w:t>Вспашка зяби, га</w:t>
            </w:r>
          </w:p>
        </w:tc>
        <w:tc>
          <w:tcPr>
            <w:tcW w:w="1559" w:type="dxa"/>
          </w:tcPr>
          <w:p w14:paraId="481EA321" w14:textId="77777777" w:rsidR="00276D33" w:rsidRPr="00743A38" w:rsidRDefault="00276D33" w:rsidP="00276D33">
            <w:pPr>
              <w:rPr>
                <w:sz w:val="20"/>
                <w:szCs w:val="20"/>
              </w:rPr>
            </w:pPr>
            <w:r w:rsidRPr="00743A38">
              <w:rPr>
                <w:sz w:val="20"/>
                <w:szCs w:val="20"/>
              </w:rPr>
              <w:t>% к посевной площади</w:t>
            </w:r>
          </w:p>
        </w:tc>
        <w:tc>
          <w:tcPr>
            <w:tcW w:w="1418" w:type="dxa"/>
          </w:tcPr>
          <w:p w14:paraId="5A65036D" w14:textId="77777777" w:rsidR="00276D33" w:rsidRPr="00743A38" w:rsidRDefault="00276D33" w:rsidP="00276D33">
            <w:pPr>
              <w:rPr>
                <w:sz w:val="20"/>
                <w:szCs w:val="20"/>
              </w:rPr>
            </w:pPr>
          </w:p>
        </w:tc>
      </w:tr>
      <w:tr w:rsidR="00276D33" w:rsidRPr="00743A38" w14:paraId="5612E063" w14:textId="77777777" w:rsidTr="00677B97">
        <w:trPr>
          <w:trHeight w:val="20"/>
        </w:trPr>
        <w:tc>
          <w:tcPr>
            <w:tcW w:w="567" w:type="dxa"/>
          </w:tcPr>
          <w:p w14:paraId="14999875" w14:textId="77777777" w:rsidR="00276D33" w:rsidRPr="00743A38" w:rsidRDefault="00276D33" w:rsidP="00276D33">
            <w:pPr>
              <w:rPr>
                <w:sz w:val="20"/>
                <w:szCs w:val="20"/>
              </w:rPr>
            </w:pPr>
            <w:r w:rsidRPr="00743A38">
              <w:rPr>
                <w:sz w:val="20"/>
                <w:szCs w:val="20"/>
              </w:rPr>
              <w:t>6</w:t>
            </w:r>
          </w:p>
        </w:tc>
        <w:tc>
          <w:tcPr>
            <w:tcW w:w="6379" w:type="dxa"/>
          </w:tcPr>
          <w:p w14:paraId="637A6B70" w14:textId="77777777" w:rsidR="00276D33" w:rsidRPr="00743A38" w:rsidRDefault="00276D33" w:rsidP="00276D33">
            <w:pPr>
              <w:rPr>
                <w:sz w:val="20"/>
                <w:szCs w:val="20"/>
              </w:rPr>
            </w:pPr>
            <w:r w:rsidRPr="00743A38">
              <w:rPr>
                <w:sz w:val="20"/>
                <w:szCs w:val="20"/>
              </w:rPr>
              <w:t xml:space="preserve">Подъем пара, га </w:t>
            </w:r>
          </w:p>
        </w:tc>
        <w:tc>
          <w:tcPr>
            <w:tcW w:w="1559" w:type="dxa"/>
          </w:tcPr>
          <w:p w14:paraId="6A788499" w14:textId="77777777" w:rsidR="00276D33" w:rsidRPr="00743A38" w:rsidRDefault="00276D33" w:rsidP="00276D33">
            <w:pPr>
              <w:rPr>
                <w:sz w:val="20"/>
                <w:szCs w:val="20"/>
              </w:rPr>
            </w:pPr>
            <w:r w:rsidRPr="00743A38">
              <w:rPr>
                <w:sz w:val="20"/>
                <w:szCs w:val="20"/>
              </w:rPr>
              <w:t>% к посевной площади</w:t>
            </w:r>
          </w:p>
        </w:tc>
        <w:tc>
          <w:tcPr>
            <w:tcW w:w="1418" w:type="dxa"/>
          </w:tcPr>
          <w:p w14:paraId="2C83C46A" w14:textId="77777777" w:rsidR="00276D33" w:rsidRPr="00743A38" w:rsidRDefault="00276D33" w:rsidP="00276D33">
            <w:pPr>
              <w:rPr>
                <w:sz w:val="20"/>
                <w:szCs w:val="20"/>
              </w:rPr>
            </w:pPr>
          </w:p>
        </w:tc>
      </w:tr>
      <w:tr w:rsidR="00276D33" w:rsidRPr="00743A38" w14:paraId="2DCE2854" w14:textId="77777777" w:rsidTr="00677B97">
        <w:trPr>
          <w:trHeight w:val="20"/>
        </w:trPr>
        <w:tc>
          <w:tcPr>
            <w:tcW w:w="567" w:type="dxa"/>
          </w:tcPr>
          <w:p w14:paraId="2D37138D" w14:textId="77777777" w:rsidR="00276D33" w:rsidRPr="00743A38" w:rsidRDefault="00276D33" w:rsidP="00276D33">
            <w:pPr>
              <w:rPr>
                <w:sz w:val="20"/>
                <w:szCs w:val="20"/>
              </w:rPr>
            </w:pPr>
            <w:r w:rsidRPr="00743A38">
              <w:rPr>
                <w:sz w:val="20"/>
                <w:szCs w:val="20"/>
              </w:rPr>
              <w:t>7</w:t>
            </w:r>
          </w:p>
        </w:tc>
        <w:tc>
          <w:tcPr>
            <w:tcW w:w="6379" w:type="dxa"/>
          </w:tcPr>
          <w:p w14:paraId="34F5DD0B" w14:textId="77777777" w:rsidR="00276D33" w:rsidRPr="00743A38" w:rsidRDefault="00276D33" w:rsidP="00276D33">
            <w:pPr>
              <w:rPr>
                <w:sz w:val="20"/>
                <w:szCs w:val="20"/>
              </w:rPr>
            </w:pPr>
            <w:r w:rsidRPr="00743A38">
              <w:rPr>
                <w:sz w:val="20"/>
                <w:szCs w:val="20"/>
              </w:rPr>
              <w:t>Заготовка сена</w:t>
            </w:r>
          </w:p>
        </w:tc>
        <w:tc>
          <w:tcPr>
            <w:tcW w:w="1559" w:type="dxa"/>
          </w:tcPr>
          <w:p w14:paraId="572DBA26"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104B24C4" w14:textId="77777777" w:rsidR="00276D33" w:rsidRPr="00743A38" w:rsidRDefault="00276D33" w:rsidP="00276D33">
            <w:pPr>
              <w:rPr>
                <w:sz w:val="20"/>
                <w:szCs w:val="20"/>
              </w:rPr>
            </w:pPr>
          </w:p>
        </w:tc>
      </w:tr>
      <w:tr w:rsidR="00276D33" w:rsidRPr="00743A38" w14:paraId="5AAB4C08" w14:textId="77777777" w:rsidTr="00677B97">
        <w:trPr>
          <w:trHeight w:val="20"/>
        </w:trPr>
        <w:tc>
          <w:tcPr>
            <w:tcW w:w="567" w:type="dxa"/>
          </w:tcPr>
          <w:p w14:paraId="58EDF009" w14:textId="77777777" w:rsidR="00276D33" w:rsidRPr="00743A38" w:rsidRDefault="00276D33" w:rsidP="00276D33">
            <w:pPr>
              <w:rPr>
                <w:sz w:val="20"/>
                <w:szCs w:val="20"/>
              </w:rPr>
            </w:pPr>
            <w:r w:rsidRPr="00743A38">
              <w:rPr>
                <w:sz w:val="20"/>
                <w:szCs w:val="20"/>
              </w:rPr>
              <w:t>8</w:t>
            </w:r>
          </w:p>
        </w:tc>
        <w:tc>
          <w:tcPr>
            <w:tcW w:w="6379" w:type="dxa"/>
          </w:tcPr>
          <w:p w14:paraId="3B1E7B16" w14:textId="77777777" w:rsidR="00276D33" w:rsidRPr="00743A38" w:rsidRDefault="00276D33" w:rsidP="00276D33">
            <w:pPr>
              <w:rPr>
                <w:sz w:val="20"/>
                <w:szCs w:val="20"/>
              </w:rPr>
            </w:pPr>
            <w:r w:rsidRPr="00743A38">
              <w:rPr>
                <w:sz w:val="20"/>
                <w:szCs w:val="20"/>
              </w:rPr>
              <w:t>Заготовка сенажа и силоса</w:t>
            </w:r>
          </w:p>
        </w:tc>
        <w:tc>
          <w:tcPr>
            <w:tcW w:w="1559" w:type="dxa"/>
          </w:tcPr>
          <w:p w14:paraId="1B64D176"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05C466E0" w14:textId="77777777" w:rsidR="00276D33" w:rsidRPr="00743A38" w:rsidRDefault="00276D33" w:rsidP="00276D33">
            <w:pPr>
              <w:rPr>
                <w:sz w:val="20"/>
                <w:szCs w:val="20"/>
              </w:rPr>
            </w:pPr>
          </w:p>
        </w:tc>
      </w:tr>
      <w:tr w:rsidR="00276D33" w:rsidRPr="00743A38" w14:paraId="692ECC1E" w14:textId="77777777" w:rsidTr="00677B97">
        <w:trPr>
          <w:trHeight w:val="20"/>
        </w:trPr>
        <w:tc>
          <w:tcPr>
            <w:tcW w:w="567" w:type="dxa"/>
          </w:tcPr>
          <w:p w14:paraId="7890B2A2" w14:textId="77777777" w:rsidR="00276D33" w:rsidRPr="00743A38" w:rsidRDefault="00276D33" w:rsidP="00276D33">
            <w:pPr>
              <w:rPr>
                <w:sz w:val="20"/>
                <w:szCs w:val="20"/>
              </w:rPr>
            </w:pPr>
            <w:r w:rsidRPr="00743A38">
              <w:rPr>
                <w:sz w:val="20"/>
                <w:szCs w:val="20"/>
              </w:rPr>
              <w:t>9</w:t>
            </w:r>
          </w:p>
        </w:tc>
        <w:tc>
          <w:tcPr>
            <w:tcW w:w="6379" w:type="dxa"/>
          </w:tcPr>
          <w:p w14:paraId="6221E7FC" w14:textId="77777777" w:rsidR="00276D33" w:rsidRPr="00743A38" w:rsidRDefault="00276D33" w:rsidP="00276D33">
            <w:pPr>
              <w:rPr>
                <w:sz w:val="20"/>
                <w:szCs w:val="20"/>
              </w:rPr>
            </w:pPr>
            <w:r w:rsidRPr="00743A38">
              <w:rPr>
                <w:sz w:val="20"/>
                <w:szCs w:val="20"/>
              </w:rPr>
              <w:t>Заготовка соломы</w:t>
            </w:r>
          </w:p>
        </w:tc>
        <w:tc>
          <w:tcPr>
            <w:tcW w:w="1559" w:type="dxa"/>
          </w:tcPr>
          <w:p w14:paraId="49CDA78E"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71A1D9D6" w14:textId="77777777" w:rsidR="00276D33" w:rsidRPr="00743A38" w:rsidRDefault="00276D33" w:rsidP="00276D33">
            <w:pPr>
              <w:rPr>
                <w:sz w:val="20"/>
                <w:szCs w:val="20"/>
              </w:rPr>
            </w:pPr>
          </w:p>
        </w:tc>
      </w:tr>
      <w:tr w:rsidR="00276D33" w:rsidRPr="00743A38" w14:paraId="0A27C17E" w14:textId="77777777" w:rsidTr="00677B97">
        <w:trPr>
          <w:trHeight w:val="20"/>
        </w:trPr>
        <w:tc>
          <w:tcPr>
            <w:tcW w:w="567" w:type="dxa"/>
          </w:tcPr>
          <w:p w14:paraId="435991F6" w14:textId="77777777" w:rsidR="00276D33" w:rsidRPr="00743A38" w:rsidRDefault="00276D33" w:rsidP="00276D33">
            <w:pPr>
              <w:rPr>
                <w:sz w:val="20"/>
                <w:szCs w:val="20"/>
              </w:rPr>
            </w:pPr>
            <w:r w:rsidRPr="00743A38">
              <w:rPr>
                <w:sz w:val="20"/>
                <w:szCs w:val="20"/>
              </w:rPr>
              <w:t>10</w:t>
            </w:r>
          </w:p>
        </w:tc>
        <w:tc>
          <w:tcPr>
            <w:tcW w:w="6379" w:type="dxa"/>
          </w:tcPr>
          <w:p w14:paraId="5E4155E5" w14:textId="77777777" w:rsidR="00276D33" w:rsidRPr="00743A38" w:rsidRDefault="00276D33" w:rsidP="00276D33">
            <w:pPr>
              <w:rPr>
                <w:sz w:val="20"/>
                <w:szCs w:val="20"/>
              </w:rPr>
            </w:pPr>
            <w:proofErr w:type="spellStart"/>
            <w:r w:rsidRPr="00743A38">
              <w:rPr>
                <w:sz w:val="20"/>
                <w:szCs w:val="20"/>
              </w:rPr>
              <w:t>Кормообеспеченность</w:t>
            </w:r>
            <w:proofErr w:type="spellEnd"/>
            <w:r w:rsidRPr="00743A38">
              <w:rPr>
                <w:sz w:val="20"/>
                <w:szCs w:val="20"/>
              </w:rPr>
              <w:t xml:space="preserve"> (без концентрированных кормов)</w:t>
            </w:r>
          </w:p>
        </w:tc>
        <w:tc>
          <w:tcPr>
            <w:tcW w:w="1559" w:type="dxa"/>
          </w:tcPr>
          <w:p w14:paraId="0B890FA1" w14:textId="77777777" w:rsidR="00276D33" w:rsidRPr="00743A38" w:rsidRDefault="00276D33" w:rsidP="00276D33">
            <w:pPr>
              <w:rPr>
                <w:sz w:val="20"/>
                <w:szCs w:val="20"/>
              </w:rPr>
            </w:pPr>
            <w:proofErr w:type="spellStart"/>
            <w:r w:rsidRPr="00743A38">
              <w:rPr>
                <w:sz w:val="20"/>
                <w:szCs w:val="20"/>
              </w:rPr>
              <w:t>цн.к.ед</w:t>
            </w:r>
            <w:proofErr w:type="spellEnd"/>
            <w:r w:rsidRPr="00743A38">
              <w:rPr>
                <w:sz w:val="20"/>
                <w:szCs w:val="20"/>
              </w:rPr>
              <w:t>./</w:t>
            </w:r>
          </w:p>
          <w:p w14:paraId="24295A5F" w14:textId="77777777" w:rsidR="00276D33" w:rsidRPr="00743A38" w:rsidRDefault="00276D33" w:rsidP="00276D33">
            <w:pPr>
              <w:rPr>
                <w:sz w:val="20"/>
                <w:szCs w:val="20"/>
              </w:rPr>
            </w:pPr>
            <w:proofErr w:type="spellStart"/>
            <w:r w:rsidRPr="00743A38">
              <w:rPr>
                <w:sz w:val="20"/>
                <w:szCs w:val="20"/>
              </w:rPr>
              <w:t>усл.гол</w:t>
            </w:r>
            <w:proofErr w:type="spellEnd"/>
            <w:r w:rsidRPr="00743A38">
              <w:rPr>
                <w:sz w:val="20"/>
                <w:szCs w:val="20"/>
              </w:rPr>
              <w:t>.</w:t>
            </w:r>
          </w:p>
        </w:tc>
        <w:tc>
          <w:tcPr>
            <w:tcW w:w="1418" w:type="dxa"/>
          </w:tcPr>
          <w:p w14:paraId="617CC1E8" w14:textId="77777777" w:rsidR="00276D33" w:rsidRPr="00743A38" w:rsidRDefault="00276D33" w:rsidP="00276D33">
            <w:pPr>
              <w:rPr>
                <w:sz w:val="20"/>
                <w:szCs w:val="20"/>
              </w:rPr>
            </w:pPr>
          </w:p>
        </w:tc>
      </w:tr>
      <w:tr w:rsidR="00276D33" w:rsidRPr="00743A38" w14:paraId="09980BA0" w14:textId="77777777" w:rsidTr="00677B97">
        <w:trPr>
          <w:trHeight w:val="20"/>
        </w:trPr>
        <w:tc>
          <w:tcPr>
            <w:tcW w:w="567" w:type="dxa"/>
          </w:tcPr>
          <w:p w14:paraId="3236BAF1" w14:textId="77777777" w:rsidR="00276D33" w:rsidRPr="00743A38" w:rsidRDefault="00276D33" w:rsidP="00276D33">
            <w:pPr>
              <w:rPr>
                <w:sz w:val="20"/>
                <w:szCs w:val="20"/>
              </w:rPr>
            </w:pPr>
            <w:r w:rsidRPr="00743A38">
              <w:rPr>
                <w:sz w:val="20"/>
                <w:szCs w:val="20"/>
              </w:rPr>
              <w:t>11</w:t>
            </w:r>
          </w:p>
        </w:tc>
        <w:tc>
          <w:tcPr>
            <w:tcW w:w="6379" w:type="dxa"/>
          </w:tcPr>
          <w:p w14:paraId="78AE83EB" w14:textId="77777777" w:rsidR="00276D33" w:rsidRPr="00743A38" w:rsidRDefault="00276D33" w:rsidP="00276D33">
            <w:pPr>
              <w:rPr>
                <w:sz w:val="20"/>
                <w:szCs w:val="20"/>
              </w:rPr>
            </w:pPr>
            <w:r w:rsidRPr="00743A38">
              <w:rPr>
                <w:sz w:val="20"/>
                <w:szCs w:val="20"/>
              </w:rPr>
              <w:t>Вывозка сена к местам зимовки на 1 ноября</w:t>
            </w:r>
          </w:p>
        </w:tc>
        <w:tc>
          <w:tcPr>
            <w:tcW w:w="1559" w:type="dxa"/>
          </w:tcPr>
          <w:p w14:paraId="5A07BC71" w14:textId="77777777" w:rsidR="00276D33" w:rsidRPr="00743A38" w:rsidRDefault="00276D33" w:rsidP="00276D33">
            <w:pPr>
              <w:rPr>
                <w:sz w:val="20"/>
                <w:szCs w:val="20"/>
              </w:rPr>
            </w:pPr>
            <w:r w:rsidRPr="00743A38">
              <w:rPr>
                <w:sz w:val="20"/>
                <w:szCs w:val="20"/>
              </w:rPr>
              <w:t>% к объему заготовки</w:t>
            </w:r>
          </w:p>
        </w:tc>
        <w:tc>
          <w:tcPr>
            <w:tcW w:w="1418" w:type="dxa"/>
          </w:tcPr>
          <w:p w14:paraId="75D50E71" w14:textId="77777777" w:rsidR="00276D33" w:rsidRPr="00743A38" w:rsidRDefault="00276D33" w:rsidP="00276D33">
            <w:pPr>
              <w:rPr>
                <w:sz w:val="20"/>
                <w:szCs w:val="20"/>
              </w:rPr>
            </w:pPr>
          </w:p>
        </w:tc>
      </w:tr>
      <w:tr w:rsidR="00276D33" w:rsidRPr="00743A38" w14:paraId="0016C53B" w14:textId="77777777" w:rsidTr="00677B97">
        <w:trPr>
          <w:trHeight w:val="20"/>
        </w:trPr>
        <w:tc>
          <w:tcPr>
            <w:tcW w:w="567" w:type="dxa"/>
          </w:tcPr>
          <w:p w14:paraId="2902B54B" w14:textId="77777777" w:rsidR="00276D33" w:rsidRPr="00743A38" w:rsidRDefault="00276D33" w:rsidP="00276D33">
            <w:pPr>
              <w:rPr>
                <w:sz w:val="20"/>
                <w:szCs w:val="20"/>
              </w:rPr>
            </w:pPr>
            <w:r w:rsidRPr="00743A38">
              <w:rPr>
                <w:sz w:val="20"/>
                <w:szCs w:val="20"/>
              </w:rPr>
              <w:t>12</w:t>
            </w:r>
          </w:p>
        </w:tc>
        <w:tc>
          <w:tcPr>
            <w:tcW w:w="6379" w:type="dxa"/>
          </w:tcPr>
          <w:p w14:paraId="67F1D29D" w14:textId="77777777" w:rsidR="00276D33" w:rsidRPr="00743A38" w:rsidRDefault="00276D33" w:rsidP="00276D33">
            <w:pPr>
              <w:rPr>
                <w:sz w:val="20"/>
                <w:szCs w:val="20"/>
              </w:rPr>
            </w:pPr>
            <w:r w:rsidRPr="00743A38">
              <w:rPr>
                <w:sz w:val="20"/>
                <w:szCs w:val="20"/>
              </w:rPr>
              <w:t>Постановка сельскохозяйственной техники на зимнее хранение</w:t>
            </w:r>
          </w:p>
        </w:tc>
        <w:tc>
          <w:tcPr>
            <w:tcW w:w="1559" w:type="dxa"/>
          </w:tcPr>
          <w:p w14:paraId="4329BF1B" w14:textId="77777777" w:rsidR="00276D33" w:rsidRPr="00743A38" w:rsidRDefault="00276D33" w:rsidP="00276D33">
            <w:pPr>
              <w:rPr>
                <w:sz w:val="20"/>
                <w:szCs w:val="20"/>
              </w:rPr>
            </w:pPr>
            <w:r w:rsidRPr="00743A38">
              <w:rPr>
                <w:sz w:val="20"/>
                <w:szCs w:val="20"/>
              </w:rPr>
              <w:t>% постановки</w:t>
            </w:r>
          </w:p>
        </w:tc>
        <w:tc>
          <w:tcPr>
            <w:tcW w:w="1418" w:type="dxa"/>
          </w:tcPr>
          <w:p w14:paraId="33954221" w14:textId="77777777" w:rsidR="00276D33" w:rsidRPr="00743A38" w:rsidRDefault="00276D33" w:rsidP="00276D33">
            <w:pPr>
              <w:rPr>
                <w:sz w:val="20"/>
                <w:szCs w:val="20"/>
              </w:rPr>
            </w:pPr>
          </w:p>
        </w:tc>
      </w:tr>
      <w:tr w:rsidR="00276D33" w:rsidRPr="00743A38" w14:paraId="343FAC96" w14:textId="77777777" w:rsidTr="00677B97">
        <w:trPr>
          <w:trHeight w:val="20"/>
        </w:trPr>
        <w:tc>
          <w:tcPr>
            <w:tcW w:w="567" w:type="dxa"/>
          </w:tcPr>
          <w:p w14:paraId="049928BA" w14:textId="77777777" w:rsidR="00276D33" w:rsidRPr="00743A38" w:rsidRDefault="00276D33" w:rsidP="00276D33">
            <w:pPr>
              <w:rPr>
                <w:sz w:val="20"/>
                <w:szCs w:val="20"/>
              </w:rPr>
            </w:pPr>
            <w:r w:rsidRPr="00743A38">
              <w:rPr>
                <w:sz w:val="20"/>
                <w:szCs w:val="20"/>
              </w:rPr>
              <w:t>13</w:t>
            </w:r>
          </w:p>
        </w:tc>
        <w:tc>
          <w:tcPr>
            <w:tcW w:w="6379" w:type="dxa"/>
          </w:tcPr>
          <w:p w14:paraId="02BC1535"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1559" w:type="dxa"/>
          </w:tcPr>
          <w:p w14:paraId="048644C7" w14:textId="77777777" w:rsidR="00276D33" w:rsidRPr="00743A38" w:rsidRDefault="00276D33" w:rsidP="00276D33">
            <w:pPr>
              <w:rPr>
                <w:sz w:val="20"/>
                <w:szCs w:val="20"/>
              </w:rPr>
            </w:pPr>
          </w:p>
        </w:tc>
        <w:tc>
          <w:tcPr>
            <w:tcW w:w="1418" w:type="dxa"/>
          </w:tcPr>
          <w:p w14:paraId="2E094242" w14:textId="77777777" w:rsidR="00276D33" w:rsidRPr="00743A38" w:rsidRDefault="00276D33" w:rsidP="00276D33">
            <w:pPr>
              <w:rPr>
                <w:sz w:val="20"/>
                <w:szCs w:val="20"/>
              </w:rPr>
            </w:pPr>
          </w:p>
        </w:tc>
      </w:tr>
      <w:tr w:rsidR="00276D33" w:rsidRPr="00743A38" w14:paraId="64B21701" w14:textId="77777777" w:rsidTr="00677B97">
        <w:trPr>
          <w:trHeight w:val="20"/>
        </w:trPr>
        <w:tc>
          <w:tcPr>
            <w:tcW w:w="567" w:type="dxa"/>
          </w:tcPr>
          <w:p w14:paraId="09CCCDF9" w14:textId="77777777" w:rsidR="00276D33" w:rsidRPr="00743A38" w:rsidRDefault="00276D33" w:rsidP="00276D33">
            <w:pPr>
              <w:rPr>
                <w:sz w:val="20"/>
                <w:szCs w:val="20"/>
              </w:rPr>
            </w:pPr>
            <w:r w:rsidRPr="00743A38">
              <w:rPr>
                <w:sz w:val="20"/>
                <w:szCs w:val="20"/>
              </w:rPr>
              <w:t>14</w:t>
            </w:r>
          </w:p>
        </w:tc>
        <w:tc>
          <w:tcPr>
            <w:tcW w:w="6379" w:type="dxa"/>
          </w:tcPr>
          <w:p w14:paraId="110692A1" w14:textId="77777777" w:rsidR="00276D33" w:rsidRPr="00743A38" w:rsidRDefault="00276D33" w:rsidP="00276D33">
            <w:pPr>
              <w:rPr>
                <w:sz w:val="20"/>
                <w:szCs w:val="20"/>
              </w:rPr>
            </w:pPr>
            <w:r w:rsidRPr="00743A38">
              <w:rPr>
                <w:sz w:val="20"/>
                <w:szCs w:val="20"/>
              </w:rPr>
              <w:t>Своевременная отчетность</w:t>
            </w:r>
          </w:p>
        </w:tc>
        <w:tc>
          <w:tcPr>
            <w:tcW w:w="1559" w:type="dxa"/>
          </w:tcPr>
          <w:p w14:paraId="4433D90E" w14:textId="77777777" w:rsidR="00276D33" w:rsidRPr="00743A38" w:rsidRDefault="00276D33" w:rsidP="00276D33">
            <w:pPr>
              <w:rPr>
                <w:sz w:val="20"/>
                <w:szCs w:val="20"/>
              </w:rPr>
            </w:pPr>
          </w:p>
        </w:tc>
        <w:tc>
          <w:tcPr>
            <w:tcW w:w="1418" w:type="dxa"/>
          </w:tcPr>
          <w:p w14:paraId="141AD6E0" w14:textId="77777777" w:rsidR="00276D33" w:rsidRPr="00743A38" w:rsidRDefault="00276D33" w:rsidP="00276D33">
            <w:pPr>
              <w:rPr>
                <w:sz w:val="20"/>
                <w:szCs w:val="20"/>
              </w:rPr>
            </w:pPr>
          </w:p>
        </w:tc>
      </w:tr>
    </w:tbl>
    <w:p w14:paraId="1F297415" w14:textId="77777777" w:rsidR="00276D33" w:rsidRPr="00743A38" w:rsidRDefault="00276D33" w:rsidP="00276D33">
      <w:pPr>
        <w:rPr>
          <w:sz w:val="20"/>
          <w:szCs w:val="20"/>
        </w:rPr>
      </w:pPr>
    </w:p>
    <w:p w14:paraId="2DE0FEA9" w14:textId="77777777" w:rsidR="00276D33" w:rsidRPr="00743A38" w:rsidRDefault="00276D33" w:rsidP="00276D33">
      <w:pPr>
        <w:rPr>
          <w:sz w:val="20"/>
          <w:szCs w:val="20"/>
        </w:rPr>
      </w:pPr>
      <w:r w:rsidRPr="00743A38">
        <w:rPr>
          <w:sz w:val="20"/>
          <w:szCs w:val="20"/>
        </w:rPr>
        <w:t>Таблица 2</w:t>
      </w:r>
    </w:p>
    <w:p w14:paraId="2B965916" w14:textId="77777777" w:rsidR="00276D33" w:rsidRPr="00743A38" w:rsidRDefault="00276D33" w:rsidP="00276D33">
      <w:pPr>
        <w:rPr>
          <w:sz w:val="20"/>
          <w:szCs w:val="20"/>
        </w:rPr>
      </w:pPr>
    </w:p>
    <w:p w14:paraId="41E4639B" w14:textId="77777777" w:rsidR="00276D33" w:rsidRPr="00743A38" w:rsidRDefault="00276D33" w:rsidP="00276D33">
      <w:pPr>
        <w:rPr>
          <w:sz w:val="20"/>
          <w:szCs w:val="20"/>
        </w:rPr>
      </w:pPr>
      <w:r w:rsidRPr="00743A38">
        <w:rPr>
          <w:sz w:val="20"/>
          <w:szCs w:val="20"/>
        </w:rPr>
        <w:t>Показатели работы в растениеводстве</w:t>
      </w:r>
    </w:p>
    <w:p w14:paraId="71CDF724" w14:textId="77777777" w:rsidR="00276D33" w:rsidRPr="00743A38" w:rsidRDefault="00276D33" w:rsidP="00276D33">
      <w:pPr>
        <w:rPr>
          <w:sz w:val="20"/>
          <w:szCs w:val="20"/>
        </w:rPr>
      </w:pPr>
      <w:r w:rsidRPr="00743A38">
        <w:rPr>
          <w:sz w:val="20"/>
          <w:szCs w:val="20"/>
        </w:rPr>
        <w:t>______________________________________________________________________</w:t>
      </w:r>
    </w:p>
    <w:p w14:paraId="058F0503" w14:textId="77777777" w:rsidR="00276D33" w:rsidRPr="00743A38" w:rsidRDefault="00276D33" w:rsidP="00276D33">
      <w:pPr>
        <w:rPr>
          <w:sz w:val="20"/>
          <w:szCs w:val="20"/>
        </w:rPr>
      </w:pPr>
      <w:r w:rsidRPr="00743A38">
        <w:rPr>
          <w:sz w:val="20"/>
          <w:szCs w:val="20"/>
        </w:rPr>
        <w:t>(наименование КФХ, ИП)</w:t>
      </w:r>
    </w:p>
    <w:p w14:paraId="5ABFEAFA" w14:textId="77777777" w:rsidR="00276D33" w:rsidRPr="00743A38" w:rsidRDefault="00276D33" w:rsidP="00276D33">
      <w:pPr>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379"/>
        <w:gridCol w:w="1559"/>
        <w:gridCol w:w="1418"/>
      </w:tblGrid>
      <w:tr w:rsidR="00276D33" w:rsidRPr="00743A38" w14:paraId="48518009" w14:textId="77777777" w:rsidTr="00677B97">
        <w:trPr>
          <w:trHeight w:val="20"/>
        </w:trPr>
        <w:tc>
          <w:tcPr>
            <w:tcW w:w="567" w:type="dxa"/>
            <w:vAlign w:val="center"/>
          </w:tcPr>
          <w:p w14:paraId="0FA65D14" w14:textId="77777777" w:rsidR="00276D33" w:rsidRPr="00743A38" w:rsidRDefault="00276D33" w:rsidP="00276D33">
            <w:pPr>
              <w:rPr>
                <w:sz w:val="20"/>
                <w:szCs w:val="20"/>
              </w:rPr>
            </w:pPr>
            <w:r w:rsidRPr="00743A38">
              <w:rPr>
                <w:sz w:val="20"/>
                <w:szCs w:val="20"/>
              </w:rPr>
              <w:t>№</w:t>
            </w:r>
          </w:p>
          <w:p w14:paraId="7C4D7D16" w14:textId="77777777" w:rsidR="00276D33" w:rsidRPr="00743A38" w:rsidRDefault="00276D33" w:rsidP="00276D33">
            <w:pPr>
              <w:rPr>
                <w:sz w:val="20"/>
                <w:szCs w:val="20"/>
              </w:rPr>
            </w:pPr>
            <w:r w:rsidRPr="00743A38">
              <w:rPr>
                <w:sz w:val="20"/>
                <w:szCs w:val="20"/>
              </w:rPr>
              <w:t>п/п</w:t>
            </w:r>
          </w:p>
        </w:tc>
        <w:tc>
          <w:tcPr>
            <w:tcW w:w="6379" w:type="dxa"/>
            <w:vAlign w:val="center"/>
          </w:tcPr>
          <w:p w14:paraId="43C4B75E" w14:textId="77777777" w:rsidR="00276D33" w:rsidRPr="00743A38" w:rsidRDefault="00276D33" w:rsidP="00276D33">
            <w:pPr>
              <w:rPr>
                <w:sz w:val="20"/>
                <w:szCs w:val="20"/>
              </w:rPr>
            </w:pPr>
            <w:r w:rsidRPr="00743A38">
              <w:rPr>
                <w:sz w:val="20"/>
                <w:szCs w:val="20"/>
              </w:rPr>
              <w:t>Показатели</w:t>
            </w:r>
          </w:p>
        </w:tc>
        <w:tc>
          <w:tcPr>
            <w:tcW w:w="1559" w:type="dxa"/>
            <w:vAlign w:val="center"/>
          </w:tcPr>
          <w:p w14:paraId="6CBB6D15" w14:textId="77777777" w:rsidR="00276D33" w:rsidRPr="00743A38" w:rsidRDefault="00276D33" w:rsidP="00276D33">
            <w:pPr>
              <w:rPr>
                <w:sz w:val="20"/>
                <w:szCs w:val="20"/>
              </w:rPr>
            </w:pPr>
            <w:r w:rsidRPr="00743A38">
              <w:rPr>
                <w:sz w:val="20"/>
                <w:szCs w:val="20"/>
              </w:rPr>
              <w:t>Единица</w:t>
            </w:r>
          </w:p>
          <w:p w14:paraId="6D54B9F5" w14:textId="77777777" w:rsidR="00276D33" w:rsidRPr="00743A38" w:rsidRDefault="00276D33" w:rsidP="00276D33">
            <w:pPr>
              <w:rPr>
                <w:sz w:val="20"/>
                <w:szCs w:val="20"/>
              </w:rPr>
            </w:pPr>
            <w:r w:rsidRPr="00743A38">
              <w:rPr>
                <w:sz w:val="20"/>
                <w:szCs w:val="20"/>
              </w:rPr>
              <w:t>измерения</w:t>
            </w:r>
          </w:p>
        </w:tc>
        <w:tc>
          <w:tcPr>
            <w:tcW w:w="1418" w:type="dxa"/>
            <w:vAlign w:val="center"/>
          </w:tcPr>
          <w:p w14:paraId="666EEB9B"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1E25B4DB" w14:textId="77777777" w:rsidTr="00677B97">
        <w:trPr>
          <w:trHeight w:val="20"/>
        </w:trPr>
        <w:tc>
          <w:tcPr>
            <w:tcW w:w="567" w:type="dxa"/>
          </w:tcPr>
          <w:p w14:paraId="79A9B43B" w14:textId="77777777" w:rsidR="00276D33" w:rsidRPr="00743A38" w:rsidRDefault="00276D33" w:rsidP="00276D33">
            <w:pPr>
              <w:rPr>
                <w:sz w:val="20"/>
                <w:szCs w:val="20"/>
              </w:rPr>
            </w:pPr>
            <w:r w:rsidRPr="00743A38">
              <w:rPr>
                <w:sz w:val="20"/>
                <w:szCs w:val="20"/>
              </w:rPr>
              <w:lastRenderedPageBreak/>
              <w:t>1</w:t>
            </w:r>
          </w:p>
        </w:tc>
        <w:tc>
          <w:tcPr>
            <w:tcW w:w="6379" w:type="dxa"/>
          </w:tcPr>
          <w:p w14:paraId="7E7428E6" w14:textId="77777777" w:rsidR="00276D33" w:rsidRPr="00743A38" w:rsidRDefault="00276D33" w:rsidP="00276D33">
            <w:pPr>
              <w:rPr>
                <w:sz w:val="20"/>
                <w:szCs w:val="20"/>
              </w:rPr>
            </w:pPr>
            <w:r w:rsidRPr="00743A38">
              <w:rPr>
                <w:sz w:val="20"/>
                <w:szCs w:val="20"/>
              </w:rPr>
              <w:t>Посевная площадь, га</w:t>
            </w:r>
          </w:p>
        </w:tc>
        <w:tc>
          <w:tcPr>
            <w:tcW w:w="1559" w:type="dxa"/>
          </w:tcPr>
          <w:p w14:paraId="49520E4B"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6BFB2E22" w14:textId="77777777" w:rsidR="00276D33" w:rsidRPr="00743A38" w:rsidRDefault="00276D33" w:rsidP="00276D33">
            <w:pPr>
              <w:rPr>
                <w:sz w:val="20"/>
                <w:szCs w:val="20"/>
              </w:rPr>
            </w:pPr>
          </w:p>
        </w:tc>
      </w:tr>
      <w:tr w:rsidR="00276D33" w:rsidRPr="00743A38" w14:paraId="7B8CD18E" w14:textId="77777777" w:rsidTr="00677B97">
        <w:trPr>
          <w:trHeight w:val="20"/>
        </w:trPr>
        <w:tc>
          <w:tcPr>
            <w:tcW w:w="567" w:type="dxa"/>
          </w:tcPr>
          <w:p w14:paraId="2797FB9E" w14:textId="77777777" w:rsidR="00276D33" w:rsidRPr="00743A38" w:rsidRDefault="00276D33" w:rsidP="00276D33">
            <w:pPr>
              <w:rPr>
                <w:sz w:val="20"/>
                <w:szCs w:val="20"/>
              </w:rPr>
            </w:pPr>
            <w:r w:rsidRPr="00743A38">
              <w:rPr>
                <w:sz w:val="20"/>
                <w:szCs w:val="20"/>
              </w:rPr>
              <w:t>2</w:t>
            </w:r>
          </w:p>
        </w:tc>
        <w:tc>
          <w:tcPr>
            <w:tcW w:w="6379" w:type="dxa"/>
          </w:tcPr>
          <w:p w14:paraId="0C9CAFDF" w14:textId="77777777" w:rsidR="00276D33" w:rsidRPr="00743A38" w:rsidRDefault="00276D33" w:rsidP="00276D33">
            <w:pPr>
              <w:rPr>
                <w:sz w:val="20"/>
                <w:szCs w:val="20"/>
              </w:rPr>
            </w:pPr>
            <w:r w:rsidRPr="00743A38">
              <w:rPr>
                <w:sz w:val="20"/>
                <w:szCs w:val="20"/>
              </w:rPr>
              <w:t>Урожайность</w:t>
            </w:r>
          </w:p>
        </w:tc>
        <w:tc>
          <w:tcPr>
            <w:tcW w:w="1559" w:type="dxa"/>
          </w:tcPr>
          <w:p w14:paraId="7213BED2" w14:textId="77777777" w:rsidR="00276D33" w:rsidRPr="00743A38" w:rsidRDefault="00276D33" w:rsidP="00276D33">
            <w:pPr>
              <w:rPr>
                <w:sz w:val="20"/>
                <w:szCs w:val="20"/>
              </w:rPr>
            </w:pPr>
            <w:proofErr w:type="spellStart"/>
            <w:r w:rsidRPr="00743A38">
              <w:rPr>
                <w:sz w:val="20"/>
                <w:szCs w:val="20"/>
              </w:rPr>
              <w:t>цн</w:t>
            </w:r>
            <w:proofErr w:type="spellEnd"/>
            <w:r w:rsidRPr="00743A38">
              <w:rPr>
                <w:sz w:val="20"/>
                <w:szCs w:val="20"/>
              </w:rPr>
              <w:t>/га</w:t>
            </w:r>
          </w:p>
        </w:tc>
        <w:tc>
          <w:tcPr>
            <w:tcW w:w="1418" w:type="dxa"/>
          </w:tcPr>
          <w:p w14:paraId="7A8C830F" w14:textId="77777777" w:rsidR="00276D33" w:rsidRPr="00743A38" w:rsidRDefault="00276D33" w:rsidP="00276D33">
            <w:pPr>
              <w:rPr>
                <w:sz w:val="20"/>
                <w:szCs w:val="20"/>
              </w:rPr>
            </w:pPr>
          </w:p>
        </w:tc>
      </w:tr>
      <w:tr w:rsidR="00276D33" w:rsidRPr="00743A38" w14:paraId="47AC7349" w14:textId="77777777" w:rsidTr="00677B97">
        <w:trPr>
          <w:trHeight w:val="20"/>
        </w:trPr>
        <w:tc>
          <w:tcPr>
            <w:tcW w:w="567" w:type="dxa"/>
          </w:tcPr>
          <w:p w14:paraId="64501F35" w14:textId="77777777" w:rsidR="00276D33" w:rsidRPr="00743A38" w:rsidRDefault="00276D33" w:rsidP="00276D33">
            <w:pPr>
              <w:rPr>
                <w:sz w:val="20"/>
                <w:szCs w:val="20"/>
              </w:rPr>
            </w:pPr>
            <w:r w:rsidRPr="00743A38">
              <w:rPr>
                <w:sz w:val="20"/>
                <w:szCs w:val="20"/>
              </w:rPr>
              <w:t>3</w:t>
            </w:r>
          </w:p>
        </w:tc>
        <w:tc>
          <w:tcPr>
            <w:tcW w:w="6379" w:type="dxa"/>
          </w:tcPr>
          <w:p w14:paraId="70CA205F" w14:textId="77777777" w:rsidR="00276D33" w:rsidRPr="00743A38" w:rsidRDefault="00276D33" w:rsidP="00276D33">
            <w:pPr>
              <w:rPr>
                <w:sz w:val="20"/>
                <w:szCs w:val="20"/>
              </w:rPr>
            </w:pPr>
            <w:r w:rsidRPr="00743A38">
              <w:rPr>
                <w:sz w:val="20"/>
                <w:szCs w:val="20"/>
              </w:rPr>
              <w:t>Валовой сбор зерна в бункерном весе</w:t>
            </w:r>
          </w:p>
        </w:tc>
        <w:tc>
          <w:tcPr>
            <w:tcW w:w="1559" w:type="dxa"/>
          </w:tcPr>
          <w:p w14:paraId="1548E0D7" w14:textId="77777777" w:rsidR="00276D33" w:rsidRPr="00743A38" w:rsidRDefault="00276D33" w:rsidP="00276D33">
            <w:pPr>
              <w:rPr>
                <w:sz w:val="20"/>
                <w:szCs w:val="20"/>
              </w:rPr>
            </w:pPr>
            <w:r w:rsidRPr="00743A38">
              <w:rPr>
                <w:sz w:val="20"/>
                <w:szCs w:val="20"/>
              </w:rPr>
              <w:t>тонн</w:t>
            </w:r>
          </w:p>
        </w:tc>
        <w:tc>
          <w:tcPr>
            <w:tcW w:w="1418" w:type="dxa"/>
          </w:tcPr>
          <w:p w14:paraId="27E64331" w14:textId="77777777" w:rsidR="00276D33" w:rsidRPr="00743A38" w:rsidRDefault="00276D33" w:rsidP="00276D33">
            <w:pPr>
              <w:rPr>
                <w:sz w:val="20"/>
                <w:szCs w:val="20"/>
              </w:rPr>
            </w:pPr>
          </w:p>
        </w:tc>
      </w:tr>
      <w:tr w:rsidR="00276D33" w:rsidRPr="00743A38" w14:paraId="560E687F" w14:textId="77777777" w:rsidTr="00677B97">
        <w:trPr>
          <w:trHeight w:val="20"/>
        </w:trPr>
        <w:tc>
          <w:tcPr>
            <w:tcW w:w="567" w:type="dxa"/>
          </w:tcPr>
          <w:p w14:paraId="3DCF921C" w14:textId="77777777" w:rsidR="00276D33" w:rsidRPr="00743A38" w:rsidRDefault="00276D33" w:rsidP="00276D33">
            <w:pPr>
              <w:rPr>
                <w:sz w:val="20"/>
                <w:szCs w:val="20"/>
              </w:rPr>
            </w:pPr>
            <w:r w:rsidRPr="00743A38">
              <w:rPr>
                <w:sz w:val="20"/>
                <w:szCs w:val="20"/>
              </w:rPr>
              <w:t>4</w:t>
            </w:r>
          </w:p>
        </w:tc>
        <w:tc>
          <w:tcPr>
            <w:tcW w:w="6379" w:type="dxa"/>
          </w:tcPr>
          <w:p w14:paraId="5F2506CD" w14:textId="77777777" w:rsidR="00276D33" w:rsidRPr="00743A38" w:rsidRDefault="00276D33" w:rsidP="00276D33">
            <w:pPr>
              <w:rPr>
                <w:sz w:val="20"/>
                <w:szCs w:val="20"/>
              </w:rPr>
            </w:pPr>
            <w:r w:rsidRPr="00743A38">
              <w:rPr>
                <w:sz w:val="20"/>
                <w:szCs w:val="20"/>
              </w:rPr>
              <w:t>Засыпка семян, тонн</w:t>
            </w:r>
          </w:p>
        </w:tc>
        <w:tc>
          <w:tcPr>
            <w:tcW w:w="1559" w:type="dxa"/>
          </w:tcPr>
          <w:p w14:paraId="2A82BD04" w14:textId="77777777" w:rsidR="00276D33" w:rsidRPr="00743A38" w:rsidRDefault="00276D33" w:rsidP="00276D33">
            <w:pPr>
              <w:rPr>
                <w:sz w:val="20"/>
                <w:szCs w:val="20"/>
              </w:rPr>
            </w:pPr>
            <w:r w:rsidRPr="00743A38">
              <w:rPr>
                <w:sz w:val="20"/>
                <w:szCs w:val="20"/>
              </w:rPr>
              <w:t>% к плану</w:t>
            </w:r>
          </w:p>
        </w:tc>
        <w:tc>
          <w:tcPr>
            <w:tcW w:w="1418" w:type="dxa"/>
          </w:tcPr>
          <w:p w14:paraId="749A146C" w14:textId="77777777" w:rsidR="00276D33" w:rsidRPr="00743A38" w:rsidRDefault="00276D33" w:rsidP="00276D33">
            <w:pPr>
              <w:rPr>
                <w:sz w:val="20"/>
                <w:szCs w:val="20"/>
              </w:rPr>
            </w:pPr>
          </w:p>
        </w:tc>
      </w:tr>
      <w:tr w:rsidR="00276D33" w:rsidRPr="00743A38" w14:paraId="4B643B04" w14:textId="77777777" w:rsidTr="00677B97">
        <w:trPr>
          <w:trHeight w:val="20"/>
        </w:trPr>
        <w:tc>
          <w:tcPr>
            <w:tcW w:w="567" w:type="dxa"/>
          </w:tcPr>
          <w:p w14:paraId="01CBB452" w14:textId="77777777" w:rsidR="00276D33" w:rsidRPr="00743A38" w:rsidRDefault="00276D33" w:rsidP="00276D33">
            <w:pPr>
              <w:rPr>
                <w:sz w:val="20"/>
                <w:szCs w:val="20"/>
              </w:rPr>
            </w:pPr>
            <w:r w:rsidRPr="00743A38">
              <w:rPr>
                <w:sz w:val="20"/>
                <w:szCs w:val="20"/>
              </w:rPr>
              <w:t>5</w:t>
            </w:r>
          </w:p>
        </w:tc>
        <w:tc>
          <w:tcPr>
            <w:tcW w:w="6379" w:type="dxa"/>
          </w:tcPr>
          <w:p w14:paraId="7ED15BA4" w14:textId="77777777" w:rsidR="00276D33" w:rsidRPr="00743A38" w:rsidRDefault="00276D33" w:rsidP="00276D33">
            <w:pPr>
              <w:rPr>
                <w:sz w:val="20"/>
                <w:szCs w:val="20"/>
              </w:rPr>
            </w:pPr>
            <w:r w:rsidRPr="00743A38">
              <w:rPr>
                <w:sz w:val="20"/>
                <w:szCs w:val="20"/>
              </w:rPr>
              <w:t>Вспашка зяби, га</w:t>
            </w:r>
          </w:p>
        </w:tc>
        <w:tc>
          <w:tcPr>
            <w:tcW w:w="1559" w:type="dxa"/>
          </w:tcPr>
          <w:p w14:paraId="40B5A914" w14:textId="77777777" w:rsidR="00276D33" w:rsidRPr="00743A38" w:rsidRDefault="00276D33" w:rsidP="00276D33">
            <w:pPr>
              <w:rPr>
                <w:sz w:val="20"/>
                <w:szCs w:val="20"/>
              </w:rPr>
            </w:pPr>
            <w:r w:rsidRPr="00743A38">
              <w:rPr>
                <w:sz w:val="20"/>
                <w:szCs w:val="20"/>
              </w:rPr>
              <w:t>% к посевной площади</w:t>
            </w:r>
          </w:p>
        </w:tc>
        <w:tc>
          <w:tcPr>
            <w:tcW w:w="1418" w:type="dxa"/>
          </w:tcPr>
          <w:p w14:paraId="14243078" w14:textId="77777777" w:rsidR="00276D33" w:rsidRPr="00743A38" w:rsidRDefault="00276D33" w:rsidP="00276D33">
            <w:pPr>
              <w:rPr>
                <w:sz w:val="20"/>
                <w:szCs w:val="20"/>
              </w:rPr>
            </w:pPr>
          </w:p>
        </w:tc>
      </w:tr>
      <w:tr w:rsidR="00276D33" w:rsidRPr="00743A38" w14:paraId="5D196CC5" w14:textId="77777777" w:rsidTr="00677B97">
        <w:trPr>
          <w:trHeight w:val="20"/>
        </w:trPr>
        <w:tc>
          <w:tcPr>
            <w:tcW w:w="567" w:type="dxa"/>
          </w:tcPr>
          <w:p w14:paraId="5F38F6F9" w14:textId="77777777" w:rsidR="00276D33" w:rsidRPr="00743A38" w:rsidRDefault="00276D33" w:rsidP="00276D33">
            <w:pPr>
              <w:rPr>
                <w:sz w:val="20"/>
                <w:szCs w:val="20"/>
              </w:rPr>
            </w:pPr>
            <w:r w:rsidRPr="00743A38">
              <w:rPr>
                <w:sz w:val="20"/>
                <w:szCs w:val="20"/>
              </w:rPr>
              <w:t>6</w:t>
            </w:r>
          </w:p>
        </w:tc>
        <w:tc>
          <w:tcPr>
            <w:tcW w:w="6379" w:type="dxa"/>
          </w:tcPr>
          <w:p w14:paraId="2767853A" w14:textId="77777777" w:rsidR="00276D33" w:rsidRPr="00743A38" w:rsidRDefault="00276D33" w:rsidP="00276D33">
            <w:pPr>
              <w:rPr>
                <w:sz w:val="20"/>
                <w:szCs w:val="20"/>
              </w:rPr>
            </w:pPr>
            <w:r w:rsidRPr="00743A38">
              <w:rPr>
                <w:sz w:val="20"/>
                <w:szCs w:val="20"/>
              </w:rPr>
              <w:t xml:space="preserve">Подъем пара, га </w:t>
            </w:r>
          </w:p>
        </w:tc>
        <w:tc>
          <w:tcPr>
            <w:tcW w:w="1559" w:type="dxa"/>
          </w:tcPr>
          <w:p w14:paraId="496EC295" w14:textId="77777777" w:rsidR="00276D33" w:rsidRPr="00743A38" w:rsidRDefault="00276D33" w:rsidP="00276D33">
            <w:pPr>
              <w:rPr>
                <w:sz w:val="20"/>
                <w:szCs w:val="20"/>
              </w:rPr>
            </w:pPr>
            <w:r w:rsidRPr="00743A38">
              <w:rPr>
                <w:sz w:val="20"/>
                <w:szCs w:val="20"/>
              </w:rPr>
              <w:t>% к посевной площади</w:t>
            </w:r>
          </w:p>
        </w:tc>
        <w:tc>
          <w:tcPr>
            <w:tcW w:w="1418" w:type="dxa"/>
          </w:tcPr>
          <w:p w14:paraId="392BB707" w14:textId="77777777" w:rsidR="00276D33" w:rsidRPr="00743A38" w:rsidRDefault="00276D33" w:rsidP="00276D33">
            <w:pPr>
              <w:rPr>
                <w:sz w:val="20"/>
                <w:szCs w:val="20"/>
              </w:rPr>
            </w:pPr>
          </w:p>
        </w:tc>
      </w:tr>
      <w:tr w:rsidR="00276D33" w:rsidRPr="00743A38" w14:paraId="40B2CE83" w14:textId="77777777" w:rsidTr="00677B97">
        <w:trPr>
          <w:trHeight w:val="20"/>
        </w:trPr>
        <w:tc>
          <w:tcPr>
            <w:tcW w:w="567" w:type="dxa"/>
          </w:tcPr>
          <w:p w14:paraId="336EAA9E" w14:textId="77777777" w:rsidR="00276D33" w:rsidRPr="00743A38" w:rsidRDefault="00276D33" w:rsidP="00276D33">
            <w:pPr>
              <w:rPr>
                <w:sz w:val="20"/>
                <w:szCs w:val="20"/>
              </w:rPr>
            </w:pPr>
            <w:r w:rsidRPr="00743A38">
              <w:rPr>
                <w:sz w:val="20"/>
                <w:szCs w:val="20"/>
              </w:rPr>
              <w:t>7</w:t>
            </w:r>
          </w:p>
        </w:tc>
        <w:tc>
          <w:tcPr>
            <w:tcW w:w="6379" w:type="dxa"/>
          </w:tcPr>
          <w:p w14:paraId="37943C33" w14:textId="77777777" w:rsidR="00276D33" w:rsidRPr="00743A38" w:rsidRDefault="00276D33" w:rsidP="00276D33">
            <w:pPr>
              <w:rPr>
                <w:sz w:val="20"/>
                <w:szCs w:val="20"/>
              </w:rPr>
            </w:pPr>
            <w:r w:rsidRPr="00743A38">
              <w:rPr>
                <w:sz w:val="20"/>
                <w:szCs w:val="20"/>
              </w:rPr>
              <w:t>Заготовка сена</w:t>
            </w:r>
          </w:p>
        </w:tc>
        <w:tc>
          <w:tcPr>
            <w:tcW w:w="1559" w:type="dxa"/>
          </w:tcPr>
          <w:p w14:paraId="4CD65156" w14:textId="77777777" w:rsidR="00276D33" w:rsidRPr="00743A38" w:rsidRDefault="00276D33" w:rsidP="00276D33">
            <w:pPr>
              <w:rPr>
                <w:sz w:val="20"/>
                <w:szCs w:val="20"/>
              </w:rPr>
            </w:pPr>
            <w:r w:rsidRPr="00743A38">
              <w:rPr>
                <w:sz w:val="20"/>
                <w:szCs w:val="20"/>
              </w:rPr>
              <w:t>% к уровню предыдущего года</w:t>
            </w:r>
          </w:p>
        </w:tc>
        <w:tc>
          <w:tcPr>
            <w:tcW w:w="1418" w:type="dxa"/>
          </w:tcPr>
          <w:p w14:paraId="54FB1DCB" w14:textId="77777777" w:rsidR="00276D33" w:rsidRPr="00743A38" w:rsidRDefault="00276D33" w:rsidP="00276D33">
            <w:pPr>
              <w:rPr>
                <w:sz w:val="20"/>
                <w:szCs w:val="20"/>
              </w:rPr>
            </w:pPr>
          </w:p>
        </w:tc>
      </w:tr>
      <w:tr w:rsidR="00276D33" w:rsidRPr="00743A38" w14:paraId="25FC54BE" w14:textId="77777777" w:rsidTr="00677B97">
        <w:trPr>
          <w:trHeight w:val="20"/>
        </w:trPr>
        <w:tc>
          <w:tcPr>
            <w:tcW w:w="567" w:type="dxa"/>
          </w:tcPr>
          <w:p w14:paraId="26A9424C" w14:textId="77777777" w:rsidR="00276D33" w:rsidRPr="00743A38" w:rsidRDefault="00276D33" w:rsidP="00276D33">
            <w:pPr>
              <w:rPr>
                <w:sz w:val="20"/>
                <w:szCs w:val="20"/>
              </w:rPr>
            </w:pPr>
            <w:r w:rsidRPr="00743A38">
              <w:rPr>
                <w:sz w:val="20"/>
                <w:szCs w:val="20"/>
              </w:rPr>
              <w:t>8</w:t>
            </w:r>
          </w:p>
        </w:tc>
        <w:tc>
          <w:tcPr>
            <w:tcW w:w="6379" w:type="dxa"/>
          </w:tcPr>
          <w:p w14:paraId="466114C2" w14:textId="77777777" w:rsidR="00276D33" w:rsidRPr="00743A38" w:rsidRDefault="00276D33" w:rsidP="00276D33">
            <w:pPr>
              <w:rPr>
                <w:sz w:val="20"/>
                <w:szCs w:val="20"/>
              </w:rPr>
            </w:pPr>
            <w:proofErr w:type="spellStart"/>
            <w:r w:rsidRPr="00743A38">
              <w:rPr>
                <w:sz w:val="20"/>
                <w:szCs w:val="20"/>
              </w:rPr>
              <w:t>Кормообеспеченность</w:t>
            </w:r>
            <w:proofErr w:type="spellEnd"/>
            <w:r w:rsidRPr="00743A38">
              <w:rPr>
                <w:sz w:val="20"/>
                <w:szCs w:val="20"/>
              </w:rPr>
              <w:t xml:space="preserve"> </w:t>
            </w:r>
          </w:p>
        </w:tc>
        <w:tc>
          <w:tcPr>
            <w:tcW w:w="1559" w:type="dxa"/>
          </w:tcPr>
          <w:p w14:paraId="15662454" w14:textId="77777777" w:rsidR="00276D33" w:rsidRPr="00743A38" w:rsidRDefault="00276D33" w:rsidP="00276D33">
            <w:pPr>
              <w:rPr>
                <w:sz w:val="20"/>
                <w:szCs w:val="20"/>
              </w:rPr>
            </w:pPr>
            <w:proofErr w:type="spellStart"/>
            <w:r w:rsidRPr="00743A38">
              <w:rPr>
                <w:sz w:val="20"/>
                <w:szCs w:val="20"/>
              </w:rPr>
              <w:t>цн.к.ед</w:t>
            </w:r>
            <w:proofErr w:type="spellEnd"/>
            <w:r w:rsidRPr="00743A38">
              <w:rPr>
                <w:sz w:val="20"/>
                <w:szCs w:val="20"/>
              </w:rPr>
              <w:t>./</w:t>
            </w:r>
          </w:p>
          <w:p w14:paraId="0A8C79CB" w14:textId="77777777" w:rsidR="00276D33" w:rsidRPr="00743A38" w:rsidRDefault="00276D33" w:rsidP="00276D33">
            <w:pPr>
              <w:rPr>
                <w:sz w:val="20"/>
                <w:szCs w:val="20"/>
              </w:rPr>
            </w:pPr>
            <w:proofErr w:type="spellStart"/>
            <w:r w:rsidRPr="00743A38">
              <w:rPr>
                <w:sz w:val="20"/>
                <w:szCs w:val="20"/>
              </w:rPr>
              <w:t>усл.гол</w:t>
            </w:r>
            <w:proofErr w:type="spellEnd"/>
            <w:r w:rsidRPr="00743A38">
              <w:rPr>
                <w:sz w:val="20"/>
                <w:szCs w:val="20"/>
              </w:rPr>
              <w:t>.</w:t>
            </w:r>
          </w:p>
        </w:tc>
        <w:tc>
          <w:tcPr>
            <w:tcW w:w="1418" w:type="dxa"/>
          </w:tcPr>
          <w:p w14:paraId="4A291AF7" w14:textId="77777777" w:rsidR="00276D33" w:rsidRPr="00743A38" w:rsidRDefault="00276D33" w:rsidP="00276D33">
            <w:pPr>
              <w:rPr>
                <w:sz w:val="20"/>
                <w:szCs w:val="20"/>
              </w:rPr>
            </w:pPr>
          </w:p>
        </w:tc>
      </w:tr>
      <w:tr w:rsidR="00276D33" w:rsidRPr="00743A38" w14:paraId="7D2CDFB6" w14:textId="77777777" w:rsidTr="00677B97">
        <w:trPr>
          <w:trHeight w:val="20"/>
        </w:trPr>
        <w:tc>
          <w:tcPr>
            <w:tcW w:w="567" w:type="dxa"/>
          </w:tcPr>
          <w:p w14:paraId="5C4BBCC9" w14:textId="77777777" w:rsidR="00276D33" w:rsidRPr="00743A38" w:rsidRDefault="00276D33" w:rsidP="00276D33">
            <w:pPr>
              <w:rPr>
                <w:sz w:val="20"/>
                <w:szCs w:val="20"/>
              </w:rPr>
            </w:pPr>
            <w:r w:rsidRPr="00743A38">
              <w:rPr>
                <w:sz w:val="20"/>
                <w:szCs w:val="20"/>
              </w:rPr>
              <w:t>9</w:t>
            </w:r>
          </w:p>
        </w:tc>
        <w:tc>
          <w:tcPr>
            <w:tcW w:w="6379" w:type="dxa"/>
          </w:tcPr>
          <w:p w14:paraId="60965AF6"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1559" w:type="dxa"/>
          </w:tcPr>
          <w:p w14:paraId="032C7772" w14:textId="77777777" w:rsidR="00276D33" w:rsidRPr="00743A38" w:rsidRDefault="00276D33" w:rsidP="00276D33">
            <w:pPr>
              <w:rPr>
                <w:sz w:val="20"/>
                <w:szCs w:val="20"/>
              </w:rPr>
            </w:pPr>
          </w:p>
        </w:tc>
        <w:tc>
          <w:tcPr>
            <w:tcW w:w="1418" w:type="dxa"/>
          </w:tcPr>
          <w:p w14:paraId="5BEF0F5A" w14:textId="77777777" w:rsidR="00276D33" w:rsidRPr="00743A38" w:rsidRDefault="00276D33" w:rsidP="00276D33">
            <w:pPr>
              <w:rPr>
                <w:sz w:val="20"/>
                <w:szCs w:val="20"/>
              </w:rPr>
            </w:pPr>
          </w:p>
        </w:tc>
      </w:tr>
      <w:tr w:rsidR="00276D33" w:rsidRPr="00743A38" w14:paraId="145D17A1" w14:textId="77777777" w:rsidTr="00677B97">
        <w:trPr>
          <w:trHeight w:val="20"/>
        </w:trPr>
        <w:tc>
          <w:tcPr>
            <w:tcW w:w="567" w:type="dxa"/>
          </w:tcPr>
          <w:p w14:paraId="3D8F4F2A" w14:textId="77777777" w:rsidR="00276D33" w:rsidRPr="00743A38" w:rsidRDefault="00276D33" w:rsidP="00276D33">
            <w:pPr>
              <w:rPr>
                <w:sz w:val="20"/>
                <w:szCs w:val="20"/>
              </w:rPr>
            </w:pPr>
            <w:r w:rsidRPr="00743A38">
              <w:rPr>
                <w:sz w:val="20"/>
                <w:szCs w:val="20"/>
              </w:rPr>
              <w:t>10</w:t>
            </w:r>
          </w:p>
        </w:tc>
        <w:tc>
          <w:tcPr>
            <w:tcW w:w="6379" w:type="dxa"/>
          </w:tcPr>
          <w:p w14:paraId="3DDCD673" w14:textId="77777777" w:rsidR="00276D33" w:rsidRPr="00743A38" w:rsidRDefault="00276D33" w:rsidP="00276D33">
            <w:pPr>
              <w:rPr>
                <w:sz w:val="20"/>
                <w:szCs w:val="20"/>
              </w:rPr>
            </w:pPr>
            <w:r w:rsidRPr="00743A38">
              <w:rPr>
                <w:sz w:val="20"/>
                <w:szCs w:val="20"/>
              </w:rPr>
              <w:t>Своевременная отчетность</w:t>
            </w:r>
          </w:p>
        </w:tc>
        <w:tc>
          <w:tcPr>
            <w:tcW w:w="1559" w:type="dxa"/>
          </w:tcPr>
          <w:p w14:paraId="5C1BCB99" w14:textId="77777777" w:rsidR="00276D33" w:rsidRPr="00743A38" w:rsidRDefault="00276D33" w:rsidP="00276D33">
            <w:pPr>
              <w:rPr>
                <w:sz w:val="20"/>
                <w:szCs w:val="20"/>
              </w:rPr>
            </w:pPr>
          </w:p>
        </w:tc>
        <w:tc>
          <w:tcPr>
            <w:tcW w:w="1418" w:type="dxa"/>
          </w:tcPr>
          <w:p w14:paraId="315E93E9" w14:textId="77777777" w:rsidR="00276D33" w:rsidRPr="00743A38" w:rsidRDefault="00276D33" w:rsidP="00276D33">
            <w:pPr>
              <w:rPr>
                <w:sz w:val="20"/>
                <w:szCs w:val="20"/>
              </w:rPr>
            </w:pPr>
          </w:p>
        </w:tc>
      </w:tr>
    </w:tbl>
    <w:p w14:paraId="526047FD" w14:textId="77777777" w:rsidR="00276D33" w:rsidRPr="00743A38" w:rsidRDefault="00276D33" w:rsidP="00276D33">
      <w:pPr>
        <w:rPr>
          <w:sz w:val="20"/>
          <w:szCs w:val="20"/>
        </w:rPr>
      </w:pPr>
    </w:p>
    <w:p w14:paraId="3BF90498" w14:textId="77777777" w:rsidR="00276D33" w:rsidRPr="00743A38" w:rsidRDefault="00276D33" w:rsidP="00276D33">
      <w:pPr>
        <w:rPr>
          <w:sz w:val="20"/>
          <w:szCs w:val="20"/>
        </w:rPr>
      </w:pPr>
      <w:r w:rsidRPr="00743A38">
        <w:rPr>
          <w:sz w:val="20"/>
          <w:szCs w:val="20"/>
        </w:rPr>
        <w:t>Таблица 3</w:t>
      </w:r>
    </w:p>
    <w:p w14:paraId="5B321E6C" w14:textId="77777777" w:rsidR="00276D33" w:rsidRPr="00743A38" w:rsidRDefault="00276D33" w:rsidP="00276D33">
      <w:pPr>
        <w:rPr>
          <w:sz w:val="20"/>
          <w:szCs w:val="20"/>
        </w:rPr>
      </w:pPr>
    </w:p>
    <w:p w14:paraId="2CC601F5" w14:textId="77777777" w:rsidR="00276D33" w:rsidRPr="00743A38" w:rsidRDefault="00276D33" w:rsidP="00276D33">
      <w:pPr>
        <w:rPr>
          <w:sz w:val="20"/>
          <w:szCs w:val="20"/>
        </w:rPr>
      </w:pPr>
      <w:r w:rsidRPr="00743A38">
        <w:rPr>
          <w:sz w:val="20"/>
          <w:szCs w:val="20"/>
        </w:rPr>
        <w:t>Показатели работы в животноводстве</w:t>
      </w:r>
    </w:p>
    <w:p w14:paraId="4345DCFC" w14:textId="77777777" w:rsidR="00276D33" w:rsidRPr="00743A38" w:rsidRDefault="00276D33" w:rsidP="00276D33">
      <w:pPr>
        <w:rPr>
          <w:sz w:val="20"/>
          <w:szCs w:val="20"/>
        </w:rPr>
      </w:pPr>
      <w:r w:rsidRPr="00743A38">
        <w:rPr>
          <w:sz w:val="20"/>
          <w:szCs w:val="20"/>
        </w:rPr>
        <w:t>______________________________________________________________________</w:t>
      </w:r>
    </w:p>
    <w:p w14:paraId="6A3B863D" w14:textId="77777777" w:rsidR="00276D33" w:rsidRPr="00743A38" w:rsidRDefault="00276D33" w:rsidP="00276D33">
      <w:pPr>
        <w:rPr>
          <w:sz w:val="20"/>
          <w:szCs w:val="20"/>
        </w:rPr>
      </w:pPr>
      <w:r w:rsidRPr="00743A38">
        <w:rPr>
          <w:sz w:val="20"/>
          <w:szCs w:val="20"/>
        </w:rPr>
        <w:t>(наименование сельскохозяйственного предприятия)</w:t>
      </w:r>
    </w:p>
    <w:p w14:paraId="0899B212" w14:textId="77777777" w:rsidR="00276D33" w:rsidRPr="00743A38" w:rsidRDefault="00276D33" w:rsidP="00276D33">
      <w:pPr>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6120"/>
        <w:gridCol w:w="1579"/>
        <w:gridCol w:w="1626"/>
      </w:tblGrid>
      <w:tr w:rsidR="00276D33" w:rsidRPr="00743A38" w14:paraId="7E4B5C6C" w14:textId="77777777" w:rsidTr="00677B97">
        <w:trPr>
          <w:trHeight w:val="113"/>
        </w:trPr>
        <w:tc>
          <w:tcPr>
            <w:tcW w:w="598" w:type="dxa"/>
          </w:tcPr>
          <w:p w14:paraId="0B512333" w14:textId="77777777" w:rsidR="00276D33" w:rsidRPr="00743A38" w:rsidRDefault="00276D33" w:rsidP="00276D33">
            <w:pPr>
              <w:rPr>
                <w:sz w:val="20"/>
                <w:szCs w:val="20"/>
              </w:rPr>
            </w:pPr>
            <w:r w:rsidRPr="00743A38">
              <w:rPr>
                <w:sz w:val="20"/>
                <w:szCs w:val="20"/>
              </w:rPr>
              <w:t>№ п/п</w:t>
            </w:r>
          </w:p>
        </w:tc>
        <w:tc>
          <w:tcPr>
            <w:tcW w:w="6120" w:type="dxa"/>
          </w:tcPr>
          <w:p w14:paraId="42C01A05" w14:textId="77777777" w:rsidR="00276D33" w:rsidRPr="00743A38" w:rsidRDefault="00276D33" w:rsidP="00276D33">
            <w:pPr>
              <w:rPr>
                <w:sz w:val="20"/>
                <w:szCs w:val="20"/>
              </w:rPr>
            </w:pPr>
            <w:r w:rsidRPr="00743A38">
              <w:rPr>
                <w:sz w:val="20"/>
                <w:szCs w:val="20"/>
              </w:rPr>
              <w:t>Показатели</w:t>
            </w:r>
          </w:p>
        </w:tc>
        <w:tc>
          <w:tcPr>
            <w:tcW w:w="1579" w:type="dxa"/>
          </w:tcPr>
          <w:p w14:paraId="5EB2F806" w14:textId="77777777" w:rsidR="00276D33" w:rsidRPr="00743A38" w:rsidRDefault="00276D33" w:rsidP="00276D33">
            <w:pPr>
              <w:rPr>
                <w:sz w:val="20"/>
                <w:szCs w:val="20"/>
              </w:rPr>
            </w:pPr>
            <w:r w:rsidRPr="00743A38">
              <w:rPr>
                <w:sz w:val="20"/>
                <w:szCs w:val="20"/>
              </w:rPr>
              <w:t>Единица измерения</w:t>
            </w:r>
          </w:p>
        </w:tc>
        <w:tc>
          <w:tcPr>
            <w:tcW w:w="1626" w:type="dxa"/>
          </w:tcPr>
          <w:p w14:paraId="12E1DF97"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4FC6A0BD" w14:textId="77777777" w:rsidTr="00677B97">
        <w:trPr>
          <w:trHeight w:val="113"/>
        </w:trPr>
        <w:tc>
          <w:tcPr>
            <w:tcW w:w="598" w:type="dxa"/>
          </w:tcPr>
          <w:p w14:paraId="2C25A0C2" w14:textId="77777777" w:rsidR="00276D33" w:rsidRPr="00743A38" w:rsidRDefault="00276D33" w:rsidP="00276D33">
            <w:pPr>
              <w:rPr>
                <w:sz w:val="20"/>
                <w:szCs w:val="20"/>
              </w:rPr>
            </w:pPr>
            <w:r w:rsidRPr="00743A38">
              <w:rPr>
                <w:sz w:val="20"/>
                <w:szCs w:val="20"/>
              </w:rPr>
              <w:t>1</w:t>
            </w:r>
          </w:p>
        </w:tc>
        <w:tc>
          <w:tcPr>
            <w:tcW w:w="6120" w:type="dxa"/>
          </w:tcPr>
          <w:p w14:paraId="3A950054" w14:textId="77777777" w:rsidR="00276D33" w:rsidRPr="00743A38" w:rsidRDefault="00276D33" w:rsidP="00276D33">
            <w:pPr>
              <w:rPr>
                <w:sz w:val="20"/>
                <w:szCs w:val="20"/>
              </w:rPr>
            </w:pPr>
            <w:r w:rsidRPr="00743A38">
              <w:rPr>
                <w:sz w:val="20"/>
                <w:szCs w:val="20"/>
              </w:rPr>
              <w:t>Сохранность поголовья крупного рогатого скота</w:t>
            </w:r>
          </w:p>
        </w:tc>
        <w:tc>
          <w:tcPr>
            <w:tcW w:w="1579" w:type="dxa"/>
          </w:tcPr>
          <w:p w14:paraId="013A65CB" w14:textId="77777777" w:rsidR="00276D33" w:rsidRPr="00743A38" w:rsidRDefault="00276D33" w:rsidP="00276D33">
            <w:pPr>
              <w:rPr>
                <w:sz w:val="20"/>
                <w:szCs w:val="20"/>
              </w:rPr>
            </w:pPr>
            <w:r w:rsidRPr="00743A38">
              <w:rPr>
                <w:sz w:val="20"/>
                <w:szCs w:val="20"/>
              </w:rPr>
              <w:t>% к уровню предыдущего года</w:t>
            </w:r>
          </w:p>
        </w:tc>
        <w:tc>
          <w:tcPr>
            <w:tcW w:w="1626" w:type="dxa"/>
          </w:tcPr>
          <w:p w14:paraId="385FD6F7" w14:textId="77777777" w:rsidR="00276D33" w:rsidRPr="00743A38" w:rsidRDefault="00276D33" w:rsidP="00276D33">
            <w:pPr>
              <w:rPr>
                <w:sz w:val="20"/>
                <w:szCs w:val="20"/>
              </w:rPr>
            </w:pPr>
          </w:p>
        </w:tc>
      </w:tr>
      <w:tr w:rsidR="00276D33" w:rsidRPr="00743A38" w14:paraId="5B65F33E" w14:textId="77777777" w:rsidTr="00677B97">
        <w:trPr>
          <w:trHeight w:val="113"/>
        </w:trPr>
        <w:tc>
          <w:tcPr>
            <w:tcW w:w="598" w:type="dxa"/>
          </w:tcPr>
          <w:p w14:paraId="12116441" w14:textId="77777777" w:rsidR="00276D33" w:rsidRPr="00743A38" w:rsidRDefault="00276D33" w:rsidP="00276D33">
            <w:pPr>
              <w:rPr>
                <w:sz w:val="20"/>
                <w:szCs w:val="20"/>
              </w:rPr>
            </w:pPr>
            <w:r w:rsidRPr="00743A38">
              <w:rPr>
                <w:sz w:val="20"/>
                <w:szCs w:val="20"/>
              </w:rPr>
              <w:t>2</w:t>
            </w:r>
          </w:p>
        </w:tc>
        <w:tc>
          <w:tcPr>
            <w:tcW w:w="6120" w:type="dxa"/>
          </w:tcPr>
          <w:p w14:paraId="403FD32D" w14:textId="77777777" w:rsidR="00276D33" w:rsidRPr="00743A38" w:rsidRDefault="00276D33" w:rsidP="00276D33">
            <w:pPr>
              <w:rPr>
                <w:sz w:val="20"/>
                <w:szCs w:val="20"/>
              </w:rPr>
            </w:pPr>
            <w:r w:rsidRPr="00743A38">
              <w:rPr>
                <w:sz w:val="20"/>
                <w:szCs w:val="20"/>
              </w:rPr>
              <w:t>Поголовье крупного рогатого скота</w:t>
            </w:r>
          </w:p>
        </w:tc>
        <w:tc>
          <w:tcPr>
            <w:tcW w:w="1579" w:type="dxa"/>
          </w:tcPr>
          <w:p w14:paraId="6B953CB6" w14:textId="77777777" w:rsidR="00276D33" w:rsidRPr="00743A38" w:rsidRDefault="00276D33" w:rsidP="00276D33">
            <w:pPr>
              <w:rPr>
                <w:sz w:val="20"/>
                <w:szCs w:val="20"/>
              </w:rPr>
            </w:pPr>
            <w:r w:rsidRPr="00743A38">
              <w:rPr>
                <w:sz w:val="20"/>
                <w:szCs w:val="20"/>
              </w:rPr>
              <w:t>гол</w:t>
            </w:r>
          </w:p>
        </w:tc>
        <w:tc>
          <w:tcPr>
            <w:tcW w:w="1626" w:type="dxa"/>
          </w:tcPr>
          <w:p w14:paraId="57470A60" w14:textId="77777777" w:rsidR="00276D33" w:rsidRPr="00743A38" w:rsidRDefault="00276D33" w:rsidP="00276D33">
            <w:pPr>
              <w:rPr>
                <w:sz w:val="20"/>
                <w:szCs w:val="20"/>
              </w:rPr>
            </w:pPr>
          </w:p>
        </w:tc>
      </w:tr>
      <w:tr w:rsidR="00276D33" w:rsidRPr="00743A38" w14:paraId="0D558EAE" w14:textId="77777777" w:rsidTr="00677B97">
        <w:trPr>
          <w:trHeight w:val="113"/>
        </w:trPr>
        <w:tc>
          <w:tcPr>
            <w:tcW w:w="598" w:type="dxa"/>
          </w:tcPr>
          <w:p w14:paraId="713180B7" w14:textId="77777777" w:rsidR="00276D33" w:rsidRPr="00743A38" w:rsidRDefault="00276D33" w:rsidP="00276D33">
            <w:pPr>
              <w:rPr>
                <w:sz w:val="20"/>
                <w:szCs w:val="20"/>
              </w:rPr>
            </w:pPr>
            <w:r w:rsidRPr="00743A38">
              <w:rPr>
                <w:sz w:val="20"/>
                <w:szCs w:val="20"/>
              </w:rPr>
              <w:t>3</w:t>
            </w:r>
          </w:p>
        </w:tc>
        <w:tc>
          <w:tcPr>
            <w:tcW w:w="6120" w:type="dxa"/>
          </w:tcPr>
          <w:p w14:paraId="1323DB9A" w14:textId="77777777" w:rsidR="00276D33" w:rsidRPr="00743A38" w:rsidRDefault="00276D33" w:rsidP="00276D33">
            <w:pPr>
              <w:rPr>
                <w:sz w:val="20"/>
                <w:szCs w:val="20"/>
              </w:rPr>
            </w:pPr>
            <w:r w:rsidRPr="00743A38">
              <w:rPr>
                <w:sz w:val="20"/>
                <w:szCs w:val="20"/>
              </w:rPr>
              <w:t>Сохранность поголовья коров</w:t>
            </w:r>
          </w:p>
        </w:tc>
        <w:tc>
          <w:tcPr>
            <w:tcW w:w="1579" w:type="dxa"/>
          </w:tcPr>
          <w:p w14:paraId="61AC64CE" w14:textId="77777777" w:rsidR="00276D33" w:rsidRPr="00743A38" w:rsidRDefault="00276D33" w:rsidP="00276D33">
            <w:pPr>
              <w:rPr>
                <w:sz w:val="20"/>
                <w:szCs w:val="20"/>
              </w:rPr>
            </w:pPr>
            <w:r w:rsidRPr="00743A38">
              <w:rPr>
                <w:sz w:val="20"/>
                <w:szCs w:val="20"/>
              </w:rPr>
              <w:t>% к уровню предыдущего года</w:t>
            </w:r>
          </w:p>
        </w:tc>
        <w:tc>
          <w:tcPr>
            <w:tcW w:w="1626" w:type="dxa"/>
          </w:tcPr>
          <w:p w14:paraId="2DA42614" w14:textId="77777777" w:rsidR="00276D33" w:rsidRPr="00743A38" w:rsidRDefault="00276D33" w:rsidP="00276D33">
            <w:pPr>
              <w:rPr>
                <w:sz w:val="20"/>
                <w:szCs w:val="20"/>
              </w:rPr>
            </w:pPr>
          </w:p>
        </w:tc>
      </w:tr>
      <w:tr w:rsidR="00276D33" w:rsidRPr="00743A38" w14:paraId="59804980" w14:textId="77777777" w:rsidTr="00677B97">
        <w:trPr>
          <w:trHeight w:val="113"/>
        </w:trPr>
        <w:tc>
          <w:tcPr>
            <w:tcW w:w="598" w:type="dxa"/>
          </w:tcPr>
          <w:p w14:paraId="264F72A4" w14:textId="77777777" w:rsidR="00276D33" w:rsidRPr="00743A38" w:rsidRDefault="00276D33" w:rsidP="00276D33">
            <w:pPr>
              <w:rPr>
                <w:sz w:val="20"/>
                <w:szCs w:val="20"/>
              </w:rPr>
            </w:pPr>
            <w:r w:rsidRPr="00743A38">
              <w:rPr>
                <w:sz w:val="20"/>
                <w:szCs w:val="20"/>
              </w:rPr>
              <w:t>4</w:t>
            </w:r>
          </w:p>
        </w:tc>
        <w:tc>
          <w:tcPr>
            <w:tcW w:w="6120" w:type="dxa"/>
          </w:tcPr>
          <w:p w14:paraId="50EDD7B7" w14:textId="77777777" w:rsidR="00276D33" w:rsidRPr="00743A38" w:rsidRDefault="00276D33" w:rsidP="00276D33">
            <w:pPr>
              <w:rPr>
                <w:sz w:val="20"/>
                <w:szCs w:val="20"/>
              </w:rPr>
            </w:pPr>
            <w:r w:rsidRPr="00743A38">
              <w:rPr>
                <w:sz w:val="20"/>
                <w:szCs w:val="20"/>
              </w:rPr>
              <w:t>Удой на 1 корову</w:t>
            </w:r>
          </w:p>
        </w:tc>
        <w:tc>
          <w:tcPr>
            <w:tcW w:w="1579" w:type="dxa"/>
          </w:tcPr>
          <w:p w14:paraId="4F797506" w14:textId="77777777" w:rsidR="00276D33" w:rsidRPr="00743A38" w:rsidRDefault="00276D33" w:rsidP="00276D33">
            <w:pPr>
              <w:rPr>
                <w:sz w:val="20"/>
                <w:szCs w:val="20"/>
              </w:rPr>
            </w:pPr>
            <w:r w:rsidRPr="00743A38">
              <w:rPr>
                <w:sz w:val="20"/>
                <w:szCs w:val="20"/>
              </w:rPr>
              <w:t>кг</w:t>
            </w:r>
          </w:p>
        </w:tc>
        <w:tc>
          <w:tcPr>
            <w:tcW w:w="1626" w:type="dxa"/>
          </w:tcPr>
          <w:p w14:paraId="018B5674" w14:textId="77777777" w:rsidR="00276D33" w:rsidRPr="00743A38" w:rsidRDefault="00276D33" w:rsidP="00276D33">
            <w:pPr>
              <w:rPr>
                <w:sz w:val="20"/>
                <w:szCs w:val="20"/>
              </w:rPr>
            </w:pPr>
          </w:p>
        </w:tc>
      </w:tr>
      <w:tr w:rsidR="00276D33" w:rsidRPr="00743A38" w14:paraId="34A40D02" w14:textId="77777777" w:rsidTr="00677B97">
        <w:trPr>
          <w:trHeight w:val="113"/>
        </w:trPr>
        <w:tc>
          <w:tcPr>
            <w:tcW w:w="598" w:type="dxa"/>
          </w:tcPr>
          <w:p w14:paraId="29909788" w14:textId="77777777" w:rsidR="00276D33" w:rsidRPr="00743A38" w:rsidRDefault="00276D33" w:rsidP="00276D33">
            <w:pPr>
              <w:rPr>
                <w:sz w:val="20"/>
                <w:szCs w:val="20"/>
              </w:rPr>
            </w:pPr>
            <w:r w:rsidRPr="00743A38">
              <w:rPr>
                <w:sz w:val="20"/>
                <w:szCs w:val="20"/>
              </w:rPr>
              <w:t>5</w:t>
            </w:r>
          </w:p>
        </w:tc>
        <w:tc>
          <w:tcPr>
            <w:tcW w:w="6120" w:type="dxa"/>
          </w:tcPr>
          <w:p w14:paraId="2B120E28" w14:textId="77777777" w:rsidR="00276D33" w:rsidRPr="00743A38" w:rsidRDefault="00276D33" w:rsidP="00276D33">
            <w:pPr>
              <w:rPr>
                <w:sz w:val="20"/>
                <w:szCs w:val="20"/>
              </w:rPr>
            </w:pPr>
            <w:r w:rsidRPr="00743A38">
              <w:rPr>
                <w:sz w:val="20"/>
                <w:szCs w:val="20"/>
              </w:rPr>
              <w:t>Валовой привес крупного рогатого скота</w:t>
            </w:r>
          </w:p>
        </w:tc>
        <w:tc>
          <w:tcPr>
            <w:tcW w:w="1579" w:type="dxa"/>
          </w:tcPr>
          <w:p w14:paraId="6EB5CE86" w14:textId="77777777" w:rsidR="00276D33" w:rsidRPr="00743A38" w:rsidRDefault="00276D33" w:rsidP="00276D33">
            <w:pPr>
              <w:rPr>
                <w:sz w:val="20"/>
                <w:szCs w:val="20"/>
              </w:rPr>
            </w:pPr>
            <w:r w:rsidRPr="00743A38">
              <w:rPr>
                <w:sz w:val="20"/>
                <w:szCs w:val="20"/>
              </w:rPr>
              <w:t>тонна</w:t>
            </w:r>
          </w:p>
        </w:tc>
        <w:tc>
          <w:tcPr>
            <w:tcW w:w="1626" w:type="dxa"/>
          </w:tcPr>
          <w:p w14:paraId="4FC0DB25" w14:textId="77777777" w:rsidR="00276D33" w:rsidRPr="00743A38" w:rsidRDefault="00276D33" w:rsidP="00276D33">
            <w:pPr>
              <w:rPr>
                <w:sz w:val="20"/>
                <w:szCs w:val="20"/>
              </w:rPr>
            </w:pPr>
          </w:p>
        </w:tc>
      </w:tr>
      <w:tr w:rsidR="00276D33" w:rsidRPr="00743A38" w14:paraId="254C3ADD" w14:textId="77777777" w:rsidTr="00677B97">
        <w:trPr>
          <w:trHeight w:val="113"/>
        </w:trPr>
        <w:tc>
          <w:tcPr>
            <w:tcW w:w="598" w:type="dxa"/>
          </w:tcPr>
          <w:p w14:paraId="1493D527" w14:textId="77777777" w:rsidR="00276D33" w:rsidRPr="00743A38" w:rsidRDefault="00276D33" w:rsidP="00276D33">
            <w:pPr>
              <w:rPr>
                <w:sz w:val="20"/>
                <w:szCs w:val="20"/>
              </w:rPr>
            </w:pPr>
            <w:r w:rsidRPr="00743A38">
              <w:rPr>
                <w:sz w:val="20"/>
                <w:szCs w:val="20"/>
              </w:rPr>
              <w:t>6</w:t>
            </w:r>
          </w:p>
        </w:tc>
        <w:tc>
          <w:tcPr>
            <w:tcW w:w="6120" w:type="dxa"/>
          </w:tcPr>
          <w:p w14:paraId="06650154" w14:textId="77777777" w:rsidR="00276D33" w:rsidRPr="00743A38" w:rsidRDefault="00276D33" w:rsidP="00276D33">
            <w:pPr>
              <w:rPr>
                <w:sz w:val="20"/>
                <w:szCs w:val="20"/>
              </w:rPr>
            </w:pPr>
            <w:r w:rsidRPr="00743A38">
              <w:rPr>
                <w:sz w:val="20"/>
                <w:szCs w:val="20"/>
              </w:rPr>
              <w:t>Падеж крупного рогатого скота</w:t>
            </w:r>
          </w:p>
        </w:tc>
        <w:tc>
          <w:tcPr>
            <w:tcW w:w="1579" w:type="dxa"/>
          </w:tcPr>
          <w:p w14:paraId="6BF0A3EB" w14:textId="77777777" w:rsidR="00276D33" w:rsidRPr="00743A38" w:rsidRDefault="00276D33" w:rsidP="00276D33">
            <w:pPr>
              <w:rPr>
                <w:sz w:val="20"/>
                <w:szCs w:val="20"/>
              </w:rPr>
            </w:pPr>
            <w:r w:rsidRPr="00743A38">
              <w:rPr>
                <w:sz w:val="20"/>
                <w:szCs w:val="20"/>
              </w:rPr>
              <w:t>% к обороту стада</w:t>
            </w:r>
          </w:p>
        </w:tc>
        <w:tc>
          <w:tcPr>
            <w:tcW w:w="1626" w:type="dxa"/>
          </w:tcPr>
          <w:p w14:paraId="09CD5540" w14:textId="77777777" w:rsidR="00276D33" w:rsidRPr="00743A38" w:rsidRDefault="00276D33" w:rsidP="00276D33">
            <w:pPr>
              <w:rPr>
                <w:sz w:val="20"/>
                <w:szCs w:val="20"/>
              </w:rPr>
            </w:pPr>
          </w:p>
        </w:tc>
      </w:tr>
      <w:tr w:rsidR="00276D33" w:rsidRPr="00743A38" w14:paraId="56603D57" w14:textId="77777777" w:rsidTr="00677B97">
        <w:trPr>
          <w:trHeight w:val="113"/>
        </w:trPr>
        <w:tc>
          <w:tcPr>
            <w:tcW w:w="598" w:type="dxa"/>
          </w:tcPr>
          <w:p w14:paraId="787AF61D" w14:textId="77777777" w:rsidR="00276D33" w:rsidRPr="00743A38" w:rsidRDefault="00276D33" w:rsidP="00276D33">
            <w:pPr>
              <w:rPr>
                <w:sz w:val="20"/>
                <w:szCs w:val="20"/>
              </w:rPr>
            </w:pPr>
            <w:r w:rsidRPr="00743A38">
              <w:rPr>
                <w:sz w:val="20"/>
                <w:szCs w:val="20"/>
              </w:rPr>
              <w:t>7</w:t>
            </w:r>
          </w:p>
        </w:tc>
        <w:tc>
          <w:tcPr>
            <w:tcW w:w="6120" w:type="dxa"/>
          </w:tcPr>
          <w:p w14:paraId="2040C1D4" w14:textId="77777777" w:rsidR="00276D33" w:rsidRPr="00743A38" w:rsidRDefault="00276D33" w:rsidP="00276D33">
            <w:pPr>
              <w:rPr>
                <w:sz w:val="20"/>
                <w:szCs w:val="20"/>
              </w:rPr>
            </w:pPr>
            <w:r w:rsidRPr="00743A38">
              <w:rPr>
                <w:sz w:val="20"/>
                <w:szCs w:val="20"/>
              </w:rPr>
              <w:t>Приплод телят</w:t>
            </w:r>
          </w:p>
        </w:tc>
        <w:tc>
          <w:tcPr>
            <w:tcW w:w="1579" w:type="dxa"/>
          </w:tcPr>
          <w:p w14:paraId="6F58AF44" w14:textId="77777777" w:rsidR="00276D33" w:rsidRPr="00743A38" w:rsidRDefault="00276D33" w:rsidP="00276D33">
            <w:pPr>
              <w:rPr>
                <w:sz w:val="20"/>
                <w:szCs w:val="20"/>
              </w:rPr>
            </w:pPr>
            <w:r w:rsidRPr="00743A38">
              <w:rPr>
                <w:sz w:val="20"/>
                <w:szCs w:val="20"/>
              </w:rPr>
              <w:t>% к уровню предыдущего года</w:t>
            </w:r>
          </w:p>
        </w:tc>
        <w:tc>
          <w:tcPr>
            <w:tcW w:w="1626" w:type="dxa"/>
          </w:tcPr>
          <w:p w14:paraId="3848A7F5" w14:textId="77777777" w:rsidR="00276D33" w:rsidRPr="00743A38" w:rsidRDefault="00276D33" w:rsidP="00276D33">
            <w:pPr>
              <w:rPr>
                <w:sz w:val="20"/>
                <w:szCs w:val="20"/>
              </w:rPr>
            </w:pPr>
          </w:p>
        </w:tc>
      </w:tr>
      <w:tr w:rsidR="00276D33" w:rsidRPr="00743A38" w14:paraId="2D33361B" w14:textId="77777777" w:rsidTr="00677B97">
        <w:trPr>
          <w:trHeight w:val="113"/>
        </w:trPr>
        <w:tc>
          <w:tcPr>
            <w:tcW w:w="598" w:type="dxa"/>
          </w:tcPr>
          <w:p w14:paraId="451E1C8E" w14:textId="77777777" w:rsidR="00276D33" w:rsidRPr="00743A38" w:rsidRDefault="00276D33" w:rsidP="00276D33">
            <w:pPr>
              <w:rPr>
                <w:sz w:val="20"/>
                <w:szCs w:val="20"/>
              </w:rPr>
            </w:pPr>
            <w:r w:rsidRPr="00743A38">
              <w:rPr>
                <w:sz w:val="20"/>
                <w:szCs w:val="20"/>
              </w:rPr>
              <w:t>8</w:t>
            </w:r>
          </w:p>
        </w:tc>
        <w:tc>
          <w:tcPr>
            <w:tcW w:w="6120" w:type="dxa"/>
          </w:tcPr>
          <w:p w14:paraId="2F3A4748" w14:textId="77777777" w:rsidR="00276D33" w:rsidRPr="00743A38" w:rsidRDefault="00276D33" w:rsidP="00276D33">
            <w:pPr>
              <w:rPr>
                <w:sz w:val="20"/>
                <w:szCs w:val="20"/>
              </w:rPr>
            </w:pPr>
            <w:r w:rsidRPr="00743A38">
              <w:rPr>
                <w:sz w:val="20"/>
                <w:szCs w:val="20"/>
              </w:rPr>
              <w:t>Выход телят на 100 коров</w:t>
            </w:r>
          </w:p>
        </w:tc>
        <w:tc>
          <w:tcPr>
            <w:tcW w:w="1579" w:type="dxa"/>
          </w:tcPr>
          <w:p w14:paraId="69CD6ADF" w14:textId="77777777" w:rsidR="00276D33" w:rsidRPr="00743A38" w:rsidRDefault="00276D33" w:rsidP="00276D33">
            <w:pPr>
              <w:rPr>
                <w:sz w:val="20"/>
                <w:szCs w:val="20"/>
              </w:rPr>
            </w:pPr>
            <w:r w:rsidRPr="00743A38">
              <w:rPr>
                <w:sz w:val="20"/>
                <w:szCs w:val="20"/>
              </w:rPr>
              <w:t>гол</w:t>
            </w:r>
          </w:p>
        </w:tc>
        <w:tc>
          <w:tcPr>
            <w:tcW w:w="1626" w:type="dxa"/>
          </w:tcPr>
          <w:p w14:paraId="0889E56D" w14:textId="77777777" w:rsidR="00276D33" w:rsidRPr="00743A38" w:rsidRDefault="00276D33" w:rsidP="00276D33">
            <w:pPr>
              <w:rPr>
                <w:sz w:val="20"/>
                <w:szCs w:val="20"/>
              </w:rPr>
            </w:pPr>
          </w:p>
        </w:tc>
      </w:tr>
      <w:tr w:rsidR="00276D33" w:rsidRPr="00743A38" w14:paraId="232CD28E" w14:textId="77777777" w:rsidTr="00677B97">
        <w:trPr>
          <w:trHeight w:val="113"/>
        </w:trPr>
        <w:tc>
          <w:tcPr>
            <w:tcW w:w="598" w:type="dxa"/>
          </w:tcPr>
          <w:p w14:paraId="20AF636E" w14:textId="77777777" w:rsidR="00276D33" w:rsidRPr="00743A38" w:rsidRDefault="00276D33" w:rsidP="00276D33">
            <w:pPr>
              <w:rPr>
                <w:sz w:val="20"/>
                <w:szCs w:val="20"/>
              </w:rPr>
            </w:pPr>
            <w:r w:rsidRPr="00743A38">
              <w:rPr>
                <w:sz w:val="20"/>
                <w:szCs w:val="20"/>
              </w:rPr>
              <w:t>9</w:t>
            </w:r>
          </w:p>
        </w:tc>
        <w:tc>
          <w:tcPr>
            <w:tcW w:w="6120" w:type="dxa"/>
          </w:tcPr>
          <w:p w14:paraId="03864097" w14:textId="77777777" w:rsidR="00276D33" w:rsidRPr="00743A38" w:rsidRDefault="00276D33" w:rsidP="00276D33">
            <w:pPr>
              <w:rPr>
                <w:sz w:val="20"/>
                <w:szCs w:val="20"/>
              </w:rPr>
            </w:pPr>
            <w:r w:rsidRPr="00743A38">
              <w:rPr>
                <w:sz w:val="20"/>
                <w:szCs w:val="20"/>
              </w:rPr>
              <w:t>Охват искусственным осеменением коров телок</w:t>
            </w:r>
          </w:p>
        </w:tc>
        <w:tc>
          <w:tcPr>
            <w:tcW w:w="1579" w:type="dxa"/>
          </w:tcPr>
          <w:p w14:paraId="50689B39" w14:textId="77777777" w:rsidR="00276D33" w:rsidRPr="00743A38" w:rsidRDefault="00276D33" w:rsidP="00276D33">
            <w:pPr>
              <w:rPr>
                <w:sz w:val="20"/>
                <w:szCs w:val="20"/>
              </w:rPr>
            </w:pPr>
            <w:r w:rsidRPr="00743A38">
              <w:rPr>
                <w:sz w:val="20"/>
                <w:szCs w:val="20"/>
              </w:rPr>
              <w:t>%</w:t>
            </w:r>
          </w:p>
        </w:tc>
        <w:tc>
          <w:tcPr>
            <w:tcW w:w="1626" w:type="dxa"/>
          </w:tcPr>
          <w:p w14:paraId="5817C6A7" w14:textId="77777777" w:rsidR="00276D33" w:rsidRPr="00743A38" w:rsidRDefault="00276D33" w:rsidP="00276D33">
            <w:pPr>
              <w:rPr>
                <w:sz w:val="20"/>
                <w:szCs w:val="20"/>
              </w:rPr>
            </w:pPr>
          </w:p>
        </w:tc>
      </w:tr>
      <w:tr w:rsidR="00276D33" w:rsidRPr="00743A38" w14:paraId="796CB84D" w14:textId="77777777" w:rsidTr="00677B97">
        <w:trPr>
          <w:trHeight w:val="113"/>
        </w:trPr>
        <w:tc>
          <w:tcPr>
            <w:tcW w:w="598" w:type="dxa"/>
          </w:tcPr>
          <w:p w14:paraId="09965BEB" w14:textId="77777777" w:rsidR="00276D33" w:rsidRPr="00743A38" w:rsidRDefault="00276D33" w:rsidP="00276D33">
            <w:pPr>
              <w:rPr>
                <w:sz w:val="20"/>
                <w:szCs w:val="20"/>
              </w:rPr>
            </w:pPr>
            <w:r w:rsidRPr="00743A38">
              <w:rPr>
                <w:sz w:val="20"/>
                <w:szCs w:val="20"/>
              </w:rPr>
              <w:t>10</w:t>
            </w:r>
          </w:p>
        </w:tc>
        <w:tc>
          <w:tcPr>
            <w:tcW w:w="6120" w:type="dxa"/>
          </w:tcPr>
          <w:p w14:paraId="6851010A" w14:textId="77777777" w:rsidR="00276D33" w:rsidRPr="00743A38" w:rsidRDefault="00276D33" w:rsidP="00276D33">
            <w:pPr>
              <w:rPr>
                <w:sz w:val="20"/>
                <w:szCs w:val="20"/>
              </w:rPr>
            </w:pPr>
            <w:r w:rsidRPr="00743A38">
              <w:rPr>
                <w:sz w:val="20"/>
                <w:szCs w:val="20"/>
              </w:rPr>
              <w:t>Обеспеченность племенными быками-производителями</w:t>
            </w:r>
          </w:p>
        </w:tc>
        <w:tc>
          <w:tcPr>
            <w:tcW w:w="1579" w:type="dxa"/>
          </w:tcPr>
          <w:p w14:paraId="06A1BF18" w14:textId="77777777" w:rsidR="00276D33" w:rsidRPr="00743A38" w:rsidRDefault="00276D33" w:rsidP="00276D33">
            <w:pPr>
              <w:rPr>
                <w:sz w:val="20"/>
                <w:szCs w:val="20"/>
              </w:rPr>
            </w:pPr>
            <w:r w:rsidRPr="00743A38">
              <w:rPr>
                <w:sz w:val="20"/>
                <w:szCs w:val="20"/>
              </w:rPr>
              <w:t xml:space="preserve">% к зоотехнической </w:t>
            </w:r>
            <w:r w:rsidRPr="00743A38">
              <w:rPr>
                <w:sz w:val="20"/>
                <w:szCs w:val="20"/>
              </w:rPr>
              <w:lastRenderedPageBreak/>
              <w:t>норме</w:t>
            </w:r>
          </w:p>
        </w:tc>
        <w:tc>
          <w:tcPr>
            <w:tcW w:w="1626" w:type="dxa"/>
          </w:tcPr>
          <w:p w14:paraId="062CA2C3" w14:textId="77777777" w:rsidR="00276D33" w:rsidRPr="00743A38" w:rsidRDefault="00276D33" w:rsidP="00276D33">
            <w:pPr>
              <w:rPr>
                <w:sz w:val="20"/>
                <w:szCs w:val="20"/>
              </w:rPr>
            </w:pPr>
          </w:p>
        </w:tc>
      </w:tr>
      <w:tr w:rsidR="00276D33" w:rsidRPr="00743A38" w14:paraId="25603A6F" w14:textId="77777777" w:rsidTr="00677B97">
        <w:trPr>
          <w:trHeight w:val="113"/>
        </w:trPr>
        <w:tc>
          <w:tcPr>
            <w:tcW w:w="598" w:type="dxa"/>
          </w:tcPr>
          <w:p w14:paraId="5AE75B48" w14:textId="77777777" w:rsidR="00276D33" w:rsidRPr="00743A38" w:rsidRDefault="00276D33" w:rsidP="00276D33">
            <w:pPr>
              <w:rPr>
                <w:sz w:val="20"/>
                <w:szCs w:val="20"/>
              </w:rPr>
            </w:pPr>
            <w:r w:rsidRPr="00743A38">
              <w:rPr>
                <w:sz w:val="20"/>
                <w:szCs w:val="20"/>
              </w:rPr>
              <w:t>11</w:t>
            </w:r>
          </w:p>
        </w:tc>
        <w:tc>
          <w:tcPr>
            <w:tcW w:w="6120" w:type="dxa"/>
          </w:tcPr>
          <w:p w14:paraId="78A5B5FD"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1579" w:type="dxa"/>
          </w:tcPr>
          <w:p w14:paraId="0843AD24" w14:textId="77777777" w:rsidR="00276D33" w:rsidRPr="00743A38" w:rsidRDefault="00276D33" w:rsidP="00276D33">
            <w:pPr>
              <w:rPr>
                <w:sz w:val="20"/>
                <w:szCs w:val="20"/>
              </w:rPr>
            </w:pPr>
          </w:p>
        </w:tc>
        <w:tc>
          <w:tcPr>
            <w:tcW w:w="1626" w:type="dxa"/>
          </w:tcPr>
          <w:p w14:paraId="2755E5DE" w14:textId="77777777" w:rsidR="00276D33" w:rsidRPr="00743A38" w:rsidRDefault="00276D33" w:rsidP="00276D33">
            <w:pPr>
              <w:rPr>
                <w:sz w:val="20"/>
                <w:szCs w:val="20"/>
              </w:rPr>
            </w:pPr>
          </w:p>
        </w:tc>
      </w:tr>
      <w:tr w:rsidR="00276D33" w:rsidRPr="00743A38" w14:paraId="7D9EC6E2" w14:textId="77777777" w:rsidTr="00677B97">
        <w:trPr>
          <w:trHeight w:val="113"/>
        </w:trPr>
        <w:tc>
          <w:tcPr>
            <w:tcW w:w="598" w:type="dxa"/>
          </w:tcPr>
          <w:p w14:paraId="77AE846B" w14:textId="77777777" w:rsidR="00276D33" w:rsidRPr="00743A38" w:rsidRDefault="00276D33" w:rsidP="00276D33">
            <w:pPr>
              <w:rPr>
                <w:sz w:val="20"/>
                <w:szCs w:val="20"/>
              </w:rPr>
            </w:pPr>
            <w:r w:rsidRPr="00743A38">
              <w:rPr>
                <w:sz w:val="20"/>
                <w:szCs w:val="20"/>
              </w:rPr>
              <w:t>12</w:t>
            </w:r>
          </w:p>
        </w:tc>
        <w:tc>
          <w:tcPr>
            <w:tcW w:w="6120" w:type="dxa"/>
          </w:tcPr>
          <w:p w14:paraId="7D1B03BD" w14:textId="77777777" w:rsidR="00276D33" w:rsidRPr="00743A38" w:rsidRDefault="00276D33" w:rsidP="00276D33">
            <w:pPr>
              <w:rPr>
                <w:sz w:val="20"/>
                <w:szCs w:val="20"/>
              </w:rPr>
            </w:pPr>
            <w:r w:rsidRPr="00743A38">
              <w:rPr>
                <w:sz w:val="20"/>
                <w:szCs w:val="20"/>
              </w:rPr>
              <w:t>Своевременная отчетность</w:t>
            </w:r>
          </w:p>
        </w:tc>
        <w:tc>
          <w:tcPr>
            <w:tcW w:w="1579" w:type="dxa"/>
          </w:tcPr>
          <w:p w14:paraId="106B6811" w14:textId="77777777" w:rsidR="00276D33" w:rsidRPr="00743A38" w:rsidRDefault="00276D33" w:rsidP="00276D33">
            <w:pPr>
              <w:rPr>
                <w:sz w:val="20"/>
                <w:szCs w:val="20"/>
              </w:rPr>
            </w:pPr>
          </w:p>
        </w:tc>
        <w:tc>
          <w:tcPr>
            <w:tcW w:w="1626" w:type="dxa"/>
          </w:tcPr>
          <w:p w14:paraId="03841824" w14:textId="77777777" w:rsidR="00276D33" w:rsidRPr="00743A38" w:rsidRDefault="00276D33" w:rsidP="00276D33">
            <w:pPr>
              <w:rPr>
                <w:sz w:val="20"/>
                <w:szCs w:val="20"/>
              </w:rPr>
            </w:pPr>
          </w:p>
        </w:tc>
      </w:tr>
    </w:tbl>
    <w:p w14:paraId="4F40D9F1" w14:textId="77777777" w:rsidR="00276D33" w:rsidRPr="00743A38" w:rsidRDefault="00276D33" w:rsidP="00276D33">
      <w:pPr>
        <w:rPr>
          <w:sz w:val="20"/>
          <w:szCs w:val="20"/>
        </w:rPr>
      </w:pPr>
    </w:p>
    <w:p w14:paraId="72D2346B" w14:textId="77777777" w:rsidR="00276D33" w:rsidRPr="00743A38" w:rsidRDefault="00276D33" w:rsidP="00276D33">
      <w:pPr>
        <w:rPr>
          <w:sz w:val="20"/>
          <w:szCs w:val="20"/>
        </w:rPr>
      </w:pPr>
      <w:r w:rsidRPr="00743A38">
        <w:rPr>
          <w:sz w:val="20"/>
          <w:szCs w:val="20"/>
        </w:rPr>
        <w:t>Таблица 4</w:t>
      </w:r>
    </w:p>
    <w:p w14:paraId="0531ED61" w14:textId="77777777" w:rsidR="00276D33" w:rsidRPr="00743A38" w:rsidRDefault="00276D33" w:rsidP="00276D33">
      <w:pPr>
        <w:rPr>
          <w:sz w:val="20"/>
          <w:szCs w:val="20"/>
        </w:rPr>
      </w:pPr>
    </w:p>
    <w:p w14:paraId="676C4321" w14:textId="77777777" w:rsidR="00276D33" w:rsidRPr="00743A38" w:rsidRDefault="00276D33" w:rsidP="00276D33">
      <w:pPr>
        <w:rPr>
          <w:sz w:val="20"/>
          <w:szCs w:val="20"/>
        </w:rPr>
      </w:pPr>
      <w:r w:rsidRPr="00743A38">
        <w:rPr>
          <w:sz w:val="20"/>
          <w:szCs w:val="20"/>
        </w:rPr>
        <w:t>Показатели работы в животноводстве</w:t>
      </w:r>
    </w:p>
    <w:p w14:paraId="3F583F3A" w14:textId="77777777" w:rsidR="00276D33" w:rsidRPr="00743A38" w:rsidRDefault="00276D33" w:rsidP="00276D33">
      <w:pPr>
        <w:rPr>
          <w:sz w:val="20"/>
          <w:szCs w:val="20"/>
        </w:rPr>
      </w:pPr>
      <w:r w:rsidRPr="00743A38">
        <w:rPr>
          <w:sz w:val="20"/>
          <w:szCs w:val="20"/>
        </w:rPr>
        <w:t>______________________________________________________________________</w:t>
      </w:r>
    </w:p>
    <w:p w14:paraId="377E5FAC" w14:textId="77777777" w:rsidR="00276D33" w:rsidRPr="00743A38" w:rsidRDefault="00276D33" w:rsidP="00276D33">
      <w:pPr>
        <w:rPr>
          <w:sz w:val="20"/>
          <w:szCs w:val="20"/>
        </w:rPr>
      </w:pPr>
      <w:r w:rsidRPr="00743A38">
        <w:rPr>
          <w:sz w:val="20"/>
          <w:szCs w:val="20"/>
        </w:rPr>
        <w:t>(наименование КФХ, ИП)</w:t>
      </w:r>
    </w:p>
    <w:p w14:paraId="06292DE4" w14:textId="77777777" w:rsidR="00276D33" w:rsidRPr="00743A38" w:rsidRDefault="00276D33" w:rsidP="00276D33">
      <w:pPr>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998"/>
        <w:gridCol w:w="1559"/>
        <w:gridCol w:w="1768"/>
      </w:tblGrid>
      <w:tr w:rsidR="00276D33" w:rsidRPr="00743A38" w14:paraId="19AC4A96" w14:textId="77777777" w:rsidTr="00677B97">
        <w:trPr>
          <w:trHeight w:val="113"/>
        </w:trPr>
        <w:tc>
          <w:tcPr>
            <w:tcW w:w="598" w:type="dxa"/>
          </w:tcPr>
          <w:p w14:paraId="74D24696" w14:textId="77777777" w:rsidR="00276D33" w:rsidRPr="00743A38" w:rsidRDefault="00276D33" w:rsidP="00276D33">
            <w:pPr>
              <w:rPr>
                <w:sz w:val="20"/>
                <w:szCs w:val="20"/>
              </w:rPr>
            </w:pPr>
            <w:r w:rsidRPr="00743A38">
              <w:rPr>
                <w:sz w:val="20"/>
                <w:szCs w:val="20"/>
              </w:rPr>
              <w:t>№ п/п</w:t>
            </w:r>
          </w:p>
        </w:tc>
        <w:tc>
          <w:tcPr>
            <w:tcW w:w="5998" w:type="dxa"/>
          </w:tcPr>
          <w:p w14:paraId="41EAE2A0" w14:textId="77777777" w:rsidR="00276D33" w:rsidRPr="00743A38" w:rsidRDefault="00276D33" w:rsidP="00276D33">
            <w:pPr>
              <w:rPr>
                <w:sz w:val="20"/>
                <w:szCs w:val="20"/>
              </w:rPr>
            </w:pPr>
            <w:r w:rsidRPr="00743A38">
              <w:rPr>
                <w:sz w:val="20"/>
                <w:szCs w:val="20"/>
              </w:rPr>
              <w:t>Показатели</w:t>
            </w:r>
          </w:p>
        </w:tc>
        <w:tc>
          <w:tcPr>
            <w:tcW w:w="1559" w:type="dxa"/>
          </w:tcPr>
          <w:p w14:paraId="6B04F0F5" w14:textId="77777777" w:rsidR="00276D33" w:rsidRPr="00743A38" w:rsidRDefault="00276D33" w:rsidP="00276D33">
            <w:pPr>
              <w:rPr>
                <w:sz w:val="20"/>
                <w:szCs w:val="20"/>
              </w:rPr>
            </w:pPr>
            <w:r w:rsidRPr="00743A38">
              <w:rPr>
                <w:sz w:val="20"/>
                <w:szCs w:val="20"/>
              </w:rPr>
              <w:t>Единица измерения</w:t>
            </w:r>
          </w:p>
        </w:tc>
        <w:tc>
          <w:tcPr>
            <w:tcW w:w="1768" w:type="dxa"/>
          </w:tcPr>
          <w:p w14:paraId="379CE93B"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7FF8EEB3" w14:textId="77777777" w:rsidTr="00677B97">
        <w:trPr>
          <w:trHeight w:val="113"/>
        </w:trPr>
        <w:tc>
          <w:tcPr>
            <w:tcW w:w="598" w:type="dxa"/>
          </w:tcPr>
          <w:p w14:paraId="01B62148" w14:textId="77777777" w:rsidR="00276D33" w:rsidRPr="00743A38" w:rsidRDefault="00276D33" w:rsidP="00276D33">
            <w:pPr>
              <w:rPr>
                <w:sz w:val="20"/>
                <w:szCs w:val="20"/>
              </w:rPr>
            </w:pPr>
            <w:r w:rsidRPr="00743A38">
              <w:rPr>
                <w:sz w:val="20"/>
                <w:szCs w:val="20"/>
              </w:rPr>
              <w:t>1</w:t>
            </w:r>
          </w:p>
        </w:tc>
        <w:tc>
          <w:tcPr>
            <w:tcW w:w="5998" w:type="dxa"/>
          </w:tcPr>
          <w:p w14:paraId="432770E4" w14:textId="77777777" w:rsidR="00276D33" w:rsidRPr="00743A38" w:rsidRDefault="00276D33" w:rsidP="00276D33">
            <w:pPr>
              <w:rPr>
                <w:sz w:val="20"/>
                <w:szCs w:val="20"/>
              </w:rPr>
            </w:pPr>
            <w:r w:rsidRPr="00743A38">
              <w:rPr>
                <w:sz w:val="20"/>
                <w:szCs w:val="20"/>
              </w:rPr>
              <w:t>Сохранность поголовья крупного рогатого скота</w:t>
            </w:r>
          </w:p>
        </w:tc>
        <w:tc>
          <w:tcPr>
            <w:tcW w:w="1559" w:type="dxa"/>
          </w:tcPr>
          <w:p w14:paraId="5B22BB56" w14:textId="77777777" w:rsidR="00276D33" w:rsidRPr="00743A38" w:rsidRDefault="00276D33" w:rsidP="00276D33">
            <w:pPr>
              <w:rPr>
                <w:sz w:val="20"/>
                <w:szCs w:val="20"/>
              </w:rPr>
            </w:pPr>
            <w:r w:rsidRPr="00743A38">
              <w:rPr>
                <w:sz w:val="20"/>
                <w:szCs w:val="20"/>
              </w:rPr>
              <w:t>% к уровню предыдущего года</w:t>
            </w:r>
          </w:p>
        </w:tc>
        <w:tc>
          <w:tcPr>
            <w:tcW w:w="1768" w:type="dxa"/>
          </w:tcPr>
          <w:p w14:paraId="5E79C149" w14:textId="77777777" w:rsidR="00276D33" w:rsidRPr="00743A38" w:rsidRDefault="00276D33" w:rsidP="00276D33">
            <w:pPr>
              <w:rPr>
                <w:sz w:val="20"/>
                <w:szCs w:val="20"/>
              </w:rPr>
            </w:pPr>
          </w:p>
        </w:tc>
      </w:tr>
      <w:tr w:rsidR="00276D33" w:rsidRPr="00743A38" w14:paraId="745F5201" w14:textId="77777777" w:rsidTr="00677B97">
        <w:trPr>
          <w:trHeight w:val="113"/>
        </w:trPr>
        <w:tc>
          <w:tcPr>
            <w:tcW w:w="598" w:type="dxa"/>
          </w:tcPr>
          <w:p w14:paraId="0BEA396C" w14:textId="77777777" w:rsidR="00276D33" w:rsidRPr="00743A38" w:rsidRDefault="00276D33" w:rsidP="00276D33">
            <w:pPr>
              <w:rPr>
                <w:sz w:val="20"/>
                <w:szCs w:val="20"/>
              </w:rPr>
            </w:pPr>
            <w:r w:rsidRPr="00743A38">
              <w:rPr>
                <w:sz w:val="20"/>
                <w:szCs w:val="20"/>
              </w:rPr>
              <w:t>2</w:t>
            </w:r>
          </w:p>
        </w:tc>
        <w:tc>
          <w:tcPr>
            <w:tcW w:w="5998" w:type="dxa"/>
          </w:tcPr>
          <w:p w14:paraId="33A9A965" w14:textId="77777777" w:rsidR="00276D33" w:rsidRPr="00743A38" w:rsidRDefault="00276D33" w:rsidP="00276D33">
            <w:pPr>
              <w:rPr>
                <w:sz w:val="20"/>
                <w:szCs w:val="20"/>
              </w:rPr>
            </w:pPr>
            <w:r w:rsidRPr="00743A38">
              <w:rPr>
                <w:sz w:val="20"/>
                <w:szCs w:val="20"/>
              </w:rPr>
              <w:t>Поголовье крупного рогатого скота</w:t>
            </w:r>
          </w:p>
        </w:tc>
        <w:tc>
          <w:tcPr>
            <w:tcW w:w="1559" w:type="dxa"/>
          </w:tcPr>
          <w:p w14:paraId="0ED45445" w14:textId="77777777" w:rsidR="00276D33" w:rsidRPr="00743A38" w:rsidRDefault="00276D33" w:rsidP="00276D33">
            <w:pPr>
              <w:rPr>
                <w:sz w:val="20"/>
                <w:szCs w:val="20"/>
              </w:rPr>
            </w:pPr>
            <w:r w:rsidRPr="00743A38">
              <w:rPr>
                <w:sz w:val="20"/>
                <w:szCs w:val="20"/>
              </w:rPr>
              <w:t>гол</w:t>
            </w:r>
          </w:p>
        </w:tc>
        <w:tc>
          <w:tcPr>
            <w:tcW w:w="1768" w:type="dxa"/>
          </w:tcPr>
          <w:p w14:paraId="02B1A6F9" w14:textId="77777777" w:rsidR="00276D33" w:rsidRPr="00743A38" w:rsidRDefault="00276D33" w:rsidP="00276D33">
            <w:pPr>
              <w:rPr>
                <w:sz w:val="20"/>
                <w:szCs w:val="20"/>
              </w:rPr>
            </w:pPr>
          </w:p>
        </w:tc>
      </w:tr>
      <w:tr w:rsidR="00276D33" w:rsidRPr="00743A38" w14:paraId="3622C46C" w14:textId="77777777" w:rsidTr="00677B97">
        <w:trPr>
          <w:trHeight w:val="113"/>
        </w:trPr>
        <w:tc>
          <w:tcPr>
            <w:tcW w:w="598" w:type="dxa"/>
          </w:tcPr>
          <w:p w14:paraId="07D9EF5F" w14:textId="77777777" w:rsidR="00276D33" w:rsidRPr="00743A38" w:rsidRDefault="00276D33" w:rsidP="00276D33">
            <w:pPr>
              <w:rPr>
                <w:sz w:val="20"/>
                <w:szCs w:val="20"/>
              </w:rPr>
            </w:pPr>
            <w:r w:rsidRPr="00743A38">
              <w:rPr>
                <w:sz w:val="20"/>
                <w:szCs w:val="20"/>
              </w:rPr>
              <w:t>3</w:t>
            </w:r>
          </w:p>
        </w:tc>
        <w:tc>
          <w:tcPr>
            <w:tcW w:w="5998" w:type="dxa"/>
          </w:tcPr>
          <w:p w14:paraId="4EC0D56B" w14:textId="77777777" w:rsidR="00276D33" w:rsidRPr="00743A38" w:rsidRDefault="00276D33" w:rsidP="00276D33">
            <w:pPr>
              <w:rPr>
                <w:sz w:val="20"/>
                <w:szCs w:val="20"/>
              </w:rPr>
            </w:pPr>
            <w:r w:rsidRPr="00743A38">
              <w:rPr>
                <w:sz w:val="20"/>
                <w:szCs w:val="20"/>
              </w:rPr>
              <w:t>Сохранность поголовья коров</w:t>
            </w:r>
          </w:p>
        </w:tc>
        <w:tc>
          <w:tcPr>
            <w:tcW w:w="1559" w:type="dxa"/>
          </w:tcPr>
          <w:p w14:paraId="56C855C4" w14:textId="77777777" w:rsidR="00276D33" w:rsidRPr="00743A38" w:rsidRDefault="00276D33" w:rsidP="00276D33">
            <w:pPr>
              <w:rPr>
                <w:sz w:val="20"/>
                <w:szCs w:val="20"/>
              </w:rPr>
            </w:pPr>
            <w:r w:rsidRPr="00743A38">
              <w:rPr>
                <w:sz w:val="20"/>
                <w:szCs w:val="20"/>
              </w:rPr>
              <w:t>% к уровню предыдущего года</w:t>
            </w:r>
          </w:p>
        </w:tc>
        <w:tc>
          <w:tcPr>
            <w:tcW w:w="1768" w:type="dxa"/>
          </w:tcPr>
          <w:p w14:paraId="5E8F2F9F" w14:textId="77777777" w:rsidR="00276D33" w:rsidRPr="00743A38" w:rsidRDefault="00276D33" w:rsidP="00276D33">
            <w:pPr>
              <w:rPr>
                <w:sz w:val="20"/>
                <w:szCs w:val="20"/>
              </w:rPr>
            </w:pPr>
          </w:p>
        </w:tc>
      </w:tr>
      <w:tr w:rsidR="00276D33" w:rsidRPr="00743A38" w14:paraId="7004AFCD" w14:textId="77777777" w:rsidTr="00677B97">
        <w:trPr>
          <w:trHeight w:val="113"/>
        </w:trPr>
        <w:tc>
          <w:tcPr>
            <w:tcW w:w="598" w:type="dxa"/>
          </w:tcPr>
          <w:p w14:paraId="6ED63F05" w14:textId="77777777" w:rsidR="00276D33" w:rsidRPr="00743A38" w:rsidRDefault="00276D33" w:rsidP="00276D33">
            <w:pPr>
              <w:rPr>
                <w:sz w:val="20"/>
                <w:szCs w:val="20"/>
              </w:rPr>
            </w:pPr>
            <w:r w:rsidRPr="00743A38">
              <w:rPr>
                <w:sz w:val="20"/>
                <w:szCs w:val="20"/>
              </w:rPr>
              <w:t>4</w:t>
            </w:r>
          </w:p>
        </w:tc>
        <w:tc>
          <w:tcPr>
            <w:tcW w:w="5998" w:type="dxa"/>
          </w:tcPr>
          <w:p w14:paraId="2C3C9037" w14:textId="77777777" w:rsidR="00276D33" w:rsidRPr="00743A38" w:rsidRDefault="00276D33" w:rsidP="00276D33">
            <w:pPr>
              <w:rPr>
                <w:sz w:val="20"/>
                <w:szCs w:val="20"/>
              </w:rPr>
            </w:pPr>
            <w:r w:rsidRPr="00743A38">
              <w:rPr>
                <w:sz w:val="20"/>
                <w:szCs w:val="20"/>
              </w:rPr>
              <w:t>Удой на 1 корову</w:t>
            </w:r>
          </w:p>
        </w:tc>
        <w:tc>
          <w:tcPr>
            <w:tcW w:w="1559" w:type="dxa"/>
          </w:tcPr>
          <w:p w14:paraId="2A7548F3" w14:textId="77777777" w:rsidR="00276D33" w:rsidRPr="00743A38" w:rsidRDefault="00276D33" w:rsidP="00276D33">
            <w:pPr>
              <w:rPr>
                <w:sz w:val="20"/>
                <w:szCs w:val="20"/>
              </w:rPr>
            </w:pPr>
            <w:r w:rsidRPr="00743A38">
              <w:rPr>
                <w:sz w:val="20"/>
                <w:szCs w:val="20"/>
              </w:rPr>
              <w:t>кг</w:t>
            </w:r>
          </w:p>
        </w:tc>
        <w:tc>
          <w:tcPr>
            <w:tcW w:w="1768" w:type="dxa"/>
          </w:tcPr>
          <w:p w14:paraId="707C6A3E" w14:textId="77777777" w:rsidR="00276D33" w:rsidRPr="00743A38" w:rsidRDefault="00276D33" w:rsidP="00276D33">
            <w:pPr>
              <w:rPr>
                <w:sz w:val="20"/>
                <w:szCs w:val="20"/>
              </w:rPr>
            </w:pPr>
          </w:p>
        </w:tc>
      </w:tr>
      <w:tr w:rsidR="00276D33" w:rsidRPr="00743A38" w14:paraId="4697A4A6" w14:textId="77777777" w:rsidTr="00677B97">
        <w:trPr>
          <w:trHeight w:val="113"/>
        </w:trPr>
        <w:tc>
          <w:tcPr>
            <w:tcW w:w="598" w:type="dxa"/>
          </w:tcPr>
          <w:p w14:paraId="7ED93F3C" w14:textId="77777777" w:rsidR="00276D33" w:rsidRPr="00743A38" w:rsidRDefault="00276D33" w:rsidP="00276D33">
            <w:pPr>
              <w:rPr>
                <w:sz w:val="20"/>
                <w:szCs w:val="20"/>
              </w:rPr>
            </w:pPr>
            <w:r w:rsidRPr="00743A38">
              <w:rPr>
                <w:sz w:val="20"/>
                <w:szCs w:val="20"/>
              </w:rPr>
              <w:t>5</w:t>
            </w:r>
          </w:p>
        </w:tc>
        <w:tc>
          <w:tcPr>
            <w:tcW w:w="5998" w:type="dxa"/>
          </w:tcPr>
          <w:p w14:paraId="6F5BD30F" w14:textId="77777777" w:rsidR="00276D33" w:rsidRPr="00743A38" w:rsidRDefault="00276D33" w:rsidP="00276D33">
            <w:pPr>
              <w:rPr>
                <w:sz w:val="20"/>
                <w:szCs w:val="20"/>
              </w:rPr>
            </w:pPr>
            <w:r w:rsidRPr="00743A38">
              <w:rPr>
                <w:sz w:val="20"/>
                <w:szCs w:val="20"/>
              </w:rPr>
              <w:t>Валовой привес крупного рогатого скота</w:t>
            </w:r>
          </w:p>
        </w:tc>
        <w:tc>
          <w:tcPr>
            <w:tcW w:w="1559" w:type="dxa"/>
          </w:tcPr>
          <w:p w14:paraId="30BCE6CD" w14:textId="77777777" w:rsidR="00276D33" w:rsidRPr="00743A38" w:rsidRDefault="00276D33" w:rsidP="00276D33">
            <w:pPr>
              <w:rPr>
                <w:sz w:val="20"/>
                <w:szCs w:val="20"/>
              </w:rPr>
            </w:pPr>
            <w:r w:rsidRPr="00743A38">
              <w:rPr>
                <w:sz w:val="20"/>
                <w:szCs w:val="20"/>
              </w:rPr>
              <w:t>тонна</w:t>
            </w:r>
          </w:p>
        </w:tc>
        <w:tc>
          <w:tcPr>
            <w:tcW w:w="1768" w:type="dxa"/>
          </w:tcPr>
          <w:p w14:paraId="59EF2628" w14:textId="77777777" w:rsidR="00276D33" w:rsidRPr="00743A38" w:rsidRDefault="00276D33" w:rsidP="00276D33">
            <w:pPr>
              <w:rPr>
                <w:sz w:val="20"/>
                <w:szCs w:val="20"/>
              </w:rPr>
            </w:pPr>
          </w:p>
        </w:tc>
      </w:tr>
      <w:tr w:rsidR="00276D33" w:rsidRPr="00743A38" w14:paraId="4850BC1B" w14:textId="77777777" w:rsidTr="00677B97">
        <w:trPr>
          <w:trHeight w:val="113"/>
        </w:trPr>
        <w:tc>
          <w:tcPr>
            <w:tcW w:w="598" w:type="dxa"/>
          </w:tcPr>
          <w:p w14:paraId="42943F29" w14:textId="77777777" w:rsidR="00276D33" w:rsidRPr="00743A38" w:rsidRDefault="00276D33" w:rsidP="00276D33">
            <w:pPr>
              <w:rPr>
                <w:sz w:val="20"/>
                <w:szCs w:val="20"/>
              </w:rPr>
            </w:pPr>
            <w:r w:rsidRPr="00743A38">
              <w:rPr>
                <w:sz w:val="20"/>
                <w:szCs w:val="20"/>
              </w:rPr>
              <w:t>6</w:t>
            </w:r>
          </w:p>
        </w:tc>
        <w:tc>
          <w:tcPr>
            <w:tcW w:w="5998" w:type="dxa"/>
          </w:tcPr>
          <w:p w14:paraId="4C47CCFA" w14:textId="77777777" w:rsidR="00276D33" w:rsidRPr="00743A38" w:rsidRDefault="00276D33" w:rsidP="00276D33">
            <w:pPr>
              <w:rPr>
                <w:sz w:val="20"/>
                <w:szCs w:val="20"/>
              </w:rPr>
            </w:pPr>
            <w:r w:rsidRPr="00743A38">
              <w:rPr>
                <w:sz w:val="20"/>
                <w:szCs w:val="20"/>
              </w:rPr>
              <w:t>Падеж крупного рогатого скота</w:t>
            </w:r>
          </w:p>
        </w:tc>
        <w:tc>
          <w:tcPr>
            <w:tcW w:w="1559" w:type="dxa"/>
          </w:tcPr>
          <w:p w14:paraId="798F7ECA" w14:textId="77777777" w:rsidR="00276D33" w:rsidRPr="00743A38" w:rsidRDefault="00276D33" w:rsidP="00276D33">
            <w:pPr>
              <w:rPr>
                <w:sz w:val="20"/>
                <w:szCs w:val="20"/>
              </w:rPr>
            </w:pPr>
            <w:r w:rsidRPr="00743A38">
              <w:rPr>
                <w:sz w:val="20"/>
                <w:szCs w:val="20"/>
              </w:rPr>
              <w:t>% к обороту стада</w:t>
            </w:r>
          </w:p>
        </w:tc>
        <w:tc>
          <w:tcPr>
            <w:tcW w:w="1768" w:type="dxa"/>
          </w:tcPr>
          <w:p w14:paraId="110001C6" w14:textId="77777777" w:rsidR="00276D33" w:rsidRPr="00743A38" w:rsidRDefault="00276D33" w:rsidP="00276D33">
            <w:pPr>
              <w:rPr>
                <w:sz w:val="20"/>
                <w:szCs w:val="20"/>
              </w:rPr>
            </w:pPr>
          </w:p>
        </w:tc>
      </w:tr>
      <w:tr w:rsidR="00276D33" w:rsidRPr="00743A38" w14:paraId="6F8DB5BC" w14:textId="77777777" w:rsidTr="00677B97">
        <w:trPr>
          <w:trHeight w:val="113"/>
        </w:trPr>
        <w:tc>
          <w:tcPr>
            <w:tcW w:w="598" w:type="dxa"/>
          </w:tcPr>
          <w:p w14:paraId="5C4D33F8" w14:textId="77777777" w:rsidR="00276D33" w:rsidRPr="00743A38" w:rsidRDefault="00276D33" w:rsidP="00276D33">
            <w:pPr>
              <w:rPr>
                <w:sz w:val="20"/>
                <w:szCs w:val="20"/>
              </w:rPr>
            </w:pPr>
            <w:r w:rsidRPr="00743A38">
              <w:rPr>
                <w:sz w:val="20"/>
                <w:szCs w:val="20"/>
              </w:rPr>
              <w:t>7</w:t>
            </w:r>
          </w:p>
        </w:tc>
        <w:tc>
          <w:tcPr>
            <w:tcW w:w="5998" w:type="dxa"/>
          </w:tcPr>
          <w:p w14:paraId="18CF9AF8" w14:textId="77777777" w:rsidR="00276D33" w:rsidRPr="00743A38" w:rsidRDefault="00276D33" w:rsidP="00276D33">
            <w:pPr>
              <w:rPr>
                <w:sz w:val="20"/>
                <w:szCs w:val="20"/>
              </w:rPr>
            </w:pPr>
            <w:r w:rsidRPr="00743A38">
              <w:rPr>
                <w:sz w:val="20"/>
                <w:szCs w:val="20"/>
              </w:rPr>
              <w:t>Приплод телят</w:t>
            </w:r>
          </w:p>
        </w:tc>
        <w:tc>
          <w:tcPr>
            <w:tcW w:w="1559" w:type="dxa"/>
          </w:tcPr>
          <w:p w14:paraId="6F78E8D1" w14:textId="77777777" w:rsidR="00276D33" w:rsidRPr="00743A38" w:rsidRDefault="00276D33" w:rsidP="00276D33">
            <w:pPr>
              <w:rPr>
                <w:sz w:val="20"/>
                <w:szCs w:val="20"/>
              </w:rPr>
            </w:pPr>
            <w:r w:rsidRPr="00743A38">
              <w:rPr>
                <w:sz w:val="20"/>
                <w:szCs w:val="20"/>
              </w:rPr>
              <w:t>% к уровню предыдущего года</w:t>
            </w:r>
          </w:p>
        </w:tc>
        <w:tc>
          <w:tcPr>
            <w:tcW w:w="1768" w:type="dxa"/>
          </w:tcPr>
          <w:p w14:paraId="0C889A22" w14:textId="77777777" w:rsidR="00276D33" w:rsidRPr="00743A38" w:rsidRDefault="00276D33" w:rsidP="00276D33">
            <w:pPr>
              <w:rPr>
                <w:sz w:val="20"/>
                <w:szCs w:val="20"/>
              </w:rPr>
            </w:pPr>
          </w:p>
        </w:tc>
      </w:tr>
      <w:tr w:rsidR="00276D33" w:rsidRPr="00743A38" w14:paraId="1088C8C9" w14:textId="77777777" w:rsidTr="00677B97">
        <w:trPr>
          <w:trHeight w:val="113"/>
        </w:trPr>
        <w:tc>
          <w:tcPr>
            <w:tcW w:w="598" w:type="dxa"/>
          </w:tcPr>
          <w:p w14:paraId="2A81CDA8" w14:textId="77777777" w:rsidR="00276D33" w:rsidRPr="00743A38" w:rsidRDefault="00276D33" w:rsidP="00276D33">
            <w:pPr>
              <w:rPr>
                <w:sz w:val="20"/>
                <w:szCs w:val="20"/>
              </w:rPr>
            </w:pPr>
            <w:r w:rsidRPr="00743A38">
              <w:rPr>
                <w:sz w:val="20"/>
                <w:szCs w:val="20"/>
              </w:rPr>
              <w:t>8</w:t>
            </w:r>
          </w:p>
        </w:tc>
        <w:tc>
          <w:tcPr>
            <w:tcW w:w="5998" w:type="dxa"/>
          </w:tcPr>
          <w:p w14:paraId="50BB7049"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1559" w:type="dxa"/>
          </w:tcPr>
          <w:p w14:paraId="41CF7A95" w14:textId="77777777" w:rsidR="00276D33" w:rsidRPr="00743A38" w:rsidRDefault="00276D33" w:rsidP="00276D33">
            <w:pPr>
              <w:rPr>
                <w:sz w:val="20"/>
                <w:szCs w:val="20"/>
              </w:rPr>
            </w:pPr>
          </w:p>
        </w:tc>
        <w:tc>
          <w:tcPr>
            <w:tcW w:w="1768" w:type="dxa"/>
          </w:tcPr>
          <w:p w14:paraId="4F9E8CB5" w14:textId="77777777" w:rsidR="00276D33" w:rsidRPr="00743A38" w:rsidRDefault="00276D33" w:rsidP="00276D33">
            <w:pPr>
              <w:rPr>
                <w:sz w:val="20"/>
                <w:szCs w:val="20"/>
              </w:rPr>
            </w:pPr>
          </w:p>
        </w:tc>
      </w:tr>
      <w:tr w:rsidR="00276D33" w:rsidRPr="00743A38" w14:paraId="11E6B8B8" w14:textId="77777777" w:rsidTr="00677B97">
        <w:trPr>
          <w:trHeight w:val="113"/>
        </w:trPr>
        <w:tc>
          <w:tcPr>
            <w:tcW w:w="598" w:type="dxa"/>
          </w:tcPr>
          <w:p w14:paraId="6A8B7001" w14:textId="77777777" w:rsidR="00276D33" w:rsidRPr="00743A38" w:rsidRDefault="00276D33" w:rsidP="00276D33">
            <w:pPr>
              <w:rPr>
                <w:sz w:val="20"/>
                <w:szCs w:val="20"/>
              </w:rPr>
            </w:pPr>
            <w:r w:rsidRPr="00743A38">
              <w:rPr>
                <w:sz w:val="20"/>
                <w:szCs w:val="20"/>
              </w:rPr>
              <w:t>9</w:t>
            </w:r>
          </w:p>
        </w:tc>
        <w:tc>
          <w:tcPr>
            <w:tcW w:w="5998" w:type="dxa"/>
          </w:tcPr>
          <w:p w14:paraId="0254BDEB" w14:textId="77777777" w:rsidR="00276D33" w:rsidRPr="00743A38" w:rsidRDefault="00276D33" w:rsidP="00276D33">
            <w:pPr>
              <w:rPr>
                <w:sz w:val="20"/>
                <w:szCs w:val="20"/>
              </w:rPr>
            </w:pPr>
            <w:r w:rsidRPr="00743A38">
              <w:rPr>
                <w:sz w:val="20"/>
                <w:szCs w:val="20"/>
              </w:rPr>
              <w:t>Своевременная отчетность</w:t>
            </w:r>
          </w:p>
        </w:tc>
        <w:tc>
          <w:tcPr>
            <w:tcW w:w="1559" w:type="dxa"/>
          </w:tcPr>
          <w:p w14:paraId="080694E6" w14:textId="77777777" w:rsidR="00276D33" w:rsidRPr="00743A38" w:rsidRDefault="00276D33" w:rsidP="00276D33">
            <w:pPr>
              <w:rPr>
                <w:sz w:val="20"/>
                <w:szCs w:val="20"/>
              </w:rPr>
            </w:pPr>
          </w:p>
        </w:tc>
        <w:tc>
          <w:tcPr>
            <w:tcW w:w="1768" w:type="dxa"/>
          </w:tcPr>
          <w:p w14:paraId="7F8AFBB1" w14:textId="77777777" w:rsidR="00276D33" w:rsidRPr="00743A38" w:rsidRDefault="00276D33" w:rsidP="00276D33">
            <w:pPr>
              <w:rPr>
                <w:sz w:val="20"/>
                <w:szCs w:val="20"/>
              </w:rPr>
            </w:pPr>
          </w:p>
        </w:tc>
      </w:tr>
    </w:tbl>
    <w:p w14:paraId="5B49261C" w14:textId="77777777" w:rsidR="00276D33" w:rsidRPr="00743A38" w:rsidRDefault="00276D33" w:rsidP="00276D33">
      <w:pPr>
        <w:rPr>
          <w:sz w:val="20"/>
          <w:szCs w:val="20"/>
        </w:rPr>
      </w:pPr>
    </w:p>
    <w:p w14:paraId="49094A50" w14:textId="77777777" w:rsidR="00276D33" w:rsidRPr="00743A38" w:rsidRDefault="00276D33" w:rsidP="00276D33">
      <w:pPr>
        <w:rPr>
          <w:sz w:val="20"/>
          <w:szCs w:val="20"/>
        </w:rPr>
      </w:pPr>
      <w:r w:rsidRPr="00743A38">
        <w:rPr>
          <w:sz w:val="20"/>
          <w:szCs w:val="20"/>
        </w:rPr>
        <w:t>Таблица 5</w:t>
      </w:r>
    </w:p>
    <w:p w14:paraId="0474ACB1" w14:textId="77777777" w:rsidR="00276D33" w:rsidRPr="00743A38" w:rsidRDefault="00276D33" w:rsidP="00276D33">
      <w:pPr>
        <w:rPr>
          <w:sz w:val="20"/>
          <w:szCs w:val="20"/>
        </w:rPr>
      </w:pPr>
    </w:p>
    <w:p w14:paraId="0B11BCAC" w14:textId="77777777" w:rsidR="00276D33" w:rsidRPr="00743A38" w:rsidRDefault="00276D33" w:rsidP="00276D33">
      <w:pPr>
        <w:rPr>
          <w:sz w:val="20"/>
          <w:szCs w:val="20"/>
        </w:rPr>
      </w:pPr>
      <w:r w:rsidRPr="00743A38">
        <w:rPr>
          <w:sz w:val="20"/>
          <w:szCs w:val="20"/>
        </w:rPr>
        <w:t>Показатели работы звеньев работников</w:t>
      </w:r>
    </w:p>
    <w:p w14:paraId="427FD911" w14:textId="77777777" w:rsidR="00276D33" w:rsidRPr="00743A38" w:rsidRDefault="00276D33" w:rsidP="00276D33">
      <w:pPr>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998"/>
        <w:gridCol w:w="1530"/>
        <w:gridCol w:w="1797"/>
      </w:tblGrid>
      <w:tr w:rsidR="00276D33" w:rsidRPr="00743A38" w14:paraId="6417870A" w14:textId="77777777" w:rsidTr="00677B97">
        <w:trPr>
          <w:trHeight w:val="113"/>
        </w:trPr>
        <w:tc>
          <w:tcPr>
            <w:tcW w:w="598" w:type="dxa"/>
            <w:vAlign w:val="center"/>
          </w:tcPr>
          <w:p w14:paraId="3DB73F10" w14:textId="77777777" w:rsidR="00276D33" w:rsidRPr="00743A38" w:rsidRDefault="00276D33" w:rsidP="00276D33">
            <w:pPr>
              <w:rPr>
                <w:sz w:val="20"/>
                <w:szCs w:val="20"/>
              </w:rPr>
            </w:pPr>
            <w:r w:rsidRPr="00743A38">
              <w:rPr>
                <w:sz w:val="20"/>
                <w:szCs w:val="20"/>
              </w:rPr>
              <w:t>№ п/п</w:t>
            </w:r>
          </w:p>
        </w:tc>
        <w:tc>
          <w:tcPr>
            <w:tcW w:w="5998" w:type="dxa"/>
            <w:vAlign w:val="center"/>
          </w:tcPr>
          <w:p w14:paraId="39FB1324" w14:textId="77777777" w:rsidR="00276D33" w:rsidRPr="00743A38" w:rsidRDefault="00276D33" w:rsidP="00276D33">
            <w:pPr>
              <w:rPr>
                <w:sz w:val="20"/>
                <w:szCs w:val="20"/>
              </w:rPr>
            </w:pPr>
            <w:r w:rsidRPr="00743A38">
              <w:rPr>
                <w:sz w:val="20"/>
                <w:szCs w:val="20"/>
              </w:rPr>
              <w:t>Показатели</w:t>
            </w:r>
          </w:p>
        </w:tc>
        <w:tc>
          <w:tcPr>
            <w:tcW w:w="1530" w:type="dxa"/>
            <w:vAlign w:val="center"/>
          </w:tcPr>
          <w:p w14:paraId="701A2D1C" w14:textId="77777777" w:rsidR="00276D33" w:rsidRPr="00743A38" w:rsidRDefault="00276D33" w:rsidP="00276D33">
            <w:pPr>
              <w:rPr>
                <w:sz w:val="20"/>
                <w:szCs w:val="20"/>
              </w:rPr>
            </w:pPr>
            <w:r w:rsidRPr="00743A38">
              <w:rPr>
                <w:sz w:val="20"/>
                <w:szCs w:val="20"/>
              </w:rPr>
              <w:t>Единица измерения</w:t>
            </w:r>
          </w:p>
        </w:tc>
        <w:tc>
          <w:tcPr>
            <w:tcW w:w="1797" w:type="dxa"/>
            <w:vAlign w:val="center"/>
          </w:tcPr>
          <w:p w14:paraId="37416DA1"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5B3C9701" w14:textId="77777777" w:rsidTr="00677B97">
        <w:trPr>
          <w:trHeight w:val="113"/>
        </w:trPr>
        <w:tc>
          <w:tcPr>
            <w:tcW w:w="598" w:type="dxa"/>
          </w:tcPr>
          <w:p w14:paraId="75A46465" w14:textId="77777777" w:rsidR="00276D33" w:rsidRPr="00743A38" w:rsidRDefault="00276D33" w:rsidP="00276D33">
            <w:pPr>
              <w:rPr>
                <w:sz w:val="20"/>
                <w:szCs w:val="20"/>
              </w:rPr>
            </w:pPr>
            <w:r w:rsidRPr="00743A38">
              <w:rPr>
                <w:sz w:val="20"/>
                <w:szCs w:val="20"/>
              </w:rPr>
              <w:t>1</w:t>
            </w:r>
          </w:p>
        </w:tc>
        <w:tc>
          <w:tcPr>
            <w:tcW w:w="5998" w:type="dxa"/>
          </w:tcPr>
          <w:p w14:paraId="3EAC67C2" w14:textId="77777777" w:rsidR="00276D33" w:rsidRPr="00743A38" w:rsidRDefault="00276D33" w:rsidP="00276D33">
            <w:pPr>
              <w:rPr>
                <w:sz w:val="20"/>
                <w:szCs w:val="20"/>
              </w:rPr>
            </w:pPr>
            <w:r w:rsidRPr="00743A38">
              <w:rPr>
                <w:sz w:val="20"/>
                <w:szCs w:val="20"/>
              </w:rPr>
              <w:t>Сохранность поголовья крупного рогатого скота</w:t>
            </w:r>
          </w:p>
        </w:tc>
        <w:tc>
          <w:tcPr>
            <w:tcW w:w="1530" w:type="dxa"/>
          </w:tcPr>
          <w:p w14:paraId="77155B0F" w14:textId="77777777" w:rsidR="00276D33" w:rsidRPr="00743A38" w:rsidRDefault="00276D33" w:rsidP="00276D33">
            <w:pPr>
              <w:rPr>
                <w:sz w:val="20"/>
                <w:szCs w:val="20"/>
              </w:rPr>
            </w:pPr>
            <w:r w:rsidRPr="00743A38">
              <w:rPr>
                <w:sz w:val="20"/>
                <w:szCs w:val="20"/>
              </w:rPr>
              <w:t>% к уровню предыдущего года</w:t>
            </w:r>
          </w:p>
        </w:tc>
        <w:tc>
          <w:tcPr>
            <w:tcW w:w="1797" w:type="dxa"/>
          </w:tcPr>
          <w:p w14:paraId="095349A3" w14:textId="77777777" w:rsidR="00276D33" w:rsidRPr="00743A38" w:rsidRDefault="00276D33" w:rsidP="00276D33">
            <w:pPr>
              <w:rPr>
                <w:sz w:val="20"/>
                <w:szCs w:val="20"/>
              </w:rPr>
            </w:pPr>
          </w:p>
        </w:tc>
      </w:tr>
      <w:tr w:rsidR="00276D33" w:rsidRPr="00743A38" w14:paraId="7F321C34" w14:textId="77777777" w:rsidTr="00677B97">
        <w:trPr>
          <w:trHeight w:val="113"/>
        </w:trPr>
        <w:tc>
          <w:tcPr>
            <w:tcW w:w="598" w:type="dxa"/>
          </w:tcPr>
          <w:p w14:paraId="3E79E252" w14:textId="77777777" w:rsidR="00276D33" w:rsidRPr="00743A38" w:rsidRDefault="00276D33" w:rsidP="00276D33">
            <w:pPr>
              <w:rPr>
                <w:sz w:val="20"/>
                <w:szCs w:val="20"/>
              </w:rPr>
            </w:pPr>
            <w:r w:rsidRPr="00743A38">
              <w:rPr>
                <w:sz w:val="20"/>
                <w:szCs w:val="20"/>
              </w:rPr>
              <w:t>2</w:t>
            </w:r>
          </w:p>
        </w:tc>
        <w:tc>
          <w:tcPr>
            <w:tcW w:w="5998" w:type="dxa"/>
          </w:tcPr>
          <w:p w14:paraId="64EC3F46" w14:textId="77777777" w:rsidR="00276D33" w:rsidRPr="00743A38" w:rsidRDefault="00276D33" w:rsidP="00276D33">
            <w:pPr>
              <w:rPr>
                <w:sz w:val="20"/>
                <w:szCs w:val="20"/>
              </w:rPr>
            </w:pPr>
            <w:r w:rsidRPr="00743A38">
              <w:rPr>
                <w:sz w:val="20"/>
                <w:szCs w:val="20"/>
              </w:rPr>
              <w:t>Удой на 1 корову</w:t>
            </w:r>
          </w:p>
        </w:tc>
        <w:tc>
          <w:tcPr>
            <w:tcW w:w="1530" w:type="dxa"/>
          </w:tcPr>
          <w:p w14:paraId="56445850" w14:textId="77777777" w:rsidR="00276D33" w:rsidRPr="00743A38" w:rsidRDefault="00276D33" w:rsidP="00276D33">
            <w:pPr>
              <w:rPr>
                <w:sz w:val="20"/>
                <w:szCs w:val="20"/>
              </w:rPr>
            </w:pPr>
            <w:r w:rsidRPr="00743A38">
              <w:rPr>
                <w:sz w:val="20"/>
                <w:szCs w:val="20"/>
              </w:rPr>
              <w:t>кг.</w:t>
            </w:r>
          </w:p>
        </w:tc>
        <w:tc>
          <w:tcPr>
            <w:tcW w:w="1797" w:type="dxa"/>
          </w:tcPr>
          <w:p w14:paraId="16FCE6E2" w14:textId="77777777" w:rsidR="00276D33" w:rsidRPr="00743A38" w:rsidRDefault="00276D33" w:rsidP="00276D33">
            <w:pPr>
              <w:rPr>
                <w:sz w:val="20"/>
                <w:szCs w:val="20"/>
              </w:rPr>
            </w:pPr>
          </w:p>
        </w:tc>
      </w:tr>
      <w:tr w:rsidR="00276D33" w:rsidRPr="00743A38" w14:paraId="41DE6E6F" w14:textId="77777777" w:rsidTr="00677B97">
        <w:trPr>
          <w:trHeight w:val="113"/>
        </w:trPr>
        <w:tc>
          <w:tcPr>
            <w:tcW w:w="598" w:type="dxa"/>
          </w:tcPr>
          <w:p w14:paraId="4070E842" w14:textId="77777777" w:rsidR="00276D33" w:rsidRPr="00743A38" w:rsidRDefault="00276D33" w:rsidP="00276D33">
            <w:pPr>
              <w:rPr>
                <w:sz w:val="20"/>
                <w:szCs w:val="20"/>
              </w:rPr>
            </w:pPr>
            <w:r w:rsidRPr="00743A38">
              <w:rPr>
                <w:sz w:val="20"/>
                <w:szCs w:val="20"/>
              </w:rPr>
              <w:t>3</w:t>
            </w:r>
          </w:p>
        </w:tc>
        <w:tc>
          <w:tcPr>
            <w:tcW w:w="5998" w:type="dxa"/>
          </w:tcPr>
          <w:p w14:paraId="468AFF12" w14:textId="77777777" w:rsidR="00276D33" w:rsidRPr="00743A38" w:rsidRDefault="00276D33" w:rsidP="00276D33">
            <w:pPr>
              <w:rPr>
                <w:sz w:val="20"/>
                <w:szCs w:val="20"/>
              </w:rPr>
            </w:pPr>
            <w:r w:rsidRPr="00743A38">
              <w:rPr>
                <w:sz w:val="20"/>
                <w:szCs w:val="20"/>
              </w:rPr>
              <w:t>Валовое производство молока</w:t>
            </w:r>
          </w:p>
        </w:tc>
        <w:tc>
          <w:tcPr>
            <w:tcW w:w="1530" w:type="dxa"/>
          </w:tcPr>
          <w:p w14:paraId="5D68403C" w14:textId="77777777" w:rsidR="00276D33" w:rsidRPr="00743A38" w:rsidRDefault="00276D33" w:rsidP="00276D33">
            <w:pPr>
              <w:rPr>
                <w:sz w:val="20"/>
                <w:szCs w:val="20"/>
              </w:rPr>
            </w:pPr>
            <w:r w:rsidRPr="00743A38">
              <w:rPr>
                <w:sz w:val="20"/>
                <w:szCs w:val="20"/>
              </w:rPr>
              <w:t>% к уровню предыдущего года</w:t>
            </w:r>
          </w:p>
        </w:tc>
        <w:tc>
          <w:tcPr>
            <w:tcW w:w="1797" w:type="dxa"/>
          </w:tcPr>
          <w:p w14:paraId="037530D1" w14:textId="77777777" w:rsidR="00276D33" w:rsidRPr="00743A38" w:rsidRDefault="00276D33" w:rsidP="00276D33">
            <w:pPr>
              <w:rPr>
                <w:sz w:val="20"/>
                <w:szCs w:val="20"/>
              </w:rPr>
            </w:pPr>
          </w:p>
        </w:tc>
      </w:tr>
      <w:tr w:rsidR="00276D33" w:rsidRPr="00743A38" w14:paraId="5C61FB0F" w14:textId="77777777" w:rsidTr="00677B97">
        <w:trPr>
          <w:trHeight w:val="113"/>
        </w:trPr>
        <w:tc>
          <w:tcPr>
            <w:tcW w:w="598" w:type="dxa"/>
          </w:tcPr>
          <w:p w14:paraId="0D3F6E1F" w14:textId="77777777" w:rsidR="00276D33" w:rsidRPr="00743A38" w:rsidRDefault="00276D33" w:rsidP="00276D33">
            <w:pPr>
              <w:rPr>
                <w:sz w:val="20"/>
                <w:szCs w:val="20"/>
              </w:rPr>
            </w:pPr>
            <w:r w:rsidRPr="00743A38">
              <w:rPr>
                <w:sz w:val="20"/>
                <w:szCs w:val="20"/>
              </w:rPr>
              <w:t>4</w:t>
            </w:r>
          </w:p>
        </w:tc>
        <w:tc>
          <w:tcPr>
            <w:tcW w:w="5998" w:type="dxa"/>
          </w:tcPr>
          <w:p w14:paraId="55704DEA" w14:textId="77777777" w:rsidR="00276D33" w:rsidRPr="00743A38" w:rsidRDefault="00276D33" w:rsidP="00276D33">
            <w:pPr>
              <w:rPr>
                <w:sz w:val="20"/>
                <w:szCs w:val="20"/>
              </w:rPr>
            </w:pPr>
            <w:r w:rsidRPr="00743A38">
              <w:rPr>
                <w:sz w:val="20"/>
                <w:szCs w:val="20"/>
              </w:rPr>
              <w:t>Выход телят на 100 коров</w:t>
            </w:r>
          </w:p>
        </w:tc>
        <w:tc>
          <w:tcPr>
            <w:tcW w:w="1530" w:type="dxa"/>
          </w:tcPr>
          <w:p w14:paraId="5069DBC1" w14:textId="77777777" w:rsidR="00276D33" w:rsidRPr="00743A38" w:rsidRDefault="00276D33" w:rsidP="00276D33">
            <w:pPr>
              <w:rPr>
                <w:sz w:val="20"/>
                <w:szCs w:val="20"/>
              </w:rPr>
            </w:pPr>
            <w:r w:rsidRPr="00743A38">
              <w:rPr>
                <w:sz w:val="20"/>
                <w:szCs w:val="20"/>
              </w:rPr>
              <w:t>гол.</w:t>
            </w:r>
          </w:p>
        </w:tc>
        <w:tc>
          <w:tcPr>
            <w:tcW w:w="1797" w:type="dxa"/>
          </w:tcPr>
          <w:p w14:paraId="08205B7A" w14:textId="77777777" w:rsidR="00276D33" w:rsidRPr="00743A38" w:rsidRDefault="00276D33" w:rsidP="00276D33">
            <w:pPr>
              <w:rPr>
                <w:sz w:val="20"/>
                <w:szCs w:val="20"/>
              </w:rPr>
            </w:pPr>
          </w:p>
        </w:tc>
      </w:tr>
    </w:tbl>
    <w:p w14:paraId="35E960F1" w14:textId="77777777" w:rsidR="00276D33" w:rsidRPr="00743A38" w:rsidRDefault="00276D33" w:rsidP="00276D33">
      <w:pPr>
        <w:rPr>
          <w:sz w:val="20"/>
          <w:szCs w:val="20"/>
        </w:rPr>
      </w:pPr>
    </w:p>
    <w:p w14:paraId="5538C601" w14:textId="77777777" w:rsidR="00276D33" w:rsidRPr="00743A38" w:rsidRDefault="00276D33" w:rsidP="00276D33">
      <w:pPr>
        <w:rPr>
          <w:sz w:val="20"/>
          <w:szCs w:val="20"/>
        </w:rPr>
      </w:pPr>
    </w:p>
    <w:p w14:paraId="2B19E746" w14:textId="77777777" w:rsidR="00276D33" w:rsidRPr="00743A38" w:rsidRDefault="00276D33" w:rsidP="00276D33">
      <w:pPr>
        <w:rPr>
          <w:sz w:val="20"/>
          <w:szCs w:val="20"/>
        </w:rPr>
      </w:pPr>
    </w:p>
    <w:p w14:paraId="1BCA2606" w14:textId="77777777" w:rsidR="00276D33" w:rsidRPr="00743A38" w:rsidRDefault="00276D33" w:rsidP="00276D33">
      <w:pPr>
        <w:rPr>
          <w:sz w:val="20"/>
          <w:szCs w:val="20"/>
        </w:rPr>
      </w:pPr>
    </w:p>
    <w:p w14:paraId="3521737F" w14:textId="77777777" w:rsidR="00276D33" w:rsidRPr="00743A38" w:rsidRDefault="00276D33" w:rsidP="00276D33">
      <w:pPr>
        <w:rPr>
          <w:sz w:val="20"/>
          <w:szCs w:val="20"/>
        </w:rPr>
        <w:sectPr w:rsidR="00276D33" w:rsidRPr="00743A38" w:rsidSect="00221055">
          <w:headerReference w:type="even" r:id="rId8"/>
          <w:footerReference w:type="default" r:id="rId9"/>
          <w:footerReference w:type="first" r:id="rId10"/>
          <w:pgSz w:w="11906" w:h="16838"/>
          <w:pgMar w:top="851" w:right="567" w:bottom="851" w:left="1418" w:header="709" w:footer="709" w:gutter="0"/>
          <w:pgNumType w:start="3"/>
          <w:cols w:space="708"/>
          <w:titlePg/>
          <w:docGrid w:linePitch="360"/>
        </w:sectPr>
      </w:pPr>
    </w:p>
    <w:p w14:paraId="5F589545" w14:textId="77777777" w:rsidR="00276D33" w:rsidRPr="00743A38" w:rsidRDefault="00276D33" w:rsidP="00276D33">
      <w:pPr>
        <w:rPr>
          <w:sz w:val="20"/>
          <w:szCs w:val="20"/>
        </w:rPr>
      </w:pPr>
      <w:r w:rsidRPr="00743A38">
        <w:rPr>
          <w:sz w:val="20"/>
          <w:szCs w:val="20"/>
        </w:rPr>
        <w:lastRenderedPageBreak/>
        <w:t>ПРИЛОЖЕНИЕ № 1.2</w:t>
      </w:r>
    </w:p>
    <w:p w14:paraId="64635281" w14:textId="77777777" w:rsidR="00276D33" w:rsidRPr="00743A38" w:rsidRDefault="00276D33" w:rsidP="00276D33">
      <w:pPr>
        <w:rPr>
          <w:sz w:val="20"/>
          <w:szCs w:val="20"/>
        </w:rPr>
      </w:pPr>
      <w:bookmarkStart w:id="12" w:name="bookmark0"/>
      <w:r w:rsidRPr="00743A38">
        <w:rPr>
          <w:sz w:val="20"/>
          <w:szCs w:val="20"/>
        </w:rPr>
        <w:t xml:space="preserve">к Положению о трудовом соревновании между сельскохозяйственными </w:t>
      </w:r>
      <w:proofErr w:type="gramStart"/>
      <w:r w:rsidRPr="00743A38">
        <w:rPr>
          <w:sz w:val="20"/>
          <w:szCs w:val="20"/>
        </w:rPr>
        <w:t>организациями,</w:t>
      </w:r>
      <w:r w:rsidRPr="00743A38">
        <w:rPr>
          <w:sz w:val="20"/>
          <w:szCs w:val="20"/>
        </w:rPr>
        <w:br/>
        <w:t>крестьянскими</w:t>
      </w:r>
      <w:proofErr w:type="gramEnd"/>
      <w:r w:rsidRPr="00743A38">
        <w:rPr>
          <w:sz w:val="20"/>
          <w:szCs w:val="20"/>
        </w:rPr>
        <w:t xml:space="preserve"> (фермерскими) хозяйствами, индивидуальными предпринимателями, звеньями</w:t>
      </w:r>
      <w:r w:rsidRPr="00743A38">
        <w:rPr>
          <w:sz w:val="20"/>
          <w:szCs w:val="20"/>
        </w:rPr>
        <w:br/>
        <w:t>работников, занятых в производстве сельскохозяйственной продукции, по достижению высоких</w:t>
      </w:r>
      <w:bookmarkEnd w:id="12"/>
    </w:p>
    <w:p w14:paraId="516101EB" w14:textId="77777777" w:rsidR="00276D33" w:rsidRPr="00743A38" w:rsidRDefault="00276D33" w:rsidP="00276D33">
      <w:pPr>
        <w:rPr>
          <w:sz w:val="20"/>
          <w:szCs w:val="20"/>
        </w:rPr>
      </w:pPr>
      <w:bookmarkStart w:id="13" w:name="bookmark1"/>
      <w:r w:rsidRPr="00743A38">
        <w:rPr>
          <w:sz w:val="20"/>
          <w:szCs w:val="20"/>
        </w:rPr>
        <w:t>производственных показателей работы в 2022 году</w:t>
      </w:r>
      <w:bookmarkEnd w:id="13"/>
    </w:p>
    <w:p w14:paraId="11937329" w14:textId="77777777" w:rsidR="00276D33" w:rsidRPr="00743A38" w:rsidRDefault="00276D33" w:rsidP="00276D33">
      <w:pPr>
        <w:rPr>
          <w:sz w:val="20"/>
          <w:szCs w:val="20"/>
        </w:rPr>
      </w:pPr>
      <w:r w:rsidRPr="00743A38">
        <w:rPr>
          <w:sz w:val="20"/>
          <w:szCs w:val="20"/>
        </w:rPr>
        <w:t>Перечень показателей и критериев оценки деятельности сельскохозяйственных предприятий, крестьянских (фермерских)</w:t>
      </w:r>
      <w:r w:rsidRPr="00743A38">
        <w:rPr>
          <w:sz w:val="20"/>
          <w:szCs w:val="20"/>
        </w:rPr>
        <w:br/>
        <w:t>хозяйств, индивидуальных предпринимателей - участников трудового соревнования по достижению высоких производственных показателей работы</w:t>
      </w:r>
    </w:p>
    <w:tbl>
      <w:tblPr>
        <w:tblpPr w:leftFromText="180" w:rightFromText="180" w:vertAnchor="page" w:horzAnchor="margin" w:tblpY="4817"/>
        <w:tblOverlap w:val="never"/>
        <w:tblW w:w="15178" w:type="dxa"/>
        <w:tblLayout w:type="fixed"/>
        <w:tblCellMar>
          <w:left w:w="10" w:type="dxa"/>
          <w:right w:w="10" w:type="dxa"/>
        </w:tblCellMar>
        <w:tblLook w:val="0000" w:firstRow="0" w:lastRow="0" w:firstColumn="0" w:lastColumn="0" w:noHBand="0" w:noVBand="0"/>
      </w:tblPr>
      <w:tblGrid>
        <w:gridCol w:w="698"/>
        <w:gridCol w:w="4982"/>
        <w:gridCol w:w="9498"/>
      </w:tblGrid>
      <w:tr w:rsidR="00276D33" w:rsidRPr="00743A38" w14:paraId="30D9E4D3" w14:textId="77777777" w:rsidTr="00677B97">
        <w:trPr>
          <w:trHeight w:hRule="exact" w:val="578"/>
        </w:trPr>
        <w:tc>
          <w:tcPr>
            <w:tcW w:w="698" w:type="dxa"/>
            <w:tcBorders>
              <w:top w:val="single" w:sz="4" w:space="0" w:color="auto"/>
              <w:left w:val="single" w:sz="4" w:space="0" w:color="auto"/>
            </w:tcBorders>
            <w:shd w:val="clear" w:color="auto" w:fill="FFFFFF"/>
            <w:vAlign w:val="center"/>
          </w:tcPr>
          <w:p w14:paraId="60B596C0" w14:textId="77777777" w:rsidR="00276D33" w:rsidRPr="00743A38" w:rsidRDefault="00276D33" w:rsidP="00276D33">
            <w:pPr>
              <w:rPr>
                <w:sz w:val="20"/>
                <w:szCs w:val="20"/>
              </w:rPr>
            </w:pPr>
            <w:r w:rsidRPr="00743A38">
              <w:rPr>
                <w:sz w:val="20"/>
                <w:szCs w:val="20"/>
              </w:rPr>
              <w:t>№</w:t>
            </w:r>
          </w:p>
          <w:p w14:paraId="3165400F" w14:textId="77777777" w:rsidR="00276D33" w:rsidRPr="00743A38" w:rsidRDefault="00276D33" w:rsidP="00276D33">
            <w:pPr>
              <w:rPr>
                <w:sz w:val="20"/>
                <w:szCs w:val="20"/>
              </w:rPr>
            </w:pPr>
            <w:r w:rsidRPr="00743A38">
              <w:rPr>
                <w:sz w:val="20"/>
                <w:szCs w:val="20"/>
              </w:rPr>
              <w:t>п/п</w:t>
            </w:r>
          </w:p>
        </w:tc>
        <w:tc>
          <w:tcPr>
            <w:tcW w:w="4982" w:type="dxa"/>
            <w:tcBorders>
              <w:top w:val="single" w:sz="4" w:space="0" w:color="auto"/>
              <w:left w:val="single" w:sz="4" w:space="0" w:color="auto"/>
            </w:tcBorders>
            <w:shd w:val="clear" w:color="auto" w:fill="FFFFFF"/>
            <w:vAlign w:val="center"/>
          </w:tcPr>
          <w:p w14:paraId="1457400A" w14:textId="77777777" w:rsidR="00276D33" w:rsidRPr="00743A38" w:rsidRDefault="00276D33" w:rsidP="00276D33">
            <w:pPr>
              <w:rPr>
                <w:sz w:val="20"/>
                <w:szCs w:val="20"/>
              </w:rPr>
            </w:pPr>
            <w:r w:rsidRPr="00743A38">
              <w:rPr>
                <w:sz w:val="20"/>
                <w:szCs w:val="20"/>
              </w:rPr>
              <w:t>Наименование</w:t>
            </w:r>
          </w:p>
        </w:tc>
        <w:tc>
          <w:tcPr>
            <w:tcW w:w="9498" w:type="dxa"/>
            <w:tcBorders>
              <w:top w:val="single" w:sz="4" w:space="0" w:color="auto"/>
              <w:left w:val="single" w:sz="4" w:space="0" w:color="auto"/>
              <w:right w:val="single" w:sz="4" w:space="0" w:color="auto"/>
            </w:tcBorders>
            <w:shd w:val="clear" w:color="auto" w:fill="FFFFFF"/>
            <w:vAlign w:val="center"/>
          </w:tcPr>
          <w:p w14:paraId="72408922" w14:textId="77777777" w:rsidR="00276D33" w:rsidRPr="00743A38" w:rsidRDefault="00276D33" w:rsidP="00276D33">
            <w:pPr>
              <w:rPr>
                <w:sz w:val="20"/>
                <w:szCs w:val="20"/>
              </w:rPr>
            </w:pPr>
            <w:r w:rsidRPr="00743A38">
              <w:rPr>
                <w:sz w:val="20"/>
                <w:szCs w:val="20"/>
              </w:rPr>
              <w:t>Методика расчета баллов по показателям</w:t>
            </w:r>
          </w:p>
        </w:tc>
      </w:tr>
      <w:tr w:rsidR="00276D33" w:rsidRPr="00743A38" w14:paraId="2905B364" w14:textId="77777777" w:rsidTr="00677B97">
        <w:trPr>
          <w:trHeight w:hRule="exact" w:val="1566"/>
        </w:trPr>
        <w:tc>
          <w:tcPr>
            <w:tcW w:w="698" w:type="dxa"/>
            <w:tcBorders>
              <w:top w:val="single" w:sz="4" w:space="0" w:color="auto"/>
              <w:left w:val="single" w:sz="4" w:space="0" w:color="auto"/>
            </w:tcBorders>
            <w:shd w:val="clear" w:color="auto" w:fill="FFFFFF"/>
            <w:vAlign w:val="center"/>
          </w:tcPr>
          <w:p w14:paraId="322C35B7" w14:textId="77777777" w:rsidR="00276D33" w:rsidRPr="00743A38" w:rsidRDefault="00276D33" w:rsidP="00276D33">
            <w:pPr>
              <w:rPr>
                <w:sz w:val="20"/>
                <w:szCs w:val="20"/>
              </w:rPr>
            </w:pPr>
            <w:r w:rsidRPr="00743A38">
              <w:rPr>
                <w:rFonts w:eastAsia="Arial Unicode MS"/>
                <w:sz w:val="20"/>
                <w:szCs w:val="20"/>
              </w:rPr>
              <w:t>1.</w:t>
            </w:r>
          </w:p>
        </w:tc>
        <w:tc>
          <w:tcPr>
            <w:tcW w:w="4982" w:type="dxa"/>
            <w:tcBorders>
              <w:top w:val="single" w:sz="4" w:space="0" w:color="auto"/>
              <w:left w:val="single" w:sz="4" w:space="0" w:color="auto"/>
            </w:tcBorders>
            <w:shd w:val="clear" w:color="auto" w:fill="FFFFFF"/>
            <w:vAlign w:val="center"/>
          </w:tcPr>
          <w:p w14:paraId="651576C2" w14:textId="77777777" w:rsidR="00276D33" w:rsidRPr="00743A38" w:rsidRDefault="00276D33" w:rsidP="00276D33">
            <w:pPr>
              <w:rPr>
                <w:sz w:val="20"/>
                <w:szCs w:val="20"/>
              </w:rPr>
            </w:pPr>
            <w:r w:rsidRPr="00743A38">
              <w:rPr>
                <w:sz w:val="20"/>
                <w:szCs w:val="20"/>
              </w:rPr>
              <w:t>Производственные показатели по растениеводству:</w:t>
            </w:r>
          </w:p>
        </w:tc>
        <w:tc>
          <w:tcPr>
            <w:tcW w:w="9498" w:type="dxa"/>
            <w:tcBorders>
              <w:top w:val="single" w:sz="4" w:space="0" w:color="auto"/>
              <w:left w:val="single" w:sz="4" w:space="0" w:color="auto"/>
              <w:right w:val="single" w:sz="4" w:space="0" w:color="auto"/>
            </w:tcBorders>
            <w:shd w:val="clear" w:color="auto" w:fill="FFFFFF"/>
          </w:tcPr>
          <w:p w14:paraId="0379E30C"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хозяйства. Количество классных мест равно количеству участников соревнования. Первое классное место присваивается участнику, имеющему наивысший показатель.</w:t>
            </w:r>
          </w:p>
          <w:p w14:paraId="7607EC6B" w14:textId="77777777" w:rsidR="00276D33" w:rsidRPr="00743A38" w:rsidRDefault="00276D33" w:rsidP="00276D33">
            <w:pPr>
              <w:rPr>
                <w:sz w:val="20"/>
                <w:szCs w:val="20"/>
              </w:rPr>
            </w:pPr>
            <w:r w:rsidRPr="00743A38">
              <w:rPr>
                <w:sz w:val="20"/>
                <w:szCs w:val="20"/>
              </w:rPr>
              <w:t>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4B3A9D54" w14:textId="77777777" w:rsidTr="00677B97">
        <w:trPr>
          <w:trHeight w:hRule="exact" w:val="554"/>
        </w:trPr>
        <w:tc>
          <w:tcPr>
            <w:tcW w:w="698" w:type="dxa"/>
            <w:tcBorders>
              <w:top w:val="single" w:sz="4" w:space="0" w:color="auto"/>
              <w:left w:val="single" w:sz="4" w:space="0" w:color="auto"/>
            </w:tcBorders>
            <w:shd w:val="clear" w:color="auto" w:fill="FFFFFF"/>
            <w:vAlign w:val="center"/>
          </w:tcPr>
          <w:p w14:paraId="5ABFDA2B" w14:textId="77777777" w:rsidR="00276D33" w:rsidRPr="00743A38" w:rsidRDefault="00276D33" w:rsidP="00276D33">
            <w:pPr>
              <w:rPr>
                <w:sz w:val="20"/>
                <w:szCs w:val="20"/>
              </w:rPr>
            </w:pPr>
            <w:r w:rsidRPr="00743A38">
              <w:rPr>
                <w:sz w:val="20"/>
                <w:szCs w:val="20"/>
              </w:rPr>
              <w:t>1.1</w:t>
            </w:r>
          </w:p>
        </w:tc>
        <w:tc>
          <w:tcPr>
            <w:tcW w:w="4982" w:type="dxa"/>
            <w:tcBorders>
              <w:top w:val="single" w:sz="4" w:space="0" w:color="auto"/>
              <w:left w:val="single" w:sz="4" w:space="0" w:color="auto"/>
            </w:tcBorders>
            <w:shd w:val="clear" w:color="auto" w:fill="FFFFFF"/>
            <w:vAlign w:val="center"/>
          </w:tcPr>
          <w:p w14:paraId="0D219178" w14:textId="77777777" w:rsidR="00276D33" w:rsidRPr="00743A38" w:rsidRDefault="00276D33" w:rsidP="00276D33">
            <w:pPr>
              <w:rPr>
                <w:sz w:val="20"/>
                <w:szCs w:val="20"/>
              </w:rPr>
            </w:pPr>
            <w:r w:rsidRPr="00743A38">
              <w:rPr>
                <w:sz w:val="20"/>
                <w:szCs w:val="20"/>
              </w:rPr>
              <w:t>Посевная площадь, га</w:t>
            </w:r>
          </w:p>
        </w:tc>
        <w:tc>
          <w:tcPr>
            <w:tcW w:w="9498" w:type="dxa"/>
            <w:tcBorders>
              <w:top w:val="single" w:sz="4" w:space="0" w:color="auto"/>
              <w:left w:val="single" w:sz="4" w:space="0" w:color="auto"/>
              <w:right w:val="single" w:sz="4" w:space="0" w:color="auto"/>
            </w:tcBorders>
            <w:shd w:val="clear" w:color="auto" w:fill="FFFFFF"/>
          </w:tcPr>
          <w:p w14:paraId="5BD66702" w14:textId="77777777" w:rsidR="00276D33" w:rsidRPr="00743A38" w:rsidRDefault="00276D33" w:rsidP="00276D33">
            <w:pPr>
              <w:rPr>
                <w:sz w:val="20"/>
                <w:szCs w:val="20"/>
              </w:rPr>
            </w:pPr>
            <w:r w:rsidRPr="00743A38">
              <w:rPr>
                <w:sz w:val="20"/>
                <w:szCs w:val="20"/>
              </w:rPr>
              <w:t>% к уровню предыдущего года = посевная площадь отчетного года/посевная площадь предыдущего года *100, но не ниже плана.</w:t>
            </w:r>
          </w:p>
        </w:tc>
      </w:tr>
      <w:tr w:rsidR="00276D33" w:rsidRPr="00743A38" w14:paraId="3EFA9202" w14:textId="77777777" w:rsidTr="00677B97">
        <w:trPr>
          <w:trHeight w:hRule="exact" w:val="574"/>
        </w:trPr>
        <w:tc>
          <w:tcPr>
            <w:tcW w:w="698" w:type="dxa"/>
            <w:tcBorders>
              <w:top w:val="single" w:sz="4" w:space="0" w:color="auto"/>
              <w:left w:val="single" w:sz="4" w:space="0" w:color="auto"/>
            </w:tcBorders>
            <w:shd w:val="clear" w:color="auto" w:fill="FFFFFF"/>
            <w:vAlign w:val="center"/>
          </w:tcPr>
          <w:p w14:paraId="22B2850C" w14:textId="77777777" w:rsidR="00276D33" w:rsidRPr="00743A38" w:rsidRDefault="00276D33" w:rsidP="00276D33">
            <w:pPr>
              <w:rPr>
                <w:sz w:val="20"/>
                <w:szCs w:val="20"/>
              </w:rPr>
            </w:pPr>
            <w:r w:rsidRPr="00743A38">
              <w:rPr>
                <w:sz w:val="20"/>
                <w:szCs w:val="20"/>
              </w:rPr>
              <w:t>1.2</w:t>
            </w:r>
          </w:p>
        </w:tc>
        <w:tc>
          <w:tcPr>
            <w:tcW w:w="4982" w:type="dxa"/>
            <w:tcBorders>
              <w:top w:val="single" w:sz="4" w:space="0" w:color="auto"/>
              <w:left w:val="single" w:sz="4" w:space="0" w:color="auto"/>
            </w:tcBorders>
            <w:shd w:val="clear" w:color="auto" w:fill="FFFFFF"/>
            <w:vAlign w:val="center"/>
          </w:tcPr>
          <w:p w14:paraId="35A6D58E" w14:textId="77777777" w:rsidR="00276D33" w:rsidRPr="00743A38" w:rsidRDefault="00276D33" w:rsidP="00276D33">
            <w:pPr>
              <w:rPr>
                <w:sz w:val="20"/>
                <w:szCs w:val="20"/>
              </w:rPr>
            </w:pPr>
            <w:r w:rsidRPr="00743A38">
              <w:rPr>
                <w:sz w:val="20"/>
                <w:szCs w:val="20"/>
              </w:rPr>
              <w:t>Урожайность зерновых культур</w:t>
            </w:r>
          </w:p>
        </w:tc>
        <w:tc>
          <w:tcPr>
            <w:tcW w:w="9498" w:type="dxa"/>
            <w:tcBorders>
              <w:top w:val="single" w:sz="4" w:space="0" w:color="auto"/>
              <w:left w:val="single" w:sz="4" w:space="0" w:color="auto"/>
              <w:right w:val="single" w:sz="4" w:space="0" w:color="auto"/>
            </w:tcBorders>
            <w:shd w:val="clear" w:color="auto" w:fill="FFFFFF"/>
          </w:tcPr>
          <w:p w14:paraId="5C5B8B44" w14:textId="77777777" w:rsidR="00276D33" w:rsidRPr="00743A38" w:rsidRDefault="00276D33" w:rsidP="00276D33">
            <w:pPr>
              <w:rPr>
                <w:sz w:val="20"/>
                <w:szCs w:val="20"/>
              </w:rPr>
            </w:pPr>
            <w:r w:rsidRPr="00743A38">
              <w:rPr>
                <w:sz w:val="20"/>
                <w:szCs w:val="20"/>
              </w:rPr>
              <w:t>Урожайность зерновых с уборочной площади в бункерном весе определяется: валовой сбор зерна в бункерном весе/ уборочная площадь зерновых культур.</w:t>
            </w:r>
          </w:p>
        </w:tc>
      </w:tr>
      <w:tr w:rsidR="00276D33" w:rsidRPr="00743A38" w14:paraId="441496E0" w14:textId="77777777" w:rsidTr="00677B97">
        <w:trPr>
          <w:trHeight w:hRule="exact" w:val="401"/>
        </w:trPr>
        <w:tc>
          <w:tcPr>
            <w:tcW w:w="698" w:type="dxa"/>
            <w:tcBorders>
              <w:top w:val="single" w:sz="4" w:space="0" w:color="auto"/>
              <w:left w:val="single" w:sz="4" w:space="0" w:color="auto"/>
            </w:tcBorders>
            <w:shd w:val="clear" w:color="auto" w:fill="FFFFFF"/>
            <w:vAlign w:val="center"/>
          </w:tcPr>
          <w:p w14:paraId="2DC03C8E" w14:textId="77777777" w:rsidR="00276D33" w:rsidRPr="00743A38" w:rsidRDefault="00276D33" w:rsidP="00276D33">
            <w:pPr>
              <w:rPr>
                <w:sz w:val="20"/>
                <w:szCs w:val="20"/>
              </w:rPr>
            </w:pPr>
            <w:r w:rsidRPr="00743A38">
              <w:rPr>
                <w:sz w:val="20"/>
                <w:szCs w:val="20"/>
              </w:rPr>
              <w:t>1.3</w:t>
            </w:r>
          </w:p>
        </w:tc>
        <w:tc>
          <w:tcPr>
            <w:tcW w:w="4982" w:type="dxa"/>
            <w:tcBorders>
              <w:top w:val="single" w:sz="4" w:space="0" w:color="auto"/>
              <w:left w:val="single" w:sz="4" w:space="0" w:color="auto"/>
            </w:tcBorders>
            <w:shd w:val="clear" w:color="auto" w:fill="FFFFFF"/>
            <w:vAlign w:val="center"/>
          </w:tcPr>
          <w:p w14:paraId="42DFE7A8" w14:textId="77777777" w:rsidR="00276D33" w:rsidRPr="00743A38" w:rsidRDefault="00276D33" w:rsidP="00276D33">
            <w:pPr>
              <w:rPr>
                <w:sz w:val="20"/>
                <w:szCs w:val="20"/>
              </w:rPr>
            </w:pPr>
            <w:r w:rsidRPr="00743A38">
              <w:rPr>
                <w:sz w:val="20"/>
                <w:szCs w:val="20"/>
              </w:rPr>
              <w:t>Валовой сбор зерна в бункерном весе</w:t>
            </w:r>
          </w:p>
        </w:tc>
        <w:tc>
          <w:tcPr>
            <w:tcW w:w="9498" w:type="dxa"/>
            <w:tcBorders>
              <w:top w:val="single" w:sz="4" w:space="0" w:color="auto"/>
              <w:left w:val="single" w:sz="4" w:space="0" w:color="auto"/>
              <w:right w:val="single" w:sz="4" w:space="0" w:color="auto"/>
            </w:tcBorders>
            <w:shd w:val="clear" w:color="auto" w:fill="FFFFFF"/>
          </w:tcPr>
          <w:p w14:paraId="22C6EA3B" w14:textId="77777777" w:rsidR="00276D33" w:rsidRPr="00743A38" w:rsidRDefault="00276D33" w:rsidP="00276D33">
            <w:pPr>
              <w:rPr>
                <w:sz w:val="20"/>
                <w:szCs w:val="20"/>
              </w:rPr>
            </w:pPr>
            <w:r w:rsidRPr="00743A38">
              <w:rPr>
                <w:sz w:val="20"/>
                <w:szCs w:val="20"/>
              </w:rPr>
              <w:t>Валовой сбор зерна в бункерном весе текущего года.</w:t>
            </w:r>
          </w:p>
        </w:tc>
      </w:tr>
      <w:tr w:rsidR="00276D33" w:rsidRPr="00743A38" w14:paraId="54FCFC12" w14:textId="77777777" w:rsidTr="00677B97">
        <w:trPr>
          <w:trHeight w:hRule="exact" w:val="289"/>
        </w:trPr>
        <w:tc>
          <w:tcPr>
            <w:tcW w:w="698" w:type="dxa"/>
            <w:tcBorders>
              <w:top w:val="single" w:sz="4" w:space="0" w:color="auto"/>
              <w:left w:val="single" w:sz="4" w:space="0" w:color="auto"/>
            </w:tcBorders>
            <w:shd w:val="clear" w:color="auto" w:fill="FFFFFF"/>
            <w:vAlign w:val="center"/>
          </w:tcPr>
          <w:p w14:paraId="64ECE71D" w14:textId="77777777" w:rsidR="00276D33" w:rsidRPr="00743A38" w:rsidRDefault="00276D33" w:rsidP="00276D33">
            <w:pPr>
              <w:rPr>
                <w:sz w:val="20"/>
                <w:szCs w:val="20"/>
              </w:rPr>
            </w:pPr>
            <w:r w:rsidRPr="00743A38">
              <w:rPr>
                <w:sz w:val="20"/>
                <w:szCs w:val="20"/>
              </w:rPr>
              <w:t>1.4</w:t>
            </w:r>
          </w:p>
        </w:tc>
        <w:tc>
          <w:tcPr>
            <w:tcW w:w="4982" w:type="dxa"/>
            <w:tcBorders>
              <w:top w:val="single" w:sz="4" w:space="0" w:color="auto"/>
              <w:left w:val="single" w:sz="4" w:space="0" w:color="auto"/>
            </w:tcBorders>
            <w:shd w:val="clear" w:color="auto" w:fill="FFFFFF"/>
            <w:vAlign w:val="center"/>
          </w:tcPr>
          <w:p w14:paraId="6F6B3845" w14:textId="77777777" w:rsidR="00276D33" w:rsidRPr="00743A38" w:rsidRDefault="00276D33" w:rsidP="00276D33">
            <w:pPr>
              <w:rPr>
                <w:sz w:val="20"/>
                <w:szCs w:val="20"/>
              </w:rPr>
            </w:pPr>
            <w:r w:rsidRPr="00743A38">
              <w:rPr>
                <w:sz w:val="20"/>
                <w:szCs w:val="20"/>
              </w:rPr>
              <w:t>Засыпка семян, тонн</w:t>
            </w:r>
          </w:p>
        </w:tc>
        <w:tc>
          <w:tcPr>
            <w:tcW w:w="9498" w:type="dxa"/>
            <w:tcBorders>
              <w:top w:val="single" w:sz="4" w:space="0" w:color="auto"/>
              <w:left w:val="single" w:sz="4" w:space="0" w:color="auto"/>
              <w:right w:val="single" w:sz="4" w:space="0" w:color="auto"/>
            </w:tcBorders>
            <w:shd w:val="clear" w:color="auto" w:fill="FFFFFF"/>
          </w:tcPr>
          <w:p w14:paraId="7F5AAF1E" w14:textId="77777777" w:rsidR="00276D33" w:rsidRPr="00743A38" w:rsidRDefault="00276D33" w:rsidP="00276D33">
            <w:pPr>
              <w:rPr>
                <w:sz w:val="20"/>
                <w:szCs w:val="20"/>
              </w:rPr>
            </w:pPr>
            <w:r w:rsidRPr="00743A38">
              <w:rPr>
                <w:sz w:val="20"/>
                <w:szCs w:val="20"/>
              </w:rPr>
              <w:t>% к плану количество засыпанных семян/ план засыпки семян *100</w:t>
            </w:r>
          </w:p>
        </w:tc>
      </w:tr>
      <w:tr w:rsidR="00276D33" w:rsidRPr="00743A38" w14:paraId="7C0D85A4" w14:textId="77777777" w:rsidTr="00677B97">
        <w:trPr>
          <w:trHeight w:hRule="exact" w:val="579"/>
        </w:trPr>
        <w:tc>
          <w:tcPr>
            <w:tcW w:w="698" w:type="dxa"/>
            <w:tcBorders>
              <w:top w:val="single" w:sz="4" w:space="0" w:color="auto"/>
              <w:left w:val="single" w:sz="4" w:space="0" w:color="auto"/>
            </w:tcBorders>
            <w:shd w:val="clear" w:color="auto" w:fill="FFFFFF"/>
            <w:vAlign w:val="center"/>
          </w:tcPr>
          <w:p w14:paraId="085F2738" w14:textId="77777777" w:rsidR="00276D33" w:rsidRPr="00743A38" w:rsidRDefault="00276D33" w:rsidP="00276D33">
            <w:pPr>
              <w:rPr>
                <w:sz w:val="20"/>
                <w:szCs w:val="20"/>
              </w:rPr>
            </w:pPr>
            <w:r w:rsidRPr="00743A38">
              <w:rPr>
                <w:sz w:val="20"/>
                <w:szCs w:val="20"/>
              </w:rPr>
              <w:t>1.5</w:t>
            </w:r>
          </w:p>
        </w:tc>
        <w:tc>
          <w:tcPr>
            <w:tcW w:w="4982" w:type="dxa"/>
            <w:tcBorders>
              <w:top w:val="single" w:sz="4" w:space="0" w:color="auto"/>
              <w:left w:val="single" w:sz="4" w:space="0" w:color="auto"/>
            </w:tcBorders>
            <w:shd w:val="clear" w:color="auto" w:fill="FFFFFF"/>
            <w:vAlign w:val="center"/>
          </w:tcPr>
          <w:p w14:paraId="4570394E" w14:textId="77777777" w:rsidR="00276D33" w:rsidRPr="00743A38" w:rsidRDefault="00276D33" w:rsidP="00276D33">
            <w:pPr>
              <w:rPr>
                <w:sz w:val="20"/>
                <w:szCs w:val="20"/>
              </w:rPr>
            </w:pPr>
            <w:r w:rsidRPr="00743A38">
              <w:rPr>
                <w:sz w:val="20"/>
                <w:szCs w:val="20"/>
              </w:rPr>
              <w:t>Вспашка зяби, га</w:t>
            </w:r>
          </w:p>
        </w:tc>
        <w:tc>
          <w:tcPr>
            <w:tcW w:w="9498" w:type="dxa"/>
            <w:tcBorders>
              <w:top w:val="single" w:sz="4" w:space="0" w:color="auto"/>
              <w:left w:val="single" w:sz="4" w:space="0" w:color="auto"/>
              <w:right w:val="single" w:sz="4" w:space="0" w:color="auto"/>
            </w:tcBorders>
            <w:shd w:val="clear" w:color="auto" w:fill="FFFFFF"/>
          </w:tcPr>
          <w:p w14:paraId="7D533462" w14:textId="77777777" w:rsidR="00276D33" w:rsidRPr="00743A38" w:rsidRDefault="00276D33" w:rsidP="00276D33">
            <w:pPr>
              <w:rPr>
                <w:sz w:val="20"/>
                <w:szCs w:val="20"/>
              </w:rPr>
            </w:pPr>
            <w:r w:rsidRPr="00743A38">
              <w:rPr>
                <w:sz w:val="20"/>
                <w:szCs w:val="20"/>
              </w:rPr>
              <w:t>% к посевной площади = вспахано зяби в текущем году/ посевная площадь без многолетних трав * 100</w:t>
            </w:r>
          </w:p>
        </w:tc>
      </w:tr>
      <w:tr w:rsidR="00276D33" w:rsidRPr="00743A38" w14:paraId="1EC1E570" w14:textId="77777777" w:rsidTr="00677B97">
        <w:trPr>
          <w:trHeight w:hRule="exact" w:val="401"/>
        </w:trPr>
        <w:tc>
          <w:tcPr>
            <w:tcW w:w="698" w:type="dxa"/>
            <w:tcBorders>
              <w:top w:val="single" w:sz="4" w:space="0" w:color="auto"/>
              <w:left w:val="single" w:sz="4" w:space="0" w:color="auto"/>
            </w:tcBorders>
            <w:shd w:val="clear" w:color="auto" w:fill="FFFFFF"/>
            <w:vAlign w:val="center"/>
          </w:tcPr>
          <w:p w14:paraId="2DCCD01A" w14:textId="77777777" w:rsidR="00276D33" w:rsidRPr="00743A38" w:rsidRDefault="00276D33" w:rsidP="00276D33">
            <w:pPr>
              <w:rPr>
                <w:sz w:val="20"/>
                <w:szCs w:val="20"/>
              </w:rPr>
            </w:pPr>
            <w:r w:rsidRPr="00743A38">
              <w:rPr>
                <w:sz w:val="20"/>
                <w:szCs w:val="20"/>
              </w:rPr>
              <w:t>1.6</w:t>
            </w:r>
          </w:p>
        </w:tc>
        <w:tc>
          <w:tcPr>
            <w:tcW w:w="4982" w:type="dxa"/>
            <w:tcBorders>
              <w:top w:val="single" w:sz="4" w:space="0" w:color="auto"/>
              <w:left w:val="single" w:sz="4" w:space="0" w:color="auto"/>
            </w:tcBorders>
            <w:shd w:val="clear" w:color="auto" w:fill="FFFFFF"/>
            <w:vAlign w:val="center"/>
          </w:tcPr>
          <w:p w14:paraId="25584219" w14:textId="77777777" w:rsidR="00276D33" w:rsidRPr="00743A38" w:rsidRDefault="00276D33" w:rsidP="00276D33">
            <w:pPr>
              <w:rPr>
                <w:sz w:val="20"/>
                <w:szCs w:val="20"/>
              </w:rPr>
            </w:pPr>
            <w:r w:rsidRPr="00743A38">
              <w:rPr>
                <w:sz w:val="20"/>
                <w:szCs w:val="20"/>
              </w:rPr>
              <w:t>Подъем пара, га</w:t>
            </w:r>
          </w:p>
        </w:tc>
        <w:tc>
          <w:tcPr>
            <w:tcW w:w="9498" w:type="dxa"/>
            <w:tcBorders>
              <w:top w:val="single" w:sz="4" w:space="0" w:color="auto"/>
              <w:left w:val="single" w:sz="4" w:space="0" w:color="auto"/>
              <w:right w:val="single" w:sz="4" w:space="0" w:color="auto"/>
            </w:tcBorders>
            <w:shd w:val="clear" w:color="auto" w:fill="FFFFFF"/>
          </w:tcPr>
          <w:p w14:paraId="45EC8BF4" w14:textId="77777777" w:rsidR="00276D33" w:rsidRPr="00743A38" w:rsidRDefault="00276D33" w:rsidP="00276D33">
            <w:pPr>
              <w:rPr>
                <w:sz w:val="20"/>
                <w:szCs w:val="20"/>
              </w:rPr>
            </w:pPr>
            <w:r w:rsidRPr="00743A38">
              <w:rPr>
                <w:sz w:val="20"/>
                <w:szCs w:val="20"/>
              </w:rPr>
              <w:t>% к посевной площади = подъем пара в текущем году/ общая посевная площадь *100</w:t>
            </w:r>
          </w:p>
        </w:tc>
      </w:tr>
      <w:tr w:rsidR="00276D33" w:rsidRPr="00743A38" w14:paraId="5086FB57" w14:textId="77777777" w:rsidTr="00677B97">
        <w:trPr>
          <w:trHeight w:hRule="exact" w:val="562"/>
        </w:trPr>
        <w:tc>
          <w:tcPr>
            <w:tcW w:w="698" w:type="dxa"/>
            <w:tcBorders>
              <w:top w:val="single" w:sz="4" w:space="0" w:color="auto"/>
              <w:left w:val="single" w:sz="4" w:space="0" w:color="auto"/>
            </w:tcBorders>
            <w:shd w:val="clear" w:color="auto" w:fill="FFFFFF"/>
            <w:vAlign w:val="center"/>
          </w:tcPr>
          <w:p w14:paraId="0F8BAC58" w14:textId="77777777" w:rsidR="00276D33" w:rsidRPr="00743A38" w:rsidRDefault="00276D33" w:rsidP="00276D33">
            <w:pPr>
              <w:rPr>
                <w:sz w:val="20"/>
                <w:szCs w:val="20"/>
              </w:rPr>
            </w:pPr>
            <w:r w:rsidRPr="00743A38">
              <w:rPr>
                <w:sz w:val="20"/>
                <w:szCs w:val="20"/>
              </w:rPr>
              <w:t>1.7</w:t>
            </w:r>
          </w:p>
        </w:tc>
        <w:tc>
          <w:tcPr>
            <w:tcW w:w="4982" w:type="dxa"/>
            <w:tcBorders>
              <w:top w:val="single" w:sz="4" w:space="0" w:color="auto"/>
              <w:left w:val="single" w:sz="4" w:space="0" w:color="auto"/>
            </w:tcBorders>
            <w:shd w:val="clear" w:color="auto" w:fill="FFFFFF"/>
            <w:vAlign w:val="center"/>
          </w:tcPr>
          <w:p w14:paraId="7C5F5759" w14:textId="77777777" w:rsidR="00276D33" w:rsidRPr="00743A38" w:rsidRDefault="00276D33" w:rsidP="00276D33">
            <w:pPr>
              <w:rPr>
                <w:sz w:val="20"/>
                <w:szCs w:val="20"/>
              </w:rPr>
            </w:pPr>
            <w:r w:rsidRPr="00743A38">
              <w:rPr>
                <w:sz w:val="20"/>
                <w:szCs w:val="20"/>
              </w:rPr>
              <w:t>Заготовка сена</w:t>
            </w:r>
          </w:p>
        </w:tc>
        <w:tc>
          <w:tcPr>
            <w:tcW w:w="9498" w:type="dxa"/>
            <w:tcBorders>
              <w:top w:val="single" w:sz="4" w:space="0" w:color="auto"/>
              <w:left w:val="single" w:sz="4" w:space="0" w:color="auto"/>
              <w:right w:val="single" w:sz="4" w:space="0" w:color="auto"/>
            </w:tcBorders>
            <w:shd w:val="clear" w:color="auto" w:fill="FFFFFF"/>
          </w:tcPr>
          <w:p w14:paraId="70A6F80D" w14:textId="77777777" w:rsidR="00276D33" w:rsidRPr="00743A38" w:rsidRDefault="00276D33" w:rsidP="00276D33">
            <w:pPr>
              <w:rPr>
                <w:sz w:val="20"/>
                <w:szCs w:val="20"/>
              </w:rPr>
            </w:pPr>
            <w:r w:rsidRPr="00743A38">
              <w:rPr>
                <w:sz w:val="20"/>
                <w:szCs w:val="20"/>
              </w:rPr>
              <w:t>% к уровню предыдущего года количество заготовленного сена в текущем году/ количество заготовленного сена в предыдущем году *100</w:t>
            </w:r>
          </w:p>
        </w:tc>
      </w:tr>
      <w:tr w:rsidR="00276D33" w:rsidRPr="00743A38" w14:paraId="60B6E8B6" w14:textId="77777777" w:rsidTr="00677B97">
        <w:trPr>
          <w:trHeight w:hRule="exact" w:val="576"/>
        </w:trPr>
        <w:tc>
          <w:tcPr>
            <w:tcW w:w="698" w:type="dxa"/>
            <w:tcBorders>
              <w:top w:val="single" w:sz="4" w:space="0" w:color="auto"/>
              <w:left w:val="single" w:sz="4" w:space="0" w:color="auto"/>
              <w:bottom w:val="single" w:sz="4" w:space="0" w:color="auto"/>
            </w:tcBorders>
            <w:shd w:val="clear" w:color="auto" w:fill="FFFFFF"/>
            <w:vAlign w:val="center"/>
          </w:tcPr>
          <w:p w14:paraId="656512BE" w14:textId="77777777" w:rsidR="00276D33" w:rsidRPr="00743A38" w:rsidRDefault="00276D33" w:rsidP="00276D33">
            <w:pPr>
              <w:rPr>
                <w:sz w:val="20"/>
                <w:szCs w:val="20"/>
              </w:rPr>
            </w:pPr>
            <w:r w:rsidRPr="00743A38">
              <w:rPr>
                <w:sz w:val="20"/>
                <w:szCs w:val="20"/>
              </w:rPr>
              <w:t>1.8</w:t>
            </w:r>
          </w:p>
        </w:tc>
        <w:tc>
          <w:tcPr>
            <w:tcW w:w="4982" w:type="dxa"/>
            <w:tcBorders>
              <w:top w:val="single" w:sz="4" w:space="0" w:color="auto"/>
              <w:left w:val="single" w:sz="4" w:space="0" w:color="auto"/>
              <w:bottom w:val="single" w:sz="4" w:space="0" w:color="auto"/>
            </w:tcBorders>
            <w:shd w:val="clear" w:color="auto" w:fill="FFFFFF"/>
            <w:vAlign w:val="center"/>
          </w:tcPr>
          <w:p w14:paraId="718CF091" w14:textId="77777777" w:rsidR="00276D33" w:rsidRPr="00743A38" w:rsidRDefault="00276D33" w:rsidP="00276D33">
            <w:pPr>
              <w:rPr>
                <w:sz w:val="20"/>
                <w:szCs w:val="20"/>
              </w:rPr>
            </w:pPr>
            <w:r w:rsidRPr="00743A38">
              <w:rPr>
                <w:sz w:val="20"/>
                <w:szCs w:val="20"/>
              </w:rPr>
              <w:t>Заготовка сенажа и силоса</w:t>
            </w: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46F5D9F2" w14:textId="77777777" w:rsidR="00276D33" w:rsidRPr="00743A38" w:rsidRDefault="00276D33" w:rsidP="00276D33">
            <w:pPr>
              <w:rPr>
                <w:sz w:val="20"/>
                <w:szCs w:val="20"/>
              </w:rPr>
            </w:pPr>
            <w:r w:rsidRPr="00743A38">
              <w:rPr>
                <w:sz w:val="20"/>
                <w:szCs w:val="20"/>
              </w:rPr>
              <w:t>% к уровню предыдущего года = количество заготовленного сенажа и силоса в текущем году/ количество заготовленного сенажа и силоса в предыдущем году *100</w:t>
            </w:r>
          </w:p>
        </w:tc>
      </w:tr>
    </w:tbl>
    <w:p w14:paraId="640A791D"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tbl>
      <w:tblPr>
        <w:tblpPr w:leftFromText="180" w:rightFromText="180" w:vertAnchor="page" w:horzAnchor="margin" w:tblpXSpec="center" w:tblpY="1441"/>
        <w:tblOverlap w:val="never"/>
        <w:tblW w:w="15254" w:type="dxa"/>
        <w:tblLayout w:type="fixed"/>
        <w:tblCellMar>
          <w:left w:w="10" w:type="dxa"/>
          <w:right w:w="10" w:type="dxa"/>
        </w:tblCellMar>
        <w:tblLook w:val="0000" w:firstRow="0" w:lastRow="0" w:firstColumn="0" w:lastColumn="0" w:noHBand="0" w:noVBand="0"/>
      </w:tblPr>
      <w:tblGrid>
        <w:gridCol w:w="834"/>
        <w:gridCol w:w="4969"/>
        <w:gridCol w:w="9451"/>
      </w:tblGrid>
      <w:tr w:rsidR="00276D33" w:rsidRPr="00743A38" w14:paraId="5BA773B8" w14:textId="77777777" w:rsidTr="00677B97">
        <w:trPr>
          <w:trHeight w:hRule="exact" w:val="593"/>
        </w:trPr>
        <w:tc>
          <w:tcPr>
            <w:tcW w:w="834" w:type="dxa"/>
            <w:tcBorders>
              <w:top w:val="single" w:sz="4" w:space="0" w:color="auto"/>
              <w:left w:val="single" w:sz="4" w:space="0" w:color="auto"/>
            </w:tcBorders>
            <w:shd w:val="clear" w:color="auto" w:fill="FFFFFF"/>
            <w:vAlign w:val="center"/>
          </w:tcPr>
          <w:p w14:paraId="00D53610" w14:textId="77777777" w:rsidR="00276D33" w:rsidRPr="00743A38" w:rsidRDefault="00276D33" w:rsidP="00276D33">
            <w:pPr>
              <w:rPr>
                <w:sz w:val="20"/>
                <w:szCs w:val="20"/>
              </w:rPr>
            </w:pPr>
            <w:r w:rsidRPr="00743A38">
              <w:rPr>
                <w:sz w:val="20"/>
                <w:szCs w:val="20"/>
              </w:rPr>
              <w:lastRenderedPageBreak/>
              <w:t>1.9</w:t>
            </w:r>
          </w:p>
        </w:tc>
        <w:tc>
          <w:tcPr>
            <w:tcW w:w="4969" w:type="dxa"/>
            <w:tcBorders>
              <w:top w:val="single" w:sz="4" w:space="0" w:color="auto"/>
              <w:left w:val="single" w:sz="4" w:space="0" w:color="auto"/>
            </w:tcBorders>
            <w:shd w:val="clear" w:color="auto" w:fill="FFFFFF"/>
            <w:vAlign w:val="center"/>
          </w:tcPr>
          <w:p w14:paraId="0E87C634" w14:textId="77777777" w:rsidR="00276D33" w:rsidRPr="00743A38" w:rsidRDefault="00276D33" w:rsidP="00276D33">
            <w:pPr>
              <w:rPr>
                <w:sz w:val="20"/>
                <w:szCs w:val="20"/>
              </w:rPr>
            </w:pPr>
            <w:r w:rsidRPr="00743A38">
              <w:rPr>
                <w:sz w:val="20"/>
                <w:szCs w:val="20"/>
              </w:rPr>
              <w:t>Заготовка соломы</w:t>
            </w:r>
          </w:p>
        </w:tc>
        <w:tc>
          <w:tcPr>
            <w:tcW w:w="9451" w:type="dxa"/>
            <w:tcBorders>
              <w:top w:val="single" w:sz="4" w:space="0" w:color="auto"/>
              <w:left w:val="single" w:sz="4" w:space="0" w:color="auto"/>
              <w:right w:val="single" w:sz="4" w:space="0" w:color="auto"/>
            </w:tcBorders>
            <w:shd w:val="clear" w:color="auto" w:fill="FFFFFF"/>
          </w:tcPr>
          <w:p w14:paraId="09CB69D3" w14:textId="77777777" w:rsidR="00276D33" w:rsidRPr="00743A38" w:rsidRDefault="00276D33" w:rsidP="00276D33">
            <w:pPr>
              <w:rPr>
                <w:sz w:val="20"/>
                <w:szCs w:val="20"/>
              </w:rPr>
            </w:pPr>
            <w:r w:rsidRPr="00743A38">
              <w:rPr>
                <w:sz w:val="20"/>
                <w:szCs w:val="20"/>
              </w:rPr>
              <w:t>% к уровню предыдущего года = количество заготовленной соломы в текущем году/ количество заготовленной соломы в предыдущем году *100</w:t>
            </w:r>
          </w:p>
        </w:tc>
      </w:tr>
      <w:tr w:rsidR="00276D33" w:rsidRPr="00743A38" w14:paraId="6B27C54B" w14:textId="77777777" w:rsidTr="00677B97">
        <w:trPr>
          <w:trHeight w:hRule="exact" w:val="573"/>
        </w:trPr>
        <w:tc>
          <w:tcPr>
            <w:tcW w:w="834" w:type="dxa"/>
            <w:tcBorders>
              <w:top w:val="single" w:sz="4" w:space="0" w:color="auto"/>
              <w:left w:val="single" w:sz="4" w:space="0" w:color="auto"/>
            </w:tcBorders>
            <w:shd w:val="clear" w:color="auto" w:fill="FFFFFF"/>
            <w:vAlign w:val="center"/>
          </w:tcPr>
          <w:p w14:paraId="420F348B" w14:textId="77777777" w:rsidR="00276D33" w:rsidRPr="00743A38" w:rsidRDefault="00276D33" w:rsidP="00276D33">
            <w:pPr>
              <w:rPr>
                <w:sz w:val="20"/>
                <w:szCs w:val="20"/>
              </w:rPr>
            </w:pPr>
            <w:r w:rsidRPr="00743A38">
              <w:rPr>
                <w:sz w:val="20"/>
                <w:szCs w:val="20"/>
              </w:rPr>
              <w:t>1.10</w:t>
            </w:r>
          </w:p>
        </w:tc>
        <w:tc>
          <w:tcPr>
            <w:tcW w:w="4969" w:type="dxa"/>
            <w:tcBorders>
              <w:top w:val="single" w:sz="4" w:space="0" w:color="auto"/>
              <w:left w:val="single" w:sz="4" w:space="0" w:color="auto"/>
            </w:tcBorders>
            <w:shd w:val="clear" w:color="auto" w:fill="FFFFFF"/>
            <w:vAlign w:val="center"/>
          </w:tcPr>
          <w:p w14:paraId="5C5FA0CB" w14:textId="77777777" w:rsidR="00276D33" w:rsidRPr="00743A38" w:rsidRDefault="00276D33" w:rsidP="00276D33">
            <w:pPr>
              <w:rPr>
                <w:sz w:val="20"/>
                <w:szCs w:val="20"/>
              </w:rPr>
            </w:pPr>
            <w:proofErr w:type="spellStart"/>
            <w:r w:rsidRPr="00743A38">
              <w:rPr>
                <w:sz w:val="20"/>
                <w:szCs w:val="20"/>
              </w:rPr>
              <w:t>Кормообеспечепность</w:t>
            </w:r>
            <w:proofErr w:type="spellEnd"/>
            <w:r w:rsidRPr="00743A38">
              <w:rPr>
                <w:sz w:val="20"/>
                <w:szCs w:val="20"/>
              </w:rPr>
              <w:t xml:space="preserve"> (без концентрированных кормов)</w:t>
            </w:r>
          </w:p>
        </w:tc>
        <w:tc>
          <w:tcPr>
            <w:tcW w:w="9451" w:type="dxa"/>
            <w:tcBorders>
              <w:top w:val="single" w:sz="4" w:space="0" w:color="auto"/>
              <w:left w:val="single" w:sz="4" w:space="0" w:color="auto"/>
              <w:right w:val="single" w:sz="4" w:space="0" w:color="auto"/>
            </w:tcBorders>
            <w:shd w:val="clear" w:color="auto" w:fill="FFFFFF"/>
          </w:tcPr>
          <w:p w14:paraId="5BA885F4" w14:textId="77777777" w:rsidR="00276D33" w:rsidRPr="00743A38" w:rsidRDefault="00276D33" w:rsidP="00276D33">
            <w:pPr>
              <w:rPr>
                <w:sz w:val="20"/>
                <w:szCs w:val="20"/>
              </w:rPr>
            </w:pPr>
            <w:r w:rsidRPr="00743A38">
              <w:rPr>
                <w:sz w:val="20"/>
                <w:szCs w:val="20"/>
              </w:rPr>
              <w:t>Заготовлено неконцентрированных кормов в текущем году/ условное поголовье скота</w:t>
            </w:r>
          </w:p>
        </w:tc>
      </w:tr>
      <w:tr w:rsidR="00276D33" w:rsidRPr="00743A38" w14:paraId="1FAA5A38" w14:textId="77777777" w:rsidTr="00677B97">
        <w:trPr>
          <w:trHeight w:hRule="exact" w:val="568"/>
        </w:trPr>
        <w:tc>
          <w:tcPr>
            <w:tcW w:w="834" w:type="dxa"/>
            <w:tcBorders>
              <w:top w:val="single" w:sz="4" w:space="0" w:color="auto"/>
              <w:left w:val="single" w:sz="4" w:space="0" w:color="auto"/>
            </w:tcBorders>
            <w:shd w:val="clear" w:color="auto" w:fill="FFFFFF"/>
            <w:vAlign w:val="center"/>
          </w:tcPr>
          <w:p w14:paraId="6FC8BE69" w14:textId="77777777" w:rsidR="00276D33" w:rsidRPr="00743A38" w:rsidRDefault="00276D33" w:rsidP="00276D33">
            <w:pPr>
              <w:rPr>
                <w:sz w:val="20"/>
                <w:szCs w:val="20"/>
              </w:rPr>
            </w:pPr>
            <w:r w:rsidRPr="00743A38">
              <w:rPr>
                <w:sz w:val="20"/>
                <w:szCs w:val="20"/>
              </w:rPr>
              <w:t>1.11</w:t>
            </w:r>
          </w:p>
        </w:tc>
        <w:tc>
          <w:tcPr>
            <w:tcW w:w="4969" w:type="dxa"/>
            <w:tcBorders>
              <w:top w:val="single" w:sz="4" w:space="0" w:color="auto"/>
              <w:left w:val="single" w:sz="4" w:space="0" w:color="auto"/>
            </w:tcBorders>
            <w:shd w:val="clear" w:color="auto" w:fill="FFFFFF"/>
            <w:vAlign w:val="center"/>
          </w:tcPr>
          <w:p w14:paraId="033DBF34" w14:textId="77777777" w:rsidR="00276D33" w:rsidRPr="00743A38" w:rsidRDefault="00276D33" w:rsidP="00276D33">
            <w:pPr>
              <w:rPr>
                <w:sz w:val="20"/>
                <w:szCs w:val="20"/>
              </w:rPr>
            </w:pPr>
            <w:r w:rsidRPr="00743A38">
              <w:rPr>
                <w:sz w:val="20"/>
                <w:szCs w:val="20"/>
              </w:rPr>
              <w:t>Вывозка сена к местам зимовки на 1 ноября</w:t>
            </w:r>
          </w:p>
        </w:tc>
        <w:tc>
          <w:tcPr>
            <w:tcW w:w="9451" w:type="dxa"/>
            <w:tcBorders>
              <w:top w:val="single" w:sz="4" w:space="0" w:color="auto"/>
              <w:left w:val="single" w:sz="4" w:space="0" w:color="auto"/>
              <w:right w:val="single" w:sz="4" w:space="0" w:color="auto"/>
            </w:tcBorders>
            <w:shd w:val="clear" w:color="auto" w:fill="FFFFFF"/>
          </w:tcPr>
          <w:p w14:paraId="72DCE782" w14:textId="77777777" w:rsidR="00276D33" w:rsidRPr="00743A38" w:rsidRDefault="00276D33" w:rsidP="00276D33">
            <w:pPr>
              <w:rPr>
                <w:sz w:val="20"/>
                <w:szCs w:val="20"/>
              </w:rPr>
            </w:pPr>
            <w:r w:rsidRPr="00743A38">
              <w:rPr>
                <w:sz w:val="20"/>
                <w:szCs w:val="20"/>
              </w:rPr>
              <w:t>% к объему заготовки = количество вывезенного сена к местам зимовки на 1 ноября текущего года/ количество фактически заготовленного сена в текущем году *100</w:t>
            </w:r>
          </w:p>
        </w:tc>
      </w:tr>
      <w:tr w:rsidR="00276D33" w:rsidRPr="00743A38" w14:paraId="1DCF8DD0" w14:textId="77777777" w:rsidTr="00677B97">
        <w:trPr>
          <w:trHeight w:hRule="exact" w:val="888"/>
        </w:trPr>
        <w:tc>
          <w:tcPr>
            <w:tcW w:w="834" w:type="dxa"/>
            <w:tcBorders>
              <w:top w:val="single" w:sz="4" w:space="0" w:color="auto"/>
              <w:left w:val="single" w:sz="4" w:space="0" w:color="auto"/>
            </w:tcBorders>
            <w:shd w:val="clear" w:color="auto" w:fill="FFFFFF"/>
            <w:vAlign w:val="center"/>
          </w:tcPr>
          <w:p w14:paraId="6553E7CA" w14:textId="77777777" w:rsidR="00276D33" w:rsidRPr="00743A38" w:rsidRDefault="00276D33" w:rsidP="00276D33">
            <w:pPr>
              <w:rPr>
                <w:sz w:val="20"/>
                <w:szCs w:val="20"/>
              </w:rPr>
            </w:pPr>
            <w:r w:rsidRPr="00743A38">
              <w:rPr>
                <w:sz w:val="20"/>
                <w:szCs w:val="20"/>
              </w:rPr>
              <w:t>1.12</w:t>
            </w:r>
          </w:p>
        </w:tc>
        <w:tc>
          <w:tcPr>
            <w:tcW w:w="4969" w:type="dxa"/>
            <w:tcBorders>
              <w:top w:val="single" w:sz="4" w:space="0" w:color="auto"/>
              <w:left w:val="single" w:sz="4" w:space="0" w:color="auto"/>
            </w:tcBorders>
            <w:shd w:val="clear" w:color="auto" w:fill="FFFFFF"/>
            <w:vAlign w:val="center"/>
          </w:tcPr>
          <w:p w14:paraId="5EF01B3B" w14:textId="77777777" w:rsidR="00276D33" w:rsidRPr="00743A38" w:rsidRDefault="00276D33" w:rsidP="00276D33">
            <w:pPr>
              <w:rPr>
                <w:sz w:val="20"/>
                <w:szCs w:val="20"/>
              </w:rPr>
            </w:pPr>
            <w:r w:rsidRPr="00743A38">
              <w:rPr>
                <w:sz w:val="20"/>
                <w:szCs w:val="20"/>
              </w:rPr>
              <w:t>Постановка сельскохозяйственной техники на зимнее хранение</w:t>
            </w:r>
          </w:p>
        </w:tc>
        <w:tc>
          <w:tcPr>
            <w:tcW w:w="9451" w:type="dxa"/>
            <w:tcBorders>
              <w:top w:val="single" w:sz="4" w:space="0" w:color="auto"/>
              <w:left w:val="single" w:sz="4" w:space="0" w:color="auto"/>
              <w:right w:val="single" w:sz="4" w:space="0" w:color="auto"/>
            </w:tcBorders>
            <w:shd w:val="clear" w:color="auto" w:fill="FFFFFF"/>
          </w:tcPr>
          <w:p w14:paraId="3C518106" w14:textId="77777777" w:rsidR="00276D33" w:rsidRPr="00743A38" w:rsidRDefault="00276D33" w:rsidP="00276D33">
            <w:pPr>
              <w:rPr>
                <w:sz w:val="20"/>
                <w:szCs w:val="20"/>
              </w:rPr>
            </w:pPr>
            <w:r w:rsidRPr="00743A38">
              <w:rPr>
                <w:sz w:val="20"/>
                <w:szCs w:val="20"/>
              </w:rPr>
              <w:t xml:space="preserve">% постановки = количество единиц </w:t>
            </w:r>
            <w:proofErr w:type="gramStart"/>
            <w:r w:rsidRPr="00743A38">
              <w:rPr>
                <w:sz w:val="20"/>
                <w:szCs w:val="20"/>
              </w:rPr>
              <w:t>сельскохозяйственной техники</w:t>
            </w:r>
            <w:proofErr w:type="gramEnd"/>
            <w:r w:rsidRPr="00743A38">
              <w:rPr>
                <w:sz w:val="20"/>
                <w:szCs w:val="20"/>
              </w:rPr>
              <w:t xml:space="preserve"> поставленной на зимнее хранение/ количество единиц сельскохозяйственной техники, подлежащее к постановке на зимнее хранение</w:t>
            </w:r>
          </w:p>
        </w:tc>
      </w:tr>
      <w:tr w:rsidR="00276D33" w:rsidRPr="00743A38" w14:paraId="5895BADF" w14:textId="77777777" w:rsidTr="00677B97">
        <w:trPr>
          <w:trHeight w:hRule="exact" w:val="577"/>
        </w:trPr>
        <w:tc>
          <w:tcPr>
            <w:tcW w:w="834" w:type="dxa"/>
            <w:tcBorders>
              <w:top w:val="single" w:sz="4" w:space="0" w:color="auto"/>
              <w:left w:val="single" w:sz="4" w:space="0" w:color="auto"/>
            </w:tcBorders>
            <w:shd w:val="clear" w:color="auto" w:fill="FFFFFF"/>
            <w:vAlign w:val="center"/>
          </w:tcPr>
          <w:p w14:paraId="3E8014BE" w14:textId="77777777" w:rsidR="00276D33" w:rsidRPr="00743A38" w:rsidRDefault="00276D33" w:rsidP="00276D33">
            <w:pPr>
              <w:rPr>
                <w:sz w:val="20"/>
                <w:szCs w:val="20"/>
              </w:rPr>
            </w:pPr>
            <w:r w:rsidRPr="00743A38">
              <w:rPr>
                <w:sz w:val="20"/>
                <w:szCs w:val="20"/>
              </w:rPr>
              <w:t>1.13</w:t>
            </w:r>
          </w:p>
        </w:tc>
        <w:tc>
          <w:tcPr>
            <w:tcW w:w="4969" w:type="dxa"/>
            <w:tcBorders>
              <w:top w:val="single" w:sz="4" w:space="0" w:color="auto"/>
              <w:left w:val="single" w:sz="4" w:space="0" w:color="auto"/>
            </w:tcBorders>
            <w:shd w:val="clear" w:color="auto" w:fill="FFFFFF"/>
            <w:vAlign w:val="center"/>
          </w:tcPr>
          <w:p w14:paraId="52A88EFF"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9451" w:type="dxa"/>
            <w:tcBorders>
              <w:top w:val="single" w:sz="4" w:space="0" w:color="auto"/>
              <w:left w:val="single" w:sz="4" w:space="0" w:color="auto"/>
              <w:right w:val="single" w:sz="4" w:space="0" w:color="auto"/>
            </w:tcBorders>
            <w:shd w:val="clear" w:color="auto" w:fill="FFFFFF"/>
          </w:tcPr>
          <w:p w14:paraId="27829B8A" w14:textId="77777777" w:rsidR="00276D33" w:rsidRPr="00743A38" w:rsidRDefault="00276D33" w:rsidP="00276D33">
            <w:pPr>
              <w:rPr>
                <w:sz w:val="20"/>
                <w:szCs w:val="20"/>
              </w:rPr>
            </w:pPr>
            <w:r w:rsidRPr="00743A38">
              <w:rPr>
                <w:sz w:val="20"/>
                <w:szCs w:val="20"/>
              </w:rPr>
              <w:t>Участнику соревнования баллы снижаются за каждый случай нарушения -0,5 балла</w:t>
            </w:r>
          </w:p>
        </w:tc>
      </w:tr>
      <w:tr w:rsidR="00276D33" w:rsidRPr="00743A38" w14:paraId="3A2B9A9D" w14:textId="77777777" w:rsidTr="00677B97">
        <w:trPr>
          <w:trHeight w:hRule="exact" w:val="495"/>
        </w:trPr>
        <w:tc>
          <w:tcPr>
            <w:tcW w:w="834" w:type="dxa"/>
            <w:tcBorders>
              <w:top w:val="single" w:sz="4" w:space="0" w:color="auto"/>
              <w:left w:val="single" w:sz="4" w:space="0" w:color="auto"/>
            </w:tcBorders>
            <w:shd w:val="clear" w:color="auto" w:fill="FFFFFF"/>
            <w:vAlign w:val="center"/>
          </w:tcPr>
          <w:p w14:paraId="032EF0A1" w14:textId="77777777" w:rsidR="00276D33" w:rsidRPr="00743A38" w:rsidRDefault="00276D33" w:rsidP="00276D33">
            <w:pPr>
              <w:rPr>
                <w:sz w:val="20"/>
                <w:szCs w:val="20"/>
              </w:rPr>
            </w:pPr>
            <w:r w:rsidRPr="00743A38">
              <w:rPr>
                <w:sz w:val="20"/>
                <w:szCs w:val="20"/>
              </w:rPr>
              <w:t>1.14</w:t>
            </w:r>
          </w:p>
        </w:tc>
        <w:tc>
          <w:tcPr>
            <w:tcW w:w="4969" w:type="dxa"/>
            <w:tcBorders>
              <w:top w:val="single" w:sz="4" w:space="0" w:color="auto"/>
              <w:left w:val="single" w:sz="4" w:space="0" w:color="auto"/>
            </w:tcBorders>
            <w:shd w:val="clear" w:color="auto" w:fill="FFFFFF"/>
            <w:vAlign w:val="center"/>
          </w:tcPr>
          <w:p w14:paraId="3AD20E61" w14:textId="77777777" w:rsidR="00276D33" w:rsidRPr="00743A38" w:rsidRDefault="00276D33" w:rsidP="00276D33">
            <w:pPr>
              <w:rPr>
                <w:sz w:val="20"/>
                <w:szCs w:val="20"/>
              </w:rPr>
            </w:pPr>
            <w:r w:rsidRPr="00743A38">
              <w:rPr>
                <w:sz w:val="20"/>
                <w:szCs w:val="20"/>
              </w:rPr>
              <w:t>Своевременная отчетность</w:t>
            </w:r>
          </w:p>
        </w:tc>
        <w:tc>
          <w:tcPr>
            <w:tcW w:w="9451" w:type="dxa"/>
            <w:tcBorders>
              <w:top w:val="single" w:sz="4" w:space="0" w:color="auto"/>
              <w:left w:val="single" w:sz="4" w:space="0" w:color="auto"/>
              <w:right w:val="single" w:sz="4" w:space="0" w:color="auto"/>
            </w:tcBorders>
            <w:shd w:val="clear" w:color="auto" w:fill="FFFFFF"/>
          </w:tcPr>
          <w:p w14:paraId="277E7A6E" w14:textId="77777777" w:rsidR="00276D33" w:rsidRPr="00743A38" w:rsidRDefault="00276D33" w:rsidP="00276D33">
            <w:pPr>
              <w:rPr>
                <w:sz w:val="20"/>
                <w:szCs w:val="20"/>
              </w:rPr>
            </w:pPr>
            <w:r w:rsidRPr="00743A38">
              <w:rPr>
                <w:sz w:val="20"/>
                <w:szCs w:val="20"/>
              </w:rPr>
              <w:t>Участнику соревнования баллы снижаются за каждый случай нарушения - 0,5 балла</w:t>
            </w:r>
          </w:p>
        </w:tc>
      </w:tr>
      <w:tr w:rsidR="00276D33" w:rsidRPr="00743A38" w14:paraId="3807B71E" w14:textId="77777777" w:rsidTr="00677B97">
        <w:trPr>
          <w:trHeight w:hRule="exact" w:val="1422"/>
        </w:trPr>
        <w:tc>
          <w:tcPr>
            <w:tcW w:w="834" w:type="dxa"/>
            <w:tcBorders>
              <w:top w:val="single" w:sz="4" w:space="0" w:color="auto"/>
              <w:left w:val="single" w:sz="4" w:space="0" w:color="auto"/>
            </w:tcBorders>
            <w:shd w:val="clear" w:color="auto" w:fill="FFFFFF"/>
            <w:vAlign w:val="center"/>
          </w:tcPr>
          <w:p w14:paraId="35D74BE8" w14:textId="77777777" w:rsidR="00276D33" w:rsidRPr="00743A38" w:rsidRDefault="00276D33" w:rsidP="00276D33">
            <w:pPr>
              <w:rPr>
                <w:sz w:val="20"/>
                <w:szCs w:val="20"/>
              </w:rPr>
            </w:pPr>
            <w:r w:rsidRPr="00743A38">
              <w:rPr>
                <w:sz w:val="20"/>
                <w:szCs w:val="20"/>
              </w:rPr>
              <w:t>2.</w:t>
            </w:r>
          </w:p>
        </w:tc>
        <w:tc>
          <w:tcPr>
            <w:tcW w:w="4969" w:type="dxa"/>
            <w:tcBorders>
              <w:top w:val="single" w:sz="4" w:space="0" w:color="auto"/>
              <w:left w:val="single" w:sz="4" w:space="0" w:color="auto"/>
            </w:tcBorders>
            <w:shd w:val="clear" w:color="auto" w:fill="FFFFFF"/>
            <w:vAlign w:val="center"/>
          </w:tcPr>
          <w:p w14:paraId="1F87D914" w14:textId="77777777" w:rsidR="00276D33" w:rsidRPr="00743A38" w:rsidRDefault="00276D33" w:rsidP="00276D33">
            <w:pPr>
              <w:rPr>
                <w:sz w:val="20"/>
                <w:szCs w:val="20"/>
              </w:rPr>
            </w:pPr>
            <w:r w:rsidRPr="00743A38">
              <w:rPr>
                <w:sz w:val="20"/>
                <w:szCs w:val="20"/>
              </w:rPr>
              <w:t>Производственные показатели по животноводству:</w:t>
            </w:r>
          </w:p>
        </w:tc>
        <w:tc>
          <w:tcPr>
            <w:tcW w:w="9451" w:type="dxa"/>
            <w:tcBorders>
              <w:top w:val="single" w:sz="4" w:space="0" w:color="auto"/>
              <w:left w:val="single" w:sz="4" w:space="0" w:color="auto"/>
              <w:right w:val="single" w:sz="4" w:space="0" w:color="auto"/>
            </w:tcBorders>
            <w:shd w:val="clear" w:color="auto" w:fill="FFFFFF"/>
          </w:tcPr>
          <w:p w14:paraId="399F86EB"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хозяйства.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427B47EF" w14:textId="77777777" w:rsidTr="00677B97">
        <w:trPr>
          <w:trHeight w:hRule="exact" w:val="848"/>
        </w:trPr>
        <w:tc>
          <w:tcPr>
            <w:tcW w:w="834" w:type="dxa"/>
            <w:tcBorders>
              <w:top w:val="single" w:sz="4" w:space="0" w:color="auto"/>
              <w:left w:val="single" w:sz="4" w:space="0" w:color="auto"/>
            </w:tcBorders>
            <w:shd w:val="clear" w:color="auto" w:fill="FFFFFF"/>
            <w:vAlign w:val="center"/>
          </w:tcPr>
          <w:p w14:paraId="1B08DA42" w14:textId="77777777" w:rsidR="00276D33" w:rsidRPr="00743A38" w:rsidRDefault="00276D33" w:rsidP="00276D33">
            <w:pPr>
              <w:rPr>
                <w:sz w:val="20"/>
                <w:szCs w:val="20"/>
              </w:rPr>
            </w:pPr>
            <w:r w:rsidRPr="00743A38">
              <w:rPr>
                <w:sz w:val="20"/>
                <w:szCs w:val="20"/>
              </w:rPr>
              <w:t>2.1</w:t>
            </w:r>
          </w:p>
        </w:tc>
        <w:tc>
          <w:tcPr>
            <w:tcW w:w="4969" w:type="dxa"/>
            <w:tcBorders>
              <w:top w:val="single" w:sz="4" w:space="0" w:color="auto"/>
              <w:left w:val="single" w:sz="4" w:space="0" w:color="auto"/>
            </w:tcBorders>
            <w:shd w:val="clear" w:color="auto" w:fill="FFFFFF"/>
            <w:vAlign w:val="center"/>
          </w:tcPr>
          <w:p w14:paraId="3DA9E015" w14:textId="77777777" w:rsidR="00276D33" w:rsidRPr="00743A38" w:rsidRDefault="00276D33" w:rsidP="00276D33">
            <w:pPr>
              <w:rPr>
                <w:sz w:val="20"/>
                <w:szCs w:val="20"/>
              </w:rPr>
            </w:pPr>
            <w:r w:rsidRPr="00743A38">
              <w:rPr>
                <w:sz w:val="20"/>
                <w:szCs w:val="20"/>
              </w:rPr>
              <w:t>Сохранность поголовья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390651C2" w14:textId="77777777" w:rsidR="00276D33" w:rsidRPr="00743A38" w:rsidRDefault="00276D33" w:rsidP="00276D33">
            <w:pPr>
              <w:rPr>
                <w:sz w:val="20"/>
                <w:szCs w:val="20"/>
              </w:rPr>
            </w:pPr>
            <w:r w:rsidRPr="00743A38">
              <w:rPr>
                <w:sz w:val="20"/>
                <w:szCs w:val="20"/>
              </w:rPr>
              <w:t>% к уровню предыдущего года = поголовье крупного рогатого скота на дату подведения итогов/ поголовье крупного рогатого скота на соответствующую дату предыдущего года *100</w:t>
            </w:r>
          </w:p>
        </w:tc>
      </w:tr>
      <w:tr w:rsidR="00276D33" w:rsidRPr="00743A38" w14:paraId="28867EC6" w14:textId="77777777" w:rsidTr="00677B97">
        <w:trPr>
          <w:trHeight w:hRule="exact" w:val="434"/>
        </w:trPr>
        <w:tc>
          <w:tcPr>
            <w:tcW w:w="834" w:type="dxa"/>
            <w:tcBorders>
              <w:top w:val="single" w:sz="4" w:space="0" w:color="auto"/>
              <w:left w:val="single" w:sz="4" w:space="0" w:color="auto"/>
            </w:tcBorders>
            <w:shd w:val="clear" w:color="auto" w:fill="FFFFFF"/>
            <w:vAlign w:val="center"/>
          </w:tcPr>
          <w:p w14:paraId="0E83681B" w14:textId="77777777" w:rsidR="00276D33" w:rsidRPr="00743A38" w:rsidRDefault="00276D33" w:rsidP="00276D33">
            <w:pPr>
              <w:rPr>
                <w:sz w:val="20"/>
                <w:szCs w:val="20"/>
              </w:rPr>
            </w:pPr>
            <w:r w:rsidRPr="00743A38">
              <w:rPr>
                <w:sz w:val="20"/>
                <w:szCs w:val="20"/>
              </w:rPr>
              <w:t>2.2</w:t>
            </w:r>
          </w:p>
          <w:p w14:paraId="623D83D6" w14:textId="77777777" w:rsidR="00276D33" w:rsidRPr="00743A38" w:rsidRDefault="00276D33" w:rsidP="00276D33">
            <w:pPr>
              <w:rPr>
                <w:sz w:val="20"/>
                <w:szCs w:val="20"/>
              </w:rPr>
            </w:pPr>
          </w:p>
        </w:tc>
        <w:tc>
          <w:tcPr>
            <w:tcW w:w="4969" w:type="dxa"/>
            <w:tcBorders>
              <w:top w:val="single" w:sz="4" w:space="0" w:color="auto"/>
              <w:left w:val="single" w:sz="4" w:space="0" w:color="auto"/>
            </w:tcBorders>
            <w:shd w:val="clear" w:color="auto" w:fill="FFFFFF"/>
            <w:vAlign w:val="center"/>
          </w:tcPr>
          <w:p w14:paraId="6CF79323" w14:textId="77777777" w:rsidR="00276D33" w:rsidRPr="00743A38" w:rsidRDefault="00276D33" w:rsidP="00276D33">
            <w:pPr>
              <w:rPr>
                <w:sz w:val="20"/>
                <w:szCs w:val="20"/>
              </w:rPr>
            </w:pPr>
            <w:r w:rsidRPr="00743A38">
              <w:rPr>
                <w:sz w:val="20"/>
                <w:szCs w:val="20"/>
              </w:rPr>
              <w:t>Поголовье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70D4A338" w14:textId="77777777" w:rsidR="00276D33" w:rsidRPr="00743A38" w:rsidRDefault="00276D33" w:rsidP="00276D33">
            <w:pPr>
              <w:rPr>
                <w:sz w:val="20"/>
                <w:szCs w:val="20"/>
              </w:rPr>
            </w:pPr>
            <w:r w:rsidRPr="00743A38">
              <w:rPr>
                <w:sz w:val="20"/>
                <w:szCs w:val="20"/>
              </w:rPr>
              <w:t>Поголовье крупного рогатого скота на дату подведения итогов</w:t>
            </w:r>
          </w:p>
        </w:tc>
      </w:tr>
      <w:tr w:rsidR="00276D33" w:rsidRPr="00743A38" w14:paraId="4857E281" w14:textId="77777777" w:rsidTr="00677B97">
        <w:trPr>
          <w:trHeight w:hRule="exact" w:val="696"/>
        </w:trPr>
        <w:tc>
          <w:tcPr>
            <w:tcW w:w="834" w:type="dxa"/>
            <w:tcBorders>
              <w:top w:val="single" w:sz="4" w:space="0" w:color="auto"/>
              <w:left w:val="single" w:sz="4" w:space="0" w:color="auto"/>
            </w:tcBorders>
            <w:shd w:val="clear" w:color="auto" w:fill="FFFFFF"/>
            <w:vAlign w:val="center"/>
          </w:tcPr>
          <w:p w14:paraId="4ABA4D44" w14:textId="77777777" w:rsidR="00276D33" w:rsidRPr="00743A38" w:rsidRDefault="00276D33" w:rsidP="00276D33">
            <w:pPr>
              <w:rPr>
                <w:sz w:val="20"/>
                <w:szCs w:val="20"/>
              </w:rPr>
            </w:pPr>
            <w:r w:rsidRPr="00743A38">
              <w:rPr>
                <w:sz w:val="20"/>
                <w:szCs w:val="20"/>
              </w:rPr>
              <w:t>2.3</w:t>
            </w:r>
          </w:p>
        </w:tc>
        <w:tc>
          <w:tcPr>
            <w:tcW w:w="4969" w:type="dxa"/>
            <w:tcBorders>
              <w:top w:val="single" w:sz="4" w:space="0" w:color="auto"/>
              <w:left w:val="single" w:sz="4" w:space="0" w:color="auto"/>
            </w:tcBorders>
            <w:shd w:val="clear" w:color="auto" w:fill="FFFFFF"/>
            <w:vAlign w:val="center"/>
          </w:tcPr>
          <w:p w14:paraId="683313A6" w14:textId="77777777" w:rsidR="00276D33" w:rsidRPr="00743A38" w:rsidRDefault="00276D33" w:rsidP="00276D33">
            <w:pPr>
              <w:rPr>
                <w:sz w:val="20"/>
                <w:szCs w:val="20"/>
              </w:rPr>
            </w:pPr>
            <w:r w:rsidRPr="00743A38">
              <w:rPr>
                <w:sz w:val="20"/>
                <w:szCs w:val="20"/>
              </w:rPr>
              <w:t>Сохранность поголовья коров</w:t>
            </w:r>
          </w:p>
        </w:tc>
        <w:tc>
          <w:tcPr>
            <w:tcW w:w="9451" w:type="dxa"/>
            <w:tcBorders>
              <w:top w:val="single" w:sz="4" w:space="0" w:color="auto"/>
              <w:left w:val="single" w:sz="4" w:space="0" w:color="auto"/>
              <w:right w:val="single" w:sz="4" w:space="0" w:color="auto"/>
            </w:tcBorders>
            <w:shd w:val="clear" w:color="auto" w:fill="FFFFFF"/>
          </w:tcPr>
          <w:p w14:paraId="0A85C15E" w14:textId="77777777" w:rsidR="00276D33" w:rsidRPr="00743A38" w:rsidRDefault="00276D33" w:rsidP="00276D33">
            <w:pPr>
              <w:rPr>
                <w:sz w:val="20"/>
                <w:szCs w:val="20"/>
              </w:rPr>
            </w:pPr>
            <w:r w:rsidRPr="00743A38">
              <w:rPr>
                <w:sz w:val="20"/>
                <w:szCs w:val="20"/>
              </w:rPr>
              <w:t>% к уровню предыдущего года = поголовье коров на дату подведения итогов / поголовье коров на соответствующую дату предыдущего года *100</w:t>
            </w:r>
          </w:p>
        </w:tc>
      </w:tr>
      <w:tr w:rsidR="00276D33" w:rsidRPr="00743A38" w14:paraId="455971C5" w14:textId="77777777" w:rsidTr="00677B97">
        <w:trPr>
          <w:trHeight w:hRule="exact" w:val="690"/>
        </w:trPr>
        <w:tc>
          <w:tcPr>
            <w:tcW w:w="834" w:type="dxa"/>
            <w:tcBorders>
              <w:top w:val="single" w:sz="4" w:space="0" w:color="auto"/>
              <w:left w:val="single" w:sz="4" w:space="0" w:color="auto"/>
            </w:tcBorders>
            <w:shd w:val="clear" w:color="auto" w:fill="FFFFFF"/>
            <w:vAlign w:val="center"/>
          </w:tcPr>
          <w:p w14:paraId="6E9940E8" w14:textId="77777777" w:rsidR="00276D33" w:rsidRPr="00743A38" w:rsidRDefault="00276D33" w:rsidP="00276D33">
            <w:pPr>
              <w:rPr>
                <w:sz w:val="20"/>
                <w:szCs w:val="20"/>
              </w:rPr>
            </w:pPr>
            <w:r w:rsidRPr="00743A38">
              <w:rPr>
                <w:sz w:val="20"/>
                <w:szCs w:val="20"/>
              </w:rPr>
              <w:t>2.4</w:t>
            </w:r>
          </w:p>
        </w:tc>
        <w:tc>
          <w:tcPr>
            <w:tcW w:w="4969" w:type="dxa"/>
            <w:tcBorders>
              <w:top w:val="single" w:sz="4" w:space="0" w:color="auto"/>
              <w:left w:val="single" w:sz="4" w:space="0" w:color="auto"/>
            </w:tcBorders>
            <w:shd w:val="clear" w:color="auto" w:fill="FFFFFF"/>
            <w:vAlign w:val="center"/>
          </w:tcPr>
          <w:p w14:paraId="085C0084" w14:textId="77777777" w:rsidR="00276D33" w:rsidRPr="00743A38" w:rsidRDefault="00276D33" w:rsidP="00276D33">
            <w:pPr>
              <w:rPr>
                <w:sz w:val="20"/>
                <w:szCs w:val="20"/>
              </w:rPr>
            </w:pPr>
            <w:r w:rsidRPr="00743A38">
              <w:rPr>
                <w:sz w:val="20"/>
                <w:szCs w:val="20"/>
              </w:rPr>
              <w:t>Удой молока на 1 корову</w:t>
            </w:r>
          </w:p>
        </w:tc>
        <w:tc>
          <w:tcPr>
            <w:tcW w:w="9451" w:type="dxa"/>
            <w:tcBorders>
              <w:top w:val="single" w:sz="4" w:space="0" w:color="auto"/>
              <w:left w:val="single" w:sz="4" w:space="0" w:color="auto"/>
              <w:right w:val="single" w:sz="4" w:space="0" w:color="auto"/>
            </w:tcBorders>
            <w:shd w:val="clear" w:color="auto" w:fill="FFFFFF"/>
          </w:tcPr>
          <w:p w14:paraId="4C8C81B9" w14:textId="77777777" w:rsidR="00276D33" w:rsidRPr="00743A38" w:rsidRDefault="00276D33" w:rsidP="00276D33">
            <w:pPr>
              <w:rPr>
                <w:sz w:val="20"/>
                <w:szCs w:val="20"/>
              </w:rPr>
            </w:pPr>
            <w:r w:rsidRPr="00743A38">
              <w:rPr>
                <w:sz w:val="20"/>
                <w:szCs w:val="20"/>
              </w:rPr>
              <w:t>Удой молока на 1 корову определяется: валовое производство молока/среднегодовое поголовье коров</w:t>
            </w:r>
          </w:p>
        </w:tc>
      </w:tr>
      <w:tr w:rsidR="00276D33" w:rsidRPr="00743A38" w14:paraId="7A60F5FA" w14:textId="77777777" w:rsidTr="00677B97">
        <w:trPr>
          <w:trHeight w:hRule="exact" w:val="430"/>
        </w:trPr>
        <w:tc>
          <w:tcPr>
            <w:tcW w:w="834" w:type="dxa"/>
            <w:tcBorders>
              <w:top w:val="single" w:sz="4" w:space="0" w:color="auto"/>
              <w:left w:val="single" w:sz="4" w:space="0" w:color="auto"/>
            </w:tcBorders>
            <w:shd w:val="clear" w:color="auto" w:fill="FFFFFF"/>
            <w:vAlign w:val="center"/>
          </w:tcPr>
          <w:p w14:paraId="136E6B0F" w14:textId="77777777" w:rsidR="00276D33" w:rsidRPr="00743A38" w:rsidRDefault="00276D33" w:rsidP="00276D33">
            <w:pPr>
              <w:rPr>
                <w:sz w:val="20"/>
                <w:szCs w:val="20"/>
              </w:rPr>
            </w:pPr>
            <w:r w:rsidRPr="00743A38">
              <w:rPr>
                <w:sz w:val="20"/>
                <w:szCs w:val="20"/>
              </w:rPr>
              <w:t>2.5</w:t>
            </w:r>
          </w:p>
        </w:tc>
        <w:tc>
          <w:tcPr>
            <w:tcW w:w="4969" w:type="dxa"/>
            <w:tcBorders>
              <w:top w:val="single" w:sz="4" w:space="0" w:color="auto"/>
              <w:left w:val="single" w:sz="4" w:space="0" w:color="auto"/>
            </w:tcBorders>
            <w:shd w:val="clear" w:color="auto" w:fill="FFFFFF"/>
            <w:vAlign w:val="center"/>
          </w:tcPr>
          <w:p w14:paraId="0E0DE5C9" w14:textId="77777777" w:rsidR="00276D33" w:rsidRPr="00743A38" w:rsidRDefault="00276D33" w:rsidP="00276D33">
            <w:pPr>
              <w:rPr>
                <w:sz w:val="20"/>
                <w:szCs w:val="20"/>
              </w:rPr>
            </w:pPr>
            <w:r w:rsidRPr="00743A38">
              <w:rPr>
                <w:sz w:val="20"/>
                <w:szCs w:val="20"/>
              </w:rPr>
              <w:t>Валовой привес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46350080" w14:textId="77777777" w:rsidR="00276D33" w:rsidRPr="00743A38" w:rsidRDefault="00276D33" w:rsidP="00276D33">
            <w:pPr>
              <w:rPr>
                <w:sz w:val="20"/>
                <w:szCs w:val="20"/>
              </w:rPr>
            </w:pPr>
            <w:r w:rsidRPr="00743A38">
              <w:rPr>
                <w:sz w:val="20"/>
                <w:szCs w:val="20"/>
              </w:rPr>
              <w:t>Валовой привес текущего года</w:t>
            </w:r>
          </w:p>
        </w:tc>
      </w:tr>
      <w:tr w:rsidR="00276D33" w:rsidRPr="00743A38" w14:paraId="08A24B29" w14:textId="77777777" w:rsidTr="00677B97">
        <w:trPr>
          <w:trHeight w:hRule="exact" w:val="409"/>
        </w:trPr>
        <w:tc>
          <w:tcPr>
            <w:tcW w:w="834" w:type="dxa"/>
            <w:tcBorders>
              <w:top w:val="single" w:sz="4" w:space="0" w:color="auto"/>
              <w:left w:val="single" w:sz="4" w:space="0" w:color="auto"/>
            </w:tcBorders>
            <w:shd w:val="clear" w:color="auto" w:fill="FFFFFF"/>
            <w:vAlign w:val="center"/>
          </w:tcPr>
          <w:p w14:paraId="74C982F6" w14:textId="77777777" w:rsidR="00276D33" w:rsidRPr="00743A38" w:rsidRDefault="00276D33" w:rsidP="00276D33">
            <w:pPr>
              <w:rPr>
                <w:sz w:val="20"/>
                <w:szCs w:val="20"/>
              </w:rPr>
            </w:pPr>
            <w:r w:rsidRPr="00743A38">
              <w:rPr>
                <w:sz w:val="20"/>
                <w:szCs w:val="20"/>
              </w:rPr>
              <w:t>2.6</w:t>
            </w:r>
          </w:p>
        </w:tc>
        <w:tc>
          <w:tcPr>
            <w:tcW w:w="4969" w:type="dxa"/>
            <w:tcBorders>
              <w:top w:val="single" w:sz="4" w:space="0" w:color="auto"/>
              <w:left w:val="single" w:sz="4" w:space="0" w:color="auto"/>
            </w:tcBorders>
            <w:shd w:val="clear" w:color="auto" w:fill="FFFFFF"/>
            <w:vAlign w:val="center"/>
          </w:tcPr>
          <w:p w14:paraId="71B1FD0B" w14:textId="77777777" w:rsidR="00276D33" w:rsidRPr="00743A38" w:rsidRDefault="00276D33" w:rsidP="00276D33">
            <w:pPr>
              <w:rPr>
                <w:sz w:val="20"/>
                <w:szCs w:val="20"/>
              </w:rPr>
            </w:pPr>
            <w:r w:rsidRPr="00743A38">
              <w:rPr>
                <w:sz w:val="20"/>
                <w:szCs w:val="20"/>
              </w:rPr>
              <w:t>Падеж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54457B91" w14:textId="77777777" w:rsidR="00276D33" w:rsidRPr="00743A38" w:rsidRDefault="00276D33" w:rsidP="00276D33">
            <w:pPr>
              <w:rPr>
                <w:sz w:val="20"/>
                <w:szCs w:val="20"/>
              </w:rPr>
            </w:pPr>
            <w:r w:rsidRPr="00743A38">
              <w:rPr>
                <w:sz w:val="20"/>
                <w:szCs w:val="20"/>
              </w:rPr>
              <w:t>% к обороту стада = падеж</w:t>
            </w:r>
            <w:proofErr w:type="gramStart"/>
            <w:r w:rsidRPr="00743A38">
              <w:rPr>
                <w:sz w:val="20"/>
                <w:szCs w:val="20"/>
              </w:rPr>
              <w:t>/(</w:t>
            </w:r>
            <w:proofErr w:type="gramEnd"/>
            <w:r w:rsidRPr="00743A38">
              <w:rPr>
                <w:sz w:val="20"/>
                <w:szCs w:val="20"/>
              </w:rPr>
              <w:t xml:space="preserve">поголовье </w:t>
            </w:r>
            <w:proofErr w:type="spellStart"/>
            <w:r w:rsidRPr="00743A38">
              <w:rPr>
                <w:sz w:val="20"/>
                <w:szCs w:val="20"/>
              </w:rPr>
              <w:t>к.р.с</w:t>
            </w:r>
            <w:proofErr w:type="spellEnd"/>
            <w:r w:rsidRPr="00743A38">
              <w:rPr>
                <w:sz w:val="20"/>
                <w:szCs w:val="20"/>
              </w:rPr>
              <w:t>. на начало года +приплод) * 100</w:t>
            </w:r>
          </w:p>
        </w:tc>
      </w:tr>
      <w:tr w:rsidR="00276D33" w:rsidRPr="00743A38" w14:paraId="2C8D591A" w14:textId="77777777" w:rsidTr="00677B97">
        <w:trPr>
          <w:trHeight w:hRule="exact" w:val="712"/>
        </w:trPr>
        <w:tc>
          <w:tcPr>
            <w:tcW w:w="834" w:type="dxa"/>
            <w:tcBorders>
              <w:top w:val="single" w:sz="4" w:space="0" w:color="auto"/>
              <w:left w:val="single" w:sz="4" w:space="0" w:color="auto"/>
            </w:tcBorders>
            <w:shd w:val="clear" w:color="auto" w:fill="FFFFFF"/>
            <w:vAlign w:val="center"/>
          </w:tcPr>
          <w:p w14:paraId="552A236F" w14:textId="77777777" w:rsidR="00276D33" w:rsidRPr="00743A38" w:rsidRDefault="00276D33" w:rsidP="00276D33">
            <w:pPr>
              <w:rPr>
                <w:sz w:val="20"/>
                <w:szCs w:val="20"/>
              </w:rPr>
            </w:pPr>
            <w:r w:rsidRPr="00743A38">
              <w:rPr>
                <w:sz w:val="20"/>
                <w:szCs w:val="20"/>
              </w:rPr>
              <w:t>2.7</w:t>
            </w:r>
          </w:p>
        </w:tc>
        <w:tc>
          <w:tcPr>
            <w:tcW w:w="4969" w:type="dxa"/>
            <w:tcBorders>
              <w:top w:val="single" w:sz="4" w:space="0" w:color="auto"/>
              <w:left w:val="single" w:sz="4" w:space="0" w:color="auto"/>
            </w:tcBorders>
            <w:shd w:val="clear" w:color="auto" w:fill="FFFFFF"/>
            <w:vAlign w:val="center"/>
          </w:tcPr>
          <w:p w14:paraId="4C9E345D" w14:textId="77777777" w:rsidR="00276D33" w:rsidRPr="00743A38" w:rsidRDefault="00276D33" w:rsidP="00276D33">
            <w:pPr>
              <w:rPr>
                <w:sz w:val="20"/>
                <w:szCs w:val="20"/>
              </w:rPr>
            </w:pPr>
            <w:r w:rsidRPr="00743A38">
              <w:rPr>
                <w:sz w:val="20"/>
                <w:szCs w:val="20"/>
              </w:rPr>
              <w:t>Приплод телят</w:t>
            </w:r>
          </w:p>
        </w:tc>
        <w:tc>
          <w:tcPr>
            <w:tcW w:w="9451" w:type="dxa"/>
            <w:tcBorders>
              <w:top w:val="single" w:sz="4" w:space="0" w:color="auto"/>
              <w:left w:val="single" w:sz="4" w:space="0" w:color="auto"/>
              <w:right w:val="single" w:sz="4" w:space="0" w:color="auto"/>
            </w:tcBorders>
            <w:shd w:val="clear" w:color="auto" w:fill="FFFFFF"/>
          </w:tcPr>
          <w:p w14:paraId="6C4BA1DC" w14:textId="77777777" w:rsidR="00276D33" w:rsidRPr="00743A38" w:rsidRDefault="00276D33" w:rsidP="00276D33">
            <w:pPr>
              <w:rPr>
                <w:sz w:val="20"/>
                <w:szCs w:val="20"/>
              </w:rPr>
            </w:pPr>
            <w:r w:rsidRPr="00743A38">
              <w:rPr>
                <w:sz w:val="20"/>
                <w:szCs w:val="20"/>
              </w:rPr>
              <w:t>% к уровню предыдущего года = приплод телят текущего года/ приплод телят предыдущего года *100</w:t>
            </w:r>
          </w:p>
        </w:tc>
      </w:tr>
      <w:tr w:rsidR="00276D33" w:rsidRPr="00743A38" w14:paraId="72427A05" w14:textId="77777777" w:rsidTr="00677B97">
        <w:trPr>
          <w:trHeight w:hRule="exact" w:val="725"/>
        </w:trPr>
        <w:tc>
          <w:tcPr>
            <w:tcW w:w="834" w:type="dxa"/>
            <w:tcBorders>
              <w:top w:val="single" w:sz="4" w:space="0" w:color="auto"/>
              <w:left w:val="single" w:sz="4" w:space="0" w:color="auto"/>
            </w:tcBorders>
            <w:shd w:val="clear" w:color="auto" w:fill="FFFFFF"/>
            <w:vAlign w:val="center"/>
          </w:tcPr>
          <w:p w14:paraId="45A00EBD" w14:textId="77777777" w:rsidR="00276D33" w:rsidRPr="00743A38" w:rsidRDefault="00276D33" w:rsidP="00276D33">
            <w:pPr>
              <w:rPr>
                <w:sz w:val="20"/>
                <w:szCs w:val="20"/>
              </w:rPr>
            </w:pPr>
            <w:r w:rsidRPr="00743A38">
              <w:rPr>
                <w:sz w:val="20"/>
                <w:szCs w:val="20"/>
              </w:rPr>
              <w:lastRenderedPageBreak/>
              <w:t>2.8</w:t>
            </w:r>
          </w:p>
        </w:tc>
        <w:tc>
          <w:tcPr>
            <w:tcW w:w="4969" w:type="dxa"/>
            <w:tcBorders>
              <w:top w:val="single" w:sz="4" w:space="0" w:color="auto"/>
              <w:left w:val="single" w:sz="4" w:space="0" w:color="auto"/>
            </w:tcBorders>
            <w:shd w:val="clear" w:color="auto" w:fill="FFFFFF"/>
            <w:vAlign w:val="center"/>
          </w:tcPr>
          <w:p w14:paraId="28624FC3" w14:textId="77777777" w:rsidR="00276D33" w:rsidRPr="00743A38" w:rsidRDefault="00276D33" w:rsidP="00276D33">
            <w:pPr>
              <w:rPr>
                <w:sz w:val="20"/>
                <w:szCs w:val="20"/>
              </w:rPr>
            </w:pPr>
            <w:r w:rsidRPr="00743A38">
              <w:rPr>
                <w:sz w:val="20"/>
                <w:szCs w:val="20"/>
              </w:rPr>
              <w:t>Выход телят на 100 коров</w:t>
            </w:r>
          </w:p>
        </w:tc>
        <w:tc>
          <w:tcPr>
            <w:tcW w:w="9451" w:type="dxa"/>
            <w:tcBorders>
              <w:top w:val="single" w:sz="4" w:space="0" w:color="auto"/>
              <w:left w:val="single" w:sz="4" w:space="0" w:color="auto"/>
              <w:right w:val="single" w:sz="4" w:space="0" w:color="auto"/>
            </w:tcBorders>
            <w:shd w:val="clear" w:color="auto" w:fill="FFFFFF"/>
          </w:tcPr>
          <w:p w14:paraId="5E9AC348" w14:textId="77777777" w:rsidR="00276D33" w:rsidRPr="00743A38" w:rsidRDefault="00276D33" w:rsidP="00276D33">
            <w:pPr>
              <w:rPr>
                <w:sz w:val="20"/>
                <w:szCs w:val="20"/>
              </w:rPr>
            </w:pPr>
            <w:r w:rsidRPr="00743A38">
              <w:rPr>
                <w:sz w:val="20"/>
                <w:szCs w:val="20"/>
              </w:rPr>
              <w:t>Приплод телят па 100 коров определяется: получено телят в текущем году/ среднегодовое поголовье коров *100</w:t>
            </w:r>
          </w:p>
        </w:tc>
      </w:tr>
      <w:tr w:rsidR="00276D33" w:rsidRPr="00743A38" w14:paraId="0795ABD9" w14:textId="77777777" w:rsidTr="00677B97">
        <w:trPr>
          <w:trHeight w:hRule="exact" w:val="578"/>
        </w:trPr>
        <w:tc>
          <w:tcPr>
            <w:tcW w:w="834" w:type="dxa"/>
            <w:tcBorders>
              <w:top w:val="single" w:sz="4" w:space="0" w:color="auto"/>
              <w:left w:val="single" w:sz="4" w:space="0" w:color="auto"/>
            </w:tcBorders>
            <w:shd w:val="clear" w:color="auto" w:fill="FFFFFF"/>
            <w:vAlign w:val="center"/>
          </w:tcPr>
          <w:p w14:paraId="7B4FFBFD" w14:textId="77777777" w:rsidR="00276D33" w:rsidRPr="00743A38" w:rsidRDefault="00276D33" w:rsidP="00276D33">
            <w:pPr>
              <w:rPr>
                <w:sz w:val="20"/>
                <w:szCs w:val="20"/>
              </w:rPr>
            </w:pPr>
            <w:r w:rsidRPr="00743A38">
              <w:rPr>
                <w:sz w:val="20"/>
                <w:szCs w:val="20"/>
              </w:rPr>
              <w:t>2.9</w:t>
            </w:r>
          </w:p>
        </w:tc>
        <w:tc>
          <w:tcPr>
            <w:tcW w:w="4969" w:type="dxa"/>
            <w:tcBorders>
              <w:top w:val="single" w:sz="4" w:space="0" w:color="auto"/>
              <w:left w:val="single" w:sz="4" w:space="0" w:color="auto"/>
            </w:tcBorders>
            <w:shd w:val="clear" w:color="auto" w:fill="FFFFFF"/>
            <w:vAlign w:val="center"/>
          </w:tcPr>
          <w:p w14:paraId="46830196" w14:textId="77777777" w:rsidR="00276D33" w:rsidRPr="00743A38" w:rsidRDefault="00276D33" w:rsidP="00276D33">
            <w:pPr>
              <w:rPr>
                <w:sz w:val="20"/>
                <w:szCs w:val="20"/>
              </w:rPr>
            </w:pPr>
            <w:r w:rsidRPr="00743A38">
              <w:rPr>
                <w:sz w:val="20"/>
                <w:szCs w:val="20"/>
              </w:rPr>
              <w:t>Охват искусственным осеменением коров и телок</w:t>
            </w:r>
          </w:p>
        </w:tc>
        <w:tc>
          <w:tcPr>
            <w:tcW w:w="9451" w:type="dxa"/>
            <w:tcBorders>
              <w:top w:val="single" w:sz="4" w:space="0" w:color="auto"/>
              <w:left w:val="single" w:sz="4" w:space="0" w:color="auto"/>
              <w:right w:val="single" w:sz="4" w:space="0" w:color="auto"/>
            </w:tcBorders>
            <w:shd w:val="clear" w:color="auto" w:fill="FFFFFF"/>
          </w:tcPr>
          <w:p w14:paraId="2AE0A7E4" w14:textId="77777777" w:rsidR="00276D33" w:rsidRPr="00743A38" w:rsidRDefault="00276D33" w:rsidP="00276D33">
            <w:pPr>
              <w:rPr>
                <w:sz w:val="20"/>
                <w:szCs w:val="20"/>
              </w:rPr>
            </w:pPr>
            <w:r w:rsidRPr="00743A38">
              <w:rPr>
                <w:sz w:val="20"/>
                <w:szCs w:val="20"/>
              </w:rPr>
              <w:t>Поголовье коров и телок искусственно осемененных/ среднегодовое поголовье коров и телок * 100</w:t>
            </w:r>
          </w:p>
        </w:tc>
      </w:tr>
      <w:tr w:rsidR="00276D33" w:rsidRPr="00743A38" w14:paraId="0C0B9E7D" w14:textId="77777777" w:rsidTr="00677B97">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13EE6B64" w14:textId="77777777" w:rsidR="00276D33" w:rsidRPr="00743A38" w:rsidRDefault="00276D33" w:rsidP="00276D33">
            <w:pPr>
              <w:rPr>
                <w:sz w:val="20"/>
                <w:szCs w:val="20"/>
              </w:rPr>
            </w:pPr>
            <w:r w:rsidRPr="00743A38">
              <w:rPr>
                <w:sz w:val="20"/>
                <w:szCs w:val="20"/>
              </w:rPr>
              <w:t>2.10</w:t>
            </w:r>
          </w:p>
        </w:tc>
        <w:tc>
          <w:tcPr>
            <w:tcW w:w="4969" w:type="dxa"/>
            <w:tcBorders>
              <w:top w:val="single" w:sz="4" w:space="0" w:color="auto"/>
              <w:left w:val="single" w:sz="4" w:space="0" w:color="auto"/>
              <w:bottom w:val="single" w:sz="4" w:space="0" w:color="auto"/>
            </w:tcBorders>
            <w:shd w:val="clear" w:color="auto" w:fill="FFFFFF"/>
            <w:vAlign w:val="center"/>
          </w:tcPr>
          <w:p w14:paraId="3C9AA0B6" w14:textId="77777777" w:rsidR="00276D33" w:rsidRPr="00743A38" w:rsidRDefault="00276D33" w:rsidP="00276D33">
            <w:pPr>
              <w:rPr>
                <w:sz w:val="20"/>
                <w:szCs w:val="20"/>
              </w:rPr>
            </w:pPr>
            <w:r w:rsidRPr="00743A38">
              <w:rPr>
                <w:sz w:val="20"/>
                <w:szCs w:val="20"/>
              </w:rPr>
              <w:t>Обеспеченность племенными быками - производителями</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1314479A" w14:textId="77777777" w:rsidR="00276D33" w:rsidRPr="00743A38" w:rsidRDefault="00276D33" w:rsidP="00276D33">
            <w:pPr>
              <w:rPr>
                <w:sz w:val="20"/>
                <w:szCs w:val="20"/>
              </w:rPr>
            </w:pPr>
            <w:r w:rsidRPr="00743A38">
              <w:rPr>
                <w:sz w:val="20"/>
                <w:szCs w:val="20"/>
              </w:rPr>
              <w:t>количество племенных быков- производителей/ количество племенных быков- производителей по зоотехнической норме</w:t>
            </w:r>
          </w:p>
        </w:tc>
      </w:tr>
      <w:tr w:rsidR="00276D33" w:rsidRPr="00743A38" w14:paraId="6C57BF47" w14:textId="77777777" w:rsidTr="00677B97">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34CBD616" w14:textId="77777777" w:rsidR="00276D33" w:rsidRPr="00743A38" w:rsidRDefault="00276D33" w:rsidP="00276D33">
            <w:pPr>
              <w:rPr>
                <w:sz w:val="20"/>
                <w:szCs w:val="20"/>
              </w:rPr>
            </w:pPr>
            <w:r w:rsidRPr="00743A38">
              <w:rPr>
                <w:sz w:val="20"/>
                <w:szCs w:val="20"/>
              </w:rPr>
              <w:t>2.11</w:t>
            </w:r>
          </w:p>
        </w:tc>
        <w:tc>
          <w:tcPr>
            <w:tcW w:w="4969" w:type="dxa"/>
            <w:tcBorders>
              <w:top w:val="single" w:sz="4" w:space="0" w:color="auto"/>
              <w:left w:val="single" w:sz="4" w:space="0" w:color="auto"/>
              <w:bottom w:val="single" w:sz="4" w:space="0" w:color="auto"/>
            </w:tcBorders>
            <w:shd w:val="clear" w:color="auto" w:fill="FFFFFF"/>
            <w:vAlign w:val="center"/>
          </w:tcPr>
          <w:p w14:paraId="0AE0D812" w14:textId="77777777" w:rsidR="00276D33" w:rsidRPr="00743A38" w:rsidRDefault="00276D33" w:rsidP="00276D33">
            <w:pPr>
              <w:rPr>
                <w:sz w:val="20"/>
                <w:szCs w:val="20"/>
              </w:rPr>
            </w:pPr>
            <w:r w:rsidRPr="00743A38">
              <w:rPr>
                <w:sz w:val="20"/>
                <w:szCs w:val="20"/>
              </w:rPr>
              <w:t>Отсутствие нарушений правил охраны труда, техники безопасности</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6ECDE85A" w14:textId="77777777" w:rsidR="00276D33" w:rsidRPr="00743A38" w:rsidRDefault="00276D33" w:rsidP="00276D33">
            <w:pPr>
              <w:rPr>
                <w:sz w:val="20"/>
                <w:szCs w:val="20"/>
              </w:rPr>
            </w:pPr>
            <w:r w:rsidRPr="00743A38">
              <w:rPr>
                <w:sz w:val="20"/>
                <w:szCs w:val="20"/>
              </w:rPr>
              <w:t>Участнику соревнования баллы снижаются за каждый случай нарушения - 0,5 балла</w:t>
            </w:r>
          </w:p>
        </w:tc>
      </w:tr>
      <w:tr w:rsidR="00276D33" w:rsidRPr="00743A38" w14:paraId="011EC990" w14:textId="77777777" w:rsidTr="00677B97">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7D51E6EC" w14:textId="77777777" w:rsidR="00276D33" w:rsidRPr="00743A38" w:rsidRDefault="00276D33" w:rsidP="00276D33">
            <w:pPr>
              <w:rPr>
                <w:sz w:val="20"/>
                <w:szCs w:val="20"/>
              </w:rPr>
            </w:pPr>
            <w:r w:rsidRPr="00743A38">
              <w:rPr>
                <w:sz w:val="20"/>
                <w:szCs w:val="20"/>
              </w:rPr>
              <w:t>2.12</w:t>
            </w:r>
          </w:p>
        </w:tc>
        <w:tc>
          <w:tcPr>
            <w:tcW w:w="4969" w:type="dxa"/>
            <w:tcBorders>
              <w:top w:val="single" w:sz="4" w:space="0" w:color="auto"/>
              <w:left w:val="single" w:sz="4" w:space="0" w:color="auto"/>
              <w:bottom w:val="single" w:sz="4" w:space="0" w:color="auto"/>
            </w:tcBorders>
            <w:shd w:val="clear" w:color="auto" w:fill="FFFFFF"/>
            <w:vAlign w:val="center"/>
          </w:tcPr>
          <w:p w14:paraId="4A14EDBC" w14:textId="77777777" w:rsidR="00276D33" w:rsidRPr="00743A38" w:rsidRDefault="00276D33" w:rsidP="00276D33">
            <w:pPr>
              <w:rPr>
                <w:sz w:val="20"/>
                <w:szCs w:val="20"/>
              </w:rPr>
            </w:pPr>
            <w:r w:rsidRPr="00743A38">
              <w:rPr>
                <w:sz w:val="20"/>
                <w:szCs w:val="20"/>
              </w:rPr>
              <w:t>Своевременная отчетность</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1FF124D5" w14:textId="77777777" w:rsidR="00276D33" w:rsidRPr="00743A38" w:rsidRDefault="00276D33" w:rsidP="00276D33">
            <w:pPr>
              <w:rPr>
                <w:sz w:val="20"/>
                <w:szCs w:val="20"/>
              </w:rPr>
            </w:pPr>
            <w:r w:rsidRPr="00743A38">
              <w:rPr>
                <w:sz w:val="20"/>
                <w:szCs w:val="20"/>
              </w:rPr>
              <w:t>Участнику соревнования баллы снижаются за каждый случай нарушения - 0,5 балла</w:t>
            </w:r>
          </w:p>
        </w:tc>
      </w:tr>
    </w:tbl>
    <w:p w14:paraId="1527460C"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p w14:paraId="3D560AE1" w14:textId="77777777" w:rsidR="00276D33" w:rsidRPr="00743A38" w:rsidRDefault="00276D33" w:rsidP="00276D33">
      <w:pPr>
        <w:rPr>
          <w:sz w:val="20"/>
          <w:szCs w:val="20"/>
        </w:rPr>
      </w:pPr>
      <w:r w:rsidRPr="00743A38">
        <w:rPr>
          <w:sz w:val="20"/>
          <w:szCs w:val="20"/>
        </w:rPr>
        <w:lastRenderedPageBreak/>
        <w:t>Перечень</w:t>
      </w:r>
    </w:p>
    <w:p w14:paraId="28EC2CFC" w14:textId="77777777" w:rsidR="00276D33" w:rsidRPr="00743A38" w:rsidRDefault="00276D33" w:rsidP="00276D33">
      <w:pPr>
        <w:rPr>
          <w:sz w:val="20"/>
          <w:szCs w:val="20"/>
        </w:rPr>
      </w:pPr>
      <w:r w:rsidRPr="00743A38">
        <w:rPr>
          <w:sz w:val="20"/>
          <w:szCs w:val="20"/>
        </w:rPr>
        <w:t>показателей и критериев оценки деятельности звеньев работников, занятых в сельскохозяйственном производстве —</w:t>
      </w:r>
      <w:r w:rsidRPr="00743A38">
        <w:rPr>
          <w:sz w:val="20"/>
          <w:szCs w:val="20"/>
        </w:rPr>
        <w:br/>
        <w:t>участников трудового соревнования по достижению высоких производственных показателей работы</w:t>
      </w:r>
    </w:p>
    <w:p w14:paraId="078691D2" w14:textId="77777777" w:rsidR="00276D33" w:rsidRPr="00743A38" w:rsidRDefault="00276D33" w:rsidP="00276D33">
      <w:pPr>
        <w:rPr>
          <w:sz w:val="20"/>
          <w:szCs w:val="20"/>
        </w:rPr>
      </w:pPr>
    </w:p>
    <w:p w14:paraId="5094E9B3" w14:textId="77777777" w:rsidR="00276D33" w:rsidRPr="00743A38" w:rsidRDefault="00276D33" w:rsidP="00276D33">
      <w:pPr>
        <w:rPr>
          <w:sz w:val="20"/>
          <w:szCs w:val="20"/>
        </w:rPr>
      </w:pPr>
      <w:r w:rsidRPr="00743A38">
        <w:rPr>
          <w:sz w:val="20"/>
          <w:szCs w:val="20"/>
        </w:rPr>
        <w:t>ПРИЛОЖЕНИЕ № 1.3</w:t>
      </w:r>
    </w:p>
    <w:p w14:paraId="7BD64BA5" w14:textId="77777777" w:rsidR="00276D33" w:rsidRPr="00743A38" w:rsidRDefault="00276D33" w:rsidP="00276D33">
      <w:pPr>
        <w:rPr>
          <w:sz w:val="20"/>
          <w:szCs w:val="20"/>
        </w:rPr>
      </w:pPr>
      <w:bookmarkStart w:id="14" w:name="bookmark2"/>
      <w:r w:rsidRPr="00743A38">
        <w:rPr>
          <w:sz w:val="20"/>
          <w:szCs w:val="20"/>
        </w:rPr>
        <w:t xml:space="preserve">                                                    к Положению о трудовом соревновании между сельскохозяйственными </w:t>
      </w:r>
      <w:proofErr w:type="gramStart"/>
      <w:r w:rsidRPr="00743A38">
        <w:rPr>
          <w:sz w:val="20"/>
          <w:szCs w:val="20"/>
        </w:rPr>
        <w:t>организациями,</w:t>
      </w:r>
      <w:r w:rsidRPr="00743A38">
        <w:rPr>
          <w:sz w:val="20"/>
          <w:szCs w:val="20"/>
        </w:rPr>
        <w:br/>
        <w:t xml:space="preserve">   </w:t>
      </w:r>
      <w:proofErr w:type="gramEnd"/>
      <w:r w:rsidRPr="00743A38">
        <w:rPr>
          <w:sz w:val="20"/>
          <w:szCs w:val="20"/>
        </w:rPr>
        <w:t xml:space="preserve">                                          крестьянскими (фермерскими) хозяйствами, индивидуальными предпринимателями, звеньями</w:t>
      </w:r>
      <w:r w:rsidRPr="00743A38">
        <w:rPr>
          <w:sz w:val="20"/>
          <w:szCs w:val="20"/>
        </w:rPr>
        <w:br/>
        <w:t xml:space="preserve">                                          работников, занятых в производстве сельскохозяйственной продукции, по достижению высоких</w:t>
      </w:r>
      <w:bookmarkEnd w:id="14"/>
    </w:p>
    <w:p w14:paraId="6720EE0D" w14:textId="77777777" w:rsidR="00276D33" w:rsidRPr="00743A38" w:rsidRDefault="00276D33" w:rsidP="00276D33">
      <w:pPr>
        <w:rPr>
          <w:sz w:val="20"/>
          <w:szCs w:val="20"/>
        </w:rPr>
      </w:pPr>
      <w:bookmarkStart w:id="15" w:name="bookmark3"/>
      <w:r w:rsidRPr="00743A38">
        <w:rPr>
          <w:sz w:val="20"/>
          <w:szCs w:val="20"/>
        </w:rPr>
        <w:t>производственных показателей работы в 2022 году</w:t>
      </w:r>
      <w:bookmarkEnd w:id="15"/>
    </w:p>
    <w:p w14:paraId="3AAA7B5A" w14:textId="77777777" w:rsidR="00276D33" w:rsidRPr="00743A38" w:rsidRDefault="00276D33" w:rsidP="00276D33">
      <w:pPr>
        <w:rPr>
          <w:sz w:val="20"/>
          <w:szCs w:val="20"/>
        </w:rPr>
      </w:pPr>
    </w:p>
    <w:tbl>
      <w:tblPr>
        <w:tblpPr w:leftFromText="180" w:rightFromText="180" w:vertAnchor="text" w:horzAnchor="margin" w:tblpXSpec="center" w:tblpY="1"/>
        <w:tblOverlap w:val="never"/>
        <w:tblW w:w="15312" w:type="dxa"/>
        <w:tblLayout w:type="fixed"/>
        <w:tblCellMar>
          <w:left w:w="10" w:type="dxa"/>
          <w:right w:w="10" w:type="dxa"/>
        </w:tblCellMar>
        <w:tblLook w:val="0000" w:firstRow="0" w:lastRow="0" w:firstColumn="0" w:lastColumn="0" w:noHBand="0" w:noVBand="0"/>
      </w:tblPr>
      <w:tblGrid>
        <w:gridCol w:w="845"/>
        <w:gridCol w:w="4944"/>
        <w:gridCol w:w="9523"/>
      </w:tblGrid>
      <w:tr w:rsidR="00276D33" w:rsidRPr="00743A38" w14:paraId="50490E39" w14:textId="77777777" w:rsidTr="00677B97">
        <w:trPr>
          <w:trHeight w:hRule="exact" w:val="586"/>
        </w:trPr>
        <w:tc>
          <w:tcPr>
            <w:tcW w:w="845" w:type="dxa"/>
            <w:tcBorders>
              <w:top w:val="single" w:sz="4" w:space="0" w:color="auto"/>
              <w:left w:val="single" w:sz="4" w:space="0" w:color="auto"/>
            </w:tcBorders>
            <w:shd w:val="clear" w:color="auto" w:fill="FFFFFF"/>
            <w:vAlign w:val="center"/>
          </w:tcPr>
          <w:p w14:paraId="394AF6D9" w14:textId="77777777" w:rsidR="00276D33" w:rsidRPr="00743A38" w:rsidRDefault="00276D33" w:rsidP="00276D33">
            <w:pPr>
              <w:rPr>
                <w:sz w:val="20"/>
                <w:szCs w:val="20"/>
              </w:rPr>
            </w:pPr>
            <w:r w:rsidRPr="00743A38">
              <w:rPr>
                <w:sz w:val="20"/>
                <w:szCs w:val="20"/>
              </w:rPr>
              <w:t>№</w:t>
            </w:r>
          </w:p>
          <w:p w14:paraId="0BECC3CB" w14:textId="77777777" w:rsidR="00276D33" w:rsidRPr="00743A38" w:rsidRDefault="00276D33" w:rsidP="00276D33">
            <w:pPr>
              <w:rPr>
                <w:sz w:val="20"/>
                <w:szCs w:val="20"/>
              </w:rPr>
            </w:pPr>
            <w:r w:rsidRPr="00743A38">
              <w:rPr>
                <w:sz w:val="20"/>
                <w:szCs w:val="20"/>
              </w:rPr>
              <w:t>п/п</w:t>
            </w:r>
          </w:p>
        </w:tc>
        <w:tc>
          <w:tcPr>
            <w:tcW w:w="4944" w:type="dxa"/>
            <w:tcBorders>
              <w:top w:val="single" w:sz="4" w:space="0" w:color="auto"/>
              <w:left w:val="single" w:sz="4" w:space="0" w:color="auto"/>
            </w:tcBorders>
            <w:shd w:val="clear" w:color="auto" w:fill="FFFFFF"/>
            <w:vAlign w:val="center"/>
          </w:tcPr>
          <w:p w14:paraId="151FF7E0" w14:textId="77777777" w:rsidR="00276D33" w:rsidRPr="00743A38" w:rsidRDefault="00276D33" w:rsidP="00276D33">
            <w:pPr>
              <w:rPr>
                <w:sz w:val="20"/>
                <w:szCs w:val="20"/>
              </w:rPr>
            </w:pPr>
            <w:r w:rsidRPr="00743A38">
              <w:rPr>
                <w:sz w:val="20"/>
                <w:szCs w:val="20"/>
              </w:rPr>
              <w:t>Наименование</w:t>
            </w:r>
          </w:p>
        </w:tc>
        <w:tc>
          <w:tcPr>
            <w:tcW w:w="9523" w:type="dxa"/>
            <w:tcBorders>
              <w:top w:val="single" w:sz="4" w:space="0" w:color="auto"/>
              <w:left w:val="single" w:sz="4" w:space="0" w:color="auto"/>
              <w:right w:val="single" w:sz="4" w:space="0" w:color="auto"/>
            </w:tcBorders>
            <w:shd w:val="clear" w:color="auto" w:fill="FFFFFF"/>
            <w:vAlign w:val="center"/>
          </w:tcPr>
          <w:p w14:paraId="0674F78A" w14:textId="77777777" w:rsidR="00276D33" w:rsidRPr="00743A38" w:rsidRDefault="00276D33" w:rsidP="00276D33">
            <w:pPr>
              <w:rPr>
                <w:sz w:val="20"/>
                <w:szCs w:val="20"/>
              </w:rPr>
            </w:pPr>
            <w:r w:rsidRPr="00743A38">
              <w:rPr>
                <w:sz w:val="20"/>
                <w:szCs w:val="20"/>
              </w:rPr>
              <w:t>Методика расчета баллов по показателям</w:t>
            </w:r>
          </w:p>
        </w:tc>
      </w:tr>
      <w:tr w:rsidR="00276D33" w:rsidRPr="00743A38" w14:paraId="1F65E736" w14:textId="77777777" w:rsidTr="00677B97">
        <w:trPr>
          <w:trHeight w:hRule="exact" w:val="1397"/>
        </w:trPr>
        <w:tc>
          <w:tcPr>
            <w:tcW w:w="845" w:type="dxa"/>
            <w:tcBorders>
              <w:top w:val="single" w:sz="4" w:space="0" w:color="auto"/>
              <w:left w:val="single" w:sz="4" w:space="0" w:color="auto"/>
            </w:tcBorders>
            <w:shd w:val="clear" w:color="auto" w:fill="FFFFFF"/>
            <w:vAlign w:val="center"/>
          </w:tcPr>
          <w:p w14:paraId="1DB3772D" w14:textId="77777777" w:rsidR="00276D33" w:rsidRPr="00743A38" w:rsidRDefault="00276D33" w:rsidP="00276D33">
            <w:pPr>
              <w:rPr>
                <w:sz w:val="20"/>
                <w:szCs w:val="20"/>
              </w:rPr>
            </w:pPr>
            <w:r w:rsidRPr="00743A38">
              <w:rPr>
                <w:sz w:val="20"/>
                <w:szCs w:val="20"/>
              </w:rPr>
              <w:t>1.</w:t>
            </w:r>
          </w:p>
        </w:tc>
        <w:tc>
          <w:tcPr>
            <w:tcW w:w="4944" w:type="dxa"/>
            <w:tcBorders>
              <w:top w:val="single" w:sz="4" w:space="0" w:color="auto"/>
              <w:left w:val="single" w:sz="4" w:space="0" w:color="auto"/>
            </w:tcBorders>
            <w:shd w:val="clear" w:color="auto" w:fill="FFFFFF"/>
            <w:vAlign w:val="center"/>
          </w:tcPr>
          <w:p w14:paraId="08EFC45B" w14:textId="77777777" w:rsidR="00276D33" w:rsidRPr="00743A38" w:rsidRDefault="00276D33" w:rsidP="00276D33">
            <w:pPr>
              <w:rPr>
                <w:sz w:val="20"/>
                <w:szCs w:val="20"/>
              </w:rPr>
            </w:pPr>
            <w:r w:rsidRPr="00743A38">
              <w:rPr>
                <w:sz w:val="20"/>
                <w:szCs w:val="20"/>
              </w:rPr>
              <w:t>Производственные показатели по звеньям</w:t>
            </w:r>
          </w:p>
        </w:tc>
        <w:tc>
          <w:tcPr>
            <w:tcW w:w="9523" w:type="dxa"/>
            <w:tcBorders>
              <w:top w:val="single" w:sz="4" w:space="0" w:color="auto"/>
              <w:left w:val="single" w:sz="4" w:space="0" w:color="auto"/>
              <w:right w:val="single" w:sz="4" w:space="0" w:color="auto"/>
            </w:tcBorders>
            <w:shd w:val="clear" w:color="auto" w:fill="FFFFFF"/>
            <w:vAlign w:val="bottom"/>
          </w:tcPr>
          <w:p w14:paraId="714C83B7"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3005598E" w14:textId="77777777" w:rsidTr="00677B97">
        <w:trPr>
          <w:trHeight w:hRule="exact" w:val="653"/>
        </w:trPr>
        <w:tc>
          <w:tcPr>
            <w:tcW w:w="845" w:type="dxa"/>
            <w:tcBorders>
              <w:top w:val="single" w:sz="4" w:space="0" w:color="auto"/>
              <w:left w:val="single" w:sz="4" w:space="0" w:color="auto"/>
            </w:tcBorders>
            <w:shd w:val="clear" w:color="auto" w:fill="FFFFFF"/>
            <w:vAlign w:val="center"/>
          </w:tcPr>
          <w:p w14:paraId="2363D378" w14:textId="77777777" w:rsidR="00276D33" w:rsidRPr="00743A38" w:rsidRDefault="00276D33" w:rsidP="00276D33">
            <w:pPr>
              <w:rPr>
                <w:sz w:val="20"/>
                <w:szCs w:val="20"/>
              </w:rPr>
            </w:pPr>
            <w:r w:rsidRPr="00743A38">
              <w:rPr>
                <w:sz w:val="20"/>
                <w:szCs w:val="20"/>
              </w:rPr>
              <w:t>1.1</w:t>
            </w:r>
          </w:p>
        </w:tc>
        <w:tc>
          <w:tcPr>
            <w:tcW w:w="4944" w:type="dxa"/>
            <w:tcBorders>
              <w:top w:val="single" w:sz="4" w:space="0" w:color="auto"/>
              <w:left w:val="single" w:sz="4" w:space="0" w:color="auto"/>
            </w:tcBorders>
            <w:shd w:val="clear" w:color="auto" w:fill="FFFFFF"/>
            <w:vAlign w:val="center"/>
          </w:tcPr>
          <w:p w14:paraId="47B455B2" w14:textId="77777777" w:rsidR="00276D33" w:rsidRPr="00743A38" w:rsidRDefault="00276D33" w:rsidP="00276D33">
            <w:pPr>
              <w:rPr>
                <w:sz w:val="20"/>
                <w:szCs w:val="20"/>
              </w:rPr>
            </w:pPr>
            <w:r w:rsidRPr="00743A38">
              <w:rPr>
                <w:sz w:val="20"/>
                <w:szCs w:val="20"/>
              </w:rPr>
              <w:t>Сохранность поголовья крупного рогатого скота</w:t>
            </w:r>
          </w:p>
        </w:tc>
        <w:tc>
          <w:tcPr>
            <w:tcW w:w="9523" w:type="dxa"/>
            <w:tcBorders>
              <w:top w:val="single" w:sz="4" w:space="0" w:color="auto"/>
              <w:left w:val="single" w:sz="4" w:space="0" w:color="auto"/>
              <w:right w:val="single" w:sz="4" w:space="0" w:color="auto"/>
            </w:tcBorders>
            <w:shd w:val="clear" w:color="auto" w:fill="FFFFFF"/>
            <w:vAlign w:val="bottom"/>
          </w:tcPr>
          <w:p w14:paraId="6C4862DB" w14:textId="77777777" w:rsidR="00276D33" w:rsidRPr="00743A38" w:rsidRDefault="00276D33" w:rsidP="00276D33">
            <w:pPr>
              <w:rPr>
                <w:sz w:val="20"/>
                <w:szCs w:val="20"/>
              </w:rPr>
            </w:pPr>
            <w:r w:rsidRPr="00743A38">
              <w:rPr>
                <w:sz w:val="20"/>
                <w:szCs w:val="20"/>
              </w:rPr>
              <w:t>% к уровню предыдущего года = поголовье коров на дату подведения итогов/ поголовье коров на соответствующую дату предыдущего года *100</w:t>
            </w:r>
          </w:p>
        </w:tc>
      </w:tr>
      <w:tr w:rsidR="00276D33" w:rsidRPr="00743A38" w14:paraId="5A504F3B" w14:textId="77777777" w:rsidTr="00677B97">
        <w:trPr>
          <w:trHeight w:hRule="exact" w:val="571"/>
        </w:trPr>
        <w:tc>
          <w:tcPr>
            <w:tcW w:w="845" w:type="dxa"/>
            <w:tcBorders>
              <w:top w:val="single" w:sz="4" w:space="0" w:color="auto"/>
              <w:left w:val="single" w:sz="4" w:space="0" w:color="auto"/>
            </w:tcBorders>
            <w:shd w:val="clear" w:color="auto" w:fill="FFFFFF"/>
            <w:vAlign w:val="center"/>
          </w:tcPr>
          <w:p w14:paraId="584968F0" w14:textId="77777777" w:rsidR="00276D33" w:rsidRPr="00743A38" w:rsidRDefault="00276D33" w:rsidP="00276D33">
            <w:pPr>
              <w:rPr>
                <w:sz w:val="20"/>
                <w:szCs w:val="20"/>
              </w:rPr>
            </w:pPr>
            <w:r w:rsidRPr="00743A38">
              <w:rPr>
                <w:sz w:val="20"/>
                <w:szCs w:val="20"/>
              </w:rPr>
              <w:t>1.2</w:t>
            </w:r>
          </w:p>
        </w:tc>
        <w:tc>
          <w:tcPr>
            <w:tcW w:w="4944" w:type="dxa"/>
            <w:tcBorders>
              <w:top w:val="single" w:sz="4" w:space="0" w:color="auto"/>
              <w:left w:val="single" w:sz="4" w:space="0" w:color="auto"/>
            </w:tcBorders>
            <w:shd w:val="clear" w:color="auto" w:fill="FFFFFF"/>
            <w:vAlign w:val="center"/>
          </w:tcPr>
          <w:p w14:paraId="134B9C8D" w14:textId="77777777" w:rsidR="00276D33" w:rsidRPr="00743A38" w:rsidRDefault="00276D33" w:rsidP="00276D33">
            <w:pPr>
              <w:rPr>
                <w:sz w:val="20"/>
                <w:szCs w:val="20"/>
              </w:rPr>
            </w:pPr>
            <w:r w:rsidRPr="00743A38">
              <w:rPr>
                <w:sz w:val="20"/>
                <w:szCs w:val="20"/>
              </w:rPr>
              <w:t>Удой на 1 корову</w:t>
            </w:r>
          </w:p>
        </w:tc>
        <w:tc>
          <w:tcPr>
            <w:tcW w:w="9523" w:type="dxa"/>
            <w:tcBorders>
              <w:top w:val="single" w:sz="4" w:space="0" w:color="auto"/>
              <w:left w:val="single" w:sz="4" w:space="0" w:color="auto"/>
              <w:right w:val="single" w:sz="4" w:space="0" w:color="auto"/>
            </w:tcBorders>
            <w:shd w:val="clear" w:color="auto" w:fill="FFFFFF"/>
            <w:vAlign w:val="bottom"/>
          </w:tcPr>
          <w:p w14:paraId="56C18D23" w14:textId="77777777" w:rsidR="00276D33" w:rsidRPr="00743A38" w:rsidRDefault="00276D33" w:rsidP="00276D33">
            <w:pPr>
              <w:rPr>
                <w:sz w:val="20"/>
                <w:szCs w:val="20"/>
              </w:rPr>
            </w:pPr>
            <w:r w:rsidRPr="00743A38">
              <w:rPr>
                <w:sz w:val="20"/>
                <w:szCs w:val="20"/>
              </w:rPr>
              <w:t>Удой молока на 1 корову определяется: валовое производство молока/среднегодовое поголовье коров</w:t>
            </w:r>
          </w:p>
        </w:tc>
      </w:tr>
      <w:tr w:rsidR="00276D33" w:rsidRPr="00743A38" w14:paraId="27FCF131" w14:textId="77777777" w:rsidTr="00677B97">
        <w:trPr>
          <w:trHeight w:hRule="exact" w:val="562"/>
        </w:trPr>
        <w:tc>
          <w:tcPr>
            <w:tcW w:w="845" w:type="dxa"/>
            <w:tcBorders>
              <w:top w:val="single" w:sz="4" w:space="0" w:color="auto"/>
              <w:left w:val="single" w:sz="4" w:space="0" w:color="auto"/>
            </w:tcBorders>
            <w:shd w:val="clear" w:color="auto" w:fill="FFFFFF"/>
            <w:vAlign w:val="center"/>
          </w:tcPr>
          <w:p w14:paraId="55FC6A44" w14:textId="77777777" w:rsidR="00276D33" w:rsidRPr="00743A38" w:rsidRDefault="00276D33" w:rsidP="00276D33">
            <w:pPr>
              <w:rPr>
                <w:sz w:val="20"/>
                <w:szCs w:val="20"/>
              </w:rPr>
            </w:pPr>
            <w:r w:rsidRPr="00743A38">
              <w:rPr>
                <w:sz w:val="20"/>
                <w:szCs w:val="20"/>
              </w:rPr>
              <w:t>1.3</w:t>
            </w:r>
          </w:p>
        </w:tc>
        <w:tc>
          <w:tcPr>
            <w:tcW w:w="4944" w:type="dxa"/>
            <w:tcBorders>
              <w:top w:val="single" w:sz="4" w:space="0" w:color="auto"/>
              <w:left w:val="single" w:sz="4" w:space="0" w:color="auto"/>
            </w:tcBorders>
            <w:shd w:val="clear" w:color="auto" w:fill="FFFFFF"/>
            <w:vAlign w:val="center"/>
          </w:tcPr>
          <w:p w14:paraId="4F8598C1" w14:textId="77777777" w:rsidR="00276D33" w:rsidRPr="00743A38" w:rsidRDefault="00276D33" w:rsidP="00276D33">
            <w:pPr>
              <w:rPr>
                <w:sz w:val="20"/>
                <w:szCs w:val="20"/>
              </w:rPr>
            </w:pPr>
            <w:r w:rsidRPr="00743A38">
              <w:rPr>
                <w:sz w:val="20"/>
                <w:szCs w:val="20"/>
              </w:rPr>
              <w:t>Валовое производство молока</w:t>
            </w:r>
          </w:p>
        </w:tc>
        <w:tc>
          <w:tcPr>
            <w:tcW w:w="9523" w:type="dxa"/>
            <w:tcBorders>
              <w:top w:val="single" w:sz="4" w:space="0" w:color="auto"/>
              <w:left w:val="single" w:sz="4" w:space="0" w:color="auto"/>
              <w:right w:val="single" w:sz="4" w:space="0" w:color="auto"/>
            </w:tcBorders>
            <w:shd w:val="clear" w:color="auto" w:fill="FFFFFF"/>
            <w:vAlign w:val="bottom"/>
          </w:tcPr>
          <w:p w14:paraId="53420D16" w14:textId="77777777" w:rsidR="00276D33" w:rsidRPr="00743A38" w:rsidRDefault="00276D33" w:rsidP="00276D33">
            <w:pPr>
              <w:rPr>
                <w:sz w:val="20"/>
                <w:szCs w:val="20"/>
              </w:rPr>
            </w:pPr>
            <w:r w:rsidRPr="00743A38">
              <w:rPr>
                <w:sz w:val="20"/>
                <w:szCs w:val="20"/>
              </w:rPr>
              <w:t>% к уровню предыдущего года = валовое производство молока в текущем году/ валовое производство молока в предыдущем году *100</w:t>
            </w:r>
          </w:p>
        </w:tc>
      </w:tr>
      <w:tr w:rsidR="00276D33" w:rsidRPr="00743A38" w14:paraId="187C0B00" w14:textId="77777777" w:rsidTr="00677B97">
        <w:trPr>
          <w:trHeight w:hRule="exact" w:val="581"/>
        </w:trPr>
        <w:tc>
          <w:tcPr>
            <w:tcW w:w="845" w:type="dxa"/>
            <w:tcBorders>
              <w:top w:val="single" w:sz="4" w:space="0" w:color="auto"/>
              <w:left w:val="single" w:sz="4" w:space="0" w:color="auto"/>
              <w:bottom w:val="single" w:sz="4" w:space="0" w:color="auto"/>
            </w:tcBorders>
            <w:shd w:val="clear" w:color="auto" w:fill="FFFFFF"/>
            <w:vAlign w:val="center"/>
          </w:tcPr>
          <w:p w14:paraId="2DBDA35E" w14:textId="77777777" w:rsidR="00276D33" w:rsidRPr="00743A38" w:rsidRDefault="00276D33" w:rsidP="00276D33">
            <w:pPr>
              <w:rPr>
                <w:sz w:val="20"/>
                <w:szCs w:val="20"/>
              </w:rPr>
            </w:pPr>
            <w:r w:rsidRPr="00743A38">
              <w:rPr>
                <w:sz w:val="20"/>
                <w:szCs w:val="20"/>
              </w:rPr>
              <w:t>1.4</w:t>
            </w:r>
          </w:p>
        </w:tc>
        <w:tc>
          <w:tcPr>
            <w:tcW w:w="4944" w:type="dxa"/>
            <w:tcBorders>
              <w:top w:val="single" w:sz="4" w:space="0" w:color="auto"/>
              <w:left w:val="single" w:sz="4" w:space="0" w:color="auto"/>
              <w:bottom w:val="single" w:sz="4" w:space="0" w:color="auto"/>
            </w:tcBorders>
            <w:shd w:val="clear" w:color="auto" w:fill="FFFFFF"/>
            <w:vAlign w:val="center"/>
          </w:tcPr>
          <w:p w14:paraId="5F311A53" w14:textId="77777777" w:rsidR="00276D33" w:rsidRPr="00743A38" w:rsidRDefault="00276D33" w:rsidP="00276D33">
            <w:pPr>
              <w:rPr>
                <w:sz w:val="20"/>
                <w:szCs w:val="20"/>
              </w:rPr>
            </w:pPr>
            <w:r w:rsidRPr="00743A38">
              <w:rPr>
                <w:sz w:val="20"/>
                <w:szCs w:val="20"/>
              </w:rPr>
              <w:t>Выход телят на 100 коров</w:t>
            </w:r>
          </w:p>
        </w:tc>
        <w:tc>
          <w:tcPr>
            <w:tcW w:w="9523" w:type="dxa"/>
            <w:tcBorders>
              <w:top w:val="single" w:sz="4" w:space="0" w:color="auto"/>
              <w:left w:val="single" w:sz="4" w:space="0" w:color="auto"/>
              <w:bottom w:val="single" w:sz="4" w:space="0" w:color="auto"/>
              <w:right w:val="single" w:sz="4" w:space="0" w:color="auto"/>
            </w:tcBorders>
            <w:shd w:val="clear" w:color="auto" w:fill="FFFFFF"/>
            <w:vAlign w:val="bottom"/>
          </w:tcPr>
          <w:p w14:paraId="79CBBF6F" w14:textId="77777777" w:rsidR="00276D33" w:rsidRPr="00743A38" w:rsidRDefault="00276D33" w:rsidP="00276D33">
            <w:pPr>
              <w:rPr>
                <w:sz w:val="20"/>
                <w:szCs w:val="20"/>
              </w:rPr>
            </w:pPr>
            <w:r w:rsidRPr="00743A38">
              <w:rPr>
                <w:sz w:val="20"/>
                <w:szCs w:val="20"/>
              </w:rPr>
              <w:t>Приплод телят на 100 коров определяется: получено телят в текущем году/ среднегодовое поголовье коров *100</w:t>
            </w:r>
          </w:p>
        </w:tc>
      </w:tr>
    </w:tbl>
    <w:p w14:paraId="69BEB446" w14:textId="77777777" w:rsidR="00276D33" w:rsidRPr="00743A38" w:rsidRDefault="00276D33" w:rsidP="00276D33">
      <w:pPr>
        <w:rPr>
          <w:sz w:val="20"/>
          <w:szCs w:val="20"/>
        </w:rPr>
      </w:pPr>
    </w:p>
    <w:p w14:paraId="5416C0E3" w14:textId="77777777" w:rsidR="00276D33" w:rsidRPr="00743A38" w:rsidRDefault="00276D33" w:rsidP="00276D33">
      <w:pPr>
        <w:rPr>
          <w:sz w:val="20"/>
          <w:szCs w:val="20"/>
        </w:rPr>
      </w:pPr>
    </w:p>
    <w:p w14:paraId="07F2AE0B" w14:textId="77777777" w:rsidR="00276D33" w:rsidRPr="00743A38" w:rsidRDefault="00276D33" w:rsidP="00276D33">
      <w:pPr>
        <w:rPr>
          <w:sz w:val="20"/>
          <w:szCs w:val="20"/>
        </w:rPr>
      </w:pPr>
    </w:p>
    <w:p w14:paraId="040B8CDA" w14:textId="77777777" w:rsidR="00276D33" w:rsidRPr="00743A38" w:rsidRDefault="00276D33" w:rsidP="00276D33">
      <w:pPr>
        <w:rPr>
          <w:sz w:val="20"/>
          <w:szCs w:val="20"/>
        </w:rPr>
      </w:pPr>
    </w:p>
    <w:p w14:paraId="4A274B28"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p w14:paraId="607B0DB4" w14:textId="77777777" w:rsidR="00276D33" w:rsidRPr="00743A38" w:rsidRDefault="00276D33" w:rsidP="00276D33">
      <w:pPr>
        <w:rPr>
          <w:sz w:val="20"/>
          <w:szCs w:val="20"/>
        </w:rPr>
      </w:pPr>
      <w:r w:rsidRPr="00743A38">
        <w:rPr>
          <w:sz w:val="20"/>
          <w:szCs w:val="20"/>
        </w:rPr>
        <w:lastRenderedPageBreak/>
        <w:t>ПРИЛОЖЕНИЕ № 2</w:t>
      </w:r>
    </w:p>
    <w:p w14:paraId="6BC999DD" w14:textId="77777777" w:rsidR="00276D33" w:rsidRPr="00743A38" w:rsidRDefault="00276D33" w:rsidP="00276D33">
      <w:pPr>
        <w:rPr>
          <w:sz w:val="20"/>
          <w:szCs w:val="20"/>
        </w:rPr>
      </w:pPr>
      <w:r w:rsidRPr="00743A38">
        <w:rPr>
          <w:sz w:val="20"/>
          <w:szCs w:val="20"/>
        </w:rPr>
        <w:t>к постановлению администрации Куйбышевского муниципального района Новосибирской области</w:t>
      </w:r>
    </w:p>
    <w:p w14:paraId="3020AD92" w14:textId="77777777" w:rsidR="00276D33" w:rsidRPr="00743A38" w:rsidRDefault="00276D33" w:rsidP="00276D33">
      <w:pPr>
        <w:rPr>
          <w:sz w:val="20"/>
          <w:szCs w:val="20"/>
        </w:rPr>
      </w:pPr>
      <w:r w:rsidRPr="00743A38">
        <w:rPr>
          <w:sz w:val="20"/>
          <w:szCs w:val="20"/>
        </w:rPr>
        <w:t xml:space="preserve"> 25.07.2022 № 618</w:t>
      </w:r>
    </w:p>
    <w:p w14:paraId="70AF7E4C" w14:textId="77777777" w:rsidR="00276D33" w:rsidRPr="00743A38" w:rsidRDefault="00276D33" w:rsidP="00276D33">
      <w:pPr>
        <w:rPr>
          <w:sz w:val="20"/>
          <w:szCs w:val="20"/>
        </w:rPr>
      </w:pPr>
    </w:p>
    <w:p w14:paraId="178D15A9" w14:textId="77777777" w:rsidR="00276D33" w:rsidRPr="00743A38" w:rsidRDefault="00276D33" w:rsidP="00276D33">
      <w:pPr>
        <w:rPr>
          <w:sz w:val="20"/>
          <w:szCs w:val="20"/>
        </w:rPr>
      </w:pPr>
    </w:p>
    <w:p w14:paraId="1A84A52D" w14:textId="77777777" w:rsidR="00276D33" w:rsidRPr="00743A38" w:rsidRDefault="00276D33" w:rsidP="00276D33">
      <w:pPr>
        <w:rPr>
          <w:sz w:val="20"/>
          <w:szCs w:val="20"/>
        </w:rPr>
      </w:pPr>
      <w:r w:rsidRPr="00743A38">
        <w:rPr>
          <w:sz w:val="20"/>
          <w:szCs w:val="20"/>
        </w:rPr>
        <w:t>ПОЛОЖЕНИЕ</w:t>
      </w:r>
    </w:p>
    <w:p w14:paraId="6DC16C56" w14:textId="77777777" w:rsidR="00276D33" w:rsidRPr="00743A38" w:rsidRDefault="00276D33" w:rsidP="00276D33">
      <w:pPr>
        <w:rPr>
          <w:sz w:val="20"/>
          <w:szCs w:val="20"/>
        </w:rPr>
      </w:pPr>
      <w:r w:rsidRPr="00743A38">
        <w:rPr>
          <w:sz w:val="20"/>
          <w:szCs w:val="20"/>
        </w:rPr>
        <w:t xml:space="preserve">о трудовом соревновании </w:t>
      </w:r>
      <w:proofErr w:type="gramStart"/>
      <w:r w:rsidRPr="00743A38">
        <w:rPr>
          <w:sz w:val="20"/>
          <w:szCs w:val="20"/>
        </w:rPr>
        <w:t>в среди</w:t>
      </w:r>
      <w:proofErr w:type="gramEnd"/>
      <w:r w:rsidRPr="00743A38">
        <w:rPr>
          <w:sz w:val="20"/>
          <w:szCs w:val="20"/>
        </w:rPr>
        <w:t xml:space="preserve"> работников растениеводства, животноводства, занятых в сельскохозяйственном производстве, по достижению высоких производственных показателей работы в 2022 году</w:t>
      </w:r>
    </w:p>
    <w:p w14:paraId="306619E7" w14:textId="77777777" w:rsidR="00276D33" w:rsidRPr="00743A38" w:rsidRDefault="00276D33" w:rsidP="00276D33">
      <w:pPr>
        <w:rPr>
          <w:sz w:val="20"/>
          <w:szCs w:val="20"/>
        </w:rPr>
      </w:pPr>
    </w:p>
    <w:p w14:paraId="57FC73BB" w14:textId="77777777" w:rsidR="00276D33" w:rsidRPr="00743A38" w:rsidRDefault="00276D33" w:rsidP="00276D33">
      <w:pPr>
        <w:rPr>
          <w:sz w:val="20"/>
          <w:szCs w:val="20"/>
        </w:rPr>
      </w:pPr>
    </w:p>
    <w:p w14:paraId="0AF0AB59" w14:textId="77777777" w:rsidR="00276D33" w:rsidRPr="00743A38" w:rsidRDefault="00276D33" w:rsidP="00276D33">
      <w:pPr>
        <w:rPr>
          <w:sz w:val="20"/>
          <w:szCs w:val="20"/>
        </w:rPr>
      </w:pPr>
      <w:r w:rsidRPr="00743A38">
        <w:rPr>
          <w:sz w:val="20"/>
          <w:szCs w:val="20"/>
        </w:rPr>
        <w:t>I. Общие положения</w:t>
      </w:r>
    </w:p>
    <w:p w14:paraId="4DEA23B6" w14:textId="77777777" w:rsidR="00276D33" w:rsidRPr="00743A38" w:rsidRDefault="00276D33" w:rsidP="00276D33">
      <w:pPr>
        <w:rPr>
          <w:sz w:val="20"/>
          <w:szCs w:val="20"/>
        </w:rPr>
      </w:pPr>
    </w:p>
    <w:p w14:paraId="2A68E7AB" w14:textId="77777777" w:rsidR="00276D33" w:rsidRPr="00743A38" w:rsidRDefault="00276D33" w:rsidP="00276D33">
      <w:pPr>
        <w:rPr>
          <w:sz w:val="20"/>
          <w:szCs w:val="20"/>
        </w:rPr>
      </w:pPr>
      <w:r w:rsidRPr="00743A38">
        <w:rPr>
          <w:sz w:val="20"/>
          <w:szCs w:val="20"/>
        </w:rPr>
        <w:t>1. Настоящее Положение определяет порядок проведения трудового соревнования среди работников растениеводства, животноводства, занятых в сельскохозяйственном производстве, по достижению высоких производственных показателей работы в 2022 году (далее – соревнование, участники соревнования).</w:t>
      </w:r>
    </w:p>
    <w:p w14:paraId="158C49D7" w14:textId="77777777" w:rsidR="00276D33" w:rsidRPr="00743A38" w:rsidRDefault="00276D33" w:rsidP="00276D33">
      <w:pPr>
        <w:rPr>
          <w:sz w:val="20"/>
          <w:szCs w:val="20"/>
        </w:rPr>
      </w:pPr>
      <w:r w:rsidRPr="00743A38">
        <w:rPr>
          <w:sz w:val="20"/>
          <w:szCs w:val="20"/>
        </w:rPr>
        <w:t>2. Целью проведения соревнования является стимулирование работников, занятых в сельскохозяйственном производстве, для достижения высоких производственных показателей.</w:t>
      </w:r>
    </w:p>
    <w:p w14:paraId="41F971DB" w14:textId="77777777" w:rsidR="00276D33" w:rsidRPr="00743A38" w:rsidRDefault="00276D33" w:rsidP="00276D33">
      <w:pPr>
        <w:rPr>
          <w:sz w:val="20"/>
          <w:szCs w:val="20"/>
        </w:rPr>
      </w:pPr>
      <w:r w:rsidRPr="00743A38">
        <w:rPr>
          <w:sz w:val="20"/>
          <w:szCs w:val="20"/>
        </w:rPr>
        <w:t>3. Объявление о проведении соревнования размещается на официальном сайте администрации Куйбышевского муниципального района Новосибирской области в сети «Интернет» (www.kuibyshev.nso.ru).</w:t>
      </w:r>
    </w:p>
    <w:p w14:paraId="1991B39B" w14:textId="77777777" w:rsidR="00276D33" w:rsidRPr="00743A38" w:rsidRDefault="00276D33" w:rsidP="00276D33">
      <w:pPr>
        <w:rPr>
          <w:sz w:val="20"/>
          <w:szCs w:val="20"/>
        </w:rPr>
      </w:pPr>
      <w:bookmarkStart w:id="16" w:name="P1385"/>
      <w:bookmarkEnd w:id="16"/>
      <w:r w:rsidRPr="00743A38">
        <w:rPr>
          <w:sz w:val="20"/>
          <w:szCs w:val="20"/>
        </w:rPr>
        <w:t xml:space="preserve">4. Дата подведения итогов соревнования определяется Управлением сельского хозяйства администрации Куйбышевского муниципального района Новосибирской </w:t>
      </w:r>
      <w:proofErr w:type="gramStart"/>
      <w:r w:rsidRPr="00743A38">
        <w:rPr>
          <w:sz w:val="20"/>
          <w:szCs w:val="20"/>
        </w:rPr>
        <w:t>области  (</w:t>
      </w:r>
      <w:proofErr w:type="gramEnd"/>
      <w:r w:rsidRPr="00743A38">
        <w:rPr>
          <w:sz w:val="20"/>
          <w:szCs w:val="20"/>
        </w:rPr>
        <w:t>далее - Управление). При этом итоги соревнования проводятся не позднее 30 ноября текущего года.</w:t>
      </w:r>
    </w:p>
    <w:p w14:paraId="05A3FB02" w14:textId="77777777" w:rsidR="00276D33" w:rsidRPr="00743A38" w:rsidRDefault="00276D33" w:rsidP="00276D33">
      <w:pPr>
        <w:rPr>
          <w:sz w:val="20"/>
          <w:szCs w:val="20"/>
        </w:rPr>
      </w:pPr>
      <w:r w:rsidRPr="00743A38">
        <w:rPr>
          <w:sz w:val="20"/>
          <w:szCs w:val="20"/>
        </w:rPr>
        <w:t>5. Участники соревнования до 30 октября текущего года представляют в Управление сведения о производственных показателях деятельности участника соревнования (далее - Показатели) по формам согласно приложению № 2.1, приложению № 2.2 к настоящему Положению, представляемые на основании данных бухгалтерского учета.</w:t>
      </w:r>
    </w:p>
    <w:p w14:paraId="7EE129F4" w14:textId="77777777" w:rsidR="00276D33" w:rsidRPr="00743A38" w:rsidRDefault="00276D33" w:rsidP="00276D33">
      <w:pPr>
        <w:rPr>
          <w:sz w:val="20"/>
          <w:szCs w:val="20"/>
        </w:rPr>
      </w:pPr>
      <w:bookmarkStart w:id="17" w:name="P1394"/>
      <w:bookmarkEnd w:id="17"/>
      <w:r w:rsidRPr="00743A38">
        <w:rPr>
          <w:sz w:val="20"/>
          <w:szCs w:val="20"/>
        </w:rPr>
        <w:t xml:space="preserve">6. Все документы, представленные участниками соревнования, направляются на рассмотрение комиссии по подведению итогов трудового </w:t>
      </w:r>
      <w:proofErr w:type="gramStart"/>
      <w:r w:rsidRPr="00743A38">
        <w:rPr>
          <w:sz w:val="20"/>
          <w:szCs w:val="20"/>
        </w:rPr>
        <w:t>соревнования  (</w:t>
      </w:r>
      <w:proofErr w:type="gramEnd"/>
      <w:r w:rsidRPr="00743A38">
        <w:rPr>
          <w:sz w:val="20"/>
          <w:szCs w:val="20"/>
        </w:rPr>
        <w:t>далее - Комиссия).</w:t>
      </w:r>
    </w:p>
    <w:p w14:paraId="1F13789E" w14:textId="77777777" w:rsidR="00276D33" w:rsidRPr="00743A38" w:rsidRDefault="00276D33" w:rsidP="00276D33">
      <w:pPr>
        <w:rPr>
          <w:sz w:val="20"/>
          <w:szCs w:val="20"/>
        </w:rPr>
      </w:pPr>
      <w:r w:rsidRPr="00743A38">
        <w:rPr>
          <w:sz w:val="20"/>
          <w:szCs w:val="20"/>
        </w:rPr>
        <w:t xml:space="preserve">7. Комиссия в определенный Управлением день на основании показателей и критериев оценки деятельности участников соревнования, </w:t>
      </w:r>
      <w:proofErr w:type="gramStart"/>
      <w:r w:rsidRPr="00743A38">
        <w:rPr>
          <w:sz w:val="20"/>
          <w:szCs w:val="20"/>
        </w:rPr>
        <w:t>установленных  настоящим</w:t>
      </w:r>
      <w:proofErr w:type="gramEnd"/>
      <w:r w:rsidRPr="00743A38">
        <w:rPr>
          <w:sz w:val="20"/>
          <w:szCs w:val="20"/>
        </w:rPr>
        <w:t xml:space="preserve"> Положением, определяет победителей соревнования.</w:t>
      </w:r>
    </w:p>
    <w:p w14:paraId="49070C5B" w14:textId="77777777" w:rsidR="00276D33" w:rsidRPr="00743A38" w:rsidRDefault="00276D33" w:rsidP="00276D33">
      <w:pPr>
        <w:rPr>
          <w:sz w:val="20"/>
          <w:szCs w:val="20"/>
        </w:rPr>
      </w:pPr>
      <w:r w:rsidRPr="00743A38">
        <w:rPr>
          <w:sz w:val="20"/>
          <w:szCs w:val="20"/>
        </w:rPr>
        <w:t xml:space="preserve">8. Решение Комиссии оформляется протоколом. На основании протокола Комиссии Управление готовит проект распоряжения администрации Куйбышевского муниципального района Новосибирской </w:t>
      </w:r>
      <w:proofErr w:type="gramStart"/>
      <w:r w:rsidRPr="00743A38">
        <w:rPr>
          <w:sz w:val="20"/>
          <w:szCs w:val="20"/>
        </w:rPr>
        <w:t>области  о</w:t>
      </w:r>
      <w:proofErr w:type="gramEnd"/>
      <w:r w:rsidRPr="00743A38">
        <w:rPr>
          <w:sz w:val="20"/>
          <w:szCs w:val="20"/>
        </w:rPr>
        <w:t xml:space="preserve"> награждении победителей соревнования.</w:t>
      </w:r>
    </w:p>
    <w:p w14:paraId="2E71D96C" w14:textId="77777777" w:rsidR="00276D33" w:rsidRPr="00743A38" w:rsidRDefault="00276D33" w:rsidP="00276D33">
      <w:pPr>
        <w:rPr>
          <w:sz w:val="20"/>
          <w:szCs w:val="20"/>
        </w:rPr>
      </w:pPr>
    </w:p>
    <w:p w14:paraId="60AEE052" w14:textId="77777777" w:rsidR="00276D33" w:rsidRPr="00743A38" w:rsidRDefault="00276D33" w:rsidP="00276D33">
      <w:pPr>
        <w:rPr>
          <w:sz w:val="20"/>
          <w:szCs w:val="20"/>
        </w:rPr>
      </w:pPr>
      <w:bookmarkStart w:id="18" w:name="P1402"/>
      <w:bookmarkEnd w:id="18"/>
      <w:r w:rsidRPr="00743A38">
        <w:rPr>
          <w:sz w:val="20"/>
          <w:szCs w:val="20"/>
        </w:rPr>
        <w:t xml:space="preserve">II. Условия </w:t>
      </w:r>
      <w:proofErr w:type="gramStart"/>
      <w:r w:rsidRPr="00743A38">
        <w:rPr>
          <w:sz w:val="20"/>
          <w:szCs w:val="20"/>
        </w:rPr>
        <w:t>участия  и</w:t>
      </w:r>
      <w:proofErr w:type="gramEnd"/>
      <w:r w:rsidRPr="00743A38">
        <w:rPr>
          <w:sz w:val="20"/>
          <w:szCs w:val="20"/>
        </w:rPr>
        <w:t xml:space="preserve"> порядок подведения итогов </w:t>
      </w:r>
    </w:p>
    <w:p w14:paraId="2FE08CB2" w14:textId="77777777" w:rsidR="00276D33" w:rsidRPr="00743A38" w:rsidRDefault="00276D33" w:rsidP="00276D33">
      <w:pPr>
        <w:rPr>
          <w:sz w:val="20"/>
          <w:szCs w:val="20"/>
        </w:rPr>
      </w:pPr>
      <w:r w:rsidRPr="00743A38">
        <w:rPr>
          <w:sz w:val="20"/>
          <w:szCs w:val="20"/>
        </w:rPr>
        <w:t xml:space="preserve">соревнования работников отрасли растениеводства, занятых </w:t>
      </w:r>
    </w:p>
    <w:p w14:paraId="54825983" w14:textId="77777777" w:rsidR="00276D33" w:rsidRPr="00743A38" w:rsidRDefault="00276D33" w:rsidP="00276D33">
      <w:pPr>
        <w:rPr>
          <w:sz w:val="20"/>
          <w:szCs w:val="20"/>
        </w:rPr>
      </w:pPr>
      <w:r w:rsidRPr="00743A38">
        <w:rPr>
          <w:sz w:val="20"/>
          <w:szCs w:val="20"/>
        </w:rPr>
        <w:t>в сельскохозяйственном производстве</w:t>
      </w:r>
    </w:p>
    <w:p w14:paraId="27B0D00E" w14:textId="77777777" w:rsidR="00276D33" w:rsidRPr="00743A38" w:rsidRDefault="00276D33" w:rsidP="00276D33">
      <w:pPr>
        <w:rPr>
          <w:sz w:val="20"/>
          <w:szCs w:val="20"/>
        </w:rPr>
      </w:pPr>
    </w:p>
    <w:p w14:paraId="452A7E48" w14:textId="77777777" w:rsidR="00276D33" w:rsidRPr="00743A38" w:rsidRDefault="00276D33" w:rsidP="00276D33">
      <w:pPr>
        <w:rPr>
          <w:sz w:val="20"/>
          <w:szCs w:val="20"/>
        </w:rPr>
      </w:pPr>
    </w:p>
    <w:p w14:paraId="0A3B57CB" w14:textId="77777777" w:rsidR="00276D33" w:rsidRPr="00743A38" w:rsidRDefault="00276D33" w:rsidP="00276D33">
      <w:pPr>
        <w:rPr>
          <w:sz w:val="20"/>
          <w:szCs w:val="20"/>
        </w:rPr>
      </w:pPr>
      <w:bookmarkStart w:id="19" w:name="P221"/>
      <w:bookmarkEnd w:id="19"/>
      <w:r w:rsidRPr="00743A38">
        <w:rPr>
          <w:sz w:val="20"/>
          <w:szCs w:val="20"/>
        </w:rPr>
        <w:t xml:space="preserve">9. Соревнование среди работников отрасли растениеводства, </w:t>
      </w:r>
      <w:proofErr w:type="gramStart"/>
      <w:r w:rsidRPr="00743A38">
        <w:rPr>
          <w:sz w:val="20"/>
          <w:szCs w:val="20"/>
        </w:rPr>
        <w:t>занятых  в</w:t>
      </w:r>
      <w:proofErr w:type="gramEnd"/>
      <w:r w:rsidRPr="00743A38">
        <w:rPr>
          <w:sz w:val="20"/>
          <w:szCs w:val="20"/>
        </w:rPr>
        <w:t xml:space="preserve"> сельскохозяйственном производстве, проводится по итогам работы текущего года.</w:t>
      </w:r>
    </w:p>
    <w:p w14:paraId="21A3ACBD" w14:textId="77777777" w:rsidR="00276D33" w:rsidRPr="00743A38" w:rsidRDefault="00276D33" w:rsidP="00276D33">
      <w:pPr>
        <w:rPr>
          <w:sz w:val="20"/>
          <w:szCs w:val="20"/>
        </w:rPr>
      </w:pPr>
      <w:r w:rsidRPr="00743A38">
        <w:rPr>
          <w:sz w:val="20"/>
          <w:szCs w:val="20"/>
        </w:rPr>
        <w:t>Соревнование работников отрасли растениеводства, занятых в сельскохозяйственном производстве, проводится среди:</w:t>
      </w:r>
    </w:p>
    <w:p w14:paraId="1F2685A9" w14:textId="77777777" w:rsidR="00276D33" w:rsidRPr="00743A38" w:rsidRDefault="00276D33" w:rsidP="00276D33">
      <w:pPr>
        <w:rPr>
          <w:sz w:val="20"/>
          <w:szCs w:val="20"/>
        </w:rPr>
      </w:pPr>
      <w:r w:rsidRPr="00743A38">
        <w:rPr>
          <w:sz w:val="20"/>
          <w:szCs w:val="20"/>
        </w:rPr>
        <w:t>1) комбайнеров зерноуборочных комбайнов</w:t>
      </w:r>
    </w:p>
    <w:p w14:paraId="23E2644F" w14:textId="77777777" w:rsidR="00276D33" w:rsidRPr="00743A38" w:rsidRDefault="00276D33" w:rsidP="00276D33">
      <w:pPr>
        <w:rPr>
          <w:sz w:val="20"/>
          <w:szCs w:val="20"/>
        </w:rPr>
      </w:pPr>
      <w:r w:rsidRPr="00743A38">
        <w:rPr>
          <w:sz w:val="20"/>
          <w:szCs w:val="20"/>
        </w:rPr>
        <w:t>Победителями соревнования из числа комбайнеров признаются работники, добившиеся наивысших показателей на обмолоте зерновых культур – по три призовых места на каждый класс комбайнов;</w:t>
      </w:r>
    </w:p>
    <w:p w14:paraId="3F2F0237" w14:textId="77777777" w:rsidR="00276D33" w:rsidRPr="00743A38" w:rsidRDefault="00276D33" w:rsidP="00276D33">
      <w:pPr>
        <w:rPr>
          <w:sz w:val="20"/>
          <w:szCs w:val="20"/>
        </w:rPr>
      </w:pPr>
      <w:r w:rsidRPr="00743A38">
        <w:rPr>
          <w:sz w:val="20"/>
          <w:szCs w:val="20"/>
        </w:rPr>
        <w:t>2) водителей и механизаторов на транспортных работах (транспортировка зерна, зеленой массы – силоса, сенажа)</w:t>
      </w:r>
    </w:p>
    <w:p w14:paraId="0974D7D1" w14:textId="77777777" w:rsidR="00276D33" w:rsidRPr="00743A38" w:rsidRDefault="00276D33" w:rsidP="00276D33">
      <w:pPr>
        <w:rPr>
          <w:sz w:val="20"/>
          <w:szCs w:val="20"/>
        </w:rPr>
      </w:pPr>
      <w:r w:rsidRPr="00743A38">
        <w:rPr>
          <w:sz w:val="20"/>
          <w:szCs w:val="20"/>
        </w:rPr>
        <w:t>Победителями соревнования из числа водителей и механизаторов на транспортных работах признаются работники, добившиеся наивысших показателей – по три призовых места на каждый класс машин;</w:t>
      </w:r>
    </w:p>
    <w:p w14:paraId="62882C9D" w14:textId="77777777" w:rsidR="00276D33" w:rsidRPr="00743A38" w:rsidRDefault="00276D33" w:rsidP="00276D33">
      <w:pPr>
        <w:rPr>
          <w:sz w:val="20"/>
          <w:szCs w:val="20"/>
        </w:rPr>
      </w:pPr>
      <w:r w:rsidRPr="00743A38">
        <w:rPr>
          <w:sz w:val="20"/>
          <w:szCs w:val="20"/>
        </w:rPr>
        <w:t>3) трактористов на посеве</w:t>
      </w:r>
    </w:p>
    <w:p w14:paraId="1D246C03" w14:textId="77777777" w:rsidR="00276D33" w:rsidRPr="00743A38" w:rsidRDefault="00276D33" w:rsidP="00276D33">
      <w:pPr>
        <w:rPr>
          <w:sz w:val="20"/>
          <w:szCs w:val="20"/>
        </w:rPr>
      </w:pPr>
      <w:r w:rsidRPr="00743A38">
        <w:rPr>
          <w:sz w:val="20"/>
          <w:szCs w:val="20"/>
        </w:rPr>
        <w:t xml:space="preserve">Победителями соревнования из числа трактористов признаются работники, выполнившие наибольшее количество </w:t>
      </w:r>
      <w:proofErr w:type="spellStart"/>
      <w:r w:rsidRPr="00743A38">
        <w:rPr>
          <w:sz w:val="20"/>
          <w:szCs w:val="20"/>
        </w:rPr>
        <w:t>нормосмен</w:t>
      </w:r>
      <w:proofErr w:type="spellEnd"/>
      <w:r w:rsidRPr="00743A38">
        <w:rPr>
          <w:sz w:val="20"/>
          <w:szCs w:val="20"/>
        </w:rPr>
        <w:t xml:space="preserve"> (по технически обоснованным нормам выработки) – три призовых места;</w:t>
      </w:r>
    </w:p>
    <w:p w14:paraId="195074ED" w14:textId="77777777" w:rsidR="00276D33" w:rsidRPr="00743A38" w:rsidRDefault="00276D33" w:rsidP="00276D33">
      <w:pPr>
        <w:rPr>
          <w:sz w:val="20"/>
          <w:szCs w:val="20"/>
        </w:rPr>
      </w:pPr>
      <w:r w:rsidRPr="00743A38">
        <w:rPr>
          <w:sz w:val="20"/>
          <w:szCs w:val="20"/>
        </w:rPr>
        <w:t xml:space="preserve">4) трактористов на вспашке зяби и подработке пара </w:t>
      </w:r>
    </w:p>
    <w:p w14:paraId="3EA266AA" w14:textId="77777777" w:rsidR="00276D33" w:rsidRPr="00743A38" w:rsidRDefault="00276D33" w:rsidP="00276D33">
      <w:pPr>
        <w:rPr>
          <w:sz w:val="20"/>
          <w:szCs w:val="20"/>
        </w:rPr>
      </w:pPr>
      <w:r w:rsidRPr="00743A38">
        <w:rPr>
          <w:sz w:val="20"/>
          <w:szCs w:val="20"/>
        </w:rPr>
        <w:t>Победителями соревнования из числа трактористов на вспашке зяби и подработке пара признаются работники, добившиеся наивысших показателей за сезон – три призовых места;</w:t>
      </w:r>
    </w:p>
    <w:p w14:paraId="774954EE" w14:textId="77777777" w:rsidR="00276D33" w:rsidRPr="00743A38" w:rsidRDefault="00276D33" w:rsidP="00276D33">
      <w:pPr>
        <w:rPr>
          <w:sz w:val="20"/>
          <w:szCs w:val="20"/>
        </w:rPr>
      </w:pPr>
      <w:r w:rsidRPr="00743A38">
        <w:rPr>
          <w:sz w:val="20"/>
          <w:szCs w:val="20"/>
        </w:rPr>
        <w:t>5) машинистов – операторов зерноочистительных комплексов</w:t>
      </w:r>
    </w:p>
    <w:p w14:paraId="534C321C" w14:textId="77777777" w:rsidR="00276D33" w:rsidRPr="00743A38" w:rsidRDefault="00276D33" w:rsidP="00276D33">
      <w:pPr>
        <w:rPr>
          <w:sz w:val="20"/>
          <w:szCs w:val="20"/>
        </w:rPr>
      </w:pPr>
      <w:r w:rsidRPr="00743A38">
        <w:rPr>
          <w:sz w:val="20"/>
          <w:szCs w:val="20"/>
        </w:rPr>
        <w:t>Победителями соревнования из числа машинистов-операторов зерноочистительных комплексов на подготовке и очистке семян зерновых культур признаются работники, добившиеся наивысших показателей – три призовых места;</w:t>
      </w:r>
    </w:p>
    <w:p w14:paraId="2D2B3B8F" w14:textId="77777777" w:rsidR="00276D33" w:rsidRPr="00743A38" w:rsidRDefault="00276D33" w:rsidP="00276D33">
      <w:pPr>
        <w:rPr>
          <w:sz w:val="20"/>
          <w:szCs w:val="20"/>
        </w:rPr>
      </w:pPr>
      <w:r w:rsidRPr="00743A38">
        <w:rPr>
          <w:sz w:val="20"/>
          <w:szCs w:val="20"/>
        </w:rPr>
        <w:t>6) работников по заготовке сена</w:t>
      </w:r>
    </w:p>
    <w:p w14:paraId="6E989930" w14:textId="77777777" w:rsidR="00276D33" w:rsidRPr="00743A38" w:rsidRDefault="00276D33" w:rsidP="00276D33">
      <w:pPr>
        <w:rPr>
          <w:sz w:val="20"/>
          <w:szCs w:val="20"/>
        </w:rPr>
      </w:pPr>
      <w:r w:rsidRPr="00743A38">
        <w:rPr>
          <w:sz w:val="20"/>
          <w:szCs w:val="20"/>
        </w:rPr>
        <w:t>Победителями соревнования признаются работники, добившиеся наивысших показателей на заготовке сена по видам работ: скашивание; прессование; сгребание – три призовых места;</w:t>
      </w:r>
    </w:p>
    <w:p w14:paraId="6F39C823" w14:textId="77777777" w:rsidR="00276D33" w:rsidRPr="00743A38" w:rsidRDefault="00276D33" w:rsidP="00276D33">
      <w:pPr>
        <w:rPr>
          <w:sz w:val="20"/>
          <w:szCs w:val="20"/>
        </w:rPr>
      </w:pPr>
      <w:r w:rsidRPr="00743A38">
        <w:rPr>
          <w:sz w:val="20"/>
          <w:szCs w:val="20"/>
        </w:rPr>
        <w:t>7) работников по заготовке зеленой массы (силос, сенаж)</w:t>
      </w:r>
    </w:p>
    <w:p w14:paraId="16BFD0BE" w14:textId="77777777" w:rsidR="00276D33" w:rsidRPr="00743A38" w:rsidRDefault="00276D33" w:rsidP="00276D33">
      <w:pPr>
        <w:rPr>
          <w:sz w:val="20"/>
          <w:szCs w:val="20"/>
        </w:rPr>
      </w:pPr>
      <w:r w:rsidRPr="00743A38">
        <w:rPr>
          <w:sz w:val="20"/>
          <w:szCs w:val="20"/>
        </w:rPr>
        <w:lastRenderedPageBreak/>
        <w:t>Победителями соревнования из числа работников признаются работники, добившиеся наивысшего показателя на заготовке зеленой массы (силоса, сенажа) – по три призовых места на каждый класс машин;</w:t>
      </w:r>
    </w:p>
    <w:p w14:paraId="57B7BD66" w14:textId="77777777" w:rsidR="00276D33" w:rsidRPr="00743A38" w:rsidRDefault="00276D33" w:rsidP="00276D33">
      <w:pPr>
        <w:rPr>
          <w:sz w:val="20"/>
          <w:szCs w:val="20"/>
        </w:rPr>
      </w:pPr>
      <w:r w:rsidRPr="00743A38">
        <w:rPr>
          <w:sz w:val="20"/>
          <w:szCs w:val="20"/>
        </w:rPr>
        <w:t>8) инженерно-технических работников, специалистов технического обслуживания и ремонта сельскохозяйственной техники</w:t>
      </w:r>
    </w:p>
    <w:p w14:paraId="3EE9CA9F" w14:textId="77777777" w:rsidR="00276D33" w:rsidRPr="00743A38" w:rsidRDefault="00276D33" w:rsidP="00276D33">
      <w:pPr>
        <w:rPr>
          <w:sz w:val="20"/>
          <w:szCs w:val="20"/>
        </w:rPr>
      </w:pPr>
    </w:p>
    <w:p w14:paraId="2A0F0410" w14:textId="77777777" w:rsidR="00276D33" w:rsidRPr="00743A38" w:rsidRDefault="00276D33" w:rsidP="00276D33">
      <w:pPr>
        <w:rPr>
          <w:sz w:val="20"/>
          <w:szCs w:val="20"/>
        </w:rPr>
      </w:pPr>
      <w:r w:rsidRPr="00743A38">
        <w:rPr>
          <w:sz w:val="20"/>
          <w:szCs w:val="20"/>
        </w:rPr>
        <w:t>Победителями соревнования из числа инженерно-технических работников и специалистов технического обслуживания и ремонта сельскохозяйственной техники признаются работники (мастера-наладчики, токари, сварщики, слесари и др.), добившиеся наивысших показателей и обеспечивающие бесперебойную высокопроизводительную работу комбайнов, тракторов и другой сельскохозяйственной техники в период проведения полевых работ при высоком качестве работ – три призовых места;</w:t>
      </w:r>
    </w:p>
    <w:p w14:paraId="1D1BAC89" w14:textId="77777777" w:rsidR="00276D33" w:rsidRPr="00743A38" w:rsidRDefault="00276D33" w:rsidP="00276D33">
      <w:pPr>
        <w:rPr>
          <w:sz w:val="20"/>
          <w:szCs w:val="20"/>
        </w:rPr>
      </w:pPr>
      <w:r w:rsidRPr="00743A38">
        <w:rPr>
          <w:sz w:val="20"/>
          <w:szCs w:val="20"/>
        </w:rPr>
        <w:t>9) работников общественного питания</w:t>
      </w:r>
    </w:p>
    <w:p w14:paraId="49B6CBA0" w14:textId="77777777" w:rsidR="00276D33" w:rsidRPr="00743A38" w:rsidRDefault="00276D33" w:rsidP="00276D33">
      <w:pPr>
        <w:rPr>
          <w:sz w:val="20"/>
          <w:szCs w:val="20"/>
        </w:rPr>
      </w:pPr>
      <w:r w:rsidRPr="00743A38">
        <w:rPr>
          <w:sz w:val="20"/>
          <w:szCs w:val="20"/>
        </w:rPr>
        <w:t>Победителями соревнования из числа работников общественного питания признаются работники, добившиеся наивысших показателей – три призовых места;</w:t>
      </w:r>
    </w:p>
    <w:p w14:paraId="04AE9A63" w14:textId="77777777" w:rsidR="00276D33" w:rsidRPr="00743A38" w:rsidRDefault="00276D33" w:rsidP="00276D33">
      <w:pPr>
        <w:rPr>
          <w:sz w:val="20"/>
          <w:szCs w:val="20"/>
        </w:rPr>
      </w:pPr>
      <w:r w:rsidRPr="00743A38">
        <w:rPr>
          <w:sz w:val="20"/>
          <w:szCs w:val="20"/>
        </w:rPr>
        <w:t xml:space="preserve">10) специалистов сельскохозяйственного производства </w:t>
      </w:r>
    </w:p>
    <w:p w14:paraId="3965729A" w14:textId="77777777" w:rsidR="00276D33" w:rsidRPr="00743A38" w:rsidRDefault="00276D33" w:rsidP="00276D33">
      <w:pPr>
        <w:rPr>
          <w:sz w:val="20"/>
          <w:szCs w:val="20"/>
        </w:rPr>
      </w:pPr>
      <w:r w:rsidRPr="00743A38">
        <w:rPr>
          <w:sz w:val="20"/>
          <w:szCs w:val="20"/>
        </w:rPr>
        <w:t>Победителями соревнования из числа специалистов сельскохозяйственного производства признаются работники (руководители сельхозпредприятий и структурных подразделений, агрономы, зоотехники, инженеры, экономисты, ветврачи, бухгалтера и др.), добившиеся наивысших показателей в сфере своей деятельности по итогам отчетного года – одно призовое место по каждой специальности.</w:t>
      </w:r>
    </w:p>
    <w:p w14:paraId="03EA3EFD" w14:textId="77777777" w:rsidR="00276D33" w:rsidRPr="00743A38" w:rsidRDefault="00276D33" w:rsidP="00276D33">
      <w:pPr>
        <w:rPr>
          <w:sz w:val="20"/>
          <w:szCs w:val="20"/>
        </w:rPr>
      </w:pPr>
      <w:r w:rsidRPr="00743A38">
        <w:rPr>
          <w:sz w:val="20"/>
          <w:szCs w:val="20"/>
        </w:rPr>
        <w:t>10. Показатели работы работников отрасли растениеводства, занятых в сельскохозяйственном производстве, представляются по формам согласно приложению № 2.1 к настоящему Положению.</w:t>
      </w:r>
    </w:p>
    <w:p w14:paraId="4C7F167F" w14:textId="77777777" w:rsidR="00276D33" w:rsidRPr="00743A38" w:rsidRDefault="00276D33" w:rsidP="00276D33">
      <w:pPr>
        <w:rPr>
          <w:sz w:val="20"/>
          <w:szCs w:val="20"/>
        </w:rPr>
      </w:pPr>
    </w:p>
    <w:p w14:paraId="428EF4E2" w14:textId="77777777" w:rsidR="00276D33" w:rsidRPr="00743A38" w:rsidRDefault="00276D33" w:rsidP="00276D33">
      <w:pPr>
        <w:rPr>
          <w:sz w:val="20"/>
          <w:szCs w:val="20"/>
        </w:rPr>
      </w:pPr>
    </w:p>
    <w:p w14:paraId="0155476A" w14:textId="77777777" w:rsidR="00276D33" w:rsidRPr="00743A38" w:rsidRDefault="00276D33" w:rsidP="00276D33">
      <w:pPr>
        <w:rPr>
          <w:sz w:val="20"/>
          <w:szCs w:val="20"/>
        </w:rPr>
      </w:pPr>
      <w:r w:rsidRPr="00743A38">
        <w:rPr>
          <w:sz w:val="20"/>
          <w:szCs w:val="20"/>
        </w:rPr>
        <w:t>III. Условия участия и порядок подведения итогов</w:t>
      </w:r>
    </w:p>
    <w:p w14:paraId="3FA161A9" w14:textId="77777777" w:rsidR="00276D33" w:rsidRPr="00743A38" w:rsidRDefault="00276D33" w:rsidP="00276D33">
      <w:pPr>
        <w:rPr>
          <w:sz w:val="20"/>
          <w:szCs w:val="20"/>
        </w:rPr>
      </w:pPr>
      <w:r w:rsidRPr="00743A38">
        <w:rPr>
          <w:sz w:val="20"/>
          <w:szCs w:val="20"/>
        </w:rPr>
        <w:t xml:space="preserve"> соревнования работников отрасли животноводства, занятых</w:t>
      </w:r>
    </w:p>
    <w:p w14:paraId="2D2C540F" w14:textId="77777777" w:rsidR="00276D33" w:rsidRPr="00743A38" w:rsidRDefault="00276D33" w:rsidP="00276D33">
      <w:pPr>
        <w:rPr>
          <w:sz w:val="20"/>
          <w:szCs w:val="20"/>
        </w:rPr>
      </w:pPr>
      <w:r w:rsidRPr="00743A38">
        <w:rPr>
          <w:sz w:val="20"/>
          <w:szCs w:val="20"/>
        </w:rPr>
        <w:t xml:space="preserve"> в сельскохозяйственном производстве </w:t>
      </w:r>
    </w:p>
    <w:p w14:paraId="18A18337" w14:textId="77777777" w:rsidR="00276D33" w:rsidRPr="00743A38" w:rsidRDefault="00276D33" w:rsidP="00276D33">
      <w:pPr>
        <w:rPr>
          <w:sz w:val="20"/>
          <w:szCs w:val="20"/>
        </w:rPr>
      </w:pPr>
    </w:p>
    <w:p w14:paraId="07339E90" w14:textId="77777777" w:rsidR="00276D33" w:rsidRPr="00743A38" w:rsidRDefault="00276D33" w:rsidP="00276D33">
      <w:pPr>
        <w:rPr>
          <w:sz w:val="20"/>
          <w:szCs w:val="20"/>
        </w:rPr>
      </w:pPr>
      <w:bookmarkStart w:id="20" w:name="P232"/>
      <w:bookmarkEnd w:id="20"/>
      <w:r w:rsidRPr="00743A38">
        <w:rPr>
          <w:sz w:val="20"/>
          <w:szCs w:val="20"/>
        </w:rPr>
        <w:t>11. Соревнование среди работников отрасли животноводства, занятых в сельскохозяйственном производстве, проводится по итогам работы текущего года.</w:t>
      </w:r>
    </w:p>
    <w:p w14:paraId="6256BC06" w14:textId="77777777" w:rsidR="00276D33" w:rsidRPr="00743A38" w:rsidRDefault="00276D33" w:rsidP="00276D33">
      <w:pPr>
        <w:rPr>
          <w:sz w:val="20"/>
          <w:szCs w:val="20"/>
        </w:rPr>
      </w:pPr>
      <w:r w:rsidRPr="00743A38">
        <w:rPr>
          <w:sz w:val="20"/>
          <w:szCs w:val="20"/>
        </w:rPr>
        <w:t>Показатели работы работников отрасли животноводства, занятых в сельскохозяйственном производстве, представляются по формам согласно приложению № 2.2 к настоящему Положению.</w:t>
      </w:r>
    </w:p>
    <w:p w14:paraId="3478177C" w14:textId="77777777" w:rsidR="00276D33" w:rsidRPr="00743A38" w:rsidRDefault="00276D33" w:rsidP="00276D33">
      <w:pPr>
        <w:rPr>
          <w:sz w:val="20"/>
          <w:szCs w:val="20"/>
        </w:rPr>
      </w:pPr>
      <w:r w:rsidRPr="00743A38">
        <w:rPr>
          <w:sz w:val="20"/>
          <w:szCs w:val="20"/>
        </w:rPr>
        <w:t>Оценивание проводится по балльной системе. Расчет баллов осуществляется в соответствии с приложением № 2.3 к настоящему Положению.</w:t>
      </w:r>
    </w:p>
    <w:p w14:paraId="7E29B9B3" w14:textId="77777777" w:rsidR="00276D33" w:rsidRPr="00743A38" w:rsidRDefault="00276D33" w:rsidP="00276D33">
      <w:pPr>
        <w:rPr>
          <w:sz w:val="20"/>
          <w:szCs w:val="20"/>
        </w:rPr>
      </w:pPr>
      <w:r w:rsidRPr="00743A38">
        <w:rPr>
          <w:sz w:val="20"/>
          <w:szCs w:val="20"/>
        </w:rPr>
        <w:t>Соревнование проводится по следующим номинациям:</w:t>
      </w:r>
    </w:p>
    <w:p w14:paraId="21C5F713" w14:textId="77777777" w:rsidR="00276D33" w:rsidRPr="00743A38" w:rsidRDefault="00276D33" w:rsidP="00276D33">
      <w:pPr>
        <w:rPr>
          <w:sz w:val="20"/>
          <w:szCs w:val="20"/>
        </w:rPr>
      </w:pPr>
      <w:r w:rsidRPr="00743A38">
        <w:rPr>
          <w:sz w:val="20"/>
          <w:szCs w:val="20"/>
        </w:rPr>
        <w:t>1) операторы машинного доения коров – три призовых места;</w:t>
      </w:r>
    </w:p>
    <w:p w14:paraId="42A44EDF" w14:textId="77777777" w:rsidR="00276D33" w:rsidRPr="00743A38" w:rsidRDefault="00276D33" w:rsidP="00276D33">
      <w:pPr>
        <w:rPr>
          <w:sz w:val="20"/>
          <w:szCs w:val="20"/>
        </w:rPr>
      </w:pPr>
      <w:r w:rsidRPr="00743A38">
        <w:rPr>
          <w:sz w:val="20"/>
          <w:szCs w:val="20"/>
        </w:rPr>
        <w:t>2) скотники дойных гуртов – три призовых места.</w:t>
      </w:r>
    </w:p>
    <w:p w14:paraId="347298FB" w14:textId="77777777" w:rsidR="00276D33" w:rsidRPr="00743A38" w:rsidRDefault="00276D33" w:rsidP="00276D33">
      <w:pPr>
        <w:rPr>
          <w:sz w:val="20"/>
          <w:szCs w:val="20"/>
        </w:rPr>
      </w:pPr>
      <w:r w:rsidRPr="00743A38">
        <w:rPr>
          <w:sz w:val="20"/>
          <w:szCs w:val="20"/>
        </w:rPr>
        <w:t xml:space="preserve">Победителями соревнования из числа работников, указанных в подпунктах 1 – </w:t>
      </w:r>
      <w:proofErr w:type="gramStart"/>
      <w:r w:rsidRPr="00743A38">
        <w:rPr>
          <w:sz w:val="20"/>
          <w:szCs w:val="20"/>
        </w:rPr>
        <w:t>2  настоящего</w:t>
      </w:r>
      <w:proofErr w:type="gramEnd"/>
      <w:r w:rsidRPr="00743A38">
        <w:rPr>
          <w:sz w:val="20"/>
          <w:szCs w:val="20"/>
        </w:rPr>
        <w:t xml:space="preserve"> пункта, признаются работники, добившиеся наивысших показателей по удою молока на 1 корову по закрепленной группе животных, валовому надою, выходу телят на 100 коров по закрепленной группе животных, среднегодовому количеству закрепленных коров.</w:t>
      </w:r>
    </w:p>
    <w:p w14:paraId="2B63921A" w14:textId="77777777" w:rsidR="00276D33" w:rsidRPr="00743A38" w:rsidRDefault="00276D33" w:rsidP="00276D33">
      <w:pPr>
        <w:rPr>
          <w:sz w:val="20"/>
          <w:szCs w:val="20"/>
        </w:rPr>
      </w:pPr>
      <w:r w:rsidRPr="00743A38">
        <w:rPr>
          <w:sz w:val="20"/>
          <w:szCs w:val="20"/>
        </w:rPr>
        <w:t>3) телятницы по уходу за телятами в возрасте до 6 месяцев – три призовых места;</w:t>
      </w:r>
    </w:p>
    <w:p w14:paraId="25E8BCC6" w14:textId="77777777" w:rsidR="00276D33" w:rsidRPr="00743A38" w:rsidRDefault="00276D33" w:rsidP="00276D33">
      <w:pPr>
        <w:rPr>
          <w:sz w:val="20"/>
          <w:szCs w:val="20"/>
        </w:rPr>
      </w:pPr>
      <w:r w:rsidRPr="00743A38">
        <w:rPr>
          <w:sz w:val="20"/>
          <w:szCs w:val="20"/>
        </w:rPr>
        <w:t xml:space="preserve">4) скотники на </w:t>
      </w:r>
      <w:proofErr w:type="spellStart"/>
      <w:proofErr w:type="gramStart"/>
      <w:r w:rsidRPr="00743A38">
        <w:rPr>
          <w:sz w:val="20"/>
          <w:szCs w:val="20"/>
        </w:rPr>
        <w:t>доращивании</w:t>
      </w:r>
      <w:proofErr w:type="spellEnd"/>
      <w:r w:rsidRPr="00743A38">
        <w:rPr>
          <w:sz w:val="20"/>
          <w:szCs w:val="20"/>
        </w:rPr>
        <w:t xml:space="preserve">  молодняка</w:t>
      </w:r>
      <w:proofErr w:type="gramEnd"/>
      <w:r w:rsidRPr="00743A38">
        <w:rPr>
          <w:sz w:val="20"/>
          <w:szCs w:val="20"/>
        </w:rPr>
        <w:t xml:space="preserve"> крупного рогатого скота в возрасте старше 6 месяцев – три призовых места;</w:t>
      </w:r>
    </w:p>
    <w:p w14:paraId="6C9EBCC9" w14:textId="77777777" w:rsidR="00276D33" w:rsidRPr="00743A38" w:rsidRDefault="00276D33" w:rsidP="00276D33">
      <w:pPr>
        <w:rPr>
          <w:sz w:val="20"/>
          <w:szCs w:val="20"/>
        </w:rPr>
      </w:pPr>
    </w:p>
    <w:p w14:paraId="20BD6874" w14:textId="77777777" w:rsidR="00276D33" w:rsidRPr="00743A38" w:rsidRDefault="00276D33" w:rsidP="00276D33">
      <w:pPr>
        <w:rPr>
          <w:sz w:val="20"/>
          <w:szCs w:val="20"/>
        </w:rPr>
      </w:pPr>
      <w:r w:rsidRPr="00743A38">
        <w:rPr>
          <w:sz w:val="20"/>
          <w:szCs w:val="20"/>
        </w:rPr>
        <w:t xml:space="preserve">Победителями соревнования из числа работников, указанных в подпунктах 3 и </w:t>
      </w:r>
      <w:proofErr w:type="gramStart"/>
      <w:r w:rsidRPr="00743A38">
        <w:rPr>
          <w:sz w:val="20"/>
          <w:szCs w:val="20"/>
        </w:rPr>
        <w:t>4  настоящего</w:t>
      </w:r>
      <w:proofErr w:type="gramEnd"/>
      <w:r w:rsidRPr="00743A38">
        <w:rPr>
          <w:sz w:val="20"/>
          <w:szCs w:val="20"/>
        </w:rPr>
        <w:t xml:space="preserve"> пункта, признаются работники, добившиеся наивысших показателей по среднесуточному приросту живой массы по закрепленной группе молодняка крупного рогатого скота (грамм), валовому привесу, сохранности поголовья по закрепленной группе животных (%), среднегодовому количеству закрепленных животных (голов).</w:t>
      </w:r>
    </w:p>
    <w:p w14:paraId="1D5CE051" w14:textId="77777777" w:rsidR="00276D33" w:rsidRPr="00743A38" w:rsidRDefault="00276D33" w:rsidP="00276D33">
      <w:pPr>
        <w:rPr>
          <w:sz w:val="20"/>
          <w:szCs w:val="20"/>
        </w:rPr>
      </w:pPr>
      <w:r w:rsidRPr="00743A38">
        <w:rPr>
          <w:sz w:val="20"/>
          <w:szCs w:val="20"/>
        </w:rPr>
        <w:t>5) операторы по искусственному осеменению крупного рогатого скота – одно призовое место.</w:t>
      </w:r>
    </w:p>
    <w:p w14:paraId="0F16436B" w14:textId="77777777" w:rsidR="00276D33" w:rsidRPr="00743A38" w:rsidRDefault="00276D33" w:rsidP="00276D33">
      <w:pPr>
        <w:rPr>
          <w:sz w:val="20"/>
          <w:szCs w:val="20"/>
        </w:rPr>
      </w:pPr>
      <w:r w:rsidRPr="00743A38">
        <w:rPr>
          <w:sz w:val="20"/>
          <w:szCs w:val="20"/>
        </w:rPr>
        <w:t>Победителями соревнования из числа работников признаются работники, добившиеся наивысших показателей по выходу телят на 100 маток по закрепленному поголовью животных (голов), количеству закрепленного поголовья (голов);</w:t>
      </w:r>
    </w:p>
    <w:p w14:paraId="642517FE" w14:textId="77777777" w:rsidR="00276D33" w:rsidRPr="00743A38" w:rsidRDefault="00276D33" w:rsidP="00276D33">
      <w:pPr>
        <w:rPr>
          <w:sz w:val="20"/>
          <w:szCs w:val="20"/>
        </w:rPr>
      </w:pPr>
      <w:r w:rsidRPr="00743A38">
        <w:rPr>
          <w:sz w:val="20"/>
          <w:szCs w:val="20"/>
        </w:rPr>
        <w:t xml:space="preserve">6) </w:t>
      </w:r>
      <w:proofErr w:type="gramStart"/>
      <w:r w:rsidRPr="00743A38">
        <w:rPr>
          <w:sz w:val="20"/>
          <w:szCs w:val="20"/>
        </w:rPr>
        <w:t>слесари  и</w:t>
      </w:r>
      <w:proofErr w:type="gramEnd"/>
      <w:r w:rsidRPr="00743A38">
        <w:rPr>
          <w:sz w:val="20"/>
          <w:szCs w:val="20"/>
        </w:rPr>
        <w:t xml:space="preserve"> механизаторы по обслуживанию животных – три призовых места.</w:t>
      </w:r>
    </w:p>
    <w:p w14:paraId="7E1646FB" w14:textId="77777777" w:rsidR="00276D33" w:rsidRPr="00743A38" w:rsidRDefault="00276D33" w:rsidP="00276D33">
      <w:pPr>
        <w:rPr>
          <w:sz w:val="20"/>
          <w:szCs w:val="20"/>
        </w:rPr>
      </w:pPr>
      <w:r w:rsidRPr="00743A38">
        <w:rPr>
          <w:sz w:val="20"/>
          <w:szCs w:val="20"/>
        </w:rPr>
        <w:t>Победителями соревнования из числа работников признаются работники, добившиеся наивысших показателей и обеспечившие бесперебойную высокопроизводительную работу отрасли животноводства.</w:t>
      </w:r>
    </w:p>
    <w:p w14:paraId="37AE17FA" w14:textId="77777777" w:rsidR="00276D33" w:rsidRPr="00743A38" w:rsidRDefault="00276D33" w:rsidP="00276D33">
      <w:pPr>
        <w:rPr>
          <w:sz w:val="20"/>
          <w:szCs w:val="20"/>
        </w:rPr>
      </w:pPr>
      <w:r w:rsidRPr="00743A38">
        <w:rPr>
          <w:sz w:val="20"/>
          <w:szCs w:val="20"/>
        </w:rPr>
        <w:t>7) бригадиры животноводства – три призовых места.</w:t>
      </w:r>
    </w:p>
    <w:p w14:paraId="2CDA90FD" w14:textId="77777777" w:rsidR="00276D33" w:rsidRPr="00743A38" w:rsidRDefault="00276D33" w:rsidP="00276D33">
      <w:pPr>
        <w:rPr>
          <w:sz w:val="20"/>
          <w:szCs w:val="20"/>
        </w:rPr>
      </w:pPr>
      <w:r w:rsidRPr="00743A38">
        <w:rPr>
          <w:sz w:val="20"/>
          <w:szCs w:val="20"/>
        </w:rPr>
        <w:t xml:space="preserve">Победителями соревнования из числа работников признаются работники, получившие наивысшие показатели по удою на фуражную корову и среднесуточному привесу, не допустившему </w:t>
      </w:r>
      <w:proofErr w:type="gramStart"/>
      <w:r w:rsidRPr="00743A38">
        <w:rPr>
          <w:sz w:val="20"/>
          <w:szCs w:val="20"/>
        </w:rPr>
        <w:t>спада  валового</w:t>
      </w:r>
      <w:proofErr w:type="gramEnd"/>
      <w:r w:rsidRPr="00743A38">
        <w:rPr>
          <w:sz w:val="20"/>
          <w:szCs w:val="20"/>
        </w:rPr>
        <w:t xml:space="preserve"> производства молока и привеса.</w:t>
      </w:r>
    </w:p>
    <w:p w14:paraId="57F8F21B" w14:textId="77777777" w:rsidR="00276D33" w:rsidRPr="00743A38" w:rsidRDefault="00276D33" w:rsidP="00276D33">
      <w:pPr>
        <w:rPr>
          <w:sz w:val="20"/>
          <w:szCs w:val="20"/>
        </w:rPr>
      </w:pPr>
      <w:r w:rsidRPr="00743A38">
        <w:rPr>
          <w:sz w:val="20"/>
          <w:szCs w:val="20"/>
        </w:rPr>
        <w:t>12. Показатели работы работников отрасли животноводства, занятых в сельскохозяйственном производстве, представляются по формам согласно приложению № 2.2 к настоящему Положению.</w:t>
      </w:r>
    </w:p>
    <w:p w14:paraId="046CD87E" w14:textId="77777777" w:rsidR="00276D33" w:rsidRPr="00743A38" w:rsidRDefault="00276D33" w:rsidP="00276D33">
      <w:pPr>
        <w:rPr>
          <w:sz w:val="20"/>
          <w:szCs w:val="20"/>
        </w:rPr>
      </w:pPr>
    </w:p>
    <w:p w14:paraId="5EBA15B7" w14:textId="77777777" w:rsidR="00276D33" w:rsidRPr="00743A38" w:rsidRDefault="00276D33" w:rsidP="00276D33">
      <w:pPr>
        <w:rPr>
          <w:sz w:val="20"/>
          <w:szCs w:val="20"/>
        </w:rPr>
      </w:pPr>
      <w:r w:rsidRPr="00743A38">
        <w:rPr>
          <w:sz w:val="20"/>
          <w:szCs w:val="20"/>
        </w:rPr>
        <w:t>IV. Меры поощрения победителей соревнования</w:t>
      </w:r>
    </w:p>
    <w:p w14:paraId="23DFF34F" w14:textId="77777777" w:rsidR="00276D33" w:rsidRPr="00743A38" w:rsidRDefault="00276D33" w:rsidP="00276D33">
      <w:pPr>
        <w:rPr>
          <w:sz w:val="20"/>
          <w:szCs w:val="20"/>
        </w:rPr>
      </w:pPr>
    </w:p>
    <w:p w14:paraId="6185F1C4" w14:textId="77777777" w:rsidR="00276D33" w:rsidRPr="00743A38" w:rsidRDefault="00276D33" w:rsidP="00276D33">
      <w:pPr>
        <w:rPr>
          <w:sz w:val="20"/>
          <w:szCs w:val="20"/>
        </w:rPr>
      </w:pPr>
      <w:r w:rsidRPr="00743A38">
        <w:rPr>
          <w:sz w:val="20"/>
          <w:szCs w:val="20"/>
        </w:rPr>
        <w:lastRenderedPageBreak/>
        <w:t>13. Победители соревнования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6A98E4C3" w14:textId="77777777" w:rsidR="00276D33" w:rsidRPr="00743A38" w:rsidRDefault="00276D33" w:rsidP="00276D33">
      <w:pPr>
        <w:rPr>
          <w:sz w:val="20"/>
          <w:szCs w:val="20"/>
        </w:rPr>
      </w:pPr>
      <w:r w:rsidRPr="00743A38">
        <w:rPr>
          <w:sz w:val="20"/>
          <w:szCs w:val="20"/>
        </w:rPr>
        <w:t>14. Вид поощрения определяется постановлением администрации Куйбышевского муниципального района Новосибирской области.</w:t>
      </w:r>
    </w:p>
    <w:p w14:paraId="068CF0A6" w14:textId="77777777" w:rsidR="00276D33" w:rsidRPr="00743A38" w:rsidRDefault="00276D33" w:rsidP="00276D33">
      <w:pPr>
        <w:rPr>
          <w:sz w:val="20"/>
          <w:szCs w:val="20"/>
        </w:rPr>
      </w:pPr>
    </w:p>
    <w:p w14:paraId="67F8C1AE" w14:textId="77777777" w:rsidR="00276D33" w:rsidRPr="00743A38" w:rsidRDefault="00276D33" w:rsidP="00276D33">
      <w:pPr>
        <w:rPr>
          <w:sz w:val="20"/>
          <w:szCs w:val="20"/>
        </w:rPr>
      </w:pPr>
    </w:p>
    <w:p w14:paraId="273DA806" w14:textId="77777777" w:rsidR="00276D33" w:rsidRPr="00743A38" w:rsidRDefault="00276D33" w:rsidP="00276D33">
      <w:pPr>
        <w:rPr>
          <w:sz w:val="20"/>
          <w:szCs w:val="20"/>
        </w:rPr>
      </w:pPr>
      <w:r w:rsidRPr="00743A38">
        <w:rPr>
          <w:sz w:val="20"/>
          <w:szCs w:val="20"/>
        </w:rPr>
        <w:t xml:space="preserve">ПОКАЗАТЕЛИ </w:t>
      </w:r>
    </w:p>
    <w:p w14:paraId="0363A33C" w14:textId="77777777" w:rsidR="00276D33" w:rsidRPr="00743A38" w:rsidRDefault="00276D33" w:rsidP="00276D33">
      <w:pPr>
        <w:rPr>
          <w:sz w:val="20"/>
          <w:szCs w:val="20"/>
        </w:rPr>
      </w:pPr>
      <w:r w:rsidRPr="00743A38">
        <w:rPr>
          <w:sz w:val="20"/>
          <w:szCs w:val="20"/>
        </w:rPr>
        <w:t>работы комбайнеров зерноуборочных комбайнов</w:t>
      </w:r>
    </w:p>
    <w:p w14:paraId="2079D8FD" w14:textId="77777777" w:rsidR="00276D33" w:rsidRPr="00743A38" w:rsidRDefault="00276D33" w:rsidP="00276D33">
      <w:pPr>
        <w:rPr>
          <w:sz w:val="20"/>
          <w:szCs w:val="20"/>
        </w:rPr>
      </w:pPr>
      <w:r w:rsidRPr="00743A38">
        <w:rPr>
          <w:sz w:val="20"/>
          <w:szCs w:val="20"/>
        </w:rPr>
        <w:t>УБОРКА ЗЕРНОВЫХ комбайнами Лексион-580, Лексион-570; ДД-9660. 9680 STS. WTS и другие аналоги</w:t>
      </w:r>
    </w:p>
    <w:p w14:paraId="7D86317B" w14:textId="77777777" w:rsidR="00276D33" w:rsidRPr="00743A38" w:rsidRDefault="00276D33" w:rsidP="00276D33">
      <w:pPr>
        <w:rPr>
          <w:sz w:val="20"/>
          <w:szCs w:val="20"/>
        </w:rPr>
      </w:pPr>
    </w:p>
    <w:p w14:paraId="68563967" w14:textId="77777777" w:rsidR="00276D33" w:rsidRPr="00743A38" w:rsidRDefault="00276D33" w:rsidP="00276D33">
      <w:pPr>
        <w:rPr>
          <w:sz w:val="20"/>
          <w:szCs w:val="20"/>
        </w:rPr>
      </w:pPr>
      <w:r w:rsidRPr="00743A38">
        <w:rPr>
          <w:sz w:val="20"/>
          <w:szCs w:val="20"/>
        </w:rPr>
        <w:t xml:space="preserve">                                                                                                       ПРИЛОЖЕНИЕ № 2.1                                                            к Положению о трудовом соревновании среди</w:t>
      </w:r>
      <w:r w:rsidRPr="00743A38">
        <w:rPr>
          <w:sz w:val="20"/>
          <w:szCs w:val="20"/>
        </w:rPr>
        <w:br/>
        <w:t xml:space="preserve">                                                             работников растениеводства, животноводства,</w:t>
      </w:r>
      <w:r w:rsidRPr="00743A38">
        <w:rPr>
          <w:sz w:val="20"/>
          <w:szCs w:val="20"/>
        </w:rPr>
        <w:br/>
        <w:t xml:space="preserve">                                                         занятых в сельскохозяйственном производстве, по</w:t>
      </w:r>
      <w:r w:rsidRPr="00743A38">
        <w:rPr>
          <w:sz w:val="20"/>
          <w:szCs w:val="20"/>
        </w:rPr>
        <w:br/>
        <w:t xml:space="preserve">                                                        достижению высоких производственных</w:t>
      </w:r>
      <w:r w:rsidRPr="00743A38">
        <w:rPr>
          <w:sz w:val="20"/>
          <w:szCs w:val="20"/>
        </w:rPr>
        <w:br/>
        <w:t xml:space="preserve">                                                          показателей работы</w:t>
      </w:r>
      <w:r w:rsidRPr="00743A38">
        <w:rPr>
          <w:sz w:val="20"/>
          <w:szCs w:val="20"/>
        </w:rPr>
        <w:br/>
        <w:t xml:space="preserve">                                                           в 2022 году</w:t>
      </w:r>
    </w:p>
    <w:p w14:paraId="4EE51449" w14:textId="77777777" w:rsidR="00276D33" w:rsidRPr="00743A38" w:rsidRDefault="00276D33" w:rsidP="00276D33">
      <w:pPr>
        <w:rPr>
          <w:sz w:val="20"/>
          <w:szCs w:val="20"/>
        </w:r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14"/>
        <w:gridCol w:w="1858"/>
        <w:gridCol w:w="2266"/>
        <w:gridCol w:w="2424"/>
        <w:gridCol w:w="1709"/>
      </w:tblGrid>
      <w:tr w:rsidR="00276D33" w:rsidRPr="00743A38" w14:paraId="2D79F33C" w14:textId="77777777" w:rsidTr="00677B97">
        <w:trPr>
          <w:trHeight w:hRule="exact" w:val="994"/>
        </w:trPr>
        <w:tc>
          <w:tcPr>
            <w:tcW w:w="1714" w:type="dxa"/>
            <w:tcBorders>
              <w:top w:val="single" w:sz="4" w:space="0" w:color="auto"/>
              <w:left w:val="single" w:sz="4" w:space="0" w:color="auto"/>
            </w:tcBorders>
            <w:shd w:val="clear" w:color="auto" w:fill="FFFFFF"/>
          </w:tcPr>
          <w:p w14:paraId="454815A0" w14:textId="77777777" w:rsidR="00276D33" w:rsidRPr="00743A38" w:rsidRDefault="00276D33" w:rsidP="00276D33">
            <w:pPr>
              <w:rPr>
                <w:sz w:val="20"/>
                <w:szCs w:val="20"/>
              </w:rPr>
            </w:pPr>
            <w:r w:rsidRPr="00743A38">
              <w:rPr>
                <w:sz w:val="20"/>
                <w:szCs w:val="20"/>
              </w:rPr>
              <w:t>Наименование</w:t>
            </w:r>
          </w:p>
          <w:p w14:paraId="7972848C" w14:textId="77777777" w:rsidR="00276D33" w:rsidRPr="00743A38" w:rsidRDefault="00276D33" w:rsidP="00276D33">
            <w:pPr>
              <w:rPr>
                <w:sz w:val="20"/>
                <w:szCs w:val="20"/>
              </w:rPr>
            </w:pPr>
            <w:r w:rsidRPr="00743A38">
              <w:rPr>
                <w:sz w:val="20"/>
                <w:szCs w:val="20"/>
              </w:rPr>
              <w:t>района</w:t>
            </w:r>
          </w:p>
        </w:tc>
        <w:tc>
          <w:tcPr>
            <w:tcW w:w="1858" w:type="dxa"/>
            <w:tcBorders>
              <w:top w:val="single" w:sz="4" w:space="0" w:color="auto"/>
              <w:left w:val="single" w:sz="4" w:space="0" w:color="auto"/>
            </w:tcBorders>
            <w:shd w:val="clear" w:color="auto" w:fill="FFFFFF"/>
          </w:tcPr>
          <w:p w14:paraId="3953DE81" w14:textId="77777777" w:rsidR="00276D33" w:rsidRPr="00743A38" w:rsidRDefault="00276D33" w:rsidP="00276D33">
            <w:pPr>
              <w:rPr>
                <w:sz w:val="20"/>
                <w:szCs w:val="20"/>
              </w:rPr>
            </w:pPr>
            <w:r w:rsidRPr="00743A38">
              <w:rPr>
                <w:sz w:val="20"/>
                <w:szCs w:val="20"/>
              </w:rPr>
              <w:t>Наименование</w:t>
            </w:r>
          </w:p>
          <w:p w14:paraId="618BC737" w14:textId="77777777" w:rsidR="00276D33" w:rsidRPr="00743A38" w:rsidRDefault="00276D33" w:rsidP="00276D33">
            <w:pPr>
              <w:rPr>
                <w:sz w:val="20"/>
                <w:szCs w:val="20"/>
              </w:rPr>
            </w:pPr>
            <w:r w:rsidRPr="00743A38">
              <w:rPr>
                <w:sz w:val="20"/>
                <w:szCs w:val="20"/>
              </w:rPr>
              <w:t>хозяйства</w:t>
            </w:r>
          </w:p>
        </w:tc>
        <w:tc>
          <w:tcPr>
            <w:tcW w:w="2266" w:type="dxa"/>
            <w:tcBorders>
              <w:top w:val="single" w:sz="4" w:space="0" w:color="auto"/>
              <w:left w:val="single" w:sz="4" w:space="0" w:color="auto"/>
            </w:tcBorders>
            <w:shd w:val="clear" w:color="auto" w:fill="FFFFFF"/>
          </w:tcPr>
          <w:p w14:paraId="4A666657" w14:textId="77777777" w:rsidR="00276D33" w:rsidRPr="00743A38" w:rsidRDefault="00276D33" w:rsidP="00276D33">
            <w:pPr>
              <w:rPr>
                <w:sz w:val="20"/>
                <w:szCs w:val="20"/>
              </w:rPr>
            </w:pPr>
            <w:r w:rsidRPr="00743A38">
              <w:rPr>
                <w:sz w:val="20"/>
                <w:szCs w:val="20"/>
              </w:rPr>
              <w:t>ФИО комбайнера</w:t>
            </w:r>
          </w:p>
        </w:tc>
        <w:tc>
          <w:tcPr>
            <w:tcW w:w="2424" w:type="dxa"/>
            <w:tcBorders>
              <w:top w:val="single" w:sz="4" w:space="0" w:color="auto"/>
              <w:left w:val="single" w:sz="4" w:space="0" w:color="auto"/>
            </w:tcBorders>
            <w:shd w:val="clear" w:color="auto" w:fill="FFFFFF"/>
          </w:tcPr>
          <w:p w14:paraId="5570FDE2" w14:textId="77777777" w:rsidR="00276D33" w:rsidRPr="00743A38" w:rsidRDefault="00276D33" w:rsidP="00276D33">
            <w:pPr>
              <w:rPr>
                <w:sz w:val="20"/>
                <w:szCs w:val="20"/>
              </w:rPr>
            </w:pPr>
            <w:r w:rsidRPr="00743A38">
              <w:rPr>
                <w:sz w:val="20"/>
                <w:szCs w:val="20"/>
              </w:rPr>
              <w:t>Марка комбайна</w:t>
            </w:r>
          </w:p>
        </w:tc>
        <w:tc>
          <w:tcPr>
            <w:tcW w:w="1709" w:type="dxa"/>
            <w:tcBorders>
              <w:top w:val="single" w:sz="4" w:space="0" w:color="auto"/>
              <w:left w:val="single" w:sz="4" w:space="0" w:color="auto"/>
              <w:right w:val="single" w:sz="4" w:space="0" w:color="auto"/>
            </w:tcBorders>
            <w:shd w:val="clear" w:color="auto" w:fill="FFFFFF"/>
          </w:tcPr>
          <w:p w14:paraId="6AC89E9E" w14:textId="77777777" w:rsidR="00276D33" w:rsidRPr="00743A38" w:rsidRDefault="00276D33" w:rsidP="00276D33">
            <w:pPr>
              <w:rPr>
                <w:sz w:val="20"/>
                <w:szCs w:val="20"/>
              </w:rPr>
            </w:pPr>
            <w:r w:rsidRPr="00743A38">
              <w:rPr>
                <w:sz w:val="20"/>
                <w:szCs w:val="20"/>
              </w:rPr>
              <w:t>Намолочено зерна, тыс. центнеров</w:t>
            </w:r>
          </w:p>
        </w:tc>
      </w:tr>
      <w:tr w:rsidR="00276D33" w:rsidRPr="00743A38" w14:paraId="49101277" w14:textId="77777777" w:rsidTr="00677B97">
        <w:trPr>
          <w:trHeight w:hRule="exact" w:val="283"/>
        </w:trPr>
        <w:tc>
          <w:tcPr>
            <w:tcW w:w="1714" w:type="dxa"/>
            <w:tcBorders>
              <w:top w:val="single" w:sz="4" w:space="0" w:color="auto"/>
              <w:left w:val="single" w:sz="4" w:space="0" w:color="auto"/>
            </w:tcBorders>
            <w:shd w:val="clear" w:color="auto" w:fill="FFFFFF"/>
            <w:vAlign w:val="bottom"/>
          </w:tcPr>
          <w:p w14:paraId="3A750490" w14:textId="77777777" w:rsidR="00276D33" w:rsidRPr="00743A38" w:rsidRDefault="00276D33" w:rsidP="00276D33">
            <w:pPr>
              <w:rPr>
                <w:sz w:val="20"/>
                <w:szCs w:val="20"/>
              </w:rPr>
            </w:pPr>
            <w:r w:rsidRPr="00743A38">
              <w:rPr>
                <w:sz w:val="20"/>
                <w:szCs w:val="20"/>
              </w:rPr>
              <w:t>1</w:t>
            </w:r>
          </w:p>
        </w:tc>
        <w:tc>
          <w:tcPr>
            <w:tcW w:w="1858" w:type="dxa"/>
            <w:tcBorders>
              <w:top w:val="single" w:sz="4" w:space="0" w:color="auto"/>
              <w:left w:val="single" w:sz="4" w:space="0" w:color="auto"/>
            </w:tcBorders>
            <w:shd w:val="clear" w:color="auto" w:fill="FFFFFF"/>
            <w:vAlign w:val="bottom"/>
          </w:tcPr>
          <w:p w14:paraId="363CD1E5" w14:textId="77777777" w:rsidR="00276D33" w:rsidRPr="00743A38" w:rsidRDefault="00276D33" w:rsidP="00276D33">
            <w:pPr>
              <w:rPr>
                <w:sz w:val="20"/>
                <w:szCs w:val="20"/>
              </w:rPr>
            </w:pPr>
            <w:r w:rsidRPr="00743A38">
              <w:rPr>
                <w:sz w:val="20"/>
                <w:szCs w:val="20"/>
              </w:rPr>
              <w:t>2</w:t>
            </w:r>
          </w:p>
        </w:tc>
        <w:tc>
          <w:tcPr>
            <w:tcW w:w="2266" w:type="dxa"/>
            <w:tcBorders>
              <w:top w:val="single" w:sz="4" w:space="0" w:color="auto"/>
              <w:left w:val="single" w:sz="4" w:space="0" w:color="auto"/>
            </w:tcBorders>
            <w:shd w:val="clear" w:color="auto" w:fill="FFFFFF"/>
            <w:vAlign w:val="center"/>
          </w:tcPr>
          <w:p w14:paraId="564CFFE7" w14:textId="77777777" w:rsidR="00276D33" w:rsidRPr="00743A38" w:rsidRDefault="00276D33" w:rsidP="00276D33">
            <w:pPr>
              <w:rPr>
                <w:sz w:val="20"/>
                <w:szCs w:val="20"/>
              </w:rPr>
            </w:pPr>
            <w:r w:rsidRPr="00743A38">
              <w:rPr>
                <w:rFonts w:eastAsia="Arial Unicode MS"/>
                <w:sz w:val="20"/>
                <w:szCs w:val="20"/>
              </w:rPr>
              <w:t>3</w:t>
            </w:r>
          </w:p>
        </w:tc>
        <w:tc>
          <w:tcPr>
            <w:tcW w:w="2424" w:type="dxa"/>
            <w:tcBorders>
              <w:top w:val="single" w:sz="4" w:space="0" w:color="auto"/>
              <w:left w:val="single" w:sz="4" w:space="0" w:color="auto"/>
            </w:tcBorders>
            <w:shd w:val="clear" w:color="auto" w:fill="FFFFFF"/>
            <w:vAlign w:val="center"/>
          </w:tcPr>
          <w:p w14:paraId="63022638" w14:textId="77777777" w:rsidR="00276D33" w:rsidRPr="00743A38" w:rsidRDefault="00276D33" w:rsidP="00276D33">
            <w:pPr>
              <w:rPr>
                <w:sz w:val="20"/>
                <w:szCs w:val="20"/>
              </w:rPr>
            </w:pPr>
            <w:r w:rsidRPr="00743A38">
              <w:rPr>
                <w:sz w:val="20"/>
                <w:szCs w:val="20"/>
              </w:rPr>
              <w:t>4</w:t>
            </w:r>
          </w:p>
        </w:tc>
        <w:tc>
          <w:tcPr>
            <w:tcW w:w="1709" w:type="dxa"/>
            <w:tcBorders>
              <w:top w:val="single" w:sz="4" w:space="0" w:color="auto"/>
              <w:left w:val="single" w:sz="4" w:space="0" w:color="auto"/>
              <w:right w:val="single" w:sz="4" w:space="0" w:color="auto"/>
            </w:tcBorders>
            <w:shd w:val="clear" w:color="auto" w:fill="FFFFFF"/>
            <w:vAlign w:val="center"/>
          </w:tcPr>
          <w:p w14:paraId="6481225C" w14:textId="77777777" w:rsidR="00276D33" w:rsidRPr="00743A38" w:rsidRDefault="00276D33" w:rsidP="00276D33">
            <w:pPr>
              <w:rPr>
                <w:sz w:val="20"/>
                <w:szCs w:val="20"/>
              </w:rPr>
            </w:pPr>
            <w:r w:rsidRPr="00743A38">
              <w:rPr>
                <w:sz w:val="20"/>
                <w:szCs w:val="20"/>
              </w:rPr>
              <w:t>5</w:t>
            </w:r>
          </w:p>
        </w:tc>
      </w:tr>
      <w:tr w:rsidR="00276D33" w:rsidRPr="00743A38" w14:paraId="53E89F80" w14:textId="77777777" w:rsidTr="00677B97">
        <w:trPr>
          <w:trHeight w:hRule="exact" w:val="293"/>
        </w:trPr>
        <w:tc>
          <w:tcPr>
            <w:tcW w:w="1714" w:type="dxa"/>
            <w:tcBorders>
              <w:top w:val="single" w:sz="4" w:space="0" w:color="auto"/>
              <w:left w:val="single" w:sz="4" w:space="0" w:color="auto"/>
            </w:tcBorders>
            <w:shd w:val="clear" w:color="auto" w:fill="FFFFFF"/>
          </w:tcPr>
          <w:p w14:paraId="08A1406B" w14:textId="77777777" w:rsidR="00276D33" w:rsidRPr="00743A38" w:rsidRDefault="00276D33" w:rsidP="00276D33">
            <w:pPr>
              <w:rPr>
                <w:sz w:val="20"/>
                <w:szCs w:val="20"/>
              </w:rPr>
            </w:pPr>
          </w:p>
        </w:tc>
        <w:tc>
          <w:tcPr>
            <w:tcW w:w="1858" w:type="dxa"/>
            <w:tcBorders>
              <w:top w:val="single" w:sz="4" w:space="0" w:color="auto"/>
              <w:left w:val="single" w:sz="4" w:space="0" w:color="auto"/>
            </w:tcBorders>
            <w:shd w:val="clear" w:color="auto" w:fill="FFFFFF"/>
          </w:tcPr>
          <w:p w14:paraId="2D30EC8A" w14:textId="77777777" w:rsidR="00276D33" w:rsidRPr="00743A38" w:rsidRDefault="00276D33" w:rsidP="00276D33">
            <w:pPr>
              <w:rPr>
                <w:sz w:val="20"/>
                <w:szCs w:val="20"/>
              </w:rPr>
            </w:pPr>
          </w:p>
        </w:tc>
        <w:tc>
          <w:tcPr>
            <w:tcW w:w="2266" w:type="dxa"/>
            <w:tcBorders>
              <w:top w:val="single" w:sz="4" w:space="0" w:color="auto"/>
              <w:left w:val="single" w:sz="4" w:space="0" w:color="auto"/>
            </w:tcBorders>
            <w:shd w:val="clear" w:color="auto" w:fill="FFFFFF"/>
          </w:tcPr>
          <w:p w14:paraId="48EF2F4B" w14:textId="77777777" w:rsidR="00276D33" w:rsidRPr="00743A38" w:rsidRDefault="00276D33" w:rsidP="00276D33">
            <w:pPr>
              <w:rPr>
                <w:sz w:val="20"/>
                <w:szCs w:val="20"/>
              </w:rPr>
            </w:pPr>
          </w:p>
        </w:tc>
        <w:tc>
          <w:tcPr>
            <w:tcW w:w="2424" w:type="dxa"/>
            <w:tcBorders>
              <w:top w:val="single" w:sz="4" w:space="0" w:color="auto"/>
              <w:left w:val="single" w:sz="4" w:space="0" w:color="auto"/>
            </w:tcBorders>
            <w:shd w:val="clear" w:color="auto" w:fill="FFFFFF"/>
          </w:tcPr>
          <w:p w14:paraId="1AF61CD3" w14:textId="77777777" w:rsidR="00276D33" w:rsidRPr="00743A38" w:rsidRDefault="00276D33" w:rsidP="00276D33">
            <w:pPr>
              <w:rPr>
                <w:sz w:val="20"/>
                <w:szCs w:val="20"/>
              </w:rPr>
            </w:pPr>
          </w:p>
        </w:tc>
        <w:tc>
          <w:tcPr>
            <w:tcW w:w="1709" w:type="dxa"/>
            <w:tcBorders>
              <w:top w:val="single" w:sz="4" w:space="0" w:color="auto"/>
              <w:left w:val="single" w:sz="4" w:space="0" w:color="auto"/>
              <w:right w:val="single" w:sz="4" w:space="0" w:color="auto"/>
            </w:tcBorders>
            <w:shd w:val="clear" w:color="auto" w:fill="FFFFFF"/>
          </w:tcPr>
          <w:p w14:paraId="6EBC968D" w14:textId="77777777" w:rsidR="00276D33" w:rsidRPr="00743A38" w:rsidRDefault="00276D33" w:rsidP="00276D33">
            <w:pPr>
              <w:rPr>
                <w:sz w:val="20"/>
                <w:szCs w:val="20"/>
              </w:rPr>
            </w:pPr>
          </w:p>
        </w:tc>
      </w:tr>
      <w:tr w:rsidR="00276D33" w:rsidRPr="00743A38" w14:paraId="780F53EF" w14:textId="77777777" w:rsidTr="00677B97">
        <w:trPr>
          <w:trHeight w:hRule="exact" w:val="317"/>
        </w:trPr>
        <w:tc>
          <w:tcPr>
            <w:tcW w:w="1714" w:type="dxa"/>
            <w:tcBorders>
              <w:top w:val="single" w:sz="4" w:space="0" w:color="auto"/>
              <w:left w:val="single" w:sz="4" w:space="0" w:color="auto"/>
              <w:bottom w:val="single" w:sz="4" w:space="0" w:color="auto"/>
            </w:tcBorders>
            <w:shd w:val="clear" w:color="auto" w:fill="FFFFFF"/>
          </w:tcPr>
          <w:p w14:paraId="1E3BCA24" w14:textId="77777777" w:rsidR="00276D33" w:rsidRPr="00743A38" w:rsidRDefault="00276D33" w:rsidP="00276D33">
            <w:pPr>
              <w:rPr>
                <w:sz w:val="20"/>
                <w:szCs w:val="20"/>
              </w:rPr>
            </w:pPr>
          </w:p>
        </w:tc>
        <w:tc>
          <w:tcPr>
            <w:tcW w:w="1858" w:type="dxa"/>
            <w:tcBorders>
              <w:top w:val="single" w:sz="4" w:space="0" w:color="auto"/>
              <w:left w:val="single" w:sz="4" w:space="0" w:color="auto"/>
              <w:bottom w:val="single" w:sz="4" w:space="0" w:color="auto"/>
            </w:tcBorders>
            <w:shd w:val="clear" w:color="auto" w:fill="FFFFFF"/>
          </w:tcPr>
          <w:p w14:paraId="76C69C58" w14:textId="77777777" w:rsidR="00276D33" w:rsidRPr="00743A38" w:rsidRDefault="00276D33" w:rsidP="00276D33">
            <w:pPr>
              <w:rPr>
                <w:sz w:val="20"/>
                <w:szCs w:val="20"/>
              </w:rPr>
            </w:pPr>
          </w:p>
        </w:tc>
        <w:tc>
          <w:tcPr>
            <w:tcW w:w="2266" w:type="dxa"/>
            <w:tcBorders>
              <w:top w:val="single" w:sz="4" w:space="0" w:color="auto"/>
              <w:left w:val="single" w:sz="4" w:space="0" w:color="auto"/>
              <w:bottom w:val="single" w:sz="4" w:space="0" w:color="auto"/>
            </w:tcBorders>
            <w:shd w:val="clear" w:color="auto" w:fill="FFFFFF"/>
          </w:tcPr>
          <w:p w14:paraId="3C68D0EF" w14:textId="77777777" w:rsidR="00276D33" w:rsidRPr="00743A38" w:rsidRDefault="00276D33" w:rsidP="00276D33">
            <w:pPr>
              <w:rPr>
                <w:sz w:val="20"/>
                <w:szCs w:val="20"/>
              </w:rPr>
            </w:pPr>
          </w:p>
        </w:tc>
        <w:tc>
          <w:tcPr>
            <w:tcW w:w="2424" w:type="dxa"/>
            <w:tcBorders>
              <w:top w:val="single" w:sz="4" w:space="0" w:color="auto"/>
              <w:left w:val="single" w:sz="4" w:space="0" w:color="auto"/>
              <w:bottom w:val="single" w:sz="4" w:space="0" w:color="auto"/>
            </w:tcBorders>
            <w:shd w:val="clear" w:color="auto" w:fill="FFFFFF"/>
          </w:tcPr>
          <w:p w14:paraId="1C242922" w14:textId="77777777" w:rsidR="00276D33" w:rsidRPr="00743A38" w:rsidRDefault="00276D33" w:rsidP="00276D33">
            <w:pPr>
              <w:rPr>
                <w:sz w:val="20"/>
                <w:szCs w:val="20"/>
              </w:rPr>
            </w:pPr>
          </w:p>
        </w:tc>
        <w:tc>
          <w:tcPr>
            <w:tcW w:w="1709" w:type="dxa"/>
            <w:tcBorders>
              <w:top w:val="single" w:sz="4" w:space="0" w:color="auto"/>
              <w:left w:val="single" w:sz="4" w:space="0" w:color="auto"/>
              <w:bottom w:val="single" w:sz="4" w:space="0" w:color="auto"/>
              <w:right w:val="single" w:sz="4" w:space="0" w:color="auto"/>
            </w:tcBorders>
            <w:shd w:val="clear" w:color="auto" w:fill="FFFFFF"/>
          </w:tcPr>
          <w:p w14:paraId="324ABBB1" w14:textId="77777777" w:rsidR="00276D33" w:rsidRPr="00743A38" w:rsidRDefault="00276D33" w:rsidP="00276D33">
            <w:pPr>
              <w:rPr>
                <w:sz w:val="20"/>
                <w:szCs w:val="20"/>
              </w:rPr>
            </w:pPr>
          </w:p>
        </w:tc>
      </w:tr>
    </w:tbl>
    <w:p w14:paraId="7F13E178" w14:textId="77777777" w:rsidR="00276D33" w:rsidRPr="00743A38" w:rsidRDefault="00276D33" w:rsidP="00276D33">
      <w:pPr>
        <w:rPr>
          <w:sz w:val="20"/>
          <w:szCs w:val="20"/>
        </w:rPr>
      </w:pPr>
      <w:r w:rsidRPr="00743A38">
        <w:rPr>
          <w:sz w:val="20"/>
          <w:szCs w:val="20"/>
        </w:rPr>
        <w:t>УБОРКА ЗЕРНОВЫХ комбайнами КЗС-1218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795"/>
        <w:gridCol w:w="2270"/>
        <w:gridCol w:w="2414"/>
        <w:gridCol w:w="1714"/>
      </w:tblGrid>
      <w:tr w:rsidR="00276D33" w:rsidRPr="00743A38" w14:paraId="6213B418" w14:textId="77777777" w:rsidTr="00677B97">
        <w:trPr>
          <w:trHeight w:hRule="exact" w:val="38"/>
        </w:trPr>
        <w:tc>
          <w:tcPr>
            <w:tcW w:w="9974" w:type="dxa"/>
            <w:gridSpan w:val="5"/>
            <w:tcBorders>
              <w:top w:val="single" w:sz="4" w:space="0" w:color="auto"/>
              <w:left w:val="single" w:sz="4" w:space="0" w:color="auto"/>
              <w:right w:val="single" w:sz="4" w:space="0" w:color="auto"/>
            </w:tcBorders>
            <w:shd w:val="clear" w:color="auto" w:fill="FFFFFF"/>
          </w:tcPr>
          <w:p w14:paraId="38BDBD4B" w14:textId="77777777" w:rsidR="00276D33" w:rsidRPr="00743A38" w:rsidRDefault="00276D33" w:rsidP="00276D33">
            <w:pPr>
              <w:rPr>
                <w:sz w:val="20"/>
                <w:szCs w:val="20"/>
              </w:rPr>
            </w:pPr>
          </w:p>
        </w:tc>
      </w:tr>
      <w:tr w:rsidR="00276D33" w:rsidRPr="00743A38" w14:paraId="016BD2D1" w14:textId="77777777" w:rsidTr="00677B97">
        <w:trPr>
          <w:trHeight w:hRule="exact" w:val="840"/>
        </w:trPr>
        <w:tc>
          <w:tcPr>
            <w:tcW w:w="1781" w:type="dxa"/>
            <w:tcBorders>
              <w:top w:val="single" w:sz="4" w:space="0" w:color="auto"/>
              <w:left w:val="single" w:sz="4" w:space="0" w:color="auto"/>
            </w:tcBorders>
            <w:shd w:val="clear" w:color="auto" w:fill="FFFFFF"/>
          </w:tcPr>
          <w:p w14:paraId="28F0F25C" w14:textId="77777777" w:rsidR="00276D33" w:rsidRPr="00743A38" w:rsidRDefault="00276D33" w:rsidP="00276D33">
            <w:pPr>
              <w:rPr>
                <w:sz w:val="20"/>
                <w:szCs w:val="20"/>
              </w:rPr>
            </w:pPr>
            <w:r w:rsidRPr="00743A38">
              <w:rPr>
                <w:sz w:val="20"/>
                <w:szCs w:val="20"/>
              </w:rPr>
              <w:t>Наименование</w:t>
            </w:r>
          </w:p>
          <w:p w14:paraId="3E8E6DA4" w14:textId="77777777" w:rsidR="00276D33" w:rsidRPr="00743A38" w:rsidRDefault="00276D33" w:rsidP="00276D33">
            <w:pPr>
              <w:rPr>
                <w:sz w:val="20"/>
                <w:szCs w:val="20"/>
              </w:rPr>
            </w:pPr>
            <w:r w:rsidRPr="00743A38">
              <w:rPr>
                <w:sz w:val="20"/>
                <w:szCs w:val="20"/>
              </w:rPr>
              <w:t>района</w:t>
            </w:r>
          </w:p>
        </w:tc>
        <w:tc>
          <w:tcPr>
            <w:tcW w:w="1795" w:type="dxa"/>
            <w:tcBorders>
              <w:top w:val="single" w:sz="4" w:space="0" w:color="auto"/>
              <w:left w:val="single" w:sz="4" w:space="0" w:color="auto"/>
            </w:tcBorders>
            <w:shd w:val="clear" w:color="auto" w:fill="FFFFFF"/>
          </w:tcPr>
          <w:p w14:paraId="79110B96" w14:textId="77777777" w:rsidR="00276D33" w:rsidRPr="00743A38" w:rsidRDefault="00276D33" w:rsidP="00276D33">
            <w:pPr>
              <w:rPr>
                <w:sz w:val="20"/>
                <w:szCs w:val="20"/>
              </w:rPr>
            </w:pPr>
            <w:r w:rsidRPr="00743A38">
              <w:rPr>
                <w:sz w:val="20"/>
                <w:szCs w:val="20"/>
              </w:rPr>
              <w:t>Наименование</w:t>
            </w:r>
          </w:p>
          <w:p w14:paraId="1DF65F9F" w14:textId="77777777" w:rsidR="00276D33" w:rsidRPr="00743A38" w:rsidRDefault="00276D33" w:rsidP="00276D33">
            <w:pPr>
              <w:rPr>
                <w:sz w:val="20"/>
                <w:szCs w:val="20"/>
              </w:rPr>
            </w:pPr>
            <w:r w:rsidRPr="00743A38">
              <w:rPr>
                <w:sz w:val="20"/>
                <w:szCs w:val="20"/>
              </w:rPr>
              <w:t>хозяйства</w:t>
            </w:r>
          </w:p>
        </w:tc>
        <w:tc>
          <w:tcPr>
            <w:tcW w:w="2270" w:type="dxa"/>
            <w:tcBorders>
              <w:top w:val="single" w:sz="4" w:space="0" w:color="auto"/>
              <w:left w:val="single" w:sz="4" w:space="0" w:color="auto"/>
            </w:tcBorders>
            <w:shd w:val="clear" w:color="auto" w:fill="FFFFFF"/>
          </w:tcPr>
          <w:p w14:paraId="0FBF206B" w14:textId="77777777" w:rsidR="00276D33" w:rsidRPr="00743A38" w:rsidRDefault="00276D33" w:rsidP="00276D33">
            <w:pPr>
              <w:rPr>
                <w:sz w:val="20"/>
                <w:szCs w:val="20"/>
              </w:rPr>
            </w:pPr>
            <w:r w:rsidRPr="00743A38">
              <w:rPr>
                <w:sz w:val="20"/>
                <w:szCs w:val="20"/>
              </w:rPr>
              <w:t>ФИО комбайнера</w:t>
            </w:r>
          </w:p>
        </w:tc>
        <w:tc>
          <w:tcPr>
            <w:tcW w:w="2414" w:type="dxa"/>
            <w:tcBorders>
              <w:top w:val="single" w:sz="4" w:space="0" w:color="auto"/>
              <w:left w:val="single" w:sz="4" w:space="0" w:color="auto"/>
            </w:tcBorders>
            <w:shd w:val="clear" w:color="auto" w:fill="FFFFFF"/>
          </w:tcPr>
          <w:p w14:paraId="324B718D" w14:textId="77777777" w:rsidR="00276D33" w:rsidRPr="00743A38" w:rsidRDefault="00276D33" w:rsidP="00276D33">
            <w:pPr>
              <w:rPr>
                <w:sz w:val="20"/>
                <w:szCs w:val="20"/>
              </w:rPr>
            </w:pPr>
            <w:r w:rsidRPr="00743A38">
              <w:rPr>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13500F68" w14:textId="77777777" w:rsidR="00276D33" w:rsidRPr="00743A38" w:rsidRDefault="00276D33" w:rsidP="00276D33">
            <w:pPr>
              <w:rPr>
                <w:sz w:val="20"/>
                <w:szCs w:val="20"/>
              </w:rPr>
            </w:pPr>
            <w:r w:rsidRPr="00743A38">
              <w:rPr>
                <w:sz w:val="20"/>
                <w:szCs w:val="20"/>
              </w:rPr>
              <w:t>Намолочено зерна, тыс. центнеров</w:t>
            </w:r>
          </w:p>
        </w:tc>
      </w:tr>
      <w:tr w:rsidR="00276D33" w:rsidRPr="00743A38" w14:paraId="67634540" w14:textId="77777777" w:rsidTr="00677B97">
        <w:trPr>
          <w:trHeight w:hRule="exact" w:val="283"/>
        </w:trPr>
        <w:tc>
          <w:tcPr>
            <w:tcW w:w="1781" w:type="dxa"/>
            <w:tcBorders>
              <w:top w:val="single" w:sz="4" w:space="0" w:color="auto"/>
              <w:left w:val="single" w:sz="4" w:space="0" w:color="auto"/>
            </w:tcBorders>
            <w:shd w:val="clear" w:color="auto" w:fill="FFFFFF"/>
            <w:vAlign w:val="center"/>
          </w:tcPr>
          <w:p w14:paraId="20833AB9" w14:textId="77777777" w:rsidR="00276D33" w:rsidRPr="00743A38" w:rsidRDefault="00276D33" w:rsidP="00276D33">
            <w:pPr>
              <w:rPr>
                <w:sz w:val="20"/>
                <w:szCs w:val="20"/>
              </w:rPr>
            </w:pPr>
            <w:r w:rsidRPr="00743A38">
              <w:rPr>
                <w:sz w:val="20"/>
                <w:szCs w:val="20"/>
              </w:rPr>
              <w:t>1</w:t>
            </w:r>
          </w:p>
        </w:tc>
        <w:tc>
          <w:tcPr>
            <w:tcW w:w="1795" w:type="dxa"/>
            <w:tcBorders>
              <w:top w:val="single" w:sz="4" w:space="0" w:color="auto"/>
              <w:left w:val="single" w:sz="4" w:space="0" w:color="auto"/>
            </w:tcBorders>
            <w:shd w:val="clear" w:color="auto" w:fill="FFFFFF"/>
            <w:vAlign w:val="center"/>
          </w:tcPr>
          <w:p w14:paraId="657097C8" w14:textId="77777777" w:rsidR="00276D33" w:rsidRPr="00743A38" w:rsidRDefault="00276D33" w:rsidP="00276D33">
            <w:pPr>
              <w:rPr>
                <w:sz w:val="20"/>
                <w:szCs w:val="20"/>
              </w:rPr>
            </w:pPr>
            <w:r w:rsidRPr="00743A38">
              <w:rPr>
                <w:sz w:val="20"/>
                <w:szCs w:val="20"/>
              </w:rPr>
              <w:t>2</w:t>
            </w:r>
          </w:p>
        </w:tc>
        <w:tc>
          <w:tcPr>
            <w:tcW w:w="2270" w:type="dxa"/>
            <w:tcBorders>
              <w:top w:val="single" w:sz="4" w:space="0" w:color="auto"/>
              <w:left w:val="single" w:sz="4" w:space="0" w:color="auto"/>
            </w:tcBorders>
            <w:shd w:val="clear" w:color="auto" w:fill="FFFFFF"/>
            <w:vAlign w:val="center"/>
          </w:tcPr>
          <w:p w14:paraId="2B7BD16D" w14:textId="77777777" w:rsidR="00276D33" w:rsidRPr="00743A38" w:rsidRDefault="00276D33" w:rsidP="00276D33">
            <w:pPr>
              <w:rPr>
                <w:sz w:val="20"/>
                <w:szCs w:val="20"/>
              </w:rPr>
            </w:pPr>
            <w:r w:rsidRPr="00743A38">
              <w:rPr>
                <w:sz w:val="20"/>
                <w:szCs w:val="20"/>
              </w:rPr>
              <w:t>3</w:t>
            </w:r>
          </w:p>
        </w:tc>
        <w:tc>
          <w:tcPr>
            <w:tcW w:w="2414" w:type="dxa"/>
            <w:tcBorders>
              <w:top w:val="single" w:sz="4" w:space="0" w:color="auto"/>
              <w:left w:val="single" w:sz="4" w:space="0" w:color="auto"/>
            </w:tcBorders>
            <w:shd w:val="clear" w:color="auto" w:fill="FFFFFF"/>
            <w:vAlign w:val="center"/>
          </w:tcPr>
          <w:p w14:paraId="481E04D6" w14:textId="77777777" w:rsidR="00276D33" w:rsidRPr="00743A38" w:rsidRDefault="00276D33" w:rsidP="00276D33">
            <w:pPr>
              <w:rPr>
                <w:sz w:val="20"/>
                <w:szCs w:val="20"/>
              </w:rPr>
            </w:pPr>
            <w:r w:rsidRPr="00743A38">
              <w:rPr>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42AC4F19" w14:textId="77777777" w:rsidR="00276D33" w:rsidRPr="00743A38" w:rsidRDefault="00276D33" w:rsidP="00276D33">
            <w:pPr>
              <w:rPr>
                <w:sz w:val="20"/>
                <w:szCs w:val="20"/>
              </w:rPr>
            </w:pPr>
            <w:r w:rsidRPr="00743A38">
              <w:rPr>
                <w:sz w:val="20"/>
                <w:szCs w:val="20"/>
              </w:rPr>
              <w:t>5</w:t>
            </w:r>
          </w:p>
        </w:tc>
      </w:tr>
      <w:tr w:rsidR="00276D33" w:rsidRPr="00743A38" w14:paraId="29A0244A" w14:textId="77777777" w:rsidTr="00677B97">
        <w:trPr>
          <w:trHeight w:hRule="exact" w:val="288"/>
        </w:trPr>
        <w:tc>
          <w:tcPr>
            <w:tcW w:w="1781" w:type="dxa"/>
            <w:tcBorders>
              <w:top w:val="single" w:sz="4" w:space="0" w:color="auto"/>
              <w:left w:val="single" w:sz="4" w:space="0" w:color="auto"/>
            </w:tcBorders>
            <w:shd w:val="clear" w:color="auto" w:fill="FFFFFF"/>
          </w:tcPr>
          <w:p w14:paraId="666499EA" w14:textId="77777777" w:rsidR="00276D33" w:rsidRPr="00743A38" w:rsidRDefault="00276D33" w:rsidP="00276D33">
            <w:pPr>
              <w:rPr>
                <w:sz w:val="20"/>
                <w:szCs w:val="20"/>
              </w:rPr>
            </w:pPr>
          </w:p>
        </w:tc>
        <w:tc>
          <w:tcPr>
            <w:tcW w:w="1795" w:type="dxa"/>
            <w:tcBorders>
              <w:top w:val="single" w:sz="4" w:space="0" w:color="auto"/>
              <w:left w:val="single" w:sz="4" w:space="0" w:color="auto"/>
            </w:tcBorders>
            <w:shd w:val="clear" w:color="auto" w:fill="FFFFFF"/>
          </w:tcPr>
          <w:p w14:paraId="3C7194E7" w14:textId="77777777" w:rsidR="00276D33" w:rsidRPr="00743A38" w:rsidRDefault="00276D33" w:rsidP="00276D33">
            <w:pPr>
              <w:rPr>
                <w:sz w:val="20"/>
                <w:szCs w:val="20"/>
              </w:rPr>
            </w:pPr>
          </w:p>
        </w:tc>
        <w:tc>
          <w:tcPr>
            <w:tcW w:w="2270" w:type="dxa"/>
            <w:tcBorders>
              <w:top w:val="single" w:sz="4" w:space="0" w:color="auto"/>
              <w:left w:val="single" w:sz="4" w:space="0" w:color="auto"/>
            </w:tcBorders>
            <w:shd w:val="clear" w:color="auto" w:fill="FFFFFF"/>
          </w:tcPr>
          <w:p w14:paraId="6C6A3529" w14:textId="77777777" w:rsidR="00276D33" w:rsidRPr="00743A38" w:rsidRDefault="00276D33" w:rsidP="00276D33">
            <w:pPr>
              <w:rPr>
                <w:sz w:val="20"/>
                <w:szCs w:val="20"/>
              </w:rPr>
            </w:pPr>
          </w:p>
        </w:tc>
        <w:tc>
          <w:tcPr>
            <w:tcW w:w="2414" w:type="dxa"/>
            <w:tcBorders>
              <w:top w:val="single" w:sz="4" w:space="0" w:color="auto"/>
              <w:left w:val="single" w:sz="4" w:space="0" w:color="auto"/>
            </w:tcBorders>
            <w:shd w:val="clear" w:color="auto" w:fill="FFFFFF"/>
          </w:tcPr>
          <w:p w14:paraId="41865E88"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5AE54BF7" w14:textId="77777777" w:rsidR="00276D33" w:rsidRPr="00743A38" w:rsidRDefault="00276D33" w:rsidP="00276D33">
            <w:pPr>
              <w:rPr>
                <w:sz w:val="20"/>
                <w:szCs w:val="20"/>
              </w:rPr>
            </w:pPr>
          </w:p>
        </w:tc>
      </w:tr>
      <w:tr w:rsidR="00276D33" w:rsidRPr="00743A38" w14:paraId="08E58228" w14:textId="77777777" w:rsidTr="00677B97">
        <w:trPr>
          <w:trHeight w:hRule="exact" w:val="302"/>
        </w:trPr>
        <w:tc>
          <w:tcPr>
            <w:tcW w:w="1781" w:type="dxa"/>
            <w:tcBorders>
              <w:top w:val="single" w:sz="4" w:space="0" w:color="auto"/>
              <w:left w:val="single" w:sz="4" w:space="0" w:color="auto"/>
              <w:bottom w:val="single" w:sz="4" w:space="0" w:color="auto"/>
            </w:tcBorders>
            <w:shd w:val="clear" w:color="auto" w:fill="FFFFFF"/>
          </w:tcPr>
          <w:p w14:paraId="7F9CF163" w14:textId="77777777" w:rsidR="00276D33" w:rsidRPr="00743A38" w:rsidRDefault="00276D33" w:rsidP="00276D33">
            <w:pPr>
              <w:rPr>
                <w:sz w:val="20"/>
                <w:szCs w:val="20"/>
              </w:rPr>
            </w:pPr>
          </w:p>
        </w:tc>
        <w:tc>
          <w:tcPr>
            <w:tcW w:w="1795" w:type="dxa"/>
            <w:tcBorders>
              <w:top w:val="single" w:sz="4" w:space="0" w:color="auto"/>
              <w:left w:val="single" w:sz="4" w:space="0" w:color="auto"/>
              <w:bottom w:val="single" w:sz="4" w:space="0" w:color="auto"/>
            </w:tcBorders>
            <w:shd w:val="clear" w:color="auto" w:fill="FFFFFF"/>
          </w:tcPr>
          <w:p w14:paraId="42E5603F" w14:textId="77777777" w:rsidR="00276D33" w:rsidRPr="00743A38" w:rsidRDefault="00276D33" w:rsidP="00276D33">
            <w:pPr>
              <w:rPr>
                <w:sz w:val="20"/>
                <w:szCs w:val="20"/>
              </w:rPr>
            </w:pPr>
          </w:p>
        </w:tc>
        <w:tc>
          <w:tcPr>
            <w:tcW w:w="2270" w:type="dxa"/>
            <w:tcBorders>
              <w:top w:val="single" w:sz="4" w:space="0" w:color="auto"/>
              <w:left w:val="single" w:sz="4" w:space="0" w:color="auto"/>
              <w:bottom w:val="single" w:sz="4" w:space="0" w:color="auto"/>
            </w:tcBorders>
            <w:shd w:val="clear" w:color="auto" w:fill="FFFFFF"/>
          </w:tcPr>
          <w:p w14:paraId="74AA1F55" w14:textId="77777777" w:rsidR="00276D33" w:rsidRPr="00743A38" w:rsidRDefault="00276D33" w:rsidP="00276D33">
            <w:pPr>
              <w:rPr>
                <w:sz w:val="20"/>
                <w:szCs w:val="20"/>
              </w:rPr>
            </w:pPr>
          </w:p>
        </w:tc>
        <w:tc>
          <w:tcPr>
            <w:tcW w:w="2414" w:type="dxa"/>
            <w:tcBorders>
              <w:top w:val="single" w:sz="4" w:space="0" w:color="auto"/>
              <w:left w:val="single" w:sz="4" w:space="0" w:color="auto"/>
              <w:bottom w:val="single" w:sz="4" w:space="0" w:color="auto"/>
            </w:tcBorders>
            <w:shd w:val="clear" w:color="auto" w:fill="FFFFFF"/>
          </w:tcPr>
          <w:p w14:paraId="3D8106E6"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19F28BAF" w14:textId="77777777" w:rsidR="00276D33" w:rsidRPr="00743A38" w:rsidRDefault="00276D33" w:rsidP="00276D33">
            <w:pPr>
              <w:rPr>
                <w:sz w:val="20"/>
                <w:szCs w:val="20"/>
              </w:rPr>
            </w:pPr>
          </w:p>
        </w:tc>
      </w:tr>
    </w:tbl>
    <w:p w14:paraId="67BEFA3E" w14:textId="77777777" w:rsidR="00276D33" w:rsidRPr="00743A38" w:rsidRDefault="00276D33" w:rsidP="00276D33">
      <w:pPr>
        <w:rPr>
          <w:sz w:val="20"/>
          <w:szCs w:val="20"/>
        </w:rPr>
      </w:pPr>
      <w:r w:rsidRPr="00743A38">
        <w:rPr>
          <w:sz w:val="20"/>
          <w:szCs w:val="20"/>
        </w:rPr>
        <w:t>УБОРКА ЗЕРНОВЫХ комбайнами Мега-370: Дон-1500; Акрос-530; Акрос-580; ДД-1550;</w:t>
      </w:r>
    </w:p>
    <w:p w14:paraId="249301D4" w14:textId="77777777" w:rsidR="00276D33" w:rsidRPr="00743A38" w:rsidRDefault="00276D33" w:rsidP="00276D33">
      <w:pPr>
        <w:rPr>
          <w:sz w:val="20"/>
          <w:szCs w:val="20"/>
        </w:rPr>
      </w:pPr>
      <w:r w:rsidRPr="00743A38">
        <w:rPr>
          <w:sz w:val="20"/>
          <w:szCs w:val="20"/>
        </w:rPr>
        <w:t>Кейс-2388</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76"/>
        <w:gridCol w:w="2078"/>
        <w:gridCol w:w="1987"/>
        <w:gridCol w:w="2563"/>
        <w:gridCol w:w="1565"/>
      </w:tblGrid>
      <w:tr w:rsidR="00276D33" w:rsidRPr="00743A38" w14:paraId="27D0E09B" w14:textId="77777777" w:rsidTr="00677B97">
        <w:trPr>
          <w:trHeight w:hRule="exact" w:val="854"/>
        </w:trPr>
        <w:tc>
          <w:tcPr>
            <w:tcW w:w="1776" w:type="dxa"/>
            <w:tcBorders>
              <w:top w:val="single" w:sz="4" w:space="0" w:color="auto"/>
              <w:left w:val="single" w:sz="4" w:space="0" w:color="auto"/>
            </w:tcBorders>
            <w:shd w:val="clear" w:color="auto" w:fill="FFFFFF"/>
          </w:tcPr>
          <w:p w14:paraId="36B9EBAC" w14:textId="77777777" w:rsidR="00276D33" w:rsidRPr="00743A38" w:rsidRDefault="00276D33" w:rsidP="00276D33">
            <w:pPr>
              <w:rPr>
                <w:sz w:val="20"/>
                <w:szCs w:val="20"/>
              </w:rPr>
            </w:pPr>
            <w:r w:rsidRPr="00743A38">
              <w:rPr>
                <w:sz w:val="20"/>
                <w:szCs w:val="20"/>
              </w:rPr>
              <w:t>Наименование</w:t>
            </w:r>
          </w:p>
          <w:p w14:paraId="1592EE2B" w14:textId="77777777" w:rsidR="00276D33" w:rsidRPr="00743A38" w:rsidRDefault="00276D33" w:rsidP="00276D33">
            <w:pPr>
              <w:rPr>
                <w:sz w:val="20"/>
                <w:szCs w:val="20"/>
              </w:rPr>
            </w:pPr>
            <w:r w:rsidRPr="00743A38">
              <w:rPr>
                <w:sz w:val="20"/>
                <w:szCs w:val="20"/>
              </w:rPr>
              <w:t>района</w:t>
            </w:r>
          </w:p>
        </w:tc>
        <w:tc>
          <w:tcPr>
            <w:tcW w:w="2078" w:type="dxa"/>
            <w:tcBorders>
              <w:top w:val="single" w:sz="4" w:space="0" w:color="auto"/>
              <w:left w:val="single" w:sz="4" w:space="0" w:color="auto"/>
            </w:tcBorders>
            <w:shd w:val="clear" w:color="auto" w:fill="FFFFFF"/>
          </w:tcPr>
          <w:p w14:paraId="40C7A271" w14:textId="77777777" w:rsidR="00276D33" w:rsidRPr="00743A38" w:rsidRDefault="00276D33" w:rsidP="00276D33">
            <w:pPr>
              <w:rPr>
                <w:sz w:val="20"/>
                <w:szCs w:val="20"/>
              </w:rPr>
            </w:pPr>
            <w:r w:rsidRPr="00743A38">
              <w:rPr>
                <w:sz w:val="20"/>
                <w:szCs w:val="20"/>
              </w:rPr>
              <w:t>Наименование</w:t>
            </w:r>
          </w:p>
          <w:p w14:paraId="45AF9314" w14:textId="77777777" w:rsidR="00276D33" w:rsidRPr="00743A38" w:rsidRDefault="00276D33" w:rsidP="00276D33">
            <w:pPr>
              <w:rPr>
                <w:sz w:val="20"/>
                <w:szCs w:val="20"/>
              </w:rPr>
            </w:pPr>
            <w:r w:rsidRPr="00743A38">
              <w:rPr>
                <w:sz w:val="20"/>
                <w:szCs w:val="20"/>
              </w:rPr>
              <w:t>хозяйства</w:t>
            </w:r>
          </w:p>
        </w:tc>
        <w:tc>
          <w:tcPr>
            <w:tcW w:w="1987" w:type="dxa"/>
            <w:tcBorders>
              <w:top w:val="single" w:sz="4" w:space="0" w:color="auto"/>
              <w:left w:val="single" w:sz="4" w:space="0" w:color="auto"/>
            </w:tcBorders>
            <w:shd w:val="clear" w:color="auto" w:fill="FFFFFF"/>
          </w:tcPr>
          <w:p w14:paraId="7BAA51C9" w14:textId="77777777" w:rsidR="00276D33" w:rsidRPr="00743A38" w:rsidRDefault="00276D33" w:rsidP="00276D33">
            <w:pPr>
              <w:rPr>
                <w:sz w:val="20"/>
                <w:szCs w:val="20"/>
              </w:rPr>
            </w:pPr>
            <w:r w:rsidRPr="00743A38">
              <w:rPr>
                <w:sz w:val="20"/>
                <w:szCs w:val="20"/>
              </w:rPr>
              <w:t>ФИО</w:t>
            </w:r>
          </w:p>
          <w:p w14:paraId="50107EF5" w14:textId="77777777" w:rsidR="00276D33" w:rsidRPr="00743A38" w:rsidRDefault="00276D33" w:rsidP="00276D33">
            <w:pPr>
              <w:rPr>
                <w:sz w:val="20"/>
                <w:szCs w:val="20"/>
              </w:rPr>
            </w:pPr>
            <w:r w:rsidRPr="00743A38">
              <w:rPr>
                <w:sz w:val="20"/>
                <w:szCs w:val="20"/>
              </w:rPr>
              <w:t>комбайнера</w:t>
            </w:r>
          </w:p>
        </w:tc>
        <w:tc>
          <w:tcPr>
            <w:tcW w:w="2563" w:type="dxa"/>
            <w:tcBorders>
              <w:top w:val="single" w:sz="4" w:space="0" w:color="auto"/>
              <w:left w:val="single" w:sz="4" w:space="0" w:color="auto"/>
            </w:tcBorders>
            <w:shd w:val="clear" w:color="auto" w:fill="FFFFFF"/>
          </w:tcPr>
          <w:p w14:paraId="23E36F6C" w14:textId="77777777" w:rsidR="00276D33" w:rsidRPr="00743A38" w:rsidRDefault="00276D33" w:rsidP="00276D33">
            <w:pPr>
              <w:rPr>
                <w:sz w:val="20"/>
                <w:szCs w:val="20"/>
              </w:rPr>
            </w:pPr>
            <w:r w:rsidRPr="00743A38">
              <w:rPr>
                <w:sz w:val="20"/>
                <w:szCs w:val="20"/>
              </w:rPr>
              <w:t>Марка комбайна</w:t>
            </w:r>
          </w:p>
        </w:tc>
        <w:tc>
          <w:tcPr>
            <w:tcW w:w="1565" w:type="dxa"/>
            <w:tcBorders>
              <w:top w:val="single" w:sz="4" w:space="0" w:color="auto"/>
              <w:left w:val="single" w:sz="4" w:space="0" w:color="auto"/>
              <w:right w:val="single" w:sz="4" w:space="0" w:color="auto"/>
            </w:tcBorders>
            <w:shd w:val="clear" w:color="auto" w:fill="FFFFFF"/>
            <w:vAlign w:val="bottom"/>
          </w:tcPr>
          <w:p w14:paraId="673643B8" w14:textId="77777777" w:rsidR="00276D33" w:rsidRPr="00743A38" w:rsidRDefault="00276D33" w:rsidP="00276D33">
            <w:pPr>
              <w:rPr>
                <w:sz w:val="20"/>
                <w:szCs w:val="20"/>
              </w:rPr>
            </w:pPr>
            <w:r w:rsidRPr="00743A38">
              <w:rPr>
                <w:sz w:val="20"/>
                <w:szCs w:val="20"/>
              </w:rPr>
              <w:t>Намолочено зерна, тыс. центнеров</w:t>
            </w:r>
          </w:p>
        </w:tc>
      </w:tr>
      <w:tr w:rsidR="00276D33" w:rsidRPr="00743A38" w14:paraId="61690FF4" w14:textId="77777777" w:rsidTr="00677B97">
        <w:trPr>
          <w:trHeight w:hRule="exact" w:val="283"/>
        </w:trPr>
        <w:tc>
          <w:tcPr>
            <w:tcW w:w="1776" w:type="dxa"/>
            <w:tcBorders>
              <w:top w:val="single" w:sz="4" w:space="0" w:color="auto"/>
              <w:left w:val="single" w:sz="4" w:space="0" w:color="auto"/>
            </w:tcBorders>
            <w:shd w:val="clear" w:color="auto" w:fill="FFFFFF"/>
            <w:vAlign w:val="bottom"/>
          </w:tcPr>
          <w:p w14:paraId="13457054" w14:textId="77777777" w:rsidR="00276D33" w:rsidRPr="00743A38" w:rsidRDefault="00276D33" w:rsidP="00276D33">
            <w:pPr>
              <w:rPr>
                <w:sz w:val="20"/>
                <w:szCs w:val="20"/>
              </w:rPr>
            </w:pPr>
            <w:r w:rsidRPr="00743A38">
              <w:rPr>
                <w:sz w:val="20"/>
                <w:szCs w:val="20"/>
              </w:rPr>
              <w:t>1</w:t>
            </w:r>
          </w:p>
        </w:tc>
        <w:tc>
          <w:tcPr>
            <w:tcW w:w="2078" w:type="dxa"/>
            <w:tcBorders>
              <w:top w:val="single" w:sz="4" w:space="0" w:color="auto"/>
              <w:left w:val="single" w:sz="4" w:space="0" w:color="auto"/>
            </w:tcBorders>
            <w:shd w:val="clear" w:color="auto" w:fill="FFFFFF"/>
            <w:vAlign w:val="bottom"/>
          </w:tcPr>
          <w:p w14:paraId="69F30E12" w14:textId="77777777" w:rsidR="00276D33" w:rsidRPr="00743A38" w:rsidRDefault="00276D33" w:rsidP="00276D33">
            <w:pPr>
              <w:rPr>
                <w:sz w:val="20"/>
                <w:szCs w:val="20"/>
              </w:rPr>
            </w:pPr>
            <w:r w:rsidRPr="00743A38">
              <w:rPr>
                <w:sz w:val="20"/>
                <w:szCs w:val="20"/>
              </w:rPr>
              <w:t>2</w:t>
            </w:r>
          </w:p>
        </w:tc>
        <w:tc>
          <w:tcPr>
            <w:tcW w:w="1987" w:type="dxa"/>
            <w:tcBorders>
              <w:top w:val="single" w:sz="4" w:space="0" w:color="auto"/>
              <w:left w:val="single" w:sz="4" w:space="0" w:color="auto"/>
            </w:tcBorders>
            <w:shd w:val="clear" w:color="auto" w:fill="FFFFFF"/>
            <w:vAlign w:val="center"/>
          </w:tcPr>
          <w:p w14:paraId="2C6FB44A" w14:textId="77777777" w:rsidR="00276D33" w:rsidRPr="00743A38" w:rsidRDefault="00276D33" w:rsidP="00276D33">
            <w:pPr>
              <w:rPr>
                <w:sz w:val="20"/>
                <w:szCs w:val="20"/>
              </w:rPr>
            </w:pPr>
            <w:r w:rsidRPr="00743A38">
              <w:rPr>
                <w:sz w:val="20"/>
                <w:szCs w:val="20"/>
              </w:rPr>
              <w:t>3</w:t>
            </w:r>
          </w:p>
        </w:tc>
        <w:tc>
          <w:tcPr>
            <w:tcW w:w="2563" w:type="dxa"/>
            <w:tcBorders>
              <w:top w:val="single" w:sz="4" w:space="0" w:color="auto"/>
              <w:left w:val="single" w:sz="4" w:space="0" w:color="auto"/>
            </w:tcBorders>
            <w:shd w:val="clear" w:color="auto" w:fill="FFFFFF"/>
            <w:vAlign w:val="center"/>
          </w:tcPr>
          <w:p w14:paraId="54643600" w14:textId="77777777" w:rsidR="00276D33" w:rsidRPr="00743A38" w:rsidRDefault="00276D33" w:rsidP="00276D33">
            <w:pPr>
              <w:rPr>
                <w:sz w:val="20"/>
                <w:szCs w:val="20"/>
              </w:rPr>
            </w:pPr>
            <w:r w:rsidRPr="00743A38">
              <w:rPr>
                <w:sz w:val="20"/>
                <w:szCs w:val="20"/>
              </w:rPr>
              <w:t>4</w:t>
            </w:r>
          </w:p>
        </w:tc>
        <w:tc>
          <w:tcPr>
            <w:tcW w:w="1565" w:type="dxa"/>
            <w:tcBorders>
              <w:top w:val="single" w:sz="4" w:space="0" w:color="auto"/>
              <w:left w:val="single" w:sz="4" w:space="0" w:color="auto"/>
              <w:right w:val="single" w:sz="4" w:space="0" w:color="auto"/>
            </w:tcBorders>
            <w:shd w:val="clear" w:color="auto" w:fill="FFFFFF"/>
            <w:vAlign w:val="center"/>
          </w:tcPr>
          <w:p w14:paraId="237883E8" w14:textId="77777777" w:rsidR="00276D33" w:rsidRPr="00743A38" w:rsidRDefault="00276D33" w:rsidP="00276D33">
            <w:pPr>
              <w:rPr>
                <w:sz w:val="20"/>
                <w:szCs w:val="20"/>
              </w:rPr>
            </w:pPr>
            <w:r w:rsidRPr="00743A38">
              <w:rPr>
                <w:sz w:val="20"/>
                <w:szCs w:val="20"/>
              </w:rPr>
              <w:t>5</w:t>
            </w:r>
          </w:p>
        </w:tc>
      </w:tr>
      <w:tr w:rsidR="00276D33" w:rsidRPr="00743A38" w14:paraId="7F291BA9" w14:textId="77777777" w:rsidTr="00677B97">
        <w:trPr>
          <w:trHeight w:hRule="exact" w:val="288"/>
        </w:trPr>
        <w:tc>
          <w:tcPr>
            <w:tcW w:w="1776" w:type="dxa"/>
            <w:tcBorders>
              <w:top w:val="single" w:sz="4" w:space="0" w:color="auto"/>
              <w:left w:val="single" w:sz="4" w:space="0" w:color="auto"/>
            </w:tcBorders>
            <w:shd w:val="clear" w:color="auto" w:fill="FFFFFF"/>
          </w:tcPr>
          <w:p w14:paraId="1695F815" w14:textId="77777777" w:rsidR="00276D33" w:rsidRPr="00743A38" w:rsidRDefault="00276D33" w:rsidP="00276D33">
            <w:pPr>
              <w:rPr>
                <w:sz w:val="20"/>
                <w:szCs w:val="20"/>
              </w:rPr>
            </w:pPr>
          </w:p>
        </w:tc>
        <w:tc>
          <w:tcPr>
            <w:tcW w:w="2078" w:type="dxa"/>
            <w:tcBorders>
              <w:top w:val="single" w:sz="4" w:space="0" w:color="auto"/>
              <w:left w:val="single" w:sz="4" w:space="0" w:color="auto"/>
            </w:tcBorders>
            <w:shd w:val="clear" w:color="auto" w:fill="FFFFFF"/>
          </w:tcPr>
          <w:p w14:paraId="125AFB73" w14:textId="77777777" w:rsidR="00276D33" w:rsidRPr="00743A38" w:rsidRDefault="00276D33" w:rsidP="00276D33">
            <w:pPr>
              <w:rPr>
                <w:sz w:val="20"/>
                <w:szCs w:val="20"/>
              </w:rPr>
            </w:pPr>
          </w:p>
        </w:tc>
        <w:tc>
          <w:tcPr>
            <w:tcW w:w="1987" w:type="dxa"/>
            <w:tcBorders>
              <w:top w:val="single" w:sz="4" w:space="0" w:color="auto"/>
              <w:left w:val="single" w:sz="4" w:space="0" w:color="auto"/>
            </w:tcBorders>
            <w:shd w:val="clear" w:color="auto" w:fill="FFFFFF"/>
          </w:tcPr>
          <w:p w14:paraId="476D18A2" w14:textId="77777777" w:rsidR="00276D33" w:rsidRPr="00743A38" w:rsidRDefault="00276D33" w:rsidP="00276D33">
            <w:pPr>
              <w:rPr>
                <w:sz w:val="20"/>
                <w:szCs w:val="20"/>
              </w:rPr>
            </w:pPr>
          </w:p>
        </w:tc>
        <w:tc>
          <w:tcPr>
            <w:tcW w:w="2563" w:type="dxa"/>
            <w:tcBorders>
              <w:top w:val="single" w:sz="4" w:space="0" w:color="auto"/>
              <w:left w:val="single" w:sz="4" w:space="0" w:color="auto"/>
            </w:tcBorders>
            <w:shd w:val="clear" w:color="auto" w:fill="FFFFFF"/>
          </w:tcPr>
          <w:p w14:paraId="3F56DEFC" w14:textId="77777777" w:rsidR="00276D33" w:rsidRPr="00743A38" w:rsidRDefault="00276D33" w:rsidP="00276D33">
            <w:pPr>
              <w:rPr>
                <w:sz w:val="20"/>
                <w:szCs w:val="20"/>
              </w:rPr>
            </w:pPr>
          </w:p>
        </w:tc>
        <w:tc>
          <w:tcPr>
            <w:tcW w:w="1565" w:type="dxa"/>
            <w:tcBorders>
              <w:top w:val="single" w:sz="4" w:space="0" w:color="auto"/>
              <w:left w:val="single" w:sz="4" w:space="0" w:color="auto"/>
              <w:right w:val="single" w:sz="4" w:space="0" w:color="auto"/>
            </w:tcBorders>
            <w:shd w:val="clear" w:color="auto" w:fill="FFFFFF"/>
          </w:tcPr>
          <w:p w14:paraId="02B5451D" w14:textId="77777777" w:rsidR="00276D33" w:rsidRPr="00743A38" w:rsidRDefault="00276D33" w:rsidP="00276D33">
            <w:pPr>
              <w:rPr>
                <w:sz w:val="20"/>
                <w:szCs w:val="20"/>
              </w:rPr>
            </w:pPr>
          </w:p>
        </w:tc>
      </w:tr>
      <w:tr w:rsidR="00276D33" w:rsidRPr="00743A38" w14:paraId="2392BC31" w14:textId="77777777" w:rsidTr="00677B97">
        <w:trPr>
          <w:trHeight w:hRule="exact" w:val="307"/>
        </w:trPr>
        <w:tc>
          <w:tcPr>
            <w:tcW w:w="1776" w:type="dxa"/>
            <w:tcBorders>
              <w:top w:val="single" w:sz="4" w:space="0" w:color="auto"/>
              <w:left w:val="single" w:sz="4" w:space="0" w:color="auto"/>
              <w:bottom w:val="single" w:sz="4" w:space="0" w:color="auto"/>
            </w:tcBorders>
            <w:shd w:val="clear" w:color="auto" w:fill="FFFFFF"/>
          </w:tcPr>
          <w:p w14:paraId="67171017" w14:textId="77777777" w:rsidR="00276D33" w:rsidRPr="00743A38" w:rsidRDefault="00276D33" w:rsidP="00276D33">
            <w:pPr>
              <w:rPr>
                <w:sz w:val="20"/>
                <w:szCs w:val="20"/>
              </w:rPr>
            </w:pPr>
          </w:p>
        </w:tc>
        <w:tc>
          <w:tcPr>
            <w:tcW w:w="2078" w:type="dxa"/>
            <w:tcBorders>
              <w:top w:val="single" w:sz="4" w:space="0" w:color="auto"/>
              <w:left w:val="single" w:sz="4" w:space="0" w:color="auto"/>
              <w:bottom w:val="single" w:sz="4" w:space="0" w:color="auto"/>
            </w:tcBorders>
            <w:shd w:val="clear" w:color="auto" w:fill="FFFFFF"/>
          </w:tcPr>
          <w:p w14:paraId="7AD13046" w14:textId="77777777" w:rsidR="00276D33" w:rsidRPr="00743A38" w:rsidRDefault="00276D33" w:rsidP="00276D33">
            <w:pPr>
              <w:rPr>
                <w:sz w:val="20"/>
                <w:szCs w:val="20"/>
              </w:rPr>
            </w:pPr>
          </w:p>
        </w:tc>
        <w:tc>
          <w:tcPr>
            <w:tcW w:w="1987" w:type="dxa"/>
            <w:tcBorders>
              <w:top w:val="single" w:sz="4" w:space="0" w:color="auto"/>
              <w:left w:val="single" w:sz="4" w:space="0" w:color="auto"/>
              <w:bottom w:val="single" w:sz="4" w:space="0" w:color="auto"/>
            </w:tcBorders>
            <w:shd w:val="clear" w:color="auto" w:fill="FFFFFF"/>
          </w:tcPr>
          <w:p w14:paraId="4635D92D" w14:textId="77777777" w:rsidR="00276D33" w:rsidRPr="00743A38" w:rsidRDefault="00276D33" w:rsidP="00276D33">
            <w:pPr>
              <w:rPr>
                <w:sz w:val="20"/>
                <w:szCs w:val="20"/>
              </w:rPr>
            </w:pPr>
          </w:p>
        </w:tc>
        <w:tc>
          <w:tcPr>
            <w:tcW w:w="2563" w:type="dxa"/>
            <w:tcBorders>
              <w:top w:val="single" w:sz="4" w:space="0" w:color="auto"/>
              <w:left w:val="single" w:sz="4" w:space="0" w:color="auto"/>
              <w:bottom w:val="single" w:sz="4" w:space="0" w:color="auto"/>
            </w:tcBorders>
            <w:shd w:val="clear" w:color="auto" w:fill="FFFFFF"/>
          </w:tcPr>
          <w:p w14:paraId="1AD974FB" w14:textId="77777777" w:rsidR="00276D33" w:rsidRPr="00743A38" w:rsidRDefault="00276D33" w:rsidP="00276D33">
            <w:pPr>
              <w:rPr>
                <w:sz w:val="20"/>
                <w:szCs w:val="20"/>
              </w:rPr>
            </w:pPr>
          </w:p>
        </w:tc>
        <w:tc>
          <w:tcPr>
            <w:tcW w:w="1565" w:type="dxa"/>
            <w:tcBorders>
              <w:top w:val="single" w:sz="4" w:space="0" w:color="auto"/>
              <w:left w:val="single" w:sz="4" w:space="0" w:color="auto"/>
              <w:bottom w:val="single" w:sz="4" w:space="0" w:color="auto"/>
              <w:right w:val="single" w:sz="4" w:space="0" w:color="auto"/>
            </w:tcBorders>
            <w:shd w:val="clear" w:color="auto" w:fill="FFFFFF"/>
          </w:tcPr>
          <w:p w14:paraId="23698EA9" w14:textId="77777777" w:rsidR="00276D33" w:rsidRPr="00743A38" w:rsidRDefault="00276D33" w:rsidP="00276D33">
            <w:pPr>
              <w:rPr>
                <w:sz w:val="20"/>
                <w:szCs w:val="20"/>
              </w:rPr>
            </w:pPr>
          </w:p>
        </w:tc>
      </w:tr>
    </w:tbl>
    <w:p w14:paraId="4F4A72A0" w14:textId="77777777" w:rsidR="00276D33" w:rsidRPr="00743A38" w:rsidRDefault="00276D33" w:rsidP="00276D33">
      <w:pPr>
        <w:rPr>
          <w:sz w:val="20"/>
          <w:szCs w:val="20"/>
        </w:rPr>
      </w:pPr>
      <w:r w:rsidRPr="00743A38">
        <w:rPr>
          <w:sz w:val="20"/>
          <w:szCs w:val="20"/>
        </w:rPr>
        <w:t xml:space="preserve">УБОРКА ЗЕРНОВЫХ комбайнами Енисей-950, 954: Вектор-410, 420; КЗС-7, МЕГА-350 и </w:t>
      </w:r>
      <w:r w:rsidRPr="00743A38">
        <w:rPr>
          <w:sz w:val="20"/>
          <w:szCs w:val="20"/>
        </w:rPr>
        <w:tab/>
        <w:t>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0"/>
        <w:gridCol w:w="2131"/>
        <w:gridCol w:w="2419"/>
        <w:gridCol w:w="1714"/>
      </w:tblGrid>
      <w:tr w:rsidR="00276D33" w:rsidRPr="00743A38" w14:paraId="383DC465" w14:textId="77777777" w:rsidTr="00677B97">
        <w:trPr>
          <w:trHeight w:hRule="exact" w:val="878"/>
        </w:trPr>
        <w:tc>
          <w:tcPr>
            <w:tcW w:w="1781" w:type="dxa"/>
            <w:tcBorders>
              <w:top w:val="single" w:sz="4" w:space="0" w:color="auto"/>
              <w:left w:val="single" w:sz="4" w:space="0" w:color="auto"/>
            </w:tcBorders>
            <w:shd w:val="clear" w:color="auto" w:fill="FFFFFF"/>
          </w:tcPr>
          <w:p w14:paraId="761C4142" w14:textId="77777777" w:rsidR="00276D33" w:rsidRPr="00743A38" w:rsidRDefault="00276D33" w:rsidP="00276D33">
            <w:pPr>
              <w:rPr>
                <w:sz w:val="20"/>
                <w:szCs w:val="20"/>
              </w:rPr>
            </w:pPr>
            <w:r w:rsidRPr="00743A38">
              <w:rPr>
                <w:sz w:val="20"/>
                <w:szCs w:val="20"/>
              </w:rPr>
              <w:t>Наименование</w:t>
            </w:r>
          </w:p>
          <w:p w14:paraId="350078B7" w14:textId="77777777" w:rsidR="00276D33" w:rsidRPr="00743A38" w:rsidRDefault="00276D33" w:rsidP="00276D33">
            <w:pPr>
              <w:rPr>
                <w:sz w:val="20"/>
                <w:szCs w:val="20"/>
              </w:rPr>
            </w:pPr>
            <w:r w:rsidRPr="00743A38">
              <w:rPr>
                <w:sz w:val="20"/>
                <w:szCs w:val="20"/>
              </w:rPr>
              <w:t>района</w:t>
            </w:r>
          </w:p>
        </w:tc>
        <w:tc>
          <w:tcPr>
            <w:tcW w:w="1930" w:type="dxa"/>
            <w:tcBorders>
              <w:top w:val="single" w:sz="4" w:space="0" w:color="auto"/>
              <w:left w:val="single" w:sz="4" w:space="0" w:color="auto"/>
            </w:tcBorders>
            <w:shd w:val="clear" w:color="auto" w:fill="FFFFFF"/>
          </w:tcPr>
          <w:p w14:paraId="6E23C225" w14:textId="77777777" w:rsidR="00276D33" w:rsidRPr="00743A38" w:rsidRDefault="00276D33" w:rsidP="00276D33">
            <w:pPr>
              <w:rPr>
                <w:sz w:val="20"/>
                <w:szCs w:val="20"/>
              </w:rPr>
            </w:pPr>
            <w:r w:rsidRPr="00743A38">
              <w:rPr>
                <w:sz w:val="20"/>
                <w:szCs w:val="20"/>
              </w:rPr>
              <w:t>Наименование</w:t>
            </w:r>
          </w:p>
          <w:p w14:paraId="6CDBF216" w14:textId="77777777" w:rsidR="00276D33" w:rsidRPr="00743A38" w:rsidRDefault="00276D33" w:rsidP="00276D33">
            <w:pPr>
              <w:rPr>
                <w:sz w:val="20"/>
                <w:szCs w:val="20"/>
              </w:rPr>
            </w:pPr>
            <w:r w:rsidRPr="00743A38">
              <w:rPr>
                <w:sz w:val="20"/>
                <w:szCs w:val="20"/>
              </w:rPr>
              <w:t>хозяйства</w:t>
            </w:r>
          </w:p>
        </w:tc>
        <w:tc>
          <w:tcPr>
            <w:tcW w:w="2131" w:type="dxa"/>
            <w:tcBorders>
              <w:top w:val="single" w:sz="4" w:space="0" w:color="auto"/>
              <w:left w:val="single" w:sz="4" w:space="0" w:color="auto"/>
            </w:tcBorders>
            <w:shd w:val="clear" w:color="auto" w:fill="FFFFFF"/>
          </w:tcPr>
          <w:p w14:paraId="4CE31E84" w14:textId="77777777" w:rsidR="00276D33" w:rsidRPr="00743A38" w:rsidRDefault="00276D33" w:rsidP="00276D33">
            <w:pPr>
              <w:rPr>
                <w:sz w:val="20"/>
                <w:szCs w:val="20"/>
              </w:rPr>
            </w:pPr>
            <w:r w:rsidRPr="00743A38">
              <w:rPr>
                <w:sz w:val="20"/>
                <w:szCs w:val="20"/>
              </w:rPr>
              <w:t>ФИО комбайнера</w:t>
            </w:r>
          </w:p>
        </w:tc>
        <w:tc>
          <w:tcPr>
            <w:tcW w:w="2419" w:type="dxa"/>
            <w:tcBorders>
              <w:top w:val="single" w:sz="4" w:space="0" w:color="auto"/>
              <w:left w:val="single" w:sz="4" w:space="0" w:color="auto"/>
            </w:tcBorders>
            <w:shd w:val="clear" w:color="auto" w:fill="FFFFFF"/>
          </w:tcPr>
          <w:p w14:paraId="401696C7" w14:textId="77777777" w:rsidR="00276D33" w:rsidRPr="00743A38" w:rsidRDefault="00276D33" w:rsidP="00276D33">
            <w:pPr>
              <w:rPr>
                <w:sz w:val="20"/>
                <w:szCs w:val="20"/>
              </w:rPr>
            </w:pPr>
            <w:r w:rsidRPr="00743A38">
              <w:rPr>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3DA32E8E" w14:textId="77777777" w:rsidR="00276D33" w:rsidRPr="00743A38" w:rsidRDefault="00276D33" w:rsidP="00276D33">
            <w:pPr>
              <w:rPr>
                <w:sz w:val="20"/>
                <w:szCs w:val="20"/>
              </w:rPr>
            </w:pPr>
            <w:r w:rsidRPr="00743A38">
              <w:rPr>
                <w:sz w:val="20"/>
                <w:szCs w:val="20"/>
              </w:rPr>
              <w:t>Намолочено зерна, тыс. центнеров</w:t>
            </w:r>
          </w:p>
        </w:tc>
      </w:tr>
      <w:tr w:rsidR="00276D33" w:rsidRPr="00743A38" w14:paraId="3E6FE9E1" w14:textId="77777777" w:rsidTr="00677B97">
        <w:trPr>
          <w:trHeight w:hRule="exact" w:val="293"/>
        </w:trPr>
        <w:tc>
          <w:tcPr>
            <w:tcW w:w="1781" w:type="dxa"/>
            <w:tcBorders>
              <w:top w:val="single" w:sz="4" w:space="0" w:color="auto"/>
              <w:left w:val="single" w:sz="4" w:space="0" w:color="auto"/>
            </w:tcBorders>
            <w:shd w:val="clear" w:color="auto" w:fill="FFFFFF"/>
            <w:vAlign w:val="bottom"/>
          </w:tcPr>
          <w:p w14:paraId="34A4231F" w14:textId="77777777" w:rsidR="00276D33" w:rsidRPr="00743A38" w:rsidRDefault="00276D33" w:rsidP="00276D33">
            <w:pPr>
              <w:rPr>
                <w:sz w:val="20"/>
                <w:szCs w:val="20"/>
              </w:rPr>
            </w:pPr>
            <w:r w:rsidRPr="00743A38">
              <w:rPr>
                <w:sz w:val="20"/>
                <w:szCs w:val="20"/>
              </w:rPr>
              <w:t>1</w:t>
            </w:r>
          </w:p>
        </w:tc>
        <w:tc>
          <w:tcPr>
            <w:tcW w:w="1930" w:type="dxa"/>
            <w:tcBorders>
              <w:top w:val="single" w:sz="4" w:space="0" w:color="auto"/>
              <w:left w:val="single" w:sz="4" w:space="0" w:color="auto"/>
            </w:tcBorders>
            <w:shd w:val="clear" w:color="auto" w:fill="FFFFFF"/>
            <w:vAlign w:val="center"/>
          </w:tcPr>
          <w:p w14:paraId="17E41A3B"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vAlign w:val="center"/>
          </w:tcPr>
          <w:p w14:paraId="24CF053A" w14:textId="77777777" w:rsidR="00276D33" w:rsidRPr="00743A38" w:rsidRDefault="00276D33" w:rsidP="00276D33">
            <w:pPr>
              <w:rPr>
                <w:sz w:val="20"/>
                <w:szCs w:val="20"/>
              </w:rPr>
            </w:pPr>
            <w:r w:rsidRPr="00743A38">
              <w:rPr>
                <w:sz w:val="20"/>
                <w:szCs w:val="20"/>
              </w:rPr>
              <w:t>3</w:t>
            </w:r>
          </w:p>
          <w:p w14:paraId="350859F6" w14:textId="77777777" w:rsidR="00276D33" w:rsidRPr="00743A38" w:rsidRDefault="00276D33" w:rsidP="00276D33">
            <w:pPr>
              <w:rPr>
                <w:sz w:val="20"/>
                <w:szCs w:val="20"/>
              </w:rPr>
            </w:pPr>
            <w:r w:rsidRPr="00743A38">
              <w:rPr>
                <w:sz w:val="20"/>
                <w:szCs w:val="20"/>
              </w:rPr>
              <w:t>J</w:t>
            </w:r>
          </w:p>
        </w:tc>
        <w:tc>
          <w:tcPr>
            <w:tcW w:w="2419" w:type="dxa"/>
            <w:tcBorders>
              <w:top w:val="single" w:sz="4" w:space="0" w:color="auto"/>
              <w:left w:val="single" w:sz="4" w:space="0" w:color="auto"/>
            </w:tcBorders>
            <w:shd w:val="clear" w:color="auto" w:fill="FFFFFF"/>
            <w:vAlign w:val="center"/>
          </w:tcPr>
          <w:p w14:paraId="1C700EAE" w14:textId="77777777" w:rsidR="00276D33" w:rsidRPr="00743A38" w:rsidRDefault="00276D33" w:rsidP="00276D33">
            <w:pPr>
              <w:rPr>
                <w:sz w:val="20"/>
                <w:szCs w:val="20"/>
              </w:rPr>
            </w:pPr>
            <w:r w:rsidRPr="00743A38">
              <w:rPr>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11EFFAA9" w14:textId="77777777" w:rsidR="00276D33" w:rsidRPr="00743A38" w:rsidRDefault="00276D33" w:rsidP="00276D33">
            <w:pPr>
              <w:rPr>
                <w:sz w:val="20"/>
                <w:szCs w:val="20"/>
              </w:rPr>
            </w:pPr>
            <w:r w:rsidRPr="00743A38">
              <w:rPr>
                <w:sz w:val="20"/>
                <w:szCs w:val="20"/>
              </w:rPr>
              <w:t>5</w:t>
            </w:r>
          </w:p>
        </w:tc>
      </w:tr>
      <w:tr w:rsidR="00276D33" w:rsidRPr="00743A38" w14:paraId="2835C929" w14:textId="77777777" w:rsidTr="00677B97">
        <w:trPr>
          <w:trHeight w:hRule="exact" w:val="283"/>
        </w:trPr>
        <w:tc>
          <w:tcPr>
            <w:tcW w:w="1781" w:type="dxa"/>
            <w:tcBorders>
              <w:top w:val="single" w:sz="4" w:space="0" w:color="auto"/>
              <w:left w:val="single" w:sz="4" w:space="0" w:color="auto"/>
            </w:tcBorders>
            <w:shd w:val="clear" w:color="auto" w:fill="FFFFFF"/>
          </w:tcPr>
          <w:p w14:paraId="666C3753" w14:textId="77777777" w:rsidR="00276D33" w:rsidRPr="00743A38" w:rsidRDefault="00276D33" w:rsidP="00276D33">
            <w:pPr>
              <w:rPr>
                <w:sz w:val="20"/>
                <w:szCs w:val="20"/>
              </w:rPr>
            </w:pPr>
          </w:p>
        </w:tc>
        <w:tc>
          <w:tcPr>
            <w:tcW w:w="1930" w:type="dxa"/>
            <w:tcBorders>
              <w:top w:val="single" w:sz="4" w:space="0" w:color="auto"/>
              <w:left w:val="single" w:sz="4" w:space="0" w:color="auto"/>
            </w:tcBorders>
            <w:shd w:val="clear" w:color="auto" w:fill="FFFFFF"/>
          </w:tcPr>
          <w:p w14:paraId="60935C24"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1042CDFD"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6DE50E84"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076AD338" w14:textId="77777777" w:rsidR="00276D33" w:rsidRPr="00743A38" w:rsidRDefault="00276D33" w:rsidP="00276D33">
            <w:pPr>
              <w:rPr>
                <w:sz w:val="20"/>
                <w:szCs w:val="20"/>
              </w:rPr>
            </w:pPr>
          </w:p>
        </w:tc>
      </w:tr>
      <w:tr w:rsidR="00276D33" w:rsidRPr="00743A38" w14:paraId="1A200537" w14:textId="77777777" w:rsidTr="00677B97">
        <w:trPr>
          <w:trHeight w:hRule="exact" w:val="307"/>
        </w:trPr>
        <w:tc>
          <w:tcPr>
            <w:tcW w:w="1781" w:type="dxa"/>
            <w:tcBorders>
              <w:top w:val="single" w:sz="4" w:space="0" w:color="auto"/>
              <w:left w:val="single" w:sz="4" w:space="0" w:color="auto"/>
              <w:bottom w:val="single" w:sz="4" w:space="0" w:color="auto"/>
            </w:tcBorders>
            <w:shd w:val="clear" w:color="auto" w:fill="FFFFFF"/>
          </w:tcPr>
          <w:p w14:paraId="3272FE1D" w14:textId="77777777" w:rsidR="00276D33" w:rsidRPr="00743A38" w:rsidRDefault="00276D33" w:rsidP="00276D33">
            <w:pPr>
              <w:rPr>
                <w:sz w:val="20"/>
                <w:szCs w:val="20"/>
              </w:rPr>
            </w:pPr>
          </w:p>
        </w:tc>
        <w:tc>
          <w:tcPr>
            <w:tcW w:w="1930" w:type="dxa"/>
            <w:tcBorders>
              <w:top w:val="single" w:sz="4" w:space="0" w:color="auto"/>
              <w:left w:val="single" w:sz="4" w:space="0" w:color="auto"/>
              <w:bottom w:val="single" w:sz="4" w:space="0" w:color="auto"/>
            </w:tcBorders>
            <w:shd w:val="clear" w:color="auto" w:fill="FFFFFF"/>
          </w:tcPr>
          <w:p w14:paraId="008B7EAC"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028741B0" w14:textId="77777777" w:rsidR="00276D33" w:rsidRPr="00743A38" w:rsidRDefault="00276D33" w:rsidP="00276D33">
            <w:pPr>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19EFAF11"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1B1BF202" w14:textId="77777777" w:rsidR="00276D33" w:rsidRPr="00743A38" w:rsidRDefault="00276D33" w:rsidP="00276D33">
            <w:pPr>
              <w:rPr>
                <w:sz w:val="20"/>
                <w:szCs w:val="20"/>
              </w:rPr>
            </w:pPr>
          </w:p>
        </w:tc>
      </w:tr>
    </w:tbl>
    <w:p w14:paraId="5974DFF0" w14:textId="77777777" w:rsidR="00276D33" w:rsidRPr="00743A38" w:rsidRDefault="00276D33" w:rsidP="00276D33">
      <w:pPr>
        <w:rPr>
          <w:sz w:val="20"/>
          <w:szCs w:val="20"/>
        </w:r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4"/>
        <w:gridCol w:w="2131"/>
        <w:gridCol w:w="2419"/>
        <w:gridCol w:w="1709"/>
      </w:tblGrid>
      <w:tr w:rsidR="00276D33" w:rsidRPr="00743A38" w14:paraId="619B47E3" w14:textId="77777777" w:rsidTr="00677B97">
        <w:trPr>
          <w:trHeight w:hRule="exact" w:val="250"/>
        </w:trPr>
        <w:tc>
          <w:tcPr>
            <w:tcW w:w="1781" w:type="dxa"/>
            <w:tcBorders>
              <w:top w:val="single" w:sz="4" w:space="0" w:color="auto"/>
              <w:left w:val="single" w:sz="4" w:space="0" w:color="auto"/>
            </w:tcBorders>
            <w:shd w:val="clear" w:color="auto" w:fill="FFFFFF"/>
          </w:tcPr>
          <w:p w14:paraId="73BFF148" w14:textId="77777777" w:rsidR="00276D33" w:rsidRPr="00743A38" w:rsidRDefault="00276D33" w:rsidP="00276D33">
            <w:pPr>
              <w:rPr>
                <w:sz w:val="20"/>
                <w:szCs w:val="20"/>
              </w:rPr>
            </w:pPr>
            <w:r w:rsidRPr="00743A38">
              <w:rPr>
                <w:sz w:val="20"/>
                <w:szCs w:val="20"/>
              </w:rPr>
              <w:t>У</w:t>
            </w:r>
          </w:p>
        </w:tc>
        <w:tc>
          <w:tcPr>
            <w:tcW w:w="8193" w:type="dxa"/>
            <w:gridSpan w:val="4"/>
            <w:tcBorders>
              <w:top w:val="single" w:sz="4" w:space="0" w:color="auto"/>
              <w:left w:val="single" w:sz="4" w:space="0" w:color="auto"/>
              <w:right w:val="single" w:sz="4" w:space="0" w:color="auto"/>
            </w:tcBorders>
            <w:shd w:val="clear" w:color="auto" w:fill="FFFFFF"/>
          </w:tcPr>
          <w:p w14:paraId="25985FAD" w14:textId="77777777" w:rsidR="00276D33" w:rsidRPr="00743A38" w:rsidRDefault="00276D33" w:rsidP="00276D33">
            <w:pPr>
              <w:rPr>
                <w:sz w:val="20"/>
                <w:szCs w:val="20"/>
              </w:rPr>
            </w:pPr>
            <w:r w:rsidRPr="00743A38">
              <w:rPr>
                <w:sz w:val="20"/>
                <w:szCs w:val="20"/>
              </w:rPr>
              <w:t>БОРКА ЗЕРНОВЫХ комбайнами Енисей-1200 и другие аналоги</w:t>
            </w:r>
          </w:p>
        </w:tc>
      </w:tr>
      <w:tr w:rsidR="00276D33" w:rsidRPr="00743A38" w14:paraId="7C5B10F6" w14:textId="77777777" w:rsidTr="00677B97">
        <w:trPr>
          <w:trHeight w:hRule="exact" w:val="778"/>
        </w:trPr>
        <w:tc>
          <w:tcPr>
            <w:tcW w:w="1781" w:type="dxa"/>
            <w:tcBorders>
              <w:top w:val="single" w:sz="4" w:space="0" w:color="auto"/>
              <w:left w:val="single" w:sz="4" w:space="0" w:color="auto"/>
              <w:bottom w:val="single" w:sz="4" w:space="0" w:color="auto"/>
            </w:tcBorders>
            <w:shd w:val="clear" w:color="auto" w:fill="FFFFFF"/>
          </w:tcPr>
          <w:p w14:paraId="1D21B9B7" w14:textId="77777777" w:rsidR="00276D33" w:rsidRPr="00743A38" w:rsidRDefault="00276D33" w:rsidP="00276D33">
            <w:pPr>
              <w:rPr>
                <w:sz w:val="20"/>
                <w:szCs w:val="20"/>
              </w:rPr>
            </w:pPr>
            <w:r w:rsidRPr="00743A38">
              <w:rPr>
                <w:sz w:val="20"/>
                <w:szCs w:val="20"/>
              </w:rPr>
              <w:t>Наименование</w:t>
            </w:r>
          </w:p>
          <w:p w14:paraId="31DE6AB0" w14:textId="77777777" w:rsidR="00276D33" w:rsidRPr="00743A38" w:rsidRDefault="00276D33" w:rsidP="00276D33">
            <w:pPr>
              <w:rPr>
                <w:sz w:val="20"/>
                <w:szCs w:val="20"/>
              </w:rPr>
            </w:pPr>
            <w:r w:rsidRPr="00743A38">
              <w:rPr>
                <w:sz w:val="20"/>
                <w:szCs w:val="20"/>
              </w:rPr>
              <w:t>района</w:t>
            </w:r>
          </w:p>
        </w:tc>
        <w:tc>
          <w:tcPr>
            <w:tcW w:w="1934" w:type="dxa"/>
            <w:tcBorders>
              <w:top w:val="single" w:sz="4" w:space="0" w:color="auto"/>
              <w:left w:val="single" w:sz="4" w:space="0" w:color="auto"/>
              <w:bottom w:val="single" w:sz="4" w:space="0" w:color="auto"/>
            </w:tcBorders>
            <w:shd w:val="clear" w:color="auto" w:fill="FFFFFF"/>
          </w:tcPr>
          <w:p w14:paraId="3CAFA72C" w14:textId="77777777" w:rsidR="00276D33" w:rsidRPr="00743A38" w:rsidRDefault="00276D33" w:rsidP="00276D33">
            <w:pPr>
              <w:rPr>
                <w:sz w:val="20"/>
                <w:szCs w:val="20"/>
              </w:rPr>
            </w:pPr>
            <w:r w:rsidRPr="00743A38">
              <w:rPr>
                <w:sz w:val="20"/>
                <w:szCs w:val="20"/>
              </w:rPr>
              <w:t>Наименование</w:t>
            </w:r>
          </w:p>
          <w:p w14:paraId="39AD1688" w14:textId="77777777" w:rsidR="00276D33" w:rsidRPr="00743A38" w:rsidRDefault="00276D33" w:rsidP="00276D33">
            <w:pPr>
              <w:rPr>
                <w:sz w:val="20"/>
                <w:szCs w:val="20"/>
              </w:rPr>
            </w:pPr>
            <w:r w:rsidRPr="00743A38">
              <w:rPr>
                <w:sz w:val="20"/>
                <w:szCs w:val="20"/>
              </w:rPr>
              <w:t>хозяйства</w:t>
            </w:r>
          </w:p>
        </w:tc>
        <w:tc>
          <w:tcPr>
            <w:tcW w:w="2131" w:type="dxa"/>
            <w:tcBorders>
              <w:top w:val="single" w:sz="4" w:space="0" w:color="auto"/>
              <w:left w:val="single" w:sz="4" w:space="0" w:color="auto"/>
              <w:bottom w:val="single" w:sz="4" w:space="0" w:color="auto"/>
            </w:tcBorders>
            <w:shd w:val="clear" w:color="auto" w:fill="FFFFFF"/>
          </w:tcPr>
          <w:p w14:paraId="40462730" w14:textId="77777777" w:rsidR="00276D33" w:rsidRPr="00743A38" w:rsidRDefault="00276D33" w:rsidP="00276D33">
            <w:pPr>
              <w:rPr>
                <w:sz w:val="20"/>
                <w:szCs w:val="20"/>
              </w:rPr>
            </w:pPr>
            <w:r w:rsidRPr="00743A38">
              <w:rPr>
                <w:sz w:val="20"/>
                <w:szCs w:val="20"/>
              </w:rPr>
              <w:t>ФИО комбайнера</w:t>
            </w:r>
          </w:p>
        </w:tc>
        <w:tc>
          <w:tcPr>
            <w:tcW w:w="2419" w:type="dxa"/>
            <w:tcBorders>
              <w:top w:val="single" w:sz="4" w:space="0" w:color="auto"/>
              <w:left w:val="single" w:sz="4" w:space="0" w:color="auto"/>
              <w:bottom w:val="single" w:sz="4" w:space="0" w:color="auto"/>
            </w:tcBorders>
            <w:shd w:val="clear" w:color="auto" w:fill="FFFFFF"/>
          </w:tcPr>
          <w:p w14:paraId="5E5A36B9" w14:textId="77777777" w:rsidR="00276D33" w:rsidRPr="00743A38" w:rsidRDefault="00276D33" w:rsidP="00276D33">
            <w:pPr>
              <w:rPr>
                <w:sz w:val="20"/>
                <w:szCs w:val="20"/>
              </w:rPr>
            </w:pPr>
            <w:r w:rsidRPr="00743A38">
              <w:rPr>
                <w:sz w:val="20"/>
                <w:szCs w:val="20"/>
              </w:rPr>
              <w:t>Марка комбайна</w:t>
            </w:r>
          </w:p>
        </w:tc>
        <w:tc>
          <w:tcPr>
            <w:tcW w:w="1709" w:type="dxa"/>
            <w:tcBorders>
              <w:top w:val="single" w:sz="4" w:space="0" w:color="auto"/>
              <w:left w:val="single" w:sz="4" w:space="0" w:color="auto"/>
              <w:bottom w:val="single" w:sz="4" w:space="0" w:color="auto"/>
              <w:right w:val="single" w:sz="4" w:space="0" w:color="auto"/>
            </w:tcBorders>
            <w:shd w:val="clear" w:color="auto" w:fill="FFFFFF"/>
          </w:tcPr>
          <w:p w14:paraId="45F252B0" w14:textId="77777777" w:rsidR="00276D33" w:rsidRPr="00743A38" w:rsidRDefault="00276D33" w:rsidP="00276D33">
            <w:pPr>
              <w:rPr>
                <w:sz w:val="20"/>
                <w:szCs w:val="20"/>
              </w:rPr>
            </w:pPr>
            <w:r w:rsidRPr="00743A38">
              <w:rPr>
                <w:sz w:val="20"/>
                <w:szCs w:val="20"/>
              </w:rPr>
              <w:t>Намолочено зерна, тыс.</w:t>
            </w:r>
          </w:p>
        </w:tc>
      </w:tr>
    </w:tbl>
    <w:p w14:paraId="4CA6A434" w14:textId="77777777" w:rsidR="00276D33" w:rsidRPr="00743A38" w:rsidRDefault="00276D33" w:rsidP="00276D33">
      <w:pPr>
        <w:rPr>
          <w:sz w:val="20"/>
          <w:szCs w:val="20"/>
        </w:rPr>
        <w:sectPr w:rsidR="00276D33" w:rsidRPr="00743A38" w:rsidSect="00B70C21">
          <w:pgSz w:w="11900" w:h="16840"/>
          <w:pgMar w:top="1134" w:right="567" w:bottom="1134" w:left="1418" w:header="0" w:footer="6" w:gutter="0"/>
          <w:cols w:space="720"/>
          <w:noEndnote/>
          <w:docGrid w:linePitch="360"/>
        </w:sect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0"/>
        <w:gridCol w:w="2131"/>
        <w:gridCol w:w="2419"/>
        <w:gridCol w:w="1714"/>
      </w:tblGrid>
      <w:tr w:rsidR="00276D33" w:rsidRPr="00743A38" w14:paraId="11A54E03" w14:textId="77777777" w:rsidTr="00677B97">
        <w:trPr>
          <w:trHeight w:hRule="exact" w:val="749"/>
        </w:trPr>
        <w:tc>
          <w:tcPr>
            <w:tcW w:w="1781" w:type="dxa"/>
            <w:tcBorders>
              <w:top w:val="single" w:sz="4" w:space="0" w:color="auto"/>
              <w:left w:val="single" w:sz="4" w:space="0" w:color="auto"/>
            </w:tcBorders>
            <w:shd w:val="clear" w:color="auto" w:fill="FFFFFF"/>
          </w:tcPr>
          <w:p w14:paraId="2FF63C07" w14:textId="77777777" w:rsidR="00276D33" w:rsidRPr="00743A38" w:rsidRDefault="00276D33" w:rsidP="00276D33">
            <w:pPr>
              <w:rPr>
                <w:sz w:val="20"/>
                <w:szCs w:val="20"/>
              </w:rPr>
            </w:pPr>
          </w:p>
        </w:tc>
        <w:tc>
          <w:tcPr>
            <w:tcW w:w="1930" w:type="dxa"/>
            <w:tcBorders>
              <w:top w:val="single" w:sz="4" w:space="0" w:color="auto"/>
              <w:left w:val="single" w:sz="4" w:space="0" w:color="auto"/>
            </w:tcBorders>
            <w:shd w:val="clear" w:color="auto" w:fill="FFFFFF"/>
          </w:tcPr>
          <w:p w14:paraId="1469A9EB"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34A859E3"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398D382D"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79B0E099" w14:textId="77777777" w:rsidR="00276D33" w:rsidRPr="00743A38" w:rsidRDefault="00276D33" w:rsidP="00276D33">
            <w:pPr>
              <w:rPr>
                <w:sz w:val="20"/>
                <w:szCs w:val="20"/>
              </w:rPr>
            </w:pPr>
            <w:r w:rsidRPr="00743A38">
              <w:rPr>
                <w:sz w:val="20"/>
                <w:szCs w:val="20"/>
              </w:rPr>
              <w:t>центнеров</w:t>
            </w:r>
          </w:p>
        </w:tc>
      </w:tr>
      <w:tr w:rsidR="00276D33" w:rsidRPr="00743A38" w14:paraId="3FA56D2D" w14:textId="77777777" w:rsidTr="00677B97">
        <w:trPr>
          <w:trHeight w:hRule="exact" w:val="288"/>
        </w:trPr>
        <w:tc>
          <w:tcPr>
            <w:tcW w:w="1781" w:type="dxa"/>
            <w:tcBorders>
              <w:top w:val="single" w:sz="4" w:space="0" w:color="auto"/>
              <w:left w:val="single" w:sz="4" w:space="0" w:color="auto"/>
            </w:tcBorders>
            <w:shd w:val="clear" w:color="auto" w:fill="FFFFFF"/>
            <w:vAlign w:val="bottom"/>
          </w:tcPr>
          <w:p w14:paraId="0DAE8975" w14:textId="77777777" w:rsidR="00276D33" w:rsidRPr="00743A38" w:rsidRDefault="00276D33" w:rsidP="00276D33">
            <w:pPr>
              <w:rPr>
                <w:sz w:val="20"/>
                <w:szCs w:val="20"/>
              </w:rPr>
            </w:pPr>
            <w:r w:rsidRPr="00743A38">
              <w:rPr>
                <w:sz w:val="20"/>
                <w:szCs w:val="20"/>
              </w:rPr>
              <w:t>1</w:t>
            </w:r>
          </w:p>
        </w:tc>
        <w:tc>
          <w:tcPr>
            <w:tcW w:w="1930" w:type="dxa"/>
            <w:tcBorders>
              <w:top w:val="single" w:sz="4" w:space="0" w:color="auto"/>
              <w:left w:val="single" w:sz="4" w:space="0" w:color="auto"/>
            </w:tcBorders>
            <w:shd w:val="clear" w:color="auto" w:fill="FFFFFF"/>
            <w:vAlign w:val="bottom"/>
          </w:tcPr>
          <w:p w14:paraId="7BDC021A"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vAlign w:val="bottom"/>
          </w:tcPr>
          <w:p w14:paraId="42498CEA" w14:textId="77777777" w:rsidR="00276D33" w:rsidRPr="00743A38" w:rsidRDefault="00276D33" w:rsidP="00276D33">
            <w:pPr>
              <w:rPr>
                <w:sz w:val="20"/>
                <w:szCs w:val="20"/>
              </w:rPr>
            </w:pPr>
            <w:r w:rsidRPr="00743A38">
              <w:rPr>
                <w:sz w:val="20"/>
                <w:szCs w:val="20"/>
              </w:rPr>
              <w:t>3</w:t>
            </w:r>
          </w:p>
          <w:p w14:paraId="1AAFD563" w14:textId="77777777" w:rsidR="00276D33" w:rsidRPr="00743A38" w:rsidRDefault="00276D33" w:rsidP="00276D33">
            <w:pPr>
              <w:rPr>
                <w:sz w:val="20"/>
                <w:szCs w:val="20"/>
              </w:rPr>
            </w:pPr>
            <w:r w:rsidRPr="00743A38">
              <w:rPr>
                <w:sz w:val="20"/>
                <w:szCs w:val="20"/>
              </w:rPr>
              <w:t>3</w:t>
            </w:r>
          </w:p>
        </w:tc>
        <w:tc>
          <w:tcPr>
            <w:tcW w:w="2419" w:type="dxa"/>
            <w:tcBorders>
              <w:top w:val="single" w:sz="4" w:space="0" w:color="auto"/>
              <w:left w:val="single" w:sz="4" w:space="0" w:color="auto"/>
            </w:tcBorders>
            <w:shd w:val="clear" w:color="auto" w:fill="FFFFFF"/>
            <w:vAlign w:val="center"/>
          </w:tcPr>
          <w:p w14:paraId="6699EB6A" w14:textId="77777777" w:rsidR="00276D33" w:rsidRPr="00743A38" w:rsidRDefault="00276D33" w:rsidP="00276D33">
            <w:pPr>
              <w:rPr>
                <w:sz w:val="20"/>
                <w:szCs w:val="20"/>
              </w:rPr>
            </w:pPr>
            <w:r w:rsidRPr="00743A38">
              <w:rPr>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39E9210B" w14:textId="77777777" w:rsidR="00276D33" w:rsidRPr="00743A38" w:rsidRDefault="00276D33" w:rsidP="00276D33">
            <w:pPr>
              <w:rPr>
                <w:sz w:val="20"/>
                <w:szCs w:val="20"/>
              </w:rPr>
            </w:pPr>
            <w:r w:rsidRPr="00743A38">
              <w:rPr>
                <w:sz w:val="20"/>
                <w:szCs w:val="20"/>
              </w:rPr>
              <w:t>5</w:t>
            </w:r>
          </w:p>
        </w:tc>
      </w:tr>
      <w:tr w:rsidR="00276D33" w:rsidRPr="00743A38" w14:paraId="3FA738DD" w14:textId="77777777" w:rsidTr="00677B97">
        <w:trPr>
          <w:trHeight w:hRule="exact" w:val="283"/>
        </w:trPr>
        <w:tc>
          <w:tcPr>
            <w:tcW w:w="1781" w:type="dxa"/>
            <w:tcBorders>
              <w:top w:val="single" w:sz="4" w:space="0" w:color="auto"/>
              <w:left w:val="single" w:sz="4" w:space="0" w:color="auto"/>
            </w:tcBorders>
            <w:shd w:val="clear" w:color="auto" w:fill="FFFFFF"/>
          </w:tcPr>
          <w:p w14:paraId="485A2A71" w14:textId="77777777" w:rsidR="00276D33" w:rsidRPr="00743A38" w:rsidRDefault="00276D33" w:rsidP="00276D33">
            <w:pPr>
              <w:rPr>
                <w:sz w:val="20"/>
                <w:szCs w:val="20"/>
              </w:rPr>
            </w:pPr>
          </w:p>
        </w:tc>
        <w:tc>
          <w:tcPr>
            <w:tcW w:w="1930" w:type="dxa"/>
            <w:tcBorders>
              <w:top w:val="single" w:sz="4" w:space="0" w:color="auto"/>
              <w:left w:val="single" w:sz="4" w:space="0" w:color="auto"/>
            </w:tcBorders>
            <w:shd w:val="clear" w:color="auto" w:fill="FFFFFF"/>
          </w:tcPr>
          <w:p w14:paraId="461B1BC0"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19046168"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58197F4A"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5350FAC" w14:textId="77777777" w:rsidR="00276D33" w:rsidRPr="00743A38" w:rsidRDefault="00276D33" w:rsidP="00276D33">
            <w:pPr>
              <w:rPr>
                <w:sz w:val="20"/>
                <w:szCs w:val="20"/>
              </w:rPr>
            </w:pPr>
          </w:p>
        </w:tc>
      </w:tr>
      <w:tr w:rsidR="00276D33" w:rsidRPr="00743A38" w14:paraId="3404E108" w14:textId="77777777" w:rsidTr="00677B97">
        <w:trPr>
          <w:trHeight w:hRule="exact" w:val="288"/>
        </w:trPr>
        <w:tc>
          <w:tcPr>
            <w:tcW w:w="1781" w:type="dxa"/>
            <w:tcBorders>
              <w:top w:val="single" w:sz="4" w:space="0" w:color="auto"/>
              <w:left w:val="single" w:sz="4" w:space="0" w:color="auto"/>
            </w:tcBorders>
            <w:shd w:val="clear" w:color="auto" w:fill="FFFFFF"/>
          </w:tcPr>
          <w:p w14:paraId="0D3D4809" w14:textId="77777777" w:rsidR="00276D33" w:rsidRPr="00743A38" w:rsidRDefault="00276D33" w:rsidP="00276D33">
            <w:pPr>
              <w:rPr>
                <w:sz w:val="20"/>
                <w:szCs w:val="20"/>
              </w:rPr>
            </w:pPr>
          </w:p>
        </w:tc>
        <w:tc>
          <w:tcPr>
            <w:tcW w:w="1930" w:type="dxa"/>
            <w:tcBorders>
              <w:top w:val="single" w:sz="4" w:space="0" w:color="auto"/>
              <w:left w:val="single" w:sz="4" w:space="0" w:color="auto"/>
            </w:tcBorders>
            <w:shd w:val="clear" w:color="auto" w:fill="FFFFFF"/>
          </w:tcPr>
          <w:p w14:paraId="03013B45"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614B69CE"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2526F655"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2C4D3F9" w14:textId="77777777" w:rsidR="00276D33" w:rsidRPr="00743A38" w:rsidRDefault="00276D33" w:rsidP="00276D33">
            <w:pPr>
              <w:rPr>
                <w:sz w:val="20"/>
                <w:szCs w:val="20"/>
              </w:rPr>
            </w:pPr>
          </w:p>
        </w:tc>
      </w:tr>
      <w:tr w:rsidR="00276D33" w:rsidRPr="00743A38" w14:paraId="6DDAD91A" w14:textId="77777777" w:rsidTr="00677B97">
        <w:trPr>
          <w:trHeight w:hRule="exact" w:val="288"/>
        </w:trPr>
        <w:tc>
          <w:tcPr>
            <w:tcW w:w="1781" w:type="dxa"/>
            <w:tcBorders>
              <w:top w:val="single" w:sz="4" w:space="0" w:color="auto"/>
              <w:left w:val="single" w:sz="4" w:space="0" w:color="auto"/>
            </w:tcBorders>
            <w:shd w:val="clear" w:color="auto" w:fill="FFFFFF"/>
          </w:tcPr>
          <w:p w14:paraId="3A39C720" w14:textId="77777777" w:rsidR="00276D33" w:rsidRPr="00743A38" w:rsidRDefault="00276D33" w:rsidP="00276D33">
            <w:pPr>
              <w:rPr>
                <w:sz w:val="20"/>
                <w:szCs w:val="20"/>
              </w:rPr>
            </w:pPr>
          </w:p>
        </w:tc>
        <w:tc>
          <w:tcPr>
            <w:tcW w:w="1930" w:type="dxa"/>
            <w:tcBorders>
              <w:top w:val="single" w:sz="4" w:space="0" w:color="auto"/>
              <w:left w:val="single" w:sz="4" w:space="0" w:color="auto"/>
            </w:tcBorders>
            <w:shd w:val="clear" w:color="auto" w:fill="FFFFFF"/>
          </w:tcPr>
          <w:p w14:paraId="5598DA95"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64067CAA"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67E96D3B"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01106AB9" w14:textId="77777777" w:rsidR="00276D33" w:rsidRPr="00743A38" w:rsidRDefault="00276D33" w:rsidP="00276D33">
            <w:pPr>
              <w:rPr>
                <w:sz w:val="20"/>
                <w:szCs w:val="20"/>
              </w:rPr>
            </w:pPr>
          </w:p>
        </w:tc>
      </w:tr>
      <w:tr w:rsidR="00276D33" w:rsidRPr="00743A38" w14:paraId="45C339E1" w14:textId="77777777" w:rsidTr="00677B97">
        <w:trPr>
          <w:trHeight w:hRule="exact" w:val="307"/>
        </w:trPr>
        <w:tc>
          <w:tcPr>
            <w:tcW w:w="1781" w:type="dxa"/>
            <w:tcBorders>
              <w:top w:val="single" w:sz="4" w:space="0" w:color="auto"/>
              <w:left w:val="single" w:sz="4" w:space="0" w:color="auto"/>
              <w:bottom w:val="single" w:sz="4" w:space="0" w:color="auto"/>
            </w:tcBorders>
            <w:shd w:val="clear" w:color="auto" w:fill="FFFFFF"/>
          </w:tcPr>
          <w:p w14:paraId="7FC7A67D" w14:textId="77777777" w:rsidR="00276D33" w:rsidRPr="00743A38" w:rsidRDefault="00276D33" w:rsidP="00276D33">
            <w:pPr>
              <w:rPr>
                <w:sz w:val="20"/>
                <w:szCs w:val="20"/>
              </w:rPr>
            </w:pPr>
          </w:p>
        </w:tc>
        <w:tc>
          <w:tcPr>
            <w:tcW w:w="1930" w:type="dxa"/>
            <w:tcBorders>
              <w:top w:val="single" w:sz="4" w:space="0" w:color="auto"/>
              <w:left w:val="single" w:sz="4" w:space="0" w:color="auto"/>
              <w:bottom w:val="single" w:sz="4" w:space="0" w:color="auto"/>
            </w:tcBorders>
            <w:shd w:val="clear" w:color="auto" w:fill="FFFFFF"/>
          </w:tcPr>
          <w:p w14:paraId="294B124E"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vAlign w:val="bottom"/>
          </w:tcPr>
          <w:p w14:paraId="400A0EC8" w14:textId="77777777" w:rsidR="00276D33" w:rsidRPr="00743A38" w:rsidRDefault="00276D33" w:rsidP="00276D33">
            <w:pPr>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5CE5DD54"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7968D513" w14:textId="77777777" w:rsidR="00276D33" w:rsidRPr="00743A38" w:rsidRDefault="00276D33" w:rsidP="00276D33">
            <w:pPr>
              <w:rPr>
                <w:sz w:val="20"/>
                <w:szCs w:val="20"/>
              </w:rPr>
            </w:pPr>
          </w:p>
        </w:tc>
      </w:tr>
    </w:tbl>
    <w:p w14:paraId="6D904FDE" w14:textId="77777777" w:rsidR="00276D33" w:rsidRPr="00743A38" w:rsidRDefault="00276D33" w:rsidP="00276D33">
      <w:pPr>
        <w:rPr>
          <w:sz w:val="20"/>
          <w:szCs w:val="20"/>
        </w:rPr>
      </w:pPr>
      <w:r w:rsidRPr="00743A38">
        <w:rPr>
          <w:sz w:val="20"/>
          <w:szCs w:val="20"/>
        </w:rPr>
        <w:t>УБОРКА ЗЕРНОВЫХ комбайнами СК-5 «Нива»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24"/>
        <w:gridCol w:w="1886"/>
        <w:gridCol w:w="2131"/>
        <w:gridCol w:w="2419"/>
        <w:gridCol w:w="1714"/>
      </w:tblGrid>
      <w:tr w:rsidR="00276D33" w:rsidRPr="00743A38" w14:paraId="56BE85AB" w14:textId="77777777" w:rsidTr="00677B97">
        <w:trPr>
          <w:trHeight w:hRule="exact" w:val="43"/>
        </w:trPr>
        <w:tc>
          <w:tcPr>
            <w:tcW w:w="9974" w:type="dxa"/>
            <w:gridSpan w:val="5"/>
            <w:tcBorders>
              <w:top w:val="single" w:sz="4" w:space="0" w:color="auto"/>
              <w:left w:val="single" w:sz="4" w:space="0" w:color="auto"/>
              <w:right w:val="single" w:sz="4" w:space="0" w:color="auto"/>
            </w:tcBorders>
            <w:shd w:val="clear" w:color="auto" w:fill="FFFFFF"/>
          </w:tcPr>
          <w:p w14:paraId="5454DD66" w14:textId="77777777" w:rsidR="00276D33" w:rsidRPr="00743A38" w:rsidRDefault="00276D33" w:rsidP="00276D33">
            <w:pPr>
              <w:rPr>
                <w:sz w:val="20"/>
                <w:szCs w:val="20"/>
              </w:rPr>
            </w:pPr>
          </w:p>
        </w:tc>
      </w:tr>
      <w:tr w:rsidR="00276D33" w:rsidRPr="00743A38" w14:paraId="2147A1E6" w14:textId="77777777" w:rsidTr="00677B97">
        <w:trPr>
          <w:trHeight w:hRule="exact" w:val="840"/>
        </w:trPr>
        <w:tc>
          <w:tcPr>
            <w:tcW w:w="1824" w:type="dxa"/>
            <w:tcBorders>
              <w:top w:val="single" w:sz="4" w:space="0" w:color="auto"/>
              <w:left w:val="single" w:sz="4" w:space="0" w:color="auto"/>
            </w:tcBorders>
            <w:shd w:val="clear" w:color="auto" w:fill="FFFFFF"/>
          </w:tcPr>
          <w:p w14:paraId="661AD560" w14:textId="77777777" w:rsidR="00276D33" w:rsidRPr="00743A38" w:rsidRDefault="00276D33" w:rsidP="00276D33">
            <w:pPr>
              <w:rPr>
                <w:sz w:val="20"/>
                <w:szCs w:val="20"/>
              </w:rPr>
            </w:pPr>
            <w:r w:rsidRPr="00743A38">
              <w:rPr>
                <w:sz w:val="20"/>
                <w:szCs w:val="20"/>
              </w:rPr>
              <w:t>Наименование</w:t>
            </w:r>
          </w:p>
          <w:p w14:paraId="2E789F10" w14:textId="77777777" w:rsidR="00276D33" w:rsidRPr="00743A38" w:rsidRDefault="00276D33" w:rsidP="00276D33">
            <w:pPr>
              <w:rPr>
                <w:sz w:val="20"/>
                <w:szCs w:val="20"/>
              </w:rPr>
            </w:pPr>
            <w:r w:rsidRPr="00743A38">
              <w:rPr>
                <w:sz w:val="20"/>
                <w:szCs w:val="20"/>
              </w:rPr>
              <w:t>района</w:t>
            </w:r>
          </w:p>
        </w:tc>
        <w:tc>
          <w:tcPr>
            <w:tcW w:w="1886" w:type="dxa"/>
            <w:tcBorders>
              <w:top w:val="single" w:sz="4" w:space="0" w:color="auto"/>
              <w:left w:val="single" w:sz="4" w:space="0" w:color="auto"/>
            </w:tcBorders>
            <w:shd w:val="clear" w:color="auto" w:fill="FFFFFF"/>
          </w:tcPr>
          <w:p w14:paraId="647B04D3" w14:textId="77777777" w:rsidR="00276D33" w:rsidRPr="00743A38" w:rsidRDefault="00276D33" w:rsidP="00276D33">
            <w:pPr>
              <w:rPr>
                <w:sz w:val="20"/>
                <w:szCs w:val="20"/>
              </w:rPr>
            </w:pPr>
            <w:r w:rsidRPr="00743A38">
              <w:rPr>
                <w:sz w:val="20"/>
                <w:szCs w:val="20"/>
              </w:rPr>
              <w:t>Наименование</w:t>
            </w:r>
          </w:p>
          <w:p w14:paraId="5E74EE96" w14:textId="77777777" w:rsidR="00276D33" w:rsidRPr="00743A38" w:rsidRDefault="00276D33" w:rsidP="00276D33">
            <w:pPr>
              <w:rPr>
                <w:sz w:val="20"/>
                <w:szCs w:val="20"/>
              </w:rPr>
            </w:pPr>
            <w:r w:rsidRPr="00743A38">
              <w:rPr>
                <w:sz w:val="20"/>
                <w:szCs w:val="20"/>
              </w:rPr>
              <w:t>хозяйства</w:t>
            </w:r>
          </w:p>
        </w:tc>
        <w:tc>
          <w:tcPr>
            <w:tcW w:w="2131" w:type="dxa"/>
            <w:tcBorders>
              <w:top w:val="single" w:sz="4" w:space="0" w:color="auto"/>
              <w:left w:val="single" w:sz="4" w:space="0" w:color="auto"/>
            </w:tcBorders>
            <w:shd w:val="clear" w:color="auto" w:fill="FFFFFF"/>
          </w:tcPr>
          <w:p w14:paraId="46F1EBD3" w14:textId="77777777" w:rsidR="00276D33" w:rsidRPr="00743A38" w:rsidRDefault="00276D33" w:rsidP="00276D33">
            <w:pPr>
              <w:rPr>
                <w:sz w:val="20"/>
                <w:szCs w:val="20"/>
              </w:rPr>
            </w:pPr>
            <w:r w:rsidRPr="00743A38">
              <w:rPr>
                <w:sz w:val="20"/>
                <w:szCs w:val="20"/>
              </w:rPr>
              <w:t>ФИО комбайнера</w:t>
            </w:r>
          </w:p>
        </w:tc>
        <w:tc>
          <w:tcPr>
            <w:tcW w:w="2419" w:type="dxa"/>
            <w:tcBorders>
              <w:top w:val="single" w:sz="4" w:space="0" w:color="auto"/>
              <w:left w:val="single" w:sz="4" w:space="0" w:color="auto"/>
            </w:tcBorders>
            <w:shd w:val="clear" w:color="auto" w:fill="FFFFFF"/>
          </w:tcPr>
          <w:p w14:paraId="49F0D6BE" w14:textId="77777777" w:rsidR="00276D33" w:rsidRPr="00743A38" w:rsidRDefault="00276D33" w:rsidP="00276D33">
            <w:pPr>
              <w:rPr>
                <w:sz w:val="20"/>
                <w:szCs w:val="20"/>
              </w:rPr>
            </w:pPr>
            <w:r w:rsidRPr="00743A38">
              <w:rPr>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376B0FBD" w14:textId="77777777" w:rsidR="00276D33" w:rsidRPr="00743A38" w:rsidRDefault="00276D33" w:rsidP="00276D33">
            <w:pPr>
              <w:rPr>
                <w:sz w:val="20"/>
                <w:szCs w:val="20"/>
              </w:rPr>
            </w:pPr>
            <w:r w:rsidRPr="00743A38">
              <w:rPr>
                <w:sz w:val="20"/>
                <w:szCs w:val="20"/>
              </w:rPr>
              <w:t>Намолочено зерна, тыс. центнеров</w:t>
            </w:r>
          </w:p>
        </w:tc>
      </w:tr>
      <w:tr w:rsidR="00276D33" w:rsidRPr="00743A38" w14:paraId="5D81A0B0" w14:textId="77777777" w:rsidTr="00677B97">
        <w:trPr>
          <w:trHeight w:hRule="exact" w:val="288"/>
        </w:trPr>
        <w:tc>
          <w:tcPr>
            <w:tcW w:w="1824" w:type="dxa"/>
            <w:tcBorders>
              <w:top w:val="single" w:sz="4" w:space="0" w:color="auto"/>
              <w:left w:val="single" w:sz="4" w:space="0" w:color="auto"/>
            </w:tcBorders>
            <w:shd w:val="clear" w:color="auto" w:fill="FFFFFF"/>
            <w:vAlign w:val="center"/>
          </w:tcPr>
          <w:p w14:paraId="541ABF08" w14:textId="77777777" w:rsidR="00276D33" w:rsidRPr="00743A38" w:rsidRDefault="00276D33" w:rsidP="00276D33">
            <w:pPr>
              <w:rPr>
                <w:sz w:val="20"/>
                <w:szCs w:val="20"/>
              </w:rPr>
            </w:pPr>
            <w:r w:rsidRPr="00743A38">
              <w:rPr>
                <w:sz w:val="20"/>
                <w:szCs w:val="20"/>
              </w:rPr>
              <w:t>1</w:t>
            </w:r>
          </w:p>
        </w:tc>
        <w:tc>
          <w:tcPr>
            <w:tcW w:w="1886" w:type="dxa"/>
            <w:tcBorders>
              <w:top w:val="single" w:sz="4" w:space="0" w:color="auto"/>
              <w:left w:val="single" w:sz="4" w:space="0" w:color="auto"/>
            </w:tcBorders>
            <w:shd w:val="clear" w:color="auto" w:fill="FFFFFF"/>
            <w:vAlign w:val="center"/>
          </w:tcPr>
          <w:p w14:paraId="211F84E1"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vAlign w:val="center"/>
          </w:tcPr>
          <w:p w14:paraId="51395F97" w14:textId="77777777" w:rsidR="00276D33" w:rsidRPr="00743A38" w:rsidRDefault="00276D33" w:rsidP="00276D33">
            <w:pPr>
              <w:rPr>
                <w:sz w:val="20"/>
                <w:szCs w:val="20"/>
              </w:rPr>
            </w:pPr>
            <w:r w:rsidRPr="00743A38">
              <w:rPr>
                <w:sz w:val="20"/>
                <w:szCs w:val="20"/>
              </w:rPr>
              <w:t>3</w:t>
            </w:r>
          </w:p>
        </w:tc>
        <w:tc>
          <w:tcPr>
            <w:tcW w:w="2419" w:type="dxa"/>
            <w:tcBorders>
              <w:top w:val="single" w:sz="4" w:space="0" w:color="auto"/>
              <w:left w:val="single" w:sz="4" w:space="0" w:color="auto"/>
            </w:tcBorders>
            <w:shd w:val="clear" w:color="auto" w:fill="FFFFFF"/>
            <w:vAlign w:val="center"/>
          </w:tcPr>
          <w:p w14:paraId="2114F202" w14:textId="77777777" w:rsidR="00276D33" w:rsidRPr="00743A38" w:rsidRDefault="00276D33" w:rsidP="00276D33">
            <w:pPr>
              <w:rPr>
                <w:sz w:val="20"/>
                <w:szCs w:val="20"/>
              </w:rPr>
            </w:pPr>
            <w:r w:rsidRPr="00743A38">
              <w:rPr>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3B94FB83" w14:textId="77777777" w:rsidR="00276D33" w:rsidRPr="00743A38" w:rsidRDefault="00276D33" w:rsidP="00276D33">
            <w:pPr>
              <w:rPr>
                <w:sz w:val="20"/>
                <w:szCs w:val="20"/>
              </w:rPr>
            </w:pPr>
            <w:r w:rsidRPr="00743A38">
              <w:rPr>
                <w:sz w:val="20"/>
                <w:szCs w:val="20"/>
              </w:rPr>
              <w:t>5</w:t>
            </w:r>
          </w:p>
        </w:tc>
      </w:tr>
      <w:tr w:rsidR="00276D33" w:rsidRPr="00743A38" w14:paraId="5A9558C7" w14:textId="77777777" w:rsidTr="00677B97">
        <w:trPr>
          <w:trHeight w:hRule="exact" w:val="283"/>
        </w:trPr>
        <w:tc>
          <w:tcPr>
            <w:tcW w:w="1824" w:type="dxa"/>
            <w:tcBorders>
              <w:top w:val="single" w:sz="4" w:space="0" w:color="auto"/>
              <w:left w:val="single" w:sz="4" w:space="0" w:color="auto"/>
            </w:tcBorders>
            <w:shd w:val="clear" w:color="auto" w:fill="FFFFFF"/>
          </w:tcPr>
          <w:p w14:paraId="50FE6072" w14:textId="77777777" w:rsidR="00276D33" w:rsidRPr="00743A38" w:rsidRDefault="00276D33" w:rsidP="00276D33">
            <w:pPr>
              <w:rPr>
                <w:sz w:val="20"/>
                <w:szCs w:val="20"/>
              </w:rPr>
            </w:pPr>
          </w:p>
        </w:tc>
        <w:tc>
          <w:tcPr>
            <w:tcW w:w="1886" w:type="dxa"/>
            <w:tcBorders>
              <w:top w:val="single" w:sz="4" w:space="0" w:color="auto"/>
              <w:left w:val="single" w:sz="4" w:space="0" w:color="auto"/>
            </w:tcBorders>
            <w:shd w:val="clear" w:color="auto" w:fill="FFFFFF"/>
          </w:tcPr>
          <w:p w14:paraId="49C6CD74"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6AC4C563"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19D55689"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28658B14" w14:textId="77777777" w:rsidR="00276D33" w:rsidRPr="00743A38" w:rsidRDefault="00276D33" w:rsidP="00276D33">
            <w:pPr>
              <w:rPr>
                <w:sz w:val="20"/>
                <w:szCs w:val="20"/>
              </w:rPr>
            </w:pPr>
          </w:p>
        </w:tc>
      </w:tr>
      <w:tr w:rsidR="00276D33" w:rsidRPr="00743A38" w14:paraId="79C05458" w14:textId="77777777" w:rsidTr="00677B97">
        <w:trPr>
          <w:trHeight w:hRule="exact" w:val="288"/>
        </w:trPr>
        <w:tc>
          <w:tcPr>
            <w:tcW w:w="1824" w:type="dxa"/>
            <w:tcBorders>
              <w:top w:val="single" w:sz="4" w:space="0" w:color="auto"/>
              <w:left w:val="single" w:sz="4" w:space="0" w:color="auto"/>
            </w:tcBorders>
            <w:shd w:val="clear" w:color="auto" w:fill="FFFFFF"/>
          </w:tcPr>
          <w:p w14:paraId="2E7BB451" w14:textId="77777777" w:rsidR="00276D33" w:rsidRPr="00743A38" w:rsidRDefault="00276D33" w:rsidP="00276D33">
            <w:pPr>
              <w:rPr>
                <w:sz w:val="20"/>
                <w:szCs w:val="20"/>
              </w:rPr>
            </w:pPr>
          </w:p>
        </w:tc>
        <w:tc>
          <w:tcPr>
            <w:tcW w:w="1886" w:type="dxa"/>
            <w:tcBorders>
              <w:top w:val="single" w:sz="4" w:space="0" w:color="auto"/>
              <w:left w:val="single" w:sz="4" w:space="0" w:color="auto"/>
            </w:tcBorders>
            <w:shd w:val="clear" w:color="auto" w:fill="FFFFFF"/>
          </w:tcPr>
          <w:p w14:paraId="5AC16216"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47DCDDF4"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7F3BAC0F"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2F44B429" w14:textId="77777777" w:rsidR="00276D33" w:rsidRPr="00743A38" w:rsidRDefault="00276D33" w:rsidP="00276D33">
            <w:pPr>
              <w:rPr>
                <w:sz w:val="20"/>
                <w:szCs w:val="20"/>
              </w:rPr>
            </w:pPr>
          </w:p>
        </w:tc>
      </w:tr>
      <w:tr w:rsidR="00276D33" w:rsidRPr="00743A38" w14:paraId="3932FDB0" w14:textId="77777777" w:rsidTr="00677B97">
        <w:trPr>
          <w:trHeight w:hRule="exact" w:val="288"/>
        </w:trPr>
        <w:tc>
          <w:tcPr>
            <w:tcW w:w="1824" w:type="dxa"/>
            <w:tcBorders>
              <w:top w:val="single" w:sz="4" w:space="0" w:color="auto"/>
              <w:left w:val="single" w:sz="4" w:space="0" w:color="auto"/>
            </w:tcBorders>
            <w:shd w:val="clear" w:color="auto" w:fill="FFFFFF"/>
          </w:tcPr>
          <w:p w14:paraId="6270B0CC" w14:textId="77777777" w:rsidR="00276D33" w:rsidRPr="00743A38" w:rsidRDefault="00276D33" w:rsidP="00276D33">
            <w:pPr>
              <w:rPr>
                <w:sz w:val="20"/>
                <w:szCs w:val="20"/>
              </w:rPr>
            </w:pPr>
          </w:p>
        </w:tc>
        <w:tc>
          <w:tcPr>
            <w:tcW w:w="1886" w:type="dxa"/>
            <w:tcBorders>
              <w:top w:val="single" w:sz="4" w:space="0" w:color="auto"/>
              <w:left w:val="single" w:sz="4" w:space="0" w:color="auto"/>
            </w:tcBorders>
            <w:shd w:val="clear" w:color="auto" w:fill="FFFFFF"/>
          </w:tcPr>
          <w:p w14:paraId="183B73A1"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3BCFA215" w14:textId="77777777" w:rsidR="00276D33" w:rsidRPr="00743A38" w:rsidRDefault="00276D33" w:rsidP="00276D33">
            <w:pPr>
              <w:rPr>
                <w:sz w:val="20"/>
                <w:szCs w:val="20"/>
              </w:rPr>
            </w:pPr>
          </w:p>
        </w:tc>
        <w:tc>
          <w:tcPr>
            <w:tcW w:w="2419" w:type="dxa"/>
            <w:tcBorders>
              <w:top w:val="single" w:sz="4" w:space="0" w:color="auto"/>
              <w:left w:val="single" w:sz="4" w:space="0" w:color="auto"/>
            </w:tcBorders>
            <w:shd w:val="clear" w:color="auto" w:fill="FFFFFF"/>
          </w:tcPr>
          <w:p w14:paraId="2789DB1E" w14:textId="77777777" w:rsidR="00276D33" w:rsidRPr="00743A38" w:rsidRDefault="00276D33" w:rsidP="00276D33">
            <w:pPr>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EA7DF6B" w14:textId="77777777" w:rsidR="00276D33" w:rsidRPr="00743A38" w:rsidRDefault="00276D33" w:rsidP="00276D33">
            <w:pPr>
              <w:rPr>
                <w:sz w:val="20"/>
                <w:szCs w:val="20"/>
              </w:rPr>
            </w:pPr>
          </w:p>
        </w:tc>
      </w:tr>
      <w:tr w:rsidR="00276D33" w:rsidRPr="00743A38" w14:paraId="24EC6BC2" w14:textId="77777777" w:rsidTr="00677B97">
        <w:trPr>
          <w:trHeight w:hRule="exact" w:val="302"/>
        </w:trPr>
        <w:tc>
          <w:tcPr>
            <w:tcW w:w="1824" w:type="dxa"/>
            <w:tcBorders>
              <w:top w:val="single" w:sz="4" w:space="0" w:color="auto"/>
              <w:left w:val="single" w:sz="4" w:space="0" w:color="auto"/>
              <w:bottom w:val="single" w:sz="4" w:space="0" w:color="auto"/>
            </w:tcBorders>
            <w:shd w:val="clear" w:color="auto" w:fill="FFFFFF"/>
          </w:tcPr>
          <w:p w14:paraId="743B1F7A" w14:textId="77777777" w:rsidR="00276D33" w:rsidRPr="00743A38" w:rsidRDefault="00276D33" w:rsidP="00276D33">
            <w:pPr>
              <w:rPr>
                <w:sz w:val="20"/>
                <w:szCs w:val="20"/>
              </w:rPr>
            </w:pPr>
          </w:p>
        </w:tc>
        <w:tc>
          <w:tcPr>
            <w:tcW w:w="1886" w:type="dxa"/>
            <w:tcBorders>
              <w:top w:val="single" w:sz="4" w:space="0" w:color="auto"/>
              <w:left w:val="single" w:sz="4" w:space="0" w:color="auto"/>
              <w:bottom w:val="single" w:sz="4" w:space="0" w:color="auto"/>
            </w:tcBorders>
            <w:shd w:val="clear" w:color="auto" w:fill="FFFFFF"/>
          </w:tcPr>
          <w:p w14:paraId="1B3383A8"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224E9315" w14:textId="77777777" w:rsidR="00276D33" w:rsidRPr="00743A38" w:rsidRDefault="00276D33" w:rsidP="00276D33">
            <w:pPr>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3B6D584F"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6CE193B5" w14:textId="77777777" w:rsidR="00276D33" w:rsidRPr="00743A38" w:rsidRDefault="00276D33" w:rsidP="00276D33">
            <w:pPr>
              <w:rPr>
                <w:sz w:val="20"/>
                <w:szCs w:val="20"/>
              </w:rPr>
            </w:pPr>
          </w:p>
        </w:tc>
      </w:tr>
    </w:tbl>
    <w:p w14:paraId="1CEEC5A0" w14:textId="77777777" w:rsidR="00276D33" w:rsidRPr="00743A38" w:rsidRDefault="00276D33" w:rsidP="00276D33">
      <w:pPr>
        <w:rPr>
          <w:sz w:val="20"/>
          <w:szCs w:val="20"/>
        </w:rPr>
      </w:pPr>
      <w:r w:rsidRPr="00743A38">
        <w:rPr>
          <w:sz w:val="20"/>
          <w:szCs w:val="20"/>
        </w:rPr>
        <w:t>ПОКАЗАТЕЛИ</w:t>
      </w:r>
    </w:p>
    <w:p w14:paraId="0F203DEE" w14:textId="77777777" w:rsidR="00276D33" w:rsidRPr="00743A38" w:rsidRDefault="00276D33" w:rsidP="00276D33">
      <w:pPr>
        <w:rPr>
          <w:sz w:val="20"/>
          <w:szCs w:val="20"/>
        </w:rPr>
      </w:pPr>
      <w:r w:rsidRPr="00743A38">
        <w:rPr>
          <w:sz w:val="20"/>
          <w:szCs w:val="20"/>
        </w:rPr>
        <w:t>работы трактористов на вспашке зяби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33"/>
        <w:gridCol w:w="1810"/>
        <w:gridCol w:w="2131"/>
        <w:gridCol w:w="2323"/>
        <w:gridCol w:w="955"/>
        <w:gridCol w:w="1037"/>
      </w:tblGrid>
      <w:tr w:rsidR="00276D33" w:rsidRPr="00743A38" w14:paraId="5AC9ACC5" w14:textId="77777777" w:rsidTr="00677B97">
        <w:trPr>
          <w:trHeight w:hRule="exact" w:val="364"/>
        </w:trPr>
        <w:tc>
          <w:tcPr>
            <w:tcW w:w="9989" w:type="dxa"/>
            <w:gridSpan w:val="6"/>
            <w:shd w:val="clear" w:color="auto" w:fill="FFFFFF"/>
          </w:tcPr>
          <w:p w14:paraId="62F48CC7" w14:textId="77777777" w:rsidR="00276D33" w:rsidRPr="00743A38" w:rsidRDefault="00276D33" w:rsidP="00276D33">
            <w:pPr>
              <w:rPr>
                <w:sz w:val="20"/>
                <w:szCs w:val="20"/>
              </w:rPr>
            </w:pPr>
            <w:r w:rsidRPr="00743A38">
              <w:rPr>
                <w:sz w:val="20"/>
                <w:szCs w:val="20"/>
              </w:rPr>
              <w:t xml:space="preserve">ВСПАШКА ЗЯБИ тракторами свыше </w:t>
            </w:r>
            <w:smartTag w:uri="urn:schemas-microsoft-com:office:smarttags" w:element="metricconverter">
              <w:smartTagPr>
                <w:attr w:name="ProductID" w:val="500 л"/>
              </w:smartTagPr>
              <w:r w:rsidRPr="00743A38">
                <w:rPr>
                  <w:sz w:val="20"/>
                  <w:szCs w:val="20"/>
                </w:rPr>
                <w:t xml:space="preserve">500 </w:t>
              </w:r>
              <w:proofErr w:type="spellStart"/>
              <w:r w:rsidRPr="00743A38">
                <w:rPr>
                  <w:sz w:val="20"/>
                  <w:szCs w:val="20"/>
                </w:rPr>
                <w:t>л</w:t>
              </w:r>
            </w:smartTag>
            <w:r w:rsidRPr="00743A38">
              <w:rPr>
                <w:sz w:val="20"/>
                <w:szCs w:val="20"/>
              </w:rPr>
              <w:t>.с</w:t>
            </w:r>
            <w:proofErr w:type="spellEnd"/>
            <w:r w:rsidRPr="00743A38">
              <w:rPr>
                <w:sz w:val="20"/>
                <w:szCs w:val="20"/>
              </w:rPr>
              <w:t>.</w:t>
            </w:r>
          </w:p>
        </w:tc>
      </w:tr>
      <w:tr w:rsidR="00276D33" w:rsidRPr="00743A38" w14:paraId="0CEB04F3" w14:textId="77777777" w:rsidTr="00677B97">
        <w:trPr>
          <w:trHeight w:hRule="exact" w:val="576"/>
        </w:trPr>
        <w:tc>
          <w:tcPr>
            <w:tcW w:w="1733" w:type="dxa"/>
            <w:vMerge w:val="restart"/>
            <w:tcBorders>
              <w:top w:val="single" w:sz="4" w:space="0" w:color="auto"/>
              <w:left w:val="single" w:sz="4" w:space="0" w:color="auto"/>
            </w:tcBorders>
            <w:shd w:val="clear" w:color="auto" w:fill="FFFFFF"/>
          </w:tcPr>
          <w:p w14:paraId="05F5F2C9" w14:textId="77777777" w:rsidR="00276D33" w:rsidRPr="00743A38" w:rsidRDefault="00276D33" w:rsidP="00276D33">
            <w:pPr>
              <w:rPr>
                <w:sz w:val="20"/>
                <w:szCs w:val="20"/>
              </w:rPr>
            </w:pPr>
            <w:r w:rsidRPr="00743A38">
              <w:rPr>
                <w:sz w:val="20"/>
                <w:szCs w:val="20"/>
              </w:rPr>
              <w:t>Наименование</w:t>
            </w:r>
          </w:p>
          <w:p w14:paraId="476FCE1A" w14:textId="77777777" w:rsidR="00276D33" w:rsidRPr="00743A38" w:rsidRDefault="00276D33" w:rsidP="00276D33">
            <w:pPr>
              <w:rPr>
                <w:sz w:val="20"/>
                <w:szCs w:val="20"/>
              </w:rPr>
            </w:pPr>
            <w:r w:rsidRPr="00743A38">
              <w:rPr>
                <w:sz w:val="20"/>
                <w:szCs w:val="20"/>
              </w:rPr>
              <w:t>района</w:t>
            </w:r>
          </w:p>
        </w:tc>
        <w:tc>
          <w:tcPr>
            <w:tcW w:w="1810" w:type="dxa"/>
            <w:vMerge w:val="restart"/>
            <w:tcBorders>
              <w:top w:val="single" w:sz="4" w:space="0" w:color="auto"/>
              <w:left w:val="single" w:sz="4" w:space="0" w:color="auto"/>
            </w:tcBorders>
            <w:shd w:val="clear" w:color="auto" w:fill="FFFFFF"/>
          </w:tcPr>
          <w:p w14:paraId="2742A76B" w14:textId="77777777" w:rsidR="00276D33" w:rsidRPr="00743A38" w:rsidRDefault="00276D33" w:rsidP="00276D33">
            <w:pPr>
              <w:rPr>
                <w:sz w:val="20"/>
                <w:szCs w:val="20"/>
              </w:rPr>
            </w:pPr>
            <w:r w:rsidRPr="00743A38">
              <w:rPr>
                <w:sz w:val="20"/>
                <w:szCs w:val="20"/>
              </w:rPr>
              <w:t>Наименование</w:t>
            </w:r>
          </w:p>
          <w:p w14:paraId="431D83E5" w14:textId="77777777" w:rsidR="00276D33" w:rsidRPr="00743A38" w:rsidRDefault="00276D33" w:rsidP="00276D33">
            <w:pPr>
              <w:rPr>
                <w:sz w:val="20"/>
                <w:szCs w:val="20"/>
              </w:rPr>
            </w:pPr>
            <w:r w:rsidRPr="00743A38">
              <w:rPr>
                <w:sz w:val="20"/>
                <w:szCs w:val="20"/>
              </w:rPr>
              <w:t>хозяйства</w:t>
            </w:r>
          </w:p>
        </w:tc>
        <w:tc>
          <w:tcPr>
            <w:tcW w:w="2131" w:type="dxa"/>
            <w:vMerge w:val="restart"/>
            <w:tcBorders>
              <w:top w:val="single" w:sz="4" w:space="0" w:color="auto"/>
              <w:left w:val="single" w:sz="4" w:space="0" w:color="auto"/>
            </w:tcBorders>
            <w:shd w:val="clear" w:color="auto" w:fill="FFFFFF"/>
          </w:tcPr>
          <w:p w14:paraId="5E59C1BB" w14:textId="77777777" w:rsidR="00276D33" w:rsidRPr="00743A38" w:rsidRDefault="00276D33" w:rsidP="00276D33">
            <w:pPr>
              <w:rPr>
                <w:sz w:val="20"/>
                <w:szCs w:val="20"/>
              </w:rPr>
            </w:pPr>
            <w:r w:rsidRPr="00743A38">
              <w:rPr>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3469FF19" w14:textId="77777777" w:rsidR="00276D33" w:rsidRPr="00743A38" w:rsidRDefault="00276D33" w:rsidP="00276D33">
            <w:pPr>
              <w:rPr>
                <w:sz w:val="20"/>
                <w:szCs w:val="20"/>
              </w:rPr>
            </w:pPr>
            <w:r w:rsidRPr="00743A38">
              <w:rPr>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616C2597" w14:textId="77777777" w:rsidR="00276D33" w:rsidRPr="00743A38" w:rsidRDefault="00276D33" w:rsidP="00276D33">
            <w:pPr>
              <w:rPr>
                <w:sz w:val="20"/>
                <w:szCs w:val="20"/>
              </w:rPr>
            </w:pPr>
            <w:r w:rsidRPr="00743A38">
              <w:rPr>
                <w:sz w:val="20"/>
                <w:szCs w:val="20"/>
              </w:rPr>
              <w:t>Площадь вспашки, га</w:t>
            </w:r>
          </w:p>
        </w:tc>
      </w:tr>
      <w:tr w:rsidR="00276D33" w:rsidRPr="00743A38" w14:paraId="12941419" w14:textId="77777777" w:rsidTr="00677B97">
        <w:trPr>
          <w:trHeight w:hRule="exact" w:val="552"/>
        </w:trPr>
        <w:tc>
          <w:tcPr>
            <w:tcW w:w="1733" w:type="dxa"/>
            <w:vMerge/>
            <w:tcBorders>
              <w:left w:val="single" w:sz="4" w:space="0" w:color="auto"/>
            </w:tcBorders>
            <w:shd w:val="clear" w:color="auto" w:fill="FFFFFF"/>
          </w:tcPr>
          <w:p w14:paraId="2F2991C1" w14:textId="77777777" w:rsidR="00276D33" w:rsidRPr="00743A38" w:rsidRDefault="00276D33" w:rsidP="00276D33">
            <w:pPr>
              <w:rPr>
                <w:sz w:val="20"/>
                <w:szCs w:val="20"/>
              </w:rPr>
            </w:pPr>
          </w:p>
        </w:tc>
        <w:tc>
          <w:tcPr>
            <w:tcW w:w="1810" w:type="dxa"/>
            <w:vMerge/>
            <w:tcBorders>
              <w:left w:val="single" w:sz="4" w:space="0" w:color="auto"/>
            </w:tcBorders>
            <w:shd w:val="clear" w:color="auto" w:fill="FFFFFF"/>
          </w:tcPr>
          <w:p w14:paraId="68C96AC8" w14:textId="77777777" w:rsidR="00276D33" w:rsidRPr="00743A38" w:rsidRDefault="00276D33" w:rsidP="00276D33">
            <w:pPr>
              <w:rPr>
                <w:sz w:val="20"/>
                <w:szCs w:val="20"/>
              </w:rPr>
            </w:pPr>
          </w:p>
        </w:tc>
        <w:tc>
          <w:tcPr>
            <w:tcW w:w="2131" w:type="dxa"/>
            <w:vMerge/>
            <w:tcBorders>
              <w:left w:val="single" w:sz="4" w:space="0" w:color="auto"/>
            </w:tcBorders>
            <w:shd w:val="clear" w:color="auto" w:fill="FFFFFF"/>
          </w:tcPr>
          <w:p w14:paraId="12127A6A" w14:textId="77777777" w:rsidR="00276D33" w:rsidRPr="00743A38" w:rsidRDefault="00276D33" w:rsidP="00276D33">
            <w:pPr>
              <w:rPr>
                <w:sz w:val="20"/>
                <w:szCs w:val="20"/>
              </w:rPr>
            </w:pPr>
          </w:p>
        </w:tc>
        <w:tc>
          <w:tcPr>
            <w:tcW w:w="2323" w:type="dxa"/>
            <w:vMerge/>
            <w:tcBorders>
              <w:left w:val="single" w:sz="4" w:space="0" w:color="auto"/>
            </w:tcBorders>
            <w:shd w:val="clear" w:color="auto" w:fill="FFFFFF"/>
          </w:tcPr>
          <w:p w14:paraId="69EEDC5E"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0B88F445"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200FA0AF" w14:textId="77777777" w:rsidR="00276D33" w:rsidRPr="00743A38" w:rsidRDefault="00276D33" w:rsidP="00276D33">
            <w:pPr>
              <w:rPr>
                <w:sz w:val="20"/>
                <w:szCs w:val="20"/>
              </w:rPr>
            </w:pPr>
            <w:r w:rsidRPr="00743A38">
              <w:rPr>
                <w:sz w:val="20"/>
                <w:szCs w:val="20"/>
              </w:rPr>
              <w:t>плоско</w:t>
            </w:r>
            <w:r w:rsidRPr="00743A38">
              <w:rPr>
                <w:sz w:val="20"/>
                <w:szCs w:val="20"/>
              </w:rPr>
              <w:softHyphen/>
              <w:t>-резом</w:t>
            </w:r>
          </w:p>
        </w:tc>
      </w:tr>
      <w:tr w:rsidR="00276D33" w:rsidRPr="00743A38" w14:paraId="29A42B23" w14:textId="77777777" w:rsidTr="00677B97">
        <w:trPr>
          <w:trHeight w:hRule="exact" w:val="288"/>
        </w:trPr>
        <w:tc>
          <w:tcPr>
            <w:tcW w:w="1733" w:type="dxa"/>
            <w:tcBorders>
              <w:top w:val="single" w:sz="4" w:space="0" w:color="auto"/>
              <w:left w:val="single" w:sz="4" w:space="0" w:color="auto"/>
            </w:tcBorders>
            <w:shd w:val="clear" w:color="auto" w:fill="FFFFFF"/>
            <w:vAlign w:val="bottom"/>
          </w:tcPr>
          <w:p w14:paraId="55D3B13D" w14:textId="77777777" w:rsidR="00276D33" w:rsidRPr="00743A38" w:rsidRDefault="00276D33" w:rsidP="00276D33">
            <w:pPr>
              <w:rPr>
                <w:sz w:val="20"/>
                <w:szCs w:val="20"/>
              </w:rPr>
            </w:pPr>
            <w:r w:rsidRPr="00743A38">
              <w:rPr>
                <w:sz w:val="20"/>
                <w:szCs w:val="20"/>
              </w:rPr>
              <w:t>1</w:t>
            </w:r>
          </w:p>
        </w:tc>
        <w:tc>
          <w:tcPr>
            <w:tcW w:w="1810" w:type="dxa"/>
            <w:tcBorders>
              <w:top w:val="single" w:sz="4" w:space="0" w:color="auto"/>
              <w:left w:val="single" w:sz="4" w:space="0" w:color="auto"/>
            </w:tcBorders>
            <w:shd w:val="clear" w:color="auto" w:fill="FFFFFF"/>
            <w:vAlign w:val="bottom"/>
          </w:tcPr>
          <w:p w14:paraId="354346CE"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tcPr>
          <w:p w14:paraId="710017E9" w14:textId="77777777" w:rsidR="00276D33" w:rsidRPr="00743A38" w:rsidRDefault="00276D33" w:rsidP="00276D33">
            <w:pPr>
              <w:rPr>
                <w:sz w:val="20"/>
                <w:szCs w:val="20"/>
              </w:rPr>
            </w:pPr>
            <w:r w:rsidRPr="00743A38">
              <w:rPr>
                <w:sz w:val="20"/>
                <w:szCs w:val="20"/>
              </w:rPr>
              <w:t xml:space="preserve">             3</w:t>
            </w:r>
          </w:p>
        </w:tc>
        <w:tc>
          <w:tcPr>
            <w:tcW w:w="2323" w:type="dxa"/>
            <w:tcBorders>
              <w:top w:val="single" w:sz="4" w:space="0" w:color="auto"/>
              <w:left w:val="single" w:sz="4" w:space="0" w:color="auto"/>
            </w:tcBorders>
            <w:shd w:val="clear" w:color="auto" w:fill="FFFFFF"/>
            <w:vAlign w:val="center"/>
          </w:tcPr>
          <w:p w14:paraId="2BA24600" w14:textId="77777777" w:rsidR="00276D33" w:rsidRPr="00743A38" w:rsidRDefault="00276D33" w:rsidP="00276D33">
            <w:pPr>
              <w:rPr>
                <w:sz w:val="20"/>
                <w:szCs w:val="20"/>
              </w:rPr>
            </w:pPr>
            <w:r w:rsidRPr="00743A38">
              <w:rPr>
                <w:sz w:val="20"/>
                <w:szCs w:val="20"/>
              </w:rPr>
              <w:t>4</w:t>
            </w:r>
          </w:p>
        </w:tc>
        <w:tc>
          <w:tcPr>
            <w:tcW w:w="955" w:type="dxa"/>
            <w:tcBorders>
              <w:top w:val="single" w:sz="4" w:space="0" w:color="auto"/>
              <w:left w:val="single" w:sz="4" w:space="0" w:color="auto"/>
            </w:tcBorders>
            <w:shd w:val="clear" w:color="auto" w:fill="FFFFFF"/>
            <w:vAlign w:val="center"/>
          </w:tcPr>
          <w:p w14:paraId="0B642753"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1C454CE8" w14:textId="77777777" w:rsidR="00276D33" w:rsidRPr="00743A38" w:rsidRDefault="00276D33" w:rsidP="00276D33">
            <w:pPr>
              <w:rPr>
                <w:sz w:val="20"/>
                <w:szCs w:val="20"/>
              </w:rPr>
            </w:pPr>
            <w:r w:rsidRPr="00743A38">
              <w:rPr>
                <w:sz w:val="20"/>
                <w:szCs w:val="20"/>
              </w:rPr>
              <w:t>6</w:t>
            </w:r>
          </w:p>
        </w:tc>
      </w:tr>
      <w:tr w:rsidR="00276D33" w:rsidRPr="00743A38" w14:paraId="54996A54" w14:textId="77777777" w:rsidTr="00677B97">
        <w:trPr>
          <w:trHeight w:hRule="exact" w:val="293"/>
        </w:trPr>
        <w:tc>
          <w:tcPr>
            <w:tcW w:w="1733" w:type="dxa"/>
            <w:tcBorders>
              <w:top w:val="single" w:sz="4" w:space="0" w:color="auto"/>
              <w:left w:val="single" w:sz="4" w:space="0" w:color="auto"/>
            </w:tcBorders>
            <w:shd w:val="clear" w:color="auto" w:fill="FFFFFF"/>
          </w:tcPr>
          <w:p w14:paraId="1A17A2CD" w14:textId="77777777" w:rsidR="00276D33" w:rsidRPr="00743A38" w:rsidRDefault="00276D33" w:rsidP="00276D33">
            <w:pPr>
              <w:rPr>
                <w:sz w:val="20"/>
                <w:szCs w:val="20"/>
              </w:rPr>
            </w:pPr>
          </w:p>
        </w:tc>
        <w:tc>
          <w:tcPr>
            <w:tcW w:w="1810" w:type="dxa"/>
            <w:tcBorders>
              <w:top w:val="single" w:sz="4" w:space="0" w:color="auto"/>
              <w:left w:val="single" w:sz="4" w:space="0" w:color="auto"/>
            </w:tcBorders>
            <w:shd w:val="clear" w:color="auto" w:fill="FFFFFF"/>
          </w:tcPr>
          <w:p w14:paraId="17CD5815"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3BB8EDA7"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4081F935"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5542426A"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69FAC661" w14:textId="77777777" w:rsidR="00276D33" w:rsidRPr="00743A38" w:rsidRDefault="00276D33" w:rsidP="00276D33">
            <w:pPr>
              <w:rPr>
                <w:sz w:val="20"/>
                <w:szCs w:val="20"/>
              </w:rPr>
            </w:pPr>
          </w:p>
        </w:tc>
      </w:tr>
      <w:tr w:rsidR="00276D33" w:rsidRPr="00743A38" w14:paraId="2B77F356" w14:textId="77777777" w:rsidTr="00677B97">
        <w:trPr>
          <w:trHeight w:hRule="exact" w:val="288"/>
        </w:trPr>
        <w:tc>
          <w:tcPr>
            <w:tcW w:w="1733" w:type="dxa"/>
            <w:tcBorders>
              <w:top w:val="single" w:sz="4" w:space="0" w:color="auto"/>
              <w:left w:val="single" w:sz="4" w:space="0" w:color="auto"/>
            </w:tcBorders>
            <w:shd w:val="clear" w:color="auto" w:fill="FFFFFF"/>
          </w:tcPr>
          <w:p w14:paraId="1C90F25B" w14:textId="77777777" w:rsidR="00276D33" w:rsidRPr="00743A38" w:rsidRDefault="00276D33" w:rsidP="00276D33">
            <w:pPr>
              <w:rPr>
                <w:sz w:val="20"/>
                <w:szCs w:val="20"/>
              </w:rPr>
            </w:pPr>
          </w:p>
        </w:tc>
        <w:tc>
          <w:tcPr>
            <w:tcW w:w="1810" w:type="dxa"/>
            <w:tcBorders>
              <w:top w:val="single" w:sz="4" w:space="0" w:color="auto"/>
              <w:left w:val="single" w:sz="4" w:space="0" w:color="auto"/>
            </w:tcBorders>
            <w:shd w:val="clear" w:color="auto" w:fill="FFFFFF"/>
          </w:tcPr>
          <w:p w14:paraId="7FAE5EBA"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5F750552"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275A0F74"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450FA7DD"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04A79125" w14:textId="77777777" w:rsidR="00276D33" w:rsidRPr="00743A38" w:rsidRDefault="00276D33" w:rsidP="00276D33">
            <w:pPr>
              <w:rPr>
                <w:sz w:val="20"/>
                <w:szCs w:val="20"/>
              </w:rPr>
            </w:pPr>
          </w:p>
        </w:tc>
      </w:tr>
      <w:tr w:rsidR="00276D33" w:rsidRPr="00743A38" w14:paraId="0C23EC13" w14:textId="77777777" w:rsidTr="00677B97">
        <w:trPr>
          <w:trHeight w:hRule="exact" w:val="288"/>
        </w:trPr>
        <w:tc>
          <w:tcPr>
            <w:tcW w:w="1733" w:type="dxa"/>
            <w:tcBorders>
              <w:top w:val="single" w:sz="4" w:space="0" w:color="auto"/>
              <w:left w:val="single" w:sz="4" w:space="0" w:color="auto"/>
            </w:tcBorders>
            <w:shd w:val="clear" w:color="auto" w:fill="FFFFFF"/>
          </w:tcPr>
          <w:p w14:paraId="33BEFB3E" w14:textId="77777777" w:rsidR="00276D33" w:rsidRPr="00743A38" w:rsidRDefault="00276D33" w:rsidP="00276D33">
            <w:pPr>
              <w:rPr>
                <w:sz w:val="20"/>
                <w:szCs w:val="20"/>
              </w:rPr>
            </w:pPr>
          </w:p>
        </w:tc>
        <w:tc>
          <w:tcPr>
            <w:tcW w:w="1810" w:type="dxa"/>
            <w:tcBorders>
              <w:top w:val="single" w:sz="4" w:space="0" w:color="auto"/>
              <w:left w:val="single" w:sz="4" w:space="0" w:color="auto"/>
            </w:tcBorders>
            <w:shd w:val="clear" w:color="auto" w:fill="FFFFFF"/>
          </w:tcPr>
          <w:p w14:paraId="40B93A90"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1D087344"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683AC015"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30E7D14D"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855517C" w14:textId="77777777" w:rsidR="00276D33" w:rsidRPr="00743A38" w:rsidRDefault="00276D33" w:rsidP="00276D33">
            <w:pPr>
              <w:rPr>
                <w:sz w:val="20"/>
                <w:szCs w:val="20"/>
              </w:rPr>
            </w:pPr>
          </w:p>
        </w:tc>
      </w:tr>
      <w:tr w:rsidR="00276D33" w:rsidRPr="00743A38" w14:paraId="0B762B6C" w14:textId="77777777" w:rsidTr="00677B97">
        <w:trPr>
          <w:trHeight w:hRule="exact" w:val="312"/>
        </w:trPr>
        <w:tc>
          <w:tcPr>
            <w:tcW w:w="1733" w:type="dxa"/>
            <w:tcBorders>
              <w:top w:val="single" w:sz="4" w:space="0" w:color="auto"/>
              <w:left w:val="single" w:sz="4" w:space="0" w:color="auto"/>
              <w:bottom w:val="single" w:sz="4" w:space="0" w:color="auto"/>
            </w:tcBorders>
            <w:shd w:val="clear" w:color="auto" w:fill="FFFFFF"/>
          </w:tcPr>
          <w:p w14:paraId="59244933" w14:textId="77777777" w:rsidR="00276D33" w:rsidRPr="00743A38" w:rsidRDefault="00276D33" w:rsidP="00276D33">
            <w:pPr>
              <w:rPr>
                <w:sz w:val="20"/>
                <w:szCs w:val="20"/>
              </w:rPr>
            </w:pPr>
          </w:p>
        </w:tc>
        <w:tc>
          <w:tcPr>
            <w:tcW w:w="1810" w:type="dxa"/>
            <w:tcBorders>
              <w:top w:val="single" w:sz="4" w:space="0" w:color="auto"/>
              <w:left w:val="single" w:sz="4" w:space="0" w:color="auto"/>
              <w:bottom w:val="single" w:sz="4" w:space="0" w:color="auto"/>
            </w:tcBorders>
            <w:shd w:val="clear" w:color="auto" w:fill="FFFFFF"/>
          </w:tcPr>
          <w:p w14:paraId="6019217C"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3F268AD5" w14:textId="77777777" w:rsidR="00276D33" w:rsidRPr="00743A38" w:rsidRDefault="00276D33" w:rsidP="00276D33">
            <w:pPr>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44A8DFBA" w14:textId="77777777" w:rsidR="00276D33" w:rsidRPr="00743A38" w:rsidRDefault="00276D33" w:rsidP="00276D33">
            <w:pPr>
              <w:rPr>
                <w:sz w:val="20"/>
                <w:szCs w:val="20"/>
              </w:rPr>
            </w:pPr>
          </w:p>
        </w:tc>
        <w:tc>
          <w:tcPr>
            <w:tcW w:w="955" w:type="dxa"/>
            <w:tcBorders>
              <w:top w:val="single" w:sz="4" w:space="0" w:color="auto"/>
              <w:left w:val="single" w:sz="4" w:space="0" w:color="auto"/>
              <w:bottom w:val="single" w:sz="4" w:space="0" w:color="auto"/>
            </w:tcBorders>
            <w:shd w:val="clear" w:color="auto" w:fill="FFFFFF"/>
          </w:tcPr>
          <w:p w14:paraId="1D9BADF3"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786D12C6" w14:textId="77777777" w:rsidR="00276D33" w:rsidRPr="00743A38" w:rsidRDefault="00276D33" w:rsidP="00276D33">
            <w:pPr>
              <w:rPr>
                <w:sz w:val="20"/>
                <w:szCs w:val="20"/>
              </w:rPr>
            </w:pPr>
          </w:p>
        </w:tc>
      </w:tr>
    </w:tbl>
    <w:p w14:paraId="4F6C7A84" w14:textId="77777777" w:rsidR="00276D33" w:rsidRPr="00743A38" w:rsidRDefault="00276D33" w:rsidP="00276D33">
      <w:pPr>
        <w:rPr>
          <w:sz w:val="20"/>
          <w:szCs w:val="20"/>
        </w:rPr>
      </w:pPr>
      <w:r w:rsidRPr="00743A38">
        <w:rPr>
          <w:sz w:val="20"/>
          <w:szCs w:val="20"/>
        </w:rPr>
        <w:t xml:space="preserve">ВСПАШКА ЗЯБИ тракторами от 400 до </w:t>
      </w:r>
      <w:smartTag w:uri="urn:schemas-microsoft-com:office:smarttags" w:element="metricconverter">
        <w:smartTagPr>
          <w:attr w:name="ProductID" w:val="500 л"/>
        </w:smartTagPr>
        <w:r w:rsidRPr="00743A38">
          <w:rPr>
            <w:sz w:val="20"/>
            <w:szCs w:val="20"/>
          </w:rPr>
          <w:t xml:space="preserve">500 </w:t>
        </w:r>
        <w:proofErr w:type="spellStart"/>
        <w:r w:rsidRPr="00743A38">
          <w:rPr>
            <w:sz w:val="20"/>
            <w:szCs w:val="20"/>
          </w:rPr>
          <w:t>л</w:t>
        </w:r>
      </w:smartTag>
      <w:r w:rsidRPr="00743A38">
        <w:rPr>
          <w:sz w:val="20"/>
          <w:szCs w:val="20"/>
        </w:rPr>
        <w:t>.с</w:t>
      </w:r>
      <w:proofErr w:type="spellEnd"/>
      <w:r w:rsidRPr="00743A38">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14"/>
        <w:gridCol w:w="1728"/>
        <w:gridCol w:w="2131"/>
        <w:gridCol w:w="2323"/>
        <w:gridCol w:w="950"/>
        <w:gridCol w:w="1037"/>
      </w:tblGrid>
      <w:tr w:rsidR="00276D33" w:rsidRPr="00743A38" w14:paraId="6E29BB4B" w14:textId="77777777" w:rsidTr="00677B97">
        <w:trPr>
          <w:trHeight w:hRule="exact" w:val="624"/>
        </w:trPr>
        <w:tc>
          <w:tcPr>
            <w:tcW w:w="1814" w:type="dxa"/>
            <w:vMerge w:val="restart"/>
            <w:tcBorders>
              <w:top w:val="single" w:sz="4" w:space="0" w:color="auto"/>
              <w:left w:val="single" w:sz="4" w:space="0" w:color="auto"/>
            </w:tcBorders>
            <w:shd w:val="clear" w:color="auto" w:fill="FFFFFF"/>
          </w:tcPr>
          <w:p w14:paraId="0FA50135" w14:textId="77777777" w:rsidR="00276D33" w:rsidRPr="00743A38" w:rsidRDefault="00276D33" w:rsidP="00276D33">
            <w:pPr>
              <w:rPr>
                <w:sz w:val="20"/>
                <w:szCs w:val="20"/>
              </w:rPr>
            </w:pPr>
            <w:r w:rsidRPr="00743A38">
              <w:rPr>
                <w:sz w:val="20"/>
                <w:szCs w:val="20"/>
              </w:rPr>
              <w:t>Наименование</w:t>
            </w:r>
          </w:p>
          <w:p w14:paraId="482C0D45" w14:textId="77777777" w:rsidR="00276D33" w:rsidRPr="00743A38" w:rsidRDefault="00276D33" w:rsidP="00276D33">
            <w:pPr>
              <w:rPr>
                <w:sz w:val="20"/>
                <w:szCs w:val="20"/>
              </w:rPr>
            </w:pPr>
            <w:r w:rsidRPr="00743A38">
              <w:rPr>
                <w:sz w:val="20"/>
                <w:szCs w:val="20"/>
              </w:rPr>
              <w:t>района</w:t>
            </w:r>
          </w:p>
        </w:tc>
        <w:tc>
          <w:tcPr>
            <w:tcW w:w="1728" w:type="dxa"/>
            <w:vMerge w:val="restart"/>
            <w:tcBorders>
              <w:top w:val="single" w:sz="4" w:space="0" w:color="auto"/>
              <w:left w:val="single" w:sz="4" w:space="0" w:color="auto"/>
            </w:tcBorders>
            <w:shd w:val="clear" w:color="auto" w:fill="FFFFFF"/>
          </w:tcPr>
          <w:p w14:paraId="5D05E0B0" w14:textId="77777777" w:rsidR="00276D33" w:rsidRPr="00743A38" w:rsidRDefault="00276D33" w:rsidP="00276D33">
            <w:pPr>
              <w:rPr>
                <w:sz w:val="20"/>
                <w:szCs w:val="20"/>
              </w:rPr>
            </w:pPr>
            <w:r w:rsidRPr="00743A38">
              <w:rPr>
                <w:sz w:val="20"/>
                <w:szCs w:val="20"/>
              </w:rPr>
              <w:t>Наименование</w:t>
            </w:r>
          </w:p>
          <w:p w14:paraId="4589AADC" w14:textId="77777777" w:rsidR="00276D33" w:rsidRPr="00743A38" w:rsidRDefault="00276D33" w:rsidP="00276D33">
            <w:pPr>
              <w:rPr>
                <w:sz w:val="20"/>
                <w:szCs w:val="20"/>
              </w:rPr>
            </w:pPr>
            <w:r w:rsidRPr="00743A38">
              <w:rPr>
                <w:sz w:val="20"/>
                <w:szCs w:val="20"/>
              </w:rPr>
              <w:t>хозяйства</w:t>
            </w:r>
          </w:p>
        </w:tc>
        <w:tc>
          <w:tcPr>
            <w:tcW w:w="2131" w:type="dxa"/>
            <w:vMerge w:val="restart"/>
            <w:tcBorders>
              <w:top w:val="single" w:sz="4" w:space="0" w:color="auto"/>
              <w:left w:val="single" w:sz="4" w:space="0" w:color="auto"/>
            </w:tcBorders>
            <w:shd w:val="clear" w:color="auto" w:fill="FFFFFF"/>
          </w:tcPr>
          <w:p w14:paraId="4D6C9B7A" w14:textId="77777777" w:rsidR="00276D33" w:rsidRPr="00743A38" w:rsidRDefault="00276D33" w:rsidP="00276D33">
            <w:pPr>
              <w:rPr>
                <w:sz w:val="20"/>
                <w:szCs w:val="20"/>
              </w:rPr>
            </w:pPr>
            <w:r w:rsidRPr="00743A38">
              <w:rPr>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5A958431" w14:textId="77777777" w:rsidR="00276D33" w:rsidRPr="00743A38" w:rsidRDefault="00276D33" w:rsidP="00276D33">
            <w:pPr>
              <w:rPr>
                <w:sz w:val="20"/>
                <w:szCs w:val="20"/>
              </w:rPr>
            </w:pPr>
            <w:r w:rsidRPr="00743A38">
              <w:rPr>
                <w:sz w:val="20"/>
                <w:szCs w:val="20"/>
              </w:rPr>
              <w:t>Марка трактора</w:t>
            </w:r>
          </w:p>
        </w:tc>
        <w:tc>
          <w:tcPr>
            <w:tcW w:w="1987" w:type="dxa"/>
            <w:gridSpan w:val="2"/>
            <w:tcBorders>
              <w:top w:val="single" w:sz="4" w:space="0" w:color="auto"/>
              <w:left w:val="single" w:sz="4" w:space="0" w:color="auto"/>
              <w:right w:val="single" w:sz="4" w:space="0" w:color="auto"/>
            </w:tcBorders>
            <w:shd w:val="clear" w:color="auto" w:fill="FFFFFF"/>
            <w:vAlign w:val="bottom"/>
          </w:tcPr>
          <w:p w14:paraId="34FD22B8" w14:textId="77777777" w:rsidR="00276D33" w:rsidRPr="00743A38" w:rsidRDefault="00276D33" w:rsidP="00276D33">
            <w:pPr>
              <w:rPr>
                <w:sz w:val="20"/>
                <w:szCs w:val="20"/>
              </w:rPr>
            </w:pPr>
            <w:r w:rsidRPr="00743A38">
              <w:rPr>
                <w:sz w:val="20"/>
                <w:szCs w:val="20"/>
              </w:rPr>
              <w:t>Площадь вспашки, га</w:t>
            </w:r>
          </w:p>
        </w:tc>
      </w:tr>
      <w:tr w:rsidR="00276D33" w:rsidRPr="00743A38" w14:paraId="25AB5444" w14:textId="77777777" w:rsidTr="00677B97">
        <w:trPr>
          <w:trHeight w:hRule="exact" w:val="552"/>
        </w:trPr>
        <w:tc>
          <w:tcPr>
            <w:tcW w:w="1814" w:type="dxa"/>
            <w:vMerge/>
            <w:tcBorders>
              <w:left w:val="single" w:sz="4" w:space="0" w:color="auto"/>
            </w:tcBorders>
            <w:shd w:val="clear" w:color="auto" w:fill="FFFFFF"/>
          </w:tcPr>
          <w:p w14:paraId="52030CE7" w14:textId="77777777" w:rsidR="00276D33" w:rsidRPr="00743A38" w:rsidRDefault="00276D33" w:rsidP="00276D33">
            <w:pPr>
              <w:rPr>
                <w:sz w:val="20"/>
                <w:szCs w:val="20"/>
              </w:rPr>
            </w:pPr>
          </w:p>
        </w:tc>
        <w:tc>
          <w:tcPr>
            <w:tcW w:w="1728" w:type="dxa"/>
            <w:vMerge/>
            <w:tcBorders>
              <w:left w:val="single" w:sz="4" w:space="0" w:color="auto"/>
            </w:tcBorders>
            <w:shd w:val="clear" w:color="auto" w:fill="FFFFFF"/>
          </w:tcPr>
          <w:p w14:paraId="5A12E00B" w14:textId="77777777" w:rsidR="00276D33" w:rsidRPr="00743A38" w:rsidRDefault="00276D33" w:rsidP="00276D33">
            <w:pPr>
              <w:rPr>
                <w:sz w:val="20"/>
                <w:szCs w:val="20"/>
              </w:rPr>
            </w:pPr>
          </w:p>
        </w:tc>
        <w:tc>
          <w:tcPr>
            <w:tcW w:w="2131" w:type="dxa"/>
            <w:vMerge/>
            <w:tcBorders>
              <w:left w:val="single" w:sz="4" w:space="0" w:color="auto"/>
            </w:tcBorders>
            <w:shd w:val="clear" w:color="auto" w:fill="FFFFFF"/>
          </w:tcPr>
          <w:p w14:paraId="2129F5F1" w14:textId="77777777" w:rsidR="00276D33" w:rsidRPr="00743A38" w:rsidRDefault="00276D33" w:rsidP="00276D33">
            <w:pPr>
              <w:rPr>
                <w:sz w:val="20"/>
                <w:szCs w:val="20"/>
              </w:rPr>
            </w:pPr>
          </w:p>
        </w:tc>
        <w:tc>
          <w:tcPr>
            <w:tcW w:w="2323" w:type="dxa"/>
            <w:vMerge/>
            <w:tcBorders>
              <w:left w:val="single" w:sz="4" w:space="0" w:color="auto"/>
            </w:tcBorders>
            <w:shd w:val="clear" w:color="auto" w:fill="FFFFFF"/>
          </w:tcPr>
          <w:p w14:paraId="61CCE043"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0BC44FA5"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0530369A" w14:textId="77777777" w:rsidR="00276D33" w:rsidRPr="00743A38" w:rsidRDefault="00276D33" w:rsidP="00276D33">
            <w:pPr>
              <w:rPr>
                <w:sz w:val="20"/>
                <w:szCs w:val="20"/>
              </w:rPr>
            </w:pPr>
            <w:r w:rsidRPr="00743A38">
              <w:rPr>
                <w:sz w:val="20"/>
                <w:szCs w:val="20"/>
              </w:rPr>
              <w:t>плоско</w:t>
            </w:r>
            <w:r w:rsidRPr="00743A38">
              <w:rPr>
                <w:sz w:val="20"/>
                <w:szCs w:val="20"/>
              </w:rPr>
              <w:softHyphen/>
              <w:t>-резом</w:t>
            </w:r>
          </w:p>
        </w:tc>
      </w:tr>
      <w:tr w:rsidR="00276D33" w:rsidRPr="00743A38" w14:paraId="324903BF" w14:textId="77777777" w:rsidTr="00677B97">
        <w:trPr>
          <w:trHeight w:hRule="exact" w:val="288"/>
        </w:trPr>
        <w:tc>
          <w:tcPr>
            <w:tcW w:w="1814" w:type="dxa"/>
            <w:tcBorders>
              <w:top w:val="single" w:sz="4" w:space="0" w:color="auto"/>
              <w:left w:val="single" w:sz="4" w:space="0" w:color="auto"/>
            </w:tcBorders>
            <w:shd w:val="clear" w:color="auto" w:fill="FFFFFF"/>
            <w:vAlign w:val="bottom"/>
          </w:tcPr>
          <w:p w14:paraId="38CC6F86" w14:textId="77777777" w:rsidR="00276D33" w:rsidRPr="00743A38" w:rsidRDefault="00276D33" w:rsidP="00276D33">
            <w:pPr>
              <w:rPr>
                <w:sz w:val="20"/>
                <w:szCs w:val="20"/>
              </w:rPr>
            </w:pPr>
            <w:r w:rsidRPr="00743A38">
              <w:rPr>
                <w:sz w:val="20"/>
                <w:szCs w:val="20"/>
              </w:rPr>
              <w:t>1</w:t>
            </w:r>
          </w:p>
        </w:tc>
        <w:tc>
          <w:tcPr>
            <w:tcW w:w="1728" w:type="dxa"/>
            <w:tcBorders>
              <w:top w:val="single" w:sz="4" w:space="0" w:color="auto"/>
              <w:left w:val="single" w:sz="4" w:space="0" w:color="auto"/>
            </w:tcBorders>
            <w:shd w:val="clear" w:color="auto" w:fill="FFFFFF"/>
            <w:vAlign w:val="bottom"/>
          </w:tcPr>
          <w:p w14:paraId="15DF31B6"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vAlign w:val="center"/>
          </w:tcPr>
          <w:p w14:paraId="2E82D847" w14:textId="77777777" w:rsidR="00276D33" w:rsidRPr="00743A38" w:rsidRDefault="00276D33" w:rsidP="00276D33">
            <w:pPr>
              <w:rPr>
                <w:sz w:val="20"/>
                <w:szCs w:val="20"/>
              </w:rPr>
            </w:pPr>
            <w:r w:rsidRPr="00743A38">
              <w:rPr>
                <w:sz w:val="20"/>
                <w:szCs w:val="20"/>
              </w:rPr>
              <w:t>3</w:t>
            </w:r>
          </w:p>
        </w:tc>
        <w:tc>
          <w:tcPr>
            <w:tcW w:w="2323" w:type="dxa"/>
            <w:tcBorders>
              <w:top w:val="single" w:sz="4" w:space="0" w:color="auto"/>
              <w:left w:val="single" w:sz="4" w:space="0" w:color="auto"/>
            </w:tcBorders>
            <w:shd w:val="clear" w:color="auto" w:fill="FFFFFF"/>
            <w:vAlign w:val="center"/>
          </w:tcPr>
          <w:p w14:paraId="6CAFE85E" w14:textId="77777777" w:rsidR="00276D33" w:rsidRPr="00743A38" w:rsidRDefault="00276D33" w:rsidP="00276D33">
            <w:pPr>
              <w:rPr>
                <w:sz w:val="20"/>
                <w:szCs w:val="20"/>
              </w:rPr>
            </w:pPr>
            <w:r w:rsidRPr="00743A38">
              <w:rPr>
                <w:sz w:val="20"/>
                <w:szCs w:val="20"/>
              </w:rPr>
              <w:t>4</w:t>
            </w:r>
          </w:p>
        </w:tc>
        <w:tc>
          <w:tcPr>
            <w:tcW w:w="950" w:type="dxa"/>
            <w:tcBorders>
              <w:top w:val="single" w:sz="4" w:space="0" w:color="auto"/>
              <w:left w:val="single" w:sz="4" w:space="0" w:color="auto"/>
            </w:tcBorders>
            <w:shd w:val="clear" w:color="auto" w:fill="FFFFFF"/>
            <w:vAlign w:val="center"/>
          </w:tcPr>
          <w:p w14:paraId="3372506A"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4383CC7F" w14:textId="77777777" w:rsidR="00276D33" w:rsidRPr="00743A38" w:rsidRDefault="00276D33" w:rsidP="00276D33">
            <w:pPr>
              <w:rPr>
                <w:sz w:val="20"/>
                <w:szCs w:val="20"/>
              </w:rPr>
            </w:pPr>
            <w:r w:rsidRPr="00743A38">
              <w:rPr>
                <w:sz w:val="20"/>
                <w:szCs w:val="20"/>
              </w:rPr>
              <w:t>6</w:t>
            </w:r>
          </w:p>
        </w:tc>
      </w:tr>
      <w:tr w:rsidR="00276D33" w:rsidRPr="00743A38" w14:paraId="1B042BFF" w14:textId="77777777" w:rsidTr="00677B97">
        <w:trPr>
          <w:trHeight w:hRule="exact" w:val="288"/>
        </w:trPr>
        <w:tc>
          <w:tcPr>
            <w:tcW w:w="1814" w:type="dxa"/>
            <w:tcBorders>
              <w:top w:val="single" w:sz="4" w:space="0" w:color="auto"/>
              <w:left w:val="single" w:sz="4" w:space="0" w:color="auto"/>
            </w:tcBorders>
            <w:shd w:val="clear" w:color="auto" w:fill="FFFFFF"/>
          </w:tcPr>
          <w:p w14:paraId="36218789"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3F5961BF"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6307A118"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36BC0537"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6620CD3E"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136EC18E" w14:textId="77777777" w:rsidR="00276D33" w:rsidRPr="00743A38" w:rsidRDefault="00276D33" w:rsidP="00276D33">
            <w:pPr>
              <w:rPr>
                <w:sz w:val="20"/>
                <w:szCs w:val="20"/>
              </w:rPr>
            </w:pPr>
          </w:p>
        </w:tc>
      </w:tr>
      <w:tr w:rsidR="00276D33" w:rsidRPr="00743A38" w14:paraId="719564AB" w14:textId="77777777" w:rsidTr="00677B97">
        <w:trPr>
          <w:trHeight w:hRule="exact" w:val="288"/>
        </w:trPr>
        <w:tc>
          <w:tcPr>
            <w:tcW w:w="1814" w:type="dxa"/>
            <w:tcBorders>
              <w:top w:val="single" w:sz="4" w:space="0" w:color="auto"/>
              <w:left w:val="single" w:sz="4" w:space="0" w:color="auto"/>
            </w:tcBorders>
            <w:shd w:val="clear" w:color="auto" w:fill="FFFFFF"/>
          </w:tcPr>
          <w:p w14:paraId="0A188D16"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6AE9485A"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128989DA"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417A2C10"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06F940AD"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2332DEAD" w14:textId="77777777" w:rsidR="00276D33" w:rsidRPr="00743A38" w:rsidRDefault="00276D33" w:rsidP="00276D33">
            <w:pPr>
              <w:rPr>
                <w:sz w:val="20"/>
                <w:szCs w:val="20"/>
              </w:rPr>
            </w:pPr>
          </w:p>
        </w:tc>
      </w:tr>
      <w:tr w:rsidR="00276D33" w:rsidRPr="00743A38" w14:paraId="389563FA" w14:textId="77777777" w:rsidTr="00677B97">
        <w:trPr>
          <w:trHeight w:hRule="exact" w:val="317"/>
        </w:trPr>
        <w:tc>
          <w:tcPr>
            <w:tcW w:w="1814" w:type="dxa"/>
            <w:tcBorders>
              <w:top w:val="single" w:sz="4" w:space="0" w:color="auto"/>
              <w:left w:val="single" w:sz="4" w:space="0" w:color="auto"/>
              <w:bottom w:val="single" w:sz="4" w:space="0" w:color="auto"/>
            </w:tcBorders>
            <w:shd w:val="clear" w:color="auto" w:fill="FFFFFF"/>
          </w:tcPr>
          <w:p w14:paraId="0B43DB73" w14:textId="77777777" w:rsidR="00276D33" w:rsidRPr="00743A38" w:rsidRDefault="00276D33" w:rsidP="00276D33">
            <w:pPr>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454690D6"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3F2F3536" w14:textId="77777777" w:rsidR="00276D33" w:rsidRPr="00743A38" w:rsidRDefault="00276D33" w:rsidP="00276D33">
            <w:pPr>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11193FCC" w14:textId="77777777" w:rsidR="00276D33" w:rsidRPr="00743A38" w:rsidRDefault="00276D33" w:rsidP="00276D33">
            <w:pPr>
              <w:rPr>
                <w:sz w:val="20"/>
                <w:szCs w:val="20"/>
              </w:rPr>
            </w:pPr>
          </w:p>
        </w:tc>
        <w:tc>
          <w:tcPr>
            <w:tcW w:w="950" w:type="dxa"/>
            <w:tcBorders>
              <w:top w:val="single" w:sz="4" w:space="0" w:color="auto"/>
              <w:left w:val="single" w:sz="4" w:space="0" w:color="auto"/>
              <w:bottom w:val="single" w:sz="4" w:space="0" w:color="auto"/>
            </w:tcBorders>
            <w:shd w:val="clear" w:color="auto" w:fill="FFFFFF"/>
          </w:tcPr>
          <w:p w14:paraId="10B12D29"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781E2C46" w14:textId="77777777" w:rsidR="00276D33" w:rsidRPr="00743A38" w:rsidRDefault="00276D33" w:rsidP="00276D33">
            <w:pPr>
              <w:rPr>
                <w:sz w:val="20"/>
                <w:szCs w:val="20"/>
              </w:rPr>
            </w:pPr>
          </w:p>
        </w:tc>
      </w:tr>
    </w:tbl>
    <w:p w14:paraId="5629530C" w14:textId="77777777" w:rsidR="00276D33" w:rsidRPr="00743A38" w:rsidRDefault="00276D33" w:rsidP="00276D33">
      <w:pPr>
        <w:rPr>
          <w:sz w:val="20"/>
          <w:szCs w:val="20"/>
        </w:rPr>
      </w:pPr>
      <w:r w:rsidRPr="00743A38">
        <w:rPr>
          <w:sz w:val="20"/>
          <w:szCs w:val="20"/>
        </w:rPr>
        <w:t xml:space="preserve">ВСПАШКА ЗЯБИ тракторами от 300 до </w:t>
      </w:r>
      <w:smartTag w:uri="urn:schemas-microsoft-com:office:smarttags" w:element="metricconverter">
        <w:smartTagPr>
          <w:attr w:name="ProductID" w:val="400 л"/>
        </w:smartTagPr>
        <w:r w:rsidRPr="00743A38">
          <w:rPr>
            <w:sz w:val="20"/>
            <w:szCs w:val="20"/>
          </w:rPr>
          <w:t>400 л</w:t>
        </w:r>
      </w:smartTag>
      <w:r w:rsidRPr="00743A38">
        <w:rPr>
          <w:sz w:val="20"/>
          <w:szCs w:val="20"/>
        </w:rPr>
        <w:t>. с.</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3"/>
        <w:gridCol w:w="1987"/>
      </w:tblGrid>
      <w:tr w:rsidR="00276D33" w:rsidRPr="00743A38" w14:paraId="1F3EE195" w14:textId="77777777" w:rsidTr="00677B97">
        <w:trPr>
          <w:trHeight w:val="655"/>
        </w:trPr>
        <w:tc>
          <w:tcPr>
            <w:tcW w:w="1805" w:type="dxa"/>
            <w:tcBorders>
              <w:top w:val="single" w:sz="4" w:space="0" w:color="auto"/>
              <w:left w:val="single" w:sz="4" w:space="0" w:color="auto"/>
            </w:tcBorders>
            <w:shd w:val="clear" w:color="auto" w:fill="FFFFFF"/>
          </w:tcPr>
          <w:p w14:paraId="0A63DC6A" w14:textId="77777777" w:rsidR="00276D33" w:rsidRPr="00743A38" w:rsidRDefault="00276D33" w:rsidP="00276D33">
            <w:pPr>
              <w:rPr>
                <w:sz w:val="20"/>
                <w:szCs w:val="20"/>
              </w:rPr>
            </w:pPr>
            <w:r w:rsidRPr="00743A38">
              <w:rPr>
                <w:sz w:val="20"/>
                <w:szCs w:val="20"/>
              </w:rPr>
              <w:t>Наименование района</w:t>
            </w:r>
          </w:p>
        </w:tc>
        <w:tc>
          <w:tcPr>
            <w:tcW w:w="1728" w:type="dxa"/>
            <w:tcBorders>
              <w:top w:val="single" w:sz="4" w:space="0" w:color="auto"/>
              <w:left w:val="single" w:sz="4" w:space="0" w:color="auto"/>
            </w:tcBorders>
            <w:shd w:val="clear" w:color="auto" w:fill="FFFFFF"/>
          </w:tcPr>
          <w:p w14:paraId="340B74F2" w14:textId="77777777" w:rsidR="00276D33" w:rsidRPr="00743A38" w:rsidRDefault="00276D33" w:rsidP="00276D33">
            <w:pPr>
              <w:rPr>
                <w:sz w:val="20"/>
                <w:szCs w:val="20"/>
              </w:rPr>
            </w:pPr>
            <w:r w:rsidRPr="00743A38">
              <w:rPr>
                <w:sz w:val="20"/>
                <w:szCs w:val="20"/>
              </w:rPr>
              <w:t>Наименование хозяйства</w:t>
            </w:r>
          </w:p>
        </w:tc>
        <w:tc>
          <w:tcPr>
            <w:tcW w:w="2126" w:type="dxa"/>
            <w:tcBorders>
              <w:top w:val="single" w:sz="4" w:space="0" w:color="auto"/>
              <w:left w:val="single" w:sz="4" w:space="0" w:color="auto"/>
            </w:tcBorders>
            <w:shd w:val="clear" w:color="auto" w:fill="FFFFFF"/>
          </w:tcPr>
          <w:p w14:paraId="369248B9" w14:textId="77777777" w:rsidR="00276D33" w:rsidRPr="00743A38" w:rsidRDefault="00276D33" w:rsidP="00276D33">
            <w:pPr>
              <w:rPr>
                <w:sz w:val="20"/>
                <w:szCs w:val="20"/>
              </w:rPr>
            </w:pPr>
            <w:r w:rsidRPr="00743A38">
              <w:rPr>
                <w:sz w:val="20"/>
                <w:szCs w:val="20"/>
              </w:rPr>
              <w:t>ФИО тракториста</w:t>
            </w:r>
          </w:p>
        </w:tc>
        <w:tc>
          <w:tcPr>
            <w:tcW w:w="2323" w:type="dxa"/>
            <w:tcBorders>
              <w:top w:val="single" w:sz="4" w:space="0" w:color="auto"/>
              <w:left w:val="single" w:sz="4" w:space="0" w:color="auto"/>
            </w:tcBorders>
            <w:shd w:val="clear" w:color="auto" w:fill="FFFFFF"/>
          </w:tcPr>
          <w:p w14:paraId="24FCAEC3" w14:textId="77777777" w:rsidR="00276D33" w:rsidRPr="00743A38" w:rsidRDefault="00276D33" w:rsidP="00276D33">
            <w:pPr>
              <w:rPr>
                <w:sz w:val="20"/>
                <w:szCs w:val="20"/>
              </w:rPr>
            </w:pPr>
            <w:r w:rsidRPr="00743A38">
              <w:rPr>
                <w:sz w:val="20"/>
                <w:szCs w:val="20"/>
              </w:rPr>
              <w:t>Марка трактора</w:t>
            </w:r>
          </w:p>
          <w:p w14:paraId="0CC9223E" w14:textId="77777777" w:rsidR="00276D33" w:rsidRPr="00743A38" w:rsidRDefault="00276D33" w:rsidP="00276D33">
            <w:pPr>
              <w:rPr>
                <w:sz w:val="20"/>
                <w:szCs w:val="20"/>
              </w:rPr>
            </w:pPr>
            <w:r w:rsidRPr="00743A38">
              <w:rPr>
                <w:sz w:val="20"/>
                <w:szCs w:val="20"/>
              </w:rPr>
              <w:t>-</w:t>
            </w:r>
          </w:p>
        </w:tc>
        <w:tc>
          <w:tcPr>
            <w:tcW w:w="1987" w:type="dxa"/>
            <w:tcBorders>
              <w:top w:val="single" w:sz="4" w:space="0" w:color="auto"/>
              <w:left w:val="single" w:sz="4" w:space="0" w:color="auto"/>
              <w:right w:val="single" w:sz="4" w:space="0" w:color="auto"/>
            </w:tcBorders>
            <w:shd w:val="clear" w:color="auto" w:fill="FFFFFF"/>
          </w:tcPr>
          <w:p w14:paraId="1B336F3B" w14:textId="77777777" w:rsidR="00276D33" w:rsidRPr="00743A38" w:rsidRDefault="00276D33" w:rsidP="00276D33">
            <w:pPr>
              <w:rPr>
                <w:sz w:val="20"/>
                <w:szCs w:val="20"/>
              </w:rPr>
            </w:pPr>
            <w:r w:rsidRPr="00743A38">
              <w:rPr>
                <w:sz w:val="20"/>
                <w:szCs w:val="20"/>
              </w:rPr>
              <w:t>Площадь вспашки, га</w:t>
            </w:r>
          </w:p>
        </w:tc>
      </w:tr>
    </w:tbl>
    <w:p w14:paraId="4A60DEFB" w14:textId="77777777" w:rsidR="00276D33" w:rsidRPr="00743A38" w:rsidRDefault="00276D33" w:rsidP="00276D33">
      <w:pPr>
        <w:rPr>
          <w:sz w:val="20"/>
          <w:szCs w:val="20"/>
        </w:rPr>
        <w:sectPr w:rsidR="00276D33" w:rsidRPr="00743A38">
          <w:pgSz w:w="11900" w:h="16840"/>
          <w:pgMar w:top="360" w:right="360" w:bottom="360" w:left="360" w:header="0" w:footer="3" w:gutter="0"/>
          <w:cols w:space="720"/>
          <w:noEndnote/>
          <w:docGrid w:linePitch="360"/>
        </w:sectPr>
      </w:pPr>
    </w:p>
    <w:p w14:paraId="01571276" w14:textId="77777777" w:rsidR="00276D33" w:rsidRPr="00743A38" w:rsidRDefault="00276D33" w:rsidP="00276D33">
      <w:pPr>
        <w:rPr>
          <w:sz w:val="20"/>
          <w:szCs w:val="20"/>
        </w:r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8"/>
        <w:gridCol w:w="950"/>
        <w:gridCol w:w="1037"/>
      </w:tblGrid>
      <w:tr w:rsidR="00276D33" w:rsidRPr="00743A38" w14:paraId="331980F7" w14:textId="77777777" w:rsidTr="00677B97">
        <w:trPr>
          <w:trHeight w:hRule="exact" w:val="586"/>
        </w:trPr>
        <w:tc>
          <w:tcPr>
            <w:tcW w:w="1805" w:type="dxa"/>
            <w:tcBorders>
              <w:top w:val="single" w:sz="4" w:space="0" w:color="auto"/>
              <w:left w:val="single" w:sz="4" w:space="0" w:color="auto"/>
            </w:tcBorders>
            <w:shd w:val="clear" w:color="auto" w:fill="FFFFFF"/>
          </w:tcPr>
          <w:p w14:paraId="046BF317"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3C597201"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4E775BA0" w14:textId="77777777" w:rsidR="00276D33" w:rsidRPr="00743A38" w:rsidRDefault="00276D33" w:rsidP="00276D33">
            <w:pPr>
              <w:rPr>
                <w:sz w:val="20"/>
                <w:szCs w:val="20"/>
              </w:rPr>
            </w:pPr>
          </w:p>
        </w:tc>
        <w:tc>
          <w:tcPr>
            <w:tcW w:w="2328" w:type="dxa"/>
            <w:tcBorders>
              <w:top w:val="single" w:sz="4" w:space="0" w:color="auto"/>
              <w:left w:val="single" w:sz="4" w:space="0" w:color="auto"/>
            </w:tcBorders>
            <w:shd w:val="clear" w:color="auto" w:fill="FFFFFF"/>
          </w:tcPr>
          <w:p w14:paraId="5402D9BF"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vAlign w:val="center"/>
          </w:tcPr>
          <w:p w14:paraId="0C685F50"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1B1D3B42" w14:textId="77777777" w:rsidR="00276D33" w:rsidRPr="00743A38" w:rsidRDefault="00276D33" w:rsidP="00276D33">
            <w:pPr>
              <w:rPr>
                <w:sz w:val="20"/>
                <w:szCs w:val="20"/>
              </w:rPr>
            </w:pPr>
            <w:r w:rsidRPr="00743A38">
              <w:rPr>
                <w:sz w:val="20"/>
                <w:szCs w:val="20"/>
              </w:rPr>
              <w:t>плоско</w:t>
            </w:r>
            <w:r w:rsidRPr="00743A38">
              <w:rPr>
                <w:sz w:val="20"/>
                <w:szCs w:val="20"/>
              </w:rPr>
              <w:softHyphen/>
              <w:t xml:space="preserve"> -</w:t>
            </w:r>
          </w:p>
          <w:p w14:paraId="4B77197C" w14:textId="77777777" w:rsidR="00276D33" w:rsidRPr="00743A38" w:rsidRDefault="00276D33" w:rsidP="00276D33">
            <w:pPr>
              <w:rPr>
                <w:sz w:val="20"/>
                <w:szCs w:val="20"/>
              </w:rPr>
            </w:pPr>
            <w:r w:rsidRPr="00743A38">
              <w:rPr>
                <w:sz w:val="20"/>
                <w:szCs w:val="20"/>
              </w:rPr>
              <w:t>резом</w:t>
            </w:r>
          </w:p>
        </w:tc>
      </w:tr>
      <w:tr w:rsidR="00276D33" w:rsidRPr="00743A38" w14:paraId="551962C3" w14:textId="77777777" w:rsidTr="00677B97">
        <w:trPr>
          <w:trHeight w:hRule="exact" w:val="283"/>
        </w:trPr>
        <w:tc>
          <w:tcPr>
            <w:tcW w:w="1805" w:type="dxa"/>
            <w:tcBorders>
              <w:top w:val="single" w:sz="4" w:space="0" w:color="auto"/>
              <w:left w:val="single" w:sz="4" w:space="0" w:color="auto"/>
            </w:tcBorders>
            <w:shd w:val="clear" w:color="auto" w:fill="FFFFFF"/>
            <w:vAlign w:val="bottom"/>
          </w:tcPr>
          <w:p w14:paraId="7475522D" w14:textId="77777777" w:rsidR="00276D33" w:rsidRPr="00743A38" w:rsidRDefault="00276D33" w:rsidP="00276D33">
            <w:pPr>
              <w:rPr>
                <w:sz w:val="20"/>
                <w:szCs w:val="20"/>
              </w:rPr>
            </w:pPr>
            <w:r w:rsidRPr="00743A38">
              <w:rPr>
                <w:sz w:val="20"/>
                <w:szCs w:val="20"/>
              </w:rPr>
              <w:t>1</w:t>
            </w:r>
          </w:p>
        </w:tc>
        <w:tc>
          <w:tcPr>
            <w:tcW w:w="1728" w:type="dxa"/>
            <w:tcBorders>
              <w:top w:val="single" w:sz="4" w:space="0" w:color="auto"/>
              <w:left w:val="single" w:sz="4" w:space="0" w:color="auto"/>
            </w:tcBorders>
            <w:shd w:val="clear" w:color="auto" w:fill="FFFFFF"/>
            <w:vAlign w:val="bottom"/>
          </w:tcPr>
          <w:p w14:paraId="53DE8F5E" w14:textId="77777777" w:rsidR="00276D33" w:rsidRPr="00743A38" w:rsidRDefault="00276D33" w:rsidP="00276D33">
            <w:pPr>
              <w:rPr>
                <w:sz w:val="20"/>
                <w:szCs w:val="20"/>
              </w:rPr>
            </w:pPr>
            <w:r w:rsidRPr="00743A38">
              <w:rPr>
                <w:sz w:val="20"/>
                <w:szCs w:val="20"/>
              </w:rPr>
              <w:t>2</w:t>
            </w:r>
          </w:p>
        </w:tc>
        <w:tc>
          <w:tcPr>
            <w:tcW w:w="2126" w:type="dxa"/>
            <w:tcBorders>
              <w:top w:val="single" w:sz="4" w:space="0" w:color="auto"/>
              <w:left w:val="single" w:sz="4" w:space="0" w:color="auto"/>
            </w:tcBorders>
            <w:shd w:val="clear" w:color="auto" w:fill="FFFFFF"/>
            <w:vAlign w:val="center"/>
          </w:tcPr>
          <w:p w14:paraId="1C2EEF47" w14:textId="77777777" w:rsidR="00276D33" w:rsidRPr="00743A38" w:rsidRDefault="00276D33" w:rsidP="00276D33">
            <w:pPr>
              <w:rPr>
                <w:sz w:val="20"/>
                <w:szCs w:val="20"/>
              </w:rPr>
            </w:pPr>
            <w:r w:rsidRPr="00743A38">
              <w:rPr>
                <w:sz w:val="20"/>
                <w:szCs w:val="20"/>
              </w:rPr>
              <w:t>3</w:t>
            </w:r>
          </w:p>
        </w:tc>
        <w:tc>
          <w:tcPr>
            <w:tcW w:w="2328" w:type="dxa"/>
            <w:tcBorders>
              <w:top w:val="single" w:sz="4" w:space="0" w:color="auto"/>
              <w:left w:val="single" w:sz="4" w:space="0" w:color="auto"/>
            </w:tcBorders>
            <w:shd w:val="clear" w:color="auto" w:fill="FFFFFF"/>
            <w:vAlign w:val="center"/>
          </w:tcPr>
          <w:p w14:paraId="4F9E405F" w14:textId="77777777" w:rsidR="00276D33" w:rsidRPr="00743A38" w:rsidRDefault="00276D33" w:rsidP="00276D33">
            <w:pPr>
              <w:rPr>
                <w:sz w:val="20"/>
                <w:szCs w:val="20"/>
              </w:rPr>
            </w:pPr>
            <w:r w:rsidRPr="00743A38">
              <w:rPr>
                <w:sz w:val="20"/>
                <w:szCs w:val="20"/>
              </w:rPr>
              <w:t>4</w:t>
            </w:r>
          </w:p>
        </w:tc>
        <w:tc>
          <w:tcPr>
            <w:tcW w:w="950" w:type="dxa"/>
            <w:tcBorders>
              <w:top w:val="single" w:sz="4" w:space="0" w:color="auto"/>
              <w:left w:val="single" w:sz="4" w:space="0" w:color="auto"/>
            </w:tcBorders>
            <w:shd w:val="clear" w:color="auto" w:fill="FFFFFF"/>
            <w:vAlign w:val="center"/>
          </w:tcPr>
          <w:p w14:paraId="05186497"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13D7B3CC" w14:textId="77777777" w:rsidR="00276D33" w:rsidRPr="00743A38" w:rsidRDefault="00276D33" w:rsidP="00276D33">
            <w:pPr>
              <w:rPr>
                <w:sz w:val="20"/>
                <w:szCs w:val="20"/>
              </w:rPr>
            </w:pPr>
            <w:r w:rsidRPr="00743A38">
              <w:rPr>
                <w:sz w:val="20"/>
                <w:szCs w:val="20"/>
              </w:rPr>
              <w:t>6</w:t>
            </w:r>
          </w:p>
        </w:tc>
      </w:tr>
      <w:tr w:rsidR="00276D33" w:rsidRPr="00743A38" w14:paraId="3EC5B0F3" w14:textId="77777777" w:rsidTr="00677B97">
        <w:trPr>
          <w:trHeight w:hRule="exact" w:val="288"/>
        </w:trPr>
        <w:tc>
          <w:tcPr>
            <w:tcW w:w="1805" w:type="dxa"/>
            <w:tcBorders>
              <w:top w:val="single" w:sz="4" w:space="0" w:color="auto"/>
              <w:left w:val="single" w:sz="4" w:space="0" w:color="auto"/>
            </w:tcBorders>
            <w:shd w:val="clear" w:color="auto" w:fill="FFFFFF"/>
          </w:tcPr>
          <w:p w14:paraId="49EEC1E2"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6790DC48"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3B5FA68D" w14:textId="77777777" w:rsidR="00276D33" w:rsidRPr="00743A38" w:rsidRDefault="00276D33" w:rsidP="00276D33">
            <w:pPr>
              <w:rPr>
                <w:sz w:val="20"/>
                <w:szCs w:val="20"/>
              </w:rPr>
            </w:pPr>
          </w:p>
        </w:tc>
        <w:tc>
          <w:tcPr>
            <w:tcW w:w="2328" w:type="dxa"/>
            <w:tcBorders>
              <w:top w:val="single" w:sz="4" w:space="0" w:color="auto"/>
              <w:left w:val="single" w:sz="4" w:space="0" w:color="auto"/>
            </w:tcBorders>
            <w:shd w:val="clear" w:color="auto" w:fill="FFFFFF"/>
          </w:tcPr>
          <w:p w14:paraId="5F853461"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1437602E"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2B71909D" w14:textId="77777777" w:rsidR="00276D33" w:rsidRPr="00743A38" w:rsidRDefault="00276D33" w:rsidP="00276D33">
            <w:pPr>
              <w:rPr>
                <w:sz w:val="20"/>
                <w:szCs w:val="20"/>
              </w:rPr>
            </w:pPr>
          </w:p>
        </w:tc>
      </w:tr>
      <w:tr w:rsidR="00276D33" w:rsidRPr="00743A38" w14:paraId="1CCF5C94" w14:textId="77777777" w:rsidTr="00677B97">
        <w:trPr>
          <w:trHeight w:hRule="exact" w:val="283"/>
        </w:trPr>
        <w:tc>
          <w:tcPr>
            <w:tcW w:w="1805" w:type="dxa"/>
            <w:tcBorders>
              <w:top w:val="single" w:sz="4" w:space="0" w:color="auto"/>
              <w:left w:val="single" w:sz="4" w:space="0" w:color="auto"/>
            </w:tcBorders>
            <w:shd w:val="clear" w:color="auto" w:fill="FFFFFF"/>
          </w:tcPr>
          <w:p w14:paraId="412232EB"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580836A3"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4E25002D" w14:textId="77777777" w:rsidR="00276D33" w:rsidRPr="00743A38" w:rsidRDefault="00276D33" w:rsidP="00276D33">
            <w:pPr>
              <w:rPr>
                <w:sz w:val="20"/>
                <w:szCs w:val="20"/>
              </w:rPr>
            </w:pPr>
          </w:p>
        </w:tc>
        <w:tc>
          <w:tcPr>
            <w:tcW w:w="2328" w:type="dxa"/>
            <w:tcBorders>
              <w:top w:val="single" w:sz="4" w:space="0" w:color="auto"/>
              <w:left w:val="single" w:sz="4" w:space="0" w:color="auto"/>
            </w:tcBorders>
            <w:shd w:val="clear" w:color="auto" w:fill="FFFFFF"/>
          </w:tcPr>
          <w:p w14:paraId="7C84ACF0"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08EB774A"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C4C0E59" w14:textId="77777777" w:rsidR="00276D33" w:rsidRPr="00743A38" w:rsidRDefault="00276D33" w:rsidP="00276D33">
            <w:pPr>
              <w:rPr>
                <w:sz w:val="20"/>
                <w:szCs w:val="20"/>
              </w:rPr>
            </w:pPr>
          </w:p>
        </w:tc>
      </w:tr>
      <w:tr w:rsidR="00276D33" w:rsidRPr="00743A38" w14:paraId="7E33CB39" w14:textId="77777777" w:rsidTr="00677B97">
        <w:trPr>
          <w:trHeight w:hRule="exact" w:val="302"/>
        </w:trPr>
        <w:tc>
          <w:tcPr>
            <w:tcW w:w="1805" w:type="dxa"/>
            <w:tcBorders>
              <w:top w:val="single" w:sz="4" w:space="0" w:color="auto"/>
              <w:left w:val="single" w:sz="4" w:space="0" w:color="auto"/>
              <w:bottom w:val="single" w:sz="4" w:space="0" w:color="auto"/>
            </w:tcBorders>
            <w:shd w:val="clear" w:color="auto" w:fill="FFFFFF"/>
          </w:tcPr>
          <w:p w14:paraId="5A1F50FD" w14:textId="77777777" w:rsidR="00276D33" w:rsidRPr="00743A38" w:rsidRDefault="00276D33" w:rsidP="00276D33">
            <w:pPr>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7E72CEBA" w14:textId="77777777" w:rsidR="00276D33" w:rsidRPr="00743A38" w:rsidRDefault="00276D33" w:rsidP="00276D33">
            <w:pPr>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1571A717" w14:textId="77777777" w:rsidR="00276D33" w:rsidRPr="00743A38" w:rsidRDefault="00276D33" w:rsidP="00276D33">
            <w:pPr>
              <w:rPr>
                <w:sz w:val="20"/>
                <w:szCs w:val="20"/>
              </w:rPr>
            </w:pPr>
          </w:p>
        </w:tc>
        <w:tc>
          <w:tcPr>
            <w:tcW w:w="2328" w:type="dxa"/>
            <w:tcBorders>
              <w:top w:val="single" w:sz="4" w:space="0" w:color="auto"/>
              <w:left w:val="single" w:sz="4" w:space="0" w:color="auto"/>
              <w:bottom w:val="single" w:sz="4" w:space="0" w:color="auto"/>
            </w:tcBorders>
            <w:shd w:val="clear" w:color="auto" w:fill="FFFFFF"/>
          </w:tcPr>
          <w:p w14:paraId="4423D806" w14:textId="77777777" w:rsidR="00276D33" w:rsidRPr="00743A38" w:rsidRDefault="00276D33" w:rsidP="00276D33">
            <w:pPr>
              <w:rPr>
                <w:sz w:val="20"/>
                <w:szCs w:val="20"/>
              </w:rPr>
            </w:pPr>
          </w:p>
        </w:tc>
        <w:tc>
          <w:tcPr>
            <w:tcW w:w="950" w:type="dxa"/>
            <w:tcBorders>
              <w:top w:val="single" w:sz="4" w:space="0" w:color="auto"/>
              <w:left w:val="single" w:sz="4" w:space="0" w:color="auto"/>
              <w:bottom w:val="single" w:sz="4" w:space="0" w:color="auto"/>
            </w:tcBorders>
            <w:shd w:val="clear" w:color="auto" w:fill="FFFFFF"/>
          </w:tcPr>
          <w:p w14:paraId="2E2340A3"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19737A9E" w14:textId="77777777" w:rsidR="00276D33" w:rsidRPr="00743A38" w:rsidRDefault="00276D33" w:rsidP="00276D33">
            <w:pPr>
              <w:rPr>
                <w:sz w:val="20"/>
                <w:szCs w:val="20"/>
              </w:rPr>
            </w:pPr>
          </w:p>
        </w:tc>
      </w:tr>
    </w:tbl>
    <w:p w14:paraId="24084305" w14:textId="77777777" w:rsidR="00276D33" w:rsidRPr="00743A38" w:rsidRDefault="00276D33" w:rsidP="00276D33">
      <w:pPr>
        <w:rPr>
          <w:sz w:val="20"/>
          <w:szCs w:val="20"/>
        </w:rPr>
      </w:pPr>
      <w:r w:rsidRPr="00743A38">
        <w:rPr>
          <w:sz w:val="20"/>
          <w:szCs w:val="20"/>
        </w:rPr>
        <w:t xml:space="preserve">ВСПАШКА ЗЯБИ тракторами от 200 до </w:t>
      </w:r>
      <w:smartTag w:uri="urn:schemas-microsoft-com:office:smarttags" w:element="metricconverter">
        <w:smartTagPr>
          <w:attr w:name="ProductID" w:val="100 л"/>
        </w:smartTagPr>
        <w:r w:rsidRPr="00743A38">
          <w:rPr>
            <w:sz w:val="20"/>
            <w:szCs w:val="20"/>
          </w:rPr>
          <w:t xml:space="preserve">300 </w:t>
        </w:r>
        <w:proofErr w:type="spellStart"/>
        <w:r w:rsidRPr="00743A38">
          <w:rPr>
            <w:sz w:val="20"/>
            <w:szCs w:val="20"/>
          </w:rPr>
          <w:t>л</w:t>
        </w:r>
      </w:smartTag>
      <w:r w:rsidRPr="00743A38">
        <w:rPr>
          <w:sz w:val="20"/>
          <w:szCs w:val="20"/>
        </w:rPr>
        <w:t>.с</w:t>
      </w:r>
      <w:proofErr w:type="spellEnd"/>
      <w:r w:rsidRPr="00743A38">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3"/>
        <w:gridCol w:w="955"/>
        <w:gridCol w:w="1037"/>
      </w:tblGrid>
      <w:tr w:rsidR="00276D33" w:rsidRPr="00743A38" w14:paraId="1918754C" w14:textId="77777777" w:rsidTr="00677B97">
        <w:trPr>
          <w:trHeight w:hRule="exact" w:val="610"/>
        </w:trPr>
        <w:tc>
          <w:tcPr>
            <w:tcW w:w="1805" w:type="dxa"/>
            <w:vMerge w:val="restart"/>
            <w:tcBorders>
              <w:top w:val="single" w:sz="4" w:space="0" w:color="auto"/>
              <w:left w:val="single" w:sz="4" w:space="0" w:color="auto"/>
            </w:tcBorders>
            <w:shd w:val="clear" w:color="auto" w:fill="FFFFFF"/>
          </w:tcPr>
          <w:p w14:paraId="6BFFCD49" w14:textId="77777777" w:rsidR="00276D33" w:rsidRPr="00743A38" w:rsidRDefault="00276D33" w:rsidP="00276D33">
            <w:pPr>
              <w:rPr>
                <w:sz w:val="20"/>
                <w:szCs w:val="20"/>
              </w:rPr>
            </w:pPr>
            <w:r w:rsidRPr="00743A38">
              <w:rPr>
                <w:sz w:val="20"/>
                <w:szCs w:val="20"/>
              </w:rPr>
              <w:t>Наименование</w:t>
            </w:r>
          </w:p>
          <w:p w14:paraId="4F736BBF" w14:textId="77777777" w:rsidR="00276D33" w:rsidRPr="00743A38" w:rsidRDefault="00276D33" w:rsidP="00276D33">
            <w:pPr>
              <w:rPr>
                <w:sz w:val="20"/>
                <w:szCs w:val="20"/>
              </w:rPr>
            </w:pPr>
            <w:r w:rsidRPr="00743A38">
              <w:rPr>
                <w:sz w:val="20"/>
                <w:szCs w:val="20"/>
              </w:rPr>
              <w:t>района</w:t>
            </w:r>
          </w:p>
        </w:tc>
        <w:tc>
          <w:tcPr>
            <w:tcW w:w="1728" w:type="dxa"/>
            <w:vMerge w:val="restart"/>
            <w:tcBorders>
              <w:top w:val="single" w:sz="4" w:space="0" w:color="auto"/>
              <w:left w:val="single" w:sz="4" w:space="0" w:color="auto"/>
            </w:tcBorders>
            <w:shd w:val="clear" w:color="auto" w:fill="FFFFFF"/>
          </w:tcPr>
          <w:p w14:paraId="19F94C8A" w14:textId="77777777" w:rsidR="00276D33" w:rsidRPr="00743A38" w:rsidRDefault="00276D33" w:rsidP="00276D33">
            <w:pPr>
              <w:rPr>
                <w:sz w:val="20"/>
                <w:szCs w:val="20"/>
              </w:rPr>
            </w:pPr>
            <w:r w:rsidRPr="00743A38">
              <w:rPr>
                <w:sz w:val="20"/>
                <w:szCs w:val="20"/>
              </w:rPr>
              <w:t>Наименование</w:t>
            </w:r>
          </w:p>
          <w:p w14:paraId="0BFA0EEC" w14:textId="77777777" w:rsidR="00276D33" w:rsidRPr="00743A38" w:rsidRDefault="00276D33" w:rsidP="00276D33">
            <w:pPr>
              <w:rPr>
                <w:sz w:val="20"/>
                <w:szCs w:val="20"/>
              </w:rPr>
            </w:pPr>
            <w:r w:rsidRPr="00743A38">
              <w:rPr>
                <w:sz w:val="20"/>
                <w:szCs w:val="20"/>
              </w:rPr>
              <w:t>хозяйства</w:t>
            </w:r>
          </w:p>
        </w:tc>
        <w:tc>
          <w:tcPr>
            <w:tcW w:w="2126" w:type="dxa"/>
            <w:vMerge w:val="restart"/>
            <w:tcBorders>
              <w:top w:val="single" w:sz="4" w:space="0" w:color="auto"/>
              <w:left w:val="single" w:sz="4" w:space="0" w:color="auto"/>
            </w:tcBorders>
            <w:shd w:val="clear" w:color="auto" w:fill="FFFFFF"/>
          </w:tcPr>
          <w:p w14:paraId="131B1D79" w14:textId="77777777" w:rsidR="00276D33" w:rsidRPr="00743A38" w:rsidRDefault="00276D33" w:rsidP="00276D33">
            <w:pPr>
              <w:rPr>
                <w:sz w:val="20"/>
                <w:szCs w:val="20"/>
              </w:rPr>
            </w:pPr>
            <w:r w:rsidRPr="00743A38">
              <w:rPr>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1246651B" w14:textId="77777777" w:rsidR="00276D33" w:rsidRPr="00743A38" w:rsidRDefault="00276D33" w:rsidP="00276D33">
            <w:pPr>
              <w:rPr>
                <w:sz w:val="20"/>
                <w:szCs w:val="20"/>
              </w:rPr>
            </w:pPr>
            <w:r w:rsidRPr="00743A38">
              <w:rPr>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31A16E7D" w14:textId="77777777" w:rsidR="00276D33" w:rsidRPr="00743A38" w:rsidRDefault="00276D33" w:rsidP="00276D33">
            <w:pPr>
              <w:rPr>
                <w:sz w:val="20"/>
                <w:szCs w:val="20"/>
              </w:rPr>
            </w:pPr>
            <w:r w:rsidRPr="00743A38">
              <w:rPr>
                <w:sz w:val="20"/>
                <w:szCs w:val="20"/>
              </w:rPr>
              <w:t>Площадь вспашки, га</w:t>
            </w:r>
          </w:p>
        </w:tc>
      </w:tr>
      <w:tr w:rsidR="00276D33" w:rsidRPr="00743A38" w14:paraId="27C45F35" w14:textId="77777777" w:rsidTr="00677B97">
        <w:trPr>
          <w:trHeight w:hRule="exact" w:val="566"/>
        </w:trPr>
        <w:tc>
          <w:tcPr>
            <w:tcW w:w="1805" w:type="dxa"/>
            <w:vMerge/>
            <w:tcBorders>
              <w:left w:val="single" w:sz="4" w:space="0" w:color="auto"/>
            </w:tcBorders>
            <w:shd w:val="clear" w:color="auto" w:fill="FFFFFF"/>
          </w:tcPr>
          <w:p w14:paraId="5A58ADD0" w14:textId="77777777" w:rsidR="00276D33" w:rsidRPr="00743A38" w:rsidRDefault="00276D33" w:rsidP="00276D33">
            <w:pPr>
              <w:rPr>
                <w:sz w:val="20"/>
                <w:szCs w:val="20"/>
              </w:rPr>
            </w:pPr>
          </w:p>
        </w:tc>
        <w:tc>
          <w:tcPr>
            <w:tcW w:w="1728" w:type="dxa"/>
            <w:vMerge/>
            <w:tcBorders>
              <w:left w:val="single" w:sz="4" w:space="0" w:color="auto"/>
            </w:tcBorders>
            <w:shd w:val="clear" w:color="auto" w:fill="FFFFFF"/>
          </w:tcPr>
          <w:p w14:paraId="1710F02A" w14:textId="77777777" w:rsidR="00276D33" w:rsidRPr="00743A38" w:rsidRDefault="00276D33" w:rsidP="00276D33">
            <w:pPr>
              <w:rPr>
                <w:sz w:val="20"/>
                <w:szCs w:val="20"/>
              </w:rPr>
            </w:pPr>
          </w:p>
        </w:tc>
        <w:tc>
          <w:tcPr>
            <w:tcW w:w="2126" w:type="dxa"/>
            <w:vMerge/>
            <w:tcBorders>
              <w:left w:val="single" w:sz="4" w:space="0" w:color="auto"/>
            </w:tcBorders>
            <w:shd w:val="clear" w:color="auto" w:fill="FFFFFF"/>
          </w:tcPr>
          <w:p w14:paraId="7FDA2870" w14:textId="77777777" w:rsidR="00276D33" w:rsidRPr="00743A38" w:rsidRDefault="00276D33" w:rsidP="00276D33">
            <w:pPr>
              <w:rPr>
                <w:sz w:val="20"/>
                <w:szCs w:val="20"/>
              </w:rPr>
            </w:pPr>
          </w:p>
        </w:tc>
        <w:tc>
          <w:tcPr>
            <w:tcW w:w="2323" w:type="dxa"/>
            <w:vMerge/>
            <w:tcBorders>
              <w:left w:val="single" w:sz="4" w:space="0" w:color="auto"/>
            </w:tcBorders>
            <w:shd w:val="clear" w:color="auto" w:fill="FFFFFF"/>
          </w:tcPr>
          <w:p w14:paraId="6F4E3ED4"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vAlign w:val="center"/>
          </w:tcPr>
          <w:p w14:paraId="27CD4BD2"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09E2740F" w14:textId="77777777" w:rsidR="00276D33" w:rsidRPr="00743A38" w:rsidRDefault="00276D33" w:rsidP="00276D33">
            <w:pPr>
              <w:rPr>
                <w:sz w:val="20"/>
                <w:szCs w:val="20"/>
              </w:rPr>
            </w:pPr>
            <w:r w:rsidRPr="00743A38">
              <w:rPr>
                <w:sz w:val="20"/>
                <w:szCs w:val="20"/>
              </w:rPr>
              <w:t>плоско</w:t>
            </w:r>
            <w:r w:rsidRPr="00743A38">
              <w:rPr>
                <w:sz w:val="20"/>
                <w:szCs w:val="20"/>
              </w:rPr>
              <w:softHyphen/>
              <w:t xml:space="preserve"> -</w:t>
            </w:r>
          </w:p>
          <w:p w14:paraId="4F8B22D7" w14:textId="77777777" w:rsidR="00276D33" w:rsidRPr="00743A38" w:rsidRDefault="00276D33" w:rsidP="00276D33">
            <w:pPr>
              <w:rPr>
                <w:sz w:val="20"/>
                <w:szCs w:val="20"/>
              </w:rPr>
            </w:pPr>
            <w:r w:rsidRPr="00743A38">
              <w:rPr>
                <w:sz w:val="20"/>
                <w:szCs w:val="20"/>
              </w:rPr>
              <w:t>резом</w:t>
            </w:r>
          </w:p>
        </w:tc>
      </w:tr>
      <w:tr w:rsidR="00276D33" w:rsidRPr="00743A38" w14:paraId="1CF3E155" w14:textId="77777777" w:rsidTr="00677B97">
        <w:trPr>
          <w:trHeight w:hRule="exact" w:val="283"/>
        </w:trPr>
        <w:tc>
          <w:tcPr>
            <w:tcW w:w="1805" w:type="dxa"/>
            <w:tcBorders>
              <w:top w:val="single" w:sz="4" w:space="0" w:color="auto"/>
              <w:left w:val="single" w:sz="4" w:space="0" w:color="auto"/>
            </w:tcBorders>
            <w:shd w:val="clear" w:color="auto" w:fill="FFFFFF"/>
            <w:vAlign w:val="bottom"/>
          </w:tcPr>
          <w:p w14:paraId="33854A93" w14:textId="77777777" w:rsidR="00276D33" w:rsidRPr="00743A38" w:rsidRDefault="00276D33" w:rsidP="00276D33">
            <w:pPr>
              <w:rPr>
                <w:sz w:val="20"/>
                <w:szCs w:val="20"/>
              </w:rPr>
            </w:pPr>
            <w:r w:rsidRPr="00743A38">
              <w:rPr>
                <w:sz w:val="20"/>
                <w:szCs w:val="20"/>
              </w:rPr>
              <w:t>1</w:t>
            </w:r>
          </w:p>
        </w:tc>
        <w:tc>
          <w:tcPr>
            <w:tcW w:w="1728" w:type="dxa"/>
            <w:tcBorders>
              <w:top w:val="single" w:sz="4" w:space="0" w:color="auto"/>
              <w:left w:val="single" w:sz="4" w:space="0" w:color="auto"/>
            </w:tcBorders>
            <w:shd w:val="clear" w:color="auto" w:fill="FFFFFF"/>
            <w:vAlign w:val="bottom"/>
          </w:tcPr>
          <w:p w14:paraId="1B8AA679" w14:textId="77777777" w:rsidR="00276D33" w:rsidRPr="00743A38" w:rsidRDefault="00276D33" w:rsidP="00276D33">
            <w:pPr>
              <w:rPr>
                <w:sz w:val="20"/>
                <w:szCs w:val="20"/>
              </w:rPr>
            </w:pPr>
            <w:r w:rsidRPr="00743A38">
              <w:rPr>
                <w:sz w:val="20"/>
                <w:szCs w:val="20"/>
              </w:rPr>
              <w:t>2</w:t>
            </w:r>
          </w:p>
        </w:tc>
        <w:tc>
          <w:tcPr>
            <w:tcW w:w="2126" w:type="dxa"/>
            <w:tcBorders>
              <w:top w:val="single" w:sz="4" w:space="0" w:color="auto"/>
              <w:left w:val="single" w:sz="4" w:space="0" w:color="auto"/>
            </w:tcBorders>
            <w:shd w:val="clear" w:color="auto" w:fill="FFFFFF"/>
            <w:vAlign w:val="center"/>
          </w:tcPr>
          <w:p w14:paraId="312124DC" w14:textId="77777777" w:rsidR="00276D33" w:rsidRPr="00743A38" w:rsidRDefault="00276D33" w:rsidP="00276D33">
            <w:pPr>
              <w:rPr>
                <w:sz w:val="20"/>
                <w:szCs w:val="20"/>
              </w:rPr>
            </w:pPr>
            <w:r w:rsidRPr="00743A38">
              <w:rPr>
                <w:sz w:val="20"/>
                <w:szCs w:val="20"/>
              </w:rPr>
              <w:t>3</w:t>
            </w:r>
          </w:p>
        </w:tc>
        <w:tc>
          <w:tcPr>
            <w:tcW w:w="2323" w:type="dxa"/>
            <w:tcBorders>
              <w:top w:val="single" w:sz="4" w:space="0" w:color="auto"/>
              <w:left w:val="single" w:sz="4" w:space="0" w:color="auto"/>
            </w:tcBorders>
            <w:shd w:val="clear" w:color="auto" w:fill="FFFFFF"/>
            <w:vAlign w:val="center"/>
          </w:tcPr>
          <w:p w14:paraId="5F8FC88A" w14:textId="77777777" w:rsidR="00276D33" w:rsidRPr="00743A38" w:rsidRDefault="00276D33" w:rsidP="00276D33">
            <w:pPr>
              <w:rPr>
                <w:sz w:val="20"/>
                <w:szCs w:val="20"/>
              </w:rPr>
            </w:pPr>
            <w:r w:rsidRPr="00743A38">
              <w:rPr>
                <w:sz w:val="20"/>
                <w:szCs w:val="20"/>
              </w:rPr>
              <w:t>4</w:t>
            </w:r>
          </w:p>
        </w:tc>
        <w:tc>
          <w:tcPr>
            <w:tcW w:w="955" w:type="dxa"/>
            <w:tcBorders>
              <w:top w:val="single" w:sz="4" w:space="0" w:color="auto"/>
              <w:left w:val="single" w:sz="4" w:space="0" w:color="auto"/>
            </w:tcBorders>
            <w:shd w:val="clear" w:color="auto" w:fill="FFFFFF"/>
            <w:vAlign w:val="center"/>
          </w:tcPr>
          <w:p w14:paraId="2A0D2DF3"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56A8989F" w14:textId="77777777" w:rsidR="00276D33" w:rsidRPr="00743A38" w:rsidRDefault="00276D33" w:rsidP="00276D33">
            <w:pPr>
              <w:rPr>
                <w:sz w:val="20"/>
                <w:szCs w:val="20"/>
              </w:rPr>
            </w:pPr>
            <w:r w:rsidRPr="00743A38">
              <w:rPr>
                <w:sz w:val="20"/>
                <w:szCs w:val="20"/>
              </w:rPr>
              <w:t>6</w:t>
            </w:r>
          </w:p>
        </w:tc>
      </w:tr>
      <w:tr w:rsidR="00276D33" w:rsidRPr="00743A38" w14:paraId="3E4F086C" w14:textId="77777777" w:rsidTr="00677B97">
        <w:trPr>
          <w:trHeight w:hRule="exact" w:val="288"/>
        </w:trPr>
        <w:tc>
          <w:tcPr>
            <w:tcW w:w="1805" w:type="dxa"/>
            <w:tcBorders>
              <w:top w:val="single" w:sz="4" w:space="0" w:color="auto"/>
              <w:left w:val="single" w:sz="4" w:space="0" w:color="auto"/>
            </w:tcBorders>
            <w:shd w:val="clear" w:color="auto" w:fill="FFFFFF"/>
          </w:tcPr>
          <w:p w14:paraId="53183DFD"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640EF105"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2C412C0D"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5B43C364"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51ABB6E8"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394CB7B" w14:textId="77777777" w:rsidR="00276D33" w:rsidRPr="00743A38" w:rsidRDefault="00276D33" w:rsidP="00276D33">
            <w:pPr>
              <w:rPr>
                <w:sz w:val="20"/>
                <w:szCs w:val="20"/>
              </w:rPr>
            </w:pPr>
          </w:p>
        </w:tc>
      </w:tr>
      <w:tr w:rsidR="00276D33" w:rsidRPr="00743A38" w14:paraId="7476CB01" w14:textId="77777777" w:rsidTr="00677B97">
        <w:trPr>
          <w:trHeight w:hRule="exact" w:val="288"/>
        </w:trPr>
        <w:tc>
          <w:tcPr>
            <w:tcW w:w="1805" w:type="dxa"/>
            <w:tcBorders>
              <w:top w:val="single" w:sz="4" w:space="0" w:color="auto"/>
              <w:left w:val="single" w:sz="4" w:space="0" w:color="auto"/>
            </w:tcBorders>
            <w:shd w:val="clear" w:color="auto" w:fill="FFFFFF"/>
          </w:tcPr>
          <w:p w14:paraId="7902EFCC"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00B659C7"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6E9ED3B9"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5E2D5565"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0C31EC5F"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7245A278" w14:textId="77777777" w:rsidR="00276D33" w:rsidRPr="00743A38" w:rsidRDefault="00276D33" w:rsidP="00276D33">
            <w:pPr>
              <w:rPr>
                <w:sz w:val="20"/>
                <w:szCs w:val="20"/>
              </w:rPr>
            </w:pPr>
          </w:p>
        </w:tc>
      </w:tr>
      <w:tr w:rsidR="00276D33" w:rsidRPr="00743A38" w14:paraId="36F1C96C" w14:textId="77777777" w:rsidTr="00677B97">
        <w:trPr>
          <w:trHeight w:hRule="exact" w:val="312"/>
        </w:trPr>
        <w:tc>
          <w:tcPr>
            <w:tcW w:w="1805" w:type="dxa"/>
            <w:tcBorders>
              <w:top w:val="single" w:sz="4" w:space="0" w:color="auto"/>
              <w:left w:val="single" w:sz="4" w:space="0" w:color="auto"/>
              <w:bottom w:val="single" w:sz="4" w:space="0" w:color="auto"/>
            </w:tcBorders>
            <w:shd w:val="clear" w:color="auto" w:fill="FFFFFF"/>
          </w:tcPr>
          <w:p w14:paraId="0C56D77C" w14:textId="77777777" w:rsidR="00276D33" w:rsidRPr="00743A38" w:rsidRDefault="00276D33" w:rsidP="00276D33">
            <w:pPr>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7A9555BC" w14:textId="77777777" w:rsidR="00276D33" w:rsidRPr="00743A38" w:rsidRDefault="00276D33" w:rsidP="00276D33">
            <w:pPr>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4E06F526" w14:textId="77777777" w:rsidR="00276D33" w:rsidRPr="00743A38" w:rsidRDefault="00276D33" w:rsidP="00276D33">
            <w:pPr>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7BF78359" w14:textId="77777777" w:rsidR="00276D33" w:rsidRPr="00743A38" w:rsidRDefault="00276D33" w:rsidP="00276D33">
            <w:pPr>
              <w:rPr>
                <w:sz w:val="20"/>
                <w:szCs w:val="20"/>
              </w:rPr>
            </w:pPr>
          </w:p>
        </w:tc>
        <w:tc>
          <w:tcPr>
            <w:tcW w:w="955" w:type="dxa"/>
            <w:tcBorders>
              <w:top w:val="single" w:sz="4" w:space="0" w:color="auto"/>
              <w:left w:val="single" w:sz="4" w:space="0" w:color="auto"/>
              <w:bottom w:val="single" w:sz="4" w:space="0" w:color="auto"/>
            </w:tcBorders>
            <w:shd w:val="clear" w:color="auto" w:fill="FFFFFF"/>
          </w:tcPr>
          <w:p w14:paraId="6176F7A6"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2C078122" w14:textId="77777777" w:rsidR="00276D33" w:rsidRPr="00743A38" w:rsidRDefault="00276D33" w:rsidP="00276D33">
            <w:pPr>
              <w:rPr>
                <w:sz w:val="20"/>
                <w:szCs w:val="20"/>
              </w:rPr>
            </w:pPr>
          </w:p>
        </w:tc>
      </w:tr>
    </w:tbl>
    <w:p w14:paraId="74C9066E" w14:textId="77777777" w:rsidR="00276D33" w:rsidRPr="00743A38" w:rsidRDefault="00276D33" w:rsidP="00276D33">
      <w:pPr>
        <w:rPr>
          <w:sz w:val="20"/>
          <w:szCs w:val="20"/>
        </w:rPr>
      </w:pPr>
      <w:r w:rsidRPr="00743A38">
        <w:rPr>
          <w:sz w:val="20"/>
          <w:szCs w:val="20"/>
        </w:rPr>
        <w:t xml:space="preserve">ВСПАШКА ЗЯБИ тракторами от 100 до </w:t>
      </w:r>
      <w:smartTag w:uri="urn:schemas-microsoft-com:office:smarttags" w:element="metricconverter">
        <w:smartTagPr>
          <w:attr w:name="ProductID" w:val="100 л"/>
        </w:smartTagPr>
        <w:r w:rsidRPr="00743A38">
          <w:rPr>
            <w:sz w:val="20"/>
            <w:szCs w:val="20"/>
          </w:rPr>
          <w:t xml:space="preserve">200 </w:t>
        </w:r>
        <w:proofErr w:type="spellStart"/>
        <w:r w:rsidRPr="00743A38">
          <w:rPr>
            <w:sz w:val="20"/>
            <w:szCs w:val="20"/>
          </w:rPr>
          <w:t>л</w:t>
        </w:r>
      </w:smartTag>
      <w:r w:rsidRPr="00743A38">
        <w:rPr>
          <w:sz w:val="20"/>
          <w:szCs w:val="20"/>
        </w:rPr>
        <w:t>.с</w:t>
      </w:r>
      <w:proofErr w:type="spellEnd"/>
      <w:r w:rsidRPr="00743A38">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14"/>
        <w:gridCol w:w="1728"/>
        <w:gridCol w:w="2126"/>
        <w:gridCol w:w="2323"/>
        <w:gridCol w:w="955"/>
        <w:gridCol w:w="1037"/>
      </w:tblGrid>
      <w:tr w:rsidR="00276D33" w:rsidRPr="00743A38" w14:paraId="00F41700" w14:textId="77777777" w:rsidTr="00677B97">
        <w:trPr>
          <w:trHeight w:hRule="exact" w:val="619"/>
        </w:trPr>
        <w:tc>
          <w:tcPr>
            <w:tcW w:w="1814" w:type="dxa"/>
            <w:vMerge w:val="restart"/>
            <w:tcBorders>
              <w:top w:val="single" w:sz="4" w:space="0" w:color="auto"/>
              <w:left w:val="single" w:sz="4" w:space="0" w:color="auto"/>
            </w:tcBorders>
            <w:shd w:val="clear" w:color="auto" w:fill="FFFFFF"/>
          </w:tcPr>
          <w:p w14:paraId="5F088DC4" w14:textId="77777777" w:rsidR="00276D33" w:rsidRPr="00743A38" w:rsidRDefault="00276D33" w:rsidP="00276D33">
            <w:pPr>
              <w:rPr>
                <w:sz w:val="20"/>
                <w:szCs w:val="20"/>
              </w:rPr>
            </w:pPr>
            <w:r w:rsidRPr="00743A38">
              <w:rPr>
                <w:sz w:val="20"/>
                <w:szCs w:val="20"/>
              </w:rPr>
              <w:t>Наименование</w:t>
            </w:r>
          </w:p>
          <w:p w14:paraId="66336FF1" w14:textId="77777777" w:rsidR="00276D33" w:rsidRPr="00743A38" w:rsidRDefault="00276D33" w:rsidP="00276D33">
            <w:pPr>
              <w:rPr>
                <w:sz w:val="20"/>
                <w:szCs w:val="20"/>
              </w:rPr>
            </w:pPr>
            <w:r w:rsidRPr="00743A38">
              <w:rPr>
                <w:sz w:val="20"/>
                <w:szCs w:val="20"/>
              </w:rPr>
              <w:t>района</w:t>
            </w:r>
          </w:p>
        </w:tc>
        <w:tc>
          <w:tcPr>
            <w:tcW w:w="1728" w:type="dxa"/>
            <w:vMerge w:val="restart"/>
            <w:tcBorders>
              <w:top w:val="single" w:sz="4" w:space="0" w:color="auto"/>
              <w:left w:val="single" w:sz="4" w:space="0" w:color="auto"/>
            </w:tcBorders>
            <w:shd w:val="clear" w:color="auto" w:fill="FFFFFF"/>
          </w:tcPr>
          <w:p w14:paraId="5E5A654A" w14:textId="77777777" w:rsidR="00276D33" w:rsidRPr="00743A38" w:rsidRDefault="00276D33" w:rsidP="00276D33">
            <w:pPr>
              <w:rPr>
                <w:sz w:val="20"/>
                <w:szCs w:val="20"/>
              </w:rPr>
            </w:pPr>
            <w:r w:rsidRPr="00743A38">
              <w:rPr>
                <w:sz w:val="20"/>
                <w:szCs w:val="20"/>
              </w:rPr>
              <w:t>Наименование</w:t>
            </w:r>
          </w:p>
          <w:p w14:paraId="4CECA192" w14:textId="77777777" w:rsidR="00276D33" w:rsidRPr="00743A38" w:rsidRDefault="00276D33" w:rsidP="00276D33">
            <w:pPr>
              <w:rPr>
                <w:sz w:val="20"/>
                <w:szCs w:val="20"/>
              </w:rPr>
            </w:pPr>
            <w:r w:rsidRPr="00743A38">
              <w:rPr>
                <w:sz w:val="20"/>
                <w:szCs w:val="20"/>
              </w:rPr>
              <w:t>хозяйства</w:t>
            </w:r>
          </w:p>
        </w:tc>
        <w:tc>
          <w:tcPr>
            <w:tcW w:w="2126" w:type="dxa"/>
            <w:vMerge w:val="restart"/>
            <w:tcBorders>
              <w:top w:val="single" w:sz="4" w:space="0" w:color="auto"/>
              <w:left w:val="single" w:sz="4" w:space="0" w:color="auto"/>
            </w:tcBorders>
            <w:shd w:val="clear" w:color="auto" w:fill="FFFFFF"/>
          </w:tcPr>
          <w:p w14:paraId="2CFF4824" w14:textId="77777777" w:rsidR="00276D33" w:rsidRPr="00743A38" w:rsidRDefault="00276D33" w:rsidP="00276D33">
            <w:pPr>
              <w:rPr>
                <w:sz w:val="20"/>
                <w:szCs w:val="20"/>
              </w:rPr>
            </w:pPr>
            <w:r w:rsidRPr="00743A38">
              <w:rPr>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587F4858" w14:textId="77777777" w:rsidR="00276D33" w:rsidRPr="00743A38" w:rsidRDefault="00276D33" w:rsidP="00276D33">
            <w:pPr>
              <w:rPr>
                <w:sz w:val="20"/>
                <w:szCs w:val="20"/>
              </w:rPr>
            </w:pPr>
            <w:r w:rsidRPr="00743A38">
              <w:rPr>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26074BCF" w14:textId="77777777" w:rsidR="00276D33" w:rsidRPr="00743A38" w:rsidRDefault="00276D33" w:rsidP="00276D33">
            <w:pPr>
              <w:rPr>
                <w:sz w:val="20"/>
                <w:szCs w:val="20"/>
              </w:rPr>
            </w:pPr>
            <w:r w:rsidRPr="00743A38">
              <w:rPr>
                <w:sz w:val="20"/>
                <w:szCs w:val="20"/>
              </w:rPr>
              <w:t>Площадь вспашки, га</w:t>
            </w:r>
          </w:p>
        </w:tc>
      </w:tr>
      <w:tr w:rsidR="00276D33" w:rsidRPr="00743A38" w14:paraId="22E941B1" w14:textId="77777777" w:rsidTr="00677B97">
        <w:trPr>
          <w:trHeight w:hRule="exact" w:val="557"/>
        </w:trPr>
        <w:tc>
          <w:tcPr>
            <w:tcW w:w="1814" w:type="dxa"/>
            <w:vMerge/>
            <w:tcBorders>
              <w:left w:val="single" w:sz="4" w:space="0" w:color="auto"/>
            </w:tcBorders>
            <w:shd w:val="clear" w:color="auto" w:fill="FFFFFF"/>
          </w:tcPr>
          <w:p w14:paraId="2F230376" w14:textId="77777777" w:rsidR="00276D33" w:rsidRPr="00743A38" w:rsidRDefault="00276D33" w:rsidP="00276D33">
            <w:pPr>
              <w:rPr>
                <w:sz w:val="20"/>
                <w:szCs w:val="20"/>
              </w:rPr>
            </w:pPr>
          </w:p>
        </w:tc>
        <w:tc>
          <w:tcPr>
            <w:tcW w:w="1728" w:type="dxa"/>
            <w:vMerge/>
            <w:tcBorders>
              <w:left w:val="single" w:sz="4" w:space="0" w:color="auto"/>
            </w:tcBorders>
            <w:shd w:val="clear" w:color="auto" w:fill="FFFFFF"/>
          </w:tcPr>
          <w:p w14:paraId="6D48A300" w14:textId="77777777" w:rsidR="00276D33" w:rsidRPr="00743A38" w:rsidRDefault="00276D33" w:rsidP="00276D33">
            <w:pPr>
              <w:rPr>
                <w:sz w:val="20"/>
                <w:szCs w:val="20"/>
              </w:rPr>
            </w:pPr>
          </w:p>
        </w:tc>
        <w:tc>
          <w:tcPr>
            <w:tcW w:w="2126" w:type="dxa"/>
            <w:vMerge/>
            <w:tcBorders>
              <w:left w:val="single" w:sz="4" w:space="0" w:color="auto"/>
            </w:tcBorders>
            <w:shd w:val="clear" w:color="auto" w:fill="FFFFFF"/>
          </w:tcPr>
          <w:p w14:paraId="16A23A3D" w14:textId="77777777" w:rsidR="00276D33" w:rsidRPr="00743A38" w:rsidRDefault="00276D33" w:rsidP="00276D33">
            <w:pPr>
              <w:rPr>
                <w:sz w:val="20"/>
                <w:szCs w:val="20"/>
              </w:rPr>
            </w:pPr>
          </w:p>
        </w:tc>
        <w:tc>
          <w:tcPr>
            <w:tcW w:w="2323" w:type="dxa"/>
            <w:vMerge/>
            <w:tcBorders>
              <w:left w:val="single" w:sz="4" w:space="0" w:color="auto"/>
            </w:tcBorders>
            <w:shd w:val="clear" w:color="auto" w:fill="FFFFFF"/>
          </w:tcPr>
          <w:p w14:paraId="68A1025C"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03E47937"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6F0AD4C5" w14:textId="77777777" w:rsidR="00276D33" w:rsidRPr="00743A38" w:rsidRDefault="00276D33" w:rsidP="00276D33">
            <w:pPr>
              <w:rPr>
                <w:sz w:val="20"/>
                <w:szCs w:val="20"/>
              </w:rPr>
            </w:pPr>
            <w:r w:rsidRPr="00743A38">
              <w:rPr>
                <w:sz w:val="20"/>
                <w:szCs w:val="20"/>
              </w:rPr>
              <w:t>плоско</w:t>
            </w:r>
            <w:r w:rsidRPr="00743A38">
              <w:rPr>
                <w:sz w:val="20"/>
                <w:szCs w:val="20"/>
              </w:rPr>
              <w:softHyphen/>
              <w:t xml:space="preserve"> -</w:t>
            </w:r>
          </w:p>
          <w:p w14:paraId="0D9186B3" w14:textId="77777777" w:rsidR="00276D33" w:rsidRPr="00743A38" w:rsidRDefault="00276D33" w:rsidP="00276D33">
            <w:pPr>
              <w:rPr>
                <w:sz w:val="20"/>
                <w:szCs w:val="20"/>
              </w:rPr>
            </w:pPr>
            <w:r w:rsidRPr="00743A38">
              <w:rPr>
                <w:sz w:val="20"/>
                <w:szCs w:val="20"/>
              </w:rPr>
              <w:t>резом</w:t>
            </w:r>
          </w:p>
        </w:tc>
      </w:tr>
      <w:tr w:rsidR="00276D33" w:rsidRPr="00743A38" w14:paraId="3291ED32" w14:textId="77777777" w:rsidTr="00677B97">
        <w:trPr>
          <w:trHeight w:hRule="exact" w:val="283"/>
        </w:trPr>
        <w:tc>
          <w:tcPr>
            <w:tcW w:w="1814" w:type="dxa"/>
            <w:tcBorders>
              <w:top w:val="single" w:sz="4" w:space="0" w:color="auto"/>
              <w:left w:val="single" w:sz="4" w:space="0" w:color="auto"/>
            </w:tcBorders>
            <w:shd w:val="clear" w:color="auto" w:fill="FFFFFF"/>
            <w:vAlign w:val="bottom"/>
          </w:tcPr>
          <w:p w14:paraId="6989F3C6" w14:textId="77777777" w:rsidR="00276D33" w:rsidRPr="00743A38" w:rsidRDefault="00276D33" w:rsidP="00276D33">
            <w:pPr>
              <w:rPr>
                <w:sz w:val="20"/>
                <w:szCs w:val="20"/>
              </w:rPr>
            </w:pPr>
            <w:r w:rsidRPr="00743A38">
              <w:rPr>
                <w:sz w:val="20"/>
                <w:szCs w:val="20"/>
              </w:rPr>
              <w:t>1</w:t>
            </w:r>
          </w:p>
        </w:tc>
        <w:tc>
          <w:tcPr>
            <w:tcW w:w="1728" w:type="dxa"/>
            <w:tcBorders>
              <w:top w:val="single" w:sz="4" w:space="0" w:color="auto"/>
              <w:left w:val="single" w:sz="4" w:space="0" w:color="auto"/>
            </w:tcBorders>
            <w:shd w:val="clear" w:color="auto" w:fill="FFFFFF"/>
            <w:vAlign w:val="bottom"/>
          </w:tcPr>
          <w:p w14:paraId="6C59CFEA" w14:textId="77777777" w:rsidR="00276D33" w:rsidRPr="00743A38" w:rsidRDefault="00276D33" w:rsidP="00276D33">
            <w:pPr>
              <w:rPr>
                <w:sz w:val="20"/>
                <w:szCs w:val="20"/>
              </w:rPr>
            </w:pPr>
            <w:r w:rsidRPr="00743A38">
              <w:rPr>
                <w:sz w:val="20"/>
                <w:szCs w:val="20"/>
              </w:rPr>
              <w:t>2</w:t>
            </w:r>
          </w:p>
        </w:tc>
        <w:tc>
          <w:tcPr>
            <w:tcW w:w="2126" w:type="dxa"/>
            <w:tcBorders>
              <w:top w:val="single" w:sz="4" w:space="0" w:color="auto"/>
              <w:left w:val="single" w:sz="4" w:space="0" w:color="auto"/>
            </w:tcBorders>
            <w:shd w:val="clear" w:color="auto" w:fill="FFFFFF"/>
            <w:vAlign w:val="center"/>
          </w:tcPr>
          <w:p w14:paraId="4C8A2DCE" w14:textId="77777777" w:rsidR="00276D33" w:rsidRPr="00743A38" w:rsidRDefault="00276D33" w:rsidP="00276D33">
            <w:pPr>
              <w:rPr>
                <w:sz w:val="20"/>
                <w:szCs w:val="20"/>
              </w:rPr>
            </w:pPr>
            <w:r w:rsidRPr="00743A38">
              <w:rPr>
                <w:sz w:val="20"/>
                <w:szCs w:val="20"/>
              </w:rPr>
              <w:t>3</w:t>
            </w:r>
          </w:p>
        </w:tc>
        <w:tc>
          <w:tcPr>
            <w:tcW w:w="2323" w:type="dxa"/>
            <w:tcBorders>
              <w:top w:val="single" w:sz="4" w:space="0" w:color="auto"/>
              <w:left w:val="single" w:sz="4" w:space="0" w:color="auto"/>
            </w:tcBorders>
            <w:shd w:val="clear" w:color="auto" w:fill="FFFFFF"/>
            <w:vAlign w:val="center"/>
          </w:tcPr>
          <w:p w14:paraId="6C0C23F5" w14:textId="77777777" w:rsidR="00276D33" w:rsidRPr="00743A38" w:rsidRDefault="00276D33" w:rsidP="00276D33">
            <w:pPr>
              <w:rPr>
                <w:sz w:val="20"/>
                <w:szCs w:val="20"/>
              </w:rPr>
            </w:pPr>
            <w:r w:rsidRPr="00743A38">
              <w:rPr>
                <w:sz w:val="20"/>
                <w:szCs w:val="20"/>
              </w:rPr>
              <w:t>4</w:t>
            </w:r>
          </w:p>
        </w:tc>
        <w:tc>
          <w:tcPr>
            <w:tcW w:w="955" w:type="dxa"/>
            <w:tcBorders>
              <w:top w:val="single" w:sz="4" w:space="0" w:color="auto"/>
              <w:left w:val="single" w:sz="4" w:space="0" w:color="auto"/>
            </w:tcBorders>
            <w:shd w:val="clear" w:color="auto" w:fill="FFFFFF"/>
            <w:vAlign w:val="center"/>
          </w:tcPr>
          <w:p w14:paraId="28CC4BF7"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408B142E" w14:textId="77777777" w:rsidR="00276D33" w:rsidRPr="00743A38" w:rsidRDefault="00276D33" w:rsidP="00276D33">
            <w:pPr>
              <w:rPr>
                <w:sz w:val="20"/>
                <w:szCs w:val="20"/>
              </w:rPr>
            </w:pPr>
            <w:r w:rsidRPr="00743A38">
              <w:rPr>
                <w:sz w:val="20"/>
                <w:szCs w:val="20"/>
              </w:rPr>
              <w:t>6</w:t>
            </w:r>
          </w:p>
        </w:tc>
      </w:tr>
      <w:tr w:rsidR="00276D33" w:rsidRPr="00743A38" w14:paraId="364D36AC" w14:textId="77777777" w:rsidTr="00677B97">
        <w:trPr>
          <w:trHeight w:hRule="exact" w:val="288"/>
        </w:trPr>
        <w:tc>
          <w:tcPr>
            <w:tcW w:w="1814" w:type="dxa"/>
            <w:tcBorders>
              <w:top w:val="single" w:sz="4" w:space="0" w:color="auto"/>
              <w:left w:val="single" w:sz="4" w:space="0" w:color="auto"/>
            </w:tcBorders>
            <w:shd w:val="clear" w:color="auto" w:fill="FFFFFF"/>
          </w:tcPr>
          <w:p w14:paraId="234571C1"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3A29C3BE"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6F472690"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179F5AA6"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5765615A"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6754ABBC" w14:textId="77777777" w:rsidR="00276D33" w:rsidRPr="00743A38" w:rsidRDefault="00276D33" w:rsidP="00276D33">
            <w:pPr>
              <w:rPr>
                <w:sz w:val="20"/>
                <w:szCs w:val="20"/>
              </w:rPr>
            </w:pPr>
          </w:p>
        </w:tc>
      </w:tr>
      <w:tr w:rsidR="00276D33" w:rsidRPr="00743A38" w14:paraId="53D4802C" w14:textId="77777777" w:rsidTr="00677B97">
        <w:trPr>
          <w:trHeight w:hRule="exact" w:val="288"/>
        </w:trPr>
        <w:tc>
          <w:tcPr>
            <w:tcW w:w="1814" w:type="dxa"/>
            <w:tcBorders>
              <w:top w:val="single" w:sz="4" w:space="0" w:color="auto"/>
              <w:left w:val="single" w:sz="4" w:space="0" w:color="auto"/>
            </w:tcBorders>
            <w:shd w:val="clear" w:color="auto" w:fill="FFFFFF"/>
          </w:tcPr>
          <w:p w14:paraId="4B372320"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1D4B56C6" w14:textId="77777777" w:rsidR="00276D33" w:rsidRPr="00743A38" w:rsidRDefault="00276D33" w:rsidP="00276D33">
            <w:pPr>
              <w:rPr>
                <w:sz w:val="20"/>
                <w:szCs w:val="20"/>
              </w:rPr>
            </w:pPr>
          </w:p>
        </w:tc>
        <w:tc>
          <w:tcPr>
            <w:tcW w:w="2126" w:type="dxa"/>
            <w:tcBorders>
              <w:top w:val="single" w:sz="4" w:space="0" w:color="auto"/>
              <w:left w:val="single" w:sz="4" w:space="0" w:color="auto"/>
            </w:tcBorders>
            <w:shd w:val="clear" w:color="auto" w:fill="FFFFFF"/>
          </w:tcPr>
          <w:p w14:paraId="6E4C9CBB" w14:textId="77777777" w:rsidR="00276D33" w:rsidRPr="00743A38" w:rsidRDefault="00276D33" w:rsidP="00276D33">
            <w:pPr>
              <w:rPr>
                <w:sz w:val="20"/>
                <w:szCs w:val="20"/>
              </w:rPr>
            </w:pPr>
          </w:p>
        </w:tc>
        <w:tc>
          <w:tcPr>
            <w:tcW w:w="2323" w:type="dxa"/>
            <w:tcBorders>
              <w:top w:val="single" w:sz="4" w:space="0" w:color="auto"/>
              <w:left w:val="single" w:sz="4" w:space="0" w:color="auto"/>
            </w:tcBorders>
            <w:shd w:val="clear" w:color="auto" w:fill="FFFFFF"/>
          </w:tcPr>
          <w:p w14:paraId="0C25919F" w14:textId="77777777" w:rsidR="00276D33" w:rsidRPr="00743A38" w:rsidRDefault="00276D33" w:rsidP="00276D33">
            <w:pPr>
              <w:rPr>
                <w:sz w:val="20"/>
                <w:szCs w:val="20"/>
              </w:rPr>
            </w:pPr>
          </w:p>
        </w:tc>
        <w:tc>
          <w:tcPr>
            <w:tcW w:w="955" w:type="dxa"/>
            <w:tcBorders>
              <w:top w:val="single" w:sz="4" w:space="0" w:color="auto"/>
              <w:left w:val="single" w:sz="4" w:space="0" w:color="auto"/>
            </w:tcBorders>
            <w:shd w:val="clear" w:color="auto" w:fill="FFFFFF"/>
          </w:tcPr>
          <w:p w14:paraId="18503297"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57B19CAD" w14:textId="77777777" w:rsidR="00276D33" w:rsidRPr="00743A38" w:rsidRDefault="00276D33" w:rsidP="00276D33">
            <w:pPr>
              <w:rPr>
                <w:sz w:val="20"/>
                <w:szCs w:val="20"/>
              </w:rPr>
            </w:pPr>
          </w:p>
        </w:tc>
      </w:tr>
      <w:tr w:rsidR="00276D33" w:rsidRPr="00743A38" w14:paraId="18C77C01" w14:textId="77777777" w:rsidTr="00677B97">
        <w:trPr>
          <w:trHeight w:hRule="exact" w:val="322"/>
        </w:trPr>
        <w:tc>
          <w:tcPr>
            <w:tcW w:w="1814" w:type="dxa"/>
            <w:tcBorders>
              <w:top w:val="single" w:sz="4" w:space="0" w:color="auto"/>
              <w:left w:val="single" w:sz="4" w:space="0" w:color="auto"/>
              <w:bottom w:val="single" w:sz="4" w:space="0" w:color="auto"/>
            </w:tcBorders>
            <w:shd w:val="clear" w:color="auto" w:fill="FFFFFF"/>
          </w:tcPr>
          <w:p w14:paraId="1A460455" w14:textId="77777777" w:rsidR="00276D33" w:rsidRPr="00743A38" w:rsidRDefault="00276D33" w:rsidP="00276D33">
            <w:pPr>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0B20FD62" w14:textId="77777777" w:rsidR="00276D33" w:rsidRPr="00743A38" w:rsidRDefault="00276D33" w:rsidP="00276D33">
            <w:pPr>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0BA55D8A" w14:textId="77777777" w:rsidR="00276D33" w:rsidRPr="00743A38" w:rsidRDefault="00276D33" w:rsidP="00276D33">
            <w:pPr>
              <w:rPr>
                <w:sz w:val="20"/>
                <w:szCs w:val="20"/>
              </w:rPr>
            </w:pPr>
          </w:p>
        </w:tc>
        <w:tc>
          <w:tcPr>
            <w:tcW w:w="2323" w:type="dxa"/>
            <w:tcBorders>
              <w:top w:val="single" w:sz="4" w:space="0" w:color="auto"/>
              <w:left w:val="single" w:sz="4" w:space="0" w:color="auto"/>
              <w:bottom w:val="single" w:sz="4" w:space="0" w:color="auto"/>
            </w:tcBorders>
            <w:shd w:val="clear" w:color="auto" w:fill="FFFFFF"/>
            <w:vAlign w:val="bottom"/>
          </w:tcPr>
          <w:p w14:paraId="62022ECE" w14:textId="77777777" w:rsidR="00276D33" w:rsidRPr="00743A38" w:rsidRDefault="00276D33" w:rsidP="00276D33">
            <w:pPr>
              <w:rPr>
                <w:sz w:val="20"/>
                <w:szCs w:val="20"/>
              </w:rPr>
            </w:pPr>
            <w:r w:rsidRPr="00743A38">
              <w:rPr>
                <w:sz w:val="20"/>
                <w:szCs w:val="20"/>
              </w:rPr>
              <w:t>.</w:t>
            </w:r>
          </w:p>
        </w:tc>
        <w:tc>
          <w:tcPr>
            <w:tcW w:w="955" w:type="dxa"/>
            <w:tcBorders>
              <w:top w:val="single" w:sz="4" w:space="0" w:color="auto"/>
              <w:left w:val="single" w:sz="4" w:space="0" w:color="auto"/>
              <w:bottom w:val="single" w:sz="4" w:space="0" w:color="auto"/>
            </w:tcBorders>
            <w:shd w:val="clear" w:color="auto" w:fill="FFFFFF"/>
          </w:tcPr>
          <w:p w14:paraId="08CA6D1B"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58C8573C" w14:textId="77777777" w:rsidR="00276D33" w:rsidRPr="00743A38" w:rsidRDefault="00276D33" w:rsidP="00276D33">
            <w:pPr>
              <w:rPr>
                <w:sz w:val="20"/>
                <w:szCs w:val="20"/>
              </w:rPr>
            </w:pPr>
          </w:p>
        </w:tc>
      </w:tr>
    </w:tbl>
    <w:p w14:paraId="37ECF8B9" w14:textId="77777777" w:rsidR="00276D33" w:rsidRPr="00743A38" w:rsidRDefault="00276D33" w:rsidP="00276D33">
      <w:pPr>
        <w:rPr>
          <w:sz w:val="20"/>
          <w:szCs w:val="20"/>
        </w:rPr>
      </w:pPr>
      <w:r w:rsidRPr="00743A38">
        <w:rPr>
          <w:sz w:val="20"/>
          <w:szCs w:val="20"/>
        </w:rPr>
        <w:t xml:space="preserve">ВСПАШКА ЗЯБИ тракторами до </w:t>
      </w:r>
      <w:smartTag w:uri="urn:schemas-microsoft-com:office:smarttags" w:element="metricconverter">
        <w:smartTagPr>
          <w:attr w:name="ProductID" w:val="100 л"/>
        </w:smartTagPr>
        <w:r w:rsidRPr="00743A38">
          <w:rPr>
            <w:sz w:val="20"/>
            <w:szCs w:val="20"/>
          </w:rPr>
          <w:t xml:space="preserve">100 </w:t>
        </w:r>
        <w:proofErr w:type="spellStart"/>
        <w:r w:rsidRPr="00743A38">
          <w:rPr>
            <w:sz w:val="20"/>
            <w:szCs w:val="20"/>
          </w:rPr>
          <w:t>л</w:t>
        </w:r>
      </w:smartTag>
      <w:r w:rsidRPr="00743A38">
        <w:rPr>
          <w:sz w:val="20"/>
          <w:szCs w:val="20"/>
        </w:rPr>
        <w:t>.с</w:t>
      </w:r>
      <w:proofErr w:type="spellEnd"/>
      <w:r w:rsidRPr="00743A38">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31"/>
        <w:gridCol w:w="2328"/>
        <w:gridCol w:w="950"/>
        <w:gridCol w:w="1037"/>
      </w:tblGrid>
      <w:tr w:rsidR="00276D33" w:rsidRPr="00743A38" w14:paraId="44B2C17A" w14:textId="77777777" w:rsidTr="00677B97">
        <w:trPr>
          <w:trHeight w:hRule="exact" w:val="619"/>
        </w:trPr>
        <w:tc>
          <w:tcPr>
            <w:tcW w:w="1805" w:type="dxa"/>
            <w:vMerge w:val="restart"/>
            <w:tcBorders>
              <w:top w:val="single" w:sz="4" w:space="0" w:color="auto"/>
              <w:left w:val="single" w:sz="4" w:space="0" w:color="auto"/>
            </w:tcBorders>
            <w:shd w:val="clear" w:color="auto" w:fill="FFFFFF"/>
          </w:tcPr>
          <w:p w14:paraId="190E9A31" w14:textId="77777777" w:rsidR="00276D33" w:rsidRPr="00743A38" w:rsidRDefault="00276D33" w:rsidP="00276D33">
            <w:pPr>
              <w:rPr>
                <w:sz w:val="20"/>
                <w:szCs w:val="20"/>
              </w:rPr>
            </w:pPr>
            <w:r w:rsidRPr="00743A38">
              <w:rPr>
                <w:sz w:val="20"/>
                <w:szCs w:val="20"/>
              </w:rPr>
              <w:t>Наименование</w:t>
            </w:r>
          </w:p>
          <w:p w14:paraId="603DFA21" w14:textId="77777777" w:rsidR="00276D33" w:rsidRPr="00743A38" w:rsidRDefault="00276D33" w:rsidP="00276D33">
            <w:pPr>
              <w:rPr>
                <w:sz w:val="20"/>
                <w:szCs w:val="20"/>
              </w:rPr>
            </w:pPr>
            <w:r w:rsidRPr="00743A38">
              <w:rPr>
                <w:sz w:val="20"/>
                <w:szCs w:val="20"/>
              </w:rPr>
              <w:t>района</w:t>
            </w:r>
          </w:p>
        </w:tc>
        <w:tc>
          <w:tcPr>
            <w:tcW w:w="1728" w:type="dxa"/>
            <w:vMerge w:val="restart"/>
            <w:tcBorders>
              <w:top w:val="single" w:sz="4" w:space="0" w:color="auto"/>
              <w:left w:val="single" w:sz="4" w:space="0" w:color="auto"/>
            </w:tcBorders>
            <w:shd w:val="clear" w:color="auto" w:fill="FFFFFF"/>
          </w:tcPr>
          <w:p w14:paraId="44B1A3E6" w14:textId="77777777" w:rsidR="00276D33" w:rsidRPr="00743A38" w:rsidRDefault="00276D33" w:rsidP="00276D33">
            <w:pPr>
              <w:rPr>
                <w:sz w:val="20"/>
                <w:szCs w:val="20"/>
              </w:rPr>
            </w:pPr>
            <w:r w:rsidRPr="00743A38">
              <w:rPr>
                <w:sz w:val="20"/>
                <w:szCs w:val="20"/>
              </w:rPr>
              <w:t>Наименование</w:t>
            </w:r>
          </w:p>
          <w:p w14:paraId="6DE97536" w14:textId="77777777" w:rsidR="00276D33" w:rsidRPr="00743A38" w:rsidRDefault="00276D33" w:rsidP="00276D33">
            <w:pPr>
              <w:rPr>
                <w:sz w:val="20"/>
                <w:szCs w:val="20"/>
              </w:rPr>
            </w:pPr>
            <w:r w:rsidRPr="00743A38">
              <w:rPr>
                <w:sz w:val="20"/>
                <w:szCs w:val="20"/>
              </w:rPr>
              <w:t>хозяйства</w:t>
            </w:r>
          </w:p>
        </w:tc>
        <w:tc>
          <w:tcPr>
            <w:tcW w:w="2131" w:type="dxa"/>
            <w:vMerge w:val="restart"/>
            <w:tcBorders>
              <w:top w:val="single" w:sz="4" w:space="0" w:color="auto"/>
              <w:left w:val="single" w:sz="4" w:space="0" w:color="auto"/>
            </w:tcBorders>
            <w:shd w:val="clear" w:color="auto" w:fill="FFFFFF"/>
          </w:tcPr>
          <w:p w14:paraId="30427D79" w14:textId="77777777" w:rsidR="00276D33" w:rsidRPr="00743A38" w:rsidRDefault="00276D33" w:rsidP="00276D33">
            <w:pPr>
              <w:rPr>
                <w:sz w:val="20"/>
                <w:szCs w:val="20"/>
              </w:rPr>
            </w:pPr>
            <w:r w:rsidRPr="00743A38">
              <w:rPr>
                <w:sz w:val="20"/>
                <w:szCs w:val="20"/>
              </w:rPr>
              <w:t>ФИО тракториста</w:t>
            </w:r>
          </w:p>
        </w:tc>
        <w:tc>
          <w:tcPr>
            <w:tcW w:w="2328" w:type="dxa"/>
            <w:vMerge w:val="restart"/>
            <w:tcBorders>
              <w:top w:val="single" w:sz="4" w:space="0" w:color="auto"/>
              <w:left w:val="single" w:sz="4" w:space="0" w:color="auto"/>
            </w:tcBorders>
            <w:shd w:val="clear" w:color="auto" w:fill="FFFFFF"/>
          </w:tcPr>
          <w:p w14:paraId="01D45152" w14:textId="77777777" w:rsidR="00276D33" w:rsidRPr="00743A38" w:rsidRDefault="00276D33" w:rsidP="00276D33">
            <w:pPr>
              <w:rPr>
                <w:sz w:val="20"/>
                <w:szCs w:val="20"/>
              </w:rPr>
            </w:pPr>
            <w:r w:rsidRPr="00743A38">
              <w:rPr>
                <w:sz w:val="20"/>
                <w:szCs w:val="20"/>
              </w:rPr>
              <w:t>Марка трактора</w:t>
            </w:r>
          </w:p>
        </w:tc>
        <w:tc>
          <w:tcPr>
            <w:tcW w:w="1987" w:type="dxa"/>
            <w:gridSpan w:val="2"/>
            <w:tcBorders>
              <w:top w:val="single" w:sz="4" w:space="0" w:color="auto"/>
              <w:left w:val="single" w:sz="4" w:space="0" w:color="auto"/>
              <w:right w:val="single" w:sz="4" w:space="0" w:color="auto"/>
            </w:tcBorders>
            <w:shd w:val="clear" w:color="auto" w:fill="FFFFFF"/>
            <w:vAlign w:val="bottom"/>
          </w:tcPr>
          <w:p w14:paraId="49405968" w14:textId="77777777" w:rsidR="00276D33" w:rsidRPr="00743A38" w:rsidRDefault="00276D33" w:rsidP="00276D33">
            <w:pPr>
              <w:rPr>
                <w:sz w:val="20"/>
                <w:szCs w:val="20"/>
              </w:rPr>
            </w:pPr>
            <w:r w:rsidRPr="00743A38">
              <w:rPr>
                <w:sz w:val="20"/>
                <w:szCs w:val="20"/>
              </w:rPr>
              <w:t>Площадь вспашки, га</w:t>
            </w:r>
          </w:p>
        </w:tc>
      </w:tr>
      <w:tr w:rsidR="00276D33" w:rsidRPr="00743A38" w14:paraId="3A63C04D" w14:textId="77777777" w:rsidTr="00677B97">
        <w:trPr>
          <w:trHeight w:hRule="exact" w:val="557"/>
        </w:trPr>
        <w:tc>
          <w:tcPr>
            <w:tcW w:w="1805" w:type="dxa"/>
            <w:vMerge/>
            <w:tcBorders>
              <w:left w:val="single" w:sz="4" w:space="0" w:color="auto"/>
            </w:tcBorders>
            <w:shd w:val="clear" w:color="auto" w:fill="FFFFFF"/>
          </w:tcPr>
          <w:p w14:paraId="18B535DF" w14:textId="77777777" w:rsidR="00276D33" w:rsidRPr="00743A38" w:rsidRDefault="00276D33" w:rsidP="00276D33">
            <w:pPr>
              <w:rPr>
                <w:sz w:val="20"/>
                <w:szCs w:val="20"/>
              </w:rPr>
            </w:pPr>
          </w:p>
        </w:tc>
        <w:tc>
          <w:tcPr>
            <w:tcW w:w="1728" w:type="dxa"/>
            <w:vMerge/>
            <w:tcBorders>
              <w:left w:val="single" w:sz="4" w:space="0" w:color="auto"/>
            </w:tcBorders>
            <w:shd w:val="clear" w:color="auto" w:fill="FFFFFF"/>
          </w:tcPr>
          <w:p w14:paraId="7AE06999" w14:textId="77777777" w:rsidR="00276D33" w:rsidRPr="00743A38" w:rsidRDefault="00276D33" w:rsidP="00276D33">
            <w:pPr>
              <w:rPr>
                <w:sz w:val="20"/>
                <w:szCs w:val="20"/>
              </w:rPr>
            </w:pPr>
          </w:p>
        </w:tc>
        <w:tc>
          <w:tcPr>
            <w:tcW w:w="2131" w:type="dxa"/>
            <w:vMerge/>
            <w:tcBorders>
              <w:left w:val="single" w:sz="4" w:space="0" w:color="auto"/>
            </w:tcBorders>
            <w:shd w:val="clear" w:color="auto" w:fill="FFFFFF"/>
          </w:tcPr>
          <w:p w14:paraId="0E401EA0" w14:textId="77777777" w:rsidR="00276D33" w:rsidRPr="00743A38" w:rsidRDefault="00276D33" w:rsidP="00276D33">
            <w:pPr>
              <w:rPr>
                <w:sz w:val="20"/>
                <w:szCs w:val="20"/>
              </w:rPr>
            </w:pPr>
          </w:p>
        </w:tc>
        <w:tc>
          <w:tcPr>
            <w:tcW w:w="2328" w:type="dxa"/>
            <w:vMerge/>
            <w:tcBorders>
              <w:left w:val="single" w:sz="4" w:space="0" w:color="auto"/>
            </w:tcBorders>
            <w:shd w:val="clear" w:color="auto" w:fill="FFFFFF"/>
          </w:tcPr>
          <w:p w14:paraId="4CE3A655"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5470EC49" w14:textId="77777777" w:rsidR="00276D33" w:rsidRPr="00743A38" w:rsidRDefault="00276D33" w:rsidP="00276D33">
            <w:pPr>
              <w:rPr>
                <w:sz w:val="20"/>
                <w:szCs w:val="20"/>
              </w:rPr>
            </w:pPr>
            <w:r w:rsidRPr="00743A38">
              <w:rPr>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0B258B75" w14:textId="77777777" w:rsidR="00276D33" w:rsidRPr="00743A38" w:rsidRDefault="00276D33" w:rsidP="00276D33">
            <w:pPr>
              <w:rPr>
                <w:sz w:val="20"/>
                <w:szCs w:val="20"/>
              </w:rPr>
            </w:pPr>
            <w:r w:rsidRPr="00743A38">
              <w:rPr>
                <w:sz w:val="20"/>
                <w:szCs w:val="20"/>
              </w:rPr>
              <w:t>плоско</w:t>
            </w:r>
            <w:r w:rsidRPr="00743A38">
              <w:rPr>
                <w:sz w:val="20"/>
                <w:szCs w:val="20"/>
              </w:rPr>
              <w:softHyphen/>
              <w:t>-резом</w:t>
            </w:r>
          </w:p>
        </w:tc>
      </w:tr>
      <w:tr w:rsidR="00276D33" w:rsidRPr="00743A38" w14:paraId="6CAAEE89" w14:textId="77777777" w:rsidTr="00677B97">
        <w:trPr>
          <w:trHeight w:hRule="exact" w:val="283"/>
        </w:trPr>
        <w:tc>
          <w:tcPr>
            <w:tcW w:w="1805" w:type="dxa"/>
            <w:tcBorders>
              <w:top w:val="single" w:sz="4" w:space="0" w:color="auto"/>
              <w:left w:val="single" w:sz="4" w:space="0" w:color="auto"/>
            </w:tcBorders>
            <w:shd w:val="clear" w:color="auto" w:fill="FFFFFF"/>
            <w:vAlign w:val="bottom"/>
          </w:tcPr>
          <w:p w14:paraId="1FD517AD" w14:textId="77777777" w:rsidR="00276D33" w:rsidRPr="00743A38" w:rsidRDefault="00276D33" w:rsidP="00276D33">
            <w:pPr>
              <w:rPr>
                <w:sz w:val="20"/>
                <w:szCs w:val="20"/>
              </w:rPr>
            </w:pPr>
            <w:r w:rsidRPr="00743A38">
              <w:rPr>
                <w:sz w:val="20"/>
                <w:szCs w:val="20"/>
              </w:rPr>
              <w:t>1</w:t>
            </w:r>
          </w:p>
        </w:tc>
        <w:tc>
          <w:tcPr>
            <w:tcW w:w="1728" w:type="dxa"/>
            <w:tcBorders>
              <w:top w:val="single" w:sz="4" w:space="0" w:color="auto"/>
              <w:left w:val="single" w:sz="4" w:space="0" w:color="auto"/>
            </w:tcBorders>
            <w:shd w:val="clear" w:color="auto" w:fill="FFFFFF"/>
            <w:vAlign w:val="bottom"/>
          </w:tcPr>
          <w:p w14:paraId="4CFA092F" w14:textId="77777777" w:rsidR="00276D33" w:rsidRPr="00743A38" w:rsidRDefault="00276D33" w:rsidP="00276D33">
            <w:pPr>
              <w:rPr>
                <w:sz w:val="20"/>
                <w:szCs w:val="20"/>
              </w:rPr>
            </w:pPr>
            <w:r w:rsidRPr="00743A38">
              <w:rPr>
                <w:sz w:val="20"/>
                <w:szCs w:val="20"/>
              </w:rPr>
              <w:t>2</w:t>
            </w:r>
          </w:p>
        </w:tc>
        <w:tc>
          <w:tcPr>
            <w:tcW w:w="2131" w:type="dxa"/>
            <w:tcBorders>
              <w:top w:val="single" w:sz="4" w:space="0" w:color="auto"/>
              <w:left w:val="single" w:sz="4" w:space="0" w:color="auto"/>
            </w:tcBorders>
            <w:shd w:val="clear" w:color="auto" w:fill="FFFFFF"/>
          </w:tcPr>
          <w:p w14:paraId="2F3F38E6" w14:textId="77777777" w:rsidR="00276D33" w:rsidRPr="00743A38" w:rsidRDefault="00276D33" w:rsidP="00276D33">
            <w:pPr>
              <w:rPr>
                <w:sz w:val="20"/>
                <w:szCs w:val="20"/>
              </w:rPr>
            </w:pPr>
            <w:r w:rsidRPr="00743A38">
              <w:rPr>
                <w:sz w:val="20"/>
                <w:szCs w:val="20"/>
              </w:rPr>
              <w:t>3</w:t>
            </w:r>
          </w:p>
        </w:tc>
        <w:tc>
          <w:tcPr>
            <w:tcW w:w="2328" w:type="dxa"/>
            <w:tcBorders>
              <w:top w:val="single" w:sz="4" w:space="0" w:color="auto"/>
              <w:left w:val="single" w:sz="4" w:space="0" w:color="auto"/>
            </w:tcBorders>
            <w:shd w:val="clear" w:color="auto" w:fill="FFFFFF"/>
            <w:vAlign w:val="center"/>
          </w:tcPr>
          <w:p w14:paraId="2776ADD1" w14:textId="77777777" w:rsidR="00276D33" w:rsidRPr="00743A38" w:rsidRDefault="00276D33" w:rsidP="00276D33">
            <w:pPr>
              <w:rPr>
                <w:sz w:val="20"/>
                <w:szCs w:val="20"/>
              </w:rPr>
            </w:pPr>
            <w:r w:rsidRPr="00743A38">
              <w:rPr>
                <w:sz w:val="20"/>
                <w:szCs w:val="20"/>
              </w:rPr>
              <w:t>4</w:t>
            </w:r>
          </w:p>
        </w:tc>
        <w:tc>
          <w:tcPr>
            <w:tcW w:w="950" w:type="dxa"/>
            <w:tcBorders>
              <w:top w:val="single" w:sz="4" w:space="0" w:color="auto"/>
              <w:left w:val="single" w:sz="4" w:space="0" w:color="auto"/>
            </w:tcBorders>
            <w:shd w:val="clear" w:color="auto" w:fill="FFFFFF"/>
            <w:vAlign w:val="center"/>
          </w:tcPr>
          <w:p w14:paraId="0EF6F1BD" w14:textId="77777777" w:rsidR="00276D33" w:rsidRPr="00743A38" w:rsidRDefault="00276D33" w:rsidP="00276D33">
            <w:pPr>
              <w:rPr>
                <w:sz w:val="20"/>
                <w:szCs w:val="20"/>
              </w:rPr>
            </w:pPr>
            <w:r w:rsidRPr="00743A38">
              <w:rPr>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32A485BA" w14:textId="77777777" w:rsidR="00276D33" w:rsidRPr="00743A38" w:rsidRDefault="00276D33" w:rsidP="00276D33">
            <w:pPr>
              <w:rPr>
                <w:sz w:val="20"/>
                <w:szCs w:val="20"/>
              </w:rPr>
            </w:pPr>
            <w:r w:rsidRPr="00743A38">
              <w:rPr>
                <w:sz w:val="20"/>
                <w:szCs w:val="20"/>
              </w:rPr>
              <w:t>6</w:t>
            </w:r>
          </w:p>
        </w:tc>
      </w:tr>
      <w:tr w:rsidR="00276D33" w:rsidRPr="00743A38" w14:paraId="54C5813D" w14:textId="77777777" w:rsidTr="00677B97">
        <w:trPr>
          <w:trHeight w:hRule="exact" w:val="288"/>
        </w:trPr>
        <w:tc>
          <w:tcPr>
            <w:tcW w:w="1805" w:type="dxa"/>
            <w:tcBorders>
              <w:top w:val="single" w:sz="4" w:space="0" w:color="auto"/>
              <w:left w:val="single" w:sz="4" w:space="0" w:color="auto"/>
            </w:tcBorders>
            <w:shd w:val="clear" w:color="auto" w:fill="FFFFFF"/>
          </w:tcPr>
          <w:p w14:paraId="748DDFEC"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01D45F24"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4B52AC0A" w14:textId="77777777" w:rsidR="00276D33" w:rsidRPr="00743A38" w:rsidRDefault="00276D33" w:rsidP="00276D33">
            <w:pPr>
              <w:rPr>
                <w:sz w:val="20"/>
                <w:szCs w:val="20"/>
              </w:rPr>
            </w:pPr>
          </w:p>
        </w:tc>
        <w:tc>
          <w:tcPr>
            <w:tcW w:w="2328" w:type="dxa"/>
            <w:tcBorders>
              <w:top w:val="single" w:sz="4" w:space="0" w:color="auto"/>
              <w:left w:val="single" w:sz="4" w:space="0" w:color="auto"/>
            </w:tcBorders>
            <w:shd w:val="clear" w:color="auto" w:fill="FFFFFF"/>
          </w:tcPr>
          <w:p w14:paraId="3D9ECBCF"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0FFD9C51"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0F629A48" w14:textId="77777777" w:rsidR="00276D33" w:rsidRPr="00743A38" w:rsidRDefault="00276D33" w:rsidP="00276D33">
            <w:pPr>
              <w:rPr>
                <w:sz w:val="20"/>
                <w:szCs w:val="20"/>
              </w:rPr>
            </w:pPr>
          </w:p>
        </w:tc>
      </w:tr>
      <w:tr w:rsidR="00276D33" w:rsidRPr="00743A38" w14:paraId="65F9109F" w14:textId="77777777" w:rsidTr="00677B97">
        <w:trPr>
          <w:trHeight w:hRule="exact" w:val="283"/>
        </w:trPr>
        <w:tc>
          <w:tcPr>
            <w:tcW w:w="1805" w:type="dxa"/>
            <w:tcBorders>
              <w:top w:val="single" w:sz="4" w:space="0" w:color="auto"/>
              <w:left w:val="single" w:sz="4" w:space="0" w:color="auto"/>
            </w:tcBorders>
            <w:shd w:val="clear" w:color="auto" w:fill="FFFFFF"/>
          </w:tcPr>
          <w:p w14:paraId="37FBED22" w14:textId="77777777" w:rsidR="00276D33" w:rsidRPr="00743A38" w:rsidRDefault="00276D33" w:rsidP="00276D33">
            <w:pPr>
              <w:rPr>
                <w:sz w:val="20"/>
                <w:szCs w:val="20"/>
              </w:rPr>
            </w:pPr>
          </w:p>
        </w:tc>
        <w:tc>
          <w:tcPr>
            <w:tcW w:w="1728" w:type="dxa"/>
            <w:tcBorders>
              <w:top w:val="single" w:sz="4" w:space="0" w:color="auto"/>
              <w:left w:val="single" w:sz="4" w:space="0" w:color="auto"/>
            </w:tcBorders>
            <w:shd w:val="clear" w:color="auto" w:fill="FFFFFF"/>
          </w:tcPr>
          <w:p w14:paraId="56C50160" w14:textId="77777777" w:rsidR="00276D33" w:rsidRPr="00743A38" w:rsidRDefault="00276D33" w:rsidP="00276D33">
            <w:pPr>
              <w:rPr>
                <w:sz w:val="20"/>
                <w:szCs w:val="20"/>
              </w:rPr>
            </w:pPr>
          </w:p>
        </w:tc>
        <w:tc>
          <w:tcPr>
            <w:tcW w:w="2131" w:type="dxa"/>
            <w:tcBorders>
              <w:top w:val="single" w:sz="4" w:space="0" w:color="auto"/>
              <w:left w:val="single" w:sz="4" w:space="0" w:color="auto"/>
            </w:tcBorders>
            <w:shd w:val="clear" w:color="auto" w:fill="FFFFFF"/>
          </w:tcPr>
          <w:p w14:paraId="5ED2996A" w14:textId="77777777" w:rsidR="00276D33" w:rsidRPr="00743A38" w:rsidRDefault="00276D33" w:rsidP="00276D33">
            <w:pPr>
              <w:rPr>
                <w:sz w:val="20"/>
                <w:szCs w:val="20"/>
              </w:rPr>
            </w:pPr>
          </w:p>
        </w:tc>
        <w:tc>
          <w:tcPr>
            <w:tcW w:w="2328" w:type="dxa"/>
            <w:tcBorders>
              <w:top w:val="single" w:sz="4" w:space="0" w:color="auto"/>
              <w:left w:val="single" w:sz="4" w:space="0" w:color="auto"/>
            </w:tcBorders>
            <w:shd w:val="clear" w:color="auto" w:fill="FFFFFF"/>
          </w:tcPr>
          <w:p w14:paraId="505453AB" w14:textId="77777777" w:rsidR="00276D33" w:rsidRPr="00743A38" w:rsidRDefault="00276D33" w:rsidP="00276D33">
            <w:pPr>
              <w:rPr>
                <w:sz w:val="20"/>
                <w:szCs w:val="20"/>
              </w:rPr>
            </w:pPr>
          </w:p>
        </w:tc>
        <w:tc>
          <w:tcPr>
            <w:tcW w:w="950" w:type="dxa"/>
            <w:tcBorders>
              <w:top w:val="single" w:sz="4" w:space="0" w:color="auto"/>
              <w:left w:val="single" w:sz="4" w:space="0" w:color="auto"/>
            </w:tcBorders>
            <w:shd w:val="clear" w:color="auto" w:fill="FFFFFF"/>
          </w:tcPr>
          <w:p w14:paraId="4E1AB0FF" w14:textId="77777777" w:rsidR="00276D33" w:rsidRPr="00743A38" w:rsidRDefault="00276D33" w:rsidP="00276D33">
            <w:pPr>
              <w:rPr>
                <w:sz w:val="20"/>
                <w:szCs w:val="20"/>
              </w:rPr>
            </w:pPr>
          </w:p>
        </w:tc>
        <w:tc>
          <w:tcPr>
            <w:tcW w:w="1037" w:type="dxa"/>
            <w:tcBorders>
              <w:top w:val="single" w:sz="4" w:space="0" w:color="auto"/>
              <w:left w:val="single" w:sz="4" w:space="0" w:color="auto"/>
              <w:right w:val="single" w:sz="4" w:space="0" w:color="auto"/>
            </w:tcBorders>
            <w:shd w:val="clear" w:color="auto" w:fill="FFFFFF"/>
          </w:tcPr>
          <w:p w14:paraId="7104F35C" w14:textId="77777777" w:rsidR="00276D33" w:rsidRPr="00743A38" w:rsidRDefault="00276D33" w:rsidP="00276D33">
            <w:pPr>
              <w:rPr>
                <w:sz w:val="20"/>
                <w:szCs w:val="20"/>
              </w:rPr>
            </w:pPr>
          </w:p>
        </w:tc>
      </w:tr>
      <w:tr w:rsidR="00276D33" w:rsidRPr="00743A38" w14:paraId="7E978A8D" w14:textId="77777777" w:rsidTr="00677B97">
        <w:trPr>
          <w:trHeight w:hRule="exact" w:val="322"/>
        </w:trPr>
        <w:tc>
          <w:tcPr>
            <w:tcW w:w="1805" w:type="dxa"/>
            <w:tcBorders>
              <w:top w:val="single" w:sz="4" w:space="0" w:color="auto"/>
              <w:left w:val="single" w:sz="4" w:space="0" w:color="auto"/>
              <w:bottom w:val="single" w:sz="4" w:space="0" w:color="auto"/>
            </w:tcBorders>
            <w:shd w:val="clear" w:color="auto" w:fill="FFFFFF"/>
          </w:tcPr>
          <w:p w14:paraId="1EFF9BE0" w14:textId="77777777" w:rsidR="00276D33" w:rsidRPr="00743A38" w:rsidRDefault="00276D33" w:rsidP="00276D33">
            <w:pPr>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4F0B9A5E" w14:textId="77777777" w:rsidR="00276D33" w:rsidRPr="00743A38" w:rsidRDefault="00276D33" w:rsidP="00276D33">
            <w:pPr>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0B2DF89F" w14:textId="77777777" w:rsidR="00276D33" w:rsidRPr="00743A38" w:rsidRDefault="00276D33" w:rsidP="00276D33">
            <w:pPr>
              <w:rPr>
                <w:sz w:val="20"/>
                <w:szCs w:val="20"/>
              </w:rPr>
            </w:pPr>
          </w:p>
        </w:tc>
        <w:tc>
          <w:tcPr>
            <w:tcW w:w="2328" w:type="dxa"/>
            <w:tcBorders>
              <w:top w:val="single" w:sz="4" w:space="0" w:color="auto"/>
              <w:left w:val="single" w:sz="4" w:space="0" w:color="auto"/>
              <w:bottom w:val="single" w:sz="4" w:space="0" w:color="auto"/>
            </w:tcBorders>
            <w:shd w:val="clear" w:color="auto" w:fill="FFFFFF"/>
          </w:tcPr>
          <w:p w14:paraId="7DA79186" w14:textId="77777777" w:rsidR="00276D33" w:rsidRPr="00743A38" w:rsidRDefault="00276D33" w:rsidP="00276D33">
            <w:pPr>
              <w:rPr>
                <w:sz w:val="20"/>
                <w:szCs w:val="20"/>
              </w:rPr>
            </w:pPr>
          </w:p>
        </w:tc>
        <w:tc>
          <w:tcPr>
            <w:tcW w:w="950" w:type="dxa"/>
            <w:tcBorders>
              <w:top w:val="single" w:sz="4" w:space="0" w:color="auto"/>
              <w:left w:val="single" w:sz="4" w:space="0" w:color="auto"/>
              <w:bottom w:val="single" w:sz="4" w:space="0" w:color="auto"/>
            </w:tcBorders>
            <w:shd w:val="clear" w:color="auto" w:fill="FFFFFF"/>
          </w:tcPr>
          <w:p w14:paraId="2086B080" w14:textId="77777777" w:rsidR="00276D33" w:rsidRPr="00743A38" w:rsidRDefault="00276D33" w:rsidP="00276D33">
            <w:pPr>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6A2DEADA" w14:textId="77777777" w:rsidR="00276D33" w:rsidRPr="00743A38" w:rsidRDefault="00276D33" w:rsidP="00276D33">
            <w:pPr>
              <w:rPr>
                <w:sz w:val="20"/>
                <w:szCs w:val="20"/>
              </w:rPr>
            </w:pPr>
          </w:p>
        </w:tc>
      </w:tr>
    </w:tbl>
    <w:p w14:paraId="16AB4FDE" w14:textId="77777777" w:rsidR="00276D33" w:rsidRPr="00743A38" w:rsidRDefault="00276D33" w:rsidP="00276D33">
      <w:pPr>
        <w:rPr>
          <w:sz w:val="20"/>
          <w:szCs w:val="20"/>
        </w:rPr>
      </w:pPr>
    </w:p>
    <w:p w14:paraId="4523A8E0" w14:textId="77777777" w:rsidR="00276D33" w:rsidRPr="00743A38" w:rsidRDefault="00276D33" w:rsidP="00276D33">
      <w:pPr>
        <w:rPr>
          <w:sz w:val="20"/>
          <w:szCs w:val="20"/>
        </w:rPr>
      </w:pPr>
    </w:p>
    <w:p w14:paraId="0412802E" w14:textId="77777777" w:rsidR="00276D33" w:rsidRPr="00743A38" w:rsidRDefault="00276D33" w:rsidP="00276D33">
      <w:pPr>
        <w:rPr>
          <w:sz w:val="20"/>
          <w:szCs w:val="20"/>
        </w:rPr>
      </w:pPr>
    </w:p>
    <w:p w14:paraId="54CC2047" w14:textId="77777777" w:rsidR="00276D33" w:rsidRPr="00743A38" w:rsidRDefault="00276D33" w:rsidP="00276D33">
      <w:pPr>
        <w:rPr>
          <w:sz w:val="20"/>
          <w:szCs w:val="20"/>
        </w:rPr>
        <w:sectPr w:rsidR="00276D33" w:rsidRPr="00743A38">
          <w:pgSz w:w="11900" w:h="16840"/>
          <w:pgMar w:top="360" w:right="360" w:bottom="360" w:left="360" w:header="0" w:footer="3" w:gutter="0"/>
          <w:cols w:space="720"/>
          <w:noEndnote/>
          <w:docGrid w:linePitch="360"/>
        </w:sectPr>
      </w:pPr>
    </w:p>
    <w:p w14:paraId="35FF2D25" w14:textId="77777777" w:rsidR="00276D33" w:rsidRPr="00743A38" w:rsidRDefault="00276D33" w:rsidP="00276D33">
      <w:pPr>
        <w:rPr>
          <w:sz w:val="20"/>
          <w:szCs w:val="20"/>
        </w:rPr>
      </w:pPr>
      <w:r w:rsidRPr="00743A38">
        <w:rPr>
          <w:sz w:val="20"/>
          <w:szCs w:val="20"/>
        </w:rPr>
        <w:lastRenderedPageBreak/>
        <w:t>ПОКАЗАТЕЛИ</w:t>
      </w:r>
    </w:p>
    <w:p w14:paraId="1973A6C1" w14:textId="77777777" w:rsidR="00276D33" w:rsidRPr="00743A38" w:rsidRDefault="00276D33" w:rsidP="00276D33">
      <w:pPr>
        <w:rPr>
          <w:sz w:val="20"/>
          <w:szCs w:val="20"/>
        </w:rPr>
      </w:pPr>
      <w:bookmarkStart w:id="21" w:name="bookmark4"/>
      <w:r w:rsidRPr="00743A38">
        <w:rPr>
          <w:sz w:val="20"/>
          <w:szCs w:val="20"/>
        </w:rPr>
        <w:t>водителей и механизаторов на транспортных работах (транспортировка зерна, зеленой массы - силос, сенаж)</w:t>
      </w:r>
      <w:bookmarkEnd w:id="21"/>
    </w:p>
    <w:p w14:paraId="04D10A71" w14:textId="77777777" w:rsidR="00276D33" w:rsidRPr="00743A38" w:rsidRDefault="00276D33" w:rsidP="00276D33">
      <w:pPr>
        <w:rPr>
          <w:sz w:val="20"/>
          <w:szCs w:val="20"/>
        </w:rPr>
      </w:pPr>
      <w:r w:rsidRPr="00743A38">
        <w:rPr>
          <w:sz w:val="20"/>
          <w:szCs w:val="20"/>
        </w:rPr>
        <w:t>ТРАНСПОРТИРОВКА автомобилями марки КАМАЗ, МАЗ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2"/>
        <w:gridCol w:w="1714"/>
        <w:gridCol w:w="2846"/>
        <w:gridCol w:w="1704"/>
        <w:gridCol w:w="1103"/>
        <w:gridCol w:w="745"/>
        <w:gridCol w:w="854"/>
        <w:gridCol w:w="854"/>
        <w:gridCol w:w="706"/>
        <w:gridCol w:w="864"/>
      </w:tblGrid>
      <w:tr w:rsidR="00276D33" w:rsidRPr="00743A38" w14:paraId="3F2C2F3D" w14:textId="77777777" w:rsidTr="00677B97">
        <w:trPr>
          <w:trHeight w:hRule="exact" w:val="466"/>
        </w:trPr>
        <w:tc>
          <w:tcPr>
            <w:tcW w:w="1306" w:type="dxa"/>
            <w:vMerge w:val="restart"/>
            <w:tcBorders>
              <w:top w:val="single" w:sz="4" w:space="0" w:color="auto"/>
              <w:left w:val="single" w:sz="4" w:space="0" w:color="auto"/>
            </w:tcBorders>
            <w:shd w:val="clear" w:color="auto" w:fill="FFFFFF"/>
          </w:tcPr>
          <w:p w14:paraId="628A39BC" w14:textId="77777777" w:rsidR="00276D33" w:rsidRPr="00743A38" w:rsidRDefault="00276D33" w:rsidP="00276D33">
            <w:pPr>
              <w:rPr>
                <w:sz w:val="20"/>
                <w:szCs w:val="20"/>
              </w:rPr>
            </w:pPr>
            <w:r w:rsidRPr="00743A38">
              <w:rPr>
                <w:sz w:val="20"/>
                <w:szCs w:val="20"/>
              </w:rPr>
              <w:t xml:space="preserve"> </w:t>
            </w:r>
            <w:proofErr w:type="spellStart"/>
            <w:proofErr w:type="gramStart"/>
            <w:r w:rsidRPr="00743A38">
              <w:rPr>
                <w:sz w:val="20"/>
                <w:szCs w:val="20"/>
              </w:rPr>
              <w:t>Наименова-ние</w:t>
            </w:r>
            <w:proofErr w:type="spellEnd"/>
            <w:proofErr w:type="gramEnd"/>
            <w:r w:rsidRPr="00743A38">
              <w:rPr>
                <w:sz w:val="20"/>
                <w:szCs w:val="20"/>
              </w:rPr>
              <w:t xml:space="preserve"> района</w:t>
            </w:r>
          </w:p>
        </w:tc>
        <w:tc>
          <w:tcPr>
            <w:tcW w:w="1282" w:type="dxa"/>
            <w:vMerge w:val="restart"/>
            <w:tcBorders>
              <w:top w:val="single" w:sz="4" w:space="0" w:color="auto"/>
              <w:left w:val="single" w:sz="4" w:space="0" w:color="auto"/>
            </w:tcBorders>
            <w:shd w:val="clear" w:color="auto" w:fill="FFFFFF"/>
          </w:tcPr>
          <w:p w14:paraId="6BD5D356"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хозяйства</w:t>
            </w:r>
          </w:p>
        </w:tc>
        <w:tc>
          <w:tcPr>
            <w:tcW w:w="1714" w:type="dxa"/>
            <w:vMerge w:val="restart"/>
            <w:tcBorders>
              <w:top w:val="single" w:sz="4" w:space="0" w:color="auto"/>
              <w:left w:val="single" w:sz="4" w:space="0" w:color="auto"/>
            </w:tcBorders>
            <w:shd w:val="clear" w:color="auto" w:fill="FFFFFF"/>
          </w:tcPr>
          <w:p w14:paraId="0519759E" w14:textId="77777777" w:rsidR="00276D33" w:rsidRPr="00743A38" w:rsidRDefault="00276D33" w:rsidP="00276D33">
            <w:pPr>
              <w:rPr>
                <w:sz w:val="20"/>
                <w:szCs w:val="20"/>
              </w:rPr>
            </w:pPr>
            <w:r w:rsidRPr="00743A38">
              <w:rPr>
                <w:sz w:val="20"/>
                <w:szCs w:val="20"/>
              </w:rPr>
              <w:t>ФИО</w:t>
            </w:r>
          </w:p>
          <w:p w14:paraId="3CC1ED1D" w14:textId="77777777" w:rsidR="00276D33" w:rsidRPr="00743A38" w:rsidRDefault="00276D33" w:rsidP="00276D33">
            <w:pPr>
              <w:rPr>
                <w:sz w:val="20"/>
                <w:szCs w:val="20"/>
              </w:rPr>
            </w:pPr>
            <w:r w:rsidRPr="00743A38">
              <w:rPr>
                <w:sz w:val="20"/>
                <w:szCs w:val="20"/>
              </w:rPr>
              <w:t>водителя</w:t>
            </w:r>
          </w:p>
        </w:tc>
        <w:tc>
          <w:tcPr>
            <w:tcW w:w="2846" w:type="dxa"/>
            <w:vMerge w:val="restart"/>
            <w:tcBorders>
              <w:top w:val="single" w:sz="4" w:space="0" w:color="auto"/>
              <w:left w:val="single" w:sz="4" w:space="0" w:color="auto"/>
            </w:tcBorders>
            <w:shd w:val="clear" w:color="auto" w:fill="FFFFFF"/>
          </w:tcPr>
          <w:p w14:paraId="76B24CA5" w14:textId="77777777" w:rsidR="00276D33" w:rsidRPr="00743A38" w:rsidRDefault="00276D33" w:rsidP="00276D33">
            <w:pPr>
              <w:rPr>
                <w:sz w:val="20"/>
                <w:szCs w:val="20"/>
              </w:rPr>
            </w:pPr>
            <w:r w:rsidRPr="00743A38">
              <w:rPr>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31335159" w14:textId="77777777" w:rsidR="00276D33" w:rsidRPr="00743A38" w:rsidRDefault="00276D33" w:rsidP="00276D33">
            <w:pPr>
              <w:rPr>
                <w:sz w:val="20"/>
                <w:szCs w:val="20"/>
              </w:rPr>
            </w:pPr>
            <w:r w:rsidRPr="00743A38">
              <w:rPr>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tcPr>
          <w:p w14:paraId="18C4A378" w14:textId="77777777" w:rsidR="00276D33" w:rsidRPr="00743A38" w:rsidRDefault="00276D33" w:rsidP="00276D33">
            <w:pPr>
              <w:rPr>
                <w:sz w:val="20"/>
                <w:szCs w:val="20"/>
              </w:rPr>
            </w:pPr>
          </w:p>
          <w:p w14:paraId="4ABFE7CB" w14:textId="77777777" w:rsidR="00276D33" w:rsidRPr="00743A38" w:rsidRDefault="00276D33" w:rsidP="00276D33">
            <w:pPr>
              <w:rPr>
                <w:sz w:val="20"/>
                <w:szCs w:val="20"/>
              </w:rPr>
            </w:pPr>
            <w:r w:rsidRPr="00743A38">
              <w:rPr>
                <w:sz w:val="20"/>
                <w:szCs w:val="20"/>
              </w:rPr>
              <w:t>В том числе</w:t>
            </w:r>
          </w:p>
        </w:tc>
      </w:tr>
      <w:tr w:rsidR="00276D33" w:rsidRPr="00743A38" w14:paraId="45C26ABF" w14:textId="77777777" w:rsidTr="00677B97">
        <w:trPr>
          <w:trHeight w:hRule="exact" w:val="336"/>
        </w:trPr>
        <w:tc>
          <w:tcPr>
            <w:tcW w:w="1306" w:type="dxa"/>
            <w:vMerge/>
            <w:tcBorders>
              <w:left w:val="single" w:sz="4" w:space="0" w:color="auto"/>
            </w:tcBorders>
            <w:shd w:val="clear" w:color="auto" w:fill="FFFFFF"/>
          </w:tcPr>
          <w:p w14:paraId="1D1CFE7F" w14:textId="77777777" w:rsidR="00276D33" w:rsidRPr="00743A38" w:rsidRDefault="00276D33" w:rsidP="00276D33">
            <w:pPr>
              <w:rPr>
                <w:sz w:val="20"/>
                <w:szCs w:val="20"/>
              </w:rPr>
            </w:pPr>
          </w:p>
        </w:tc>
        <w:tc>
          <w:tcPr>
            <w:tcW w:w="1282" w:type="dxa"/>
            <w:vMerge/>
            <w:tcBorders>
              <w:left w:val="single" w:sz="4" w:space="0" w:color="auto"/>
            </w:tcBorders>
            <w:shd w:val="clear" w:color="auto" w:fill="FFFFFF"/>
          </w:tcPr>
          <w:p w14:paraId="7C5BFE9D" w14:textId="77777777" w:rsidR="00276D33" w:rsidRPr="00743A38" w:rsidRDefault="00276D33" w:rsidP="00276D33">
            <w:pPr>
              <w:rPr>
                <w:sz w:val="20"/>
                <w:szCs w:val="20"/>
              </w:rPr>
            </w:pPr>
          </w:p>
        </w:tc>
        <w:tc>
          <w:tcPr>
            <w:tcW w:w="1714" w:type="dxa"/>
            <w:vMerge/>
            <w:tcBorders>
              <w:left w:val="single" w:sz="4" w:space="0" w:color="auto"/>
            </w:tcBorders>
            <w:shd w:val="clear" w:color="auto" w:fill="FFFFFF"/>
          </w:tcPr>
          <w:p w14:paraId="7043BAE1" w14:textId="77777777" w:rsidR="00276D33" w:rsidRPr="00743A38" w:rsidRDefault="00276D33" w:rsidP="00276D33">
            <w:pPr>
              <w:rPr>
                <w:sz w:val="20"/>
                <w:szCs w:val="20"/>
              </w:rPr>
            </w:pPr>
          </w:p>
        </w:tc>
        <w:tc>
          <w:tcPr>
            <w:tcW w:w="2846" w:type="dxa"/>
            <w:vMerge/>
            <w:tcBorders>
              <w:left w:val="single" w:sz="4" w:space="0" w:color="auto"/>
            </w:tcBorders>
            <w:shd w:val="clear" w:color="auto" w:fill="FFFFFF"/>
          </w:tcPr>
          <w:p w14:paraId="71652EAA"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51BC235F" w14:textId="77777777" w:rsidR="00276D33" w:rsidRPr="00743A38" w:rsidRDefault="00276D33" w:rsidP="00276D33">
            <w:pPr>
              <w:rPr>
                <w:sz w:val="20"/>
                <w:szCs w:val="20"/>
              </w:rPr>
            </w:pPr>
          </w:p>
        </w:tc>
        <w:tc>
          <w:tcPr>
            <w:tcW w:w="1848" w:type="dxa"/>
            <w:gridSpan w:val="2"/>
            <w:tcBorders>
              <w:top w:val="single" w:sz="4" w:space="0" w:color="auto"/>
              <w:left w:val="single" w:sz="4" w:space="0" w:color="auto"/>
            </w:tcBorders>
            <w:shd w:val="clear" w:color="auto" w:fill="FFFFFF"/>
            <w:vAlign w:val="center"/>
          </w:tcPr>
          <w:p w14:paraId="39A5D7D7" w14:textId="77777777" w:rsidR="00276D33" w:rsidRPr="00743A38" w:rsidRDefault="00276D33" w:rsidP="00276D33">
            <w:pPr>
              <w:rPr>
                <w:sz w:val="20"/>
                <w:szCs w:val="20"/>
              </w:rPr>
            </w:pPr>
            <w:r w:rsidRPr="00743A38">
              <w:rPr>
                <w:sz w:val="20"/>
                <w:szCs w:val="20"/>
              </w:rPr>
              <w:t>Зерно</w:t>
            </w:r>
          </w:p>
        </w:tc>
        <w:tc>
          <w:tcPr>
            <w:tcW w:w="1708" w:type="dxa"/>
            <w:gridSpan w:val="2"/>
            <w:tcBorders>
              <w:top w:val="single" w:sz="4" w:space="0" w:color="auto"/>
              <w:left w:val="single" w:sz="4" w:space="0" w:color="auto"/>
            </w:tcBorders>
            <w:shd w:val="clear" w:color="auto" w:fill="FFFFFF"/>
          </w:tcPr>
          <w:p w14:paraId="2A563543" w14:textId="77777777" w:rsidR="00276D33" w:rsidRPr="00743A38" w:rsidRDefault="00276D33" w:rsidP="00276D33">
            <w:pPr>
              <w:rPr>
                <w:sz w:val="20"/>
                <w:szCs w:val="20"/>
              </w:rPr>
            </w:pPr>
            <w:r w:rsidRPr="00743A38">
              <w:rPr>
                <w:sz w:val="20"/>
                <w:szCs w:val="20"/>
              </w:rPr>
              <w:t>Силос</w:t>
            </w:r>
          </w:p>
        </w:tc>
        <w:tc>
          <w:tcPr>
            <w:tcW w:w="1570" w:type="dxa"/>
            <w:gridSpan w:val="2"/>
            <w:tcBorders>
              <w:top w:val="single" w:sz="4" w:space="0" w:color="auto"/>
              <w:left w:val="single" w:sz="4" w:space="0" w:color="auto"/>
              <w:right w:val="single" w:sz="4" w:space="0" w:color="auto"/>
            </w:tcBorders>
            <w:shd w:val="clear" w:color="auto" w:fill="FFFFFF"/>
          </w:tcPr>
          <w:p w14:paraId="4846233B" w14:textId="77777777" w:rsidR="00276D33" w:rsidRPr="00743A38" w:rsidRDefault="00276D33" w:rsidP="00276D33">
            <w:pPr>
              <w:rPr>
                <w:sz w:val="20"/>
                <w:szCs w:val="20"/>
              </w:rPr>
            </w:pPr>
            <w:r w:rsidRPr="00743A38">
              <w:rPr>
                <w:sz w:val="20"/>
                <w:szCs w:val="20"/>
              </w:rPr>
              <w:t>Сенаж</w:t>
            </w:r>
          </w:p>
        </w:tc>
      </w:tr>
      <w:tr w:rsidR="00276D33" w:rsidRPr="00743A38" w14:paraId="142E3D34" w14:textId="77777777" w:rsidTr="00677B97">
        <w:trPr>
          <w:trHeight w:hRule="exact" w:val="326"/>
        </w:trPr>
        <w:tc>
          <w:tcPr>
            <w:tcW w:w="1306" w:type="dxa"/>
            <w:vMerge/>
            <w:tcBorders>
              <w:left w:val="single" w:sz="4" w:space="0" w:color="auto"/>
            </w:tcBorders>
            <w:shd w:val="clear" w:color="auto" w:fill="FFFFFF"/>
          </w:tcPr>
          <w:p w14:paraId="4E85F2D5" w14:textId="77777777" w:rsidR="00276D33" w:rsidRPr="00743A38" w:rsidRDefault="00276D33" w:rsidP="00276D33">
            <w:pPr>
              <w:rPr>
                <w:sz w:val="20"/>
                <w:szCs w:val="20"/>
              </w:rPr>
            </w:pPr>
          </w:p>
        </w:tc>
        <w:tc>
          <w:tcPr>
            <w:tcW w:w="1282" w:type="dxa"/>
            <w:vMerge/>
            <w:tcBorders>
              <w:left w:val="single" w:sz="4" w:space="0" w:color="auto"/>
            </w:tcBorders>
            <w:shd w:val="clear" w:color="auto" w:fill="FFFFFF"/>
          </w:tcPr>
          <w:p w14:paraId="03C1C03B" w14:textId="77777777" w:rsidR="00276D33" w:rsidRPr="00743A38" w:rsidRDefault="00276D33" w:rsidP="00276D33">
            <w:pPr>
              <w:rPr>
                <w:sz w:val="20"/>
                <w:szCs w:val="20"/>
              </w:rPr>
            </w:pPr>
          </w:p>
        </w:tc>
        <w:tc>
          <w:tcPr>
            <w:tcW w:w="1714" w:type="dxa"/>
            <w:vMerge/>
            <w:tcBorders>
              <w:left w:val="single" w:sz="4" w:space="0" w:color="auto"/>
            </w:tcBorders>
            <w:shd w:val="clear" w:color="auto" w:fill="FFFFFF"/>
          </w:tcPr>
          <w:p w14:paraId="3AF84BA9" w14:textId="77777777" w:rsidR="00276D33" w:rsidRPr="00743A38" w:rsidRDefault="00276D33" w:rsidP="00276D33">
            <w:pPr>
              <w:rPr>
                <w:sz w:val="20"/>
                <w:szCs w:val="20"/>
              </w:rPr>
            </w:pPr>
          </w:p>
        </w:tc>
        <w:tc>
          <w:tcPr>
            <w:tcW w:w="2846" w:type="dxa"/>
            <w:vMerge/>
            <w:tcBorders>
              <w:left w:val="single" w:sz="4" w:space="0" w:color="auto"/>
            </w:tcBorders>
            <w:shd w:val="clear" w:color="auto" w:fill="FFFFFF"/>
          </w:tcPr>
          <w:p w14:paraId="627B5D05"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31AC85B9" w14:textId="77777777" w:rsidR="00276D33" w:rsidRPr="00743A38" w:rsidRDefault="00276D33" w:rsidP="00276D33">
            <w:pPr>
              <w:rPr>
                <w:sz w:val="20"/>
                <w:szCs w:val="20"/>
              </w:rPr>
            </w:pPr>
          </w:p>
        </w:tc>
        <w:tc>
          <w:tcPr>
            <w:tcW w:w="1103" w:type="dxa"/>
            <w:tcBorders>
              <w:top w:val="single" w:sz="4" w:space="0" w:color="auto"/>
              <w:left w:val="single" w:sz="4" w:space="0" w:color="auto"/>
            </w:tcBorders>
            <w:shd w:val="clear" w:color="auto" w:fill="FFFFFF"/>
          </w:tcPr>
          <w:p w14:paraId="4292DC2E" w14:textId="77777777" w:rsidR="00276D33" w:rsidRPr="00743A38" w:rsidRDefault="00276D33" w:rsidP="00276D33">
            <w:pPr>
              <w:rPr>
                <w:sz w:val="20"/>
                <w:szCs w:val="20"/>
              </w:rPr>
            </w:pPr>
            <w:r w:rsidRPr="00743A38">
              <w:rPr>
                <w:sz w:val="20"/>
                <w:szCs w:val="20"/>
              </w:rPr>
              <w:t>тонн</w:t>
            </w:r>
          </w:p>
        </w:tc>
        <w:tc>
          <w:tcPr>
            <w:tcW w:w="745" w:type="dxa"/>
            <w:tcBorders>
              <w:top w:val="single" w:sz="4" w:space="0" w:color="auto"/>
              <w:left w:val="single" w:sz="4" w:space="0" w:color="auto"/>
            </w:tcBorders>
            <w:shd w:val="clear" w:color="auto" w:fill="FFFFFF"/>
          </w:tcPr>
          <w:p w14:paraId="17159F9D" w14:textId="77777777" w:rsidR="00276D33" w:rsidRPr="00743A38" w:rsidRDefault="00276D33" w:rsidP="00276D33">
            <w:pPr>
              <w:rPr>
                <w:sz w:val="20"/>
                <w:szCs w:val="20"/>
              </w:rPr>
            </w:pPr>
            <w:r w:rsidRPr="00743A38">
              <w:rPr>
                <w:sz w:val="20"/>
                <w:szCs w:val="20"/>
              </w:rPr>
              <w:t>т/км</w:t>
            </w:r>
          </w:p>
        </w:tc>
        <w:tc>
          <w:tcPr>
            <w:tcW w:w="854" w:type="dxa"/>
            <w:tcBorders>
              <w:top w:val="single" w:sz="4" w:space="0" w:color="auto"/>
              <w:left w:val="single" w:sz="4" w:space="0" w:color="auto"/>
            </w:tcBorders>
            <w:shd w:val="clear" w:color="auto" w:fill="FFFFFF"/>
          </w:tcPr>
          <w:p w14:paraId="339907C7" w14:textId="77777777" w:rsidR="00276D33" w:rsidRPr="00743A38" w:rsidRDefault="00276D33" w:rsidP="00276D33">
            <w:pPr>
              <w:rPr>
                <w:sz w:val="20"/>
                <w:szCs w:val="20"/>
              </w:rPr>
            </w:pPr>
            <w:r w:rsidRPr="00743A38">
              <w:rPr>
                <w:sz w:val="20"/>
                <w:szCs w:val="20"/>
              </w:rPr>
              <w:t>тонн</w:t>
            </w:r>
          </w:p>
        </w:tc>
        <w:tc>
          <w:tcPr>
            <w:tcW w:w="854" w:type="dxa"/>
            <w:tcBorders>
              <w:top w:val="single" w:sz="4" w:space="0" w:color="auto"/>
              <w:left w:val="single" w:sz="4" w:space="0" w:color="auto"/>
            </w:tcBorders>
            <w:shd w:val="clear" w:color="auto" w:fill="FFFFFF"/>
          </w:tcPr>
          <w:p w14:paraId="10CC2A8C" w14:textId="77777777" w:rsidR="00276D33" w:rsidRPr="00743A38" w:rsidRDefault="00276D33" w:rsidP="00276D33">
            <w:pPr>
              <w:rPr>
                <w:sz w:val="20"/>
                <w:szCs w:val="20"/>
              </w:rPr>
            </w:pPr>
            <w:r w:rsidRPr="00743A38">
              <w:rPr>
                <w:sz w:val="20"/>
                <w:szCs w:val="20"/>
              </w:rPr>
              <w:t>т/км</w:t>
            </w:r>
          </w:p>
        </w:tc>
        <w:tc>
          <w:tcPr>
            <w:tcW w:w="706" w:type="dxa"/>
            <w:tcBorders>
              <w:top w:val="single" w:sz="4" w:space="0" w:color="auto"/>
              <w:left w:val="single" w:sz="4" w:space="0" w:color="auto"/>
            </w:tcBorders>
            <w:shd w:val="clear" w:color="auto" w:fill="FFFFFF"/>
          </w:tcPr>
          <w:p w14:paraId="0388FAC1" w14:textId="77777777" w:rsidR="00276D33" w:rsidRPr="00743A38" w:rsidRDefault="00276D33" w:rsidP="00276D33">
            <w:pPr>
              <w:rPr>
                <w:sz w:val="20"/>
                <w:szCs w:val="20"/>
              </w:rPr>
            </w:pPr>
            <w:r w:rsidRPr="00743A38">
              <w:rPr>
                <w:sz w:val="20"/>
                <w:szCs w:val="20"/>
              </w:rPr>
              <w:t>тонн</w:t>
            </w:r>
          </w:p>
        </w:tc>
        <w:tc>
          <w:tcPr>
            <w:tcW w:w="864" w:type="dxa"/>
            <w:tcBorders>
              <w:top w:val="single" w:sz="4" w:space="0" w:color="auto"/>
              <w:left w:val="single" w:sz="4" w:space="0" w:color="auto"/>
              <w:right w:val="single" w:sz="4" w:space="0" w:color="auto"/>
            </w:tcBorders>
            <w:shd w:val="clear" w:color="auto" w:fill="FFFFFF"/>
          </w:tcPr>
          <w:p w14:paraId="390872F0" w14:textId="77777777" w:rsidR="00276D33" w:rsidRPr="00743A38" w:rsidRDefault="00276D33" w:rsidP="00276D33">
            <w:pPr>
              <w:rPr>
                <w:sz w:val="20"/>
                <w:szCs w:val="20"/>
              </w:rPr>
            </w:pPr>
            <w:r w:rsidRPr="00743A38">
              <w:rPr>
                <w:sz w:val="20"/>
                <w:szCs w:val="20"/>
              </w:rPr>
              <w:t>т/км</w:t>
            </w:r>
          </w:p>
        </w:tc>
      </w:tr>
      <w:tr w:rsidR="00276D33" w:rsidRPr="00743A38" w14:paraId="63E49B13" w14:textId="77777777" w:rsidTr="00677B97">
        <w:trPr>
          <w:trHeight w:hRule="exact" w:val="312"/>
        </w:trPr>
        <w:tc>
          <w:tcPr>
            <w:tcW w:w="1306" w:type="dxa"/>
            <w:tcBorders>
              <w:top w:val="single" w:sz="4" w:space="0" w:color="auto"/>
              <w:left w:val="single" w:sz="4" w:space="0" w:color="auto"/>
            </w:tcBorders>
            <w:shd w:val="clear" w:color="auto" w:fill="FFFFFF"/>
            <w:vAlign w:val="bottom"/>
          </w:tcPr>
          <w:p w14:paraId="4CEEA977" w14:textId="77777777" w:rsidR="00276D33" w:rsidRPr="00743A38" w:rsidRDefault="00276D33" w:rsidP="00276D33">
            <w:pPr>
              <w:rPr>
                <w:sz w:val="20"/>
                <w:szCs w:val="20"/>
              </w:rPr>
            </w:pPr>
            <w:r w:rsidRPr="00743A38">
              <w:rPr>
                <w:sz w:val="20"/>
                <w:szCs w:val="20"/>
              </w:rPr>
              <w:t>1</w:t>
            </w:r>
          </w:p>
        </w:tc>
        <w:tc>
          <w:tcPr>
            <w:tcW w:w="1282" w:type="dxa"/>
            <w:tcBorders>
              <w:top w:val="single" w:sz="4" w:space="0" w:color="auto"/>
              <w:left w:val="single" w:sz="4" w:space="0" w:color="auto"/>
            </w:tcBorders>
            <w:shd w:val="clear" w:color="auto" w:fill="FFFFFF"/>
            <w:vAlign w:val="bottom"/>
          </w:tcPr>
          <w:p w14:paraId="7AE80F32" w14:textId="77777777" w:rsidR="00276D33" w:rsidRPr="00743A38" w:rsidRDefault="00276D33" w:rsidP="00276D33">
            <w:pPr>
              <w:rPr>
                <w:sz w:val="20"/>
                <w:szCs w:val="20"/>
              </w:rPr>
            </w:pPr>
            <w:r w:rsidRPr="00743A38">
              <w:rPr>
                <w:sz w:val="20"/>
                <w:szCs w:val="20"/>
              </w:rPr>
              <w:t>2</w:t>
            </w:r>
          </w:p>
        </w:tc>
        <w:tc>
          <w:tcPr>
            <w:tcW w:w="1714" w:type="dxa"/>
            <w:tcBorders>
              <w:top w:val="single" w:sz="4" w:space="0" w:color="auto"/>
              <w:left w:val="single" w:sz="4" w:space="0" w:color="auto"/>
            </w:tcBorders>
            <w:shd w:val="clear" w:color="auto" w:fill="FFFFFF"/>
            <w:vAlign w:val="bottom"/>
          </w:tcPr>
          <w:p w14:paraId="339BF09E" w14:textId="77777777" w:rsidR="00276D33" w:rsidRPr="00743A38" w:rsidRDefault="00276D33" w:rsidP="00276D33">
            <w:pPr>
              <w:rPr>
                <w:sz w:val="20"/>
                <w:szCs w:val="20"/>
              </w:rPr>
            </w:pPr>
            <w:r w:rsidRPr="00743A38">
              <w:rPr>
                <w:rFonts w:eastAsia="Arial Unicode MS"/>
                <w:sz w:val="20"/>
                <w:szCs w:val="20"/>
              </w:rPr>
              <w:t>3</w:t>
            </w:r>
          </w:p>
        </w:tc>
        <w:tc>
          <w:tcPr>
            <w:tcW w:w="2846" w:type="dxa"/>
            <w:tcBorders>
              <w:top w:val="single" w:sz="4" w:space="0" w:color="auto"/>
              <w:left w:val="single" w:sz="4" w:space="0" w:color="auto"/>
            </w:tcBorders>
            <w:shd w:val="clear" w:color="auto" w:fill="FFFFFF"/>
            <w:vAlign w:val="center"/>
          </w:tcPr>
          <w:p w14:paraId="006AB631" w14:textId="77777777" w:rsidR="00276D33" w:rsidRPr="00743A38" w:rsidRDefault="00276D33" w:rsidP="00276D33">
            <w:pPr>
              <w:rPr>
                <w:sz w:val="20"/>
                <w:szCs w:val="20"/>
              </w:rPr>
            </w:pPr>
            <w:r w:rsidRPr="00743A38">
              <w:rPr>
                <w:sz w:val="20"/>
                <w:szCs w:val="20"/>
              </w:rPr>
              <w:t>4</w:t>
            </w:r>
          </w:p>
        </w:tc>
        <w:tc>
          <w:tcPr>
            <w:tcW w:w="1704" w:type="dxa"/>
            <w:tcBorders>
              <w:top w:val="single" w:sz="4" w:space="0" w:color="auto"/>
              <w:left w:val="single" w:sz="4" w:space="0" w:color="auto"/>
            </w:tcBorders>
            <w:shd w:val="clear" w:color="auto" w:fill="FFFFFF"/>
            <w:vAlign w:val="bottom"/>
          </w:tcPr>
          <w:p w14:paraId="18DC32A5" w14:textId="77777777" w:rsidR="00276D33" w:rsidRPr="00743A38" w:rsidRDefault="00276D33" w:rsidP="00276D33">
            <w:pPr>
              <w:rPr>
                <w:sz w:val="20"/>
                <w:szCs w:val="20"/>
              </w:rPr>
            </w:pPr>
            <w:r w:rsidRPr="00743A38">
              <w:rPr>
                <w:sz w:val="20"/>
                <w:szCs w:val="20"/>
              </w:rPr>
              <w:t>5</w:t>
            </w:r>
          </w:p>
        </w:tc>
        <w:tc>
          <w:tcPr>
            <w:tcW w:w="1103" w:type="dxa"/>
            <w:tcBorders>
              <w:top w:val="single" w:sz="4" w:space="0" w:color="auto"/>
              <w:left w:val="single" w:sz="4" w:space="0" w:color="auto"/>
            </w:tcBorders>
            <w:shd w:val="clear" w:color="auto" w:fill="FFFFFF"/>
            <w:vAlign w:val="bottom"/>
          </w:tcPr>
          <w:p w14:paraId="528FAA4D" w14:textId="77777777" w:rsidR="00276D33" w:rsidRPr="00743A38" w:rsidRDefault="00276D33" w:rsidP="00276D33">
            <w:pPr>
              <w:rPr>
                <w:sz w:val="20"/>
                <w:szCs w:val="20"/>
              </w:rPr>
            </w:pPr>
            <w:r w:rsidRPr="00743A38">
              <w:rPr>
                <w:sz w:val="20"/>
                <w:szCs w:val="20"/>
              </w:rPr>
              <w:t>6</w:t>
            </w:r>
          </w:p>
        </w:tc>
        <w:tc>
          <w:tcPr>
            <w:tcW w:w="745" w:type="dxa"/>
            <w:tcBorders>
              <w:top w:val="single" w:sz="4" w:space="0" w:color="auto"/>
              <w:left w:val="single" w:sz="4" w:space="0" w:color="auto"/>
            </w:tcBorders>
            <w:shd w:val="clear" w:color="auto" w:fill="FFFFFF"/>
            <w:vAlign w:val="bottom"/>
          </w:tcPr>
          <w:p w14:paraId="6C852074" w14:textId="77777777" w:rsidR="00276D33" w:rsidRPr="00743A38" w:rsidRDefault="00276D33" w:rsidP="00276D33">
            <w:pPr>
              <w:rPr>
                <w:sz w:val="20"/>
                <w:szCs w:val="20"/>
              </w:rPr>
            </w:pPr>
            <w:r w:rsidRPr="00743A38">
              <w:rPr>
                <w:sz w:val="20"/>
                <w:szCs w:val="20"/>
              </w:rPr>
              <w:t>7</w:t>
            </w:r>
          </w:p>
        </w:tc>
        <w:tc>
          <w:tcPr>
            <w:tcW w:w="854" w:type="dxa"/>
            <w:tcBorders>
              <w:top w:val="single" w:sz="4" w:space="0" w:color="auto"/>
              <w:left w:val="single" w:sz="4" w:space="0" w:color="auto"/>
            </w:tcBorders>
            <w:shd w:val="clear" w:color="auto" w:fill="FFFFFF"/>
            <w:vAlign w:val="bottom"/>
          </w:tcPr>
          <w:p w14:paraId="4A3AE772" w14:textId="77777777" w:rsidR="00276D33" w:rsidRPr="00743A38" w:rsidRDefault="00276D33" w:rsidP="00276D33">
            <w:pPr>
              <w:rPr>
                <w:sz w:val="20"/>
                <w:szCs w:val="20"/>
              </w:rPr>
            </w:pPr>
            <w:r w:rsidRPr="00743A38">
              <w:rPr>
                <w:sz w:val="20"/>
                <w:szCs w:val="20"/>
              </w:rPr>
              <w:t>8</w:t>
            </w:r>
          </w:p>
        </w:tc>
        <w:tc>
          <w:tcPr>
            <w:tcW w:w="854" w:type="dxa"/>
            <w:tcBorders>
              <w:top w:val="single" w:sz="4" w:space="0" w:color="auto"/>
              <w:left w:val="single" w:sz="4" w:space="0" w:color="auto"/>
            </w:tcBorders>
            <w:shd w:val="clear" w:color="auto" w:fill="FFFFFF"/>
            <w:vAlign w:val="bottom"/>
          </w:tcPr>
          <w:p w14:paraId="50CDCA11" w14:textId="77777777" w:rsidR="00276D33" w:rsidRPr="00743A38" w:rsidRDefault="00276D33" w:rsidP="00276D33">
            <w:pPr>
              <w:rPr>
                <w:sz w:val="20"/>
                <w:szCs w:val="20"/>
              </w:rPr>
            </w:pPr>
            <w:r w:rsidRPr="00743A38">
              <w:rPr>
                <w:sz w:val="20"/>
                <w:szCs w:val="20"/>
              </w:rPr>
              <w:t>9</w:t>
            </w:r>
          </w:p>
        </w:tc>
        <w:tc>
          <w:tcPr>
            <w:tcW w:w="706" w:type="dxa"/>
            <w:tcBorders>
              <w:top w:val="single" w:sz="4" w:space="0" w:color="auto"/>
              <w:left w:val="single" w:sz="4" w:space="0" w:color="auto"/>
            </w:tcBorders>
            <w:shd w:val="clear" w:color="auto" w:fill="FFFFFF"/>
            <w:vAlign w:val="bottom"/>
          </w:tcPr>
          <w:p w14:paraId="01CDDD39" w14:textId="77777777" w:rsidR="00276D33" w:rsidRPr="00743A38" w:rsidRDefault="00276D33" w:rsidP="00276D33">
            <w:pPr>
              <w:rPr>
                <w:sz w:val="20"/>
                <w:szCs w:val="20"/>
              </w:rPr>
            </w:pPr>
            <w:r w:rsidRPr="00743A38">
              <w:rPr>
                <w:sz w:val="20"/>
                <w:szCs w:val="20"/>
              </w:rPr>
              <w:t>10</w:t>
            </w:r>
          </w:p>
        </w:tc>
        <w:tc>
          <w:tcPr>
            <w:tcW w:w="864" w:type="dxa"/>
            <w:tcBorders>
              <w:top w:val="single" w:sz="4" w:space="0" w:color="auto"/>
              <w:left w:val="single" w:sz="4" w:space="0" w:color="auto"/>
              <w:right w:val="single" w:sz="4" w:space="0" w:color="auto"/>
            </w:tcBorders>
            <w:shd w:val="clear" w:color="auto" w:fill="FFFFFF"/>
            <w:vAlign w:val="bottom"/>
          </w:tcPr>
          <w:p w14:paraId="51AC8E86" w14:textId="77777777" w:rsidR="00276D33" w:rsidRPr="00743A38" w:rsidRDefault="00276D33" w:rsidP="00276D33">
            <w:pPr>
              <w:rPr>
                <w:sz w:val="20"/>
                <w:szCs w:val="20"/>
              </w:rPr>
            </w:pPr>
            <w:r w:rsidRPr="00743A38">
              <w:rPr>
                <w:sz w:val="20"/>
                <w:szCs w:val="20"/>
              </w:rPr>
              <w:t>11</w:t>
            </w:r>
          </w:p>
        </w:tc>
      </w:tr>
      <w:tr w:rsidR="00276D33" w:rsidRPr="00743A38" w14:paraId="2E1336DA" w14:textId="77777777" w:rsidTr="00677B97">
        <w:trPr>
          <w:trHeight w:hRule="exact" w:val="317"/>
        </w:trPr>
        <w:tc>
          <w:tcPr>
            <w:tcW w:w="1306" w:type="dxa"/>
            <w:tcBorders>
              <w:top w:val="single" w:sz="4" w:space="0" w:color="auto"/>
              <w:left w:val="single" w:sz="4" w:space="0" w:color="auto"/>
            </w:tcBorders>
            <w:shd w:val="clear" w:color="auto" w:fill="FFFFFF"/>
          </w:tcPr>
          <w:p w14:paraId="541E0410" w14:textId="77777777" w:rsidR="00276D33" w:rsidRPr="00743A38" w:rsidRDefault="00276D33" w:rsidP="00276D33">
            <w:pPr>
              <w:rPr>
                <w:sz w:val="20"/>
                <w:szCs w:val="20"/>
              </w:rPr>
            </w:pPr>
          </w:p>
        </w:tc>
        <w:tc>
          <w:tcPr>
            <w:tcW w:w="1282" w:type="dxa"/>
            <w:tcBorders>
              <w:top w:val="single" w:sz="4" w:space="0" w:color="auto"/>
              <w:left w:val="single" w:sz="4" w:space="0" w:color="auto"/>
            </w:tcBorders>
            <w:shd w:val="clear" w:color="auto" w:fill="FFFFFF"/>
          </w:tcPr>
          <w:p w14:paraId="1E8EC3B0" w14:textId="77777777" w:rsidR="00276D33" w:rsidRPr="00743A38" w:rsidRDefault="00276D33" w:rsidP="00276D33">
            <w:pPr>
              <w:rPr>
                <w:sz w:val="20"/>
                <w:szCs w:val="20"/>
              </w:rPr>
            </w:pPr>
          </w:p>
        </w:tc>
        <w:tc>
          <w:tcPr>
            <w:tcW w:w="1714" w:type="dxa"/>
            <w:tcBorders>
              <w:top w:val="single" w:sz="4" w:space="0" w:color="auto"/>
              <w:left w:val="single" w:sz="4" w:space="0" w:color="auto"/>
            </w:tcBorders>
            <w:shd w:val="clear" w:color="auto" w:fill="FFFFFF"/>
          </w:tcPr>
          <w:p w14:paraId="65F603A9" w14:textId="77777777" w:rsidR="00276D33" w:rsidRPr="00743A38" w:rsidRDefault="00276D33" w:rsidP="00276D33">
            <w:pPr>
              <w:rPr>
                <w:sz w:val="20"/>
                <w:szCs w:val="20"/>
              </w:rPr>
            </w:pPr>
          </w:p>
        </w:tc>
        <w:tc>
          <w:tcPr>
            <w:tcW w:w="2846" w:type="dxa"/>
            <w:tcBorders>
              <w:top w:val="single" w:sz="4" w:space="0" w:color="auto"/>
              <w:left w:val="single" w:sz="4" w:space="0" w:color="auto"/>
            </w:tcBorders>
            <w:shd w:val="clear" w:color="auto" w:fill="FFFFFF"/>
          </w:tcPr>
          <w:p w14:paraId="29F76A99"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13C14142" w14:textId="77777777" w:rsidR="00276D33" w:rsidRPr="00743A38" w:rsidRDefault="00276D33" w:rsidP="00276D33">
            <w:pPr>
              <w:rPr>
                <w:sz w:val="20"/>
                <w:szCs w:val="20"/>
              </w:rPr>
            </w:pPr>
          </w:p>
        </w:tc>
        <w:tc>
          <w:tcPr>
            <w:tcW w:w="1103" w:type="dxa"/>
            <w:tcBorders>
              <w:top w:val="single" w:sz="4" w:space="0" w:color="auto"/>
              <w:left w:val="single" w:sz="4" w:space="0" w:color="auto"/>
            </w:tcBorders>
            <w:shd w:val="clear" w:color="auto" w:fill="FFFFFF"/>
          </w:tcPr>
          <w:p w14:paraId="77F13400" w14:textId="77777777" w:rsidR="00276D33" w:rsidRPr="00743A38" w:rsidRDefault="00276D33" w:rsidP="00276D33">
            <w:pPr>
              <w:rPr>
                <w:sz w:val="20"/>
                <w:szCs w:val="20"/>
              </w:rPr>
            </w:pPr>
          </w:p>
        </w:tc>
        <w:tc>
          <w:tcPr>
            <w:tcW w:w="745" w:type="dxa"/>
            <w:tcBorders>
              <w:top w:val="single" w:sz="4" w:space="0" w:color="auto"/>
              <w:left w:val="single" w:sz="4" w:space="0" w:color="auto"/>
            </w:tcBorders>
            <w:shd w:val="clear" w:color="auto" w:fill="FFFFFF"/>
          </w:tcPr>
          <w:p w14:paraId="7B64D896"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66D5E49B"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36B000BA" w14:textId="77777777" w:rsidR="00276D33" w:rsidRPr="00743A38" w:rsidRDefault="00276D33" w:rsidP="00276D33">
            <w:pPr>
              <w:rPr>
                <w:sz w:val="20"/>
                <w:szCs w:val="20"/>
              </w:rPr>
            </w:pPr>
          </w:p>
        </w:tc>
        <w:tc>
          <w:tcPr>
            <w:tcW w:w="706" w:type="dxa"/>
            <w:tcBorders>
              <w:top w:val="single" w:sz="4" w:space="0" w:color="auto"/>
              <w:left w:val="single" w:sz="4" w:space="0" w:color="auto"/>
            </w:tcBorders>
            <w:shd w:val="clear" w:color="auto" w:fill="FFFFFF"/>
          </w:tcPr>
          <w:p w14:paraId="1918A10F"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60E78CD8" w14:textId="77777777" w:rsidR="00276D33" w:rsidRPr="00743A38" w:rsidRDefault="00276D33" w:rsidP="00276D33">
            <w:pPr>
              <w:rPr>
                <w:sz w:val="20"/>
                <w:szCs w:val="20"/>
              </w:rPr>
            </w:pPr>
          </w:p>
        </w:tc>
      </w:tr>
      <w:tr w:rsidR="00276D33" w:rsidRPr="00743A38" w14:paraId="1FFFF77D" w14:textId="77777777" w:rsidTr="00677B97">
        <w:trPr>
          <w:trHeight w:hRule="exact" w:val="302"/>
        </w:trPr>
        <w:tc>
          <w:tcPr>
            <w:tcW w:w="1306" w:type="dxa"/>
            <w:tcBorders>
              <w:top w:val="single" w:sz="4" w:space="0" w:color="auto"/>
              <w:left w:val="single" w:sz="4" w:space="0" w:color="auto"/>
            </w:tcBorders>
            <w:shd w:val="clear" w:color="auto" w:fill="FFFFFF"/>
          </w:tcPr>
          <w:p w14:paraId="322C10C1" w14:textId="77777777" w:rsidR="00276D33" w:rsidRPr="00743A38" w:rsidRDefault="00276D33" w:rsidP="00276D33">
            <w:pPr>
              <w:rPr>
                <w:sz w:val="20"/>
                <w:szCs w:val="20"/>
              </w:rPr>
            </w:pPr>
          </w:p>
        </w:tc>
        <w:tc>
          <w:tcPr>
            <w:tcW w:w="1282" w:type="dxa"/>
            <w:tcBorders>
              <w:top w:val="single" w:sz="4" w:space="0" w:color="auto"/>
              <w:left w:val="single" w:sz="4" w:space="0" w:color="auto"/>
            </w:tcBorders>
            <w:shd w:val="clear" w:color="auto" w:fill="FFFFFF"/>
          </w:tcPr>
          <w:p w14:paraId="5F8B817F" w14:textId="77777777" w:rsidR="00276D33" w:rsidRPr="00743A38" w:rsidRDefault="00276D33" w:rsidP="00276D33">
            <w:pPr>
              <w:rPr>
                <w:sz w:val="20"/>
                <w:szCs w:val="20"/>
              </w:rPr>
            </w:pPr>
          </w:p>
        </w:tc>
        <w:tc>
          <w:tcPr>
            <w:tcW w:w="1714" w:type="dxa"/>
            <w:tcBorders>
              <w:top w:val="single" w:sz="4" w:space="0" w:color="auto"/>
              <w:left w:val="single" w:sz="4" w:space="0" w:color="auto"/>
            </w:tcBorders>
            <w:shd w:val="clear" w:color="auto" w:fill="FFFFFF"/>
          </w:tcPr>
          <w:p w14:paraId="05F3C69F" w14:textId="77777777" w:rsidR="00276D33" w:rsidRPr="00743A38" w:rsidRDefault="00276D33" w:rsidP="00276D33">
            <w:pPr>
              <w:rPr>
                <w:sz w:val="20"/>
                <w:szCs w:val="20"/>
              </w:rPr>
            </w:pPr>
          </w:p>
        </w:tc>
        <w:tc>
          <w:tcPr>
            <w:tcW w:w="2846" w:type="dxa"/>
            <w:tcBorders>
              <w:top w:val="single" w:sz="4" w:space="0" w:color="auto"/>
              <w:left w:val="single" w:sz="4" w:space="0" w:color="auto"/>
            </w:tcBorders>
            <w:shd w:val="clear" w:color="auto" w:fill="FFFFFF"/>
          </w:tcPr>
          <w:p w14:paraId="7417814C"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44C84203" w14:textId="77777777" w:rsidR="00276D33" w:rsidRPr="00743A38" w:rsidRDefault="00276D33" w:rsidP="00276D33">
            <w:pPr>
              <w:rPr>
                <w:sz w:val="20"/>
                <w:szCs w:val="20"/>
              </w:rPr>
            </w:pPr>
          </w:p>
        </w:tc>
        <w:tc>
          <w:tcPr>
            <w:tcW w:w="1103" w:type="dxa"/>
            <w:tcBorders>
              <w:top w:val="single" w:sz="4" w:space="0" w:color="auto"/>
              <w:left w:val="single" w:sz="4" w:space="0" w:color="auto"/>
            </w:tcBorders>
            <w:shd w:val="clear" w:color="auto" w:fill="FFFFFF"/>
          </w:tcPr>
          <w:p w14:paraId="51993B3D" w14:textId="77777777" w:rsidR="00276D33" w:rsidRPr="00743A38" w:rsidRDefault="00276D33" w:rsidP="00276D33">
            <w:pPr>
              <w:rPr>
                <w:sz w:val="20"/>
                <w:szCs w:val="20"/>
              </w:rPr>
            </w:pPr>
          </w:p>
        </w:tc>
        <w:tc>
          <w:tcPr>
            <w:tcW w:w="745" w:type="dxa"/>
            <w:tcBorders>
              <w:top w:val="single" w:sz="4" w:space="0" w:color="auto"/>
              <w:left w:val="single" w:sz="4" w:space="0" w:color="auto"/>
            </w:tcBorders>
            <w:shd w:val="clear" w:color="auto" w:fill="FFFFFF"/>
          </w:tcPr>
          <w:p w14:paraId="7E827E4E"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6F346CCC"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493EAEB1" w14:textId="77777777" w:rsidR="00276D33" w:rsidRPr="00743A38" w:rsidRDefault="00276D33" w:rsidP="00276D33">
            <w:pPr>
              <w:rPr>
                <w:sz w:val="20"/>
                <w:szCs w:val="20"/>
              </w:rPr>
            </w:pPr>
          </w:p>
        </w:tc>
        <w:tc>
          <w:tcPr>
            <w:tcW w:w="706" w:type="dxa"/>
            <w:tcBorders>
              <w:top w:val="single" w:sz="4" w:space="0" w:color="auto"/>
              <w:left w:val="single" w:sz="4" w:space="0" w:color="auto"/>
            </w:tcBorders>
            <w:shd w:val="clear" w:color="auto" w:fill="FFFFFF"/>
          </w:tcPr>
          <w:p w14:paraId="04C09B64"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6C15EBB2" w14:textId="77777777" w:rsidR="00276D33" w:rsidRPr="00743A38" w:rsidRDefault="00276D33" w:rsidP="00276D33">
            <w:pPr>
              <w:rPr>
                <w:sz w:val="20"/>
                <w:szCs w:val="20"/>
              </w:rPr>
            </w:pPr>
          </w:p>
        </w:tc>
      </w:tr>
      <w:tr w:rsidR="00276D33" w:rsidRPr="00743A38" w14:paraId="522A8C7F" w14:textId="77777777" w:rsidTr="00677B97">
        <w:trPr>
          <w:trHeight w:hRule="exact" w:val="317"/>
        </w:trPr>
        <w:tc>
          <w:tcPr>
            <w:tcW w:w="1306" w:type="dxa"/>
            <w:tcBorders>
              <w:top w:val="single" w:sz="4" w:space="0" w:color="auto"/>
              <w:bottom w:val="single" w:sz="4" w:space="0" w:color="auto"/>
            </w:tcBorders>
            <w:shd w:val="clear" w:color="auto" w:fill="FFFFFF"/>
          </w:tcPr>
          <w:p w14:paraId="39C63893" w14:textId="77777777" w:rsidR="00276D33" w:rsidRPr="00743A38" w:rsidRDefault="00276D33" w:rsidP="00276D33">
            <w:pPr>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047521CB"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tcBorders>
            <w:shd w:val="clear" w:color="auto" w:fill="FFFFFF"/>
          </w:tcPr>
          <w:p w14:paraId="1C9E19AD" w14:textId="77777777" w:rsidR="00276D33" w:rsidRPr="00743A38" w:rsidRDefault="00276D33" w:rsidP="00276D33">
            <w:pPr>
              <w:rPr>
                <w:sz w:val="20"/>
                <w:szCs w:val="20"/>
              </w:rPr>
            </w:pPr>
          </w:p>
        </w:tc>
        <w:tc>
          <w:tcPr>
            <w:tcW w:w="2846" w:type="dxa"/>
            <w:tcBorders>
              <w:top w:val="single" w:sz="4" w:space="0" w:color="auto"/>
              <w:left w:val="single" w:sz="4" w:space="0" w:color="auto"/>
              <w:bottom w:val="single" w:sz="4" w:space="0" w:color="auto"/>
            </w:tcBorders>
            <w:shd w:val="clear" w:color="auto" w:fill="FFFFFF"/>
          </w:tcPr>
          <w:p w14:paraId="784BCCC6"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0EFBBA59" w14:textId="77777777" w:rsidR="00276D33" w:rsidRPr="00743A38" w:rsidRDefault="00276D33" w:rsidP="00276D33">
            <w:pPr>
              <w:rPr>
                <w:sz w:val="20"/>
                <w:szCs w:val="20"/>
              </w:rPr>
            </w:pPr>
          </w:p>
        </w:tc>
        <w:tc>
          <w:tcPr>
            <w:tcW w:w="1103" w:type="dxa"/>
            <w:tcBorders>
              <w:top w:val="single" w:sz="4" w:space="0" w:color="auto"/>
              <w:left w:val="single" w:sz="4" w:space="0" w:color="auto"/>
              <w:bottom w:val="single" w:sz="4" w:space="0" w:color="auto"/>
            </w:tcBorders>
            <w:shd w:val="clear" w:color="auto" w:fill="FFFFFF"/>
          </w:tcPr>
          <w:p w14:paraId="6A28A9E4" w14:textId="77777777" w:rsidR="00276D33" w:rsidRPr="00743A38" w:rsidRDefault="00276D33" w:rsidP="00276D33">
            <w:pPr>
              <w:rPr>
                <w:sz w:val="20"/>
                <w:szCs w:val="20"/>
              </w:rPr>
            </w:pPr>
          </w:p>
        </w:tc>
        <w:tc>
          <w:tcPr>
            <w:tcW w:w="745" w:type="dxa"/>
            <w:tcBorders>
              <w:top w:val="single" w:sz="4" w:space="0" w:color="auto"/>
              <w:left w:val="single" w:sz="4" w:space="0" w:color="auto"/>
              <w:bottom w:val="single" w:sz="4" w:space="0" w:color="auto"/>
            </w:tcBorders>
            <w:shd w:val="clear" w:color="auto" w:fill="FFFFFF"/>
          </w:tcPr>
          <w:p w14:paraId="350A8D8F"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70E578D8"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2E59E4C4" w14:textId="77777777" w:rsidR="00276D33" w:rsidRPr="00743A38" w:rsidRDefault="00276D33" w:rsidP="00276D33">
            <w:pPr>
              <w:rPr>
                <w:sz w:val="20"/>
                <w:szCs w:val="20"/>
              </w:rPr>
            </w:pPr>
          </w:p>
        </w:tc>
        <w:tc>
          <w:tcPr>
            <w:tcW w:w="706" w:type="dxa"/>
            <w:tcBorders>
              <w:top w:val="single" w:sz="4" w:space="0" w:color="auto"/>
              <w:left w:val="single" w:sz="4" w:space="0" w:color="auto"/>
              <w:bottom w:val="single" w:sz="4" w:space="0" w:color="auto"/>
            </w:tcBorders>
            <w:shd w:val="clear" w:color="auto" w:fill="FFFFFF"/>
          </w:tcPr>
          <w:p w14:paraId="49A9F511" w14:textId="77777777" w:rsidR="00276D33" w:rsidRPr="00743A38" w:rsidRDefault="00276D33" w:rsidP="00276D33">
            <w:pPr>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182B5A0E" w14:textId="77777777" w:rsidR="00276D33" w:rsidRPr="00743A38" w:rsidRDefault="00276D33" w:rsidP="00276D33">
            <w:pPr>
              <w:rPr>
                <w:sz w:val="20"/>
                <w:szCs w:val="20"/>
              </w:rPr>
            </w:pPr>
          </w:p>
        </w:tc>
      </w:tr>
    </w:tbl>
    <w:p w14:paraId="455CD3EE" w14:textId="77777777" w:rsidR="00276D33" w:rsidRPr="00743A38" w:rsidRDefault="00276D33" w:rsidP="00276D33">
      <w:pPr>
        <w:rPr>
          <w:sz w:val="20"/>
          <w:szCs w:val="20"/>
        </w:rPr>
      </w:pPr>
      <w:r w:rsidRPr="00743A38">
        <w:rPr>
          <w:sz w:val="20"/>
          <w:szCs w:val="20"/>
        </w:rPr>
        <w:t>ТРАНСПОРТИРОВКА автомобилями марки ЗИЛ, ММ3. УРАЛ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6"/>
        <w:gridCol w:w="1709"/>
        <w:gridCol w:w="2851"/>
        <w:gridCol w:w="1704"/>
        <w:gridCol w:w="850"/>
        <w:gridCol w:w="973"/>
        <w:gridCol w:w="21"/>
        <w:gridCol w:w="854"/>
        <w:gridCol w:w="854"/>
        <w:gridCol w:w="710"/>
        <w:gridCol w:w="878"/>
      </w:tblGrid>
      <w:tr w:rsidR="00276D33" w:rsidRPr="00743A38" w14:paraId="1A047A21" w14:textId="77777777" w:rsidTr="00677B97">
        <w:trPr>
          <w:trHeight w:hRule="exact" w:val="53"/>
        </w:trPr>
        <w:tc>
          <w:tcPr>
            <w:tcW w:w="13996" w:type="dxa"/>
            <w:gridSpan w:val="12"/>
            <w:tcBorders>
              <w:top w:val="single" w:sz="4" w:space="0" w:color="auto"/>
              <w:left w:val="single" w:sz="4" w:space="0" w:color="auto"/>
              <w:right w:val="single" w:sz="4" w:space="0" w:color="auto"/>
            </w:tcBorders>
            <w:shd w:val="clear" w:color="auto" w:fill="FFFFFF"/>
          </w:tcPr>
          <w:p w14:paraId="153B2B9A" w14:textId="77777777" w:rsidR="00276D33" w:rsidRPr="00743A38" w:rsidRDefault="00276D33" w:rsidP="00276D33">
            <w:pPr>
              <w:rPr>
                <w:sz w:val="20"/>
                <w:szCs w:val="20"/>
              </w:rPr>
            </w:pPr>
          </w:p>
        </w:tc>
      </w:tr>
      <w:tr w:rsidR="00276D33" w:rsidRPr="00743A38" w14:paraId="3836632E" w14:textId="77777777" w:rsidTr="00677B97">
        <w:trPr>
          <w:trHeight w:hRule="exact" w:val="518"/>
        </w:trPr>
        <w:tc>
          <w:tcPr>
            <w:tcW w:w="1306" w:type="dxa"/>
            <w:vMerge w:val="restart"/>
            <w:tcBorders>
              <w:top w:val="single" w:sz="4" w:space="0" w:color="auto"/>
              <w:left w:val="single" w:sz="4" w:space="0" w:color="auto"/>
            </w:tcBorders>
            <w:shd w:val="clear" w:color="auto" w:fill="FFFFFF"/>
          </w:tcPr>
          <w:p w14:paraId="38CE0CE5"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района</w:t>
            </w:r>
          </w:p>
        </w:tc>
        <w:tc>
          <w:tcPr>
            <w:tcW w:w="1286" w:type="dxa"/>
            <w:vMerge w:val="restart"/>
            <w:tcBorders>
              <w:top w:val="single" w:sz="4" w:space="0" w:color="auto"/>
              <w:left w:val="single" w:sz="4" w:space="0" w:color="auto"/>
            </w:tcBorders>
            <w:shd w:val="clear" w:color="auto" w:fill="FFFFFF"/>
          </w:tcPr>
          <w:p w14:paraId="53D17CEA"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хозяйства</w:t>
            </w:r>
          </w:p>
        </w:tc>
        <w:tc>
          <w:tcPr>
            <w:tcW w:w="1709" w:type="dxa"/>
            <w:vMerge w:val="restart"/>
            <w:tcBorders>
              <w:top w:val="single" w:sz="4" w:space="0" w:color="auto"/>
              <w:left w:val="single" w:sz="4" w:space="0" w:color="auto"/>
            </w:tcBorders>
            <w:shd w:val="clear" w:color="auto" w:fill="FFFFFF"/>
          </w:tcPr>
          <w:p w14:paraId="26B2010A" w14:textId="77777777" w:rsidR="00276D33" w:rsidRPr="00743A38" w:rsidRDefault="00276D33" w:rsidP="00276D33">
            <w:pPr>
              <w:rPr>
                <w:sz w:val="20"/>
                <w:szCs w:val="20"/>
              </w:rPr>
            </w:pPr>
            <w:r w:rsidRPr="00743A38">
              <w:rPr>
                <w:sz w:val="20"/>
                <w:szCs w:val="20"/>
              </w:rPr>
              <w:t>ФИО</w:t>
            </w:r>
          </w:p>
          <w:p w14:paraId="15DEA2EB" w14:textId="77777777" w:rsidR="00276D33" w:rsidRPr="00743A38" w:rsidRDefault="00276D33" w:rsidP="00276D33">
            <w:pPr>
              <w:rPr>
                <w:sz w:val="20"/>
                <w:szCs w:val="20"/>
              </w:rPr>
            </w:pPr>
            <w:r w:rsidRPr="00743A38">
              <w:rPr>
                <w:sz w:val="20"/>
                <w:szCs w:val="20"/>
              </w:rPr>
              <w:t>водителя</w:t>
            </w:r>
          </w:p>
        </w:tc>
        <w:tc>
          <w:tcPr>
            <w:tcW w:w="2851" w:type="dxa"/>
            <w:vMerge w:val="restart"/>
            <w:tcBorders>
              <w:top w:val="single" w:sz="4" w:space="0" w:color="auto"/>
              <w:left w:val="single" w:sz="4" w:space="0" w:color="auto"/>
            </w:tcBorders>
            <w:shd w:val="clear" w:color="auto" w:fill="FFFFFF"/>
          </w:tcPr>
          <w:p w14:paraId="191CD363" w14:textId="77777777" w:rsidR="00276D33" w:rsidRPr="00743A38" w:rsidRDefault="00276D33" w:rsidP="00276D33">
            <w:pPr>
              <w:rPr>
                <w:sz w:val="20"/>
                <w:szCs w:val="20"/>
              </w:rPr>
            </w:pPr>
            <w:r w:rsidRPr="00743A38">
              <w:rPr>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01E6316B" w14:textId="77777777" w:rsidR="00276D33" w:rsidRPr="00743A38" w:rsidRDefault="00276D33" w:rsidP="00276D33">
            <w:pPr>
              <w:rPr>
                <w:sz w:val="20"/>
                <w:szCs w:val="20"/>
              </w:rPr>
            </w:pPr>
            <w:r w:rsidRPr="00743A38">
              <w:rPr>
                <w:sz w:val="20"/>
                <w:szCs w:val="20"/>
              </w:rPr>
              <w:t>Перевезено всего, т/км</w:t>
            </w:r>
          </w:p>
        </w:tc>
        <w:tc>
          <w:tcPr>
            <w:tcW w:w="5140" w:type="dxa"/>
            <w:gridSpan w:val="7"/>
            <w:tcBorders>
              <w:top w:val="single" w:sz="4" w:space="0" w:color="auto"/>
              <w:left w:val="single" w:sz="4" w:space="0" w:color="auto"/>
              <w:right w:val="single" w:sz="4" w:space="0" w:color="auto"/>
            </w:tcBorders>
            <w:shd w:val="clear" w:color="auto" w:fill="FFFFFF"/>
          </w:tcPr>
          <w:p w14:paraId="77028F0A" w14:textId="77777777" w:rsidR="00276D33" w:rsidRPr="00743A38" w:rsidRDefault="00276D33" w:rsidP="00276D33">
            <w:pPr>
              <w:rPr>
                <w:sz w:val="20"/>
                <w:szCs w:val="20"/>
              </w:rPr>
            </w:pPr>
            <w:r w:rsidRPr="00743A38">
              <w:rPr>
                <w:sz w:val="20"/>
                <w:szCs w:val="20"/>
              </w:rPr>
              <w:t>В том числе</w:t>
            </w:r>
          </w:p>
        </w:tc>
      </w:tr>
      <w:tr w:rsidR="00276D33" w:rsidRPr="00743A38" w14:paraId="26CA47D3" w14:textId="77777777" w:rsidTr="00677B97">
        <w:trPr>
          <w:trHeight w:hRule="exact" w:val="288"/>
        </w:trPr>
        <w:tc>
          <w:tcPr>
            <w:tcW w:w="1306" w:type="dxa"/>
            <w:vMerge/>
            <w:tcBorders>
              <w:left w:val="single" w:sz="4" w:space="0" w:color="auto"/>
            </w:tcBorders>
            <w:shd w:val="clear" w:color="auto" w:fill="FFFFFF"/>
          </w:tcPr>
          <w:p w14:paraId="19879F86" w14:textId="77777777" w:rsidR="00276D33" w:rsidRPr="00743A38" w:rsidRDefault="00276D33" w:rsidP="00276D33">
            <w:pPr>
              <w:rPr>
                <w:sz w:val="20"/>
                <w:szCs w:val="20"/>
              </w:rPr>
            </w:pPr>
          </w:p>
        </w:tc>
        <w:tc>
          <w:tcPr>
            <w:tcW w:w="1286" w:type="dxa"/>
            <w:vMerge/>
            <w:tcBorders>
              <w:left w:val="single" w:sz="4" w:space="0" w:color="auto"/>
            </w:tcBorders>
            <w:shd w:val="clear" w:color="auto" w:fill="FFFFFF"/>
          </w:tcPr>
          <w:p w14:paraId="02FF99EC"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22C095BA"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513CD3BE"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25940255" w14:textId="77777777" w:rsidR="00276D33" w:rsidRPr="00743A38" w:rsidRDefault="00276D33" w:rsidP="00276D33">
            <w:pPr>
              <w:rPr>
                <w:sz w:val="20"/>
                <w:szCs w:val="20"/>
              </w:rPr>
            </w:pPr>
          </w:p>
        </w:tc>
        <w:tc>
          <w:tcPr>
            <w:tcW w:w="1823" w:type="dxa"/>
            <w:gridSpan w:val="2"/>
            <w:tcBorders>
              <w:top w:val="single" w:sz="4" w:space="0" w:color="auto"/>
              <w:left w:val="single" w:sz="4" w:space="0" w:color="auto"/>
            </w:tcBorders>
            <w:shd w:val="clear" w:color="auto" w:fill="FFFFFF"/>
            <w:vAlign w:val="bottom"/>
          </w:tcPr>
          <w:p w14:paraId="3A2A3658" w14:textId="77777777" w:rsidR="00276D33" w:rsidRPr="00743A38" w:rsidRDefault="00276D33" w:rsidP="00276D33">
            <w:pPr>
              <w:rPr>
                <w:sz w:val="20"/>
                <w:szCs w:val="20"/>
              </w:rPr>
            </w:pPr>
            <w:r w:rsidRPr="00743A38">
              <w:rPr>
                <w:sz w:val="20"/>
                <w:szCs w:val="20"/>
              </w:rPr>
              <w:t xml:space="preserve">Зерно </w:t>
            </w:r>
          </w:p>
        </w:tc>
        <w:tc>
          <w:tcPr>
            <w:tcW w:w="1729" w:type="dxa"/>
            <w:gridSpan w:val="3"/>
            <w:tcBorders>
              <w:top w:val="single" w:sz="4" w:space="0" w:color="auto"/>
              <w:left w:val="single" w:sz="4" w:space="0" w:color="auto"/>
            </w:tcBorders>
            <w:shd w:val="clear" w:color="auto" w:fill="FFFFFF"/>
            <w:vAlign w:val="bottom"/>
          </w:tcPr>
          <w:p w14:paraId="0073A20B" w14:textId="77777777" w:rsidR="00276D33" w:rsidRPr="00743A38" w:rsidRDefault="00276D33" w:rsidP="00276D33">
            <w:pPr>
              <w:rPr>
                <w:sz w:val="20"/>
                <w:szCs w:val="20"/>
              </w:rPr>
            </w:pPr>
            <w:r w:rsidRPr="00743A38">
              <w:rPr>
                <w:sz w:val="20"/>
                <w:szCs w:val="20"/>
              </w:rPr>
              <w:t>Силос</w:t>
            </w:r>
          </w:p>
        </w:tc>
        <w:tc>
          <w:tcPr>
            <w:tcW w:w="1588" w:type="dxa"/>
            <w:gridSpan w:val="2"/>
            <w:tcBorders>
              <w:top w:val="single" w:sz="4" w:space="0" w:color="auto"/>
              <w:left w:val="single" w:sz="4" w:space="0" w:color="auto"/>
              <w:right w:val="single" w:sz="4" w:space="0" w:color="auto"/>
            </w:tcBorders>
            <w:shd w:val="clear" w:color="auto" w:fill="FFFFFF"/>
            <w:vAlign w:val="bottom"/>
          </w:tcPr>
          <w:p w14:paraId="6F1C2BD4" w14:textId="77777777" w:rsidR="00276D33" w:rsidRPr="00743A38" w:rsidRDefault="00276D33" w:rsidP="00276D33">
            <w:pPr>
              <w:rPr>
                <w:sz w:val="20"/>
                <w:szCs w:val="20"/>
              </w:rPr>
            </w:pPr>
            <w:r w:rsidRPr="00743A38">
              <w:rPr>
                <w:sz w:val="20"/>
                <w:szCs w:val="20"/>
              </w:rPr>
              <w:t>Сенаж</w:t>
            </w:r>
          </w:p>
        </w:tc>
      </w:tr>
      <w:tr w:rsidR="00276D33" w:rsidRPr="00743A38" w14:paraId="7FFD19AA" w14:textId="77777777" w:rsidTr="00677B97">
        <w:trPr>
          <w:trHeight w:hRule="exact" w:val="278"/>
        </w:trPr>
        <w:tc>
          <w:tcPr>
            <w:tcW w:w="1306" w:type="dxa"/>
            <w:vMerge/>
            <w:tcBorders>
              <w:left w:val="single" w:sz="4" w:space="0" w:color="auto"/>
            </w:tcBorders>
            <w:shd w:val="clear" w:color="auto" w:fill="FFFFFF"/>
          </w:tcPr>
          <w:p w14:paraId="39322692" w14:textId="77777777" w:rsidR="00276D33" w:rsidRPr="00743A38" w:rsidRDefault="00276D33" w:rsidP="00276D33">
            <w:pPr>
              <w:rPr>
                <w:sz w:val="20"/>
                <w:szCs w:val="20"/>
              </w:rPr>
            </w:pPr>
          </w:p>
        </w:tc>
        <w:tc>
          <w:tcPr>
            <w:tcW w:w="1286" w:type="dxa"/>
            <w:vMerge/>
            <w:tcBorders>
              <w:left w:val="single" w:sz="4" w:space="0" w:color="auto"/>
            </w:tcBorders>
            <w:shd w:val="clear" w:color="auto" w:fill="FFFFFF"/>
          </w:tcPr>
          <w:p w14:paraId="53FE7C5D"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64F5E701"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48AC0ECB"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0BC05E23"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vAlign w:val="bottom"/>
          </w:tcPr>
          <w:p w14:paraId="6DE816C4" w14:textId="77777777" w:rsidR="00276D33" w:rsidRPr="00743A38" w:rsidRDefault="00276D33" w:rsidP="00276D33">
            <w:pPr>
              <w:rPr>
                <w:sz w:val="20"/>
                <w:szCs w:val="20"/>
              </w:rPr>
            </w:pPr>
            <w:r w:rsidRPr="00743A38">
              <w:rPr>
                <w:sz w:val="20"/>
                <w:szCs w:val="20"/>
              </w:rPr>
              <w:t>тонн</w:t>
            </w:r>
          </w:p>
        </w:tc>
        <w:tc>
          <w:tcPr>
            <w:tcW w:w="994" w:type="dxa"/>
            <w:gridSpan w:val="2"/>
            <w:tcBorders>
              <w:top w:val="single" w:sz="4" w:space="0" w:color="auto"/>
              <w:left w:val="single" w:sz="4" w:space="0" w:color="auto"/>
            </w:tcBorders>
            <w:shd w:val="clear" w:color="auto" w:fill="FFFFFF"/>
            <w:vAlign w:val="bottom"/>
          </w:tcPr>
          <w:p w14:paraId="7BBE43ED" w14:textId="77777777" w:rsidR="00276D33" w:rsidRPr="00743A38" w:rsidRDefault="00276D33" w:rsidP="00276D33">
            <w:pPr>
              <w:rPr>
                <w:sz w:val="20"/>
                <w:szCs w:val="20"/>
              </w:rPr>
            </w:pPr>
            <w:r w:rsidRPr="00743A38">
              <w:rPr>
                <w:sz w:val="20"/>
                <w:szCs w:val="20"/>
              </w:rPr>
              <w:t>т/км</w:t>
            </w:r>
          </w:p>
        </w:tc>
        <w:tc>
          <w:tcPr>
            <w:tcW w:w="854" w:type="dxa"/>
            <w:tcBorders>
              <w:top w:val="single" w:sz="4" w:space="0" w:color="auto"/>
              <w:left w:val="single" w:sz="4" w:space="0" w:color="auto"/>
            </w:tcBorders>
            <w:shd w:val="clear" w:color="auto" w:fill="FFFFFF"/>
            <w:vAlign w:val="bottom"/>
          </w:tcPr>
          <w:p w14:paraId="4D40DC80" w14:textId="77777777" w:rsidR="00276D33" w:rsidRPr="00743A38" w:rsidRDefault="00276D33" w:rsidP="00276D33">
            <w:pPr>
              <w:rPr>
                <w:sz w:val="20"/>
                <w:szCs w:val="20"/>
              </w:rPr>
            </w:pPr>
            <w:r w:rsidRPr="00743A38">
              <w:rPr>
                <w:sz w:val="20"/>
                <w:szCs w:val="20"/>
              </w:rPr>
              <w:t>тонн</w:t>
            </w:r>
          </w:p>
        </w:tc>
        <w:tc>
          <w:tcPr>
            <w:tcW w:w="854" w:type="dxa"/>
            <w:tcBorders>
              <w:top w:val="single" w:sz="4" w:space="0" w:color="auto"/>
              <w:left w:val="single" w:sz="4" w:space="0" w:color="auto"/>
            </w:tcBorders>
            <w:shd w:val="clear" w:color="auto" w:fill="FFFFFF"/>
            <w:vAlign w:val="bottom"/>
          </w:tcPr>
          <w:p w14:paraId="4C57E8A6" w14:textId="77777777" w:rsidR="00276D33" w:rsidRPr="00743A38" w:rsidRDefault="00276D33" w:rsidP="00276D33">
            <w:pPr>
              <w:rPr>
                <w:sz w:val="20"/>
                <w:szCs w:val="20"/>
              </w:rPr>
            </w:pPr>
            <w:r w:rsidRPr="00743A38">
              <w:rPr>
                <w:sz w:val="20"/>
                <w:szCs w:val="20"/>
              </w:rPr>
              <w:t>т/км</w:t>
            </w:r>
          </w:p>
        </w:tc>
        <w:tc>
          <w:tcPr>
            <w:tcW w:w="710" w:type="dxa"/>
            <w:tcBorders>
              <w:top w:val="single" w:sz="4" w:space="0" w:color="auto"/>
              <w:left w:val="single" w:sz="4" w:space="0" w:color="auto"/>
            </w:tcBorders>
            <w:shd w:val="clear" w:color="auto" w:fill="FFFFFF"/>
            <w:vAlign w:val="bottom"/>
          </w:tcPr>
          <w:p w14:paraId="63851373" w14:textId="77777777" w:rsidR="00276D33" w:rsidRPr="00743A38" w:rsidRDefault="00276D33" w:rsidP="00276D33">
            <w:pPr>
              <w:rPr>
                <w:sz w:val="20"/>
                <w:szCs w:val="20"/>
              </w:rPr>
            </w:pPr>
            <w:r w:rsidRPr="00743A38">
              <w:rPr>
                <w:sz w:val="20"/>
                <w:szCs w:val="20"/>
              </w:rPr>
              <w:t>тонн</w:t>
            </w:r>
          </w:p>
        </w:tc>
        <w:tc>
          <w:tcPr>
            <w:tcW w:w="878" w:type="dxa"/>
            <w:tcBorders>
              <w:top w:val="single" w:sz="4" w:space="0" w:color="auto"/>
              <w:left w:val="single" w:sz="4" w:space="0" w:color="auto"/>
              <w:right w:val="single" w:sz="4" w:space="0" w:color="auto"/>
            </w:tcBorders>
            <w:shd w:val="clear" w:color="auto" w:fill="FFFFFF"/>
            <w:vAlign w:val="bottom"/>
          </w:tcPr>
          <w:p w14:paraId="0348193E" w14:textId="77777777" w:rsidR="00276D33" w:rsidRPr="00743A38" w:rsidRDefault="00276D33" w:rsidP="00276D33">
            <w:pPr>
              <w:rPr>
                <w:sz w:val="20"/>
                <w:szCs w:val="20"/>
              </w:rPr>
            </w:pPr>
            <w:r w:rsidRPr="00743A38">
              <w:rPr>
                <w:sz w:val="20"/>
                <w:szCs w:val="20"/>
              </w:rPr>
              <w:t>т/км</w:t>
            </w:r>
          </w:p>
        </w:tc>
      </w:tr>
      <w:tr w:rsidR="00276D33" w:rsidRPr="00743A38" w14:paraId="2BDB144C" w14:textId="77777777" w:rsidTr="00677B97">
        <w:trPr>
          <w:trHeight w:hRule="exact" w:val="384"/>
        </w:trPr>
        <w:tc>
          <w:tcPr>
            <w:tcW w:w="1306" w:type="dxa"/>
            <w:tcBorders>
              <w:top w:val="single" w:sz="4" w:space="0" w:color="auto"/>
              <w:left w:val="single" w:sz="4" w:space="0" w:color="auto"/>
            </w:tcBorders>
            <w:shd w:val="clear" w:color="auto" w:fill="FFFFFF"/>
            <w:vAlign w:val="center"/>
          </w:tcPr>
          <w:p w14:paraId="2BCE8D2A" w14:textId="77777777" w:rsidR="00276D33" w:rsidRPr="00743A38" w:rsidRDefault="00276D33" w:rsidP="00276D33">
            <w:pPr>
              <w:rPr>
                <w:sz w:val="20"/>
                <w:szCs w:val="20"/>
              </w:rPr>
            </w:pPr>
            <w:r w:rsidRPr="00743A38">
              <w:rPr>
                <w:sz w:val="20"/>
                <w:szCs w:val="20"/>
              </w:rPr>
              <w:t>1</w:t>
            </w:r>
          </w:p>
        </w:tc>
        <w:tc>
          <w:tcPr>
            <w:tcW w:w="1286" w:type="dxa"/>
            <w:tcBorders>
              <w:top w:val="single" w:sz="4" w:space="0" w:color="auto"/>
              <w:left w:val="single" w:sz="4" w:space="0" w:color="auto"/>
            </w:tcBorders>
            <w:shd w:val="clear" w:color="auto" w:fill="FFFFFF"/>
            <w:vAlign w:val="center"/>
          </w:tcPr>
          <w:p w14:paraId="2E0A5F26" w14:textId="77777777" w:rsidR="00276D33" w:rsidRPr="00743A38" w:rsidRDefault="00276D33" w:rsidP="00276D33">
            <w:pPr>
              <w:rPr>
                <w:sz w:val="20"/>
                <w:szCs w:val="20"/>
              </w:rPr>
            </w:pPr>
            <w:r w:rsidRPr="00743A38">
              <w:rPr>
                <w:sz w:val="20"/>
                <w:szCs w:val="20"/>
              </w:rPr>
              <w:t>2</w:t>
            </w:r>
          </w:p>
        </w:tc>
        <w:tc>
          <w:tcPr>
            <w:tcW w:w="1709" w:type="dxa"/>
            <w:tcBorders>
              <w:top w:val="single" w:sz="4" w:space="0" w:color="auto"/>
              <w:left w:val="single" w:sz="4" w:space="0" w:color="auto"/>
            </w:tcBorders>
            <w:shd w:val="clear" w:color="auto" w:fill="FFFFFF"/>
            <w:vAlign w:val="center"/>
          </w:tcPr>
          <w:p w14:paraId="5EF0F4F1" w14:textId="77777777" w:rsidR="00276D33" w:rsidRPr="00743A38" w:rsidRDefault="00276D33" w:rsidP="00276D33">
            <w:pPr>
              <w:rPr>
                <w:sz w:val="20"/>
                <w:szCs w:val="20"/>
              </w:rPr>
            </w:pPr>
            <w:r w:rsidRPr="00743A38">
              <w:rPr>
                <w:sz w:val="20"/>
                <w:szCs w:val="20"/>
              </w:rPr>
              <w:t>3</w:t>
            </w:r>
          </w:p>
          <w:p w14:paraId="5CF1ADF8"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vAlign w:val="center"/>
          </w:tcPr>
          <w:p w14:paraId="3EABFCED" w14:textId="77777777" w:rsidR="00276D33" w:rsidRPr="00743A38" w:rsidRDefault="00276D33" w:rsidP="00276D33">
            <w:pPr>
              <w:rPr>
                <w:sz w:val="20"/>
                <w:szCs w:val="20"/>
              </w:rPr>
            </w:pPr>
            <w:r w:rsidRPr="00743A38">
              <w:rPr>
                <w:sz w:val="20"/>
                <w:szCs w:val="20"/>
              </w:rPr>
              <w:t>4</w:t>
            </w:r>
          </w:p>
        </w:tc>
        <w:tc>
          <w:tcPr>
            <w:tcW w:w="1704" w:type="dxa"/>
            <w:tcBorders>
              <w:top w:val="single" w:sz="4" w:space="0" w:color="auto"/>
              <w:left w:val="single" w:sz="4" w:space="0" w:color="auto"/>
            </w:tcBorders>
            <w:shd w:val="clear" w:color="auto" w:fill="FFFFFF"/>
            <w:vAlign w:val="center"/>
          </w:tcPr>
          <w:p w14:paraId="6712F746" w14:textId="77777777" w:rsidR="00276D33" w:rsidRPr="00743A38" w:rsidRDefault="00276D33" w:rsidP="00276D33">
            <w:pPr>
              <w:rPr>
                <w:sz w:val="20"/>
                <w:szCs w:val="20"/>
              </w:rPr>
            </w:pPr>
            <w:r w:rsidRPr="00743A38">
              <w:rPr>
                <w:sz w:val="20"/>
                <w:szCs w:val="20"/>
              </w:rPr>
              <w:t>5</w:t>
            </w:r>
          </w:p>
        </w:tc>
        <w:tc>
          <w:tcPr>
            <w:tcW w:w="850" w:type="dxa"/>
            <w:tcBorders>
              <w:top w:val="single" w:sz="4" w:space="0" w:color="auto"/>
              <w:left w:val="single" w:sz="4" w:space="0" w:color="auto"/>
            </w:tcBorders>
            <w:shd w:val="clear" w:color="auto" w:fill="FFFFFF"/>
            <w:vAlign w:val="center"/>
          </w:tcPr>
          <w:p w14:paraId="5DA516D6" w14:textId="77777777" w:rsidR="00276D33" w:rsidRPr="00743A38" w:rsidRDefault="00276D33" w:rsidP="00276D33">
            <w:pPr>
              <w:rPr>
                <w:sz w:val="20"/>
                <w:szCs w:val="20"/>
              </w:rPr>
            </w:pPr>
            <w:r w:rsidRPr="00743A38">
              <w:rPr>
                <w:sz w:val="20"/>
                <w:szCs w:val="20"/>
              </w:rPr>
              <w:t>6</w:t>
            </w:r>
          </w:p>
        </w:tc>
        <w:tc>
          <w:tcPr>
            <w:tcW w:w="994" w:type="dxa"/>
            <w:gridSpan w:val="2"/>
            <w:tcBorders>
              <w:top w:val="single" w:sz="4" w:space="0" w:color="auto"/>
              <w:left w:val="single" w:sz="4" w:space="0" w:color="auto"/>
            </w:tcBorders>
            <w:shd w:val="clear" w:color="auto" w:fill="FFFFFF"/>
            <w:vAlign w:val="center"/>
          </w:tcPr>
          <w:p w14:paraId="216A0ADA" w14:textId="77777777" w:rsidR="00276D33" w:rsidRPr="00743A38" w:rsidRDefault="00276D33" w:rsidP="00276D33">
            <w:pPr>
              <w:rPr>
                <w:sz w:val="20"/>
                <w:szCs w:val="20"/>
              </w:rPr>
            </w:pPr>
            <w:r w:rsidRPr="00743A38">
              <w:rPr>
                <w:sz w:val="20"/>
                <w:szCs w:val="20"/>
              </w:rPr>
              <w:t>7</w:t>
            </w:r>
          </w:p>
        </w:tc>
        <w:tc>
          <w:tcPr>
            <w:tcW w:w="854" w:type="dxa"/>
            <w:tcBorders>
              <w:top w:val="single" w:sz="4" w:space="0" w:color="auto"/>
              <w:left w:val="single" w:sz="4" w:space="0" w:color="auto"/>
            </w:tcBorders>
            <w:shd w:val="clear" w:color="auto" w:fill="FFFFFF"/>
            <w:vAlign w:val="center"/>
          </w:tcPr>
          <w:p w14:paraId="7C2F1160" w14:textId="77777777" w:rsidR="00276D33" w:rsidRPr="00743A38" w:rsidRDefault="00276D33" w:rsidP="00276D33">
            <w:pPr>
              <w:rPr>
                <w:sz w:val="20"/>
                <w:szCs w:val="20"/>
              </w:rPr>
            </w:pPr>
            <w:r w:rsidRPr="00743A38">
              <w:rPr>
                <w:sz w:val="20"/>
                <w:szCs w:val="20"/>
              </w:rPr>
              <w:t>8</w:t>
            </w:r>
          </w:p>
        </w:tc>
        <w:tc>
          <w:tcPr>
            <w:tcW w:w="854" w:type="dxa"/>
            <w:tcBorders>
              <w:top w:val="single" w:sz="4" w:space="0" w:color="auto"/>
              <w:left w:val="single" w:sz="4" w:space="0" w:color="auto"/>
            </w:tcBorders>
            <w:shd w:val="clear" w:color="auto" w:fill="FFFFFF"/>
            <w:vAlign w:val="center"/>
          </w:tcPr>
          <w:p w14:paraId="34BA9B51" w14:textId="77777777" w:rsidR="00276D33" w:rsidRPr="00743A38" w:rsidRDefault="00276D33" w:rsidP="00276D33">
            <w:pPr>
              <w:rPr>
                <w:sz w:val="20"/>
                <w:szCs w:val="20"/>
              </w:rPr>
            </w:pPr>
            <w:r w:rsidRPr="00743A38">
              <w:rPr>
                <w:sz w:val="20"/>
                <w:szCs w:val="20"/>
              </w:rPr>
              <w:t>9</w:t>
            </w:r>
          </w:p>
        </w:tc>
        <w:tc>
          <w:tcPr>
            <w:tcW w:w="710" w:type="dxa"/>
            <w:tcBorders>
              <w:top w:val="single" w:sz="4" w:space="0" w:color="auto"/>
              <w:left w:val="single" w:sz="4" w:space="0" w:color="auto"/>
            </w:tcBorders>
            <w:shd w:val="clear" w:color="auto" w:fill="FFFFFF"/>
            <w:vAlign w:val="center"/>
          </w:tcPr>
          <w:p w14:paraId="75E54D9C" w14:textId="77777777" w:rsidR="00276D33" w:rsidRPr="00743A38" w:rsidRDefault="00276D33" w:rsidP="00276D33">
            <w:pPr>
              <w:rPr>
                <w:sz w:val="20"/>
                <w:szCs w:val="20"/>
              </w:rPr>
            </w:pPr>
            <w:r w:rsidRPr="00743A38">
              <w:rPr>
                <w:sz w:val="20"/>
                <w:szCs w:val="20"/>
              </w:rPr>
              <w:t>10</w:t>
            </w:r>
          </w:p>
        </w:tc>
        <w:tc>
          <w:tcPr>
            <w:tcW w:w="878" w:type="dxa"/>
            <w:tcBorders>
              <w:top w:val="single" w:sz="4" w:space="0" w:color="auto"/>
              <w:left w:val="single" w:sz="4" w:space="0" w:color="auto"/>
              <w:right w:val="single" w:sz="4" w:space="0" w:color="auto"/>
            </w:tcBorders>
            <w:shd w:val="clear" w:color="auto" w:fill="FFFFFF"/>
            <w:vAlign w:val="center"/>
          </w:tcPr>
          <w:p w14:paraId="78DF5C0B" w14:textId="77777777" w:rsidR="00276D33" w:rsidRPr="00743A38" w:rsidRDefault="00276D33" w:rsidP="00276D33">
            <w:pPr>
              <w:rPr>
                <w:sz w:val="20"/>
                <w:szCs w:val="20"/>
              </w:rPr>
            </w:pPr>
            <w:r w:rsidRPr="00743A38">
              <w:rPr>
                <w:sz w:val="20"/>
                <w:szCs w:val="20"/>
              </w:rPr>
              <w:t>11</w:t>
            </w:r>
          </w:p>
        </w:tc>
      </w:tr>
      <w:tr w:rsidR="00276D33" w:rsidRPr="00743A38" w14:paraId="672D09FF" w14:textId="77777777" w:rsidTr="00677B97">
        <w:trPr>
          <w:trHeight w:hRule="exact" w:val="389"/>
        </w:trPr>
        <w:tc>
          <w:tcPr>
            <w:tcW w:w="1306" w:type="dxa"/>
            <w:tcBorders>
              <w:top w:val="single" w:sz="4" w:space="0" w:color="auto"/>
              <w:left w:val="single" w:sz="4" w:space="0" w:color="auto"/>
            </w:tcBorders>
            <w:shd w:val="clear" w:color="auto" w:fill="FFFFFF"/>
          </w:tcPr>
          <w:p w14:paraId="0EA67CA8" w14:textId="77777777" w:rsidR="00276D33" w:rsidRPr="00743A38" w:rsidRDefault="00276D33" w:rsidP="00276D33">
            <w:pPr>
              <w:rPr>
                <w:sz w:val="20"/>
                <w:szCs w:val="20"/>
              </w:rPr>
            </w:pPr>
          </w:p>
        </w:tc>
        <w:tc>
          <w:tcPr>
            <w:tcW w:w="1286" w:type="dxa"/>
            <w:tcBorders>
              <w:top w:val="single" w:sz="4" w:space="0" w:color="auto"/>
              <w:left w:val="single" w:sz="4" w:space="0" w:color="auto"/>
            </w:tcBorders>
            <w:shd w:val="clear" w:color="auto" w:fill="FFFFFF"/>
          </w:tcPr>
          <w:p w14:paraId="2408F2BA"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06549E2B"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77448DDE"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1C036AF9"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4A2B8688" w14:textId="77777777" w:rsidR="00276D33" w:rsidRPr="00743A38" w:rsidRDefault="00276D33" w:rsidP="00276D33">
            <w:pPr>
              <w:rPr>
                <w:sz w:val="20"/>
                <w:szCs w:val="20"/>
              </w:rPr>
            </w:pPr>
          </w:p>
        </w:tc>
        <w:tc>
          <w:tcPr>
            <w:tcW w:w="994" w:type="dxa"/>
            <w:gridSpan w:val="2"/>
            <w:tcBorders>
              <w:top w:val="single" w:sz="4" w:space="0" w:color="auto"/>
              <w:left w:val="single" w:sz="4" w:space="0" w:color="auto"/>
            </w:tcBorders>
            <w:shd w:val="clear" w:color="auto" w:fill="FFFFFF"/>
          </w:tcPr>
          <w:p w14:paraId="02D4F277"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3E6677A7"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7C0912E4"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0326A1C7" w14:textId="77777777" w:rsidR="00276D33" w:rsidRPr="00743A38" w:rsidRDefault="00276D33" w:rsidP="00276D33">
            <w:pPr>
              <w:rPr>
                <w:sz w:val="20"/>
                <w:szCs w:val="20"/>
              </w:rPr>
            </w:pPr>
          </w:p>
        </w:tc>
        <w:tc>
          <w:tcPr>
            <w:tcW w:w="878" w:type="dxa"/>
            <w:tcBorders>
              <w:top w:val="single" w:sz="4" w:space="0" w:color="auto"/>
              <w:left w:val="single" w:sz="4" w:space="0" w:color="auto"/>
              <w:right w:val="single" w:sz="4" w:space="0" w:color="auto"/>
            </w:tcBorders>
            <w:shd w:val="clear" w:color="auto" w:fill="FFFFFF"/>
          </w:tcPr>
          <w:p w14:paraId="7C1906F6" w14:textId="77777777" w:rsidR="00276D33" w:rsidRPr="00743A38" w:rsidRDefault="00276D33" w:rsidP="00276D33">
            <w:pPr>
              <w:rPr>
                <w:sz w:val="20"/>
                <w:szCs w:val="20"/>
              </w:rPr>
            </w:pPr>
          </w:p>
        </w:tc>
      </w:tr>
      <w:tr w:rsidR="00276D33" w:rsidRPr="00743A38" w14:paraId="7AE97F42" w14:textId="77777777" w:rsidTr="00677B97">
        <w:trPr>
          <w:trHeight w:hRule="exact" w:val="389"/>
        </w:trPr>
        <w:tc>
          <w:tcPr>
            <w:tcW w:w="1306" w:type="dxa"/>
            <w:tcBorders>
              <w:top w:val="single" w:sz="4" w:space="0" w:color="auto"/>
              <w:left w:val="single" w:sz="4" w:space="0" w:color="auto"/>
            </w:tcBorders>
            <w:shd w:val="clear" w:color="auto" w:fill="FFFFFF"/>
          </w:tcPr>
          <w:p w14:paraId="45E56B81" w14:textId="77777777" w:rsidR="00276D33" w:rsidRPr="00743A38" w:rsidRDefault="00276D33" w:rsidP="00276D33">
            <w:pPr>
              <w:rPr>
                <w:sz w:val="20"/>
                <w:szCs w:val="20"/>
              </w:rPr>
            </w:pPr>
          </w:p>
        </w:tc>
        <w:tc>
          <w:tcPr>
            <w:tcW w:w="1286" w:type="dxa"/>
            <w:tcBorders>
              <w:top w:val="single" w:sz="4" w:space="0" w:color="auto"/>
              <w:left w:val="single" w:sz="4" w:space="0" w:color="auto"/>
            </w:tcBorders>
            <w:shd w:val="clear" w:color="auto" w:fill="FFFFFF"/>
          </w:tcPr>
          <w:p w14:paraId="0D5A14F9"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53E35784"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53A15298"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6EEA83C8"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35CE8572" w14:textId="77777777" w:rsidR="00276D33" w:rsidRPr="00743A38" w:rsidRDefault="00276D33" w:rsidP="00276D33">
            <w:pPr>
              <w:rPr>
                <w:sz w:val="20"/>
                <w:szCs w:val="20"/>
              </w:rPr>
            </w:pPr>
          </w:p>
        </w:tc>
        <w:tc>
          <w:tcPr>
            <w:tcW w:w="994" w:type="dxa"/>
            <w:gridSpan w:val="2"/>
            <w:tcBorders>
              <w:top w:val="single" w:sz="4" w:space="0" w:color="auto"/>
              <w:left w:val="single" w:sz="4" w:space="0" w:color="auto"/>
            </w:tcBorders>
            <w:shd w:val="clear" w:color="auto" w:fill="FFFFFF"/>
          </w:tcPr>
          <w:p w14:paraId="4EE22E92"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56216DCE"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5B7E5EB6"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1A045505" w14:textId="77777777" w:rsidR="00276D33" w:rsidRPr="00743A38" w:rsidRDefault="00276D33" w:rsidP="00276D33">
            <w:pPr>
              <w:rPr>
                <w:sz w:val="20"/>
                <w:szCs w:val="20"/>
              </w:rPr>
            </w:pPr>
          </w:p>
        </w:tc>
        <w:tc>
          <w:tcPr>
            <w:tcW w:w="878" w:type="dxa"/>
            <w:tcBorders>
              <w:top w:val="single" w:sz="4" w:space="0" w:color="auto"/>
              <w:left w:val="single" w:sz="4" w:space="0" w:color="auto"/>
              <w:right w:val="single" w:sz="4" w:space="0" w:color="auto"/>
            </w:tcBorders>
            <w:shd w:val="clear" w:color="auto" w:fill="FFFFFF"/>
          </w:tcPr>
          <w:p w14:paraId="333E5FAF" w14:textId="77777777" w:rsidR="00276D33" w:rsidRPr="00743A38" w:rsidRDefault="00276D33" w:rsidP="00276D33">
            <w:pPr>
              <w:rPr>
                <w:sz w:val="20"/>
                <w:szCs w:val="20"/>
              </w:rPr>
            </w:pPr>
          </w:p>
        </w:tc>
      </w:tr>
      <w:tr w:rsidR="00276D33" w:rsidRPr="00743A38" w14:paraId="5CE23DB5" w14:textId="77777777" w:rsidTr="00677B97">
        <w:trPr>
          <w:trHeight w:hRule="exact" w:val="408"/>
        </w:trPr>
        <w:tc>
          <w:tcPr>
            <w:tcW w:w="1306" w:type="dxa"/>
            <w:tcBorders>
              <w:top w:val="single" w:sz="4" w:space="0" w:color="auto"/>
              <w:left w:val="single" w:sz="4" w:space="0" w:color="auto"/>
              <w:bottom w:val="single" w:sz="4" w:space="0" w:color="auto"/>
            </w:tcBorders>
            <w:shd w:val="clear" w:color="auto" w:fill="FFFFFF"/>
          </w:tcPr>
          <w:p w14:paraId="6AC3FA24" w14:textId="77777777" w:rsidR="00276D33" w:rsidRPr="00743A38" w:rsidRDefault="00276D33" w:rsidP="00276D33">
            <w:pPr>
              <w:rPr>
                <w:sz w:val="20"/>
                <w:szCs w:val="20"/>
              </w:rPr>
            </w:pPr>
          </w:p>
        </w:tc>
        <w:tc>
          <w:tcPr>
            <w:tcW w:w="1286" w:type="dxa"/>
            <w:tcBorders>
              <w:top w:val="single" w:sz="4" w:space="0" w:color="auto"/>
              <w:left w:val="single" w:sz="4" w:space="0" w:color="auto"/>
              <w:bottom w:val="single" w:sz="4" w:space="0" w:color="auto"/>
            </w:tcBorders>
            <w:shd w:val="clear" w:color="auto" w:fill="FFFFFF"/>
          </w:tcPr>
          <w:p w14:paraId="7B6017F5" w14:textId="77777777" w:rsidR="00276D33" w:rsidRPr="00743A38" w:rsidRDefault="00276D33" w:rsidP="00276D33">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30840CE3" w14:textId="77777777" w:rsidR="00276D33" w:rsidRPr="00743A38" w:rsidRDefault="00276D33" w:rsidP="00276D33">
            <w:pPr>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54EF361B"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77FB9B3F"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0A7FC03E" w14:textId="77777777" w:rsidR="00276D33" w:rsidRPr="00743A38" w:rsidRDefault="00276D33" w:rsidP="00276D33">
            <w:pPr>
              <w:rPr>
                <w:sz w:val="20"/>
                <w:szCs w:val="20"/>
              </w:rPr>
            </w:pPr>
          </w:p>
        </w:tc>
        <w:tc>
          <w:tcPr>
            <w:tcW w:w="994" w:type="dxa"/>
            <w:gridSpan w:val="2"/>
            <w:tcBorders>
              <w:top w:val="single" w:sz="4" w:space="0" w:color="auto"/>
              <w:left w:val="single" w:sz="4" w:space="0" w:color="auto"/>
              <w:bottom w:val="single" w:sz="4" w:space="0" w:color="auto"/>
            </w:tcBorders>
            <w:shd w:val="clear" w:color="auto" w:fill="FFFFFF"/>
          </w:tcPr>
          <w:p w14:paraId="61FEC3D8"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5AC0D97"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3491FE59" w14:textId="77777777" w:rsidR="00276D33" w:rsidRPr="00743A38" w:rsidRDefault="00276D33" w:rsidP="00276D33">
            <w:pPr>
              <w:rPr>
                <w:sz w:val="20"/>
                <w:szCs w:val="20"/>
              </w:rPr>
            </w:pPr>
          </w:p>
        </w:tc>
        <w:tc>
          <w:tcPr>
            <w:tcW w:w="710" w:type="dxa"/>
            <w:tcBorders>
              <w:top w:val="single" w:sz="4" w:space="0" w:color="auto"/>
              <w:left w:val="single" w:sz="4" w:space="0" w:color="auto"/>
              <w:bottom w:val="single" w:sz="4" w:space="0" w:color="auto"/>
            </w:tcBorders>
            <w:shd w:val="clear" w:color="auto" w:fill="FFFFFF"/>
          </w:tcPr>
          <w:p w14:paraId="5FD7616A" w14:textId="77777777" w:rsidR="00276D33" w:rsidRPr="00743A38" w:rsidRDefault="00276D33" w:rsidP="00276D33">
            <w:pPr>
              <w:rPr>
                <w:sz w:val="20"/>
                <w:szCs w:val="20"/>
              </w:rPr>
            </w:pPr>
          </w:p>
        </w:tc>
        <w:tc>
          <w:tcPr>
            <w:tcW w:w="878" w:type="dxa"/>
            <w:tcBorders>
              <w:top w:val="single" w:sz="4" w:space="0" w:color="auto"/>
              <w:left w:val="single" w:sz="4" w:space="0" w:color="auto"/>
              <w:bottom w:val="single" w:sz="4" w:space="0" w:color="auto"/>
              <w:right w:val="single" w:sz="4" w:space="0" w:color="auto"/>
            </w:tcBorders>
            <w:shd w:val="clear" w:color="auto" w:fill="FFFFFF"/>
          </w:tcPr>
          <w:p w14:paraId="64C10B7A" w14:textId="77777777" w:rsidR="00276D33" w:rsidRPr="00743A38" w:rsidRDefault="00276D33" w:rsidP="00276D33">
            <w:pPr>
              <w:rPr>
                <w:sz w:val="20"/>
                <w:szCs w:val="20"/>
              </w:rPr>
            </w:pPr>
          </w:p>
        </w:tc>
      </w:tr>
    </w:tbl>
    <w:p w14:paraId="6E66224A" w14:textId="77777777" w:rsidR="00276D33" w:rsidRPr="00743A38" w:rsidRDefault="00276D33" w:rsidP="00276D33">
      <w:pPr>
        <w:rPr>
          <w:sz w:val="20"/>
          <w:szCs w:val="20"/>
        </w:rPr>
      </w:pPr>
      <w:r w:rsidRPr="00743A38">
        <w:rPr>
          <w:sz w:val="20"/>
          <w:szCs w:val="20"/>
        </w:rPr>
        <w:t>ТРАНСПОРТИРОВКА автомобилями марки ГАЗ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86"/>
        <w:gridCol w:w="1709"/>
        <w:gridCol w:w="2846"/>
        <w:gridCol w:w="1709"/>
        <w:gridCol w:w="850"/>
        <w:gridCol w:w="994"/>
        <w:gridCol w:w="994"/>
        <w:gridCol w:w="715"/>
        <w:gridCol w:w="854"/>
        <w:gridCol w:w="715"/>
      </w:tblGrid>
      <w:tr w:rsidR="00276D33" w:rsidRPr="00743A38" w14:paraId="76D331A7" w14:textId="77777777" w:rsidTr="00677B97">
        <w:trPr>
          <w:trHeight w:hRule="exact" w:val="576"/>
        </w:trPr>
        <w:tc>
          <w:tcPr>
            <w:tcW w:w="1301" w:type="dxa"/>
            <w:vMerge w:val="restart"/>
            <w:tcBorders>
              <w:top w:val="single" w:sz="4" w:space="0" w:color="auto"/>
              <w:left w:val="single" w:sz="4" w:space="0" w:color="auto"/>
            </w:tcBorders>
            <w:shd w:val="clear" w:color="auto" w:fill="FFFFFF"/>
          </w:tcPr>
          <w:p w14:paraId="5F3E7368"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района</w:t>
            </w:r>
          </w:p>
        </w:tc>
        <w:tc>
          <w:tcPr>
            <w:tcW w:w="1286" w:type="dxa"/>
            <w:vMerge w:val="restart"/>
            <w:tcBorders>
              <w:top w:val="single" w:sz="4" w:space="0" w:color="auto"/>
              <w:left w:val="single" w:sz="4" w:space="0" w:color="auto"/>
            </w:tcBorders>
            <w:shd w:val="clear" w:color="auto" w:fill="FFFFFF"/>
          </w:tcPr>
          <w:p w14:paraId="79DE46CD"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хозяйства</w:t>
            </w:r>
          </w:p>
        </w:tc>
        <w:tc>
          <w:tcPr>
            <w:tcW w:w="1709" w:type="dxa"/>
            <w:vMerge w:val="restart"/>
            <w:tcBorders>
              <w:top w:val="single" w:sz="4" w:space="0" w:color="auto"/>
              <w:left w:val="single" w:sz="4" w:space="0" w:color="auto"/>
            </w:tcBorders>
            <w:shd w:val="clear" w:color="auto" w:fill="FFFFFF"/>
          </w:tcPr>
          <w:p w14:paraId="5F4F277F" w14:textId="77777777" w:rsidR="00276D33" w:rsidRPr="00743A38" w:rsidRDefault="00276D33" w:rsidP="00276D33">
            <w:pPr>
              <w:rPr>
                <w:sz w:val="20"/>
                <w:szCs w:val="20"/>
              </w:rPr>
            </w:pPr>
            <w:r w:rsidRPr="00743A38">
              <w:rPr>
                <w:sz w:val="20"/>
                <w:szCs w:val="20"/>
              </w:rPr>
              <w:t>ФИО</w:t>
            </w:r>
          </w:p>
          <w:p w14:paraId="7AAB2B3E" w14:textId="77777777" w:rsidR="00276D33" w:rsidRPr="00743A38" w:rsidRDefault="00276D33" w:rsidP="00276D33">
            <w:pPr>
              <w:rPr>
                <w:sz w:val="20"/>
                <w:szCs w:val="20"/>
              </w:rPr>
            </w:pPr>
            <w:r w:rsidRPr="00743A38">
              <w:rPr>
                <w:sz w:val="20"/>
                <w:szCs w:val="20"/>
              </w:rPr>
              <w:t>водителя</w:t>
            </w:r>
          </w:p>
        </w:tc>
        <w:tc>
          <w:tcPr>
            <w:tcW w:w="2846" w:type="dxa"/>
            <w:vMerge w:val="restart"/>
            <w:tcBorders>
              <w:top w:val="single" w:sz="4" w:space="0" w:color="auto"/>
              <w:left w:val="single" w:sz="4" w:space="0" w:color="auto"/>
            </w:tcBorders>
            <w:shd w:val="clear" w:color="auto" w:fill="FFFFFF"/>
          </w:tcPr>
          <w:p w14:paraId="13A6F03F" w14:textId="77777777" w:rsidR="00276D33" w:rsidRPr="00743A38" w:rsidRDefault="00276D33" w:rsidP="00276D33">
            <w:pPr>
              <w:rPr>
                <w:sz w:val="20"/>
                <w:szCs w:val="20"/>
              </w:rPr>
            </w:pPr>
            <w:r w:rsidRPr="00743A38">
              <w:rPr>
                <w:sz w:val="20"/>
                <w:szCs w:val="20"/>
              </w:rPr>
              <w:t>Марка транспортного средства</w:t>
            </w:r>
          </w:p>
        </w:tc>
        <w:tc>
          <w:tcPr>
            <w:tcW w:w="1709" w:type="dxa"/>
            <w:vMerge w:val="restart"/>
            <w:tcBorders>
              <w:top w:val="single" w:sz="4" w:space="0" w:color="auto"/>
              <w:left w:val="single" w:sz="4" w:space="0" w:color="auto"/>
            </w:tcBorders>
            <w:shd w:val="clear" w:color="auto" w:fill="FFFFFF"/>
          </w:tcPr>
          <w:p w14:paraId="065B6B25" w14:textId="77777777" w:rsidR="00276D33" w:rsidRPr="00743A38" w:rsidRDefault="00276D33" w:rsidP="00276D33">
            <w:pPr>
              <w:rPr>
                <w:sz w:val="20"/>
                <w:szCs w:val="20"/>
              </w:rPr>
            </w:pPr>
            <w:r w:rsidRPr="00743A38">
              <w:rPr>
                <w:sz w:val="20"/>
                <w:szCs w:val="20"/>
              </w:rPr>
              <w:t>Перевезено всего, т/км</w:t>
            </w:r>
          </w:p>
        </w:tc>
        <w:tc>
          <w:tcPr>
            <w:tcW w:w="5122" w:type="dxa"/>
            <w:gridSpan w:val="6"/>
            <w:tcBorders>
              <w:top w:val="single" w:sz="4" w:space="0" w:color="auto"/>
              <w:left w:val="single" w:sz="4" w:space="0" w:color="auto"/>
              <w:right w:val="single" w:sz="4" w:space="0" w:color="auto"/>
            </w:tcBorders>
            <w:shd w:val="clear" w:color="auto" w:fill="FFFFFF"/>
            <w:vAlign w:val="center"/>
          </w:tcPr>
          <w:p w14:paraId="7C2A1E23" w14:textId="77777777" w:rsidR="00276D33" w:rsidRPr="00743A38" w:rsidRDefault="00276D33" w:rsidP="00276D33">
            <w:pPr>
              <w:rPr>
                <w:sz w:val="20"/>
                <w:szCs w:val="20"/>
              </w:rPr>
            </w:pPr>
            <w:r w:rsidRPr="00743A38">
              <w:rPr>
                <w:sz w:val="20"/>
                <w:szCs w:val="20"/>
              </w:rPr>
              <w:t>В том числе</w:t>
            </w:r>
          </w:p>
        </w:tc>
      </w:tr>
      <w:tr w:rsidR="00276D33" w:rsidRPr="00743A38" w14:paraId="5DDE3F09" w14:textId="77777777" w:rsidTr="00677B97">
        <w:trPr>
          <w:trHeight w:hRule="exact" w:val="283"/>
        </w:trPr>
        <w:tc>
          <w:tcPr>
            <w:tcW w:w="1301" w:type="dxa"/>
            <w:vMerge/>
            <w:tcBorders>
              <w:left w:val="single" w:sz="4" w:space="0" w:color="auto"/>
            </w:tcBorders>
            <w:shd w:val="clear" w:color="auto" w:fill="FFFFFF"/>
          </w:tcPr>
          <w:p w14:paraId="1F24C723" w14:textId="77777777" w:rsidR="00276D33" w:rsidRPr="00743A38" w:rsidRDefault="00276D33" w:rsidP="00276D33">
            <w:pPr>
              <w:rPr>
                <w:sz w:val="20"/>
                <w:szCs w:val="20"/>
              </w:rPr>
            </w:pPr>
          </w:p>
        </w:tc>
        <w:tc>
          <w:tcPr>
            <w:tcW w:w="1286" w:type="dxa"/>
            <w:vMerge/>
            <w:tcBorders>
              <w:left w:val="single" w:sz="4" w:space="0" w:color="auto"/>
            </w:tcBorders>
            <w:shd w:val="clear" w:color="auto" w:fill="FFFFFF"/>
          </w:tcPr>
          <w:p w14:paraId="60F839BE"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2DCC186C" w14:textId="77777777" w:rsidR="00276D33" w:rsidRPr="00743A38" w:rsidRDefault="00276D33" w:rsidP="00276D33">
            <w:pPr>
              <w:rPr>
                <w:sz w:val="20"/>
                <w:szCs w:val="20"/>
              </w:rPr>
            </w:pPr>
          </w:p>
        </w:tc>
        <w:tc>
          <w:tcPr>
            <w:tcW w:w="2846" w:type="dxa"/>
            <w:vMerge/>
            <w:tcBorders>
              <w:left w:val="single" w:sz="4" w:space="0" w:color="auto"/>
            </w:tcBorders>
            <w:shd w:val="clear" w:color="auto" w:fill="FFFFFF"/>
          </w:tcPr>
          <w:p w14:paraId="09D1BE61"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4E814C3B" w14:textId="77777777" w:rsidR="00276D33" w:rsidRPr="00743A38" w:rsidRDefault="00276D33" w:rsidP="00276D33">
            <w:pPr>
              <w:rPr>
                <w:sz w:val="20"/>
                <w:szCs w:val="20"/>
              </w:rPr>
            </w:pPr>
          </w:p>
        </w:tc>
        <w:tc>
          <w:tcPr>
            <w:tcW w:w="1844" w:type="dxa"/>
            <w:gridSpan w:val="2"/>
            <w:tcBorders>
              <w:top w:val="single" w:sz="4" w:space="0" w:color="auto"/>
              <w:left w:val="single" w:sz="4" w:space="0" w:color="auto"/>
            </w:tcBorders>
            <w:shd w:val="clear" w:color="auto" w:fill="FFFFFF"/>
            <w:vAlign w:val="bottom"/>
          </w:tcPr>
          <w:p w14:paraId="515647BA" w14:textId="77777777" w:rsidR="00276D33" w:rsidRPr="00743A38" w:rsidRDefault="00276D33" w:rsidP="00276D33">
            <w:pPr>
              <w:rPr>
                <w:sz w:val="20"/>
                <w:szCs w:val="20"/>
              </w:rPr>
            </w:pPr>
            <w:r w:rsidRPr="00743A38">
              <w:rPr>
                <w:sz w:val="20"/>
                <w:szCs w:val="20"/>
              </w:rPr>
              <w:t>Зерно</w:t>
            </w:r>
          </w:p>
        </w:tc>
        <w:tc>
          <w:tcPr>
            <w:tcW w:w="1709" w:type="dxa"/>
            <w:gridSpan w:val="2"/>
            <w:tcBorders>
              <w:top w:val="single" w:sz="4" w:space="0" w:color="auto"/>
              <w:left w:val="single" w:sz="4" w:space="0" w:color="auto"/>
            </w:tcBorders>
            <w:shd w:val="clear" w:color="auto" w:fill="FFFFFF"/>
            <w:vAlign w:val="bottom"/>
          </w:tcPr>
          <w:p w14:paraId="760A91AB" w14:textId="77777777" w:rsidR="00276D33" w:rsidRPr="00743A38" w:rsidRDefault="00276D33" w:rsidP="00276D33">
            <w:pPr>
              <w:rPr>
                <w:sz w:val="20"/>
                <w:szCs w:val="20"/>
              </w:rPr>
            </w:pPr>
            <w:r w:rsidRPr="00743A38">
              <w:rPr>
                <w:sz w:val="20"/>
                <w:szCs w:val="20"/>
              </w:rPr>
              <w:t>Силос</w:t>
            </w:r>
          </w:p>
        </w:tc>
        <w:tc>
          <w:tcPr>
            <w:tcW w:w="1569" w:type="dxa"/>
            <w:gridSpan w:val="2"/>
            <w:tcBorders>
              <w:top w:val="single" w:sz="4" w:space="0" w:color="auto"/>
              <w:left w:val="single" w:sz="4" w:space="0" w:color="auto"/>
              <w:right w:val="single" w:sz="4" w:space="0" w:color="auto"/>
            </w:tcBorders>
            <w:shd w:val="clear" w:color="auto" w:fill="FFFFFF"/>
            <w:vAlign w:val="bottom"/>
          </w:tcPr>
          <w:p w14:paraId="0E834AEE" w14:textId="77777777" w:rsidR="00276D33" w:rsidRPr="00743A38" w:rsidRDefault="00276D33" w:rsidP="00276D33">
            <w:pPr>
              <w:rPr>
                <w:sz w:val="20"/>
                <w:szCs w:val="20"/>
              </w:rPr>
            </w:pPr>
            <w:r w:rsidRPr="00743A38">
              <w:rPr>
                <w:sz w:val="20"/>
                <w:szCs w:val="20"/>
              </w:rPr>
              <w:t>Сенаж</w:t>
            </w:r>
          </w:p>
        </w:tc>
      </w:tr>
      <w:tr w:rsidR="00276D33" w:rsidRPr="00743A38" w14:paraId="4F2325F9" w14:textId="77777777" w:rsidTr="00677B97">
        <w:trPr>
          <w:trHeight w:hRule="exact" w:val="283"/>
        </w:trPr>
        <w:tc>
          <w:tcPr>
            <w:tcW w:w="1301" w:type="dxa"/>
            <w:vMerge/>
            <w:tcBorders>
              <w:left w:val="single" w:sz="4" w:space="0" w:color="auto"/>
            </w:tcBorders>
            <w:shd w:val="clear" w:color="auto" w:fill="FFFFFF"/>
          </w:tcPr>
          <w:p w14:paraId="32252D6A" w14:textId="77777777" w:rsidR="00276D33" w:rsidRPr="00743A38" w:rsidRDefault="00276D33" w:rsidP="00276D33">
            <w:pPr>
              <w:rPr>
                <w:sz w:val="20"/>
                <w:szCs w:val="20"/>
              </w:rPr>
            </w:pPr>
          </w:p>
        </w:tc>
        <w:tc>
          <w:tcPr>
            <w:tcW w:w="1286" w:type="dxa"/>
            <w:vMerge/>
            <w:tcBorders>
              <w:left w:val="single" w:sz="4" w:space="0" w:color="auto"/>
            </w:tcBorders>
            <w:shd w:val="clear" w:color="auto" w:fill="FFFFFF"/>
          </w:tcPr>
          <w:p w14:paraId="574BF99F"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18B438DB" w14:textId="77777777" w:rsidR="00276D33" w:rsidRPr="00743A38" w:rsidRDefault="00276D33" w:rsidP="00276D33">
            <w:pPr>
              <w:rPr>
                <w:sz w:val="20"/>
                <w:szCs w:val="20"/>
              </w:rPr>
            </w:pPr>
          </w:p>
        </w:tc>
        <w:tc>
          <w:tcPr>
            <w:tcW w:w="2846" w:type="dxa"/>
            <w:vMerge/>
            <w:tcBorders>
              <w:left w:val="single" w:sz="4" w:space="0" w:color="auto"/>
            </w:tcBorders>
            <w:shd w:val="clear" w:color="auto" w:fill="FFFFFF"/>
          </w:tcPr>
          <w:p w14:paraId="54F5F935"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7B664350"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vAlign w:val="bottom"/>
          </w:tcPr>
          <w:p w14:paraId="1D3144D5" w14:textId="77777777" w:rsidR="00276D33" w:rsidRPr="00743A38" w:rsidRDefault="00276D33" w:rsidP="00276D33">
            <w:pPr>
              <w:rPr>
                <w:sz w:val="20"/>
                <w:szCs w:val="20"/>
              </w:rPr>
            </w:pPr>
            <w:r w:rsidRPr="00743A38">
              <w:rPr>
                <w:sz w:val="20"/>
                <w:szCs w:val="20"/>
              </w:rPr>
              <w:t>тонн</w:t>
            </w:r>
          </w:p>
        </w:tc>
        <w:tc>
          <w:tcPr>
            <w:tcW w:w="994" w:type="dxa"/>
            <w:tcBorders>
              <w:top w:val="single" w:sz="4" w:space="0" w:color="auto"/>
              <w:left w:val="single" w:sz="4" w:space="0" w:color="auto"/>
            </w:tcBorders>
            <w:shd w:val="clear" w:color="auto" w:fill="FFFFFF"/>
            <w:vAlign w:val="bottom"/>
          </w:tcPr>
          <w:p w14:paraId="062A6118" w14:textId="77777777" w:rsidR="00276D33" w:rsidRPr="00743A38" w:rsidRDefault="00276D33" w:rsidP="00276D33">
            <w:pPr>
              <w:rPr>
                <w:sz w:val="20"/>
                <w:szCs w:val="20"/>
              </w:rPr>
            </w:pPr>
            <w:r w:rsidRPr="00743A38">
              <w:rPr>
                <w:sz w:val="20"/>
                <w:szCs w:val="20"/>
              </w:rPr>
              <w:t>т/км</w:t>
            </w:r>
          </w:p>
        </w:tc>
        <w:tc>
          <w:tcPr>
            <w:tcW w:w="994" w:type="dxa"/>
            <w:tcBorders>
              <w:top w:val="single" w:sz="4" w:space="0" w:color="auto"/>
              <w:left w:val="single" w:sz="4" w:space="0" w:color="auto"/>
            </w:tcBorders>
            <w:shd w:val="clear" w:color="auto" w:fill="FFFFFF"/>
            <w:vAlign w:val="bottom"/>
          </w:tcPr>
          <w:p w14:paraId="22DB94A9" w14:textId="77777777" w:rsidR="00276D33" w:rsidRPr="00743A38" w:rsidRDefault="00276D33" w:rsidP="00276D33">
            <w:pPr>
              <w:rPr>
                <w:sz w:val="20"/>
                <w:szCs w:val="20"/>
              </w:rPr>
            </w:pPr>
            <w:r w:rsidRPr="00743A38">
              <w:rPr>
                <w:sz w:val="20"/>
                <w:szCs w:val="20"/>
              </w:rPr>
              <w:t>тонн</w:t>
            </w:r>
          </w:p>
        </w:tc>
        <w:tc>
          <w:tcPr>
            <w:tcW w:w="715" w:type="dxa"/>
            <w:tcBorders>
              <w:top w:val="single" w:sz="4" w:space="0" w:color="auto"/>
              <w:left w:val="single" w:sz="4" w:space="0" w:color="auto"/>
            </w:tcBorders>
            <w:shd w:val="clear" w:color="auto" w:fill="FFFFFF"/>
            <w:vAlign w:val="bottom"/>
          </w:tcPr>
          <w:p w14:paraId="5CE2E10C" w14:textId="77777777" w:rsidR="00276D33" w:rsidRPr="00743A38" w:rsidRDefault="00276D33" w:rsidP="00276D33">
            <w:pPr>
              <w:rPr>
                <w:sz w:val="20"/>
                <w:szCs w:val="20"/>
              </w:rPr>
            </w:pPr>
            <w:r w:rsidRPr="00743A38">
              <w:rPr>
                <w:sz w:val="20"/>
                <w:szCs w:val="20"/>
              </w:rPr>
              <w:t>т/км</w:t>
            </w:r>
          </w:p>
        </w:tc>
        <w:tc>
          <w:tcPr>
            <w:tcW w:w="854" w:type="dxa"/>
            <w:tcBorders>
              <w:top w:val="single" w:sz="4" w:space="0" w:color="auto"/>
              <w:left w:val="single" w:sz="4" w:space="0" w:color="auto"/>
            </w:tcBorders>
            <w:shd w:val="clear" w:color="auto" w:fill="FFFFFF"/>
            <w:vAlign w:val="bottom"/>
          </w:tcPr>
          <w:p w14:paraId="06E07868" w14:textId="77777777" w:rsidR="00276D33" w:rsidRPr="00743A38" w:rsidRDefault="00276D33" w:rsidP="00276D33">
            <w:pPr>
              <w:rPr>
                <w:sz w:val="20"/>
                <w:szCs w:val="20"/>
              </w:rPr>
            </w:pPr>
            <w:r w:rsidRPr="00743A38">
              <w:rPr>
                <w:sz w:val="20"/>
                <w:szCs w:val="20"/>
              </w:rPr>
              <w:t>тонн</w:t>
            </w:r>
          </w:p>
        </w:tc>
        <w:tc>
          <w:tcPr>
            <w:tcW w:w="715" w:type="dxa"/>
            <w:tcBorders>
              <w:top w:val="single" w:sz="4" w:space="0" w:color="auto"/>
              <w:left w:val="single" w:sz="4" w:space="0" w:color="auto"/>
              <w:right w:val="single" w:sz="4" w:space="0" w:color="auto"/>
            </w:tcBorders>
            <w:shd w:val="clear" w:color="auto" w:fill="FFFFFF"/>
            <w:vAlign w:val="bottom"/>
          </w:tcPr>
          <w:p w14:paraId="6C77E899" w14:textId="77777777" w:rsidR="00276D33" w:rsidRPr="00743A38" w:rsidRDefault="00276D33" w:rsidP="00276D33">
            <w:pPr>
              <w:rPr>
                <w:sz w:val="20"/>
                <w:szCs w:val="20"/>
              </w:rPr>
            </w:pPr>
            <w:r w:rsidRPr="00743A38">
              <w:rPr>
                <w:sz w:val="20"/>
                <w:szCs w:val="20"/>
              </w:rPr>
              <w:t>т/км</w:t>
            </w:r>
          </w:p>
        </w:tc>
      </w:tr>
      <w:tr w:rsidR="00276D33" w:rsidRPr="00743A38" w14:paraId="67412035" w14:textId="77777777" w:rsidTr="00677B97">
        <w:trPr>
          <w:trHeight w:hRule="exact" w:val="384"/>
        </w:trPr>
        <w:tc>
          <w:tcPr>
            <w:tcW w:w="1301" w:type="dxa"/>
            <w:tcBorders>
              <w:top w:val="single" w:sz="4" w:space="0" w:color="auto"/>
              <w:left w:val="single" w:sz="4" w:space="0" w:color="auto"/>
            </w:tcBorders>
            <w:shd w:val="clear" w:color="auto" w:fill="FFFFFF"/>
            <w:vAlign w:val="center"/>
          </w:tcPr>
          <w:p w14:paraId="1274ACFB" w14:textId="77777777" w:rsidR="00276D33" w:rsidRPr="00743A38" w:rsidRDefault="00276D33" w:rsidP="00276D33">
            <w:pPr>
              <w:rPr>
                <w:sz w:val="20"/>
                <w:szCs w:val="20"/>
              </w:rPr>
            </w:pPr>
            <w:r w:rsidRPr="00743A38">
              <w:rPr>
                <w:sz w:val="20"/>
                <w:szCs w:val="20"/>
              </w:rPr>
              <w:t>1</w:t>
            </w:r>
          </w:p>
        </w:tc>
        <w:tc>
          <w:tcPr>
            <w:tcW w:w="1286" w:type="dxa"/>
            <w:tcBorders>
              <w:top w:val="single" w:sz="4" w:space="0" w:color="auto"/>
              <w:left w:val="single" w:sz="4" w:space="0" w:color="auto"/>
            </w:tcBorders>
            <w:shd w:val="clear" w:color="auto" w:fill="FFFFFF"/>
            <w:vAlign w:val="center"/>
          </w:tcPr>
          <w:p w14:paraId="211CE5C3" w14:textId="77777777" w:rsidR="00276D33" w:rsidRPr="00743A38" w:rsidRDefault="00276D33" w:rsidP="00276D33">
            <w:pPr>
              <w:rPr>
                <w:sz w:val="20"/>
                <w:szCs w:val="20"/>
              </w:rPr>
            </w:pPr>
            <w:r w:rsidRPr="00743A38">
              <w:rPr>
                <w:sz w:val="20"/>
                <w:szCs w:val="20"/>
              </w:rPr>
              <w:t>2</w:t>
            </w:r>
          </w:p>
        </w:tc>
        <w:tc>
          <w:tcPr>
            <w:tcW w:w="1709" w:type="dxa"/>
            <w:tcBorders>
              <w:top w:val="single" w:sz="4" w:space="0" w:color="auto"/>
              <w:left w:val="single" w:sz="4" w:space="0" w:color="auto"/>
            </w:tcBorders>
            <w:shd w:val="clear" w:color="auto" w:fill="FFFFFF"/>
            <w:vAlign w:val="center"/>
          </w:tcPr>
          <w:p w14:paraId="6CA735BD" w14:textId="77777777" w:rsidR="00276D33" w:rsidRPr="00743A38" w:rsidRDefault="00276D33" w:rsidP="00276D33">
            <w:pPr>
              <w:rPr>
                <w:sz w:val="20"/>
                <w:szCs w:val="20"/>
              </w:rPr>
            </w:pPr>
            <w:r w:rsidRPr="00743A38">
              <w:rPr>
                <w:sz w:val="20"/>
                <w:szCs w:val="20"/>
              </w:rPr>
              <w:t>3</w:t>
            </w:r>
          </w:p>
        </w:tc>
        <w:tc>
          <w:tcPr>
            <w:tcW w:w="2846" w:type="dxa"/>
            <w:tcBorders>
              <w:top w:val="single" w:sz="4" w:space="0" w:color="auto"/>
              <w:left w:val="single" w:sz="4" w:space="0" w:color="auto"/>
            </w:tcBorders>
            <w:shd w:val="clear" w:color="auto" w:fill="FFFFFF"/>
            <w:vAlign w:val="center"/>
          </w:tcPr>
          <w:p w14:paraId="65C593EF" w14:textId="77777777" w:rsidR="00276D33" w:rsidRPr="00743A38" w:rsidRDefault="00276D33" w:rsidP="00276D33">
            <w:pPr>
              <w:rPr>
                <w:sz w:val="20"/>
                <w:szCs w:val="20"/>
              </w:rPr>
            </w:pPr>
            <w:r w:rsidRPr="00743A38">
              <w:rPr>
                <w:sz w:val="20"/>
                <w:szCs w:val="20"/>
              </w:rPr>
              <w:t>4</w:t>
            </w:r>
          </w:p>
        </w:tc>
        <w:tc>
          <w:tcPr>
            <w:tcW w:w="1709" w:type="dxa"/>
            <w:tcBorders>
              <w:top w:val="single" w:sz="4" w:space="0" w:color="auto"/>
              <w:left w:val="single" w:sz="4" w:space="0" w:color="auto"/>
            </w:tcBorders>
            <w:shd w:val="clear" w:color="auto" w:fill="FFFFFF"/>
            <w:vAlign w:val="center"/>
          </w:tcPr>
          <w:p w14:paraId="67C936D3" w14:textId="77777777" w:rsidR="00276D33" w:rsidRPr="00743A38" w:rsidRDefault="00276D33" w:rsidP="00276D33">
            <w:pPr>
              <w:rPr>
                <w:sz w:val="20"/>
                <w:szCs w:val="20"/>
              </w:rPr>
            </w:pPr>
            <w:r w:rsidRPr="00743A38">
              <w:rPr>
                <w:sz w:val="20"/>
                <w:szCs w:val="20"/>
              </w:rPr>
              <w:t>5</w:t>
            </w:r>
          </w:p>
        </w:tc>
        <w:tc>
          <w:tcPr>
            <w:tcW w:w="850" w:type="dxa"/>
            <w:tcBorders>
              <w:top w:val="single" w:sz="4" w:space="0" w:color="auto"/>
              <w:left w:val="single" w:sz="4" w:space="0" w:color="auto"/>
            </w:tcBorders>
            <w:shd w:val="clear" w:color="auto" w:fill="FFFFFF"/>
            <w:vAlign w:val="center"/>
          </w:tcPr>
          <w:p w14:paraId="2D493849" w14:textId="77777777" w:rsidR="00276D33" w:rsidRPr="00743A38" w:rsidRDefault="00276D33" w:rsidP="00276D33">
            <w:pPr>
              <w:rPr>
                <w:sz w:val="20"/>
                <w:szCs w:val="20"/>
              </w:rPr>
            </w:pPr>
            <w:r w:rsidRPr="00743A38">
              <w:rPr>
                <w:sz w:val="20"/>
                <w:szCs w:val="20"/>
              </w:rPr>
              <w:t>6</w:t>
            </w:r>
          </w:p>
        </w:tc>
        <w:tc>
          <w:tcPr>
            <w:tcW w:w="994" w:type="dxa"/>
            <w:tcBorders>
              <w:top w:val="single" w:sz="4" w:space="0" w:color="auto"/>
              <w:left w:val="single" w:sz="4" w:space="0" w:color="auto"/>
            </w:tcBorders>
            <w:shd w:val="clear" w:color="auto" w:fill="FFFFFF"/>
            <w:vAlign w:val="center"/>
          </w:tcPr>
          <w:p w14:paraId="6D01171E" w14:textId="77777777" w:rsidR="00276D33" w:rsidRPr="00743A38" w:rsidRDefault="00276D33" w:rsidP="00276D33">
            <w:pPr>
              <w:rPr>
                <w:sz w:val="20"/>
                <w:szCs w:val="20"/>
              </w:rPr>
            </w:pPr>
            <w:r w:rsidRPr="00743A38">
              <w:rPr>
                <w:sz w:val="20"/>
                <w:szCs w:val="20"/>
              </w:rPr>
              <w:t>7</w:t>
            </w:r>
          </w:p>
        </w:tc>
        <w:tc>
          <w:tcPr>
            <w:tcW w:w="994" w:type="dxa"/>
            <w:tcBorders>
              <w:top w:val="single" w:sz="4" w:space="0" w:color="auto"/>
              <w:left w:val="single" w:sz="4" w:space="0" w:color="auto"/>
            </w:tcBorders>
            <w:shd w:val="clear" w:color="auto" w:fill="FFFFFF"/>
            <w:vAlign w:val="center"/>
          </w:tcPr>
          <w:p w14:paraId="5DE0C87E" w14:textId="77777777" w:rsidR="00276D33" w:rsidRPr="00743A38" w:rsidRDefault="00276D33" w:rsidP="00276D33">
            <w:pPr>
              <w:rPr>
                <w:sz w:val="20"/>
                <w:szCs w:val="20"/>
              </w:rPr>
            </w:pPr>
            <w:r w:rsidRPr="00743A38">
              <w:rPr>
                <w:sz w:val="20"/>
                <w:szCs w:val="20"/>
              </w:rPr>
              <w:t>8</w:t>
            </w:r>
          </w:p>
        </w:tc>
        <w:tc>
          <w:tcPr>
            <w:tcW w:w="715" w:type="dxa"/>
            <w:tcBorders>
              <w:top w:val="single" w:sz="4" w:space="0" w:color="auto"/>
              <w:left w:val="single" w:sz="4" w:space="0" w:color="auto"/>
            </w:tcBorders>
            <w:shd w:val="clear" w:color="auto" w:fill="FFFFFF"/>
            <w:vAlign w:val="center"/>
          </w:tcPr>
          <w:p w14:paraId="13786783" w14:textId="77777777" w:rsidR="00276D33" w:rsidRPr="00743A38" w:rsidRDefault="00276D33" w:rsidP="00276D33">
            <w:pPr>
              <w:rPr>
                <w:sz w:val="20"/>
                <w:szCs w:val="20"/>
              </w:rPr>
            </w:pPr>
            <w:r w:rsidRPr="00743A38">
              <w:rPr>
                <w:sz w:val="20"/>
                <w:szCs w:val="20"/>
              </w:rPr>
              <w:t>9</w:t>
            </w:r>
          </w:p>
        </w:tc>
        <w:tc>
          <w:tcPr>
            <w:tcW w:w="854" w:type="dxa"/>
            <w:tcBorders>
              <w:top w:val="single" w:sz="4" w:space="0" w:color="auto"/>
              <w:left w:val="single" w:sz="4" w:space="0" w:color="auto"/>
            </w:tcBorders>
            <w:shd w:val="clear" w:color="auto" w:fill="FFFFFF"/>
            <w:vAlign w:val="center"/>
          </w:tcPr>
          <w:p w14:paraId="0D27C8FC" w14:textId="77777777" w:rsidR="00276D33" w:rsidRPr="00743A38" w:rsidRDefault="00276D33" w:rsidP="00276D33">
            <w:pPr>
              <w:rPr>
                <w:sz w:val="20"/>
                <w:szCs w:val="20"/>
              </w:rPr>
            </w:pPr>
            <w:r w:rsidRPr="00743A38">
              <w:rPr>
                <w:sz w:val="20"/>
                <w:szCs w:val="20"/>
              </w:rPr>
              <w:t>10</w:t>
            </w:r>
          </w:p>
        </w:tc>
        <w:tc>
          <w:tcPr>
            <w:tcW w:w="715" w:type="dxa"/>
            <w:tcBorders>
              <w:top w:val="single" w:sz="4" w:space="0" w:color="auto"/>
              <w:left w:val="single" w:sz="4" w:space="0" w:color="auto"/>
              <w:right w:val="single" w:sz="4" w:space="0" w:color="auto"/>
            </w:tcBorders>
            <w:shd w:val="clear" w:color="auto" w:fill="FFFFFF"/>
            <w:vAlign w:val="center"/>
          </w:tcPr>
          <w:p w14:paraId="4A562E75" w14:textId="77777777" w:rsidR="00276D33" w:rsidRPr="00743A38" w:rsidRDefault="00276D33" w:rsidP="00276D33">
            <w:pPr>
              <w:rPr>
                <w:sz w:val="20"/>
                <w:szCs w:val="20"/>
              </w:rPr>
            </w:pPr>
            <w:r w:rsidRPr="00743A38">
              <w:rPr>
                <w:sz w:val="20"/>
                <w:szCs w:val="20"/>
              </w:rPr>
              <w:t>11</w:t>
            </w:r>
          </w:p>
        </w:tc>
      </w:tr>
      <w:tr w:rsidR="00276D33" w:rsidRPr="00743A38" w14:paraId="155E597F" w14:textId="77777777" w:rsidTr="00677B97">
        <w:trPr>
          <w:trHeight w:hRule="exact" w:val="384"/>
        </w:trPr>
        <w:tc>
          <w:tcPr>
            <w:tcW w:w="1301" w:type="dxa"/>
            <w:tcBorders>
              <w:top w:val="single" w:sz="4" w:space="0" w:color="auto"/>
              <w:left w:val="single" w:sz="4" w:space="0" w:color="auto"/>
            </w:tcBorders>
            <w:shd w:val="clear" w:color="auto" w:fill="FFFFFF"/>
          </w:tcPr>
          <w:p w14:paraId="487D8C10" w14:textId="77777777" w:rsidR="00276D33" w:rsidRPr="00743A38" w:rsidRDefault="00276D33" w:rsidP="00276D33">
            <w:pPr>
              <w:rPr>
                <w:sz w:val="20"/>
                <w:szCs w:val="20"/>
              </w:rPr>
            </w:pPr>
          </w:p>
        </w:tc>
        <w:tc>
          <w:tcPr>
            <w:tcW w:w="1286" w:type="dxa"/>
            <w:tcBorders>
              <w:top w:val="single" w:sz="4" w:space="0" w:color="auto"/>
              <w:left w:val="single" w:sz="4" w:space="0" w:color="auto"/>
            </w:tcBorders>
            <w:shd w:val="clear" w:color="auto" w:fill="FFFFFF"/>
          </w:tcPr>
          <w:p w14:paraId="1373107E"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404C5A9C" w14:textId="77777777" w:rsidR="00276D33" w:rsidRPr="00743A38" w:rsidRDefault="00276D33" w:rsidP="00276D33">
            <w:pPr>
              <w:rPr>
                <w:sz w:val="20"/>
                <w:szCs w:val="20"/>
              </w:rPr>
            </w:pPr>
          </w:p>
        </w:tc>
        <w:tc>
          <w:tcPr>
            <w:tcW w:w="2846" w:type="dxa"/>
            <w:tcBorders>
              <w:top w:val="single" w:sz="4" w:space="0" w:color="auto"/>
              <w:left w:val="single" w:sz="4" w:space="0" w:color="auto"/>
            </w:tcBorders>
            <w:shd w:val="clear" w:color="auto" w:fill="FFFFFF"/>
          </w:tcPr>
          <w:p w14:paraId="4C3CEC49"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58418FA6"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6630B90E"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7638418C"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6737948A" w14:textId="77777777" w:rsidR="00276D33" w:rsidRPr="00743A38" w:rsidRDefault="00276D33" w:rsidP="00276D33">
            <w:pPr>
              <w:rPr>
                <w:sz w:val="20"/>
                <w:szCs w:val="20"/>
              </w:rPr>
            </w:pPr>
          </w:p>
        </w:tc>
        <w:tc>
          <w:tcPr>
            <w:tcW w:w="715" w:type="dxa"/>
            <w:tcBorders>
              <w:top w:val="single" w:sz="4" w:space="0" w:color="auto"/>
              <w:left w:val="single" w:sz="4" w:space="0" w:color="auto"/>
            </w:tcBorders>
            <w:shd w:val="clear" w:color="auto" w:fill="FFFFFF"/>
          </w:tcPr>
          <w:p w14:paraId="5A4A5590"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70C15093" w14:textId="77777777" w:rsidR="00276D33" w:rsidRPr="00743A38" w:rsidRDefault="00276D33" w:rsidP="00276D33">
            <w:pPr>
              <w:rPr>
                <w:sz w:val="20"/>
                <w:szCs w:val="20"/>
              </w:rPr>
            </w:pPr>
          </w:p>
        </w:tc>
        <w:tc>
          <w:tcPr>
            <w:tcW w:w="715" w:type="dxa"/>
            <w:tcBorders>
              <w:top w:val="single" w:sz="4" w:space="0" w:color="auto"/>
              <w:left w:val="single" w:sz="4" w:space="0" w:color="auto"/>
              <w:right w:val="single" w:sz="4" w:space="0" w:color="auto"/>
            </w:tcBorders>
            <w:shd w:val="clear" w:color="auto" w:fill="FFFFFF"/>
          </w:tcPr>
          <w:p w14:paraId="433CFA62" w14:textId="77777777" w:rsidR="00276D33" w:rsidRPr="00743A38" w:rsidRDefault="00276D33" w:rsidP="00276D33">
            <w:pPr>
              <w:rPr>
                <w:sz w:val="20"/>
                <w:szCs w:val="20"/>
              </w:rPr>
            </w:pPr>
          </w:p>
        </w:tc>
      </w:tr>
      <w:tr w:rsidR="00276D33" w:rsidRPr="00743A38" w14:paraId="7880D10B" w14:textId="77777777" w:rsidTr="00677B97">
        <w:trPr>
          <w:trHeight w:hRule="exact" w:val="384"/>
        </w:trPr>
        <w:tc>
          <w:tcPr>
            <w:tcW w:w="1301" w:type="dxa"/>
            <w:tcBorders>
              <w:top w:val="single" w:sz="4" w:space="0" w:color="auto"/>
              <w:left w:val="single" w:sz="4" w:space="0" w:color="auto"/>
            </w:tcBorders>
            <w:shd w:val="clear" w:color="auto" w:fill="FFFFFF"/>
          </w:tcPr>
          <w:p w14:paraId="5F9C1315" w14:textId="77777777" w:rsidR="00276D33" w:rsidRPr="00743A38" w:rsidRDefault="00276D33" w:rsidP="00276D33">
            <w:pPr>
              <w:rPr>
                <w:sz w:val="20"/>
                <w:szCs w:val="20"/>
              </w:rPr>
            </w:pPr>
          </w:p>
        </w:tc>
        <w:tc>
          <w:tcPr>
            <w:tcW w:w="1286" w:type="dxa"/>
            <w:tcBorders>
              <w:top w:val="single" w:sz="4" w:space="0" w:color="auto"/>
              <w:left w:val="single" w:sz="4" w:space="0" w:color="auto"/>
            </w:tcBorders>
            <w:shd w:val="clear" w:color="auto" w:fill="FFFFFF"/>
          </w:tcPr>
          <w:p w14:paraId="01950472"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4CD82789" w14:textId="77777777" w:rsidR="00276D33" w:rsidRPr="00743A38" w:rsidRDefault="00276D33" w:rsidP="00276D33">
            <w:pPr>
              <w:rPr>
                <w:sz w:val="20"/>
                <w:szCs w:val="20"/>
              </w:rPr>
            </w:pPr>
          </w:p>
        </w:tc>
        <w:tc>
          <w:tcPr>
            <w:tcW w:w="2846" w:type="dxa"/>
            <w:tcBorders>
              <w:top w:val="single" w:sz="4" w:space="0" w:color="auto"/>
              <w:left w:val="single" w:sz="4" w:space="0" w:color="auto"/>
            </w:tcBorders>
            <w:shd w:val="clear" w:color="auto" w:fill="FFFFFF"/>
          </w:tcPr>
          <w:p w14:paraId="1B718D5D"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6E48D883"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7BA70E7A"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52E345F2"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73FF36D8" w14:textId="77777777" w:rsidR="00276D33" w:rsidRPr="00743A38" w:rsidRDefault="00276D33" w:rsidP="00276D33">
            <w:pPr>
              <w:rPr>
                <w:sz w:val="20"/>
                <w:szCs w:val="20"/>
              </w:rPr>
            </w:pPr>
          </w:p>
        </w:tc>
        <w:tc>
          <w:tcPr>
            <w:tcW w:w="715" w:type="dxa"/>
            <w:tcBorders>
              <w:top w:val="single" w:sz="4" w:space="0" w:color="auto"/>
              <w:left w:val="single" w:sz="4" w:space="0" w:color="auto"/>
            </w:tcBorders>
            <w:shd w:val="clear" w:color="auto" w:fill="FFFFFF"/>
          </w:tcPr>
          <w:p w14:paraId="20E7E5D2"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7B686BBF" w14:textId="77777777" w:rsidR="00276D33" w:rsidRPr="00743A38" w:rsidRDefault="00276D33" w:rsidP="00276D33">
            <w:pPr>
              <w:rPr>
                <w:sz w:val="20"/>
                <w:szCs w:val="20"/>
              </w:rPr>
            </w:pPr>
          </w:p>
        </w:tc>
        <w:tc>
          <w:tcPr>
            <w:tcW w:w="715" w:type="dxa"/>
            <w:tcBorders>
              <w:top w:val="single" w:sz="4" w:space="0" w:color="auto"/>
              <w:left w:val="single" w:sz="4" w:space="0" w:color="auto"/>
              <w:right w:val="single" w:sz="4" w:space="0" w:color="auto"/>
            </w:tcBorders>
            <w:shd w:val="clear" w:color="auto" w:fill="FFFFFF"/>
          </w:tcPr>
          <w:p w14:paraId="6FFA8302" w14:textId="77777777" w:rsidR="00276D33" w:rsidRPr="00743A38" w:rsidRDefault="00276D33" w:rsidP="00276D33">
            <w:pPr>
              <w:rPr>
                <w:sz w:val="20"/>
                <w:szCs w:val="20"/>
              </w:rPr>
            </w:pPr>
          </w:p>
        </w:tc>
      </w:tr>
      <w:tr w:rsidR="00276D33" w:rsidRPr="00743A38" w14:paraId="115D8DBE" w14:textId="77777777" w:rsidTr="00677B97">
        <w:trPr>
          <w:trHeight w:hRule="exact" w:val="241"/>
        </w:trPr>
        <w:tc>
          <w:tcPr>
            <w:tcW w:w="1301" w:type="dxa"/>
            <w:tcBorders>
              <w:top w:val="single" w:sz="4" w:space="0" w:color="auto"/>
              <w:left w:val="single" w:sz="4" w:space="0" w:color="auto"/>
              <w:bottom w:val="single" w:sz="4" w:space="0" w:color="auto"/>
            </w:tcBorders>
            <w:shd w:val="clear" w:color="auto" w:fill="FFFFFF"/>
          </w:tcPr>
          <w:p w14:paraId="00E093CD" w14:textId="77777777" w:rsidR="00276D33" w:rsidRPr="00743A38" w:rsidRDefault="00276D33" w:rsidP="00276D33">
            <w:pPr>
              <w:rPr>
                <w:sz w:val="20"/>
                <w:szCs w:val="20"/>
              </w:rPr>
            </w:pPr>
          </w:p>
        </w:tc>
        <w:tc>
          <w:tcPr>
            <w:tcW w:w="1286" w:type="dxa"/>
            <w:tcBorders>
              <w:top w:val="single" w:sz="4" w:space="0" w:color="auto"/>
              <w:left w:val="single" w:sz="4" w:space="0" w:color="auto"/>
              <w:bottom w:val="single" w:sz="4" w:space="0" w:color="auto"/>
            </w:tcBorders>
            <w:shd w:val="clear" w:color="auto" w:fill="FFFFFF"/>
          </w:tcPr>
          <w:p w14:paraId="4292DC3D" w14:textId="77777777" w:rsidR="00276D33" w:rsidRPr="00743A38" w:rsidRDefault="00276D33" w:rsidP="00276D33">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1717F5EB" w14:textId="77777777" w:rsidR="00276D33" w:rsidRPr="00743A38" w:rsidRDefault="00276D33" w:rsidP="00276D33">
            <w:pPr>
              <w:rPr>
                <w:sz w:val="20"/>
                <w:szCs w:val="20"/>
              </w:rPr>
            </w:pPr>
          </w:p>
        </w:tc>
        <w:tc>
          <w:tcPr>
            <w:tcW w:w="2846" w:type="dxa"/>
            <w:tcBorders>
              <w:top w:val="single" w:sz="4" w:space="0" w:color="auto"/>
              <w:left w:val="single" w:sz="4" w:space="0" w:color="auto"/>
              <w:bottom w:val="single" w:sz="4" w:space="0" w:color="auto"/>
            </w:tcBorders>
            <w:shd w:val="clear" w:color="auto" w:fill="FFFFFF"/>
            <w:vAlign w:val="bottom"/>
          </w:tcPr>
          <w:p w14:paraId="0D41EA94" w14:textId="77777777" w:rsidR="00276D33" w:rsidRPr="00743A38" w:rsidRDefault="00276D33" w:rsidP="00276D33">
            <w:pPr>
              <w:rPr>
                <w:sz w:val="20"/>
                <w:szCs w:val="20"/>
              </w:rPr>
            </w:pPr>
            <w:r w:rsidRPr="00743A38">
              <w:rPr>
                <w:sz w:val="20"/>
                <w:szCs w:val="20"/>
              </w:rPr>
              <w:tab/>
            </w:r>
          </w:p>
        </w:tc>
        <w:tc>
          <w:tcPr>
            <w:tcW w:w="1709" w:type="dxa"/>
            <w:tcBorders>
              <w:top w:val="single" w:sz="4" w:space="0" w:color="auto"/>
              <w:left w:val="single" w:sz="4" w:space="0" w:color="auto"/>
              <w:bottom w:val="single" w:sz="4" w:space="0" w:color="auto"/>
            </w:tcBorders>
            <w:shd w:val="clear" w:color="auto" w:fill="FFFFFF"/>
          </w:tcPr>
          <w:p w14:paraId="34D0D7B4"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vAlign w:val="bottom"/>
          </w:tcPr>
          <w:p w14:paraId="4AEFE71C" w14:textId="77777777" w:rsidR="00276D33" w:rsidRPr="00743A38" w:rsidRDefault="00276D33" w:rsidP="00276D33">
            <w:pPr>
              <w:rPr>
                <w:sz w:val="20"/>
                <w:szCs w:val="20"/>
              </w:rPr>
            </w:pPr>
            <w:r w:rsidRPr="00743A38">
              <w:rPr>
                <w:sz w:val="20"/>
                <w:szCs w:val="20"/>
              </w:rPr>
              <w:tab/>
            </w:r>
          </w:p>
        </w:tc>
        <w:tc>
          <w:tcPr>
            <w:tcW w:w="994" w:type="dxa"/>
            <w:tcBorders>
              <w:top w:val="single" w:sz="4" w:space="0" w:color="auto"/>
              <w:left w:val="single" w:sz="4" w:space="0" w:color="auto"/>
              <w:bottom w:val="single" w:sz="4" w:space="0" w:color="auto"/>
            </w:tcBorders>
            <w:shd w:val="clear" w:color="auto" w:fill="FFFFFF"/>
          </w:tcPr>
          <w:p w14:paraId="70820B64" w14:textId="77777777" w:rsidR="00276D33" w:rsidRPr="00743A38" w:rsidRDefault="00276D33" w:rsidP="00276D33">
            <w:pPr>
              <w:rPr>
                <w:sz w:val="20"/>
                <w:szCs w:val="20"/>
              </w:rPr>
            </w:pPr>
          </w:p>
        </w:tc>
        <w:tc>
          <w:tcPr>
            <w:tcW w:w="994" w:type="dxa"/>
            <w:tcBorders>
              <w:top w:val="single" w:sz="4" w:space="0" w:color="auto"/>
              <w:left w:val="single" w:sz="4" w:space="0" w:color="auto"/>
              <w:bottom w:val="single" w:sz="4" w:space="0" w:color="auto"/>
            </w:tcBorders>
            <w:shd w:val="clear" w:color="auto" w:fill="FFFFFF"/>
          </w:tcPr>
          <w:p w14:paraId="47FBDC96" w14:textId="77777777" w:rsidR="00276D33" w:rsidRPr="00743A38" w:rsidRDefault="00276D33" w:rsidP="00276D33">
            <w:pPr>
              <w:rPr>
                <w:sz w:val="20"/>
                <w:szCs w:val="20"/>
              </w:rPr>
            </w:pPr>
          </w:p>
        </w:tc>
        <w:tc>
          <w:tcPr>
            <w:tcW w:w="715" w:type="dxa"/>
            <w:tcBorders>
              <w:top w:val="single" w:sz="4" w:space="0" w:color="auto"/>
              <w:left w:val="single" w:sz="4" w:space="0" w:color="auto"/>
              <w:bottom w:val="single" w:sz="4" w:space="0" w:color="auto"/>
            </w:tcBorders>
            <w:shd w:val="clear" w:color="auto" w:fill="FFFFFF"/>
          </w:tcPr>
          <w:p w14:paraId="244A37A4"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4E455D8D" w14:textId="77777777" w:rsidR="00276D33" w:rsidRPr="00743A38" w:rsidRDefault="00276D33" w:rsidP="00276D33">
            <w:pPr>
              <w:rPr>
                <w:sz w:val="20"/>
                <w:szCs w:val="20"/>
              </w:rPr>
            </w:pPr>
          </w:p>
        </w:tc>
        <w:tc>
          <w:tcPr>
            <w:tcW w:w="715" w:type="dxa"/>
            <w:tcBorders>
              <w:top w:val="single" w:sz="4" w:space="0" w:color="auto"/>
              <w:left w:val="single" w:sz="4" w:space="0" w:color="auto"/>
              <w:bottom w:val="single" w:sz="4" w:space="0" w:color="auto"/>
              <w:right w:val="single" w:sz="4" w:space="0" w:color="auto"/>
            </w:tcBorders>
            <w:shd w:val="clear" w:color="auto" w:fill="FFFFFF"/>
          </w:tcPr>
          <w:p w14:paraId="5622D54B" w14:textId="77777777" w:rsidR="00276D33" w:rsidRPr="00743A38" w:rsidRDefault="00276D33" w:rsidP="00276D33">
            <w:pPr>
              <w:rPr>
                <w:sz w:val="20"/>
                <w:szCs w:val="20"/>
              </w:rPr>
            </w:pPr>
          </w:p>
        </w:tc>
      </w:tr>
    </w:tbl>
    <w:p w14:paraId="4D13704A"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p w14:paraId="7DC79E8C" w14:textId="77777777" w:rsidR="00276D33" w:rsidRPr="00743A38" w:rsidRDefault="00276D33" w:rsidP="00276D33">
      <w:pPr>
        <w:rPr>
          <w:sz w:val="20"/>
          <w:szCs w:val="20"/>
        </w:rPr>
      </w:pPr>
      <w:r w:rsidRPr="00743A38">
        <w:rPr>
          <w:sz w:val="20"/>
          <w:szCs w:val="20"/>
        </w:rPr>
        <w:lastRenderedPageBreak/>
        <w:t>ТРАНСПОРТИРОВКА тракторами марки К-700,701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2"/>
        <w:gridCol w:w="1709"/>
        <w:gridCol w:w="2851"/>
        <w:gridCol w:w="1699"/>
        <w:gridCol w:w="854"/>
        <w:gridCol w:w="998"/>
        <w:gridCol w:w="854"/>
        <w:gridCol w:w="850"/>
        <w:gridCol w:w="850"/>
        <w:gridCol w:w="725"/>
      </w:tblGrid>
      <w:tr w:rsidR="00276D33" w:rsidRPr="00743A38" w14:paraId="725AED38" w14:textId="77777777" w:rsidTr="00677B97">
        <w:trPr>
          <w:trHeight w:hRule="exact" w:val="566"/>
        </w:trPr>
        <w:tc>
          <w:tcPr>
            <w:tcW w:w="1306" w:type="dxa"/>
            <w:vMerge w:val="restart"/>
            <w:tcBorders>
              <w:top w:val="single" w:sz="4" w:space="0" w:color="auto"/>
              <w:left w:val="single" w:sz="4" w:space="0" w:color="auto"/>
            </w:tcBorders>
            <w:shd w:val="clear" w:color="auto" w:fill="FFFFFF"/>
            <w:vAlign w:val="center"/>
          </w:tcPr>
          <w:p w14:paraId="6E1A4EA0"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района</w:t>
            </w:r>
          </w:p>
        </w:tc>
        <w:tc>
          <w:tcPr>
            <w:tcW w:w="1282" w:type="dxa"/>
            <w:vMerge w:val="restart"/>
            <w:tcBorders>
              <w:top w:val="single" w:sz="4" w:space="0" w:color="auto"/>
              <w:left w:val="single" w:sz="4" w:space="0" w:color="auto"/>
            </w:tcBorders>
            <w:shd w:val="clear" w:color="auto" w:fill="FFFFFF"/>
            <w:vAlign w:val="center"/>
          </w:tcPr>
          <w:p w14:paraId="02475461" w14:textId="77777777" w:rsidR="00276D33" w:rsidRPr="00743A38" w:rsidRDefault="00276D33" w:rsidP="00276D33">
            <w:pPr>
              <w:rPr>
                <w:sz w:val="20"/>
                <w:szCs w:val="20"/>
              </w:rPr>
            </w:pPr>
            <w:r w:rsidRPr="00743A38">
              <w:rPr>
                <w:sz w:val="20"/>
                <w:szCs w:val="20"/>
              </w:rPr>
              <w:t>Наимено</w:t>
            </w:r>
            <w:r w:rsidRPr="00743A38">
              <w:rPr>
                <w:sz w:val="20"/>
                <w:szCs w:val="20"/>
              </w:rPr>
              <w:softHyphen/>
              <w:t>вание хозяйства</w:t>
            </w:r>
          </w:p>
        </w:tc>
        <w:tc>
          <w:tcPr>
            <w:tcW w:w="1709" w:type="dxa"/>
            <w:vMerge w:val="restart"/>
            <w:tcBorders>
              <w:top w:val="single" w:sz="4" w:space="0" w:color="auto"/>
              <w:left w:val="single" w:sz="4" w:space="0" w:color="auto"/>
            </w:tcBorders>
            <w:shd w:val="clear" w:color="auto" w:fill="FFFFFF"/>
          </w:tcPr>
          <w:p w14:paraId="057CB148" w14:textId="77777777" w:rsidR="00276D33" w:rsidRPr="00743A38" w:rsidRDefault="00276D33" w:rsidP="00276D33">
            <w:pPr>
              <w:rPr>
                <w:sz w:val="20"/>
                <w:szCs w:val="20"/>
              </w:rPr>
            </w:pPr>
            <w:r w:rsidRPr="00743A38">
              <w:rPr>
                <w:sz w:val="20"/>
                <w:szCs w:val="20"/>
              </w:rPr>
              <w:t>ФИО</w:t>
            </w:r>
          </w:p>
          <w:p w14:paraId="1BA9D8CC" w14:textId="77777777" w:rsidR="00276D33" w:rsidRPr="00743A38" w:rsidRDefault="00276D33" w:rsidP="00276D33">
            <w:pPr>
              <w:rPr>
                <w:sz w:val="20"/>
                <w:szCs w:val="20"/>
              </w:rPr>
            </w:pPr>
            <w:r w:rsidRPr="00743A38">
              <w:rPr>
                <w:sz w:val="20"/>
                <w:szCs w:val="20"/>
              </w:rPr>
              <w:t>водителя</w:t>
            </w:r>
          </w:p>
        </w:tc>
        <w:tc>
          <w:tcPr>
            <w:tcW w:w="2851" w:type="dxa"/>
            <w:vMerge w:val="restart"/>
            <w:tcBorders>
              <w:top w:val="single" w:sz="4" w:space="0" w:color="auto"/>
              <w:left w:val="single" w:sz="4" w:space="0" w:color="auto"/>
            </w:tcBorders>
            <w:shd w:val="clear" w:color="auto" w:fill="FFFFFF"/>
          </w:tcPr>
          <w:p w14:paraId="5DEED913" w14:textId="77777777" w:rsidR="00276D33" w:rsidRPr="00743A38" w:rsidRDefault="00276D33" w:rsidP="00276D33">
            <w:pPr>
              <w:rPr>
                <w:sz w:val="20"/>
                <w:szCs w:val="20"/>
              </w:rPr>
            </w:pPr>
            <w:r w:rsidRPr="00743A38">
              <w:rPr>
                <w:sz w:val="20"/>
                <w:szCs w:val="20"/>
              </w:rPr>
              <w:t>Марка транспортного средства</w:t>
            </w:r>
          </w:p>
        </w:tc>
        <w:tc>
          <w:tcPr>
            <w:tcW w:w="1699" w:type="dxa"/>
            <w:vMerge w:val="restart"/>
            <w:tcBorders>
              <w:top w:val="single" w:sz="4" w:space="0" w:color="auto"/>
              <w:left w:val="single" w:sz="4" w:space="0" w:color="auto"/>
            </w:tcBorders>
            <w:shd w:val="clear" w:color="auto" w:fill="FFFFFF"/>
          </w:tcPr>
          <w:p w14:paraId="2F0A89BA" w14:textId="77777777" w:rsidR="00276D33" w:rsidRPr="00743A38" w:rsidRDefault="00276D33" w:rsidP="00276D33">
            <w:pPr>
              <w:rPr>
                <w:sz w:val="20"/>
                <w:szCs w:val="20"/>
              </w:rPr>
            </w:pPr>
            <w:r w:rsidRPr="00743A38">
              <w:rPr>
                <w:sz w:val="20"/>
                <w:szCs w:val="20"/>
              </w:rPr>
              <w:t>Перевезено всего, т/км</w:t>
            </w:r>
          </w:p>
        </w:tc>
        <w:tc>
          <w:tcPr>
            <w:tcW w:w="5131" w:type="dxa"/>
            <w:gridSpan w:val="6"/>
            <w:tcBorders>
              <w:top w:val="single" w:sz="4" w:space="0" w:color="auto"/>
              <w:left w:val="single" w:sz="4" w:space="0" w:color="auto"/>
              <w:right w:val="single" w:sz="4" w:space="0" w:color="auto"/>
            </w:tcBorders>
            <w:shd w:val="clear" w:color="auto" w:fill="FFFFFF"/>
            <w:vAlign w:val="center"/>
          </w:tcPr>
          <w:p w14:paraId="4252823B" w14:textId="77777777" w:rsidR="00276D33" w:rsidRPr="00743A38" w:rsidRDefault="00276D33" w:rsidP="00276D33">
            <w:pPr>
              <w:rPr>
                <w:sz w:val="20"/>
                <w:szCs w:val="20"/>
              </w:rPr>
            </w:pPr>
            <w:r w:rsidRPr="00743A38">
              <w:rPr>
                <w:sz w:val="20"/>
                <w:szCs w:val="20"/>
              </w:rPr>
              <w:t>В том числе</w:t>
            </w:r>
          </w:p>
        </w:tc>
      </w:tr>
      <w:tr w:rsidR="00276D33" w:rsidRPr="00743A38" w14:paraId="4B098A37" w14:textId="77777777" w:rsidTr="00677B97">
        <w:trPr>
          <w:trHeight w:hRule="exact" w:val="288"/>
        </w:trPr>
        <w:tc>
          <w:tcPr>
            <w:tcW w:w="1306" w:type="dxa"/>
            <w:vMerge/>
            <w:tcBorders>
              <w:left w:val="single" w:sz="4" w:space="0" w:color="auto"/>
            </w:tcBorders>
            <w:shd w:val="clear" w:color="auto" w:fill="FFFFFF"/>
            <w:vAlign w:val="center"/>
          </w:tcPr>
          <w:p w14:paraId="254B6ABE" w14:textId="77777777" w:rsidR="00276D33" w:rsidRPr="00743A38" w:rsidRDefault="00276D33" w:rsidP="00276D33">
            <w:pPr>
              <w:rPr>
                <w:sz w:val="20"/>
                <w:szCs w:val="20"/>
              </w:rPr>
            </w:pPr>
          </w:p>
        </w:tc>
        <w:tc>
          <w:tcPr>
            <w:tcW w:w="1282" w:type="dxa"/>
            <w:vMerge/>
            <w:tcBorders>
              <w:left w:val="single" w:sz="4" w:space="0" w:color="auto"/>
            </w:tcBorders>
            <w:shd w:val="clear" w:color="auto" w:fill="FFFFFF"/>
            <w:vAlign w:val="center"/>
          </w:tcPr>
          <w:p w14:paraId="594AB5FE"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2234A93E"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594D6C70" w14:textId="77777777" w:rsidR="00276D33" w:rsidRPr="00743A38" w:rsidRDefault="00276D33" w:rsidP="00276D33">
            <w:pPr>
              <w:rPr>
                <w:sz w:val="20"/>
                <w:szCs w:val="20"/>
              </w:rPr>
            </w:pPr>
          </w:p>
        </w:tc>
        <w:tc>
          <w:tcPr>
            <w:tcW w:w="1699" w:type="dxa"/>
            <w:vMerge/>
            <w:tcBorders>
              <w:left w:val="single" w:sz="4" w:space="0" w:color="auto"/>
            </w:tcBorders>
            <w:shd w:val="clear" w:color="auto" w:fill="FFFFFF"/>
          </w:tcPr>
          <w:p w14:paraId="0A45F861" w14:textId="77777777" w:rsidR="00276D33" w:rsidRPr="00743A38" w:rsidRDefault="00276D33" w:rsidP="00276D33">
            <w:pPr>
              <w:rPr>
                <w:sz w:val="20"/>
                <w:szCs w:val="20"/>
              </w:rPr>
            </w:pPr>
          </w:p>
        </w:tc>
        <w:tc>
          <w:tcPr>
            <w:tcW w:w="1852" w:type="dxa"/>
            <w:gridSpan w:val="2"/>
            <w:tcBorders>
              <w:top w:val="single" w:sz="4" w:space="0" w:color="auto"/>
              <w:left w:val="single" w:sz="4" w:space="0" w:color="auto"/>
            </w:tcBorders>
            <w:shd w:val="clear" w:color="auto" w:fill="FFFFFF"/>
            <w:vAlign w:val="bottom"/>
          </w:tcPr>
          <w:p w14:paraId="39566619" w14:textId="77777777" w:rsidR="00276D33" w:rsidRPr="00743A38" w:rsidRDefault="00276D33" w:rsidP="00276D33">
            <w:pPr>
              <w:rPr>
                <w:sz w:val="20"/>
                <w:szCs w:val="20"/>
              </w:rPr>
            </w:pPr>
            <w:r w:rsidRPr="00743A38">
              <w:rPr>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4297A426" w14:textId="77777777" w:rsidR="00276D33" w:rsidRPr="00743A38" w:rsidRDefault="00276D33" w:rsidP="00276D33">
            <w:pPr>
              <w:rPr>
                <w:sz w:val="20"/>
                <w:szCs w:val="20"/>
              </w:rPr>
            </w:pPr>
            <w:r w:rsidRPr="00743A38">
              <w:rPr>
                <w:sz w:val="20"/>
                <w:szCs w:val="20"/>
              </w:rPr>
              <w:t>Силос</w:t>
            </w:r>
          </w:p>
        </w:tc>
        <w:tc>
          <w:tcPr>
            <w:tcW w:w="1575" w:type="dxa"/>
            <w:gridSpan w:val="2"/>
            <w:tcBorders>
              <w:top w:val="single" w:sz="4" w:space="0" w:color="auto"/>
              <w:left w:val="single" w:sz="4" w:space="0" w:color="auto"/>
              <w:right w:val="single" w:sz="4" w:space="0" w:color="auto"/>
            </w:tcBorders>
            <w:shd w:val="clear" w:color="auto" w:fill="FFFFFF"/>
            <w:vAlign w:val="bottom"/>
          </w:tcPr>
          <w:p w14:paraId="4E812231" w14:textId="77777777" w:rsidR="00276D33" w:rsidRPr="00743A38" w:rsidRDefault="00276D33" w:rsidP="00276D33">
            <w:pPr>
              <w:rPr>
                <w:sz w:val="20"/>
                <w:szCs w:val="20"/>
              </w:rPr>
            </w:pPr>
            <w:r w:rsidRPr="00743A38">
              <w:rPr>
                <w:sz w:val="20"/>
                <w:szCs w:val="20"/>
              </w:rPr>
              <w:t>Сенаж</w:t>
            </w:r>
          </w:p>
        </w:tc>
      </w:tr>
      <w:tr w:rsidR="00276D33" w:rsidRPr="00743A38" w14:paraId="2298A082" w14:textId="77777777" w:rsidTr="00677B97">
        <w:trPr>
          <w:trHeight w:hRule="exact" w:val="278"/>
        </w:trPr>
        <w:tc>
          <w:tcPr>
            <w:tcW w:w="1306" w:type="dxa"/>
            <w:vMerge/>
            <w:tcBorders>
              <w:left w:val="single" w:sz="4" w:space="0" w:color="auto"/>
            </w:tcBorders>
            <w:shd w:val="clear" w:color="auto" w:fill="FFFFFF"/>
            <w:vAlign w:val="center"/>
          </w:tcPr>
          <w:p w14:paraId="480846B5" w14:textId="77777777" w:rsidR="00276D33" w:rsidRPr="00743A38" w:rsidRDefault="00276D33" w:rsidP="00276D33">
            <w:pPr>
              <w:rPr>
                <w:sz w:val="20"/>
                <w:szCs w:val="20"/>
              </w:rPr>
            </w:pPr>
          </w:p>
        </w:tc>
        <w:tc>
          <w:tcPr>
            <w:tcW w:w="1282" w:type="dxa"/>
            <w:vMerge/>
            <w:tcBorders>
              <w:left w:val="single" w:sz="4" w:space="0" w:color="auto"/>
            </w:tcBorders>
            <w:shd w:val="clear" w:color="auto" w:fill="FFFFFF"/>
            <w:vAlign w:val="center"/>
          </w:tcPr>
          <w:p w14:paraId="008D68B9" w14:textId="77777777" w:rsidR="00276D33" w:rsidRPr="00743A38" w:rsidRDefault="00276D33" w:rsidP="00276D33">
            <w:pPr>
              <w:rPr>
                <w:sz w:val="20"/>
                <w:szCs w:val="20"/>
              </w:rPr>
            </w:pPr>
          </w:p>
        </w:tc>
        <w:tc>
          <w:tcPr>
            <w:tcW w:w="1709" w:type="dxa"/>
            <w:vMerge/>
            <w:tcBorders>
              <w:left w:val="single" w:sz="4" w:space="0" w:color="auto"/>
            </w:tcBorders>
            <w:shd w:val="clear" w:color="auto" w:fill="FFFFFF"/>
          </w:tcPr>
          <w:p w14:paraId="4BF721F3"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62DE4F94" w14:textId="77777777" w:rsidR="00276D33" w:rsidRPr="00743A38" w:rsidRDefault="00276D33" w:rsidP="00276D33">
            <w:pPr>
              <w:rPr>
                <w:sz w:val="20"/>
                <w:szCs w:val="20"/>
              </w:rPr>
            </w:pPr>
          </w:p>
        </w:tc>
        <w:tc>
          <w:tcPr>
            <w:tcW w:w="1699" w:type="dxa"/>
            <w:vMerge/>
            <w:tcBorders>
              <w:left w:val="single" w:sz="4" w:space="0" w:color="auto"/>
            </w:tcBorders>
            <w:shd w:val="clear" w:color="auto" w:fill="FFFFFF"/>
          </w:tcPr>
          <w:p w14:paraId="059FC014"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vAlign w:val="bottom"/>
          </w:tcPr>
          <w:p w14:paraId="5C98748A" w14:textId="77777777" w:rsidR="00276D33" w:rsidRPr="00743A38" w:rsidRDefault="00276D33" w:rsidP="00276D33">
            <w:pPr>
              <w:rPr>
                <w:sz w:val="20"/>
                <w:szCs w:val="20"/>
              </w:rPr>
            </w:pPr>
            <w:r w:rsidRPr="00743A38">
              <w:rPr>
                <w:sz w:val="20"/>
                <w:szCs w:val="20"/>
              </w:rPr>
              <w:t>тонн</w:t>
            </w:r>
          </w:p>
        </w:tc>
        <w:tc>
          <w:tcPr>
            <w:tcW w:w="998" w:type="dxa"/>
            <w:tcBorders>
              <w:top w:val="single" w:sz="4" w:space="0" w:color="auto"/>
              <w:left w:val="single" w:sz="4" w:space="0" w:color="auto"/>
            </w:tcBorders>
            <w:shd w:val="clear" w:color="auto" w:fill="FFFFFF"/>
            <w:vAlign w:val="bottom"/>
          </w:tcPr>
          <w:p w14:paraId="5FBBB197" w14:textId="77777777" w:rsidR="00276D33" w:rsidRPr="00743A38" w:rsidRDefault="00276D33" w:rsidP="00276D33">
            <w:pPr>
              <w:rPr>
                <w:sz w:val="20"/>
                <w:szCs w:val="20"/>
              </w:rPr>
            </w:pPr>
            <w:r w:rsidRPr="00743A38">
              <w:rPr>
                <w:sz w:val="20"/>
                <w:szCs w:val="20"/>
              </w:rPr>
              <w:t>т/км</w:t>
            </w:r>
          </w:p>
        </w:tc>
        <w:tc>
          <w:tcPr>
            <w:tcW w:w="854" w:type="dxa"/>
            <w:tcBorders>
              <w:top w:val="single" w:sz="4" w:space="0" w:color="auto"/>
              <w:left w:val="single" w:sz="4" w:space="0" w:color="auto"/>
            </w:tcBorders>
            <w:shd w:val="clear" w:color="auto" w:fill="FFFFFF"/>
            <w:vAlign w:val="bottom"/>
          </w:tcPr>
          <w:p w14:paraId="3E98D76E" w14:textId="77777777" w:rsidR="00276D33" w:rsidRPr="00743A38" w:rsidRDefault="00276D33" w:rsidP="00276D33">
            <w:pPr>
              <w:rPr>
                <w:sz w:val="20"/>
                <w:szCs w:val="20"/>
              </w:rPr>
            </w:pPr>
            <w:r w:rsidRPr="00743A38">
              <w:rPr>
                <w:sz w:val="20"/>
                <w:szCs w:val="20"/>
              </w:rPr>
              <w:t>тонн</w:t>
            </w:r>
          </w:p>
        </w:tc>
        <w:tc>
          <w:tcPr>
            <w:tcW w:w="850" w:type="dxa"/>
            <w:tcBorders>
              <w:top w:val="single" w:sz="4" w:space="0" w:color="auto"/>
              <w:left w:val="single" w:sz="4" w:space="0" w:color="auto"/>
            </w:tcBorders>
            <w:shd w:val="clear" w:color="auto" w:fill="FFFFFF"/>
            <w:vAlign w:val="bottom"/>
          </w:tcPr>
          <w:p w14:paraId="088D6E2E" w14:textId="77777777" w:rsidR="00276D33" w:rsidRPr="00743A38" w:rsidRDefault="00276D33" w:rsidP="00276D33">
            <w:pPr>
              <w:rPr>
                <w:sz w:val="20"/>
                <w:szCs w:val="20"/>
              </w:rPr>
            </w:pPr>
            <w:r w:rsidRPr="00743A38">
              <w:rPr>
                <w:sz w:val="20"/>
                <w:szCs w:val="20"/>
              </w:rPr>
              <w:t>т/км</w:t>
            </w:r>
          </w:p>
        </w:tc>
        <w:tc>
          <w:tcPr>
            <w:tcW w:w="850" w:type="dxa"/>
            <w:tcBorders>
              <w:top w:val="single" w:sz="4" w:space="0" w:color="auto"/>
              <w:left w:val="single" w:sz="4" w:space="0" w:color="auto"/>
            </w:tcBorders>
            <w:shd w:val="clear" w:color="auto" w:fill="FFFFFF"/>
            <w:vAlign w:val="bottom"/>
          </w:tcPr>
          <w:p w14:paraId="34C89EAC" w14:textId="77777777" w:rsidR="00276D33" w:rsidRPr="00743A38" w:rsidRDefault="00276D33" w:rsidP="00276D33">
            <w:pPr>
              <w:rPr>
                <w:sz w:val="20"/>
                <w:szCs w:val="20"/>
              </w:rPr>
            </w:pPr>
            <w:r w:rsidRPr="00743A38">
              <w:rPr>
                <w:sz w:val="20"/>
                <w:szCs w:val="20"/>
              </w:rPr>
              <w:t>тонн</w:t>
            </w:r>
          </w:p>
        </w:tc>
        <w:tc>
          <w:tcPr>
            <w:tcW w:w="725" w:type="dxa"/>
            <w:tcBorders>
              <w:top w:val="single" w:sz="4" w:space="0" w:color="auto"/>
              <w:left w:val="single" w:sz="4" w:space="0" w:color="auto"/>
              <w:right w:val="single" w:sz="4" w:space="0" w:color="auto"/>
            </w:tcBorders>
            <w:shd w:val="clear" w:color="auto" w:fill="FFFFFF"/>
            <w:vAlign w:val="bottom"/>
          </w:tcPr>
          <w:p w14:paraId="0F7BFCA9" w14:textId="77777777" w:rsidR="00276D33" w:rsidRPr="00743A38" w:rsidRDefault="00276D33" w:rsidP="00276D33">
            <w:pPr>
              <w:rPr>
                <w:sz w:val="20"/>
                <w:szCs w:val="20"/>
              </w:rPr>
            </w:pPr>
            <w:r w:rsidRPr="00743A38">
              <w:rPr>
                <w:sz w:val="20"/>
                <w:szCs w:val="20"/>
              </w:rPr>
              <w:t>т/км</w:t>
            </w:r>
          </w:p>
        </w:tc>
      </w:tr>
      <w:tr w:rsidR="00276D33" w:rsidRPr="00743A38" w14:paraId="5AF0E556" w14:textId="77777777" w:rsidTr="00677B97">
        <w:trPr>
          <w:trHeight w:hRule="exact" w:val="422"/>
        </w:trPr>
        <w:tc>
          <w:tcPr>
            <w:tcW w:w="1306" w:type="dxa"/>
            <w:tcBorders>
              <w:top w:val="single" w:sz="4" w:space="0" w:color="auto"/>
              <w:left w:val="single" w:sz="4" w:space="0" w:color="auto"/>
            </w:tcBorders>
            <w:shd w:val="clear" w:color="auto" w:fill="FFFFFF"/>
            <w:vAlign w:val="center"/>
          </w:tcPr>
          <w:p w14:paraId="54526F25" w14:textId="77777777" w:rsidR="00276D33" w:rsidRPr="00743A38" w:rsidRDefault="00276D33" w:rsidP="00276D33">
            <w:pPr>
              <w:rPr>
                <w:sz w:val="20"/>
                <w:szCs w:val="20"/>
              </w:rPr>
            </w:pPr>
            <w:r w:rsidRPr="00743A38">
              <w:rPr>
                <w:sz w:val="20"/>
                <w:szCs w:val="20"/>
              </w:rPr>
              <w:t>1</w:t>
            </w:r>
          </w:p>
        </w:tc>
        <w:tc>
          <w:tcPr>
            <w:tcW w:w="1282" w:type="dxa"/>
            <w:tcBorders>
              <w:top w:val="single" w:sz="4" w:space="0" w:color="auto"/>
              <w:left w:val="single" w:sz="4" w:space="0" w:color="auto"/>
            </w:tcBorders>
            <w:shd w:val="clear" w:color="auto" w:fill="FFFFFF"/>
            <w:vAlign w:val="center"/>
          </w:tcPr>
          <w:p w14:paraId="797EC910" w14:textId="77777777" w:rsidR="00276D33" w:rsidRPr="00743A38" w:rsidRDefault="00276D33" w:rsidP="00276D33">
            <w:pPr>
              <w:rPr>
                <w:sz w:val="20"/>
                <w:szCs w:val="20"/>
              </w:rPr>
            </w:pPr>
            <w:r w:rsidRPr="00743A38">
              <w:rPr>
                <w:sz w:val="20"/>
                <w:szCs w:val="20"/>
              </w:rPr>
              <w:t>2</w:t>
            </w:r>
          </w:p>
        </w:tc>
        <w:tc>
          <w:tcPr>
            <w:tcW w:w="1709" w:type="dxa"/>
            <w:tcBorders>
              <w:top w:val="single" w:sz="4" w:space="0" w:color="auto"/>
              <w:left w:val="single" w:sz="4" w:space="0" w:color="auto"/>
            </w:tcBorders>
            <w:shd w:val="clear" w:color="auto" w:fill="FFFFFF"/>
            <w:vAlign w:val="center"/>
          </w:tcPr>
          <w:p w14:paraId="0FF456DD" w14:textId="77777777" w:rsidR="00276D33" w:rsidRPr="00743A38" w:rsidRDefault="00276D33" w:rsidP="00276D33">
            <w:pPr>
              <w:rPr>
                <w:sz w:val="20"/>
                <w:szCs w:val="20"/>
              </w:rPr>
            </w:pPr>
            <w:r w:rsidRPr="00743A38">
              <w:rPr>
                <w:sz w:val="20"/>
                <w:szCs w:val="20"/>
              </w:rPr>
              <w:t>3</w:t>
            </w:r>
          </w:p>
        </w:tc>
        <w:tc>
          <w:tcPr>
            <w:tcW w:w="2851" w:type="dxa"/>
            <w:tcBorders>
              <w:top w:val="single" w:sz="4" w:space="0" w:color="auto"/>
              <w:left w:val="single" w:sz="4" w:space="0" w:color="auto"/>
            </w:tcBorders>
            <w:shd w:val="clear" w:color="auto" w:fill="FFFFFF"/>
            <w:vAlign w:val="center"/>
          </w:tcPr>
          <w:p w14:paraId="2BB50D11" w14:textId="77777777" w:rsidR="00276D33" w:rsidRPr="00743A38" w:rsidRDefault="00276D33" w:rsidP="00276D33">
            <w:pPr>
              <w:rPr>
                <w:sz w:val="20"/>
                <w:szCs w:val="20"/>
              </w:rPr>
            </w:pPr>
            <w:r w:rsidRPr="00743A38">
              <w:rPr>
                <w:sz w:val="20"/>
                <w:szCs w:val="20"/>
              </w:rPr>
              <w:t>4</w:t>
            </w:r>
          </w:p>
        </w:tc>
        <w:tc>
          <w:tcPr>
            <w:tcW w:w="1699" w:type="dxa"/>
            <w:tcBorders>
              <w:top w:val="single" w:sz="4" w:space="0" w:color="auto"/>
              <w:left w:val="single" w:sz="4" w:space="0" w:color="auto"/>
            </w:tcBorders>
            <w:shd w:val="clear" w:color="auto" w:fill="FFFFFF"/>
            <w:vAlign w:val="center"/>
          </w:tcPr>
          <w:p w14:paraId="5BC3022B" w14:textId="77777777" w:rsidR="00276D33" w:rsidRPr="00743A38" w:rsidRDefault="00276D33" w:rsidP="00276D33">
            <w:pPr>
              <w:rPr>
                <w:sz w:val="20"/>
                <w:szCs w:val="20"/>
              </w:rPr>
            </w:pPr>
            <w:r w:rsidRPr="00743A38">
              <w:rPr>
                <w:sz w:val="20"/>
                <w:szCs w:val="20"/>
              </w:rPr>
              <w:t>5</w:t>
            </w:r>
          </w:p>
        </w:tc>
        <w:tc>
          <w:tcPr>
            <w:tcW w:w="854" w:type="dxa"/>
            <w:tcBorders>
              <w:top w:val="single" w:sz="4" w:space="0" w:color="auto"/>
              <w:left w:val="single" w:sz="4" w:space="0" w:color="auto"/>
            </w:tcBorders>
            <w:shd w:val="clear" w:color="auto" w:fill="FFFFFF"/>
            <w:vAlign w:val="center"/>
          </w:tcPr>
          <w:p w14:paraId="6336FFEA" w14:textId="77777777" w:rsidR="00276D33" w:rsidRPr="00743A38" w:rsidRDefault="00276D33" w:rsidP="00276D33">
            <w:pPr>
              <w:rPr>
                <w:sz w:val="20"/>
                <w:szCs w:val="20"/>
              </w:rPr>
            </w:pPr>
            <w:r w:rsidRPr="00743A38">
              <w:rPr>
                <w:sz w:val="20"/>
                <w:szCs w:val="20"/>
              </w:rPr>
              <w:t>6</w:t>
            </w:r>
          </w:p>
        </w:tc>
        <w:tc>
          <w:tcPr>
            <w:tcW w:w="998" w:type="dxa"/>
            <w:tcBorders>
              <w:top w:val="single" w:sz="4" w:space="0" w:color="auto"/>
              <w:left w:val="single" w:sz="4" w:space="0" w:color="auto"/>
            </w:tcBorders>
            <w:shd w:val="clear" w:color="auto" w:fill="FFFFFF"/>
            <w:vAlign w:val="center"/>
          </w:tcPr>
          <w:p w14:paraId="50049B1C" w14:textId="77777777" w:rsidR="00276D33" w:rsidRPr="00743A38" w:rsidRDefault="00276D33" w:rsidP="00276D33">
            <w:pPr>
              <w:rPr>
                <w:sz w:val="20"/>
                <w:szCs w:val="20"/>
              </w:rPr>
            </w:pPr>
            <w:r w:rsidRPr="00743A38">
              <w:rPr>
                <w:sz w:val="20"/>
                <w:szCs w:val="20"/>
              </w:rPr>
              <w:t>7</w:t>
            </w:r>
          </w:p>
        </w:tc>
        <w:tc>
          <w:tcPr>
            <w:tcW w:w="854" w:type="dxa"/>
            <w:tcBorders>
              <w:top w:val="single" w:sz="4" w:space="0" w:color="auto"/>
              <w:left w:val="single" w:sz="4" w:space="0" w:color="auto"/>
            </w:tcBorders>
            <w:shd w:val="clear" w:color="auto" w:fill="FFFFFF"/>
            <w:vAlign w:val="center"/>
          </w:tcPr>
          <w:p w14:paraId="5BBF589D" w14:textId="77777777" w:rsidR="00276D33" w:rsidRPr="00743A38" w:rsidRDefault="00276D33" w:rsidP="00276D33">
            <w:pPr>
              <w:rPr>
                <w:sz w:val="20"/>
                <w:szCs w:val="20"/>
              </w:rPr>
            </w:pPr>
            <w:r w:rsidRPr="00743A38">
              <w:rPr>
                <w:sz w:val="20"/>
                <w:szCs w:val="20"/>
              </w:rPr>
              <w:t>8</w:t>
            </w:r>
          </w:p>
        </w:tc>
        <w:tc>
          <w:tcPr>
            <w:tcW w:w="850" w:type="dxa"/>
            <w:tcBorders>
              <w:top w:val="single" w:sz="4" w:space="0" w:color="auto"/>
              <w:left w:val="single" w:sz="4" w:space="0" w:color="auto"/>
            </w:tcBorders>
            <w:shd w:val="clear" w:color="auto" w:fill="FFFFFF"/>
            <w:vAlign w:val="center"/>
          </w:tcPr>
          <w:p w14:paraId="56B757E6" w14:textId="77777777" w:rsidR="00276D33" w:rsidRPr="00743A38" w:rsidRDefault="00276D33" w:rsidP="00276D33">
            <w:pPr>
              <w:rPr>
                <w:sz w:val="20"/>
                <w:szCs w:val="20"/>
              </w:rPr>
            </w:pPr>
            <w:r w:rsidRPr="00743A38">
              <w:rPr>
                <w:sz w:val="20"/>
                <w:szCs w:val="20"/>
              </w:rPr>
              <w:t>9</w:t>
            </w:r>
          </w:p>
        </w:tc>
        <w:tc>
          <w:tcPr>
            <w:tcW w:w="850" w:type="dxa"/>
            <w:tcBorders>
              <w:top w:val="single" w:sz="4" w:space="0" w:color="auto"/>
              <w:left w:val="single" w:sz="4" w:space="0" w:color="auto"/>
            </w:tcBorders>
            <w:shd w:val="clear" w:color="auto" w:fill="FFFFFF"/>
            <w:vAlign w:val="center"/>
          </w:tcPr>
          <w:p w14:paraId="52B3FCBA" w14:textId="77777777" w:rsidR="00276D33" w:rsidRPr="00743A38" w:rsidRDefault="00276D33" w:rsidP="00276D33">
            <w:pPr>
              <w:rPr>
                <w:sz w:val="20"/>
                <w:szCs w:val="20"/>
              </w:rPr>
            </w:pPr>
            <w:r w:rsidRPr="00743A38">
              <w:rPr>
                <w:sz w:val="20"/>
                <w:szCs w:val="20"/>
              </w:rPr>
              <w:t>10</w:t>
            </w:r>
          </w:p>
        </w:tc>
        <w:tc>
          <w:tcPr>
            <w:tcW w:w="725" w:type="dxa"/>
            <w:tcBorders>
              <w:top w:val="single" w:sz="4" w:space="0" w:color="auto"/>
              <w:left w:val="single" w:sz="4" w:space="0" w:color="auto"/>
              <w:right w:val="single" w:sz="4" w:space="0" w:color="auto"/>
            </w:tcBorders>
            <w:shd w:val="clear" w:color="auto" w:fill="FFFFFF"/>
            <w:vAlign w:val="center"/>
          </w:tcPr>
          <w:p w14:paraId="5DF3542B" w14:textId="77777777" w:rsidR="00276D33" w:rsidRPr="00743A38" w:rsidRDefault="00276D33" w:rsidP="00276D33">
            <w:pPr>
              <w:rPr>
                <w:sz w:val="20"/>
                <w:szCs w:val="20"/>
              </w:rPr>
            </w:pPr>
            <w:r w:rsidRPr="00743A38">
              <w:rPr>
                <w:sz w:val="20"/>
                <w:szCs w:val="20"/>
              </w:rPr>
              <w:t>11</w:t>
            </w:r>
          </w:p>
        </w:tc>
      </w:tr>
      <w:tr w:rsidR="00276D33" w:rsidRPr="00743A38" w14:paraId="4B3753CB" w14:textId="77777777" w:rsidTr="00677B97">
        <w:trPr>
          <w:trHeight w:hRule="exact" w:val="355"/>
        </w:trPr>
        <w:tc>
          <w:tcPr>
            <w:tcW w:w="1306" w:type="dxa"/>
            <w:tcBorders>
              <w:top w:val="single" w:sz="4" w:space="0" w:color="auto"/>
              <w:left w:val="single" w:sz="4" w:space="0" w:color="auto"/>
            </w:tcBorders>
            <w:shd w:val="clear" w:color="auto" w:fill="FFFFFF"/>
          </w:tcPr>
          <w:p w14:paraId="669B0DC6" w14:textId="77777777" w:rsidR="00276D33" w:rsidRPr="00743A38" w:rsidRDefault="00276D33" w:rsidP="00276D33">
            <w:pPr>
              <w:rPr>
                <w:sz w:val="20"/>
                <w:szCs w:val="20"/>
              </w:rPr>
            </w:pPr>
          </w:p>
        </w:tc>
        <w:tc>
          <w:tcPr>
            <w:tcW w:w="1282" w:type="dxa"/>
            <w:tcBorders>
              <w:top w:val="single" w:sz="4" w:space="0" w:color="auto"/>
              <w:left w:val="single" w:sz="4" w:space="0" w:color="auto"/>
            </w:tcBorders>
            <w:shd w:val="clear" w:color="auto" w:fill="FFFFFF"/>
          </w:tcPr>
          <w:p w14:paraId="656C5698" w14:textId="77777777" w:rsidR="00276D33" w:rsidRPr="00743A38" w:rsidRDefault="00276D33" w:rsidP="00276D33">
            <w:pPr>
              <w:rPr>
                <w:sz w:val="20"/>
                <w:szCs w:val="20"/>
              </w:rPr>
            </w:pPr>
          </w:p>
        </w:tc>
        <w:tc>
          <w:tcPr>
            <w:tcW w:w="1709" w:type="dxa"/>
            <w:tcBorders>
              <w:top w:val="single" w:sz="4" w:space="0" w:color="auto"/>
              <w:left w:val="single" w:sz="4" w:space="0" w:color="auto"/>
            </w:tcBorders>
            <w:shd w:val="clear" w:color="auto" w:fill="FFFFFF"/>
          </w:tcPr>
          <w:p w14:paraId="0842F41E"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0B9BCFC9" w14:textId="77777777" w:rsidR="00276D33" w:rsidRPr="00743A38" w:rsidRDefault="00276D33" w:rsidP="00276D33">
            <w:pPr>
              <w:rPr>
                <w:sz w:val="20"/>
                <w:szCs w:val="20"/>
              </w:rPr>
            </w:pPr>
          </w:p>
        </w:tc>
        <w:tc>
          <w:tcPr>
            <w:tcW w:w="1699" w:type="dxa"/>
            <w:tcBorders>
              <w:top w:val="single" w:sz="4" w:space="0" w:color="auto"/>
              <w:left w:val="single" w:sz="4" w:space="0" w:color="auto"/>
            </w:tcBorders>
            <w:shd w:val="clear" w:color="auto" w:fill="FFFFFF"/>
          </w:tcPr>
          <w:p w14:paraId="737EFDED"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69E057DE" w14:textId="77777777" w:rsidR="00276D33" w:rsidRPr="00743A38" w:rsidRDefault="00276D33" w:rsidP="00276D33">
            <w:pPr>
              <w:rPr>
                <w:sz w:val="20"/>
                <w:szCs w:val="20"/>
              </w:rPr>
            </w:pPr>
          </w:p>
        </w:tc>
        <w:tc>
          <w:tcPr>
            <w:tcW w:w="998" w:type="dxa"/>
            <w:tcBorders>
              <w:top w:val="single" w:sz="4" w:space="0" w:color="auto"/>
              <w:left w:val="single" w:sz="4" w:space="0" w:color="auto"/>
            </w:tcBorders>
            <w:shd w:val="clear" w:color="auto" w:fill="FFFFFF"/>
          </w:tcPr>
          <w:p w14:paraId="5E97D9B5"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0287CA7A"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2E6F5601"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00433A3D" w14:textId="77777777" w:rsidR="00276D33" w:rsidRPr="00743A38" w:rsidRDefault="00276D33" w:rsidP="00276D33">
            <w:pPr>
              <w:rPr>
                <w:sz w:val="20"/>
                <w:szCs w:val="20"/>
              </w:rPr>
            </w:pPr>
          </w:p>
        </w:tc>
        <w:tc>
          <w:tcPr>
            <w:tcW w:w="725" w:type="dxa"/>
            <w:tcBorders>
              <w:top w:val="single" w:sz="4" w:space="0" w:color="auto"/>
              <w:left w:val="single" w:sz="4" w:space="0" w:color="auto"/>
              <w:right w:val="single" w:sz="4" w:space="0" w:color="auto"/>
            </w:tcBorders>
            <w:shd w:val="clear" w:color="auto" w:fill="FFFFFF"/>
            <w:vAlign w:val="center"/>
          </w:tcPr>
          <w:p w14:paraId="2E1DE06C" w14:textId="77777777" w:rsidR="00276D33" w:rsidRPr="00743A38" w:rsidRDefault="00276D33" w:rsidP="00276D33">
            <w:pPr>
              <w:rPr>
                <w:sz w:val="20"/>
                <w:szCs w:val="20"/>
              </w:rPr>
            </w:pPr>
          </w:p>
        </w:tc>
      </w:tr>
      <w:tr w:rsidR="00276D33" w:rsidRPr="00743A38" w14:paraId="541CBBA0" w14:textId="77777777" w:rsidTr="00677B97">
        <w:trPr>
          <w:trHeight w:hRule="exact" w:val="384"/>
        </w:trPr>
        <w:tc>
          <w:tcPr>
            <w:tcW w:w="1306" w:type="dxa"/>
            <w:tcBorders>
              <w:top w:val="single" w:sz="4" w:space="0" w:color="auto"/>
              <w:left w:val="single" w:sz="4" w:space="0" w:color="auto"/>
              <w:bottom w:val="single" w:sz="4" w:space="0" w:color="auto"/>
            </w:tcBorders>
            <w:shd w:val="clear" w:color="auto" w:fill="FFFFFF"/>
          </w:tcPr>
          <w:p w14:paraId="249682B1" w14:textId="77777777" w:rsidR="00276D33" w:rsidRPr="00743A38" w:rsidRDefault="00276D33" w:rsidP="00276D33">
            <w:pPr>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3D208203" w14:textId="77777777" w:rsidR="00276D33" w:rsidRPr="00743A38" w:rsidRDefault="00276D33" w:rsidP="00276D33">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23289265" w14:textId="77777777" w:rsidR="00276D33" w:rsidRPr="00743A38" w:rsidRDefault="00276D33" w:rsidP="00276D33">
            <w:pPr>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6684F658" w14:textId="77777777" w:rsidR="00276D33" w:rsidRPr="00743A38" w:rsidRDefault="00276D33" w:rsidP="00276D33">
            <w:pPr>
              <w:rPr>
                <w:sz w:val="20"/>
                <w:szCs w:val="20"/>
              </w:rPr>
            </w:pPr>
          </w:p>
        </w:tc>
        <w:tc>
          <w:tcPr>
            <w:tcW w:w="1699" w:type="dxa"/>
            <w:tcBorders>
              <w:top w:val="single" w:sz="4" w:space="0" w:color="auto"/>
              <w:left w:val="single" w:sz="4" w:space="0" w:color="auto"/>
              <w:bottom w:val="single" w:sz="4" w:space="0" w:color="auto"/>
            </w:tcBorders>
            <w:shd w:val="clear" w:color="auto" w:fill="FFFFFF"/>
          </w:tcPr>
          <w:p w14:paraId="15EB7D04"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627BD47" w14:textId="77777777" w:rsidR="00276D33" w:rsidRPr="00743A38" w:rsidRDefault="00276D33" w:rsidP="00276D33">
            <w:pPr>
              <w:rPr>
                <w:sz w:val="20"/>
                <w:szCs w:val="20"/>
              </w:rPr>
            </w:pPr>
          </w:p>
        </w:tc>
        <w:tc>
          <w:tcPr>
            <w:tcW w:w="998" w:type="dxa"/>
            <w:tcBorders>
              <w:top w:val="single" w:sz="4" w:space="0" w:color="auto"/>
              <w:left w:val="single" w:sz="4" w:space="0" w:color="auto"/>
              <w:bottom w:val="single" w:sz="4" w:space="0" w:color="auto"/>
            </w:tcBorders>
            <w:shd w:val="clear" w:color="auto" w:fill="FFFFFF"/>
          </w:tcPr>
          <w:p w14:paraId="3D94F076"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15D9A407"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59766D1E"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2F450A2A" w14:textId="77777777" w:rsidR="00276D33" w:rsidRPr="00743A38" w:rsidRDefault="00276D33" w:rsidP="00276D33">
            <w:pPr>
              <w:rPr>
                <w:sz w:val="20"/>
                <w:szCs w:val="20"/>
              </w:rPr>
            </w:pPr>
          </w:p>
        </w:tc>
        <w:tc>
          <w:tcPr>
            <w:tcW w:w="725" w:type="dxa"/>
            <w:tcBorders>
              <w:top w:val="single" w:sz="4" w:space="0" w:color="auto"/>
              <w:left w:val="single" w:sz="4" w:space="0" w:color="auto"/>
              <w:right w:val="single" w:sz="4" w:space="0" w:color="auto"/>
            </w:tcBorders>
            <w:shd w:val="clear" w:color="auto" w:fill="FFFFFF"/>
          </w:tcPr>
          <w:p w14:paraId="06A3C72D" w14:textId="77777777" w:rsidR="00276D33" w:rsidRPr="00743A38" w:rsidRDefault="00276D33" w:rsidP="00276D33">
            <w:pPr>
              <w:rPr>
                <w:sz w:val="20"/>
                <w:szCs w:val="20"/>
              </w:rPr>
            </w:pPr>
          </w:p>
        </w:tc>
      </w:tr>
      <w:tr w:rsidR="00276D33" w:rsidRPr="00743A38" w14:paraId="4E1C123F" w14:textId="77777777" w:rsidTr="00677B97">
        <w:trPr>
          <w:trHeight w:hRule="exact" w:val="408"/>
        </w:trPr>
        <w:tc>
          <w:tcPr>
            <w:tcW w:w="1306" w:type="dxa"/>
            <w:tcBorders>
              <w:top w:val="single" w:sz="4" w:space="0" w:color="auto"/>
              <w:left w:val="single" w:sz="4" w:space="0" w:color="auto"/>
              <w:bottom w:val="single" w:sz="4" w:space="0" w:color="auto"/>
            </w:tcBorders>
            <w:shd w:val="clear" w:color="auto" w:fill="FFFFFF"/>
          </w:tcPr>
          <w:p w14:paraId="6D56BE64" w14:textId="77777777" w:rsidR="00276D33" w:rsidRPr="00743A38" w:rsidRDefault="00276D33" w:rsidP="00276D33">
            <w:pPr>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33D2F74B" w14:textId="77777777" w:rsidR="00276D33" w:rsidRPr="00743A38" w:rsidRDefault="00276D33" w:rsidP="00276D33">
            <w:pPr>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3F65C08D" w14:textId="77777777" w:rsidR="00276D33" w:rsidRPr="00743A38" w:rsidRDefault="00276D33" w:rsidP="00276D33">
            <w:pPr>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3D98C5ED" w14:textId="77777777" w:rsidR="00276D33" w:rsidRPr="00743A38" w:rsidRDefault="00276D33" w:rsidP="00276D33">
            <w:pPr>
              <w:rPr>
                <w:sz w:val="20"/>
                <w:szCs w:val="20"/>
              </w:rPr>
            </w:pPr>
          </w:p>
        </w:tc>
        <w:tc>
          <w:tcPr>
            <w:tcW w:w="1699" w:type="dxa"/>
            <w:tcBorders>
              <w:top w:val="single" w:sz="4" w:space="0" w:color="auto"/>
              <w:left w:val="single" w:sz="4" w:space="0" w:color="auto"/>
              <w:bottom w:val="single" w:sz="4" w:space="0" w:color="auto"/>
            </w:tcBorders>
            <w:shd w:val="clear" w:color="auto" w:fill="FFFFFF"/>
          </w:tcPr>
          <w:p w14:paraId="28EDF3BC"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4BAC3695" w14:textId="77777777" w:rsidR="00276D33" w:rsidRPr="00743A38" w:rsidRDefault="00276D33" w:rsidP="00276D33">
            <w:pPr>
              <w:rPr>
                <w:sz w:val="20"/>
                <w:szCs w:val="20"/>
              </w:rPr>
            </w:pPr>
          </w:p>
        </w:tc>
        <w:tc>
          <w:tcPr>
            <w:tcW w:w="998" w:type="dxa"/>
            <w:tcBorders>
              <w:top w:val="single" w:sz="4" w:space="0" w:color="auto"/>
              <w:left w:val="single" w:sz="4" w:space="0" w:color="auto"/>
              <w:bottom w:val="single" w:sz="4" w:space="0" w:color="auto"/>
            </w:tcBorders>
            <w:shd w:val="clear" w:color="auto" w:fill="FFFFFF"/>
          </w:tcPr>
          <w:p w14:paraId="28B6D051"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8627345"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43ECC840"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6DCB2334" w14:textId="77777777" w:rsidR="00276D33" w:rsidRPr="00743A38" w:rsidRDefault="00276D33" w:rsidP="00276D33">
            <w:pPr>
              <w:rPr>
                <w:sz w:val="20"/>
                <w:szCs w:val="20"/>
              </w:rPr>
            </w:pPr>
          </w:p>
        </w:tc>
        <w:tc>
          <w:tcPr>
            <w:tcW w:w="725" w:type="dxa"/>
            <w:tcBorders>
              <w:top w:val="single" w:sz="4" w:space="0" w:color="auto"/>
              <w:left w:val="single" w:sz="4" w:space="0" w:color="auto"/>
              <w:right w:val="single" w:sz="4" w:space="0" w:color="auto"/>
            </w:tcBorders>
            <w:shd w:val="clear" w:color="auto" w:fill="FFFFFF"/>
          </w:tcPr>
          <w:p w14:paraId="25126792" w14:textId="77777777" w:rsidR="00276D33" w:rsidRPr="00743A38" w:rsidRDefault="00276D33" w:rsidP="00276D33">
            <w:pPr>
              <w:rPr>
                <w:sz w:val="20"/>
                <w:szCs w:val="20"/>
              </w:rPr>
            </w:pPr>
          </w:p>
        </w:tc>
      </w:tr>
    </w:tbl>
    <w:p w14:paraId="25F4DC4C" w14:textId="77777777" w:rsidR="00276D33" w:rsidRPr="00743A38" w:rsidRDefault="00276D33" w:rsidP="00276D33">
      <w:pPr>
        <w:rPr>
          <w:sz w:val="20"/>
          <w:szCs w:val="20"/>
        </w:r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91"/>
        <w:gridCol w:w="1704"/>
        <w:gridCol w:w="2851"/>
        <w:gridCol w:w="1704"/>
        <w:gridCol w:w="850"/>
        <w:gridCol w:w="998"/>
        <w:gridCol w:w="850"/>
        <w:gridCol w:w="854"/>
        <w:gridCol w:w="710"/>
        <w:gridCol w:w="864"/>
      </w:tblGrid>
      <w:tr w:rsidR="00276D33" w:rsidRPr="00743A38" w14:paraId="3EAAABDF" w14:textId="77777777" w:rsidTr="00677B97">
        <w:trPr>
          <w:trHeight w:hRule="exact" w:val="373"/>
        </w:trPr>
        <w:tc>
          <w:tcPr>
            <w:tcW w:w="13977" w:type="dxa"/>
            <w:gridSpan w:val="11"/>
            <w:shd w:val="clear" w:color="auto" w:fill="FFFFFF"/>
          </w:tcPr>
          <w:p w14:paraId="3DB4082E" w14:textId="77777777" w:rsidR="00276D33" w:rsidRPr="00743A38" w:rsidRDefault="00276D33" w:rsidP="00276D33">
            <w:pPr>
              <w:rPr>
                <w:sz w:val="20"/>
                <w:szCs w:val="20"/>
              </w:rPr>
            </w:pPr>
            <w:r w:rsidRPr="00743A38">
              <w:rPr>
                <w:sz w:val="20"/>
                <w:szCs w:val="20"/>
              </w:rPr>
              <w:t>ТРАНСПОРТИРОВКА тракторами марки Т-150 и другие аналоги</w:t>
            </w:r>
          </w:p>
        </w:tc>
      </w:tr>
      <w:tr w:rsidR="00276D33" w:rsidRPr="00743A38" w14:paraId="0FAD36D3" w14:textId="77777777" w:rsidTr="00677B97">
        <w:trPr>
          <w:trHeight w:hRule="exact" w:val="571"/>
        </w:trPr>
        <w:tc>
          <w:tcPr>
            <w:tcW w:w="1301" w:type="dxa"/>
            <w:vMerge w:val="restart"/>
            <w:tcBorders>
              <w:top w:val="single" w:sz="4" w:space="0" w:color="auto"/>
              <w:left w:val="single" w:sz="4" w:space="0" w:color="auto"/>
            </w:tcBorders>
            <w:shd w:val="clear" w:color="auto" w:fill="FFFFFF"/>
          </w:tcPr>
          <w:p w14:paraId="349057B7" w14:textId="77777777" w:rsidR="00276D33" w:rsidRPr="00743A38" w:rsidRDefault="00276D33" w:rsidP="00276D33">
            <w:pPr>
              <w:rPr>
                <w:sz w:val="20"/>
                <w:szCs w:val="20"/>
              </w:rPr>
            </w:pPr>
            <w:proofErr w:type="spellStart"/>
            <w:proofErr w:type="gramStart"/>
            <w:r w:rsidRPr="00743A38">
              <w:rPr>
                <w:sz w:val="20"/>
                <w:szCs w:val="20"/>
              </w:rPr>
              <w:t>Наимено-вание</w:t>
            </w:r>
            <w:proofErr w:type="spellEnd"/>
            <w:proofErr w:type="gramEnd"/>
            <w:r w:rsidRPr="00743A38">
              <w:rPr>
                <w:sz w:val="20"/>
                <w:szCs w:val="20"/>
              </w:rPr>
              <w:t xml:space="preserve"> района</w:t>
            </w:r>
          </w:p>
        </w:tc>
        <w:tc>
          <w:tcPr>
            <w:tcW w:w="1291" w:type="dxa"/>
            <w:vMerge w:val="restart"/>
            <w:tcBorders>
              <w:top w:val="single" w:sz="4" w:space="0" w:color="auto"/>
              <w:left w:val="single" w:sz="4" w:space="0" w:color="auto"/>
            </w:tcBorders>
            <w:shd w:val="clear" w:color="auto" w:fill="FFFFFF"/>
          </w:tcPr>
          <w:p w14:paraId="2081C8D2" w14:textId="77777777" w:rsidR="00276D33" w:rsidRPr="00743A38" w:rsidRDefault="00276D33" w:rsidP="00276D33">
            <w:pPr>
              <w:rPr>
                <w:sz w:val="20"/>
                <w:szCs w:val="20"/>
              </w:rPr>
            </w:pPr>
            <w:proofErr w:type="spellStart"/>
            <w:r w:rsidRPr="00743A38">
              <w:rPr>
                <w:sz w:val="20"/>
                <w:szCs w:val="20"/>
              </w:rPr>
              <w:t>Наимено</w:t>
            </w:r>
            <w:r w:rsidRPr="00743A38">
              <w:rPr>
                <w:sz w:val="20"/>
                <w:szCs w:val="20"/>
              </w:rPr>
              <w:softHyphen/>
              <w:t>-вание</w:t>
            </w:r>
            <w:proofErr w:type="spellEnd"/>
            <w:r w:rsidRPr="00743A38">
              <w:rPr>
                <w:sz w:val="20"/>
                <w:szCs w:val="20"/>
              </w:rPr>
              <w:t xml:space="preserve"> хозяйства</w:t>
            </w:r>
          </w:p>
        </w:tc>
        <w:tc>
          <w:tcPr>
            <w:tcW w:w="1704" w:type="dxa"/>
            <w:vMerge w:val="restart"/>
            <w:tcBorders>
              <w:top w:val="single" w:sz="4" w:space="0" w:color="auto"/>
              <w:left w:val="single" w:sz="4" w:space="0" w:color="auto"/>
            </w:tcBorders>
            <w:shd w:val="clear" w:color="auto" w:fill="FFFFFF"/>
          </w:tcPr>
          <w:p w14:paraId="2E01E2C0" w14:textId="77777777" w:rsidR="00276D33" w:rsidRPr="00743A38" w:rsidRDefault="00276D33" w:rsidP="00276D33">
            <w:pPr>
              <w:rPr>
                <w:sz w:val="20"/>
                <w:szCs w:val="20"/>
              </w:rPr>
            </w:pPr>
            <w:r w:rsidRPr="00743A38">
              <w:rPr>
                <w:sz w:val="20"/>
                <w:szCs w:val="20"/>
              </w:rPr>
              <w:t>ФИО</w:t>
            </w:r>
          </w:p>
          <w:p w14:paraId="1964BE03" w14:textId="77777777" w:rsidR="00276D33" w:rsidRPr="00743A38" w:rsidRDefault="00276D33" w:rsidP="00276D33">
            <w:pPr>
              <w:rPr>
                <w:sz w:val="20"/>
                <w:szCs w:val="20"/>
              </w:rPr>
            </w:pPr>
            <w:r w:rsidRPr="00743A38">
              <w:rPr>
                <w:sz w:val="20"/>
                <w:szCs w:val="20"/>
              </w:rPr>
              <w:t>водителя</w:t>
            </w:r>
          </w:p>
        </w:tc>
        <w:tc>
          <w:tcPr>
            <w:tcW w:w="2851" w:type="dxa"/>
            <w:vMerge w:val="restart"/>
            <w:tcBorders>
              <w:top w:val="single" w:sz="4" w:space="0" w:color="auto"/>
              <w:left w:val="single" w:sz="4" w:space="0" w:color="auto"/>
            </w:tcBorders>
            <w:shd w:val="clear" w:color="auto" w:fill="FFFFFF"/>
          </w:tcPr>
          <w:p w14:paraId="48DA3FE6" w14:textId="77777777" w:rsidR="00276D33" w:rsidRPr="00743A38" w:rsidRDefault="00276D33" w:rsidP="00276D33">
            <w:pPr>
              <w:rPr>
                <w:sz w:val="20"/>
                <w:szCs w:val="20"/>
              </w:rPr>
            </w:pPr>
            <w:r w:rsidRPr="00743A38">
              <w:rPr>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77D226FA" w14:textId="77777777" w:rsidR="00276D33" w:rsidRPr="00743A38" w:rsidRDefault="00276D33" w:rsidP="00276D33">
            <w:pPr>
              <w:rPr>
                <w:sz w:val="20"/>
                <w:szCs w:val="20"/>
              </w:rPr>
            </w:pPr>
            <w:r w:rsidRPr="00743A38">
              <w:rPr>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tcPr>
          <w:p w14:paraId="542E4F83" w14:textId="77777777" w:rsidR="00276D33" w:rsidRPr="00743A38" w:rsidRDefault="00276D33" w:rsidP="00276D33">
            <w:pPr>
              <w:rPr>
                <w:sz w:val="20"/>
                <w:szCs w:val="20"/>
              </w:rPr>
            </w:pPr>
            <w:r w:rsidRPr="00743A38">
              <w:rPr>
                <w:sz w:val="20"/>
                <w:szCs w:val="20"/>
              </w:rPr>
              <w:t>В том числе</w:t>
            </w:r>
          </w:p>
        </w:tc>
      </w:tr>
      <w:tr w:rsidR="00276D33" w:rsidRPr="00743A38" w14:paraId="2FBBE8C9" w14:textId="77777777" w:rsidTr="00677B97">
        <w:trPr>
          <w:trHeight w:hRule="exact" w:val="278"/>
        </w:trPr>
        <w:tc>
          <w:tcPr>
            <w:tcW w:w="1301" w:type="dxa"/>
            <w:vMerge/>
            <w:tcBorders>
              <w:left w:val="single" w:sz="4" w:space="0" w:color="auto"/>
            </w:tcBorders>
            <w:shd w:val="clear" w:color="auto" w:fill="FFFFFF"/>
          </w:tcPr>
          <w:p w14:paraId="031CF527" w14:textId="77777777" w:rsidR="00276D33" w:rsidRPr="00743A38" w:rsidRDefault="00276D33" w:rsidP="00276D33">
            <w:pPr>
              <w:rPr>
                <w:sz w:val="20"/>
                <w:szCs w:val="20"/>
              </w:rPr>
            </w:pPr>
          </w:p>
        </w:tc>
        <w:tc>
          <w:tcPr>
            <w:tcW w:w="1291" w:type="dxa"/>
            <w:vMerge/>
            <w:tcBorders>
              <w:left w:val="single" w:sz="4" w:space="0" w:color="auto"/>
            </w:tcBorders>
            <w:shd w:val="clear" w:color="auto" w:fill="FFFFFF"/>
          </w:tcPr>
          <w:p w14:paraId="08F58B00"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4EE22A76"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5583C8D3"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3BBC1AA6" w14:textId="77777777" w:rsidR="00276D33" w:rsidRPr="00743A38" w:rsidRDefault="00276D33" w:rsidP="00276D33">
            <w:pPr>
              <w:rPr>
                <w:sz w:val="20"/>
                <w:szCs w:val="20"/>
              </w:rPr>
            </w:pPr>
          </w:p>
        </w:tc>
        <w:tc>
          <w:tcPr>
            <w:tcW w:w="1848" w:type="dxa"/>
            <w:gridSpan w:val="2"/>
            <w:tcBorders>
              <w:top w:val="single" w:sz="4" w:space="0" w:color="auto"/>
              <w:left w:val="single" w:sz="4" w:space="0" w:color="auto"/>
            </w:tcBorders>
            <w:shd w:val="clear" w:color="auto" w:fill="FFFFFF"/>
            <w:vAlign w:val="bottom"/>
          </w:tcPr>
          <w:p w14:paraId="3A571D89" w14:textId="77777777" w:rsidR="00276D33" w:rsidRPr="00743A38" w:rsidRDefault="00276D33" w:rsidP="00276D33">
            <w:pPr>
              <w:rPr>
                <w:sz w:val="20"/>
                <w:szCs w:val="20"/>
              </w:rPr>
            </w:pPr>
            <w:r w:rsidRPr="00743A38">
              <w:rPr>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3B14D255" w14:textId="77777777" w:rsidR="00276D33" w:rsidRPr="00743A38" w:rsidRDefault="00276D33" w:rsidP="00276D33">
            <w:pPr>
              <w:rPr>
                <w:sz w:val="20"/>
                <w:szCs w:val="20"/>
              </w:rPr>
            </w:pPr>
            <w:r w:rsidRPr="00743A38">
              <w:rPr>
                <w:sz w:val="20"/>
                <w:szCs w:val="20"/>
              </w:rPr>
              <w:t>Силос</w:t>
            </w:r>
          </w:p>
        </w:tc>
        <w:tc>
          <w:tcPr>
            <w:tcW w:w="1574" w:type="dxa"/>
            <w:gridSpan w:val="2"/>
            <w:tcBorders>
              <w:top w:val="single" w:sz="4" w:space="0" w:color="auto"/>
              <w:left w:val="single" w:sz="4" w:space="0" w:color="auto"/>
              <w:right w:val="single" w:sz="4" w:space="0" w:color="auto"/>
            </w:tcBorders>
            <w:shd w:val="clear" w:color="auto" w:fill="FFFFFF"/>
            <w:vAlign w:val="bottom"/>
          </w:tcPr>
          <w:p w14:paraId="28D5DE3F" w14:textId="77777777" w:rsidR="00276D33" w:rsidRPr="00743A38" w:rsidRDefault="00276D33" w:rsidP="00276D33">
            <w:pPr>
              <w:rPr>
                <w:sz w:val="20"/>
                <w:szCs w:val="20"/>
              </w:rPr>
            </w:pPr>
            <w:r w:rsidRPr="00743A38">
              <w:rPr>
                <w:sz w:val="20"/>
                <w:szCs w:val="20"/>
              </w:rPr>
              <w:t>Сенаж</w:t>
            </w:r>
          </w:p>
        </w:tc>
      </w:tr>
      <w:tr w:rsidR="00276D33" w:rsidRPr="00743A38" w14:paraId="7EE05F3A" w14:textId="77777777" w:rsidTr="00677B97">
        <w:trPr>
          <w:trHeight w:hRule="exact" w:val="288"/>
        </w:trPr>
        <w:tc>
          <w:tcPr>
            <w:tcW w:w="1301" w:type="dxa"/>
            <w:vMerge/>
            <w:tcBorders>
              <w:left w:val="single" w:sz="4" w:space="0" w:color="auto"/>
            </w:tcBorders>
            <w:shd w:val="clear" w:color="auto" w:fill="FFFFFF"/>
          </w:tcPr>
          <w:p w14:paraId="56DE2EF3" w14:textId="77777777" w:rsidR="00276D33" w:rsidRPr="00743A38" w:rsidRDefault="00276D33" w:rsidP="00276D33">
            <w:pPr>
              <w:rPr>
                <w:sz w:val="20"/>
                <w:szCs w:val="20"/>
              </w:rPr>
            </w:pPr>
          </w:p>
        </w:tc>
        <w:tc>
          <w:tcPr>
            <w:tcW w:w="1291" w:type="dxa"/>
            <w:vMerge/>
            <w:tcBorders>
              <w:left w:val="single" w:sz="4" w:space="0" w:color="auto"/>
            </w:tcBorders>
            <w:shd w:val="clear" w:color="auto" w:fill="FFFFFF"/>
          </w:tcPr>
          <w:p w14:paraId="24BC0881"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5C9F09BD"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5C457F6F"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7136B51D"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vAlign w:val="bottom"/>
          </w:tcPr>
          <w:p w14:paraId="5ACF1A09" w14:textId="77777777" w:rsidR="00276D33" w:rsidRPr="00743A38" w:rsidRDefault="00276D33" w:rsidP="00276D33">
            <w:pPr>
              <w:rPr>
                <w:sz w:val="20"/>
                <w:szCs w:val="20"/>
              </w:rPr>
            </w:pPr>
            <w:r w:rsidRPr="00743A38">
              <w:rPr>
                <w:sz w:val="20"/>
                <w:szCs w:val="20"/>
              </w:rPr>
              <w:t>тонн</w:t>
            </w:r>
          </w:p>
        </w:tc>
        <w:tc>
          <w:tcPr>
            <w:tcW w:w="998" w:type="dxa"/>
            <w:tcBorders>
              <w:top w:val="single" w:sz="4" w:space="0" w:color="auto"/>
              <w:left w:val="single" w:sz="4" w:space="0" w:color="auto"/>
            </w:tcBorders>
            <w:shd w:val="clear" w:color="auto" w:fill="FFFFFF"/>
            <w:vAlign w:val="bottom"/>
          </w:tcPr>
          <w:p w14:paraId="5626B8E3" w14:textId="77777777" w:rsidR="00276D33" w:rsidRPr="00743A38" w:rsidRDefault="00276D33" w:rsidP="00276D33">
            <w:pPr>
              <w:rPr>
                <w:sz w:val="20"/>
                <w:szCs w:val="20"/>
              </w:rPr>
            </w:pPr>
            <w:r w:rsidRPr="00743A38">
              <w:rPr>
                <w:sz w:val="20"/>
                <w:szCs w:val="20"/>
              </w:rPr>
              <w:t>т/км</w:t>
            </w:r>
          </w:p>
        </w:tc>
        <w:tc>
          <w:tcPr>
            <w:tcW w:w="850" w:type="dxa"/>
            <w:tcBorders>
              <w:top w:val="single" w:sz="4" w:space="0" w:color="auto"/>
              <w:left w:val="single" w:sz="4" w:space="0" w:color="auto"/>
            </w:tcBorders>
            <w:shd w:val="clear" w:color="auto" w:fill="FFFFFF"/>
            <w:vAlign w:val="bottom"/>
          </w:tcPr>
          <w:p w14:paraId="268FD2B4" w14:textId="77777777" w:rsidR="00276D33" w:rsidRPr="00743A38" w:rsidRDefault="00276D33" w:rsidP="00276D33">
            <w:pPr>
              <w:rPr>
                <w:sz w:val="20"/>
                <w:szCs w:val="20"/>
              </w:rPr>
            </w:pPr>
            <w:r w:rsidRPr="00743A38">
              <w:rPr>
                <w:sz w:val="20"/>
                <w:szCs w:val="20"/>
              </w:rPr>
              <w:t>тонн</w:t>
            </w:r>
          </w:p>
        </w:tc>
        <w:tc>
          <w:tcPr>
            <w:tcW w:w="854" w:type="dxa"/>
            <w:tcBorders>
              <w:top w:val="single" w:sz="4" w:space="0" w:color="auto"/>
              <w:left w:val="single" w:sz="4" w:space="0" w:color="auto"/>
            </w:tcBorders>
            <w:shd w:val="clear" w:color="auto" w:fill="FFFFFF"/>
            <w:vAlign w:val="bottom"/>
          </w:tcPr>
          <w:p w14:paraId="76930EFE" w14:textId="77777777" w:rsidR="00276D33" w:rsidRPr="00743A38" w:rsidRDefault="00276D33" w:rsidP="00276D33">
            <w:pPr>
              <w:rPr>
                <w:sz w:val="20"/>
                <w:szCs w:val="20"/>
              </w:rPr>
            </w:pPr>
            <w:r w:rsidRPr="00743A38">
              <w:rPr>
                <w:sz w:val="20"/>
                <w:szCs w:val="20"/>
              </w:rPr>
              <w:t>т/км</w:t>
            </w:r>
          </w:p>
        </w:tc>
        <w:tc>
          <w:tcPr>
            <w:tcW w:w="710" w:type="dxa"/>
            <w:tcBorders>
              <w:top w:val="single" w:sz="4" w:space="0" w:color="auto"/>
              <w:left w:val="single" w:sz="4" w:space="0" w:color="auto"/>
            </w:tcBorders>
            <w:shd w:val="clear" w:color="auto" w:fill="FFFFFF"/>
            <w:vAlign w:val="bottom"/>
          </w:tcPr>
          <w:p w14:paraId="02B30AAE" w14:textId="77777777" w:rsidR="00276D33" w:rsidRPr="00743A38" w:rsidRDefault="00276D33" w:rsidP="00276D33">
            <w:pPr>
              <w:rPr>
                <w:sz w:val="20"/>
                <w:szCs w:val="20"/>
              </w:rPr>
            </w:pPr>
            <w:r w:rsidRPr="00743A38">
              <w:rPr>
                <w:sz w:val="20"/>
                <w:szCs w:val="20"/>
              </w:rPr>
              <w:t>тонн</w:t>
            </w:r>
          </w:p>
        </w:tc>
        <w:tc>
          <w:tcPr>
            <w:tcW w:w="864" w:type="dxa"/>
            <w:tcBorders>
              <w:top w:val="single" w:sz="4" w:space="0" w:color="auto"/>
              <w:left w:val="single" w:sz="4" w:space="0" w:color="auto"/>
              <w:right w:val="single" w:sz="4" w:space="0" w:color="auto"/>
            </w:tcBorders>
            <w:shd w:val="clear" w:color="auto" w:fill="FFFFFF"/>
            <w:vAlign w:val="bottom"/>
          </w:tcPr>
          <w:p w14:paraId="29AD77F9" w14:textId="77777777" w:rsidR="00276D33" w:rsidRPr="00743A38" w:rsidRDefault="00276D33" w:rsidP="00276D33">
            <w:pPr>
              <w:rPr>
                <w:sz w:val="20"/>
                <w:szCs w:val="20"/>
              </w:rPr>
            </w:pPr>
            <w:r w:rsidRPr="00743A38">
              <w:rPr>
                <w:sz w:val="20"/>
                <w:szCs w:val="20"/>
              </w:rPr>
              <w:t>т/км</w:t>
            </w:r>
          </w:p>
        </w:tc>
      </w:tr>
      <w:tr w:rsidR="00276D33" w:rsidRPr="00743A38" w14:paraId="6780BE8D" w14:textId="77777777" w:rsidTr="00677B97">
        <w:trPr>
          <w:trHeight w:hRule="exact" w:val="432"/>
        </w:trPr>
        <w:tc>
          <w:tcPr>
            <w:tcW w:w="1301" w:type="dxa"/>
            <w:tcBorders>
              <w:top w:val="single" w:sz="4" w:space="0" w:color="auto"/>
              <w:left w:val="single" w:sz="4" w:space="0" w:color="auto"/>
            </w:tcBorders>
            <w:shd w:val="clear" w:color="auto" w:fill="FFFFFF"/>
            <w:vAlign w:val="center"/>
          </w:tcPr>
          <w:p w14:paraId="00B227C4" w14:textId="77777777" w:rsidR="00276D33" w:rsidRPr="00743A38" w:rsidRDefault="00276D33" w:rsidP="00276D33">
            <w:pPr>
              <w:rPr>
                <w:sz w:val="20"/>
                <w:szCs w:val="20"/>
              </w:rPr>
            </w:pPr>
            <w:r w:rsidRPr="00743A38">
              <w:rPr>
                <w:sz w:val="20"/>
                <w:szCs w:val="20"/>
              </w:rPr>
              <w:t>1</w:t>
            </w:r>
          </w:p>
        </w:tc>
        <w:tc>
          <w:tcPr>
            <w:tcW w:w="1291" w:type="dxa"/>
            <w:tcBorders>
              <w:top w:val="single" w:sz="4" w:space="0" w:color="auto"/>
              <w:left w:val="single" w:sz="4" w:space="0" w:color="auto"/>
            </w:tcBorders>
            <w:shd w:val="clear" w:color="auto" w:fill="FFFFFF"/>
            <w:vAlign w:val="center"/>
          </w:tcPr>
          <w:p w14:paraId="4DAC28B3" w14:textId="77777777" w:rsidR="00276D33" w:rsidRPr="00743A38" w:rsidRDefault="00276D33" w:rsidP="00276D33">
            <w:pPr>
              <w:rPr>
                <w:sz w:val="20"/>
                <w:szCs w:val="20"/>
              </w:rPr>
            </w:pPr>
            <w:r w:rsidRPr="00743A38">
              <w:rPr>
                <w:sz w:val="20"/>
                <w:szCs w:val="20"/>
              </w:rPr>
              <w:t>2</w:t>
            </w:r>
          </w:p>
        </w:tc>
        <w:tc>
          <w:tcPr>
            <w:tcW w:w="1704" w:type="dxa"/>
            <w:tcBorders>
              <w:top w:val="single" w:sz="4" w:space="0" w:color="auto"/>
              <w:left w:val="single" w:sz="4" w:space="0" w:color="auto"/>
            </w:tcBorders>
            <w:shd w:val="clear" w:color="auto" w:fill="FFFFFF"/>
            <w:vAlign w:val="center"/>
          </w:tcPr>
          <w:p w14:paraId="60A23218" w14:textId="77777777" w:rsidR="00276D33" w:rsidRPr="00743A38" w:rsidRDefault="00276D33" w:rsidP="00276D33">
            <w:pPr>
              <w:rPr>
                <w:sz w:val="20"/>
                <w:szCs w:val="20"/>
              </w:rPr>
            </w:pPr>
            <w:r w:rsidRPr="00743A38">
              <w:rPr>
                <w:sz w:val="20"/>
                <w:szCs w:val="20"/>
              </w:rPr>
              <w:t>3</w:t>
            </w:r>
          </w:p>
        </w:tc>
        <w:tc>
          <w:tcPr>
            <w:tcW w:w="2851" w:type="dxa"/>
            <w:tcBorders>
              <w:top w:val="single" w:sz="4" w:space="0" w:color="auto"/>
              <w:left w:val="single" w:sz="4" w:space="0" w:color="auto"/>
            </w:tcBorders>
            <w:shd w:val="clear" w:color="auto" w:fill="FFFFFF"/>
            <w:vAlign w:val="center"/>
          </w:tcPr>
          <w:p w14:paraId="4968AA92" w14:textId="77777777" w:rsidR="00276D33" w:rsidRPr="00743A38" w:rsidRDefault="00276D33" w:rsidP="00276D33">
            <w:pPr>
              <w:rPr>
                <w:sz w:val="20"/>
                <w:szCs w:val="20"/>
              </w:rPr>
            </w:pPr>
            <w:r w:rsidRPr="00743A38">
              <w:rPr>
                <w:sz w:val="20"/>
                <w:szCs w:val="20"/>
              </w:rPr>
              <w:t>4</w:t>
            </w:r>
          </w:p>
        </w:tc>
        <w:tc>
          <w:tcPr>
            <w:tcW w:w="1704" w:type="dxa"/>
            <w:tcBorders>
              <w:top w:val="single" w:sz="4" w:space="0" w:color="auto"/>
              <w:left w:val="single" w:sz="4" w:space="0" w:color="auto"/>
            </w:tcBorders>
            <w:shd w:val="clear" w:color="auto" w:fill="FFFFFF"/>
            <w:vAlign w:val="center"/>
          </w:tcPr>
          <w:p w14:paraId="4F647370" w14:textId="77777777" w:rsidR="00276D33" w:rsidRPr="00743A38" w:rsidRDefault="00276D33" w:rsidP="00276D33">
            <w:pPr>
              <w:rPr>
                <w:sz w:val="20"/>
                <w:szCs w:val="20"/>
              </w:rPr>
            </w:pPr>
            <w:r w:rsidRPr="00743A38">
              <w:rPr>
                <w:sz w:val="20"/>
                <w:szCs w:val="20"/>
              </w:rPr>
              <w:t>5</w:t>
            </w:r>
          </w:p>
        </w:tc>
        <w:tc>
          <w:tcPr>
            <w:tcW w:w="850" w:type="dxa"/>
            <w:tcBorders>
              <w:top w:val="single" w:sz="4" w:space="0" w:color="auto"/>
              <w:left w:val="single" w:sz="4" w:space="0" w:color="auto"/>
            </w:tcBorders>
            <w:shd w:val="clear" w:color="auto" w:fill="FFFFFF"/>
            <w:vAlign w:val="center"/>
          </w:tcPr>
          <w:p w14:paraId="5BAD65B4" w14:textId="77777777" w:rsidR="00276D33" w:rsidRPr="00743A38" w:rsidRDefault="00276D33" w:rsidP="00276D33">
            <w:pPr>
              <w:rPr>
                <w:sz w:val="20"/>
                <w:szCs w:val="20"/>
              </w:rPr>
            </w:pPr>
            <w:r w:rsidRPr="00743A38">
              <w:rPr>
                <w:sz w:val="20"/>
                <w:szCs w:val="20"/>
              </w:rPr>
              <w:t>6</w:t>
            </w:r>
          </w:p>
        </w:tc>
        <w:tc>
          <w:tcPr>
            <w:tcW w:w="998" w:type="dxa"/>
            <w:tcBorders>
              <w:top w:val="single" w:sz="4" w:space="0" w:color="auto"/>
              <w:left w:val="single" w:sz="4" w:space="0" w:color="auto"/>
            </w:tcBorders>
            <w:shd w:val="clear" w:color="auto" w:fill="FFFFFF"/>
            <w:vAlign w:val="center"/>
          </w:tcPr>
          <w:p w14:paraId="26239850" w14:textId="77777777" w:rsidR="00276D33" w:rsidRPr="00743A38" w:rsidRDefault="00276D33" w:rsidP="00276D33">
            <w:pPr>
              <w:rPr>
                <w:sz w:val="20"/>
                <w:szCs w:val="20"/>
              </w:rPr>
            </w:pPr>
            <w:r w:rsidRPr="00743A38">
              <w:rPr>
                <w:sz w:val="20"/>
                <w:szCs w:val="20"/>
              </w:rPr>
              <w:t>7</w:t>
            </w:r>
          </w:p>
        </w:tc>
        <w:tc>
          <w:tcPr>
            <w:tcW w:w="850" w:type="dxa"/>
            <w:tcBorders>
              <w:top w:val="single" w:sz="4" w:space="0" w:color="auto"/>
              <w:left w:val="single" w:sz="4" w:space="0" w:color="auto"/>
            </w:tcBorders>
            <w:shd w:val="clear" w:color="auto" w:fill="FFFFFF"/>
            <w:vAlign w:val="center"/>
          </w:tcPr>
          <w:p w14:paraId="3E96FA72" w14:textId="77777777" w:rsidR="00276D33" w:rsidRPr="00743A38" w:rsidRDefault="00276D33" w:rsidP="00276D33">
            <w:pPr>
              <w:rPr>
                <w:sz w:val="20"/>
                <w:szCs w:val="20"/>
              </w:rPr>
            </w:pPr>
            <w:r w:rsidRPr="00743A38">
              <w:rPr>
                <w:sz w:val="20"/>
                <w:szCs w:val="20"/>
              </w:rPr>
              <w:t>8</w:t>
            </w:r>
          </w:p>
        </w:tc>
        <w:tc>
          <w:tcPr>
            <w:tcW w:w="854" w:type="dxa"/>
            <w:tcBorders>
              <w:top w:val="single" w:sz="4" w:space="0" w:color="auto"/>
              <w:left w:val="single" w:sz="4" w:space="0" w:color="auto"/>
            </w:tcBorders>
            <w:shd w:val="clear" w:color="auto" w:fill="FFFFFF"/>
            <w:vAlign w:val="center"/>
          </w:tcPr>
          <w:p w14:paraId="4112C8E5" w14:textId="77777777" w:rsidR="00276D33" w:rsidRPr="00743A38" w:rsidRDefault="00276D33" w:rsidP="00276D33">
            <w:pPr>
              <w:rPr>
                <w:sz w:val="20"/>
                <w:szCs w:val="20"/>
              </w:rPr>
            </w:pPr>
            <w:r w:rsidRPr="00743A38">
              <w:rPr>
                <w:sz w:val="20"/>
                <w:szCs w:val="20"/>
              </w:rPr>
              <w:t>9</w:t>
            </w:r>
          </w:p>
        </w:tc>
        <w:tc>
          <w:tcPr>
            <w:tcW w:w="710" w:type="dxa"/>
            <w:tcBorders>
              <w:top w:val="single" w:sz="4" w:space="0" w:color="auto"/>
              <w:left w:val="single" w:sz="4" w:space="0" w:color="auto"/>
            </w:tcBorders>
            <w:shd w:val="clear" w:color="auto" w:fill="FFFFFF"/>
            <w:vAlign w:val="center"/>
          </w:tcPr>
          <w:p w14:paraId="08B1DF19" w14:textId="77777777" w:rsidR="00276D33" w:rsidRPr="00743A38" w:rsidRDefault="00276D33" w:rsidP="00276D33">
            <w:pPr>
              <w:rPr>
                <w:sz w:val="20"/>
                <w:szCs w:val="20"/>
              </w:rPr>
            </w:pPr>
            <w:r w:rsidRPr="00743A38">
              <w:rPr>
                <w:sz w:val="20"/>
                <w:szCs w:val="20"/>
              </w:rPr>
              <w:t>10</w:t>
            </w:r>
          </w:p>
        </w:tc>
        <w:tc>
          <w:tcPr>
            <w:tcW w:w="864" w:type="dxa"/>
            <w:tcBorders>
              <w:top w:val="single" w:sz="4" w:space="0" w:color="auto"/>
              <w:left w:val="single" w:sz="4" w:space="0" w:color="auto"/>
              <w:right w:val="single" w:sz="4" w:space="0" w:color="auto"/>
            </w:tcBorders>
            <w:shd w:val="clear" w:color="auto" w:fill="FFFFFF"/>
            <w:vAlign w:val="center"/>
          </w:tcPr>
          <w:p w14:paraId="2AC876C2" w14:textId="77777777" w:rsidR="00276D33" w:rsidRPr="00743A38" w:rsidRDefault="00276D33" w:rsidP="00276D33">
            <w:pPr>
              <w:rPr>
                <w:sz w:val="20"/>
                <w:szCs w:val="20"/>
              </w:rPr>
            </w:pPr>
            <w:r w:rsidRPr="00743A38">
              <w:rPr>
                <w:sz w:val="20"/>
                <w:szCs w:val="20"/>
              </w:rPr>
              <w:t>11</w:t>
            </w:r>
          </w:p>
        </w:tc>
      </w:tr>
      <w:tr w:rsidR="00276D33" w:rsidRPr="00743A38" w14:paraId="03EC1B4C" w14:textId="77777777" w:rsidTr="00677B97">
        <w:trPr>
          <w:trHeight w:hRule="exact" w:val="379"/>
        </w:trPr>
        <w:tc>
          <w:tcPr>
            <w:tcW w:w="1301" w:type="dxa"/>
            <w:tcBorders>
              <w:top w:val="single" w:sz="4" w:space="0" w:color="auto"/>
              <w:left w:val="single" w:sz="4" w:space="0" w:color="auto"/>
            </w:tcBorders>
            <w:shd w:val="clear" w:color="auto" w:fill="FFFFFF"/>
          </w:tcPr>
          <w:p w14:paraId="511B0B67" w14:textId="77777777" w:rsidR="00276D33" w:rsidRPr="00743A38" w:rsidRDefault="00276D33" w:rsidP="00276D33">
            <w:pPr>
              <w:rPr>
                <w:sz w:val="20"/>
                <w:szCs w:val="20"/>
              </w:rPr>
            </w:pPr>
          </w:p>
        </w:tc>
        <w:tc>
          <w:tcPr>
            <w:tcW w:w="1291" w:type="dxa"/>
            <w:tcBorders>
              <w:top w:val="single" w:sz="4" w:space="0" w:color="auto"/>
              <w:left w:val="single" w:sz="4" w:space="0" w:color="auto"/>
            </w:tcBorders>
            <w:shd w:val="clear" w:color="auto" w:fill="FFFFFF"/>
          </w:tcPr>
          <w:p w14:paraId="159142A4"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00B6475A"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6BDBFCE4"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7181B5AE"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1823CD86" w14:textId="77777777" w:rsidR="00276D33" w:rsidRPr="00743A38" w:rsidRDefault="00276D33" w:rsidP="00276D33">
            <w:pPr>
              <w:rPr>
                <w:sz w:val="20"/>
                <w:szCs w:val="20"/>
              </w:rPr>
            </w:pPr>
          </w:p>
        </w:tc>
        <w:tc>
          <w:tcPr>
            <w:tcW w:w="998" w:type="dxa"/>
            <w:tcBorders>
              <w:top w:val="single" w:sz="4" w:space="0" w:color="auto"/>
              <w:left w:val="single" w:sz="4" w:space="0" w:color="auto"/>
            </w:tcBorders>
            <w:shd w:val="clear" w:color="auto" w:fill="FFFFFF"/>
          </w:tcPr>
          <w:p w14:paraId="30904427"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29936808"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170AC8E9"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13CA497F"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52723F1D" w14:textId="77777777" w:rsidR="00276D33" w:rsidRPr="00743A38" w:rsidRDefault="00276D33" w:rsidP="00276D33">
            <w:pPr>
              <w:rPr>
                <w:sz w:val="20"/>
                <w:szCs w:val="20"/>
              </w:rPr>
            </w:pPr>
          </w:p>
        </w:tc>
      </w:tr>
      <w:tr w:rsidR="00276D33" w:rsidRPr="00743A38" w14:paraId="3F2B441B" w14:textId="77777777" w:rsidTr="00677B97">
        <w:trPr>
          <w:trHeight w:hRule="exact" w:val="389"/>
        </w:trPr>
        <w:tc>
          <w:tcPr>
            <w:tcW w:w="1301" w:type="dxa"/>
            <w:tcBorders>
              <w:top w:val="single" w:sz="4" w:space="0" w:color="auto"/>
              <w:left w:val="single" w:sz="4" w:space="0" w:color="auto"/>
            </w:tcBorders>
            <w:shd w:val="clear" w:color="auto" w:fill="FFFFFF"/>
          </w:tcPr>
          <w:p w14:paraId="13DFEB55" w14:textId="77777777" w:rsidR="00276D33" w:rsidRPr="00743A38" w:rsidRDefault="00276D33" w:rsidP="00276D33">
            <w:pPr>
              <w:rPr>
                <w:sz w:val="20"/>
                <w:szCs w:val="20"/>
              </w:rPr>
            </w:pPr>
          </w:p>
        </w:tc>
        <w:tc>
          <w:tcPr>
            <w:tcW w:w="1291" w:type="dxa"/>
            <w:tcBorders>
              <w:top w:val="single" w:sz="4" w:space="0" w:color="auto"/>
              <w:left w:val="single" w:sz="4" w:space="0" w:color="auto"/>
            </w:tcBorders>
            <w:shd w:val="clear" w:color="auto" w:fill="FFFFFF"/>
          </w:tcPr>
          <w:p w14:paraId="1053E29D"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7D29667E"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384DD839"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1D6CE4A4"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758C2A90" w14:textId="77777777" w:rsidR="00276D33" w:rsidRPr="00743A38" w:rsidRDefault="00276D33" w:rsidP="00276D33">
            <w:pPr>
              <w:rPr>
                <w:sz w:val="20"/>
                <w:szCs w:val="20"/>
              </w:rPr>
            </w:pPr>
          </w:p>
        </w:tc>
        <w:tc>
          <w:tcPr>
            <w:tcW w:w="998" w:type="dxa"/>
            <w:tcBorders>
              <w:top w:val="single" w:sz="4" w:space="0" w:color="auto"/>
              <w:left w:val="single" w:sz="4" w:space="0" w:color="auto"/>
            </w:tcBorders>
            <w:shd w:val="clear" w:color="auto" w:fill="FFFFFF"/>
          </w:tcPr>
          <w:p w14:paraId="1D49BEFD"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3130C04F"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364E6CB8"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79AD9666"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136FB2CE" w14:textId="77777777" w:rsidR="00276D33" w:rsidRPr="00743A38" w:rsidRDefault="00276D33" w:rsidP="00276D33">
            <w:pPr>
              <w:rPr>
                <w:sz w:val="20"/>
                <w:szCs w:val="20"/>
              </w:rPr>
            </w:pPr>
          </w:p>
        </w:tc>
      </w:tr>
      <w:tr w:rsidR="00276D33" w:rsidRPr="00743A38" w14:paraId="7C4BDD9F" w14:textId="77777777" w:rsidTr="00677B97">
        <w:trPr>
          <w:trHeight w:hRule="exact" w:val="403"/>
        </w:trPr>
        <w:tc>
          <w:tcPr>
            <w:tcW w:w="1301" w:type="dxa"/>
            <w:tcBorders>
              <w:top w:val="single" w:sz="4" w:space="0" w:color="auto"/>
              <w:left w:val="single" w:sz="4" w:space="0" w:color="auto"/>
              <w:bottom w:val="single" w:sz="4" w:space="0" w:color="auto"/>
            </w:tcBorders>
            <w:shd w:val="clear" w:color="auto" w:fill="FFFFFF"/>
          </w:tcPr>
          <w:p w14:paraId="79E08D48" w14:textId="77777777" w:rsidR="00276D33" w:rsidRPr="00743A38" w:rsidRDefault="00276D33" w:rsidP="00276D33">
            <w:pPr>
              <w:rPr>
                <w:sz w:val="20"/>
                <w:szCs w:val="20"/>
              </w:rPr>
            </w:pPr>
          </w:p>
        </w:tc>
        <w:tc>
          <w:tcPr>
            <w:tcW w:w="1291" w:type="dxa"/>
            <w:tcBorders>
              <w:top w:val="single" w:sz="4" w:space="0" w:color="auto"/>
              <w:left w:val="single" w:sz="4" w:space="0" w:color="auto"/>
              <w:bottom w:val="single" w:sz="4" w:space="0" w:color="auto"/>
            </w:tcBorders>
            <w:shd w:val="clear" w:color="auto" w:fill="FFFFFF"/>
          </w:tcPr>
          <w:p w14:paraId="3698FC51"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26147E54" w14:textId="77777777" w:rsidR="00276D33" w:rsidRPr="00743A38" w:rsidRDefault="00276D33" w:rsidP="00276D33">
            <w:pPr>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7B3F1A41"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3EDF233A"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11574C67" w14:textId="77777777" w:rsidR="00276D33" w:rsidRPr="00743A38" w:rsidRDefault="00276D33" w:rsidP="00276D33">
            <w:pPr>
              <w:rPr>
                <w:sz w:val="20"/>
                <w:szCs w:val="20"/>
              </w:rPr>
            </w:pPr>
          </w:p>
        </w:tc>
        <w:tc>
          <w:tcPr>
            <w:tcW w:w="998" w:type="dxa"/>
            <w:tcBorders>
              <w:top w:val="single" w:sz="4" w:space="0" w:color="auto"/>
              <w:left w:val="single" w:sz="4" w:space="0" w:color="auto"/>
              <w:bottom w:val="single" w:sz="4" w:space="0" w:color="auto"/>
            </w:tcBorders>
            <w:shd w:val="clear" w:color="auto" w:fill="FFFFFF"/>
          </w:tcPr>
          <w:p w14:paraId="5D1AC736"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67593A82"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65266989" w14:textId="77777777" w:rsidR="00276D33" w:rsidRPr="00743A38" w:rsidRDefault="00276D33" w:rsidP="00276D33">
            <w:pPr>
              <w:rPr>
                <w:sz w:val="20"/>
                <w:szCs w:val="20"/>
              </w:rPr>
            </w:pPr>
          </w:p>
        </w:tc>
        <w:tc>
          <w:tcPr>
            <w:tcW w:w="710" w:type="dxa"/>
            <w:tcBorders>
              <w:top w:val="single" w:sz="4" w:space="0" w:color="auto"/>
              <w:left w:val="single" w:sz="4" w:space="0" w:color="auto"/>
              <w:bottom w:val="single" w:sz="4" w:space="0" w:color="auto"/>
            </w:tcBorders>
            <w:shd w:val="clear" w:color="auto" w:fill="FFFFFF"/>
          </w:tcPr>
          <w:p w14:paraId="0DABA495" w14:textId="77777777" w:rsidR="00276D33" w:rsidRPr="00743A38" w:rsidRDefault="00276D33" w:rsidP="00276D33">
            <w:pPr>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0CD5AC9E" w14:textId="77777777" w:rsidR="00276D33" w:rsidRPr="00743A38" w:rsidRDefault="00276D33" w:rsidP="00276D33">
            <w:pPr>
              <w:rPr>
                <w:sz w:val="20"/>
                <w:szCs w:val="20"/>
              </w:rPr>
            </w:pPr>
          </w:p>
        </w:tc>
      </w:tr>
    </w:tbl>
    <w:p w14:paraId="05820DC2" w14:textId="77777777" w:rsidR="00276D33" w:rsidRPr="00743A38" w:rsidRDefault="00276D33" w:rsidP="00276D33">
      <w:pPr>
        <w:rPr>
          <w:sz w:val="20"/>
          <w:szCs w:val="20"/>
        </w:rPr>
      </w:pPr>
      <w:r w:rsidRPr="00743A38">
        <w:rPr>
          <w:sz w:val="20"/>
          <w:szCs w:val="20"/>
        </w:rPr>
        <w:t>ТРАНСПОРТИРОВКА тракторами марки МТЗ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91"/>
        <w:gridCol w:w="1704"/>
        <w:gridCol w:w="2851"/>
        <w:gridCol w:w="1704"/>
        <w:gridCol w:w="854"/>
        <w:gridCol w:w="994"/>
        <w:gridCol w:w="850"/>
        <w:gridCol w:w="854"/>
        <w:gridCol w:w="710"/>
        <w:gridCol w:w="864"/>
      </w:tblGrid>
      <w:tr w:rsidR="00276D33" w:rsidRPr="00743A38" w14:paraId="44CAABB3" w14:textId="77777777" w:rsidTr="00677B97">
        <w:trPr>
          <w:trHeight w:hRule="exact" w:val="576"/>
        </w:trPr>
        <w:tc>
          <w:tcPr>
            <w:tcW w:w="1301" w:type="dxa"/>
            <w:vMerge w:val="restart"/>
            <w:tcBorders>
              <w:top w:val="single" w:sz="4" w:space="0" w:color="auto"/>
              <w:left w:val="single" w:sz="4" w:space="0" w:color="auto"/>
            </w:tcBorders>
            <w:shd w:val="clear" w:color="auto" w:fill="FFFFFF"/>
          </w:tcPr>
          <w:p w14:paraId="69567BA7" w14:textId="77777777" w:rsidR="00276D33" w:rsidRPr="00743A38" w:rsidRDefault="00276D33" w:rsidP="00276D33">
            <w:pPr>
              <w:rPr>
                <w:sz w:val="20"/>
                <w:szCs w:val="20"/>
              </w:rPr>
            </w:pPr>
            <w:proofErr w:type="spellStart"/>
            <w:r w:rsidRPr="00743A38">
              <w:rPr>
                <w:sz w:val="20"/>
                <w:szCs w:val="20"/>
              </w:rPr>
              <w:t>Наимено</w:t>
            </w:r>
            <w:r w:rsidRPr="00743A38">
              <w:rPr>
                <w:sz w:val="20"/>
                <w:szCs w:val="20"/>
              </w:rPr>
              <w:softHyphen/>
              <w:t>-вание</w:t>
            </w:r>
            <w:proofErr w:type="spellEnd"/>
            <w:r w:rsidRPr="00743A38">
              <w:rPr>
                <w:sz w:val="20"/>
                <w:szCs w:val="20"/>
              </w:rPr>
              <w:t xml:space="preserve"> района</w:t>
            </w:r>
          </w:p>
        </w:tc>
        <w:tc>
          <w:tcPr>
            <w:tcW w:w="1291" w:type="dxa"/>
            <w:vMerge w:val="restart"/>
            <w:tcBorders>
              <w:top w:val="single" w:sz="4" w:space="0" w:color="auto"/>
              <w:left w:val="single" w:sz="4" w:space="0" w:color="auto"/>
            </w:tcBorders>
            <w:shd w:val="clear" w:color="auto" w:fill="FFFFFF"/>
          </w:tcPr>
          <w:p w14:paraId="35D2AE01" w14:textId="77777777" w:rsidR="00276D33" w:rsidRPr="00743A38" w:rsidRDefault="00276D33" w:rsidP="00276D33">
            <w:pPr>
              <w:rPr>
                <w:sz w:val="20"/>
                <w:szCs w:val="20"/>
              </w:rPr>
            </w:pPr>
            <w:proofErr w:type="spellStart"/>
            <w:r w:rsidRPr="00743A38">
              <w:rPr>
                <w:sz w:val="20"/>
                <w:szCs w:val="20"/>
              </w:rPr>
              <w:t>Наимено</w:t>
            </w:r>
            <w:r w:rsidRPr="00743A38">
              <w:rPr>
                <w:sz w:val="20"/>
                <w:szCs w:val="20"/>
              </w:rPr>
              <w:softHyphen/>
              <w:t>-вание</w:t>
            </w:r>
            <w:proofErr w:type="spellEnd"/>
            <w:r w:rsidRPr="00743A38">
              <w:rPr>
                <w:sz w:val="20"/>
                <w:szCs w:val="20"/>
              </w:rPr>
              <w:t xml:space="preserve"> хозяйства</w:t>
            </w:r>
          </w:p>
        </w:tc>
        <w:tc>
          <w:tcPr>
            <w:tcW w:w="1704" w:type="dxa"/>
            <w:vMerge w:val="restart"/>
            <w:tcBorders>
              <w:top w:val="single" w:sz="4" w:space="0" w:color="auto"/>
              <w:left w:val="single" w:sz="4" w:space="0" w:color="auto"/>
            </w:tcBorders>
            <w:shd w:val="clear" w:color="auto" w:fill="FFFFFF"/>
          </w:tcPr>
          <w:p w14:paraId="6E6A2B43" w14:textId="77777777" w:rsidR="00276D33" w:rsidRPr="00743A38" w:rsidRDefault="00276D33" w:rsidP="00276D33">
            <w:pPr>
              <w:rPr>
                <w:sz w:val="20"/>
                <w:szCs w:val="20"/>
              </w:rPr>
            </w:pPr>
            <w:r w:rsidRPr="00743A38">
              <w:rPr>
                <w:sz w:val="20"/>
                <w:szCs w:val="20"/>
              </w:rPr>
              <w:t>ФИО</w:t>
            </w:r>
          </w:p>
          <w:p w14:paraId="7A0A8D71" w14:textId="77777777" w:rsidR="00276D33" w:rsidRPr="00743A38" w:rsidRDefault="00276D33" w:rsidP="00276D33">
            <w:pPr>
              <w:rPr>
                <w:sz w:val="20"/>
                <w:szCs w:val="20"/>
              </w:rPr>
            </w:pPr>
            <w:r w:rsidRPr="00743A38">
              <w:rPr>
                <w:sz w:val="20"/>
                <w:szCs w:val="20"/>
              </w:rPr>
              <w:t>водителя</w:t>
            </w:r>
          </w:p>
        </w:tc>
        <w:tc>
          <w:tcPr>
            <w:tcW w:w="2851" w:type="dxa"/>
            <w:vMerge w:val="restart"/>
            <w:tcBorders>
              <w:top w:val="single" w:sz="4" w:space="0" w:color="auto"/>
              <w:left w:val="single" w:sz="4" w:space="0" w:color="auto"/>
            </w:tcBorders>
            <w:shd w:val="clear" w:color="auto" w:fill="FFFFFF"/>
          </w:tcPr>
          <w:p w14:paraId="01E11BAB" w14:textId="77777777" w:rsidR="00276D33" w:rsidRPr="00743A38" w:rsidRDefault="00276D33" w:rsidP="00276D33">
            <w:pPr>
              <w:rPr>
                <w:sz w:val="20"/>
                <w:szCs w:val="20"/>
              </w:rPr>
            </w:pPr>
            <w:r w:rsidRPr="00743A38">
              <w:rPr>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33EF2D16" w14:textId="77777777" w:rsidR="00276D33" w:rsidRPr="00743A38" w:rsidRDefault="00276D33" w:rsidP="00276D33">
            <w:pPr>
              <w:rPr>
                <w:sz w:val="20"/>
                <w:szCs w:val="20"/>
              </w:rPr>
            </w:pPr>
            <w:r w:rsidRPr="00743A38">
              <w:rPr>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vAlign w:val="center"/>
          </w:tcPr>
          <w:p w14:paraId="79A18726" w14:textId="77777777" w:rsidR="00276D33" w:rsidRPr="00743A38" w:rsidRDefault="00276D33" w:rsidP="00276D33">
            <w:pPr>
              <w:rPr>
                <w:sz w:val="20"/>
                <w:szCs w:val="20"/>
              </w:rPr>
            </w:pPr>
            <w:r w:rsidRPr="00743A38">
              <w:rPr>
                <w:sz w:val="20"/>
                <w:szCs w:val="20"/>
              </w:rPr>
              <w:t>В том числе</w:t>
            </w:r>
          </w:p>
        </w:tc>
      </w:tr>
      <w:tr w:rsidR="00276D33" w:rsidRPr="00743A38" w14:paraId="1C964CD6" w14:textId="77777777" w:rsidTr="00677B97">
        <w:trPr>
          <w:trHeight w:hRule="exact" w:val="288"/>
        </w:trPr>
        <w:tc>
          <w:tcPr>
            <w:tcW w:w="1301" w:type="dxa"/>
            <w:vMerge/>
            <w:tcBorders>
              <w:left w:val="single" w:sz="4" w:space="0" w:color="auto"/>
            </w:tcBorders>
            <w:shd w:val="clear" w:color="auto" w:fill="FFFFFF"/>
          </w:tcPr>
          <w:p w14:paraId="2E29C546" w14:textId="77777777" w:rsidR="00276D33" w:rsidRPr="00743A38" w:rsidRDefault="00276D33" w:rsidP="00276D33">
            <w:pPr>
              <w:rPr>
                <w:sz w:val="20"/>
                <w:szCs w:val="20"/>
              </w:rPr>
            </w:pPr>
          </w:p>
        </w:tc>
        <w:tc>
          <w:tcPr>
            <w:tcW w:w="1291" w:type="dxa"/>
            <w:vMerge/>
            <w:tcBorders>
              <w:left w:val="single" w:sz="4" w:space="0" w:color="auto"/>
            </w:tcBorders>
            <w:shd w:val="clear" w:color="auto" w:fill="FFFFFF"/>
          </w:tcPr>
          <w:p w14:paraId="1381E0B4"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78961DCC"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32021518"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14F00879" w14:textId="77777777" w:rsidR="00276D33" w:rsidRPr="00743A38" w:rsidRDefault="00276D33" w:rsidP="00276D33">
            <w:pPr>
              <w:rPr>
                <w:sz w:val="20"/>
                <w:szCs w:val="20"/>
              </w:rPr>
            </w:pPr>
          </w:p>
        </w:tc>
        <w:tc>
          <w:tcPr>
            <w:tcW w:w="1848" w:type="dxa"/>
            <w:gridSpan w:val="2"/>
            <w:tcBorders>
              <w:top w:val="single" w:sz="4" w:space="0" w:color="auto"/>
              <w:left w:val="single" w:sz="4" w:space="0" w:color="auto"/>
            </w:tcBorders>
            <w:shd w:val="clear" w:color="auto" w:fill="FFFFFF"/>
            <w:vAlign w:val="bottom"/>
          </w:tcPr>
          <w:p w14:paraId="5781B9C3" w14:textId="77777777" w:rsidR="00276D33" w:rsidRPr="00743A38" w:rsidRDefault="00276D33" w:rsidP="00276D33">
            <w:pPr>
              <w:rPr>
                <w:sz w:val="20"/>
                <w:szCs w:val="20"/>
              </w:rPr>
            </w:pPr>
            <w:r w:rsidRPr="00743A38">
              <w:rPr>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26C04356" w14:textId="77777777" w:rsidR="00276D33" w:rsidRPr="00743A38" w:rsidRDefault="00276D33" w:rsidP="00276D33">
            <w:pPr>
              <w:rPr>
                <w:sz w:val="20"/>
                <w:szCs w:val="20"/>
              </w:rPr>
            </w:pPr>
            <w:r w:rsidRPr="00743A38">
              <w:rPr>
                <w:sz w:val="20"/>
                <w:szCs w:val="20"/>
              </w:rPr>
              <w:t>Силос</w:t>
            </w:r>
          </w:p>
        </w:tc>
        <w:tc>
          <w:tcPr>
            <w:tcW w:w="1574" w:type="dxa"/>
            <w:gridSpan w:val="2"/>
            <w:tcBorders>
              <w:top w:val="single" w:sz="4" w:space="0" w:color="auto"/>
              <w:left w:val="single" w:sz="4" w:space="0" w:color="auto"/>
              <w:right w:val="single" w:sz="4" w:space="0" w:color="auto"/>
            </w:tcBorders>
            <w:shd w:val="clear" w:color="auto" w:fill="FFFFFF"/>
            <w:vAlign w:val="bottom"/>
          </w:tcPr>
          <w:p w14:paraId="38E3F762" w14:textId="77777777" w:rsidR="00276D33" w:rsidRPr="00743A38" w:rsidRDefault="00276D33" w:rsidP="00276D33">
            <w:pPr>
              <w:rPr>
                <w:sz w:val="20"/>
                <w:szCs w:val="20"/>
              </w:rPr>
            </w:pPr>
            <w:r w:rsidRPr="00743A38">
              <w:rPr>
                <w:sz w:val="20"/>
                <w:szCs w:val="20"/>
              </w:rPr>
              <w:t>Сенаж</w:t>
            </w:r>
          </w:p>
        </w:tc>
      </w:tr>
      <w:tr w:rsidR="00276D33" w:rsidRPr="00743A38" w14:paraId="44337760" w14:textId="77777777" w:rsidTr="00677B97">
        <w:trPr>
          <w:trHeight w:hRule="exact" w:val="278"/>
        </w:trPr>
        <w:tc>
          <w:tcPr>
            <w:tcW w:w="1301" w:type="dxa"/>
            <w:vMerge/>
            <w:tcBorders>
              <w:left w:val="single" w:sz="4" w:space="0" w:color="auto"/>
            </w:tcBorders>
            <w:shd w:val="clear" w:color="auto" w:fill="FFFFFF"/>
          </w:tcPr>
          <w:p w14:paraId="4D0E663D" w14:textId="77777777" w:rsidR="00276D33" w:rsidRPr="00743A38" w:rsidRDefault="00276D33" w:rsidP="00276D33">
            <w:pPr>
              <w:rPr>
                <w:sz w:val="20"/>
                <w:szCs w:val="20"/>
              </w:rPr>
            </w:pPr>
          </w:p>
        </w:tc>
        <w:tc>
          <w:tcPr>
            <w:tcW w:w="1291" w:type="dxa"/>
            <w:vMerge/>
            <w:tcBorders>
              <w:left w:val="single" w:sz="4" w:space="0" w:color="auto"/>
            </w:tcBorders>
            <w:shd w:val="clear" w:color="auto" w:fill="FFFFFF"/>
          </w:tcPr>
          <w:p w14:paraId="3C750A5A"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711AF084" w14:textId="77777777" w:rsidR="00276D33" w:rsidRPr="00743A38" w:rsidRDefault="00276D33" w:rsidP="00276D33">
            <w:pPr>
              <w:rPr>
                <w:sz w:val="20"/>
                <w:szCs w:val="20"/>
              </w:rPr>
            </w:pPr>
          </w:p>
        </w:tc>
        <w:tc>
          <w:tcPr>
            <w:tcW w:w="2851" w:type="dxa"/>
            <w:vMerge/>
            <w:tcBorders>
              <w:left w:val="single" w:sz="4" w:space="0" w:color="auto"/>
            </w:tcBorders>
            <w:shd w:val="clear" w:color="auto" w:fill="FFFFFF"/>
          </w:tcPr>
          <w:p w14:paraId="3189DF48" w14:textId="77777777" w:rsidR="00276D33" w:rsidRPr="00743A38" w:rsidRDefault="00276D33" w:rsidP="00276D33">
            <w:pPr>
              <w:rPr>
                <w:sz w:val="20"/>
                <w:szCs w:val="20"/>
              </w:rPr>
            </w:pPr>
          </w:p>
        </w:tc>
        <w:tc>
          <w:tcPr>
            <w:tcW w:w="1704" w:type="dxa"/>
            <w:vMerge/>
            <w:tcBorders>
              <w:left w:val="single" w:sz="4" w:space="0" w:color="auto"/>
            </w:tcBorders>
            <w:shd w:val="clear" w:color="auto" w:fill="FFFFFF"/>
          </w:tcPr>
          <w:p w14:paraId="11479338"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vAlign w:val="bottom"/>
          </w:tcPr>
          <w:p w14:paraId="01E77874" w14:textId="77777777" w:rsidR="00276D33" w:rsidRPr="00743A38" w:rsidRDefault="00276D33" w:rsidP="00276D33">
            <w:pPr>
              <w:rPr>
                <w:sz w:val="20"/>
                <w:szCs w:val="20"/>
              </w:rPr>
            </w:pPr>
            <w:r w:rsidRPr="00743A38">
              <w:rPr>
                <w:sz w:val="20"/>
                <w:szCs w:val="20"/>
              </w:rPr>
              <w:t>тонн</w:t>
            </w:r>
          </w:p>
        </w:tc>
        <w:tc>
          <w:tcPr>
            <w:tcW w:w="994" w:type="dxa"/>
            <w:tcBorders>
              <w:top w:val="single" w:sz="4" w:space="0" w:color="auto"/>
              <w:left w:val="single" w:sz="4" w:space="0" w:color="auto"/>
            </w:tcBorders>
            <w:shd w:val="clear" w:color="auto" w:fill="FFFFFF"/>
            <w:vAlign w:val="bottom"/>
          </w:tcPr>
          <w:p w14:paraId="2804BAF5" w14:textId="77777777" w:rsidR="00276D33" w:rsidRPr="00743A38" w:rsidRDefault="00276D33" w:rsidP="00276D33">
            <w:pPr>
              <w:rPr>
                <w:sz w:val="20"/>
                <w:szCs w:val="20"/>
              </w:rPr>
            </w:pPr>
            <w:r w:rsidRPr="00743A38">
              <w:rPr>
                <w:sz w:val="20"/>
                <w:szCs w:val="20"/>
              </w:rPr>
              <w:t>т/км</w:t>
            </w:r>
          </w:p>
        </w:tc>
        <w:tc>
          <w:tcPr>
            <w:tcW w:w="850" w:type="dxa"/>
            <w:tcBorders>
              <w:top w:val="single" w:sz="4" w:space="0" w:color="auto"/>
              <w:left w:val="single" w:sz="4" w:space="0" w:color="auto"/>
            </w:tcBorders>
            <w:shd w:val="clear" w:color="auto" w:fill="FFFFFF"/>
            <w:vAlign w:val="bottom"/>
          </w:tcPr>
          <w:p w14:paraId="5885010D" w14:textId="77777777" w:rsidR="00276D33" w:rsidRPr="00743A38" w:rsidRDefault="00276D33" w:rsidP="00276D33">
            <w:pPr>
              <w:rPr>
                <w:sz w:val="20"/>
                <w:szCs w:val="20"/>
              </w:rPr>
            </w:pPr>
            <w:r w:rsidRPr="00743A38">
              <w:rPr>
                <w:sz w:val="20"/>
                <w:szCs w:val="20"/>
              </w:rPr>
              <w:t>тонн</w:t>
            </w:r>
          </w:p>
        </w:tc>
        <w:tc>
          <w:tcPr>
            <w:tcW w:w="854" w:type="dxa"/>
            <w:tcBorders>
              <w:top w:val="single" w:sz="4" w:space="0" w:color="auto"/>
              <w:left w:val="single" w:sz="4" w:space="0" w:color="auto"/>
            </w:tcBorders>
            <w:shd w:val="clear" w:color="auto" w:fill="FFFFFF"/>
            <w:vAlign w:val="bottom"/>
          </w:tcPr>
          <w:p w14:paraId="01863B79" w14:textId="77777777" w:rsidR="00276D33" w:rsidRPr="00743A38" w:rsidRDefault="00276D33" w:rsidP="00276D33">
            <w:pPr>
              <w:rPr>
                <w:sz w:val="20"/>
                <w:szCs w:val="20"/>
              </w:rPr>
            </w:pPr>
            <w:r w:rsidRPr="00743A38">
              <w:rPr>
                <w:sz w:val="20"/>
                <w:szCs w:val="20"/>
              </w:rPr>
              <w:t>т/км</w:t>
            </w:r>
          </w:p>
        </w:tc>
        <w:tc>
          <w:tcPr>
            <w:tcW w:w="710" w:type="dxa"/>
            <w:tcBorders>
              <w:top w:val="single" w:sz="4" w:space="0" w:color="auto"/>
              <w:left w:val="single" w:sz="4" w:space="0" w:color="auto"/>
            </w:tcBorders>
            <w:shd w:val="clear" w:color="auto" w:fill="FFFFFF"/>
            <w:vAlign w:val="bottom"/>
          </w:tcPr>
          <w:p w14:paraId="15A44C14" w14:textId="77777777" w:rsidR="00276D33" w:rsidRPr="00743A38" w:rsidRDefault="00276D33" w:rsidP="00276D33">
            <w:pPr>
              <w:rPr>
                <w:sz w:val="20"/>
                <w:szCs w:val="20"/>
              </w:rPr>
            </w:pPr>
            <w:r w:rsidRPr="00743A38">
              <w:rPr>
                <w:sz w:val="20"/>
                <w:szCs w:val="20"/>
              </w:rPr>
              <w:t>тонн</w:t>
            </w:r>
          </w:p>
        </w:tc>
        <w:tc>
          <w:tcPr>
            <w:tcW w:w="864" w:type="dxa"/>
            <w:tcBorders>
              <w:top w:val="single" w:sz="4" w:space="0" w:color="auto"/>
              <w:left w:val="single" w:sz="4" w:space="0" w:color="auto"/>
              <w:right w:val="single" w:sz="4" w:space="0" w:color="auto"/>
            </w:tcBorders>
            <w:shd w:val="clear" w:color="auto" w:fill="FFFFFF"/>
            <w:vAlign w:val="bottom"/>
          </w:tcPr>
          <w:p w14:paraId="5B075ACE" w14:textId="77777777" w:rsidR="00276D33" w:rsidRPr="00743A38" w:rsidRDefault="00276D33" w:rsidP="00276D33">
            <w:pPr>
              <w:rPr>
                <w:sz w:val="20"/>
                <w:szCs w:val="20"/>
              </w:rPr>
            </w:pPr>
            <w:r w:rsidRPr="00743A38">
              <w:rPr>
                <w:sz w:val="20"/>
                <w:szCs w:val="20"/>
              </w:rPr>
              <w:t>т/км</w:t>
            </w:r>
          </w:p>
        </w:tc>
      </w:tr>
      <w:tr w:rsidR="00276D33" w:rsidRPr="00743A38" w14:paraId="7D25692C" w14:textId="77777777" w:rsidTr="00677B97">
        <w:trPr>
          <w:trHeight w:hRule="exact" w:val="374"/>
        </w:trPr>
        <w:tc>
          <w:tcPr>
            <w:tcW w:w="1301" w:type="dxa"/>
            <w:tcBorders>
              <w:top w:val="single" w:sz="4" w:space="0" w:color="auto"/>
              <w:left w:val="single" w:sz="4" w:space="0" w:color="auto"/>
            </w:tcBorders>
            <w:shd w:val="clear" w:color="auto" w:fill="FFFFFF"/>
            <w:vAlign w:val="center"/>
          </w:tcPr>
          <w:p w14:paraId="05777AA4" w14:textId="77777777" w:rsidR="00276D33" w:rsidRPr="00743A38" w:rsidRDefault="00276D33" w:rsidP="00276D33">
            <w:pPr>
              <w:rPr>
                <w:sz w:val="20"/>
                <w:szCs w:val="20"/>
              </w:rPr>
            </w:pPr>
            <w:r w:rsidRPr="00743A38">
              <w:rPr>
                <w:sz w:val="20"/>
                <w:szCs w:val="20"/>
              </w:rPr>
              <w:t>1</w:t>
            </w:r>
          </w:p>
        </w:tc>
        <w:tc>
          <w:tcPr>
            <w:tcW w:w="1291" w:type="dxa"/>
            <w:tcBorders>
              <w:top w:val="single" w:sz="4" w:space="0" w:color="auto"/>
              <w:left w:val="single" w:sz="4" w:space="0" w:color="auto"/>
            </w:tcBorders>
            <w:shd w:val="clear" w:color="auto" w:fill="FFFFFF"/>
            <w:vAlign w:val="center"/>
          </w:tcPr>
          <w:p w14:paraId="53A8941C" w14:textId="77777777" w:rsidR="00276D33" w:rsidRPr="00743A38" w:rsidRDefault="00276D33" w:rsidP="00276D33">
            <w:pPr>
              <w:rPr>
                <w:sz w:val="20"/>
                <w:szCs w:val="20"/>
              </w:rPr>
            </w:pPr>
            <w:r w:rsidRPr="00743A38">
              <w:rPr>
                <w:sz w:val="20"/>
                <w:szCs w:val="20"/>
              </w:rPr>
              <w:t>2</w:t>
            </w:r>
          </w:p>
        </w:tc>
        <w:tc>
          <w:tcPr>
            <w:tcW w:w="1704" w:type="dxa"/>
            <w:tcBorders>
              <w:top w:val="single" w:sz="4" w:space="0" w:color="auto"/>
              <w:left w:val="single" w:sz="4" w:space="0" w:color="auto"/>
            </w:tcBorders>
            <w:shd w:val="clear" w:color="auto" w:fill="FFFFFF"/>
            <w:vAlign w:val="center"/>
          </w:tcPr>
          <w:p w14:paraId="0546C84C" w14:textId="77777777" w:rsidR="00276D33" w:rsidRPr="00743A38" w:rsidRDefault="00276D33" w:rsidP="00276D33">
            <w:pPr>
              <w:rPr>
                <w:sz w:val="20"/>
                <w:szCs w:val="20"/>
              </w:rPr>
            </w:pPr>
            <w:r w:rsidRPr="00743A38">
              <w:rPr>
                <w:sz w:val="20"/>
                <w:szCs w:val="20"/>
              </w:rPr>
              <w:t>3</w:t>
            </w:r>
          </w:p>
        </w:tc>
        <w:tc>
          <w:tcPr>
            <w:tcW w:w="2851" w:type="dxa"/>
            <w:tcBorders>
              <w:top w:val="single" w:sz="4" w:space="0" w:color="auto"/>
              <w:left w:val="single" w:sz="4" w:space="0" w:color="auto"/>
            </w:tcBorders>
            <w:shd w:val="clear" w:color="auto" w:fill="FFFFFF"/>
            <w:vAlign w:val="center"/>
          </w:tcPr>
          <w:p w14:paraId="077EC216" w14:textId="77777777" w:rsidR="00276D33" w:rsidRPr="00743A38" w:rsidRDefault="00276D33" w:rsidP="00276D33">
            <w:pPr>
              <w:rPr>
                <w:sz w:val="20"/>
                <w:szCs w:val="20"/>
              </w:rPr>
            </w:pPr>
            <w:r w:rsidRPr="00743A38">
              <w:rPr>
                <w:sz w:val="20"/>
                <w:szCs w:val="20"/>
              </w:rPr>
              <w:t>4</w:t>
            </w:r>
          </w:p>
        </w:tc>
        <w:tc>
          <w:tcPr>
            <w:tcW w:w="1704" w:type="dxa"/>
            <w:tcBorders>
              <w:top w:val="single" w:sz="4" w:space="0" w:color="auto"/>
              <w:left w:val="single" w:sz="4" w:space="0" w:color="auto"/>
            </w:tcBorders>
            <w:shd w:val="clear" w:color="auto" w:fill="FFFFFF"/>
            <w:vAlign w:val="center"/>
          </w:tcPr>
          <w:p w14:paraId="24E87B7E" w14:textId="77777777" w:rsidR="00276D33" w:rsidRPr="00743A38" w:rsidRDefault="00276D33" w:rsidP="00276D33">
            <w:pPr>
              <w:rPr>
                <w:sz w:val="20"/>
                <w:szCs w:val="20"/>
              </w:rPr>
            </w:pPr>
            <w:r w:rsidRPr="00743A38">
              <w:rPr>
                <w:sz w:val="20"/>
                <w:szCs w:val="20"/>
              </w:rPr>
              <w:t>5</w:t>
            </w:r>
          </w:p>
        </w:tc>
        <w:tc>
          <w:tcPr>
            <w:tcW w:w="854" w:type="dxa"/>
            <w:tcBorders>
              <w:top w:val="single" w:sz="4" w:space="0" w:color="auto"/>
              <w:left w:val="single" w:sz="4" w:space="0" w:color="auto"/>
            </w:tcBorders>
            <w:shd w:val="clear" w:color="auto" w:fill="FFFFFF"/>
            <w:vAlign w:val="center"/>
          </w:tcPr>
          <w:p w14:paraId="05D65EC7" w14:textId="77777777" w:rsidR="00276D33" w:rsidRPr="00743A38" w:rsidRDefault="00276D33" w:rsidP="00276D33">
            <w:pPr>
              <w:rPr>
                <w:sz w:val="20"/>
                <w:szCs w:val="20"/>
              </w:rPr>
            </w:pPr>
            <w:r w:rsidRPr="00743A38">
              <w:rPr>
                <w:sz w:val="20"/>
                <w:szCs w:val="20"/>
              </w:rPr>
              <w:t>6</w:t>
            </w:r>
          </w:p>
        </w:tc>
        <w:tc>
          <w:tcPr>
            <w:tcW w:w="994" w:type="dxa"/>
            <w:tcBorders>
              <w:top w:val="single" w:sz="4" w:space="0" w:color="auto"/>
              <w:left w:val="single" w:sz="4" w:space="0" w:color="auto"/>
            </w:tcBorders>
            <w:shd w:val="clear" w:color="auto" w:fill="FFFFFF"/>
            <w:vAlign w:val="center"/>
          </w:tcPr>
          <w:p w14:paraId="0BFEAF25" w14:textId="77777777" w:rsidR="00276D33" w:rsidRPr="00743A38" w:rsidRDefault="00276D33" w:rsidP="00276D33">
            <w:pPr>
              <w:rPr>
                <w:sz w:val="20"/>
                <w:szCs w:val="20"/>
              </w:rPr>
            </w:pPr>
            <w:r w:rsidRPr="00743A38">
              <w:rPr>
                <w:sz w:val="20"/>
                <w:szCs w:val="20"/>
              </w:rPr>
              <w:t>7</w:t>
            </w:r>
          </w:p>
        </w:tc>
        <w:tc>
          <w:tcPr>
            <w:tcW w:w="850" w:type="dxa"/>
            <w:tcBorders>
              <w:top w:val="single" w:sz="4" w:space="0" w:color="auto"/>
              <w:left w:val="single" w:sz="4" w:space="0" w:color="auto"/>
            </w:tcBorders>
            <w:shd w:val="clear" w:color="auto" w:fill="FFFFFF"/>
            <w:vAlign w:val="center"/>
          </w:tcPr>
          <w:p w14:paraId="4491D06B" w14:textId="77777777" w:rsidR="00276D33" w:rsidRPr="00743A38" w:rsidRDefault="00276D33" w:rsidP="00276D33">
            <w:pPr>
              <w:rPr>
                <w:sz w:val="20"/>
                <w:szCs w:val="20"/>
              </w:rPr>
            </w:pPr>
            <w:r w:rsidRPr="00743A38">
              <w:rPr>
                <w:sz w:val="20"/>
                <w:szCs w:val="20"/>
              </w:rPr>
              <w:t>8</w:t>
            </w:r>
          </w:p>
        </w:tc>
        <w:tc>
          <w:tcPr>
            <w:tcW w:w="854" w:type="dxa"/>
            <w:tcBorders>
              <w:top w:val="single" w:sz="4" w:space="0" w:color="auto"/>
              <w:left w:val="single" w:sz="4" w:space="0" w:color="auto"/>
            </w:tcBorders>
            <w:shd w:val="clear" w:color="auto" w:fill="FFFFFF"/>
            <w:vAlign w:val="center"/>
          </w:tcPr>
          <w:p w14:paraId="28F578A2" w14:textId="77777777" w:rsidR="00276D33" w:rsidRPr="00743A38" w:rsidRDefault="00276D33" w:rsidP="00276D33">
            <w:pPr>
              <w:rPr>
                <w:sz w:val="20"/>
                <w:szCs w:val="20"/>
              </w:rPr>
            </w:pPr>
            <w:r w:rsidRPr="00743A38">
              <w:rPr>
                <w:sz w:val="20"/>
                <w:szCs w:val="20"/>
              </w:rPr>
              <w:t>9</w:t>
            </w:r>
          </w:p>
        </w:tc>
        <w:tc>
          <w:tcPr>
            <w:tcW w:w="710" w:type="dxa"/>
            <w:tcBorders>
              <w:top w:val="single" w:sz="4" w:space="0" w:color="auto"/>
              <w:left w:val="single" w:sz="4" w:space="0" w:color="auto"/>
            </w:tcBorders>
            <w:shd w:val="clear" w:color="auto" w:fill="FFFFFF"/>
            <w:vAlign w:val="center"/>
          </w:tcPr>
          <w:p w14:paraId="6C219792" w14:textId="77777777" w:rsidR="00276D33" w:rsidRPr="00743A38" w:rsidRDefault="00276D33" w:rsidP="00276D33">
            <w:pPr>
              <w:rPr>
                <w:sz w:val="20"/>
                <w:szCs w:val="20"/>
              </w:rPr>
            </w:pPr>
            <w:r w:rsidRPr="00743A38">
              <w:rPr>
                <w:sz w:val="20"/>
                <w:szCs w:val="20"/>
              </w:rPr>
              <w:t>10</w:t>
            </w:r>
          </w:p>
        </w:tc>
        <w:tc>
          <w:tcPr>
            <w:tcW w:w="864" w:type="dxa"/>
            <w:tcBorders>
              <w:top w:val="single" w:sz="4" w:space="0" w:color="auto"/>
              <w:left w:val="single" w:sz="4" w:space="0" w:color="auto"/>
              <w:right w:val="single" w:sz="4" w:space="0" w:color="auto"/>
            </w:tcBorders>
            <w:shd w:val="clear" w:color="auto" w:fill="FFFFFF"/>
            <w:vAlign w:val="center"/>
          </w:tcPr>
          <w:p w14:paraId="5FC0A922" w14:textId="77777777" w:rsidR="00276D33" w:rsidRPr="00743A38" w:rsidRDefault="00276D33" w:rsidP="00276D33">
            <w:pPr>
              <w:rPr>
                <w:sz w:val="20"/>
                <w:szCs w:val="20"/>
              </w:rPr>
            </w:pPr>
            <w:r w:rsidRPr="00743A38">
              <w:rPr>
                <w:sz w:val="20"/>
                <w:szCs w:val="20"/>
              </w:rPr>
              <w:t>11</w:t>
            </w:r>
          </w:p>
        </w:tc>
      </w:tr>
      <w:tr w:rsidR="00276D33" w:rsidRPr="00743A38" w14:paraId="41777BBA" w14:textId="77777777" w:rsidTr="00677B97">
        <w:trPr>
          <w:trHeight w:hRule="exact" w:val="370"/>
        </w:trPr>
        <w:tc>
          <w:tcPr>
            <w:tcW w:w="1301" w:type="dxa"/>
            <w:tcBorders>
              <w:top w:val="single" w:sz="4" w:space="0" w:color="auto"/>
              <w:left w:val="single" w:sz="4" w:space="0" w:color="auto"/>
            </w:tcBorders>
            <w:shd w:val="clear" w:color="auto" w:fill="FFFFFF"/>
          </w:tcPr>
          <w:p w14:paraId="1F40A570" w14:textId="77777777" w:rsidR="00276D33" w:rsidRPr="00743A38" w:rsidRDefault="00276D33" w:rsidP="00276D33">
            <w:pPr>
              <w:rPr>
                <w:sz w:val="20"/>
                <w:szCs w:val="20"/>
              </w:rPr>
            </w:pPr>
          </w:p>
        </w:tc>
        <w:tc>
          <w:tcPr>
            <w:tcW w:w="1291" w:type="dxa"/>
            <w:tcBorders>
              <w:top w:val="single" w:sz="4" w:space="0" w:color="auto"/>
              <w:left w:val="single" w:sz="4" w:space="0" w:color="auto"/>
            </w:tcBorders>
            <w:shd w:val="clear" w:color="auto" w:fill="FFFFFF"/>
          </w:tcPr>
          <w:p w14:paraId="0E177542"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34FA27F7"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7BDBF10A"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3FBB0352"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047B2FD8"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04E716C9"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3061E208"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36290B8C"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5FACCE01"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0367D588" w14:textId="77777777" w:rsidR="00276D33" w:rsidRPr="00743A38" w:rsidRDefault="00276D33" w:rsidP="00276D33">
            <w:pPr>
              <w:rPr>
                <w:sz w:val="20"/>
                <w:szCs w:val="20"/>
              </w:rPr>
            </w:pPr>
          </w:p>
        </w:tc>
      </w:tr>
      <w:tr w:rsidR="00276D33" w:rsidRPr="00743A38" w14:paraId="3478C5F8" w14:textId="77777777" w:rsidTr="00677B97">
        <w:trPr>
          <w:trHeight w:hRule="exact" w:val="384"/>
        </w:trPr>
        <w:tc>
          <w:tcPr>
            <w:tcW w:w="1301" w:type="dxa"/>
            <w:tcBorders>
              <w:top w:val="single" w:sz="4" w:space="0" w:color="auto"/>
              <w:left w:val="single" w:sz="4" w:space="0" w:color="auto"/>
            </w:tcBorders>
            <w:shd w:val="clear" w:color="auto" w:fill="FFFFFF"/>
          </w:tcPr>
          <w:p w14:paraId="1FD266B0" w14:textId="77777777" w:rsidR="00276D33" w:rsidRPr="00743A38" w:rsidRDefault="00276D33" w:rsidP="00276D33">
            <w:pPr>
              <w:rPr>
                <w:sz w:val="20"/>
                <w:szCs w:val="20"/>
              </w:rPr>
            </w:pPr>
          </w:p>
        </w:tc>
        <w:tc>
          <w:tcPr>
            <w:tcW w:w="1291" w:type="dxa"/>
            <w:tcBorders>
              <w:top w:val="single" w:sz="4" w:space="0" w:color="auto"/>
              <w:left w:val="single" w:sz="4" w:space="0" w:color="auto"/>
            </w:tcBorders>
            <w:shd w:val="clear" w:color="auto" w:fill="FFFFFF"/>
          </w:tcPr>
          <w:p w14:paraId="65BA38CA"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342188D5" w14:textId="77777777" w:rsidR="00276D33" w:rsidRPr="00743A38" w:rsidRDefault="00276D33" w:rsidP="00276D33">
            <w:pPr>
              <w:rPr>
                <w:sz w:val="20"/>
                <w:szCs w:val="20"/>
              </w:rPr>
            </w:pPr>
          </w:p>
        </w:tc>
        <w:tc>
          <w:tcPr>
            <w:tcW w:w="2851" w:type="dxa"/>
            <w:tcBorders>
              <w:top w:val="single" w:sz="4" w:space="0" w:color="auto"/>
              <w:left w:val="single" w:sz="4" w:space="0" w:color="auto"/>
            </w:tcBorders>
            <w:shd w:val="clear" w:color="auto" w:fill="FFFFFF"/>
          </w:tcPr>
          <w:p w14:paraId="058B18FE" w14:textId="77777777" w:rsidR="00276D33" w:rsidRPr="00743A38" w:rsidRDefault="00276D33" w:rsidP="00276D33">
            <w:pPr>
              <w:rPr>
                <w:sz w:val="20"/>
                <w:szCs w:val="20"/>
              </w:rPr>
            </w:pPr>
          </w:p>
        </w:tc>
        <w:tc>
          <w:tcPr>
            <w:tcW w:w="1704" w:type="dxa"/>
            <w:tcBorders>
              <w:top w:val="single" w:sz="4" w:space="0" w:color="auto"/>
              <w:left w:val="single" w:sz="4" w:space="0" w:color="auto"/>
            </w:tcBorders>
            <w:shd w:val="clear" w:color="auto" w:fill="FFFFFF"/>
          </w:tcPr>
          <w:p w14:paraId="444A71EF"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7701B75C" w14:textId="77777777" w:rsidR="00276D33" w:rsidRPr="00743A38" w:rsidRDefault="00276D33" w:rsidP="00276D33">
            <w:pPr>
              <w:rPr>
                <w:sz w:val="20"/>
                <w:szCs w:val="20"/>
              </w:rPr>
            </w:pPr>
          </w:p>
        </w:tc>
        <w:tc>
          <w:tcPr>
            <w:tcW w:w="994" w:type="dxa"/>
            <w:tcBorders>
              <w:top w:val="single" w:sz="4" w:space="0" w:color="auto"/>
              <w:left w:val="single" w:sz="4" w:space="0" w:color="auto"/>
            </w:tcBorders>
            <w:shd w:val="clear" w:color="auto" w:fill="FFFFFF"/>
          </w:tcPr>
          <w:p w14:paraId="17E446F3" w14:textId="77777777" w:rsidR="00276D33" w:rsidRPr="00743A38" w:rsidRDefault="00276D33" w:rsidP="00276D33">
            <w:pPr>
              <w:rPr>
                <w:sz w:val="20"/>
                <w:szCs w:val="20"/>
              </w:rPr>
            </w:pPr>
          </w:p>
        </w:tc>
        <w:tc>
          <w:tcPr>
            <w:tcW w:w="850" w:type="dxa"/>
            <w:tcBorders>
              <w:top w:val="single" w:sz="4" w:space="0" w:color="auto"/>
              <w:left w:val="single" w:sz="4" w:space="0" w:color="auto"/>
            </w:tcBorders>
            <w:shd w:val="clear" w:color="auto" w:fill="FFFFFF"/>
          </w:tcPr>
          <w:p w14:paraId="2B829BF0" w14:textId="77777777" w:rsidR="00276D33" w:rsidRPr="00743A38" w:rsidRDefault="00276D33" w:rsidP="00276D33">
            <w:pPr>
              <w:rPr>
                <w:sz w:val="20"/>
                <w:szCs w:val="20"/>
              </w:rPr>
            </w:pPr>
          </w:p>
        </w:tc>
        <w:tc>
          <w:tcPr>
            <w:tcW w:w="854" w:type="dxa"/>
            <w:tcBorders>
              <w:top w:val="single" w:sz="4" w:space="0" w:color="auto"/>
              <w:left w:val="single" w:sz="4" w:space="0" w:color="auto"/>
            </w:tcBorders>
            <w:shd w:val="clear" w:color="auto" w:fill="FFFFFF"/>
          </w:tcPr>
          <w:p w14:paraId="4CA520DA" w14:textId="77777777" w:rsidR="00276D33" w:rsidRPr="00743A38" w:rsidRDefault="00276D33" w:rsidP="00276D33">
            <w:pPr>
              <w:rPr>
                <w:sz w:val="20"/>
                <w:szCs w:val="20"/>
              </w:rPr>
            </w:pPr>
          </w:p>
        </w:tc>
        <w:tc>
          <w:tcPr>
            <w:tcW w:w="710" w:type="dxa"/>
            <w:tcBorders>
              <w:top w:val="single" w:sz="4" w:space="0" w:color="auto"/>
              <w:left w:val="single" w:sz="4" w:space="0" w:color="auto"/>
            </w:tcBorders>
            <w:shd w:val="clear" w:color="auto" w:fill="FFFFFF"/>
          </w:tcPr>
          <w:p w14:paraId="75EA1CCA" w14:textId="77777777" w:rsidR="00276D33" w:rsidRPr="00743A38" w:rsidRDefault="00276D33" w:rsidP="00276D33">
            <w:pPr>
              <w:rPr>
                <w:sz w:val="20"/>
                <w:szCs w:val="20"/>
              </w:rPr>
            </w:pPr>
          </w:p>
        </w:tc>
        <w:tc>
          <w:tcPr>
            <w:tcW w:w="864" w:type="dxa"/>
            <w:tcBorders>
              <w:top w:val="single" w:sz="4" w:space="0" w:color="auto"/>
              <w:left w:val="single" w:sz="4" w:space="0" w:color="auto"/>
              <w:right w:val="single" w:sz="4" w:space="0" w:color="auto"/>
            </w:tcBorders>
            <w:shd w:val="clear" w:color="auto" w:fill="FFFFFF"/>
          </w:tcPr>
          <w:p w14:paraId="315F6A2B" w14:textId="77777777" w:rsidR="00276D33" w:rsidRPr="00743A38" w:rsidRDefault="00276D33" w:rsidP="00276D33">
            <w:pPr>
              <w:rPr>
                <w:sz w:val="20"/>
                <w:szCs w:val="20"/>
              </w:rPr>
            </w:pPr>
          </w:p>
        </w:tc>
      </w:tr>
      <w:tr w:rsidR="00276D33" w:rsidRPr="00743A38" w14:paraId="63B3C5C4" w14:textId="77777777" w:rsidTr="00677B97">
        <w:trPr>
          <w:trHeight w:hRule="exact" w:val="398"/>
        </w:trPr>
        <w:tc>
          <w:tcPr>
            <w:tcW w:w="1301" w:type="dxa"/>
            <w:tcBorders>
              <w:top w:val="single" w:sz="4" w:space="0" w:color="auto"/>
              <w:left w:val="single" w:sz="4" w:space="0" w:color="auto"/>
              <w:bottom w:val="single" w:sz="4" w:space="0" w:color="auto"/>
            </w:tcBorders>
            <w:shd w:val="clear" w:color="auto" w:fill="FFFFFF"/>
          </w:tcPr>
          <w:p w14:paraId="184F8679" w14:textId="77777777" w:rsidR="00276D33" w:rsidRPr="00743A38" w:rsidRDefault="00276D33" w:rsidP="00276D33">
            <w:pPr>
              <w:rPr>
                <w:sz w:val="20"/>
                <w:szCs w:val="20"/>
              </w:rPr>
            </w:pPr>
          </w:p>
        </w:tc>
        <w:tc>
          <w:tcPr>
            <w:tcW w:w="1291" w:type="dxa"/>
            <w:tcBorders>
              <w:top w:val="single" w:sz="4" w:space="0" w:color="auto"/>
              <w:left w:val="single" w:sz="4" w:space="0" w:color="auto"/>
              <w:bottom w:val="single" w:sz="4" w:space="0" w:color="auto"/>
            </w:tcBorders>
            <w:shd w:val="clear" w:color="auto" w:fill="FFFFFF"/>
          </w:tcPr>
          <w:p w14:paraId="3DE69F75"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53801AA1" w14:textId="77777777" w:rsidR="00276D33" w:rsidRPr="00743A38" w:rsidRDefault="00276D33" w:rsidP="00276D33">
            <w:pPr>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748A6522" w14:textId="77777777" w:rsidR="00276D33" w:rsidRPr="00743A38" w:rsidRDefault="00276D33" w:rsidP="00276D33">
            <w:pPr>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7C56B099"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24C1E97A" w14:textId="77777777" w:rsidR="00276D33" w:rsidRPr="00743A38" w:rsidRDefault="00276D33" w:rsidP="00276D33">
            <w:pPr>
              <w:rPr>
                <w:sz w:val="20"/>
                <w:szCs w:val="20"/>
              </w:rPr>
            </w:pPr>
          </w:p>
        </w:tc>
        <w:tc>
          <w:tcPr>
            <w:tcW w:w="994" w:type="dxa"/>
            <w:tcBorders>
              <w:top w:val="single" w:sz="4" w:space="0" w:color="auto"/>
              <w:left w:val="single" w:sz="4" w:space="0" w:color="auto"/>
              <w:bottom w:val="single" w:sz="4" w:space="0" w:color="auto"/>
            </w:tcBorders>
            <w:shd w:val="clear" w:color="auto" w:fill="FFFFFF"/>
          </w:tcPr>
          <w:p w14:paraId="3E26A598" w14:textId="77777777" w:rsidR="00276D33" w:rsidRPr="00743A38" w:rsidRDefault="00276D33" w:rsidP="00276D33">
            <w:pPr>
              <w:rPr>
                <w:sz w:val="20"/>
                <w:szCs w:val="20"/>
              </w:rPr>
            </w:pPr>
          </w:p>
        </w:tc>
        <w:tc>
          <w:tcPr>
            <w:tcW w:w="850" w:type="dxa"/>
            <w:tcBorders>
              <w:top w:val="single" w:sz="4" w:space="0" w:color="auto"/>
              <w:left w:val="single" w:sz="4" w:space="0" w:color="auto"/>
              <w:bottom w:val="single" w:sz="4" w:space="0" w:color="auto"/>
            </w:tcBorders>
            <w:shd w:val="clear" w:color="auto" w:fill="FFFFFF"/>
          </w:tcPr>
          <w:p w14:paraId="6BAB7B81" w14:textId="77777777" w:rsidR="00276D33" w:rsidRPr="00743A38" w:rsidRDefault="00276D33" w:rsidP="00276D33">
            <w:pPr>
              <w:rPr>
                <w:sz w:val="20"/>
                <w:szCs w:val="20"/>
              </w:rPr>
            </w:pPr>
          </w:p>
        </w:tc>
        <w:tc>
          <w:tcPr>
            <w:tcW w:w="854" w:type="dxa"/>
            <w:tcBorders>
              <w:top w:val="single" w:sz="4" w:space="0" w:color="auto"/>
              <w:left w:val="single" w:sz="4" w:space="0" w:color="auto"/>
              <w:bottom w:val="single" w:sz="4" w:space="0" w:color="auto"/>
            </w:tcBorders>
            <w:shd w:val="clear" w:color="auto" w:fill="FFFFFF"/>
          </w:tcPr>
          <w:p w14:paraId="2CADE20D" w14:textId="77777777" w:rsidR="00276D33" w:rsidRPr="00743A38" w:rsidRDefault="00276D33" w:rsidP="00276D33">
            <w:pPr>
              <w:rPr>
                <w:sz w:val="20"/>
                <w:szCs w:val="20"/>
              </w:rPr>
            </w:pPr>
          </w:p>
        </w:tc>
        <w:tc>
          <w:tcPr>
            <w:tcW w:w="710" w:type="dxa"/>
            <w:tcBorders>
              <w:top w:val="single" w:sz="4" w:space="0" w:color="auto"/>
              <w:left w:val="single" w:sz="4" w:space="0" w:color="auto"/>
              <w:bottom w:val="single" w:sz="4" w:space="0" w:color="auto"/>
            </w:tcBorders>
            <w:shd w:val="clear" w:color="auto" w:fill="FFFFFF"/>
          </w:tcPr>
          <w:p w14:paraId="25C5CCA3" w14:textId="77777777" w:rsidR="00276D33" w:rsidRPr="00743A38" w:rsidRDefault="00276D33" w:rsidP="00276D33">
            <w:pPr>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304860BB" w14:textId="77777777" w:rsidR="00276D33" w:rsidRPr="00743A38" w:rsidRDefault="00276D33" w:rsidP="00276D33">
            <w:pPr>
              <w:rPr>
                <w:sz w:val="20"/>
                <w:szCs w:val="20"/>
              </w:rPr>
            </w:pPr>
          </w:p>
        </w:tc>
      </w:tr>
    </w:tbl>
    <w:p w14:paraId="02B6D642"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p w14:paraId="3B466497" w14:textId="77777777" w:rsidR="00276D33" w:rsidRPr="00743A38" w:rsidRDefault="00276D33" w:rsidP="00276D33">
      <w:pPr>
        <w:rPr>
          <w:sz w:val="20"/>
          <w:szCs w:val="20"/>
        </w:rPr>
      </w:pPr>
      <w:bookmarkStart w:id="22" w:name="bookmark5"/>
      <w:r w:rsidRPr="00743A38">
        <w:rPr>
          <w:sz w:val="20"/>
          <w:szCs w:val="20"/>
        </w:rPr>
        <w:lastRenderedPageBreak/>
        <w:t>ПОКАЗАТЕЛИ</w:t>
      </w:r>
      <w:bookmarkEnd w:id="22"/>
    </w:p>
    <w:p w14:paraId="168DBAB2" w14:textId="77777777" w:rsidR="00276D33" w:rsidRPr="00743A38" w:rsidRDefault="00276D33" w:rsidP="00276D33">
      <w:pPr>
        <w:rPr>
          <w:sz w:val="20"/>
          <w:szCs w:val="20"/>
        </w:rPr>
      </w:pPr>
      <w:bookmarkStart w:id="23" w:name="bookmark6"/>
      <w:r w:rsidRPr="00743A38">
        <w:rPr>
          <w:sz w:val="20"/>
          <w:szCs w:val="20"/>
        </w:rPr>
        <w:t>работы машинистов-операторов зерноочистительных</w:t>
      </w:r>
      <w:r w:rsidRPr="00743A38">
        <w:rPr>
          <w:sz w:val="20"/>
          <w:szCs w:val="20"/>
        </w:rPr>
        <w:br/>
        <w:t>комплексов на подготовке и очистке семян зерновых культур</w:t>
      </w:r>
      <w:bookmarkEnd w:id="23"/>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141"/>
        <w:gridCol w:w="2088"/>
        <w:gridCol w:w="2650"/>
        <w:gridCol w:w="3091"/>
      </w:tblGrid>
      <w:tr w:rsidR="00276D33" w:rsidRPr="00743A38" w14:paraId="4BDCE492" w14:textId="77777777" w:rsidTr="00677B97">
        <w:trPr>
          <w:trHeight w:hRule="exact" w:val="907"/>
        </w:trPr>
        <w:tc>
          <w:tcPr>
            <w:tcW w:w="2141" w:type="dxa"/>
            <w:tcBorders>
              <w:top w:val="single" w:sz="4" w:space="0" w:color="auto"/>
              <w:left w:val="single" w:sz="4" w:space="0" w:color="auto"/>
            </w:tcBorders>
            <w:shd w:val="clear" w:color="auto" w:fill="FFFFFF"/>
          </w:tcPr>
          <w:p w14:paraId="563FEDDE" w14:textId="77777777" w:rsidR="00276D33" w:rsidRPr="00743A38" w:rsidRDefault="00276D33" w:rsidP="00276D33">
            <w:pPr>
              <w:rPr>
                <w:sz w:val="20"/>
                <w:szCs w:val="20"/>
              </w:rPr>
            </w:pPr>
            <w:r w:rsidRPr="00743A38">
              <w:rPr>
                <w:sz w:val="20"/>
                <w:szCs w:val="20"/>
              </w:rPr>
              <w:t>Наименование</w:t>
            </w:r>
          </w:p>
          <w:p w14:paraId="6D95481E" w14:textId="77777777" w:rsidR="00276D33" w:rsidRPr="00743A38" w:rsidRDefault="00276D33" w:rsidP="00276D33">
            <w:pPr>
              <w:rPr>
                <w:sz w:val="20"/>
                <w:szCs w:val="20"/>
              </w:rPr>
            </w:pPr>
            <w:r w:rsidRPr="00743A38">
              <w:rPr>
                <w:sz w:val="20"/>
                <w:szCs w:val="20"/>
              </w:rPr>
              <w:t>района</w:t>
            </w:r>
          </w:p>
        </w:tc>
        <w:tc>
          <w:tcPr>
            <w:tcW w:w="2088" w:type="dxa"/>
            <w:tcBorders>
              <w:top w:val="single" w:sz="4" w:space="0" w:color="auto"/>
              <w:left w:val="single" w:sz="4" w:space="0" w:color="auto"/>
            </w:tcBorders>
            <w:shd w:val="clear" w:color="auto" w:fill="FFFFFF"/>
          </w:tcPr>
          <w:p w14:paraId="12FCAB60" w14:textId="77777777" w:rsidR="00276D33" w:rsidRPr="00743A38" w:rsidRDefault="00276D33" w:rsidP="00276D33">
            <w:pPr>
              <w:rPr>
                <w:sz w:val="20"/>
                <w:szCs w:val="20"/>
              </w:rPr>
            </w:pPr>
            <w:r w:rsidRPr="00743A38">
              <w:rPr>
                <w:sz w:val="20"/>
                <w:szCs w:val="20"/>
              </w:rPr>
              <w:t>Наименование</w:t>
            </w:r>
          </w:p>
          <w:p w14:paraId="02473AC0" w14:textId="77777777" w:rsidR="00276D33" w:rsidRPr="00743A38" w:rsidRDefault="00276D33" w:rsidP="00276D33">
            <w:pPr>
              <w:rPr>
                <w:sz w:val="20"/>
                <w:szCs w:val="20"/>
              </w:rPr>
            </w:pPr>
            <w:r w:rsidRPr="00743A38">
              <w:rPr>
                <w:sz w:val="20"/>
                <w:szCs w:val="20"/>
              </w:rPr>
              <w:t>хозяйства</w:t>
            </w:r>
          </w:p>
        </w:tc>
        <w:tc>
          <w:tcPr>
            <w:tcW w:w="2650" w:type="dxa"/>
            <w:tcBorders>
              <w:top w:val="single" w:sz="4" w:space="0" w:color="auto"/>
              <w:left w:val="single" w:sz="4" w:space="0" w:color="auto"/>
            </w:tcBorders>
            <w:shd w:val="clear" w:color="auto" w:fill="FFFFFF"/>
          </w:tcPr>
          <w:p w14:paraId="01A5860F" w14:textId="77777777" w:rsidR="00276D33" w:rsidRPr="00743A38" w:rsidRDefault="00276D33" w:rsidP="00276D33">
            <w:pPr>
              <w:rPr>
                <w:sz w:val="20"/>
                <w:szCs w:val="20"/>
              </w:rPr>
            </w:pPr>
            <w:r w:rsidRPr="00743A38">
              <w:rPr>
                <w:sz w:val="20"/>
                <w:szCs w:val="20"/>
              </w:rPr>
              <w:t>ФИО работника</w:t>
            </w:r>
          </w:p>
        </w:tc>
        <w:tc>
          <w:tcPr>
            <w:tcW w:w="3091" w:type="dxa"/>
            <w:tcBorders>
              <w:top w:val="single" w:sz="4" w:space="0" w:color="auto"/>
              <w:left w:val="single" w:sz="4" w:space="0" w:color="auto"/>
              <w:right w:val="single" w:sz="4" w:space="0" w:color="auto"/>
            </w:tcBorders>
            <w:shd w:val="clear" w:color="auto" w:fill="FFFFFF"/>
          </w:tcPr>
          <w:p w14:paraId="4614AAAB" w14:textId="77777777" w:rsidR="00276D33" w:rsidRPr="00743A38" w:rsidRDefault="00276D33" w:rsidP="00276D33">
            <w:pPr>
              <w:rPr>
                <w:sz w:val="20"/>
                <w:szCs w:val="20"/>
              </w:rPr>
            </w:pPr>
            <w:r w:rsidRPr="00743A38">
              <w:rPr>
                <w:sz w:val="20"/>
                <w:szCs w:val="20"/>
              </w:rPr>
              <w:t>Количество</w:t>
            </w:r>
          </w:p>
          <w:p w14:paraId="21E43BF5" w14:textId="77777777" w:rsidR="00276D33" w:rsidRPr="00743A38" w:rsidRDefault="00276D33" w:rsidP="00276D33">
            <w:pPr>
              <w:rPr>
                <w:sz w:val="20"/>
                <w:szCs w:val="20"/>
              </w:rPr>
            </w:pPr>
            <w:r w:rsidRPr="00743A38">
              <w:rPr>
                <w:sz w:val="20"/>
                <w:szCs w:val="20"/>
              </w:rPr>
              <w:t>подготовленных семян, тонн</w:t>
            </w:r>
          </w:p>
        </w:tc>
      </w:tr>
      <w:tr w:rsidR="00276D33" w:rsidRPr="00743A38" w14:paraId="1E86B7EC" w14:textId="77777777" w:rsidTr="00677B97">
        <w:trPr>
          <w:trHeight w:hRule="exact" w:val="302"/>
        </w:trPr>
        <w:tc>
          <w:tcPr>
            <w:tcW w:w="2141" w:type="dxa"/>
            <w:tcBorders>
              <w:top w:val="single" w:sz="4" w:space="0" w:color="auto"/>
              <w:left w:val="single" w:sz="4" w:space="0" w:color="auto"/>
            </w:tcBorders>
            <w:shd w:val="clear" w:color="auto" w:fill="FFFFFF"/>
            <w:vAlign w:val="bottom"/>
          </w:tcPr>
          <w:p w14:paraId="74398236" w14:textId="77777777" w:rsidR="00276D33" w:rsidRPr="00743A38" w:rsidRDefault="00276D33" w:rsidP="00276D33">
            <w:pPr>
              <w:rPr>
                <w:sz w:val="20"/>
                <w:szCs w:val="20"/>
              </w:rPr>
            </w:pPr>
            <w:r w:rsidRPr="00743A38">
              <w:rPr>
                <w:sz w:val="20"/>
                <w:szCs w:val="20"/>
              </w:rPr>
              <w:t>1</w:t>
            </w:r>
          </w:p>
        </w:tc>
        <w:tc>
          <w:tcPr>
            <w:tcW w:w="2088" w:type="dxa"/>
            <w:tcBorders>
              <w:top w:val="single" w:sz="4" w:space="0" w:color="auto"/>
              <w:left w:val="single" w:sz="4" w:space="0" w:color="auto"/>
            </w:tcBorders>
            <w:shd w:val="clear" w:color="auto" w:fill="FFFFFF"/>
            <w:vAlign w:val="bottom"/>
          </w:tcPr>
          <w:p w14:paraId="5D455544" w14:textId="77777777" w:rsidR="00276D33" w:rsidRPr="00743A38" w:rsidRDefault="00276D33" w:rsidP="00276D33">
            <w:pPr>
              <w:rPr>
                <w:sz w:val="20"/>
                <w:szCs w:val="20"/>
              </w:rPr>
            </w:pPr>
            <w:r w:rsidRPr="00743A38">
              <w:rPr>
                <w:sz w:val="20"/>
                <w:szCs w:val="20"/>
              </w:rPr>
              <w:t>2</w:t>
            </w:r>
          </w:p>
        </w:tc>
        <w:tc>
          <w:tcPr>
            <w:tcW w:w="2650" w:type="dxa"/>
            <w:tcBorders>
              <w:top w:val="single" w:sz="4" w:space="0" w:color="auto"/>
              <w:left w:val="single" w:sz="4" w:space="0" w:color="auto"/>
            </w:tcBorders>
            <w:shd w:val="clear" w:color="auto" w:fill="FFFFFF"/>
            <w:vAlign w:val="center"/>
          </w:tcPr>
          <w:p w14:paraId="47E4F116" w14:textId="77777777" w:rsidR="00276D33" w:rsidRPr="00743A38" w:rsidRDefault="00276D33" w:rsidP="00276D33">
            <w:pPr>
              <w:rPr>
                <w:sz w:val="20"/>
                <w:szCs w:val="20"/>
              </w:rPr>
            </w:pPr>
            <w:r w:rsidRPr="00743A38">
              <w:rPr>
                <w:sz w:val="20"/>
                <w:szCs w:val="20"/>
              </w:rPr>
              <w:t>3</w:t>
            </w:r>
          </w:p>
        </w:tc>
        <w:tc>
          <w:tcPr>
            <w:tcW w:w="3091" w:type="dxa"/>
            <w:tcBorders>
              <w:top w:val="single" w:sz="4" w:space="0" w:color="auto"/>
              <w:left w:val="single" w:sz="4" w:space="0" w:color="auto"/>
              <w:right w:val="single" w:sz="4" w:space="0" w:color="auto"/>
            </w:tcBorders>
            <w:shd w:val="clear" w:color="auto" w:fill="FFFFFF"/>
            <w:vAlign w:val="center"/>
          </w:tcPr>
          <w:p w14:paraId="3501BB99" w14:textId="77777777" w:rsidR="00276D33" w:rsidRPr="00743A38" w:rsidRDefault="00276D33" w:rsidP="00276D33">
            <w:pPr>
              <w:rPr>
                <w:sz w:val="20"/>
                <w:szCs w:val="20"/>
              </w:rPr>
            </w:pPr>
            <w:r w:rsidRPr="00743A38">
              <w:rPr>
                <w:sz w:val="20"/>
                <w:szCs w:val="20"/>
              </w:rPr>
              <w:t>4</w:t>
            </w:r>
          </w:p>
        </w:tc>
      </w:tr>
      <w:tr w:rsidR="00276D33" w:rsidRPr="00743A38" w14:paraId="1F6F611F" w14:textId="77777777" w:rsidTr="00677B97">
        <w:trPr>
          <w:trHeight w:hRule="exact" w:val="298"/>
        </w:trPr>
        <w:tc>
          <w:tcPr>
            <w:tcW w:w="2141" w:type="dxa"/>
            <w:tcBorders>
              <w:top w:val="single" w:sz="4" w:space="0" w:color="auto"/>
              <w:left w:val="single" w:sz="4" w:space="0" w:color="auto"/>
            </w:tcBorders>
            <w:shd w:val="clear" w:color="auto" w:fill="FFFFFF"/>
          </w:tcPr>
          <w:p w14:paraId="314A9C52" w14:textId="77777777" w:rsidR="00276D33" w:rsidRPr="00743A38" w:rsidRDefault="00276D33" w:rsidP="00276D33">
            <w:pPr>
              <w:rPr>
                <w:sz w:val="20"/>
                <w:szCs w:val="20"/>
              </w:rPr>
            </w:pPr>
          </w:p>
        </w:tc>
        <w:tc>
          <w:tcPr>
            <w:tcW w:w="2088" w:type="dxa"/>
            <w:tcBorders>
              <w:top w:val="single" w:sz="4" w:space="0" w:color="auto"/>
              <w:left w:val="single" w:sz="4" w:space="0" w:color="auto"/>
            </w:tcBorders>
            <w:shd w:val="clear" w:color="auto" w:fill="FFFFFF"/>
          </w:tcPr>
          <w:p w14:paraId="165BC97D" w14:textId="77777777" w:rsidR="00276D33" w:rsidRPr="00743A38" w:rsidRDefault="00276D33" w:rsidP="00276D33">
            <w:pPr>
              <w:rPr>
                <w:sz w:val="20"/>
                <w:szCs w:val="20"/>
              </w:rPr>
            </w:pPr>
          </w:p>
        </w:tc>
        <w:tc>
          <w:tcPr>
            <w:tcW w:w="2650" w:type="dxa"/>
            <w:tcBorders>
              <w:top w:val="single" w:sz="4" w:space="0" w:color="auto"/>
              <w:left w:val="single" w:sz="4" w:space="0" w:color="auto"/>
            </w:tcBorders>
            <w:shd w:val="clear" w:color="auto" w:fill="FFFFFF"/>
          </w:tcPr>
          <w:p w14:paraId="5A4D6FC3" w14:textId="77777777" w:rsidR="00276D33" w:rsidRPr="00743A38" w:rsidRDefault="00276D33" w:rsidP="00276D33">
            <w:pPr>
              <w:rPr>
                <w:sz w:val="20"/>
                <w:szCs w:val="20"/>
              </w:rPr>
            </w:pPr>
          </w:p>
        </w:tc>
        <w:tc>
          <w:tcPr>
            <w:tcW w:w="3091" w:type="dxa"/>
            <w:tcBorders>
              <w:top w:val="single" w:sz="4" w:space="0" w:color="auto"/>
              <w:left w:val="single" w:sz="4" w:space="0" w:color="auto"/>
              <w:right w:val="single" w:sz="4" w:space="0" w:color="auto"/>
            </w:tcBorders>
            <w:shd w:val="clear" w:color="auto" w:fill="FFFFFF"/>
          </w:tcPr>
          <w:p w14:paraId="67C5843F" w14:textId="77777777" w:rsidR="00276D33" w:rsidRPr="00743A38" w:rsidRDefault="00276D33" w:rsidP="00276D33">
            <w:pPr>
              <w:rPr>
                <w:sz w:val="20"/>
                <w:szCs w:val="20"/>
              </w:rPr>
            </w:pPr>
          </w:p>
        </w:tc>
      </w:tr>
      <w:tr w:rsidR="00276D33" w:rsidRPr="00743A38" w14:paraId="552F9541" w14:textId="77777777" w:rsidTr="00677B97">
        <w:trPr>
          <w:trHeight w:hRule="exact" w:val="326"/>
        </w:trPr>
        <w:tc>
          <w:tcPr>
            <w:tcW w:w="2141" w:type="dxa"/>
            <w:tcBorders>
              <w:top w:val="single" w:sz="4" w:space="0" w:color="auto"/>
              <w:left w:val="single" w:sz="4" w:space="0" w:color="auto"/>
              <w:bottom w:val="single" w:sz="4" w:space="0" w:color="auto"/>
            </w:tcBorders>
            <w:shd w:val="clear" w:color="auto" w:fill="FFFFFF"/>
          </w:tcPr>
          <w:p w14:paraId="0EED9BE3" w14:textId="77777777" w:rsidR="00276D33" w:rsidRPr="00743A38" w:rsidRDefault="00276D33" w:rsidP="00276D33">
            <w:pPr>
              <w:rPr>
                <w:sz w:val="20"/>
                <w:szCs w:val="20"/>
              </w:rPr>
            </w:pPr>
          </w:p>
        </w:tc>
        <w:tc>
          <w:tcPr>
            <w:tcW w:w="2088" w:type="dxa"/>
            <w:tcBorders>
              <w:top w:val="single" w:sz="4" w:space="0" w:color="auto"/>
              <w:left w:val="single" w:sz="4" w:space="0" w:color="auto"/>
              <w:bottom w:val="single" w:sz="4" w:space="0" w:color="auto"/>
            </w:tcBorders>
            <w:shd w:val="clear" w:color="auto" w:fill="FFFFFF"/>
          </w:tcPr>
          <w:p w14:paraId="4C81FABA" w14:textId="77777777" w:rsidR="00276D33" w:rsidRPr="00743A38" w:rsidRDefault="00276D33" w:rsidP="00276D33">
            <w:pPr>
              <w:rPr>
                <w:sz w:val="20"/>
                <w:szCs w:val="20"/>
              </w:rPr>
            </w:pPr>
          </w:p>
        </w:tc>
        <w:tc>
          <w:tcPr>
            <w:tcW w:w="2650" w:type="dxa"/>
            <w:tcBorders>
              <w:top w:val="single" w:sz="4" w:space="0" w:color="auto"/>
              <w:left w:val="single" w:sz="4" w:space="0" w:color="auto"/>
              <w:bottom w:val="single" w:sz="4" w:space="0" w:color="auto"/>
            </w:tcBorders>
            <w:shd w:val="clear" w:color="auto" w:fill="FFFFFF"/>
          </w:tcPr>
          <w:p w14:paraId="317C924E" w14:textId="77777777" w:rsidR="00276D33" w:rsidRPr="00743A38" w:rsidRDefault="00276D33" w:rsidP="00276D33">
            <w:pPr>
              <w:rPr>
                <w:sz w:val="20"/>
                <w:szCs w:val="20"/>
              </w:rPr>
            </w:pPr>
          </w:p>
        </w:tc>
        <w:tc>
          <w:tcPr>
            <w:tcW w:w="3091" w:type="dxa"/>
            <w:tcBorders>
              <w:top w:val="single" w:sz="4" w:space="0" w:color="auto"/>
              <w:left w:val="single" w:sz="4" w:space="0" w:color="auto"/>
              <w:bottom w:val="single" w:sz="4" w:space="0" w:color="auto"/>
              <w:right w:val="single" w:sz="4" w:space="0" w:color="auto"/>
            </w:tcBorders>
            <w:shd w:val="clear" w:color="auto" w:fill="FFFFFF"/>
          </w:tcPr>
          <w:p w14:paraId="130580EC" w14:textId="77777777" w:rsidR="00276D33" w:rsidRPr="00743A38" w:rsidRDefault="00276D33" w:rsidP="00276D33">
            <w:pPr>
              <w:rPr>
                <w:sz w:val="20"/>
                <w:szCs w:val="20"/>
              </w:rPr>
            </w:pPr>
          </w:p>
        </w:tc>
      </w:tr>
    </w:tbl>
    <w:p w14:paraId="1D7DCF4F" w14:textId="77777777" w:rsidR="00276D33" w:rsidRPr="00743A38" w:rsidRDefault="00276D33" w:rsidP="00276D33">
      <w:pPr>
        <w:rPr>
          <w:sz w:val="20"/>
          <w:szCs w:val="20"/>
        </w:rPr>
      </w:pPr>
      <w:bookmarkStart w:id="24" w:name="bookmark7"/>
      <w:r w:rsidRPr="00743A38">
        <w:rPr>
          <w:sz w:val="20"/>
          <w:szCs w:val="20"/>
        </w:rPr>
        <w:t>ПОКАЗАТЕЛИ</w:t>
      </w:r>
      <w:bookmarkEnd w:id="24"/>
    </w:p>
    <w:p w14:paraId="7E86C45D" w14:textId="77777777" w:rsidR="00276D33" w:rsidRPr="00743A38" w:rsidRDefault="00276D33" w:rsidP="00276D33">
      <w:pPr>
        <w:rPr>
          <w:sz w:val="20"/>
          <w:szCs w:val="20"/>
        </w:rPr>
      </w:pPr>
      <w:bookmarkStart w:id="25" w:name="bookmark8"/>
      <w:r w:rsidRPr="00743A38">
        <w:rPr>
          <w:sz w:val="20"/>
          <w:szCs w:val="20"/>
        </w:rPr>
        <w:t>работы инженерно-технических специалистов технического обслуживания и</w:t>
      </w:r>
      <w:bookmarkEnd w:id="25"/>
    </w:p>
    <w:p w14:paraId="13282C9B" w14:textId="77777777" w:rsidR="00276D33" w:rsidRPr="00743A38" w:rsidRDefault="00276D33" w:rsidP="00276D33">
      <w:pPr>
        <w:rPr>
          <w:sz w:val="20"/>
          <w:szCs w:val="20"/>
        </w:rPr>
      </w:pPr>
      <w:bookmarkStart w:id="26" w:name="bookmark9"/>
      <w:r w:rsidRPr="00743A38">
        <w:rPr>
          <w:sz w:val="20"/>
          <w:szCs w:val="20"/>
        </w:rPr>
        <w:t>ремонта сельскохозяйственной техники</w:t>
      </w:r>
      <w:bookmarkEnd w:id="26"/>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4"/>
        <w:gridCol w:w="1723"/>
        <w:gridCol w:w="2333"/>
        <w:gridCol w:w="1685"/>
        <w:gridCol w:w="2088"/>
      </w:tblGrid>
      <w:tr w:rsidR="00276D33" w:rsidRPr="00743A38" w14:paraId="6F43D4C2" w14:textId="77777777" w:rsidTr="00677B97">
        <w:trPr>
          <w:trHeight w:hRule="exact" w:val="581"/>
        </w:trPr>
        <w:tc>
          <w:tcPr>
            <w:tcW w:w="2074" w:type="dxa"/>
            <w:tcBorders>
              <w:top w:val="single" w:sz="4" w:space="0" w:color="auto"/>
              <w:left w:val="single" w:sz="4" w:space="0" w:color="auto"/>
            </w:tcBorders>
            <w:shd w:val="clear" w:color="auto" w:fill="FFFFFF"/>
            <w:vAlign w:val="bottom"/>
          </w:tcPr>
          <w:p w14:paraId="074403DD" w14:textId="77777777" w:rsidR="00276D33" w:rsidRPr="00743A38" w:rsidRDefault="00276D33" w:rsidP="00276D33">
            <w:pPr>
              <w:rPr>
                <w:sz w:val="20"/>
                <w:szCs w:val="20"/>
              </w:rPr>
            </w:pPr>
            <w:r w:rsidRPr="00743A38">
              <w:rPr>
                <w:sz w:val="20"/>
                <w:szCs w:val="20"/>
              </w:rPr>
              <w:t>Наименование</w:t>
            </w:r>
          </w:p>
          <w:p w14:paraId="5754E8AF" w14:textId="77777777" w:rsidR="00276D33" w:rsidRPr="00743A38" w:rsidRDefault="00276D33" w:rsidP="00276D33">
            <w:pPr>
              <w:rPr>
                <w:sz w:val="20"/>
                <w:szCs w:val="20"/>
              </w:rPr>
            </w:pPr>
            <w:r w:rsidRPr="00743A38">
              <w:rPr>
                <w:sz w:val="20"/>
                <w:szCs w:val="20"/>
              </w:rPr>
              <w:t>района</w:t>
            </w:r>
          </w:p>
        </w:tc>
        <w:tc>
          <w:tcPr>
            <w:tcW w:w="1723" w:type="dxa"/>
            <w:tcBorders>
              <w:top w:val="single" w:sz="4" w:space="0" w:color="auto"/>
              <w:left w:val="single" w:sz="4" w:space="0" w:color="auto"/>
            </w:tcBorders>
            <w:shd w:val="clear" w:color="auto" w:fill="FFFFFF"/>
            <w:vAlign w:val="bottom"/>
          </w:tcPr>
          <w:p w14:paraId="6F6F72A3" w14:textId="77777777" w:rsidR="00276D33" w:rsidRPr="00743A38" w:rsidRDefault="00276D33" w:rsidP="00276D33">
            <w:pPr>
              <w:rPr>
                <w:sz w:val="20"/>
                <w:szCs w:val="20"/>
              </w:rPr>
            </w:pPr>
            <w:r w:rsidRPr="00743A38">
              <w:rPr>
                <w:sz w:val="20"/>
                <w:szCs w:val="20"/>
              </w:rPr>
              <w:t>Наименование</w:t>
            </w:r>
          </w:p>
          <w:p w14:paraId="218DDB17" w14:textId="77777777" w:rsidR="00276D33" w:rsidRPr="00743A38" w:rsidRDefault="00276D33" w:rsidP="00276D33">
            <w:pPr>
              <w:rPr>
                <w:sz w:val="20"/>
                <w:szCs w:val="20"/>
              </w:rPr>
            </w:pPr>
            <w:r w:rsidRPr="00743A38">
              <w:rPr>
                <w:sz w:val="20"/>
                <w:szCs w:val="20"/>
              </w:rPr>
              <w:t>хозяйства</w:t>
            </w:r>
          </w:p>
        </w:tc>
        <w:tc>
          <w:tcPr>
            <w:tcW w:w="2333" w:type="dxa"/>
            <w:tcBorders>
              <w:top w:val="single" w:sz="4" w:space="0" w:color="auto"/>
              <w:left w:val="single" w:sz="4" w:space="0" w:color="auto"/>
            </w:tcBorders>
            <w:shd w:val="clear" w:color="auto" w:fill="FFFFFF"/>
          </w:tcPr>
          <w:p w14:paraId="5A1ACF34" w14:textId="77777777" w:rsidR="00276D33" w:rsidRPr="00743A38" w:rsidRDefault="00276D33" w:rsidP="00276D33">
            <w:pPr>
              <w:rPr>
                <w:sz w:val="20"/>
                <w:szCs w:val="20"/>
              </w:rPr>
            </w:pPr>
            <w:r w:rsidRPr="00743A38">
              <w:rPr>
                <w:sz w:val="20"/>
                <w:szCs w:val="20"/>
              </w:rPr>
              <w:t>ФИО работника</w:t>
            </w:r>
          </w:p>
        </w:tc>
        <w:tc>
          <w:tcPr>
            <w:tcW w:w="1685" w:type="dxa"/>
            <w:tcBorders>
              <w:top w:val="single" w:sz="4" w:space="0" w:color="auto"/>
              <w:left w:val="single" w:sz="4" w:space="0" w:color="auto"/>
            </w:tcBorders>
            <w:shd w:val="clear" w:color="auto" w:fill="FFFFFF"/>
            <w:vAlign w:val="bottom"/>
          </w:tcPr>
          <w:p w14:paraId="518BF387" w14:textId="77777777" w:rsidR="00276D33" w:rsidRPr="00743A38" w:rsidRDefault="00276D33" w:rsidP="00276D33">
            <w:pPr>
              <w:rPr>
                <w:sz w:val="20"/>
                <w:szCs w:val="20"/>
              </w:rPr>
            </w:pPr>
            <w:r w:rsidRPr="00743A38">
              <w:rPr>
                <w:sz w:val="20"/>
                <w:szCs w:val="20"/>
              </w:rPr>
              <w:t>Вид</w:t>
            </w:r>
          </w:p>
          <w:p w14:paraId="010A62A1" w14:textId="77777777" w:rsidR="00276D33" w:rsidRPr="00743A38" w:rsidRDefault="00276D33" w:rsidP="00276D33">
            <w:pPr>
              <w:rPr>
                <w:sz w:val="20"/>
                <w:szCs w:val="20"/>
              </w:rPr>
            </w:pPr>
            <w:r w:rsidRPr="00743A38">
              <w:rPr>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06767323" w14:textId="77777777" w:rsidR="00276D33" w:rsidRPr="00743A38" w:rsidRDefault="00276D33" w:rsidP="00276D33">
            <w:pPr>
              <w:rPr>
                <w:sz w:val="20"/>
                <w:szCs w:val="20"/>
              </w:rPr>
            </w:pPr>
            <w:r w:rsidRPr="00743A38">
              <w:rPr>
                <w:sz w:val="20"/>
                <w:szCs w:val="20"/>
              </w:rPr>
              <w:t>Показатели</w:t>
            </w:r>
          </w:p>
          <w:p w14:paraId="092BC57C" w14:textId="77777777" w:rsidR="00276D33" w:rsidRPr="00743A38" w:rsidRDefault="00276D33" w:rsidP="00276D33">
            <w:pPr>
              <w:rPr>
                <w:sz w:val="20"/>
                <w:szCs w:val="20"/>
              </w:rPr>
            </w:pPr>
            <w:r w:rsidRPr="00743A38">
              <w:rPr>
                <w:sz w:val="20"/>
                <w:szCs w:val="20"/>
              </w:rPr>
              <w:t>работы</w:t>
            </w:r>
          </w:p>
        </w:tc>
      </w:tr>
      <w:tr w:rsidR="00276D33" w:rsidRPr="00743A38" w14:paraId="5BA5CA89" w14:textId="77777777" w:rsidTr="00677B97">
        <w:trPr>
          <w:trHeight w:hRule="exact" w:val="336"/>
        </w:trPr>
        <w:tc>
          <w:tcPr>
            <w:tcW w:w="2074" w:type="dxa"/>
            <w:tcBorders>
              <w:top w:val="single" w:sz="4" w:space="0" w:color="auto"/>
              <w:left w:val="single" w:sz="4" w:space="0" w:color="auto"/>
            </w:tcBorders>
            <w:shd w:val="clear" w:color="auto" w:fill="FFFFFF"/>
            <w:vAlign w:val="center"/>
          </w:tcPr>
          <w:p w14:paraId="18460594" w14:textId="77777777" w:rsidR="00276D33" w:rsidRPr="00743A38" w:rsidRDefault="00276D33" w:rsidP="00276D33">
            <w:pPr>
              <w:rPr>
                <w:sz w:val="20"/>
                <w:szCs w:val="20"/>
              </w:rPr>
            </w:pPr>
            <w:r w:rsidRPr="00743A38">
              <w:rPr>
                <w:sz w:val="20"/>
                <w:szCs w:val="20"/>
              </w:rPr>
              <w:t>1</w:t>
            </w:r>
          </w:p>
        </w:tc>
        <w:tc>
          <w:tcPr>
            <w:tcW w:w="1723" w:type="dxa"/>
            <w:tcBorders>
              <w:top w:val="single" w:sz="4" w:space="0" w:color="auto"/>
              <w:left w:val="single" w:sz="4" w:space="0" w:color="auto"/>
            </w:tcBorders>
            <w:shd w:val="clear" w:color="auto" w:fill="FFFFFF"/>
            <w:vAlign w:val="center"/>
          </w:tcPr>
          <w:p w14:paraId="5150C86B" w14:textId="77777777" w:rsidR="00276D33" w:rsidRPr="00743A38" w:rsidRDefault="00276D33" w:rsidP="00276D33">
            <w:pPr>
              <w:rPr>
                <w:sz w:val="20"/>
                <w:szCs w:val="20"/>
              </w:rPr>
            </w:pPr>
            <w:r w:rsidRPr="00743A38">
              <w:rPr>
                <w:sz w:val="20"/>
                <w:szCs w:val="20"/>
              </w:rPr>
              <w:t>2</w:t>
            </w:r>
          </w:p>
        </w:tc>
        <w:tc>
          <w:tcPr>
            <w:tcW w:w="2333" w:type="dxa"/>
            <w:tcBorders>
              <w:top w:val="single" w:sz="4" w:space="0" w:color="auto"/>
              <w:left w:val="single" w:sz="4" w:space="0" w:color="auto"/>
            </w:tcBorders>
            <w:shd w:val="clear" w:color="auto" w:fill="FFFFFF"/>
            <w:vAlign w:val="center"/>
          </w:tcPr>
          <w:p w14:paraId="23259FEB" w14:textId="77777777" w:rsidR="00276D33" w:rsidRPr="00743A38" w:rsidRDefault="00276D33" w:rsidP="00276D33">
            <w:pPr>
              <w:rPr>
                <w:sz w:val="20"/>
                <w:szCs w:val="20"/>
              </w:rPr>
            </w:pPr>
            <w:r w:rsidRPr="00743A38">
              <w:rPr>
                <w:rFonts w:eastAsia="Arial Unicode MS"/>
                <w:sz w:val="20"/>
                <w:szCs w:val="20"/>
              </w:rPr>
              <w:t>3</w:t>
            </w:r>
          </w:p>
        </w:tc>
        <w:tc>
          <w:tcPr>
            <w:tcW w:w="1685" w:type="dxa"/>
            <w:tcBorders>
              <w:top w:val="single" w:sz="4" w:space="0" w:color="auto"/>
              <w:left w:val="single" w:sz="4" w:space="0" w:color="auto"/>
            </w:tcBorders>
            <w:shd w:val="clear" w:color="auto" w:fill="FFFFFF"/>
            <w:vAlign w:val="center"/>
          </w:tcPr>
          <w:p w14:paraId="7574B530" w14:textId="77777777" w:rsidR="00276D33" w:rsidRPr="00743A38" w:rsidRDefault="00276D33" w:rsidP="00276D33">
            <w:pPr>
              <w:rPr>
                <w:sz w:val="20"/>
                <w:szCs w:val="20"/>
              </w:rPr>
            </w:pPr>
            <w:r w:rsidRPr="00743A38">
              <w:rPr>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1957E2D5" w14:textId="77777777" w:rsidR="00276D33" w:rsidRPr="00743A38" w:rsidRDefault="00276D33" w:rsidP="00276D33">
            <w:pPr>
              <w:rPr>
                <w:sz w:val="20"/>
                <w:szCs w:val="20"/>
              </w:rPr>
            </w:pPr>
            <w:r w:rsidRPr="00743A38">
              <w:rPr>
                <w:sz w:val="20"/>
                <w:szCs w:val="20"/>
              </w:rPr>
              <w:t>5</w:t>
            </w:r>
          </w:p>
        </w:tc>
      </w:tr>
      <w:tr w:rsidR="00276D33" w:rsidRPr="00743A38" w14:paraId="76D39068" w14:textId="77777777" w:rsidTr="00677B97">
        <w:trPr>
          <w:trHeight w:hRule="exact" w:val="336"/>
        </w:trPr>
        <w:tc>
          <w:tcPr>
            <w:tcW w:w="2074" w:type="dxa"/>
            <w:tcBorders>
              <w:top w:val="single" w:sz="4" w:space="0" w:color="auto"/>
              <w:left w:val="single" w:sz="4" w:space="0" w:color="auto"/>
            </w:tcBorders>
            <w:shd w:val="clear" w:color="auto" w:fill="FFFFFF"/>
          </w:tcPr>
          <w:p w14:paraId="0257DCB7" w14:textId="77777777" w:rsidR="00276D33" w:rsidRPr="00743A38" w:rsidRDefault="00276D33" w:rsidP="00276D33">
            <w:pPr>
              <w:rPr>
                <w:sz w:val="20"/>
                <w:szCs w:val="20"/>
              </w:rPr>
            </w:pPr>
          </w:p>
        </w:tc>
        <w:tc>
          <w:tcPr>
            <w:tcW w:w="1723" w:type="dxa"/>
            <w:tcBorders>
              <w:top w:val="single" w:sz="4" w:space="0" w:color="auto"/>
              <w:left w:val="single" w:sz="4" w:space="0" w:color="auto"/>
            </w:tcBorders>
            <w:shd w:val="clear" w:color="auto" w:fill="FFFFFF"/>
          </w:tcPr>
          <w:p w14:paraId="7FBAFE04" w14:textId="77777777" w:rsidR="00276D33" w:rsidRPr="00743A38" w:rsidRDefault="00276D33" w:rsidP="00276D33">
            <w:pPr>
              <w:rPr>
                <w:sz w:val="20"/>
                <w:szCs w:val="20"/>
              </w:rPr>
            </w:pPr>
          </w:p>
        </w:tc>
        <w:tc>
          <w:tcPr>
            <w:tcW w:w="2333" w:type="dxa"/>
            <w:tcBorders>
              <w:top w:val="single" w:sz="4" w:space="0" w:color="auto"/>
              <w:left w:val="single" w:sz="4" w:space="0" w:color="auto"/>
            </w:tcBorders>
            <w:shd w:val="clear" w:color="auto" w:fill="FFFFFF"/>
          </w:tcPr>
          <w:p w14:paraId="43AFDFBC" w14:textId="77777777" w:rsidR="00276D33" w:rsidRPr="00743A38" w:rsidRDefault="00276D33" w:rsidP="00276D33">
            <w:pPr>
              <w:rPr>
                <w:sz w:val="20"/>
                <w:szCs w:val="20"/>
              </w:rPr>
            </w:pPr>
          </w:p>
        </w:tc>
        <w:tc>
          <w:tcPr>
            <w:tcW w:w="1685" w:type="dxa"/>
            <w:tcBorders>
              <w:top w:val="single" w:sz="4" w:space="0" w:color="auto"/>
              <w:left w:val="single" w:sz="4" w:space="0" w:color="auto"/>
            </w:tcBorders>
            <w:shd w:val="clear" w:color="auto" w:fill="FFFFFF"/>
          </w:tcPr>
          <w:p w14:paraId="4D26F8A7" w14:textId="77777777" w:rsidR="00276D33" w:rsidRPr="00743A38" w:rsidRDefault="00276D33" w:rsidP="00276D33">
            <w:pPr>
              <w:rPr>
                <w:sz w:val="20"/>
                <w:szCs w:val="20"/>
              </w:rPr>
            </w:pPr>
          </w:p>
        </w:tc>
        <w:tc>
          <w:tcPr>
            <w:tcW w:w="2088" w:type="dxa"/>
            <w:tcBorders>
              <w:top w:val="single" w:sz="4" w:space="0" w:color="auto"/>
              <w:left w:val="single" w:sz="4" w:space="0" w:color="auto"/>
              <w:right w:val="single" w:sz="4" w:space="0" w:color="auto"/>
            </w:tcBorders>
            <w:shd w:val="clear" w:color="auto" w:fill="FFFFFF"/>
          </w:tcPr>
          <w:p w14:paraId="6B1DF1D6" w14:textId="77777777" w:rsidR="00276D33" w:rsidRPr="00743A38" w:rsidRDefault="00276D33" w:rsidP="00276D33">
            <w:pPr>
              <w:rPr>
                <w:sz w:val="20"/>
                <w:szCs w:val="20"/>
              </w:rPr>
            </w:pPr>
          </w:p>
        </w:tc>
      </w:tr>
      <w:tr w:rsidR="00276D33" w:rsidRPr="00743A38" w14:paraId="2CA9AA31" w14:textId="77777777" w:rsidTr="00677B97">
        <w:trPr>
          <w:trHeight w:hRule="exact" w:val="350"/>
        </w:trPr>
        <w:tc>
          <w:tcPr>
            <w:tcW w:w="2074" w:type="dxa"/>
            <w:tcBorders>
              <w:top w:val="single" w:sz="4" w:space="0" w:color="auto"/>
              <w:left w:val="single" w:sz="4" w:space="0" w:color="auto"/>
              <w:bottom w:val="single" w:sz="4" w:space="0" w:color="auto"/>
            </w:tcBorders>
            <w:shd w:val="clear" w:color="auto" w:fill="FFFFFF"/>
          </w:tcPr>
          <w:p w14:paraId="2D57D4C0" w14:textId="77777777" w:rsidR="00276D33" w:rsidRPr="00743A38" w:rsidRDefault="00276D33" w:rsidP="00276D33">
            <w:pPr>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1D89A40B" w14:textId="77777777" w:rsidR="00276D33" w:rsidRPr="00743A38" w:rsidRDefault="00276D33" w:rsidP="00276D33">
            <w:pPr>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4466E8C0" w14:textId="77777777" w:rsidR="00276D33" w:rsidRPr="00743A38" w:rsidRDefault="00276D33" w:rsidP="00276D33">
            <w:pPr>
              <w:rPr>
                <w:sz w:val="20"/>
                <w:szCs w:val="20"/>
              </w:rPr>
            </w:pPr>
          </w:p>
        </w:tc>
        <w:tc>
          <w:tcPr>
            <w:tcW w:w="1685" w:type="dxa"/>
            <w:tcBorders>
              <w:top w:val="single" w:sz="4" w:space="0" w:color="auto"/>
              <w:left w:val="single" w:sz="4" w:space="0" w:color="auto"/>
              <w:bottom w:val="single" w:sz="4" w:space="0" w:color="auto"/>
            </w:tcBorders>
            <w:shd w:val="clear" w:color="auto" w:fill="FFFFFF"/>
          </w:tcPr>
          <w:p w14:paraId="3AFBF4C7" w14:textId="77777777" w:rsidR="00276D33" w:rsidRPr="00743A38" w:rsidRDefault="00276D33" w:rsidP="00276D33">
            <w:pPr>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6EEA46C3" w14:textId="77777777" w:rsidR="00276D33" w:rsidRPr="00743A38" w:rsidRDefault="00276D33" w:rsidP="00276D33">
            <w:pPr>
              <w:rPr>
                <w:sz w:val="20"/>
                <w:szCs w:val="20"/>
              </w:rPr>
            </w:pPr>
          </w:p>
        </w:tc>
      </w:tr>
    </w:tbl>
    <w:p w14:paraId="03F2DD51" w14:textId="77777777" w:rsidR="00276D33" w:rsidRPr="00743A38" w:rsidRDefault="00276D33" w:rsidP="00276D33">
      <w:pPr>
        <w:rPr>
          <w:sz w:val="20"/>
          <w:szCs w:val="20"/>
        </w:rPr>
      </w:pPr>
      <w:bookmarkStart w:id="27" w:name="bookmark10"/>
      <w:r w:rsidRPr="00743A38">
        <w:rPr>
          <w:sz w:val="20"/>
          <w:szCs w:val="20"/>
        </w:rPr>
        <w:t>ПОКАЗАТЕЛИ</w:t>
      </w:r>
      <w:bookmarkEnd w:id="27"/>
    </w:p>
    <w:p w14:paraId="172112CB" w14:textId="77777777" w:rsidR="00276D33" w:rsidRPr="00743A38" w:rsidRDefault="00276D33" w:rsidP="00276D33">
      <w:pPr>
        <w:rPr>
          <w:sz w:val="20"/>
          <w:szCs w:val="20"/>
        </w:rPr>
      </w:pPr>
      <w:bookmarkStart w:id="28" w:name="bookmark11"/>
      <w:r w:rsidRPr="00743A38">
        <w:rPr>
          <w:sz w:val="20"/>
          <w:szCs w:val="20"/>
        </w:rPr>
        <w:t>работы работников по заготовке</w:t>
      </w:r>
      <w:r w:rsidRPr="00743A38">
        <w:rPr>
          <w:sz w:val="20"/>
          <w:szCs w:val="20"/>
        </w:rPr>
        <w:br/>
        <w:t>сена (скашивание, прессование, сгребание)</w:t>
      </w:r>
      <w:bookmarkEnd w:id="28"/>
    </w:p>
    <w:p w14:paraId="6ADAA938" w14:textId="77777777" w:rsidR="00276D33" w:rsidRPr="00743A38" w:rsidRDefault="00276D33" w:rsidP="00276D33">
      <w:pPr>
        <w:rPr>
          <w:sz w:val="20"/>
          <w:szCs w:val="20"/>
        </w:rPr>
      </w:pPr>
      <w:r w:rsidRPr="00743A38">
        <w:rPr>
          <w:sz w:val="20"/>
          <w:szCs w:val="20"/>
        </w:rPr>
        <w:t>Скашивание травы на сено</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6"/>
      </w:tblGrid>
      <w:tr w:rsidR="00276D33" w:rsidRPr="00743A38" w14:paraId="1DA1C21A" w14:textId="77777777" w:rsidTr="00677B97">
        <w:trPr>
          <w:trHeight w:hRule="exact" w:val="1723"/>
        </w:trPr>
        <w:tc>
          <w:tcPr>
            <w:tcW w:w="2078" w:type="dxa"/>
            <w:tcBorders>
              <w:top w:val="single" w:sz="4" w:space="0" w:color="auto"/>
              <w:left w:val="single" w:sz="4" w:space="0" w:color="auto"/>
            </w:tcBorders>
            <w:shd w:val="clear" w:color="auto" w:fill="FFFFFF"/>
          </w:tcPr>
          <w:p w14:paraId="619AC161" w14:textId="77777777" w:rsidR="00276D33" w:rsidRPr="00743A38" w:rsidRDefault="00276D33" w:rsidP="00276D33">
            <w:pPr>
              <w:rPr>
                <w:sz w:val="20"/>
                <w:szCs w:val="20"/>
              </w:rPr>
            </w:pPr>
            <w:r w:rsidRPr="00743A38">
              <w:rPr>
                <w:sz w:val="20"/>
                <w:szCs w:val="20"/>
              </w:rPr>
              <w:t>Наименование</w:t>
            </w:r>
          </w:p>
          <w:p w14:paraId="08F97FC8" w14:textId="77777777" w:rsidR="00276D33" w:rsidRPr="00743A38" w:rsidRDefault="00276D33" w:rsidP="00276D33">
            <w:pPr>
              <w:rPr>
                <w:sz w:val="20"/>
                <w:szCs w:val="20"/>
              </w:rPr>
            </w:pPr>
            <w:r w:rsidRPr="00743A38">
              <w:rPr>
                <w:sz w:val="20"/>
                <w:szCs w:val="20"/>
              </w:rPr>
              <w:t>района</w:t>
            </w:r>
          </w:p>
        </w:tc>
        <w:tc>
          <w:tcPr>
            <w:tcW w:w="1963" w:type="dxa"/>
            <w:tcBorders>
              <w:top w:val="single" w:sz="4" w:space="0" w:color="auto"/>
              <w:left w:val="single" w:sz="4" w:space="0" w:color="auto"/>
            </w:tcBorders>
            <w:shd w:val="clear" w:color="auto" w:fill="FFFFFF"/>
          </w:tcPr>
          <w:p w14:paraId="66A7D174" w14:textId="77777777" w:rsidR="00276D33" w:rsidRPr="00743A38" w:rsidRDefault="00276D33" w:rsidP="00276D33">
            <w:pPr>
              <w:rPr>
                <w:sz w:val="20"/>
                <w:szCs w:val="20"/>
              </w:rPr>
            </w:pPr>
            <w:r w:rsidRPr="00743A38">
              <w:rPr>
                <w:sz w:val="20"/>
                <w:szCs w:val="20"/>
              </w:rPr>
              <w:t>Наименование</w:t>
            </w:r>
          </w:p>
          <w:p w14:paraId="4F1B3904" w14:textId="77777777" w:rsidR="00276D33" w:rsidRPr="00743A38" w:rsidRDefault="00276D33" w:rsidP="00276D33">
            <w:pPr>
              <w:rPr>
                <w:sz w:val="20"/>
                <w:szCs w:val="20"/>
              </w:rPr>
            </w:pPr>
            <w:r w:rsidRPr="00743A38">
              <w:rPr>
                <w:sz w:val="20"/>
                <w:szCs w:val="20"/>
              </w:rPr>
              <w:t>хозяйства</w:t>
            </w:r>
          </w:p>
        </w:tc>
        <w:tc>
          <w:tcPr>
            <w:tcW w:w="1882" w:type="dxa"/>
            <w:tcBorders>
              <w:top w:val="single" w:sz="4" w:space="0" w:color="auto"/>
              <w:left w:val="single" w:sz="4" w:space="0" w:color="auto"/>
            </w:tcBorders>
            <w:shd w:val="clear" w:color="auto" w:fill="FFFFFF"/>
          </w:tcPr>
          <w:p w14:paraId="62671B2E" w14:textId="77777777" w:rsidR="00276D33" w:rsidRPr="00743A38" w:rsidRDefault="00276D33" w:rsidP="00276D33">
            <w:pPr>
              <w:rPr>
                <w:sz w:val="20"/>
                <w:szCs w:val="20"/>
              </w:rPr>
            </w:pPr>
            <w:r w:rsidRPr="00743A38">
              <w:rPr>
                <w:sz w:val="20"/>
                <w:szCs w:val="20"/>
              </w:rPr>
              <w:t>ФИО</w:t>
            </w:r>
          </w:p>
          <w:p w14:paraId="288A8D8D" w14:textId="77777777" w:rsidR="00276D33" w:rsidRPr="00743A38" w:rsidRDefault="00276D33" w:rsidP="00276D33">
            <w:pPr>
              <w:rPr>
                <w:sz w:val="20"/>
                <w:szCs w:val="20"/>
              </w:rPr>
            </w:pPr>
            <w:r w:rsidRPr="00743A38">
              <w:rPr>
                <w:sz w:val="20"/>
                <w:szCs w:val="20"/>
              </w:rPr>
              <w:t>тракториста</w:t>
            </w:r>
          </w:p>
        </w:tc>
        <w:tc>
          <w:tcPr>
            <w:tcW w:w="2237" w:type="dxa"/>
            <w:tcBorders>
              <w:top w:val="single" w:sz="4" w:space="0" w:color="auto"/>
              <w:left w:val="single" w:sz="4" w:space="0" w:color="auto"/>
            </w:tcBorders>
            <w:shd w:val="clear" w:color="auto" w:fill="FFFFFF"/>
            <w:vAlign w:val="bottom"/>
          </w:tcPr>
          <w:p w14:paraId="66652BE4" w14:textId="77777777" w:rsidR="00276D33" w:rsidRPr="00743A38" w:rsidRDefault="00276D33" w:rsidP="00276D33">
            <w:pPr>
              <w:rPr>
                <w:sz w:val="20"/>
                <w:szCs w:val="20"/>
              </w:rPr>
            </w:pPr>
            <w:r w:rsidRPr="00743A38">
              <w:rPr>
                <w:sz w:val="20"/>
                <w:szCs w:val="20"/>
              </w:rPr>
              <w:t>Марка</w:t>
            </w:r>
          </w:p>
          <w:p w14:paraId="5251C994" w14:textId="77777777" w:rsidR="00276D33" w:rsidRPr="00743A38" w:rsidRDefault="00276D33" w:rsidP="00276D33">
            <w:pPr>
              <w:rPr>
                <w:sz w:val="20"/>
                <w:szCs w:val="20"/>
              </w:rPr>
            </w:pPr>
            <w:proofErr w:type="spellStart"/>
            <w:r w:rsidRPr="00743A38">
              <w:rPr>
                <w:sz w:val="20"/>
                <w:szCs w:val="20"/>
              </w:rPr>
              <w:t>энергосредства</w:t>
            </w:r>
            <w:proofErr w:type="spellEnd"/>
            <w:r w:rsidRPr="00743A38">
              <w:rPr>
                <w:sz w:val="20"/>
                <w:szCs w:val="20"/>
              </w:rPr>
              <w:t>,</w:t>
            </w:r>
          </w:p>
          <w:p w14:paraId="26AF275B" w14:textId="77777777" w:rsidR="00276D33" w:rsidRPr="00743A38" w:rsidRDefault="00276D33" w:rsidP="00276D33">
            <w:pPr>
              <w:rPr>
                <w:sz w:val="20"/>
                <w:szCs w:val="20"/>
              </w:rPr>
            </w:pPr>
            <w:r w:rsidRPr="00743A38">
              <w:rPr>
                <w:sz w:val="20"/>
                <w:szCs w:val="20"/>
              </w:rPr>
              <w:t>самоходной</w:t>
            </w:r>
          </w:p>
          <w:p w14:paraId="288599D0" w14:textId="77777777" w:rsidR="00276D33" w:rsidRPr="00743A38" w:rsidRDefault="00276D33" w:rsidP="00276D33">
            <w:pPr>
              <w:rPr>
                <w:sz w:val="20"/>
                <w:szCs w:val="20"/>
              </w:rPr>
            </w:pPr>
            <w:r w:rsidRPr="00743A38">
              <w:rPr>
                <w:sz w:val="20"/>
                <w:szCs w:val="20"/>
              </w:rPr>
              <w:t>косилки,</w:t>
            </w:r>
          </w:p>
          <w:p w14:paraId="286A8C8B" w14:textId="77777777" w:rsidR="00276D33" w:rsidRPr="00743A38" w:rsidRDefault="00276D33" w:rsidP="00276D33">
            <w:pPr>
              <w:rPr>
                <w:sz w:val="20"/>
                <w:szCs w:val="20"/>
              </w:rPr>
            </w:pPr>
            <w:r w:rsidRPr="00743A38">
              <w:rPr>
                <w:sz w:val="20"/>
                <w:szCs w:val="20"/>
              </w:rPr>
              <w:t>прицепной</w:t>
            </w:r>
          </w:p>
          <w:p w14:paraId="1A9E6B05" w14:textId="77777777" w:rsidR="00276D33" w:rsidRPr="00743A38" w:rsidRDefault="00276D33" w:rsidP="00276D33">
            <w:pPr>
              <w:rPr>
                <w:sz w:val="20"/>
                <w:szCs w:val="20"/>
              </w:rPr>
            </w:pPr>
            <w:r w:rsidRPr="00743A38">
              <w:rPr>
                <w:sz w:val="20"/>
                <w:szCs w:val="20"/>
              </w:rPr>
              <w:t>косилки</w:t>
            </w:r>
          </w:p>
        </w:tc>
        <w:tc>
          <w:tcPr>
            <w:tcW w:w="1776" w:type="dxa"/>
            <w:tcBorders>
              <w:top w:val="single" w:sz="4" w:space="0" w:color="auto"/>
              <w:left w:val="single" w:sz="4" w:space="0" w:color="auto"/>
              <w:right w:val="single" w:sz="4" w:space="0" w:color="auto"/>
            </w:tcBorders>
            <w:shd w:val="clear" w:color="auto" w:fill="FFFFFF"/>
          </w:tcPr>
          <w:p w14:paraId="4A7C4CF9" w14:textId="77777777" w:rsidR="00276D33" w:rsidRPr="00743A38" w:rsidRDefault="00276D33" w:rsidP="00276D33">
            <w:pPr>
              <w:rPr>
                <w:sz w:val="20"/>
                <w:szCs w:val="20"/>
              </w:rPr>
            </w:pPr>
            <w:r w:rsidRPr="00743A38">
              <w:rPr>
                <w:sz w:val="20"/>
                <w:szCs w:val="20"/>
              </w:rPr>
              <w:t>Заготовлении сена, тонн</w:t>
            </w:r>
          </w:p>
        </w:tc>
      </w:tr>
      <w:tr w:rsidR="00276D33" w:rsidRPr="00743A38" w14:paraId="2AAF1D05" w14:textId="77777777" w:rsidTr="00677B97">
        <w:trPr>
          <w:trHeight w:hRule="exact" w:val="283"/>
        </w:trPr>
        <w:tc>
          <w:tcPr>
            <w:tcW w:w="2078" w:type="dxa"/>
            <w:tcBorders>
              <w:top w:val="single" w:sz="4" w:space="0" w:color="auto"/>
              <w:left w:val="single" w:sz="4" w:space="0" w:color="auto"/>
            </w:tcBorders>
            <w:shd w:val="clear" w:color="auto" w:fill="FFFFFF"/>
            <w:vAlign w:val="center"/>
          </w:tcPr>
          <w:p w14:paraId="61A02A86" w14:textId="77777777" w:rsidR="00276D33" w:rsidRPr="00743A38" w:rsidRDefault="00276D33" w:rsidP="00276D33">
            <w:pPr>
              <w:rPr>
                <w:sz w:val="20"/>
                <w:szCs w:val="20"/>
              </w:rPr>
            </w:pPr>
            <w:r w:rsidRPr="00743A38">
              <w:rPr>
                <w:sz w:val="20"/>
                <w:szCs w:val="20"/>
              </w:rPr>
              <w:t>1</w:t>
            </w:r>
          </w:p>
        </w:tc>
        <w:tc>
          <w:tcPr>
            <w:tcW w:w="1963" w:type="dxa"/>
            <w:tcBorders>
              <w:top w:val="single" w:sz="4" w:space="0" w:color="auto"/>
              <w:left w:val="single" w:sz="4" w:space="0" w:color="auto"/>
            </w:tcBorders>
            <w:shd w:val="clear" w:color="auto" w:fill="FFFFFF"/>
            <w:vAlign w:val="center"/>
          </w:tcPr>
          <w:p w14:paraId="588C30AB" w14:textId="77777777" w:rsidR="00276D33" w:rsidRPr="00743A38" w:rsidRDefault="00276D33" w:rsidP="00276D33">
            <w:pPr>
              <w:rPr>
                <w:sz w:val="20"/>
                <w:szCs w:val="20"/>
              </w:rPr>
            </w:pPr>
            <w:r w:rsidRPr="00743A38">
              <w:rPr>
                <w:sz w:val="20"/>
                <w:szCs w:val="20"/>
              </w:rPr>
              <w:t>2</w:t>
            </w:r>
          </w:p>
        </w:tc>
        <w:tc>
          <w:tcPr>
            <w:tcW w:w="1882" w:type="dxa"/>
            <w:tcBorders>
              <w:top w:val="single" w:sz="4" w:space="0" w:color="auto"/>
              <w:left w:val="single" w:sz="4" w:space="0" w:color="auto"/>
            </w:tcBorders>
            <w:shd w:val="clear" w:color="auto" w:fill="FFFFFF"/>
            <w:vAlign w:val="center"/>
          </w:tcPr>
          <w:p w14:paraId="1533EFBC" w14:textId="77777777" w:rsidR="00276D33" w:rsidRPr="00743A38" w:rsidRDefault="00276D33" w:rsidP="00276D33">
            <w:pPr>
              <w:rPr>
                <w:sz w:val="20"/>
                <w:szCs w:val="20"/>
              </w:rPr>
            </w:pPr>
            <w:r w:rsidRPr="00743A38">
              <w:rPr>
                <w:sz w:val="20"/>
                <w:szCs w:val="20"/>
              </w:rPr>
              <w:t>3</w:t>
            </w:r>
          </w:p>
        </w:tc>
        <w:tc>
          <w:tcPr>
            <w:tcW w:w="2237" w:type="dxa"/>
            <w:tcBorders>
              <w:top w:val="single" w:sz="4" w:space="0" w:color="auto"/>
              <w:left w:val="single" w:sz="4" w:space="0" w:color="auto"/>
            </w:tcBorders>
            <w:shd w:val="clear" w:color="auto" w:fill="FFFFFF"/>
            <w:vAlign w:val="center"/>
          </w:tcPr>
          <w:p w14:paraId="0480AA16" w14:textId="77777777" w:rsidR="00276D33" w:rsidRPr="00743A38" w:rsidRDefault="00276D33" w:rsidP="00276D33">
            <w:pPr>
              <w:rPr>
                <w:sz w:val="20"/>
                <w:szCs w:val="20"/>
              </w:rPr>
            </w:pPr>
            <w:r w:rsidRPr="00743A38">
              <w:rPr>
                <w:sz w:val="20"/>
                <w:szCs w:val="20"/>
              </w:rPr>
              <w:t>4</w:t>
            </w:r>
          </w:p>
        </w:tc>
        <w:tc>
          <w:tcPr>
            <w:tcW w:w="1776" w:type="dxa"/>
            <w:tcBorders>
              <w:top w:val="single" w:sz="4" w:space="0" w:color="auto"/>
              <w:left w:val="single" w:sz="4" w:space="0" w:color="auto"/>
              <w:right w:val="single" w:sz="4" w:space="0" w:color="auto"/>
            </w:tcBorders>
            <w:shd w:val="clear" w:color="auto" w:fill="FFFFFF"/>
            <w:vAlign w:val="center"/>
          </w:tcPr>
          <w:p w14:paraId="5709B69A" w14:textId="77777777" w:rsidR="00276D33" w:rsidRPr="00743A38" w:rsidRDefault="00276D33" w:rsidP="00276D33">
            <w:pPr>
              <w:rPr>
                <w:sz w:val="20"/>
                <w:szCs w:val="20"/>
              </w:rPr>
            </w:pPr>
            <w:r w:rsidRPr="00743A38">
              <w:rPr>
                <w:sz w:val="20"/>
                <w:szCs w:val="20"/>
              </w:rPr>
              <w:t>5</w:t>
            </w:r>
          </w:p>
        </w:tc>
      </w:tr>
      <w:tr w:rsidR="00276D33" w:rsidRPr="00743A38" w14:paraId="70902266" w14:textId="77777777" w:rsidTr="00677B97">
        <w:trPr>
          <w:trHeight w:hRule="exact" w:val="288"/>
        </w:trPr>
        <w:tc>
          <w:tcPr>
            <w:tcW w:w="2078" w:type="dxa"/>
            <w:tcBorders>
              <w:top w:val="single" w:sz="4" w:space="0" w:color="auto"/>
              <w:left w:val="single" w:sz="4" w:space="0" w:color="auto"/>
            </w:tcBorders>
            <w:shd w:val="clear" w:color="auto" w:fill="FFFFFF"/>
          </w:tcPr>
          <w:p w14:paraId="1AF911F3" w14:textId="77777777" w:rsidR="00276D33" w:rsidRPr="00743A38" w:rsidRDefault="00276D33" w:rsidP="00276D33">
            <w:pPr>
              <w:rPr>
                <w:sz w:val="20"/>
                <w:szCs w:val="20"/>
              </w:rPr>
            </w:pPr>
          </w:p>
        </w:tc>
        <w:tc>
          <w:tcPr>
            <w:tcW w:w="1963" w:type="dxa"/>
            <w:tcBorders>
              <w:top w:val="single" w:sz="4" w:space="0" w:color="auto"/>
              <w:left w:val="single" w:sz="4" w:space="0" w:color="auto"/>
            </w:tcBorders>
            <w:shd w:val="clear" w:color="auto" w:fill="FFFFFF"/>
          </w:tcPr>
          <w:p w14:paraId="6032558B" w14:textId="77777777" w:rsidR="00276D33" w:rsidRPr="00743A38" w:rsidRDefault="00276D33" w:rsidP="00276D33">
            <w:pPr>
              <w:rPr>
                <w:sz w:val="20"/>
                <w:szCs w:val="20"/>
              </w:rPr>
            </w:pPr>
          </w:p>
        </w:tc>
        <w:tc>
          <w:tcPr>
            <w:tcW w:w="1882" w:type="dxa"/>
            <w:tcBorders>
              <w:top w:val="single" w:sz="4" w:space="0" w:color="auto"/>
              <w:left w:val="single" w:sz="4" w:space="0" w:color="auto"/>
            </w:tcBorders>
            <w:shd w:val="clear" w:color="auto" w:fill="FFFFFF"/>
          </w:tcPr>
          <w:p w14:paraId="06088D2B" w14:textId="77777777" w:rsidR="00276D33" w:rsidRPr="00743A38" w:rsidRDefault="00276D33" w:rsidP="00276D33">
            <w:pPr>
              <w:rPr>
                <w:sz w:val="20"/>
                <w:szCs w:val="20"/>
              </w:rPr>
            </w:pPr>
          </w:p>
        </w:tc>
        <w:tc>
          <w:tcPr>
            <w:tcW w:w="2237" w:type="dxa"/>
            <w:tcBorders>
              <w:top w:val="single" w:sz="4" w:space="0" w:color="auto"/>
              <w:left w:val="single" w:sz="4" w:space="0" w:color="auto"/>
            </w:tcBorders>
            <w:shd w:val="clear" w:color="auto" w:fill="FFFFFF"/>
          </w:tcPr>
          <w:p w14:paraId="111C4BAB" w14:textId="77777777" w:rsidR="00276D33" w:rsidRPr="00743A38" w:rsidRDefault="00276D33" w:rsidP="00276D33">
            <w:pPr>
              <w:rPr>
                <w:sz w:val="20"/>
                <w:szCs w:val="20"/>
              </w:rPr>
            </w:pPr>
          </w:p>
        </w:tc>
        <w:tc>
          <w:tcPr>
            <w:tcW w:w="1776" w:type="dxa"/>
            <w:tcBorders>
              <w:top w:val="single" w:sz="4" w:space="0" w:color="auto"/>
              <w:left w:val="single" w:sz="4" w:space="0" w:color="auto"/>
              <w:right w:val="single" w:sz="4" w:space="0" w:color="auto"/>
            </w:tcBorders>
            <w:shd w:val="clear" w:color="auto" w:fill="FFFFFF"/>
          </w:tcPr>
          <w:p w14:paraId="058F9692" w14:textId="77777777" w:rsidR="00276D33" w:rsidRPr="00743A38" w:rsidRDefault="00276D33" w:rsidP="00276D33">
            <w:pPr>
              <w:rPr>
                <w:sz w:val="20"/>
                <w:szCs w:val="20"/>
              </w:rPr>
            </w:pPr>
          </w:p>
        </w:tc>
      </w:tr>
      <w:tr w:rsidR="00276D33" w:rsidRPr="00743A38" w14:paraId="01F4E6A0" w14:textId="77777777" w:rsidTr="00677B97">
        <w:trPr>
          <w:trHeight w:hRule="exact" w:val="322"/>
        </w:trPr>
        <w:tc>
          <w:tcPr>
            <w:tcW w:w="2078" w:type="dxa"/>
            <w:tcBorders>
              <w:top w:val="single" w:sz="4" w:space="0" w:color="auto"/>
              <w:left w:val="single" w:sz="4" w:space="0" w:color="auto"/>
              <w:bottom w:val="single" w:sz="4" w:space="0" w:color="auto"/>
            </w:tcBorders>
            <w:shd w:val="clear" w:color="auto" w:fill="FFFFFF"/>
          </w:tcPr>
          <w:p w14:paraId="64848835" w14:textId="77777777" w:rsidR="00276D33" w:rsidRPr="00743A38" w:rsidRDefault="00276D33" w:rsidP="00276D33">
            <w:pPr>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4B6A3B7C" w14:textId="77777777" w:rsidR="00276D33" w:rsidRPr="00743A38" w:rsidRDefault="00276D33" w:rsidP="00276D33">
            <w:pPr>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4578E2E8" w14:textId="77777777" w:rsidR="00276D33" w:rsidRPr="00743A38" w:rsidRDefault="00276D33" w:rsidP="00276D33">
            <w:pPr>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49A5B679" w14:textId="77777777" w:rsidR="00276D33" w:rsidRPr="00743A38" w:rsidRDefault="00276D33" w:rsidP="00276D33">
            <w:pPr>
              <w:rPr>
                <w:sz w:val="20"/>
                <w:szCs w:val="20"/>
              </w:rPr>
            </w:pPr>
          </w:p>
        </w:tc>
        <w:tc>
          <w:tcPr>
            <w:tcW w:w="1776" w:type="dxa"/>
            <w:tcBorders>
              <w:top w:val="single" w:sz="4" w:space="0" w:color="auto"/>
              <w:left w:val="single" w:sz="4" w:space="0" w:color="auto"/>
              <w:bottom w:val="single" w:sz="4" w:space="0" w:color="auto"/>
              <w:right w:val="single" w:sz="4" w:space="0" w:color="auto"/>
            </w:tcBorders>
            <w:shd w:val="clear" w:color="auto" w:fill="FFFFFF"/>
          </w:tcPr>
          <w:p w14:paraId="755611C7" w14:textId="77777777" w:rsidR="00276D33" w:rsidRPr="00743A38" w:rsidRDefault="00276D33" w:rsidP="00276D33">
            <w:pPr>
              <w:rPr>
                <w:sz w:val="20"/>
                <w:szCs w:val="20"/>
              </w:rPr>
            </w:pPr>
          </w:p>
        </w:tc>
      </w:tr>
    </w:tbl>
    <w:p w14:paraId="2B4027D2" w14:textId="77777777" w:rsidR="00276D33" w:rsidRPr="00743A38" w:rsidRDefault="00276D33" w:rsidP="00276D33">
      <w:pPr>
        <w:rPr>
          <w:sz w:val="20"/>
          <w:szCs w:val="20"/>
        </w:rPr>
      </w:pPr>
      <w:r w:rsidRPr="00743A38">
        <w:rPr>
          <w:sz w:val="20"/>
          <w:szCs w:val="20"/>
        </w:rPr>
        <w:t>Прессование сена</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83"/>
        <w:gridCol w:w="1963"/>
        <w:gridCol w:w="1882"/>
        <w:gridCol w:w="2237"/>
        <w:gridCol w:w="1771"/>
      </w:tblGrid>
      <w:tr w:rsidR="00276D33" w:rsidRPr="00743A38" w14:paraId="3CCB0D8E" w14:textId="77777777" w:rsidTr="00677B97">
        <w:trPr>
          <w:trHeight w:hRule="exact" w:val="1099"/>
        </w:trPr>
        <w:tc>
          <w:tcPr>
            <w:tcW w:w="2083" w:type="dxa"/>
            <w:tcBorders>
              <w:top w:val="single" w:sz="4" w:space="0" w:color="auto"/>
              <w:left w:val="single" w:sz="4" w:space="0" w:color="auto"/>
            </w:tcBorders>
            <w:shd w:val="clear" w:color="auto" w:fill="FFFFFF"/>
          </w:tcPr>
          <w:p w14:paraId="574476C3" w14:textId="77777777" w:rsidR="00276D33" w:rsidRPr="00743A38" w:rsidRDefault="00276D33" w:rsidP="00276D33">
            <w:pPr>
              <w:rPr>
                <w:sz w:val="20"/>
                <w:szCs w:val="20"/>
              </w:rPr>
            </w:pPr>
            <w:r w:rsidRPr="00743A38">
              <w:rPr>
                <w:sz w:val="20"/>
                <w:szCs w:val="20"/>
              </w:rPr>
              <w:t>Наименование</w:t>
            </w:r>
          </w:p>
          <w:p w14:paraId="788CEEA7" w14:textId="77777777" w:rsidR="00276D33" w:rsidRPr="00743A38" w:rsidRDefault="00276D33" w:rsidP="00276D33">
            <w:pPr>
              <w:rPr>
                <w:sz w:val="20"/>
                <w:szCs w:val="20"/>
              </w:rPr>
            </w:pPr>
            <w:r w:rsidRPr="00743A38">
              <w:rPr>
                <w:sz w:val="20"/>
                <w:szCs w:val="20"/>
              </w:rPr>
              <w:t>района</w:t>
            </w:r>
          </w:p>
        </w:tc>
        <w:tc>
          <w:tcPr>
            <w:tcW w:w="1963" w:type="dxa"/>
            <w:tcBorders>
              <w:top w:val="single" w:sz="4" w:space="0" w:color="auto"/>
              <w:left w:val="single" w:sz="4" w:space="0" w:color="auto"/>
            </w:tcBorders>
            <w:shd w:val="clear" w:color="auto" w:fill="FFFFFF"/>
          </w:tcPr>
          <w:p w14:paraId="51AC7860" w14:textId="77777777" w:rsidR="00276D33" w:rsidRPr="00743A38" w:rsidRDefault="00276D33" w:rsidP="00276D33">
            <w:pPr>
              <w:rPr>
                <w:sz w:val="20"/>
                <w:szCs w:val="20"/>
              </w:rPr>
            </w:pPr>
            <w:r w:rsidRPr="00743A38">
              <w:rPr>
                <w:sz w:val="20"/>
                <w:szCs w:val="20"/>
              </w:rPr>
              <w:t>Наименование</w:t>
            </w:r>
          </w:p>
          <w:p w14:paraId="6092D084" w14:textId="77777777" w:rsidR="00276D33" w:rsidRPr="00743A38" w:rsidRDefault="00276D33" w:rsidP="00276D33">
            <w:pPr>
              <w:rPr>
                <w:sz w:val="20"/>
                <w:szCs w:val="20"/>
              </w:rPr>
            </w:pPr>
            <w:r w:rsidRPr="00743A38">
              <w:rPr>
                <w:sz w:val="20"/>
                <w:szCs w:val="20"/>
              </w:rPr>
              <w:t>хозяйства</w:t>
            </w:r>
          </w:p>
        </w:tc>
        <w:tc>
          <w:tcPr>
            <w:tcW w:w="1882" w:type="dxa"/>
            <w:tcBorders>
              <w:top w:val="single" w:sz="4" w:space="0" w:color="auto"/>
              <w:left w:val="single" w:sz="4" w:space="0" w:color="auto"/>
            </w:tcBorders>
            <w:shd w:val="clear" w:color="auto" w:fill="FFFFFF"/>
          </w:tcPr>
          <w:p w14:paraId="7B564964" w14:textId="77777777" w:rsidR="00276D33" w:rsidRPr="00743A38" w:rsidRDefault="00276D33" w:rsidP="00276D33">
            <w:pPr>
              <w:rPr>
                <w:sz w:val="20"/>
                <w:szCs w:val="20"/>
              </w:rPr>
            </w:pPr>
            <w:r w:rsidRPr="00743A38">
              <w:rPr>
                <w:sz w:val="20"/>
                <w:szCs w:val="20"/>
              </w:rPr>
              <w:t>ФИО</w:t>
            </w:r>
          </w:p>
          <w:p w14:paraId="384A81AE" w14:textId="77777777" w:rsidR="00276D33" w:rsidRPr="00743A38" w:rsidRDefault="00276D33" w:rsidP="00276D33">
            <w:pPr>
              <w:rPr>
                <w:sz w:val="20"/>
                <w:szCs w:val="20"/>
              </w:rPr>
            </w:pPr>
            <w:r w:rsidRPr="00743A38">
              <w:rPr>
                <w:sz w:val="20"/>
                <w:szCs w:val="20"/>
              </w:rPr>
              <w:t>тракториста</w:t>
            </w:r>
          </w:p>
        </w:tc>
        <w:tc>
          <w:tcPr>
            <w:tcW w:w="2237" w:type="dxa"/>
            <w:tcBorders>
              <w:top w:val="single" w:sz="4" w:space="0" w:color="auto"/>
              <w:left w:val="single" w:sz="4" w:space="0" w:color="auto"/>
            </w:tcBorders>
            <w:shd w:val="clear" w:color="auto" w:fill="FFFFFF"/>
          </w:tcPr>
          <w:p w14:paraId="1D5DCFE6" w14:textId="77777777" w:rsidR="00276D33" w:rsidRPr="00743A38" w:rsidRDefault="00276D33" w:rsidP="00276D33">
            <w:pPr>
              <w:rPr>
                <w:sz w:val="20"/>
                <w:szCs w:val="20"/>
              </w:rPr>
            </w:pPr>
            <w:r w:rsidRPr="00743A38">
              <w:rPr>
                <w:sz w:val="20"/>
                <w:szCs w:val="20"/>
              </w:rPr>
              <w:t xml:space="preserve">Марка пресса, </w:t>
            </w:r>
            <w:proofErr w:type="spellStart"/>
            <w:r w:rsidRPr="00743A38">
              <w:rPr>
                <w:sz w:val="20"/>
                <w:szCs w:val="20"/>
              </w:rPr>
              <w:t>стогомета</w:t>
            </w:r>
            <w:proofErr w:type="spellEnd"/>
          </w:p>
        </w:tc>
        <w:tc>
          <w:tcPr>
            <w:tcW w:w="1771" w:type="dxa"/>
            <w:tcBorders>
              <w:top w:val="single" w:sz="4" w:space="0" w:color="auto"/>
              <w:left w:val="single" w:sz="4" w:space="0" w:color="auto"/>
              <w:right w:val="single" w:sz="4" w:space="0" w:color="auto"/>
            </w:tcBorders>
            <w:shd w:val="clear" w:color="auto" w:fill="FFFFFF"/>
          </w:tcPr>
          <w:p w14:paraId="32FD5C4F" w14:textId="77777777" w:rsidR="00276D33" w:rsidRPr="00743A38" w:rsidRDefault="00276D33" w:rsidP="00276D33">
            <w:pPr>
              <w:rPr>
                <w:sz w:val="20"/>
                <w:szCs w:val="20"/>
              </w:rPr>
            </w:pPr>
            <w:r w:rsidRPr="00743A38">
              <w:rPr>
                <w:sz w:val="20"/>
                <w:szCs w:val="20"/>
              </w:rPr>
              <w:t>Прессованного сена, тонн</w:t>
            </w:r>
          </w:p>
        </w:tc>
      </w:tr>
      <w:tr w:rsidR="00276D33" w:rsidRPr="00743A38" w14:paraId="4654D2D5" w14:textId="77777777" w:rsidTr="00677B97">
        <w:trPr>
          <w:trHeight w:hRule="exact" w:val="288"/>
        </w:trPr>
        <w:tc>
          <w:tcPr>
            <w:tcW w:w="2083" w:type="dxa"/>
            <w:tcBorders>
              <w:top w:val="single" w:sz="4" w:space="0" w:color="auto"/>
              <w:left w:val="single" w:sz="4" w:space="0" w:color="auto"/>
            </w:tcBorders>
            <w:shd w:val="clear" w:color="auto" w:fill="FFFFFF"/>
            <w:vAlign w:val="center"/>
          </w:tcPr>
          <w:p w14:paraId="54D3C5AB" w14:textId="77777777" w:rsidR="00276D33" w:rsidRPr="00743A38" w:rsidRDefault="00276D33" w:rsidP="00276D33">
            <w:pPr>
              <w:rPr>
                <w:sz w:val="20"/>
                <w:szCs w:val="20"/>
              </w:rPr>
            </w:pPr>
            <w:r w:rsidRPr="00743A38">
              <w:rPr>
                <w:sz w:val="20"/>
                <w:szCs w:val="20"/>
              </w:rPr>
              <w:t>1</w:t>
            </w:r>
          </w:p>
        </w:tc>
        <w:tc>
          <w:tcPr>
            <w:tcW w:w="1963" w:type="dxa"/>
            <w:tcBorders>
              <w:top w:val="single" w:sz="4" w:space="0" w:color="auto"/>
              <w:left w:val="single" w:sz="4" w:space="0" w:color="auto"/>
            </w:tcBorders>
            <w:shd w:val="clear" w:color="auto" w:fill="FFFFFF"/>
            <w:vAlign w:val="center"/>
          </w:tcPr>
          <w:p w14:paraId="5B531D17" w14:textId="77777777" w:rsidR="00276D33" w:rsidRPr="00743A38" w:rsidRDefault="00276D33" w:rsidP="00276D33">
            <w:pPr>
              <w:rPr>
                <w:sz w:val="20"/>
                <w:szCs w:val="20"/>
              </w:rPr>
            </w:pPr>
            <w:r w:rsidRPr="00743A38">
              <w:rPr>
                <w:sz w:val="20"/>
                <w:szCs w:val="20"/>
              </w:rPr>
              <w:t>2</w:t>
            </w:r>
          </w:p>
        </w:tc>
        <w:tc>
          <w:tcPr>
            <w:tcW w:w="1882" w:type="dxa"/>
            <w:tcBorders>
              <w:top w:val="single" w:sz="4" w:space="0" w:color="auto"/>
              <w:left w:val="single" w:sz="4" w:space="0" w:color="auto"/>
            </w:tcBorders>
            <w:shd w:val="clear" w:color="auto" w:fill="FFFFFF"/>
            <w:vAlign w:val="center"/>
          </w:tcPr>
          <w:p w14:paraId="1E8FF1BF" w14:textId="77777777" w:rsidR="00276D33" w:rsidRPr="00743A38" w:rsidRDefault="00276D33" w:rsidP="00276D33">
            <w:pPr>
              <w:rPr>
                <w:sz w:val="20"/>
                <w:szCs w:val="20"/>
              </w:rPr>
            </w:pPr>
            <w:r w:rsidRPr="00743A38">
              <w:rPr>
                <w:sz w:val="20"/>
                <w:szCs w:val="20"/>
              </w:rPr>
              <w:t>3</w:t>
            </w:r>
          </w:p>
        </w:tc>
        <w:tc>
          <w:tcPr>
            <w:tcW w:w="2237" w:type="dxa"/>
            <w:tcBorders>
              <w:top w:val="single" w:sz="4" w:space="0" w:color="auto"/>
              <w:left w:val="single" w:sz="4" w:space="0" w:color="auto"/>
            </w:tcBorders>
            <w:shd w:val="clear" w:color="auto" w:fill="FFFFFF"/>
            <w:vAlign w:val="center"/>
          </w:tcPr>
          <w:p w14:paraId="1339DF91" w14:textId="77777777" w:rsidR="00276D33" w:rsidRPr="00743A38" w:rsidRDefault="00276D33" w:rsidP="00276D33">
            <w:pPr>
              <w:rPr>
                <w:sz w:val="20"/>
                <w:szCs w:val="20"/>
              </w:rPr>
            </w:pPr>
            <w:r w:rsidRPr="00743A38">
              <w:rPr>
                <w:sz w:val="20"/>
                <w:szCs w:val="20"/>
              </w:rPr>
              <w:t>4</w:t>
            </w:r>
          </w:p>
        </w:tc>
        <w:tc>
          <w:tcPr>
            <w:tcW w:w="1771" w:type="dxa"/>
            <w:tcBorders>
              <w:top w:val="single" w:sz="4" w:space="0" w:color="auto"/>
              <w:left w:val="single" w:sz="4" w:space="0" w:color="auto"/>
              <w:right w:val="single" w:sz="4" w:space="0" w:color="auto"/>
            </w:tcBorders>
            <w:shd w:val="clear" w:color="auto" w:fill="FFFFFF"/>
            <w:vAlign w:val="center"/>
          </w:tcPr>
          <w:p w14:paraId="2E42737A" w14:textId="77777777" w:rsidR="00276D33" w:rsidRPr="00743A38" w:rsidRDefault="00276D33" w:rsidP="00276D33">
            <w:pPr>
              <w:rPr>
                <w:sz w:val="20"/>
                <w:szCs w:val="20"/>
              </w:rPr>
            </w:pPr>
            <w:r w:rsidRPr="00743A38">
              <w:rPr>
                <w:sz w:val="20"/>
                <w:szCs w:val="20"/>
              </w:rPr>
              <w:t>5</w:t>
            </w:r>
          </w:p>
        </w:tc>
      </w:tr>
      <w:tr w:rsidR="00276D33" w:rsidRPr="00743A38" w14:paraId="0FB46F39" w14:textId="77777777" w:rsidTr="00677B97">
        <w:trPr>
          <w:trHeight w:hRule="exact" w:val="288"/>
        </w:trPr>
        <w:tc>
          <w:tcPr>
            <w:tcW w:w="2083" w:type="dxa"/>
            <w:tcBorders>
              <w:top w:val="single" w:sz="4" w:space="0" w:color="auto"/>
              <w:left w:val="single" w:sz="4" w:space="0" w:color="auto"/>
            </w:tcBorders>
            <w:shd w:val="clear" w:color="auto" w:fill="FFFFFF"/>
          </w:tcPr>
          <w:p w14:paraId="3F29021B" w14:textId="77777777" w:rsidR="00276D33" w:rsidRPr="00743A38" w:rsidRDefault="00276D33" w:rsidP="00276D33">
            <w:pPr>
              <w:rPr>
                <w:sz w:val="20"/>
                <w:szCs w:val="20"/>
              </w:rPr>
            </w:pPr>
          </w:p>
        </w:tc>
        <w:tc>
          <w:tcPr>
            <w:tcW w:w="1963" w:type="dxa"/>
            <w:tcBorders>
              <w:top w:val="single" w:sz="4" w:space="0" w:color="auto"/>
              <w:left w:val="single" w:sz="4" w:space="0" w:color="auto"/>
            </w:tcBorders>
            <w:shd w:val="clear" w:color="auto" w:fill="FFFFFF"/>
          </w:tcPr>
          <w:p w14:paraId="23429FA6" w14:textId="77777777" w:rsidR="00276D33" w:rsidRPr="00743A38" w:rsidRDefault="00276D33" w:rsidP="00276D33">
            <w:pPr>
              <w:rPr>
                <w:sz w:val="20"/>
                <w:szCs w:val="20"/>
              </w:rPr>
            </w:pPr>
          </w:p>
        </w:tc>
        <w:tc>
          <w:tcPr>
            <w:tcW w:w="1882" w:type="dxa"/>
            <w:tcBorders>
              <w:top w:val="single" w:sz="4" w:space="0" w:color="auto"/>
              <w:left w:val="single" w:sz="4" w:space="0" w:color="auto"/>
            </w:tcBorders>
            <w:shd w:val="clear" w:color="auto" w:fill="FFFFFF"/>
          </w:tcPr>
          <w:p w14:paraId="4DF374FA" w14:textId="77777777" w:rsidR="00276D33" w:rsidRPr="00743A38" w:rsidRDefault="00276D33" w:rsidP="00276D33">
            <w:pPr>
              <w:rPr>
                <w:sz w:val="20"/>
                <w:szCs w:val="20"/>
              </w:rPr>
            </w:pPr>
          </w:p>
        </w:tc>
        <w:tc>
          <w:tcPr>
            <w:tcW w:w="2237" w:type="dxa"/>
            <w:tcBorders>
              <w:top w:val="single" w:sz="4" w:space="0" w:color="auto"/>
              <w:left w:val="single" w:sz="4" w:space="0" w:color="auto"/>
            </w:tcBorders>
            <w:shd w:val="clear" w:color="auto" w:fill="FFFFFF"/>
          </w:tcPr>
          <w:p w14:paraId="0FDB7437" w14:textId="77777777" w:rsidR="00276D33" w:rsidRPr="00743A38" w:rsidRDefault="00276D33" w:rsidP="00276D33">
            <w:pPr>
              <w:rPr>
                <w:sz w:val="20"/>
                <w:szCs w:val="20"/>
              </w:rPr>
            </w:pPr>
          </w:p>
        </w:tc>
        <w:tc>
          <w:tcPr>
            <w:tcW w:w="1771" w:type="dxa"/>
            <w:tcBorders>
              <w:top w:val="single" w:sz="4" w:space="0" w:color="auto"/>
              <w:left w:val="single" w:sz="4" w:space="0" w:color="auto"/>
              <w:right w:val="single" w:sz="4" w:space="0" w:color="auto"/>
            </w:tcBorders>
            <w:shd w:val="clear" w:color="auto" w:fill="FFFFFF"/>
          </w:tcPr>
          <w:p w14:paraId="710609D7" w14:textId="77777777" w:rsidR="00276D33" w:rsidRPr="00743A38" w:rsidRDefault="00276D33" w:rsidP="00276D33">
            <w:pPr>
              <w:rPr>
                <w:sz w:val="20"/>
                <w:szCs w:val="20"/>
              </w:rPr>
            </w:pPr>
          </w:p>
        </w:tc>
      </w:tr>
      <w:tr w:rsidR="00276D33" w:rsidRPr="00743A38" w14:paraId="3BBE04B8" w14:textId="77777777" w:rsidTr="00677B97">
        <w:trPr>
          <w:trHeight w:hRule="exact" w:val="322"/>
        </w:trPr>
        <w:tc>
          <w:tcPr>
            <w:tcW w:w="2083" w:type="dxa"/>
            <w:tcBorders>
              <w:top w:val="single" w:sz="4" w:space="0" w:color="auto"/>
              <w:left w:val="single" w:sz="4" w:space="0" w:color="auto"/>
              <w:bottom w:val="single" w:sz="4" w:space="0" w:color="auto"/>
            </w:tcBorders>
            <w:shd w:val="clear" w:color="auto" w:fill="FFFFFF"/>
          </w:tcPr>
          <w:p w14:paraId="181BA9C3" w14:textId="77777777" w:rsidR="00276D33" w:rsidRPr="00743A38" w:rsidRDefault="00276D33" w:rsidP="00276D33">
            <w:pPr>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784C5F53" w14:textId="77777777" w:rsidR="00276D33" w:rsidRPr="00743A38" w:rsidRDefault="00276D33" w:rsidP="00276D33">
            <w:pPr>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24F1E9EA" w14:textId="77777777" w:rsidR="00276D33" w:rsidRPr="00743A38" w:rsidRDefault="00276D33" w:rsidP="00276D33">
            <w:pPr>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6FA78C19" w14:textId="77777777" w:rsidR="00276D33" w:rsidRPr="00743A38" w:rsidRDefault="00276D33" w:rsidP="00276D33">
            <w:pPr>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09B68FF9" w14:textId="77777777" w:rsidR="00276D33" w:rsidRPr="00743A38" w:rsidRDefault="00276D33" w:rsidP="00276D33">
            <w:pPr>
              <w:rPr>
                <w:sz w:val="20"/>
                <w:szCs w:val="20"/>
              </w:rPr>
            </w:pPr>
          </w:p>
        </w:tc>
      </w:tr>
    </w:tbl>
    <w:p w14:paraId="03C7E8B4" w14:textId="77777777" w:rsidR="00276D33" w:rsidRPr="00743A38" w:rsidRDefault="00276D33" w:rsidP="00276D33">
      <w:pPr>
        <w:rPr>
          <w:sz w:val="20"/>
          <w:szCs w:val="20"/>
        </w:rPr>
      </w:pPr>
      <w:r w:rsidRPr="00743A38">
        <w:rPr>
          <w:sz w:val="20"/>
          <w:szCs w:val="20"/>
        </w:rPr>
        <w:t>Сгребание сена</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1"/>
      </w:tblGrid>
      <w:tr w:rsidR="00276D33" w:rsidRPr="00743A38" w14:paraId="52C268FE" w14:textId="77777777" w:rsidTr="00677B97">
        <w:trPr>
          <w:trHeight w:hRule="exact" w:val="854"/>
        </w:trPr>
        <w:tc>
          <w:tcPr>
            <w:tcW w:w="2078" w:type="dxa"/>
            <w:tcBorders>
              <w:top w:val="single" w:sz="4" w:space="0" w:color="auto"/>
              <w:left w:val="single" w:sz="4" w:space="0" w:color="auto"/>
            </w:tcBorders>
            <w:shd w:val="clear" w:color="auto" w:fill="FFFFFF"/>
          </w:tcPr>
          <w:p w14:paraId="2736FD69" w14:textId="77777777" w:rsidR="00276D33" w:rsidRPr="00743A38" w:rsidRDefault="00276D33" w:rsidP="00276D33">
            <w:pPr>
              <w:rPr>
                <w:sz w:val="20"/>
                <w:szCs w:val="20"/>
              </w:rPr>
            </w:pPr>
            <w:r w:rsidRPr="00743A38">
              <w:rPr>
                <w:sz w:val="20"/>
                <w:szCs w:val="20"/>
              </w:rPr>
              <w:t>Наименование</w:t>
            </w:r>
          </w:p>
          <w:p w14:paraId="03A46B95" w14:textId="77777777" w:rsidR="00276D33" w:rsidRPr="00743A38" w:rsidRDefault="00276D33" w:rsidP="00276D33">
            <w:pPr>
              <w:rPr>
                <w:sz w:val="20"/>
                <w:szCs w:val="20"/>
              </w:rPr>
            </w:pPr>
            <w:r w:rsidRPr="00743A38">
              <w:rPr>
                <w:sz w:val="20"/>
                <w:szCs w:val="20"/>
              </w:rPr>
              <w:t>района</w:t>
            </w:r>
          </w:p>
        </w:tc>
        <w:tc>
          <w:tcPr>
            <w:tcW w:w="1963" w:type="dxa"/>
            <w:tcBorders>
              <w:top w:val="single" w:sz="4" w:space="0" w:color="auto"/>
              <w:left w:val="single" w:sz="4" w:space="0" w:color="auto"/>
            </w:tcBorders>
            <w:shd w:val="clear" w:color="auto" w:fill="FFFFFF"/>
          </w:tcPr>
          <w:p w14:paraId="55BFDCB7" w14:textId="77777777" w:rsidR="00276D33" w:rsidRPr="00743A38" w:rsidRDefault="00276D33" w:rsidP="00276D33">
            <w:pPr>
              <w:rPr>
                <w:sz w:val="20"/>
                <w:szCs w:val="20"/>
              </w:rPr>
            </w:pPr>
            <w:r w:rsidRPr="00743A38">
              <w:rPr>
                <w:sz w:val="20"/>
                <w:szCs w:val="20"/>
              </w:rPr>
              <w:t>Наименование</w:t>
            </w:r>
          </w:p>
          <w:p w14:paraId="3C832B0D" w14:textId="77777777" w:rsidR="00276D33" w:rsidRPr="00743A38" w:rsidRDefault="00276D33" w:rsidP="00276D33">
            <w:pPr>
              <w:rPr>
                <w:sz w:val="20"/>
                <w:szCs w:val="20"/>
              </w:rPr>
            </w:pPr>
            <w:r w:rsidRPr="00743A38">
              <w:rPr>
                <w:sz w:val="20"/>
                <w:szCs w:val="20"/>
              </w:rPr>
              <w:t>хозяйства</w:t>
            </w:r>
          </w:p>
        </w:tc>
        <w:tc>
          <w:tcPr>
            <w:tcW w:w="1882" w:type="dxa"/>
            <w:tcBorders>
              <w:top w:val="single" w:sz="4" w:space="0" w:color="auto"/>
              <w:left w:val="single" w:sz="4" w:space="0" w:color="auto"/>
            </w:tcBorders>
            <w:shd w:val="clear" w:color="auto" w:fill="FFFFFF"/>
          </w:tcPr>
          <w:p w14:paraId="0F177202" w14:textId="77777777" w:rsidR="00276D33" w:rsidRPr="00743A38" w:rsidRDefault="00276D33" w:rsidP="00276D33">
            <w:pPr>
              <w:rPr>
                <w:sz w:val="20"/>
                <w:szCs w:val="20"/>
              </w:rPr>
            </w:pPr>
            <w:r w:rsidRPr="00743A38">
              <w:rPr>
                <w:sz w:val="20"/>
                <w:szCs w:val="20"/>
              </w:rPr>
              <w:t>ФИО</w:t>
            </w:r>
          </w:p>
          <w:p w14:paraId="117D79DE" w14:textId="77777777" w:rsidR="00276D33" w:rsidRPr="00743A38" w:rsidRDefault="00276D33" w:rsidP="00276D33">
            <w:pPr>
              <w:rPr>
                <w:sz w:val="20"/>
                <w:szCs w:val="20"/>
              </w:rPr>
            </w:pPr>
            <w:r w:rsidRPr="00743A38">
              <w:rPr>
                <w:sz w:val="20"/>
                <w:szCs w:val="20"/>
              </w:rPr>
              <w:t>тракториста</w:t>
            </w:r>
          </w:p>
        </w:tc>
        <w:tc>
          <w:tcPr>
            <w:tcW w:w="2237" w:type="dxa"/>
            <w:tcBorders>
              <w:top w:val="single" w:sz="4" w:space="0" w:color="auto"/>
              <w:left w:val="single" w:sz="4" w:space="0" w:color="auto"/>
            </w:tcBorders>
            <w:shd w:val="clear" w:color="auto" w:fill="FFFFFF"/>
          </w:tcPr>
          <w:p w14:paraId="15B8E389" w14:textId="77777777" w:rsidR="00276D33" w:rsidRPr="00743A38" w:rsidRDefault="00276D33" w:rsidP="00276D33">
            <w:pPr>
              <w:rPr>
                <w:sz w:val="20"/>
                <w:szCs w:val="20"/>
              </w:rPr>
            </w:pPr>
            <w:r w:rsidRPr="00743A38">
              <w:rPr>
                <w:sz w:val="20"/>
                <w:szCs w:val="20"/>
              </w:rPr>
              <w:t xml:space="preserve">Марка пресса, </w:t>
            </w:r>
            <w:proofErr w:type="spellStart"/>
            <w:r w:rsidRPr="00743A38">
              <w:rPr>
                <w:sz w:val="20"/>
                <w:szCs w:val="20"/>
              </w:rPr>
              <w:t>стогомета</w:t>
            </w:r>
            <w:proofErr w:type="spellEnd"/>
          </w:p>
        </w:tc>
        <w:tc>
          <w:tcPr>
            <w:tcW w:w="1771" w:type="dxa"/>
            <w:tcBorders>
              <w:top w:val="single" w:sz="4" w:space="0" w:color="auto"/>
              <w:left w:val="single" w:sz="4" w:space="0" w:color="auto"/>
              <w:right w:val="single" w:sz="4" w:space="0" w:color="auto"/>
            </w:tcBorders>
            <w:shd w:val="clear" w:color="auto" w:fill="FFFFFF"/>
          </w:tcPr>
          <w:p w14:paraId="70FDC6D9" w14:textId="77777777" w:rsidR="00276D33" w:rsidRPr="00743A38" w:rsidRDefault="00276D33" w:rsidP="00276D33">
            <w:pPr>
              <w:rPr>
                <w:sz w:val="20"/>
                <w:szCs w:val="20"/>
              </w:rPr>
            </w:pPr>
            <w:r w:rsidRPr="00743A38">
              <w:rPr>
                <w:sz w:val="20"/>
                <w:szCs w:val="20"/>
              </w:rPr>
              <w:t>Заготовлено сена, тонн</w:t>
            </w:r>
          </w:p>
        </w:tc>
      </w:tr>
      <w:tr w:rsidR="00276D33" w:rsidRPr="00743A38" w14:paraId="097E4256" w14:textId="77777777" w:rsidTr="00677B97">
        <w:trPr>
          <w:trHeight w:hRule="exact" w:val="288"/>
        </w:trPr>
        <w:tc>
          <w:tcPr>
            <w:tcW w:w="2078" w:type="dxa"/>
            <w:tcBorders>
              <w:top w:val="single" w:sz="4" w:space="0" w:color="auto"/>
              <w:left w:val="single" w:sz="4" w:space="0" w:color="auto"/>
            </w:tcBorders>
            <w:shd w:val="clear" w:color="auto" w:fill="FFFFFF"/>
            <w:vAlign w:val="bottom"/>
          </w:tcPr>
          <w:p w14:paraId="0742C35A" w14:textId="77777777" w:rsidR="00276D33" w:rsidRPr="00743A38" w:rsidRDefault="00276D33" w:rsidP="00276D33">
            <w:pPr>
              <w:rPr>
                <w:sz w:val="20"/>
                <w:szCs w:val="20"/>
              </w:rPr>
            </w:pPr>
            <w:r w:rsidRPr="00743A38">
              <w:rPr>
                <w:sz w:val="20"/>
                <w:szCs w:val="20"/>
              </w:rPr>
              <w:t>1</w:t>
            </w:r>
          </w:p>
        </w:tc>
        <w:tc>
          <w:tcPr>
            <w:tcW w:w="1963" w:type="dxa"/>
            <w:tcBorders>
              <w:top w:val="single" w:sz="4" w:space="0" w:color="auto"/>
              <w:left w:val="single" w:sz="4" w:space="0" w:color="auto"/>
            </w:tcBorders>
            <w:shd w:val="clear" w:color="auto" w:fill="FFFFFF"/>
            <w:vAlign w:val="bottom"/>
          </w:tcPr>
          <w:p w14:paraId="274CF677" w14:textId="77777777" w:rsidR="00276D33" w:rsidRPr="00743A38" w:rsidRDefault="00276D33" w:rsidP="00276D33">
            <w:pPr>
              <w:rPr>
                <w:sz w:val="20"/>
                <w:szCs w:val="20"/>
              </w:rPr>
            </w:pPr>
            <w:r w:rsidRPr="00743A38">
              <w:rPr>
                <w:sz w:val="20"/>
                <w:szCs w:val="20"/>
              </w:rPr>
              <w:t>2</w:t>
            </w:r>
          </w:p>
        </w:tc>
        <w:tc>
          <w:tcPr>
            <w:tcW w:w="1882" w:type="dxa"/>
            <w:tcBorders>
              <w:top w:val="single" w:sz="4" w:space="0" w:color="auto"/>
              <w:left w:val="single" w:sz="4" w:space="0" w:color="auto"/>
            </w:tcBorders>
            <w:shd w:val="clear" w:color="auto" w:fill="FFFFFF"/>
          </w:tcPr>
          <w:p w14:paraId="4E97F17F" w14:textId="77777777" w:rsidR="00276D33" w:rsidRPr="00743A38" w:rsidRDefault="00276D33" w:rsidP="00276D33">
            <w:pPr>
              <w:rPr>
                <w:sz w:val="20"/>
                <w:szCs w:val="20"/>
              </w:rPr>
            </w:pPr>
            <w:r w:rsidRPr="00743A38">
              <w:rPr>
                <w:sz w:val="20"/>
                <w:szCs w:val="20"/>
              </w:rPr>
              <w:t>3</w:t>
            </w:r>
          </w:p>
        </w:tc>
        <w:tc>
          <w:tcPr>
            <w:tcW w:w="2237" w:type="dxa"/>
            <w:tcBorders>
              <w:top w:val="single" w:sz="4" w:space="0" w:color="auto"/>
              <w:left w:val="single" w:sz="4" w:space="0" w:color="auto"/>
            </w:tcBorders>
            <w:shd w:val="clear" w:color="auto" w:fill="FFFFFF"/>
          </w:tcPr>
          <w:p w14:paraId="36186CCE" w14:textId="77777777" w:rsidR="00276D33" w:rsidRPr="00743A38" w:rsidRDefault="00276D33" w:rsidP="00276D33">
            <w:pPr>
              <w:rPr>
                <w:sz w:val="20"/>
                <w:szCs w:val="20"/>
              </w:rPr>
            </w:pPr>
            <w:r w:rsidRPr="00743A38">
              <w:rPr>
                <w:sz w:val="20"/>
                <w:szCs w:val="20"/>
              </w:rPr>
              <w:t>4</w:t>
            </w:r>
          </w:p>
        </w:tc>
        <w:tc>
          <w:tcPr>
            <w:tcW w:w="1771" w:type="dxa"/>
            <w:tcBorders>
              <w:top w:val="single" w:sz="4" w:space="0" w:color="auto"/>
              <w:left w:val="single" w:sz="4" w:space="0" w:color="auto"/>
              <w:right w:val="single" w:sz="4" w:space="0" w:color="auto"/>
            </w:tcBorders>
            <w:shd w:val="clear" w:color="auto" w:fill="FFFFFF"/>
          </w:tcPr>
          <w:p w14:paraId="6212E23E" w14:textId="77777777" w:rsidR="00276D33" w:rsidRPr="00743A38" w:rsidRDefault="00276D33" w:rsidP="00276D33">
            <w:pPr>
              <w:rPr>
                <w:sz w:val="20"/>
                <w:szCs w:val="20"/>
              </w:rPr>
            </w:pPr>
            <w:r w:rsidRPr="00743A38">
              <w:rPr>
                <w:sz w:val="20"/>
                <w:szCs w:val="20"/>
              </w:rPr>
              <w:t>5</w:t>
            </w:r>
          </w:p>
        </w:tc>
      </w:tr>
      <w:tr w:rsidR="00276D33" w:rsidRPr="00743A38" w14:paraId="296F7784" w14:textId="77777777" w:rsidTr="00677B97">
        <w:trPr>
          <w:trHeight w:hRule="exact" w:val="322"/>
        </w:trPr>
        <w:tc>
          <w:tcPr>
            <w:tcW w:w="2078" w:type="dxa"/>
            <w:tcBorders>
              <w:top w:val="single" w:sz="4" w:space="0" w:color="auto"/>
              <w:left w:val="single" w:sz="4" w:space="0" w:color="auto"/>
              <w:bottom w:val="single" w:sz="4" w:space="0" w:color="auto"/>
            </w:tcBorders>
            <w:shd w:val="clear" w:color="auto" w:fill="FFFFFF"/>
          </w:tcPr>
          <w:p w14:paraId="4BC3A09A" w14:textId="77777777" w:rsidR="00276D33" w:rsidRPr="00743A38" w:rsidRDefault="00276D33" w:rsidP="00276D33">
            <w:pPr>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2AF5191A" w14:textId="77777777" w:rsidR="00276D33" w:rsidRPr="00743A38" w:rsidRDefault="00276D33" w:rsidP="00276D33">
            <w:pPr>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17D0B62A" w14:textId="77777777" w:rsidR="00276D33" w:rsidRPr="00743A38" w:rsidRDefault="00276D33" w:rsidP="00276D33">
            <w:pPr>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3CE93A2E" w14:textId="77777777" w:rsidR="00276D33" w:rsidRPr="00743A38" w:rsidRDefault="00276D33" w:rsidP="00276D33">
            <w:pPr>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5A69D724" w14:textId="77777777" w:rsidR="00276D33" w:rsidRPr="00743A38" w:rsidRDefault="00276D33" w:rsidP="00276D33">
            <w:pPr>
              <w:rPr>
                <w:sz w:val="20"/>
                <w:szCs w:val="20"/>
              </w:rPr>
            </w:pPr>
          </w:p>
        </w:tc>
      </w:tr>
    </w:tbl>
    <w:p w14:paraId="3448CAF6" w14:textId="77777777" w:rsidR="00276D33" w:rsidRPr="00743A38" w:rsidRDefault="00276D33" w:rsidP="00276D33">
      <w:pPr>
        <w:rPr>
          <w:sz w:val="20"/>
          <w:szCs w:val="20"/>
        </w:rPr>
        <w:sectPr w:rsidR="00276D33" w:rsidRPr="00743A38">
          <w:pgSz w:w="11900" w:h="16840"/>
          <w:pgMar w:top="360" w:right="360" w:bottom="360" w:left="360" w:header="0" w:footer="3" w:gutter="0"/>
          <w:cols w:space="720"/>
          <w:noEndnote/>
          <w:docGrid w:linePitch="360"/>
        </w:sectPr>
      </w:pPr>
    </w:p>
    <w:p w14:paraId="679F0832" w14:textId="77777777" w:rsidR="00276D33" w:rsidRPr="00743A38" w:rsidRDefault="00276D33" w:rsidP="00276D33">
      <w:pPr>
        <w:rPr>
          <w:sz w:val="20"/>
          <w:szCs w:val="20"/>
        </w:rPr>
      </w:pPr>
      <w:bookmarkStart w:id="29" w:name="bookmark12"/>
      <w:r w:rsidRPr="00743A38">
        <w:rPr>
          <w:sz w:val="20"/>
          <w:szCs w:val="20"/>
        </w:rPr>
        <w:lastRenderedPageBreak/>
        <w:t>ПОКАЗАТЕЛИ</w:t>
      </w:r>
      <w:bookmarkEnd w:id="29"/>
    </w:p>
    <w:p w14:paraId="5B0A5548" w14:textId="77777777" w:rsidR="00276D33" w:rsidRPr="00743A38" w:rsidRDefault="00276D33" w:rsidP="00276D33">
      <w:pPr>
        <w:rPr>
          <w:sz w:val="20"/>
          <w:szCs w:val="20"/>
        </w:rPr>
      </w:pPr>
      <w:bookmarkStart w:id="30" w:name="bookmark13"/>
      <w:r w:rsidRPr="00743A38">
        <w:rPr>
          <w:sz w:val="20"/>
          <w:szCs w:val="20"/>
        </w:rPr>
        <w:t>работы работников на посеве сельскохозяйственных культур</w:t>
      </w:r>
      <w:bookmarkEnd w:id="30"/>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1"/>
      </w:tblGrid>
      <w:tr w:rsidR="00276D33" w:rsidRPr="00743A38" w14:paraId="23273BFE" w14:textId="77777777" w:rsidTr="00677B97">
        <w:trPr>
          <w:trHeight w:hRule="exact" w:val="1570"/>
        </w:trPr>
        <w:tc>
          <w:tcPr>
            <w:tcW w:w="2078" w:type="dxa"/>
            <w:tcBorders>
              <w:top w:val="single" w:sz="4" w:space="0" w:color="auto"/>
              <w:left w:val="single" w:sz="4" w:space="0" w:color="auto"/>
            </w:tcBorders>
            <w:shd w:val="clear" w:color="auto" w:fill="FFFFFF"/>
          </w:tcPr>
          <w:p w14:paraId="3676934F" w14:textId="77777777" w:rsidR="00276D33" w:rsidRPr="00743A38" w:rsidRDefault="00276D33" w:rsidP="00276D33">
            <w:pPr>
              <w:rPr>
                <w:sz w:val="20"/>
                <w:szCs w:val="20"/>
              </w:rPr>
            </w:pPr>
            <w:r w:rsidRPr="00743A38">
              <w:rPr>
                <w:sz w:val="20"/>
                <w:szCs w:val="20"/>
              </w:rPr>
              <w:t>Наименование</w:t>
            </w:r>
          </w:p>
          <w:p w14:paraId="7DFE039B" w14:textId="77777777" w:rsidR="00276D33" w:rsidRPr="00743A38" w:rsidRDefault="00276D33" w:rsidP="00276D33">
            <w:pPr>
              <w:rPr>
                <w:sz w:val="20"/>
                <w:szCs w:val="20"/>
              </w:rPr>
            </w:pPr>
            <w:r w:rsidRPr="00743A38">
              <w:rPr>
                <w:sz w:val="20"/>
                <w:szCs w:val="20"/>
              </w:rPr>
              <w:t>района</w:t>
            </w:r>
          </w:p>
        </w:tc>
        <w:tc>
          <w:tcPr>
            <w:tcW w:w="1963" w:type="dxa"/>
            <w:tcBorders>
              <w:top w:val="single" w:sz="4" w:space="0" w:color="auto"/>
              <w:left w:val="single" w:sz="4" w:space="0" w:color="auto"/>
            </w:tcBorders>
            <w:shd w:val="clear" w:color="auto" w:fill="FFFFFF"/>
          </w:tcPr>
          <w:p w14:paraId="14DD3D35" w14:textId="77777777" w:rsidR="00276D33" w:rsidRPr="00743A38" w:rsidRDefault="00276D33" w:rsidP="00276D33">
            <w:pPr>
              <w:rPr>
                <w:sz w:val="20"/>
                <w:szCs w:val="20"/>
              </w:rPr>
            </w:pPr>
            <w:r w:rsidRPr="00743A38">
              <w:rPr>
                <w:sz w:val="20"/>
                <w:szCs w:val="20"/>
              </w:rPr>
              <w:t>Наименование</w:t>
            </w:r>
          </w:p>
          <w:p w14:paraId="0681E350" w14:textId="77777777" w:rsidR="00276D33" w:rsidRPr="00743A38" w:rsidRDefault="00276D33" w:rsidP="00276D33">
            <w:pPr>
              <w:rPr>
                <w:sz w:val="20"/>
                <w:szCs w:val="20"/>
              </w:rPr>
            </w:pPr>
            <w:r w:rsidRPr="00743A38">
              <w:rPr>
                <w:sz w:val="20"/>
                <w:szCs w:val="20"/>
              </w:rPr>
              <w:t>хозяйства</w:t>
            </w:r>
          </w:p>
        </w:tc>
        <w:tc>
          <w:tcPr>
            <w:tcW w:w="1882" w:type="dxa"/>
            <w:tcBorders>
              <w:top w:val="single" w:sz="4" w:space="0" w:color="auto"/>
              <w:left w:val="single" w:sz="4" w:space="0" w:color="auto"/>
            </w:tcBorders>
            <w:shd w:val="clear" w:color="auto" w:fill="FFFFFF"/>
          </w:tcPr>
          <w:p w14:paraId="3FFA2B5C" w14:textId="77777777" w:rsidR="00276D33" w:rsidRPr="00743A38" w:rsidRDefault="00276D33" w:rsidP="00276D33">
            <w:pPr>
              <w:rPr>
                <w:sz w:val="20"/>
                <w:szCs w:val="20"/>
              </w:rPr>
            </w:pPr>
            <w:r w:rsidRPr="00743A38">
              <w:rPr>
                <w:sz w:val="20"/>
                <w:szCs w:val="20"/>
              </w:rPr>
              <w:t>ФИО</w:t>
            </w:r>
          </w:p>
          <w:p w14:paraId="7B5E4435" w14:textId="77777777" w:rsidR="00276D33" w:rsidRPr="00743A38" w:rsidRDefault="00276D33" w:rsidP="00276D33">
            <w:pPr>
              <w:rPr>
                <w:sz w:val="20"/>
                <w:szCs w:val="20"/>
              </w:rPr>
            </w:pPr>
            <w:r w:rsidRPr="00743A38">
              <w:rPr>
                <w:sz w:val="20"/>
                <w:szCs w:val="20"/>
              </w:rPr>
              <w:t>тракториста</w:t>
            </w:r>
          </w:p>
        </w:tc>
        <w:tc>
          <w:tcPr>
            <w:tcW w:w="2237" w:type="dxa"/>
            <w:tcBorders>
              <w:top w:val="single" w:sz="4" w:space="0" w:color="auto"/>
              <w:left w:val="single" w:sz="4" w:space="0" w:color="auto"/>
            </w:tcBorders>
            <w:shd w:val="clear" w:color="auto" w:fill="FFFFFF"/>
          </w:tcPr>
          <w:p w14:paraId="6A6B92A6" w14:textId="77777777" w:rsidR="00276D33" w:rsidRPr="00743A38" w:rsidRDefault="00276D33" w:rsidP="00276D33">
            <w:pPr>
              <w:rPr>
                <w:sz w:val="20"/>
                <w:szCs w:val="20"/>
              </w:rPr>
            </w:pPr>
            <w:r w:rsidRPr="00743A38">
              <w:rPr>
                <w:sz w:val="20"/>
                <w:szCs w:val="20"/>
              </w:rPr>
              <w:t>Марка трактора, сельхозмашины</w:t>
            </w:r>
          </w:p>
        </w:tc>
        <w:tc>
          <w:tcPr>
            <w:tcW w:w="1771" w:type="dxa"/>
            <w:tcBorders>
              <w:top w:val="single" w:sz="4" w:space="0" w:color="auto"/>
              <w:left w:val="single" w:sz="4" w:space="0" w:color="auto"/>
              <w:right w:val="single" w:sz="4" w:space="0" w:color="auto"/>
            </w:tcBorders>
            <w:shd w:val="clear" w:color="auto" w:fill="FFFFFF"/>
          </w:tcPr>
          <w:p w14:paraId="3BE5CBA3" w14:textId="77777777" w:rsidR="00276D33" w:rsidRPr="00743A38" w:rsidRDefault="00276D33" w:rsidP="00276D33">
            <w:pPr>
              <w:rPr>
                <w:sz w:val="20"/>
                <w:szCs w:val="20"/>
              </w:rPr>
            </w:pPr>
            <w:r w:rsidRPr="00743A38">
              <w:rPr>
                <w:sz w:val="20"/>
                <w:szCs w:val="20"/>
              </w:rPr>
              <w:t>Выполнено</w:t>
            </w:r>
          </w:p>
          <w:p w14:paraId="79C2042D" w14:textId="77777777" w:rsidR="00276D33" w:rsidRPr="00743A38" w:rsidRDefault="00276D33" w:rsidP="00276D33">
            <w:pPr>
              <w:rPr>
                <w:sz w:val="20"/>
                <w:szCs w:val="20"/>
              </w:rPr>
            </w:pPr>
            <w:proofErr w:type="spellStart"/>
            <w:r w:rsidRPr="00743A38">
              <w:rPr>
                <w:sz w:val="20"/>
                <w:szCs w:val="20"/>
              </w:rPr>
              <w:t>нормо</w:t>
            </w:r>
            <w:proofErr w:type="spellEnd"/>
            <w:r w:rsidRPr="00743A38">
              <w:rPr>
                <w:sz w:val="20"/>
                <w:szCs w:val="20"/>
              </w:rPr>
              <w:t>-смен</w:t>
            </w:r>
          </w:p>
        </w:tc>
      </w:tr>
      <w:tr w:rsidR="00276D33" w:rsidRPr="00743A38" w14:paraId="6F9D1E1F" w14:textId="77777777" w:rsidTr="00677B97">
        <w:trPr>
          <w:trHeight w:hRule="exact" w:val="288"/>
        </w:trPr>
        <w:tc>
          <w:tcPr>
            <w:tcW w:w="2078" w:type="dxa"/>
            <w:tcBorders>
              <w:top w:val="single" w:sz="4" w:space="0" w:color="auto"/>
              <w:left w:val="single" w:sz="4" w:space="0" w:color="auto"/>
            </w:tcBorders>
            <w:shd w:val="clear" w:color="auto" w:fill="FFFFFF"/>
            <w:vAlign w:val="bottom"/>
          </w:tcPr>
          <w:p w14:paraId="33354CAD" w14:textId="77777777" w:rsidR="00276D33" w:rsidRPr="00743A38" w:rsidRDefault="00276D33" w:rsidP="00276D33">
            <w:pPr>
              <w:rPr>
                <w:sz w:val="20"/>
                <w:szCs w:val="20"/>
              </w:rPr>
            </w:pPr>
            <w:r w:rsidRPr="00743A38">
              <w:rPr>
                <w:sz w:val="20"/>
                <w:szCs w:val="20"/>
              </w:rPr>
              <w:t>1</w:t>
            </w:r>
          </w:p>
        </w:tc>
        <w:tc>
          <w:tcPr>
            <w:tcW w:w="1963" w:type="dxa"/>
            <w:tcBorders>
              <w:top w:val="single" w:sz="4" w:space="0" w:color="auto"/>
              <w:left w:val="single" w:sz="4" w:space="0" w:color="auto"/>
            </w:tcBorders>
            <w:shd w:val="clear" w:color="auto" w:fill="FFFFFF"/>
            <w:vAlign w:val="bottom"/>
          </w:tcPr>
          <w:p w14:paraId="1ECB54AD" w14:textId="77777777" w:rsidR="00276D33" w:rsidRPr="00743A38" w:rsidRDefault="00276D33" w:rsidP="00276D33">
            <w:pPr>
              <w:rPr>
                <w:sz w:val="20"/>
                <w:szCs w:val="20"/>
              </w:rPr>
            </w:pPr>
            <w:r w:rsidRPr="00743A38">
              <w:rPr>
                <w:sz w:val="20"/>
                <w:szCs w:val="20"/>
              </w:rPr>
              <w:t>2</w:t>
            </w:r>
          </w:p>
        </w:tc>
        <w:tc>
          <w:tcPr>
            <w:tcW w:w="1882" w:type="dxa"/>
            <w:tcBorders>
              <w:top w:val="single" w:sz="4" w:space="0" w:color="auto"/>
              <w:left w:val="single" w:sz="4" w:space="0" w:color="auto"/>
            </w:tcBorders>
            <w:shd w:val="clear" w:color="auto" w:fill="FFFFFF"/>
            <w:vAlign w:val="center"/>
          </w:tcPr>
          <w:p w14:paraId="797C43CA" w14:textId="77777777" w:rsidR="00276D33" w:rsidRPr="00743A38" w:rsidRDefault="00276D33" w:rsidP="00276D33">
            <w:pPr>
              <w:rPr>
                <w:sz w:val="20"/>
                <w:szCs w:val="20"/>
              </w:rPr>
            </w:pPr>
            <w:r w:rsidRPr="00743A38">
              <w:rPr>
                <w:rFonts w:eastAsia="Arial Unicode MS"/>
                <w:sz w:val="20"/>
                <w:szCs w:val="20"/>
              </w:rPr>
              <w:t>3</w:t>
            </w:r>
          </w:p>
        </w:tc>
        <w:tc>
          <w:tcPr>
            <w:tcW w:w="2237" w:type="dxa"/>
            <w:tcBorders>
              <w:top w:val="single" w:sz="4" w:space="0" w:color="auto"/>
              <w:left w:val="single" w:sz="4" w:space="0" w:color="auto"/>
            </w:tcBorders>
            <w:shd w:val="clear" w:color="auto" w:fill="FFFFFF"/>
          </w:tcPr>
          <w:p w14:paraId="2F419F82" w14:textId="77777777" w:rsidR="00276D33" w:rsidRPr="00743A38" w:rsidRDefault="00276D33" w:rsidP="00276D33">
            <w:pPr>
              <w:rPr>
                <w:sz w:val="20"/>
                <w:szCs w:val="20"/>
              </w:rPr>
            </w:pPr>
            <w:r w:rsidRPr="00743A38">
              <w:rPr>
                <w:sz w:val="20"/>
                <w:szCs w:val="20"/>
              </w:rPr>
              <w:t>4</w:t>
            </w:r>
          </w:p>
        </w:tc>
        <w:tc>
          <w:tcPr>
            <w:tcW w:w="1771" w:type="dxa"/>
            <w:tcBorders>
              <w:top w:val="single" w:sz="4" w:space="0" w:color="auto"/>
              <w:left w:val="single" w:sz="4" w:space="0" w:color="auto"/>
              <w:right w:val="single" w:sz="4" w:space="0" w:color="auto"/>
            </w:tcBorders>
            <w:shd w:val="clear" w:color="auto" w:fill="FFFFFF"/>
          </w:tcPr>
          <w:p w14:paraId="03911346" w14:textId="77777777" w:rsidR="00276D33" w:rsidRPr="00743A38" w:rsidRDefault="00276D33" w:rsidP="00276D33">
            <w:pPr>
              <w:rPr>
                <w:sz w:val="20"/>
                <w:szCs w:val="20"/>
              </w:rPr>
            </w:pPr>
            <w:r w:rsidRPr="00743A38">
              <w:rPr>
                <w:sz w:val="20"/>
                <w:szCs w:val="20"/>
              </w:rPr>
              <w:t>5</w:t>
            </w:r>
          </w:p>
        </w:tc>
      </w:tr>
      <w:tr w:rsidR="00276D33" w:rsidRPr="00743A38" w14:paraId="72C6524A" w14:textId="77777777" w:rsidTr="00677B97">
        <w:trPr>
          <w:trHeight w:hRule="exact" w:val="283"/>
        </w:trPr>
        <w:tc>
          <w:tcPr>
            <w:tcW w:w="2078" w:type="dxa"/>
            <w:tcBorders>
              <w:top w:val="single" w:sz="4" w:space="0" w:color="auto"/>
              <w:left w:val="single" w:sz="4" w:space="0" w:color="auto"/>
            </w:tcBorders>
            <w:shd w:val="clear" w:color="auto" w:fill="FFFFFF"/>
          </w:tcPr>
          <w:p w14:paraId="79998637" w14:textId="77777777" w:rsidR="00276D33" w:rsidRPr="00743A38" w:rsidRDefault="00276D33" w:rsidP="00276D33">
            <w:pPr>
              <w:rPr>
                <w:sz w:val="20"/>
                <w:szCs w:val="20"/>
              </w:rPr>
            </w:pPr>
          </w:p>
        </w:tc>
        <w:tc>
          <w:tcPr>
            <w:tcW w:w="1963" w:type="dxa"/>
            <w:tcBorders>
              <w:top w:val="single" w:sz="4" w:space="0" w:color="auto"/>
              <w:left w:val="single" w:sz="4" w:space="0" w:color="auto"/>
            </w:tcBorders>
            <w:shd w:val="clear" w:color="auto" w:fill="FFFFFF"/>
          </w:tcPr>
          <w:p w14:paraId="11BEEF09" w14:textId="77777777" w:rsidR="00276D33" w:rsidRPr="00743A38" w:rsidRDefault="00276D33" w:rsidP="00276D33">
            <w:pPr>
              <w:rPr>
                <w:sz w:val="20"/>
                <w:szCs w:val="20"/>
              </w:rPr>
            </w:pPr>
          </w:p>
        </w:tc>
        <w:tc>
          <w:tcPr>
            <w:tcW w:w="1882" w:type="dxa"/>
            <w:tcBorders>
              <w:top w:val="single" w:sz="4" w:space="0" w:color="auto"/>
              <w:left w:val="single" w:sz="4" w:space="0" w:color="auto"/>
            </w:tcBorders>
            <w:shd w:val="clear" w:color="auto" w:fill="FFFFFF"/>
          </w:tcPr>
          <w:p w14:paraId="64E4D3E8" w14:textId="77777777" w:rsidR="00276D33" w:rsidRPr="00743A38" w:rsidRDefault="00276D33" w:rsidP="00276D33">
            <w:pPr>
              <w:rPr>
                <w:sz w:val="20"/>
                <w:szCs w:val="20"/>
              </w:rPr>
            </w:pPr>
          </w:p>
        </w:tc>
        <w:tc>
          <w:tcPr>
            <w:tcW w:w="2237" w:type="dxa"/>
            <w:tcBorders>
              <w:top w:val="single" w:sz="4" w:space="0" w:color="auto"/>
              <w:left w:val="single" w:sz="4" w:space="0" w:color="auto"/>
            </w:tcBorders>
            <w:shd w:val="clear" w:color="auto" w:fill="FFFFFF"/>
          </w:tcPr>
          <w:p w14:paraId="39A2487E" w14:textId="77777777" w:rsidR="00276D33" w:rsidRPr="00743A38" w:rsidRDefault="00276D33" w:rsidP="00276D33">
            <w:pPr>
              <w:rPr>
                <w:sz w:val="20"/>
                <w:szCs w:val="20"/>
              </w:rPr>
            </w:pPr>
          </w:p>
        </w:tc>
        <w:tc>
          <w:tcPr>
            <w:tcW w:w="1771" w:type="dxa"/>
            <w:tcBorders>
              <w:top w:val="single" w:sz="4" w:space="0" w:color="auto"/>
              <w:left w:val="single" w:sz="4" w:space="0" w:color="auto"/>
              <w:right w:val="single" w:sz="4" w:space="0" w:color="auto"/>
            </w:tcBorders>
            <w:shd w:val="clear" w:color="auto" w:fill="FFFFFF"/>
          </w:tcPr>
          <w:p w14:paraId="21C3E21E" w14:textId="77777777" w:rsidR="00276D33" w:rsidRPr="00743A38" w:rsidRDefault="00276D33" w:rsidP="00276D33">
            <w:pPr>
              <w:rPr>
                <w:sz w:val="20"/>
                <w:szCs w:val="20"/>
              </w:rPr>
            </w:pPr>
          </w:p>
        </w:tc>
      </w:tr>
      <w:tr w:rsidR="00276D33" w:rsidRPr="00743A38" w14:paraId="2F298110" w14:textId="77777777" w:rsidTr="00677B97">
        <w:trPr>
          <w:trHeight w:hRule="exact" w:val="322"/>
        </w:trPr>
        <w:tc>
          <w:tcPr>
            <w:tcW w:w="2078" w:type="dxa"/>
            <w:tcBorders>
              <w:top w:val="single" w:sz="4" w:space="0" w:color="auto"/>
              <w:left w:val="single" w:sz="4" w:space="0" w:color="auto"/>
              <w:bottom w:val="single" w:sz="4" w:space="0" w:color="auto"/>
            </w:tcBorders>
            <w:shd w:val="clear" w:color="auto" w:fill="FFFFFF"/>
          </w:tcPr>
          <w:p w14:paraId="3D4FE655" w14:textId="77777777" w:rsidR="00276D33" w:rsidRPr="00743A38" w:rsidRDefault="00276D33" w:rsidP="00276D33">
            <w:pPr>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3D4411B0" w14:textId="77777777" w:rsidR="00276D33" w:rsidRPr="00743A38" w:rsidRDefault="00276D33" w:rsidP="00276D33">
            <w:pPr>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7767595C" w14:textId="77777777" w:rsidR="00276D33" w:rsidRPr="00743A38" w:rsidRDefault="00276D33" w:rsidP="00276D33">
            <w:pPr>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52DC291D" w14:textId="77777777" w:rsidR="00276D33" w:rsidRPr="00743A38" w:rsidRDefault="00276D33" w:rsidP="00276D33">
            <w:pPr>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63221FC4" w14:textId="77777777" w:rsidR="00276D33" w:rsidRPr="00743A38" w:rsidRDefault="00276D33" w:rsidP="00276D33">
            <w:pPr>
              <w:rPr>
                <w:sz w:val="20"/>
                <w:szCs w:val="20"/>
              </w:rPr>
            </w:pPr>
          </w:p>
        </w:tc>
      </w:tr>
    </w:tbl>
    <w:p w14:paraId="66491B00" w14:textId="77777777" w:rsidR="00276D33" w:rsidRPr="00743A38" w:rsidRDefault="00276D33" w:rsidP="00276D33">
      <w:pPr>
        <w:rPr>
          <w:sz w:val="20"/>
          <w:szCs w:val="20"/>
        </w:rPr>
      </w:pPr>
      <w:bookmarkStart w:id="31" w:name="bookmark14"/>
      <w:r w:rsidRPr="00743A38">
        <w:rPr>
          <w:sz w:val="20"/>
          <w:szCs w:val="20"/>
        </w:rPr>
        <w:t>ПОКАЗАТЕЛИ</w:t>
      </w:r>
      <w:bookmarkEnd w:id="31"/>
    </w:p>
    <w:p w14:paraId="1D9DC730" w14:textId="77777777" w:rsidR="00276D33" w:rsidRPr="00743A38" w:rsidRDefault="00276D33" w:rsidP="00276D33">
      <w:pPr>
        <w:rPr>
          <w:sz w:val="20"/>
          <w:szCs w:val="20"/>
        </w:rPr>
      </w:pPr>
      <w:bookmarkStart w:id="32" w:name="bookmark15"/>
      <w:r w:rsidRPr="00743A38">
        <w:rPr>
          <w:sz w:val="20"/>
          <w:szCs w:val="20"/>
        </w:rPr>
        <w:t>работников по заготовке зеленой массы (силос, сенаж)</w:t>
      </w:r>
      <w:bookmarkEnd w:id="32"/>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38"/>
        <w:gridCol w:w="1718"/>
        <w:gridCol w:w="1454"/>
        <w:gridCol w:w="1714"/>
        <w:gridCol w:w="1694"/>
      </w:tblGrid>
      <w:tr w:rsidR="00276D33" w:rsidRPr="00743A38" w14:paraId="135479CF" w14:textId="77777777" w:rsidTr="00677B97">
        <w:trPr>
          <w:trHeight w:hRule="exact" w:val="1786"/>
        </w:trPr>
        <w:tc>
          <w:tcPr>
            <w:tcW w:w="1738" w:type="dxa"/>
            <w:tcBorders>
              <w:top w:val="single" w:sz="4" w:space="0" w:color="auto"/>
              <w:left w:val="single" w:sz="4" w:space="0" w:color="auto"/>
            </w:tcBorders>
            <w:shd w:val="clear" w:color="auto" w:fill="FFFFFF"/>
          </w:tcPr>
          <w:p w14:paraId="48EF3D66" w14:textId="77777777" w:rsidR="00276D33" w:rsidRPr="00743A38" w:rsidRDefault="00276D33" w:rsidP="00276D33">
            <w:pPr>
              <w:rPr>
                <w:sz w:val="20"/>
                <w:szCs w:val="20"/>
              </w:rPr>
            </w:pPr>
            <w:r w:rsidRPr="00743A38">
              <w:rPr>
                <w:sz w:val="20"/>
                <w:szCs w:val="20"/>
              </w:rPr>
              <w:t>Наименование</w:t>
            </w:r>
          </w:p>
          <w:p w14:paraId="1D135E67" w14:textId="77777777" w:rsidR="00276D33" w:rsidRPr="00743A38" w:rsidRDefault="00276D33" w:rsidP="00276D33">
            <w:pPr>
              <w:rPr>
                <w:sz w:val="20"/>
                <w:szCs w:val="20"/>
              </w:rPr>
            </w:pPr>
            <w:r w:rsidRPr="00743A38">
              <w:rPr>
                <w:sz w:val="20"/>
                <w:szCs w:val="20"/>
              </w:rPr>
              <w:t>района</w:t>
            </w:r>
          </w:p>
        </w:tc>
        <w:tc>
          <w:tcPr>
            <w:tcW w:w="1718" w:type="dxa"/>
            <w:tcBorders>
              <w:top w:val="single" w:sz="4" w:space="0" w:color="auto"/>
              <w:left w:val="single" w:sz="4" w:space="0" w:color="auto"/>
            </w:tcBorders>
            <w:shd w:val="clear" w:color="auto" w:fill="FFFFFF"/>
          </w:tcPr>
          <w:p w14:paraId="0B1961EC" w14:textId="77777777" w:rsidR="00276D33" w:rsidRPr="00743A38" w:rsidRDefault="00276D33" w:rsidP="00276D33">
            <w:pPr>
              <w:rPr>
                <w:sz w:val="20"/>
                <w:szCs w:val="20"/>
              </w:rPr>
            </w:pPr>
            <w:r w:rsidRPr="00743A38">
              <w:rPr>
                <w:sz w:val="20"/>
                <w:szCs w:val="20"/>
              </w:rPr>
              <w:t>Наименование</w:t>
            </w:r>
          </w:p>
          <w:p w14:paraId="67CE5FAB" w14:textId="77777777" w:rsidR="00276D33" w:rsidRPr="00743A38" w:rsidRDefault="00276D33" w:rsidP="00276D33">
            <w:pPr>
              <w:rPr>
                <w:sz w:val="20"/>
                <w:szCs w:val="20"/>
              </w:rPr>
            </w:pPr>
            <w:r w:rsidRPr="00743A38">
              <w:rPr>
                <w:sz w:val="20"/>
                <w:szCs w:val="20"/>
              </w:rPr>
              <w:t>хозяйства</w:t>
            </w:r>
          </w:p>
        </w:tc>
        <w:tc>
          <w:tcPr>
            <w:tcW w:w="1454" w:type="dxa"/>
            <w:tcBorders>
              <w:top w:val="single" w:sz="4" w:space="0" w:color="auto"/>
              <w:left w:val="single" w:sz="4" w:space="0" w:color="auto"/>
            </w:tcBorders>
            <w:shd w:val="clear" w:color="auto" w:fill="FFFFFF"/>
          </w:tcPr>
          <w:p w14:paraId="73390127" w14:textId="77777777" w:rsidR="00276D33" w:rsidRPr="00743A38" w:rsidRDefault="00276D33" w:rsidP="00276D33">
            <w:pPr>
              <w:rPr>
                <w:sz w:val="20"/>
                <w:szCs w:val="20"/>
              </w:rPr>
            </w:pPr>
            <w:r w:rsidRPr="00743A38">
              <w:rPr>
                <w:sz w:val="20"/>
                <w:szCs w:val="20"/>
              </w:rPr>
              <w:t>ФИО</w:t>
            </w:r>
          </w:p>
          <w:p w14:paraId="6CEE33CB" w14:textId="77777777" w:rsidR="00276D33" w:rsidRPr="00743A38" w:rsidRDefault="00276D33" w:rsidP="00276D33">
            <w:pPr>
              <w:rPr>
                <w:sz w:val="20"/>
                <w:szCs w:val="20"/>
              </w:rPr>
            </w:pPr>
            <w:r w:rsidRPr="00743A38">
              <w:rPr>
                <w:sz w:val="20"/>
                <w:szCs w:val="20"/>
              </w:rPr>
              <w:t>тракториста</w:t>
            </w:r>
          </w:p>
        </w:tc>
        <w:tc>
          <w:tcPr>
            <w:tcW w:w="1714" w:type="dxa"/>
            <w:tcBorders>
              <w:top w:val="single" w:sz="4" w:space="0" w:color="auto"/>
              <w:left w:val="single" w:sz="4" w:space="0" w:color="auto"/>
            </w:tcBorders>
            <w:shd w:val="clear" w:color="auto" w:fill="FFFFFF"/>
          </w:tcPr>
          <w:p w14:paraId="0945F20E" w14:textId="77777777" w:rsidR="00276D33" w:rsidRPr="00743A38" w:rsidRDefault="00276D33" w:rsidP="00276D33">
            <w:pPr>
              <w:rPr>
                <w:sz w:val="20"/>
                <w:szCs w:val="20"/>
              </w:rPr>
            </w:pPr>
            <w:r w:rsidRPr="00743A38">
              <w:rPr>
                <w:sz w:val="20"/>
                <w:szCs w:val="20"/>
              </w:rPr>
              <w:t>Марка</w:t>
            </w:r>
          </w:p>
          <w:p w14:paraId="5B63A793" w14:textId="77777777" w:rsidR="00276D33" w:rsidRPr="00743A38" w:rsidRDefault="00276D33" w:rsidP="00276D33">
            <w:pPr>
              <w:rPr>
                <w:sz w:val="20"/>
                <w:szCs w:val="20"/>
              </w:rPr>
            </w:pPr>
            <w:r w:rsidRPr="00743A38">
              <w:rPr>
                <w:sz w:val="20"/>
                <w:szCs w:val="20"/>
              </w:rPr>
              <w:t>комбайна</w:t>
            </w:r>
          </w:p>
        </w:tc>
        <w:tc>
          <w:tcPr>
            <w:tcW w:w="1694" w:type="dxa"/>
            <w:tcBorders>
              <w:top w:val="single" w:sz="4" w:space="0" w:color="auto"/>
              <w:left w:val="single" w:sz="4" w:space="0" w:color="auto"/>
              <w:right w:val="single" w:sz="4" w:space="0" w:color="auto"/>
            </w:tcBorders>
            <w:shd w:val="clear" w:color="auto" w:fill="FFFFFF"/>
          </w:tcPr>
          <w:p w14:paraId="19209DDA" w14:textId="77777777" w:rsidR="00276D33" w:rsidRPr="00743A38" w:rsidRDefault="00276D33" w:rsidP="00276D33">
            <w:pPr>
              <w:rPr>
                <w:sz w:val="20"/>
                <w:szCs w:val="20"/>
              </w:rPr>
            </w:pPr>
            <w:r w:rsidRPr="00743A38">
              <w:rPr>
                <w:sz w:val="20"/>
                <w:szCs w:val="20"/>
              </w:rPr>
              <w:t>Заготовлено зеленой массы всего, тонн</w:t>
            </w:r>
          </w:p>
        </w:tc>
      </w:tr>
      <w:tr w:rsidR="00276D33" w:rsidRPr="00743A38" w14:paraId="69468D6B" w14:textId="77777777" w:rsidTr="00677B97">
        <w:trPr>
          <w:trHeight w:hRule="exact" w:val="312"/>
        </w:trPr>
        <w:tc>
          <w:tcPr>
            <w:tcW w:w="1738" w:type="dxa"/>
            <w:tcBorders>
              <w:top w:val="single" w:sz="4" w:space="0" w:color="auto"/>
              <w:left w:val="single" w:sz="4" w:space="0" w:color="auto"/>
            </w:tcBorders>
            <w:shd w:val="clear" w:color="auto" w:fill="FFFFFF"/>
            <w:vAlign w:val="bottom"/>
          </w:tcPr>
          <w:p w14:paraId="2AD1A3DC" w14:textId="77777777" w:rsidR="00276D33" w:rsidRPr="00743A38" w:rsidRDefault="00276D33" w:rsidP="00276D33">
            <w:pPr>
              <w:rPr>
                <w:sz w:val="20"/>
                <w:szCs w:val="20"/>
              </w:rPr>
            </w:pPr>
            <w:r w:rsidRPr="00743A38">
              <w:rPr>
                <w:sz w:val="20"/>
                <w:szCs w:val="20"/>
              </w:rPr>
              <w:t>1</w:t>
            </w:r>
          </w:p>
        </w:tc>
        <w:tc>
          <w:tcPr>
            <w:tcW w:w="1718" w:type="dxa"/>
            <w:tcBorders>
              <w:top w:val="single" w:sz="4" w:space="0" w:color="auto"/>
              <w:left w:val="single" w:sz="4" w:space="0" w:color="auto"/>
            </w:tcBorders>
            <w:shd w:val="clear" w:color="auto" w:fill="FFFFFF"/>
            <w:vAlign w:val="bottom"/>
          </w:tcPr>
          <w:p w14:paraId="47880876" w14:textId="77777777" w:rsidR="00276D33" w:rsidRPr="00743A38" w:rsidRDefault="00276D33" w:rsidP="00276D33">
            <w:pPr>
              <w:rPr>
                <w:sz w:val="20"/>
                <w:szCs w:val="20"/>
              </w:rPr>
            </w:pPr>
            <w:r w:rsidRPr="00743A38">
              <w:rPr>
                <w:sz w:val="20"/>
                <w:szCs w:val="20"/>
              </w:rPr>
              <w:t>2</w:t>
            </w:r>
          </w:p>
        </w:tc>
        <w:tc>
          <w:tcPr>
            <w:tcW w:w="1454" w:type="dxa"/>
            <w:tcBorders>
              <w:top w:val="single" w:sz="4" w:space="0" w:color="auto"/>
              <w:left w:val="single" w:sz="4" w:space="0" w:color="auto"/>
            </w:tcBorders>
            <w:shd w:val="clear" w:color="auto" w:fill="FFFFFF"/>
            <w:vAlign w:val="center"/>
          </w:tcPr>
          <w:p w14:paraId="48B97307" w14:textId="77777777" w:rsidR="00276D33" w:rsidRPr="00743A38" w:rsidRDefault="00276D33" w:rsidP="00276D33">
            <w:pPr>
              <w:rPr>
                <w:sz w:val="20"/>
                <w:szCs w:val="20"/>
              </w:rPr>
            </w:pPr>
            <w:r w:rsidRPr="00743A38">
              <w:rPr>
                <w:sz w:val="20"/>
                <w:szCs w:val="20"/>
              </w:rPr>
              <w:t>3</w:t>
            </w:r>
          </w:p>
        </w:tc>
        <w:tc>
          <w:tcPr>
            <w:tcW w:w="1714" w:type="dxa"/>
            <w:tcBorders>
              <w:top w:val="single" w:sz="4" w:space="0" w:color="auto"/>
              <w:left w:val="single" w:sz="4" w:space="0" w:color="auto"/>
            </w:tcBorders>
            <w:shd w:val="clear" w:color="auto" w:fill="FFFFFF"/>
            <w:vAlign w:val="center"/>
          </w:tcPr>
          <w:p w14:paraId="0D7EBD6C" w14:textId="77777777" w:rsidR="00276D33" w:rsidRPr="00743A38" w:rsidRDefault="00276D33" w:rsidP="00276D33">
            <w:pPr>
              <w:rPr>
                <w:sz w:val="20"/>
                <w:szCs w:val="20"/>
              </w:rPr>
            </w:pPr>
            <w:r w:rsidRPr="00743A38">
              <w:rPr>
                <w:sz w:val="20"/>
                <w:szCs w:val="20"/>
              </w:rPr>
              <w:t>4</w:t>
            </w:r>
          </w:p>
        </w:tc>
        <w:tc>
          <w:tcPr>
            <w:tcW w:w="1694" w:type="dxa"/>
            <w:tcBorders>
              <w:top w:val="single" w:sz="4" w:space="0" w:color="auto"/>
              <w:left w:val="single" w:sz="4" w:space="0" w:color="auto"/>
              <w:right w:val="single" w:sz="4" w:space="0" w:color="auto"/>
            </w:tcBorders>
            <w:shd w:val="clear" w:color="auto" w:fill="FFFFFF"/>
            <w:vAlign w:val="center"/>
          </w:tcPr>
          <w:p w14:paraId="52357E99" w14:textId="77777777" w:rsidR="00276D33" w:rsidRPr="00743A38" w:rsidRDefault="00276D33" w:rsidP="00276D33">
            <w:pPr>
              <w:rPr>
                <w:sz w:val="20"/>
                <w:szCs w:val="20"/>
              </w:rPr>
            </w:pPr>
            <w:r w:rsidRPr="00743A38">
              <w:rPr>
                <w:sz w:val="20"/>
                <w:szCs w:val="20"/>
              </w:rPr>
              <w:t>5</w:t>
            </w:r>
          </w:p>
        </w:tc>
      </w:tr>
      <w:tr w:rsidR="00276D33" w:rsidRPr="00743A38" w14:paraId="4FBA97F1" w14:textId="77777777" w:rsidTr="00677B97">
        <w:trPr>
          <w:trHeight w:hRule="exact" w:val="288"/>
        </w:trPr>
        <w:tc>
          <w:tcPr>
            <w:tcW w:w="1738" w:type="dxa"/>
            <w:tcBorders>
              <w:top w:val="single" w:sz="4" w:space="0" w:color="auto"/>
              <w:left w:val="single" w:sz="4" w:space="0" w:color="auto"/>
            </w:tcBorders>
            <w:shd w:val="clear" w:color="auto" w:fill="FFFFFF"/>
          </w:tcPr>
          <w:p w14:paraId="52AC39E8" w14:textId="77777777" w:rsidR="00276D33" w:rsidRPr="00743A38" w:rsidRDefault="00276D33" w:rsidP="00276D33">
            <w:pPr>
              <w:rPr>
                <w:sz w:val="20"/>
                <w:szCs w:val="20"/>
              </w:rPr>
            </w:pPr>
          </w:p>
        </w:tc>
        <w:tc>
          <w:tcPr>
            <w:tcW w:w="1718" w:type="dxa"/>
            <w:tcBorders>
              <w:top w:val="single" w:sz="4" w:space="0" w:color="auto"/>
              <w:left w:val="single" w:sz="4" w:space="0" w:color="auto"/>
            </w:tcBorders>
            <w:shd w:val="clear" w:color="auto" w:fill="FFFFFF"/>
          </w:tcPr>
          <w:p w14:paraId="343652AC" w14:textId="77777777" w:rsidR="00276D33" w:rsidRPr="00743A38" w:rsidRDefault="00276D33" w:rsidP="00276D33">
            <w:pPr>
              <w:rPr>
                <w:sz w:val="20"/>
                <w:szCs w:val="20"/>
              </w:rPr>
            </w:pPr>
          </w:p>
        </w:tc>
        <w:tc>
          <w:tcPr>
            <w:tcW w:w="1454" w:type="dxa"/>
            <w:tcBorders>
              <w:top w:val="single" w:sz="4" w:space="0" w:color="auto"/>
              <w:left w:val="single" w:sz="4" w:space="0" w:color="auto"/>
            </w:tcBorders>
            <w:shd w:val="clear" w:color="auto" w:fill="FFFFFF"/>
          </w:tcPr>
          <w:p w14:paraId="230E5EB6" w14:textId="77777777" w:rsidR="00276D33" w:rsidRPr="00743A38" w:rsidRDefault="00276D33" w:rsidP="00276D33">
            <w:pPr>
              <w:rPr>
                <w:sz w:val="20"/>
                <w:szCs w:val="20"/>
              </w:rPr>
            </w:pPr>
          </w:p>
        </w:tc>
        <w:tc>
          <w:tcPr>
            <w:tcW w:w="1714" w:type="dxa"/>
            <w:tcBorders>
              <w:top w:val="single" w:sz="4" w:space="0" w:color="auto"/>
              <w:left w:val="single" w:sz="4" w:space="0" w:color="auto"/>
            </w:tcBorders>
            <w:shd w:val="clear" w:color="auto" w:fill="FFFFFF"/>
          </w:tcPr>
          <w:p w14:paraId="795437DE" w14:textId="77777777" w:rsidR="00276D33" w:rsidRPr="00743A38" w:rsidRDefault="00276D33" w:rsidP="00276D33">
            <w:pPr>
              <w:rPr>
                <w:sz w:val="20"/>
                <w:szCs w:val="20"/>
              </w:rPr>
            </w:pPr>
          </w:p>
        </w:tc>
        <w:tc>
          <w:tcPr>
            <w:tcW w:w="1694" w:type="dxa"/>
            <w:tcBorders>
              <w:top w:val="single" w:sz="4" w:space="0" w:color="auto"/>
              <w:left w:val="single" w:sz="4" w:space="0" w:color="auto"/>
              <w:right w:val="single" w:sz="4" w:space="0" w:color="auto"/>
            </w:tcBorders>
            <w:shd w:val="clear" w:color="auto" w:fill="FFFFFF"/>
          </w:tcPr>
          <w:p w14:paraId="2EF031FE" w14:textId="77777777" w:rsidR="00276D33" w:rsidRPr="00743A38" w:rsidRDefault="00276D33" w:rsidP="00276D33">
            <w:pPr>
              <w:rPr>
                <w:sz w:val="20"/>
                <w:szCs w:val="20"/>
              </w:rPr>
            </w:pPr>
          </w:p>
        </w:tc>
      </w:tr>
      <w:tr w:rsidR="00276D33" w:rsidRPr="00743A38" w14:paraId="662F39D2" w14:textId="77777777" w:rsidTr="00677B97">
        <w:trPr>
          <w:trHeight w:hRule="exact" w:val="312"/>
        </w:trPr>
        <w:tc>
          <w:tcPr>
            <w:tcW w:w="1738" w:type="dxa"/>
            <w:tcBorders>
              <w:top w:val="single" w:sz="4" w:space="0" w:color="auto"/>
              <w:left w:val="single" w:sz="4" w:space="0" w:color="auto"/>
              <w:bottom w:val="single" w:sz="4" w:space="0" w:color="auto"/>
            </w:tcBorders>
            <w:shd w:val="clear" w:color="auto" w:fill="FFFFFF"/>
          </w:tcPr>
          <w:p w14:paraId="4463DB02" w14:textId="77777777" w:rsidR="00276D33" w:rsidRPr="00743A38" w:rsidRDefault="00276D33" w:rsidP="00276D33">
            <w:pPr>
              <w:rPr>
                <w:sz w:val="20"/>
                <w:szCs w:val="20"/>
              </w:rPr>
            </w:pPr>
          </w:p>
        </w:tc>
        <w:tc>
          <w:tcPr>
            <w:tcW w:w="1718" w:type="dxa"/>
            <w:tcBorders>
              <w:top w:val="single" w:sz="4" w:space="0" w:color="auto"/>
              <w:left w:val="single" w:sz="4" w:space="0" w:color="auto"/>
              <w:bottom w:val="single" w:sz="4" w:space="0" w:color="auto"/>
            </w:tcBorders>
            <w:shd w:val="clear" w:color="auto" w:fill="FFFFFF"/>
          </w:tcPr>
          <w:p w14:paraId="45D5A921" w14:textId="77777777" w:rsidR="00276D33" w:rsidRPr="00743A38" w:rsidRDefault="00276D33" w:rsidP="00276D33">
            <w:pPr>
              <w:rPr>
                <w:sz w:val="20"/>
                <w:szCs w:val="20"/>
              </w:rPr>
            </w:pPr>
          </w:p>
        </w:tc>
        <w:tc>
          <w:tcPr>
            <w:tcW w:w="1454" w:type="dxa"/>
            <w:tcBorders>
              <w:top w:val="single" w:sz="4" w:space="0" w:color="auto"/>
              <w:left w:val="single" w:sz="4" w:space="0" w:color="auto"/>
              <w:bottom w:val="single" w:sz="4" w:space="0" w:color="auto"/>
            </w:tcBorders>
            <w:shd w:val="clear" w:color="auto" w:fill="FFFFFF"/>
          </w:tcPr>
          <w:p w14:paraId="30C622D1" w14:textId="77777777" w:rsidR="00276D33" w:rsidRPr="00743A38" w:rsidRDefault="00276D33" w:rsidP="00276D33">
            <w:pPr>
              <w:rPr>
                <w:sz w:val="20"/>
                <w:szCs w:val="20"/>
              </w:rPr>
            </w:pPr>
          </w:p>
        </w:tc>
        <w:tc>
          <w:tcPr>
            <w:tcW w:w="1714" w:type="dxa"/>
            <w:tcBorders>
              <w:top w:val="single" w:sz="4" w:space="0" w:color="auto"/>
              <w:left w:val="single" w:sz="4" w:space="0" w:color="auto"/>
              <w:bottom w:val="single" w:sz="4" w:space="0" w:color="auto"/>
            </w:tcBorders>
            <w:shd w:val="clear" w:color="auto" w:fill="FFFFFF"/>
          </w:tcPr>
          <w:p w14:paraId="3C327EDF" w14:textId="77777777" w:rsidR="00276D33" w:rsidRPr="00743A38" w:rsidRDefault="00276D33" w:rsidP="00276D33">
            <w:pPr>
              <w:rPr>
                <w:sz w:val="20"/>
                <w:szCs w:val="20"/>
              </w:rPr>
            </w:pPr>
          </w:p>
        </w:tc>
        <w:tc>
          <w:tcPr>
            <w:tcW w:w="1694" w:type="dxa"/>
            <w:tcBorders>
              <w:top w:val="single" w:sz="4" w:space="0" w:color="auto"/>
              <w:left w:val="single" w:sz="4" w:space="0" w:color="auto"/>
              <w:bottom w:val="single" w:sz="4" w:space="0" w:color="auto"/>
              <w:right w:val="single" w:sz="4" w:space="0" w:color="auto"/>
            </w:tcBorders>
            <w:shd w:val="clear" w:color="auto" w:fill="FFFFFF"/>
          </w:tcPr>
          <w:p w14:paraId="783A0DC5" w14:textId="77777777" w:rsidR="00276D33" w:rsidRPr="00743A38" w:rsidRDefault="00276D33" w:rsidP="00276D33">
            <w:pPr>
              <w:rPr>
                <w:sz w:val="20"/>
                <w:szCs w:val="20"/>
              </w:rPr>
            </w:pPr>
          </w:p>
        </w:tc>
      </w:tr>
    </w:tbl>
    <w:p w14:paraId="3CCA25D9" w14:textId="77777777" w:rsidR="00276D33" w:rsidRPr="00743A38" w:rsidRDefault="00276D33" w:rsidP="00276D33">
      <w:pPr>
        <w:rPr>
          <w:sz w:val="20"/>
          <w:szCs w:val="20"/>
        </w:rPr>
      </w:pPr>
      <w:bookmarkStart w:id="33" w:name="bookmark16"/>
      <w:r w:rsidRPr="00743A38">
        <w:rPr>
          <w:sz w:val="20"/>
          <w:szCs w:val="20"/>
        </w:rPr>
        <w:t>ПОКАЗАТЕЛИ</w:t>
      </w:r>
      <w:bookmarkEnd w:id="33"/>
    </w:p>
    <w:p w14:paraId="321AD9A3" w14:textId="77777777" w:rsidR="00276D33" w:rsidRPr="00743A38" w:rsidRDefault="00276D33" w:rsidP="00276D33">
      <w:pPr>
        <w:rPr>
          <w:sz w:val="20"/>
          <w:szCs w:val="20"/>
        </w:rPr>
      </w:pPr>
      <w:bookmarkStart w:id="34" w:name="bookmark17"/>
      <w:r w:rsidRPr="00743A38">
        <w:rPr>
          <w:sz w:val="20"/>
          <w:szCs w:val="20"/>
        </w:rPr>
        <w:t>работы специалистов сельскохозяйственного производства</w:t>
      </w:r>
      <w:bookmarkEnd w:id="34"/>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4"/>
        <w:gridCol w:w="1723"/>
        <w:gridCol w:w="2333"/>
        <w:gridCol w:w="1690"/>
        <w:gridCol w:w="2088"/>
      </w:tblGrid>
      <w:tr w:rsidR="00276D33" w:rsidRPr="00743A38" w14:paraId="7C8FFA32" w14:textId="77777777" w:rsidTr="00677B97">
        <w:trPr>
          <w:trHeight w:hRule="exact" w:val="586"/>
        </w:trPr>
        <w:tc>
          <w:tcPr>
            <w:tcW w:w="2074" w:type="dxa"/>
            <w:tcBorders>
              <w:top w:val="single" w:sz="4" w:space="0" w:color="auto"/>
              <w:left w:val="single" w:sz="4" w:space="0" w:color="auto"/>
            </w:tcBorders>
            <w:shd w:val="clear" w:color="auto" w:fill="FFFFFF"/>
            <w:vAlign w:val="bottom"/>
          </w:tcPr>
          <w:p w14:paraId="4B1C19F5" w14:textId="77777777" w:rsidR="00276D33" w:rsidRPr="00743A38" w:rsidRDefault="00276D33" w:rsidP="00276D33">
            <w:pPr>
              <w:rPr>
                <w:sz w:val="20"/>
                <w:szCs w:val="20"/>
              </w:rPr>
            </w:pPr>
            <w:r w:rsidRPr="00743A38">
              <w:rPr>
                <w:sz w:val="20"/>
                <w:szCs w:val="20"/>
              </w:rPr>
              <w:t>Наименование</w:t>
            </w:r>
          </w:p>
          <w:p w14:paraId="101C9A62" w14:textId="77777777" w:rsidR="00276D33" w:rsidRPr="00743A38" w:rsidRDefault="00276D33" w:rsidP="00276D33">
            <w:pPr>
              <w:rPr>
                <w:sz w:val="20"/>
                <w:szCs w:val="20"/>
              </w:rPr>
            </w:pPr>
            <w:r w:rsidRPr="00743A38">
              <w:rPr>
                <w:sz w:val="20"/>
                <w:szCs w:val="20"/>
              </w:rPr>
              <w:t>района</w:t>
            </w:r>
          </w:p>
        </w:tc>
        <w:tc>
          <w:tcPr>
            <w:tcW w:w="1723" w:type="dxa"/>
            <w:tcBorders>
              <w:top w:val="single" w:sz="4" w:space="0" w:color="auto"/>
              <w:left w:val="single" w:sz="4" w:space="0" w:color="auto"/>
            </w:tcBorders>
            <w:shd w:val="clear" w:color="auto" w:fill="FFFFFF"/>
            <w:vAlign w:val="bottom"/>
          </w:tcPr>
          <w:p w14:paraId="345B54EE" w14:textId="77777777" w:rsidR="00276D33" w:rsidRPr="00743A38" w:rsidRDefault="00276D33" w:rsidP="00276D33">
            <w:pPr>
              <w:rPr>
                <w:sz w:val="20"/>
                <w:szCs w:val="20"/>
              </w:rPr>
            </w:pPr>
            <w:r w:rsidRPr="00743A38">
              <w:rPr>
                <w:sz w:val="20"/>
                <w:szCs w:val="20"/>
              </w:rPr>
              <w:t>Наименование</w:t>
            </w:r>
          </w:p>
          <w:p w14:paraId="2ED5F233" w14:textId="77777777" w:rsidR="00276D33" w:rsidRPr="00743A38" w:rsidRDefault="00276D33" w:rsidP="00276D33">
            <w:pPr>
              <w:rPr>
                <w:sz w:val="20"/>
                <w:szCs w:val="20"/>
              </w:rPr>
            </w:pPr>
            <w:r w:rsidRPr="00743A38">
              <w:rPr>
                <w:sz w:val="20"/>
                <w:szCs w:val="20"/>
              </w:rPr>
              <w:t>хозяйства</w:t>
            </w:r>
          </w:p>
        </w:tc>
        <w:tc>
          <w:tcPr>
            <w:tcW w:w="2333" w:type="dxa"/>
            <w:tcBorders>
              <w:top w:val="single" w:sz="4" w:space="0" w:color="auto"/>
              <w:left w:val="single" w:sz="4" w:space="0" w:color="auto"/>
            </w:tcBorders>
            <w:shd w:val="clear" w:color="auto" w:fill="FFFFFF"/>
          </w:tcPr>
          <w:p w14:paraId="60B949CB" w14:textId="77777777" w:rsidR="00276D33" w:rsidRPr="00743A38" w:rsidRDefault="00276D33" w:rsidP="00276D33">
            <w:pPr>
              <w:rPr>
                <w:sz w:val="20"/>
                <w:szCs w:val="20"/>
              </w:rPr>
            </w:pPr>
            <w:r w:rsidRPr="00743A38">
              <w:rPr>
                <w:sz w:val="20"/>
                <w:szCs w:val="20"/>
              </w:rPr>
              <w:t>ФИО работника</w:t>
            </w:r>
          </w:p>
        </w:tc>
        <w:tc>
          <w:tcPr>
            <w:tcW w:w="1690" w:type="dxa"/>
            <w:tcBorders>
              <w:top w:val="single" w:sz="4" w:space="0" w:color="auto"/>
              <w:left w:val="single" w:sz="4" w:space="0" w:color="auto"/>
            </w:tcBorders>
            <w:shd w:val="clear" w:color="auto" w:fill="FFFFFF"/>
            <w:vAlign w:val="bottom"/>
          </w:tcPr>
          <w:p w14:paraId="3F50E496" w14:textId="77777777" w:rsidR="00276D33" w:rsidRPr="00743A38" w:rsidRDefault="00276D33" w:rsidP="00276D33">
            <w:pPr>
              <w:rPr>
                <w:sz w:val="20"/>
                <w:szCs w:val="20"/>
              </w:rPr>
            </w:pPr>
            <w:r w:rsidRPr="00743A38">
              <w:rPr>
                <w:sz w:val="20"/>
                <w:szCs w:val="20"/>
              </w:rPr>
              <w:t>Вид</w:t>
            </w:r>
          </w:p>
          <w:p w14:paraId="1D5E214A" w14:textId="77777777" w:rsidR="00276D33" w:rsidRPr="00743A38" w:rsidRDefault="00276D33" w:rsidP="00276D33">
            <w:pPr>
              <w:rPr>
                <w:sz w:val="20"/>
                <w:szCs w:val="20"/>
              </w:rPr>
            </w:pPr>
            <w:r w:rsidRPr="00743A38">
              <w:rPr>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3F2FE2B5" w14:textId="77777777" w:rsidR="00276D33" w:rsidRPr="00743A38" w:rsidRDefault="00276D33" w:rsidP="00276D33">
            <w:pPr>
              <w:rPr>
                <w:sz w:val="20"/>
                <w:szCs w:val="20"/>
              </w:rPr>
            </w:pPr>
            <w:r w:rsidRPr="00743A38">
              <w:rPr>
                <w:sz w:val="20"/>
                <w:szCs w:val="20"/>
              </w:rPr>
              <w:t>Показатели</w:t>
            </w:r>
          </w:p>
          <w:p w14:paraId="2B1916E4" w14:textId="77777777" w:rsidR="00276D33" w:rsidRPr="00743A38" w:rsidRDefault="00276D33" w:rsidP="00276D33">
            <w:pPr>
              <w:rPr>
                <w:sz w:val="20"/>
                <w:szCs w:val="20"/>
              </w:rPr>
            </w:pPr>
            <w:r w:rsidRPr="00743A38">
              <w:rPr>
                <w:sz w:val="20"/>
                <w:szCs w:val="20"/>
              </w:rPr>
              <w:t>работы</w:t>
            </w:r>
          </w:p>
        </w:tc>
      </w:tr>
      <w:tr w:rsidR="00276D33" w:rsidRPr="00743A38" w14:paraId="315D4103" w14:textId="77777777" w:rsidTr="00677B97">
        <w:trPr>
          <w:trHeight w:hRule="exact" w:val="331"/>
        </w:trPr>
        <w:tc>
          <w:tcPr>
            <w:tcW w:w="2074" w:type="dxa"/>
            <w:tcBorders>
              <w:top w:val="single" w:sz="4" w:space="0" w:color="auto"/>
              <w:left w:val="single" w:sz="4" w:space="0" w:color="auto"/>
            </w:tcBorders>
            <w:shd w:val="clear" w:color="auto" w:fill="FFFFFF"/>
            <w:vAlign w:val="bottom"/>
          </w:tcPr>
          <w:p w14:paraId="3A7E5A68" w14:textId="77777777" w:rsidR="00276D33" w:rsidRPr="00743A38" w:rsidRDefault="00276D33" w:rsidP="00276D33">
            <w:pPr>
              <w:rPr>
                <w:sz w:val="20"/>
                <w:szCs w:val="20"/>
              </w:rPr>
            </w:pPr>
            <w:r w:rsidRPr="00743A38">
              <w:rPr>
                <w:sz w:val="20"/>
                <w:szCs w:val="20"/>
              </w:rPr>
              <w:t>1</w:t>
            </w:r>
          </w:p>
        </w:tc>
        <w:tc>
          <w:tcPr>
            <w:tcW w:w="1723" w:type="dxa"/>
            <w:tcBorders>
              <w:top w:val="single" w:sz="4" w:space="0" w:color="auto"/>
              <w:left w:val="single" w:sz="4" w:space="0" w:color="auto"/>
            </w:tcBorders>
            <w:shd w:val="clear" w:color="auto" w:fill="FFFFFF"/>
            <w:vAlign w:val="bottom"/>
          </w:tcPr>
          <w:p w14:paraId="1C5F2691" w14:textId="77777777" w:rsidR="00276D33" w:rsidRPr="00743A38" w:rsidRDefault="00276D33" w:rsidP="00276D33">
            <w:pPr>
              <w:rPr>
                <w:sz w:val="20"/>
                <w:szCs w:val="20"/>
              </w:rPr>
            </w:pPr>
            <w:r w:rsidRPr="00743A38">
              <w:rPr>
                <w:sz w:val="20"/>
                <w:szCs w:val="20"/>
              </w:rPr>
              <w:t>2</w:t>
            </w:r>
          </w:p>
        </w:tc>
        <w:tc>
          <w:tcPr>
            <w:tcW w:w="2333" w:type="dxa"/>
            <w:tcBorders>
              <w:top w:val="single" w:sz="4" w:space="0" w:color="auto"/>
              <w:left w:val="single" w:sz="4" w:space="0" w:color="auto"/>
            </w:tcBorders>
            <w:shd w:val="clear" w:color="auto" w:fill="FFFFFF"/>
            <w:vAlign w:val="center"/>
          </w:tcPr>
          <w:p w14:paraId="095759E7" w14:textId="77777777" w:rsidR="00276D33" w:rsidRPr="00743A38" w:rsidRDefault="00276D33" w:rsidP="00276D33">
            <w:pPr>
              <w:rPr>
                <w:sz w:val="20"/>
                <w:szCs w:val="20"/>
              </w:rPr>
            </w:pPr>
            <w:r w:rsidRPr="00743A38">
              <w:rPr>
                <w:sz w:val="20"/>
                <w:szCs w:val="20"/>
              </w:rPr>
              <w:t>3</w:t>
            </w:r>
          </w:p>
        </w:tc>
        <w:tc>
          <w:tcPr>
            <w:tcW w:w="1690" w:type="dxa"/>
            <w:tcBorders>
              <w:top w:val="single" w:sz="4" w:space="0" w:color="auto"/>
              <w:left w:val="single" w:sz="4" w:space="0" w:color="auto"/>
            </w:tcBorders>
            <w:shd w:val="clear" w:color="auto" w:fill="FFFFFF"/>
            <w:vAlign w:val="center"/>
          </w:tcPr>
          <w:p w14:paraId="7720A27F" w14:textId="77777777" w:rsidR="00276D33" w:rsidRPr="00743A38" w:rsidRDefault="00276D33" w:rsidP="00276D33">
            <w:pPr>
              <w:rPr>
                <w:sz w:val="20"/>
                <w:szCs w:val="20"/>
              </w:rPr>
            </w:pPr>
            <w:r w:rsidRPr="00743A38">
              <w:rPr>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3A06C917" w14:textId="77777777" w:rsidR="00276D33" w:rsidRPr="00743A38" w:rsidRDefault="00276D33" w:rsidP="00276D33">
            <w:pPr>
              <w:rPr>
                <w:sz w:val="20"/>
                <w:szCs w:val="20"/>
              </w:rPr>
            </w:pPr>
            <w:r w:rsidRPr="00743A38">
              <w:rPr>
                <w:sz w:val="20"/>
                <w:szCs w:val="20"/>
              </w:rPr>
              <w:t>5</w:t>
            </w:r>
          </w:p>
        </w:tc>
      </w:tr>
      <w:tr w:rsidR="00276D33" w:rsidRPr="00743A38" w14:paraId="7D6074C3" w14:textId="77777777" w:rsidTr="00677B97">
        <w:trPr>
          <w:trHeight w:hRule="exact" w:val="336"/>
        </w:trPr>
        <w:tc>
          <w:tcPr>
            <w:tcW w:w="2074" w:type="dxa"/>
            <w:tcBorders>
              <w:top w:val="single" w:sz="4" w:space="0" w:color="auto"/>
              <w:left w:val="single" w:sz="4" w:space="0" w:color="auto"/>
            </w:tcBorders>
            <w:shd w:val="clear" w:color="auto" w:fill="FFFFFF"/>
          </w:tcPr>
          <w:p w14:paraId="6193D8C5" w14:textId="77777777" w:rsidR="00276D33" w:rsidRPr="00743A38" w:rsidRDefault="00276D33" w:rsidP="00276D33">
            <w:pPr>
              <w:rPr>
                <w:sz w:val="20"/>
                <w:szCs w:val="20"/>
              </w:rPr>
            </w:pPr>
          </w:p>
        </w:tc>
        <w:tc>
          <w:tcPr>
            <w:tcW w:w="1723" w:type="dxa"/>
            <w:tcBorders>
              <w:top w:val="single" w:sz="4" w:space="0" w:color="auto"/>
              <w:left w:val="single" w:sz="4" w:space="0" w:color="auto"/>
            </w:tcBorders>
            <w:shd w:val="clear" w:color="auto" w:fill="FFFFFF"/>
          </w:tcPr>
          <w:p w14:paraId="7FEFDEBF" w14:textId="77777777" w:rsidR="00276D33" w:rsidRPr="00743A38" w:rsidRDefault="00276D33" w:rsidP="00276D33">
            <w:pPr>
              <w:rPr>
                <w:sz w:val="20"/>
                <w:szCs w:val="20"/>
              </w:rPr>
            </w:pPr>
          </w:p>
        </w:tc>
        <w:tc>
          <w:tcPr>
            <w:tcW w:w="2333" w:type="dxa"/>
            <w:tcBorders>
              <w:top w:val="single" w:sz="4" w:space="0" w:color="auto"/>
              <w:left w:val="single" w:sz="4" w:space="0" w:color="auto"/>
            </w:tcBorders>
            <w:shd w:val="clear" w:color="auto" w:fill="FFFFFF"/>
          </w:tcPr>
          <w:p w14:paraId="304135C8" w14:textId="77777777" w:rsidR="00276D33" w:rsidRPr="00743A38" w:rsidRDefault="00276D33" w:rsidP="00276D33">
            <w:pPr>
              <w:rPr>
                <w:sz w:val="20"/>
                <w:szCs w:val="20"/>
              </w:rPr>
            </w:pPr>
          </w:p>
        </w:tc>
        <w:tc>
          <w:tcPr>
            <w:tcW w:w="1690" w:type="dxa"/>
            <w:tcBorders>
              <w:top w:val="single" w:sz="4" w:space="0" w:color="auto"/>
              <w:left w:val="single" w:sz="4" w:space="0" w:color="auto"/>
            </w:tcBorders>
            <w:shd w:val="clear" w:color="auto" w:fill="FFFFFF"/>
          </w:tcPr>
          <w:p w14:paraId="50B8FED0" w14:textId="77777777" w:rsidR="00276D33" w:rsidRPr="00743A38" w:rsidRDefault="00276D33" w:rsidP="00276D33">
            <w:pPr>
              <w:rPr>
                <w:sz w:val="20"/>
                <w:szCs w:val="20"/>
              </w:rPr>
            </w:pPr>
          </w:p>
        </w:tc>
        <w:tc>
          <w:tcPr>
            <w:tcW w:w="2088" w:type="dxa"/>
            <w:tcBorders>
              <w:top w:val="single" w:sz="4" w:space="0" w:color="auto"/>
              <w:left w:val="single" w:sz="4" w:space="0" w:color="auto"/>
              <w:right w:val="single" w:sz="4" w:space="0" w:color="auto"/>
            </w:tcBorders>
            <w:shd w:val="clear" w:color="auto" w:fill="FFFFFF"/>
          </w:tcPr>
          <w:p w14:paraId="64146480" w14:textId="77777777" w:rsidR="00276D33" w:rsidRPr="00743A38" w:rsidRDefault="00276D33" w:rsidP="00276D33">
            <w:pPr>
              <w:rPr>
                <w:sz w:val="20"/>
                <w:szCs w:val="20"/>
              </w:rPr>
            </w:pPr>
          </w:p>
        </w:tc>
      </w:tr>
      <w:tr w:rsidR="00276D33" w:rsidRPr="00743A38" w14:paraId="3078090F" w14:textId="77777777" w:rsidTr="00677B97">
        <w:trPr>
          <w:trHeight w:hRule="exact" w:val="365"/>
        </w:trPr>
        <w:tc>
          <w:tcPr>
            <w:tcW w:w="2074" w:type="dxa"/>
            <w:tcBorders>
              <w:top w:val="single" w:sz="4" w:space="0" w:color="auto"/>
              <w:left w:val="single" w:sz="4" w:space="0" w:color="auto"/>
              <w:bottom w:val="single" w:sz="4" w:space="0" w:color="auto"/>
            </w:tcBorders>
            <w:shd w:val="clear" w:color="auto" w:fill="FFFFFF"/>
          </w:tcPr>
          <w:p w14:paraId="786C5D1D" w14:textId="77777777" w:rsidR="00276D33" w:rsidRPr="00743A38" w:rsidRDefault="00276D33" w:rsidP="00276D33">
            <w:pPr>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703D2089" w14:textId="77777777" w:rsidR="00276D33" w:rsidRPr="00743A38" w:rsidRDefault="00276D33" w:rsidP="00276D33">
            <w:pPr>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74162379" w14:textId="77777777" w:rsidR="00276D33" w:rsidRPr="00743A38" w:rsidRDefault="00276D33" w:rsidP="00276D33">
            <w:pPr>
              <w:rPr>
                <w:sz w:val="20"/>
                <w:szCs w:val="20"/>
              </w:rPr>
            </w:pPr>
          </w:p>
        </w:tc>
        <w:tc>
          <w:tcPr>
            <w:tcW w:w="1690" w:type="dxa"/>
            <w:tcBorders>
              <w:top w:val="single" w:sz="4" w:space="0" w:color="auto"/>
              <w:left w:val="single" w:sz="4" w:space="0" w:color="auto"/>
              <w:bottom w:val="single" w:sz="4" w:space="0" w:color="auto"/>
            </w:tcBorders>
            <w:shd w:val="clear" w:color="auto" w:fill="FFFFFF"/>
          </w:tcPr>
          <w:p w14:paraId="105BD4F7" w14:textId="77777777" w:rsidR="00276D33" w:rsidRPr="00743A38" w:rsidRDefault="00276D33" w:rsidP="00276D33">
            <w:pPr>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2E05D2E3" w14:textId="77777777" w:rsidR="00276D33" w:rsidRPr="00743A38" w:rsidRDefault="00276D33" w:rsidP="00276D33">
            <w:pPr>
              <w:rPr>
                <w:sz w:val="20"/>
                <w:szCs w:val="20"/>
              </w:rPr>
            </w:pPr>
          </w:p>
        </w:tc>
      </w:tr>
    </w:tbl>
    <w:p w14:paraId="08005FF1" w14:textId="77777777" w:rsidR="00276D33" w:rsidRPr="00743A38" w:rsidRDefault="00276D33" w:rsidP="00276D33">
      <w:pPr>
        <w:rPr>
          <w:sz w:val="20"/>
          <w:szCs w:val="20"/>
        </w:rPr>
      </w:pPr>
      <w:r w:rsidRPr="00743A38">
        <w:rPr>
          <w:sz w:val="20"/>
          <w:szCs w:val="20"/>
        </w:rPr>
        <w:t>ПОКАЗАТЕЛИ</w:t>
      </w:r>
    </w:p>
    <w:p w14:paraId="116D4BB6" w14:textId="77777777" w:rsidR="00276D33" w:rsidRPr="00743A38" w:rsidRDefault="00276D33" w:rsidP="00276D33">
      <w:pPr>
        <w:rPr>
          <w:sz w:val="20"/>
          <w:szCs w:val="20"/>
        </w:rPr>
      </w:pPr>
      <w:r w:rsidRPr="00743A38">
        <w:rPr>
          <w:sz w:val="20"/>
          <w:szCs w:val="20"/>
        </w:rPr>
        <w:t>работы работников общественного питания</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64"/>
        <w:gridCol w:w="1723"/>
        <w:gridCol w:w="2333"/>
        <w:gridCol w:w="1690"/>
        <w:gridCol w:w="2088"/>
      </w:tblGrid>
      <w:tr w:rsidR="00276D33" w:rsidRPr="00743A38" w14:paraId="2F21CF07" w14:textId="77777777" w:rsidTr="00677B97">
        <w:trPr>
          <w:trHeight w:hRule="exact" w:val="581"/>
        </w:trPr>
        <w:tc>
          <w:tcPr>
            <w:tcW w:w="2064" w:type="dxa"/>
            <w:tcBorders>
              <w:top w:val="single" w:sz="4" w:space="0" w:color="auto"/>
              <w:left w:val="single" w:sz="4" w:space="0" w:color="auto"/>
            </w:tcBorders>
            <w:shd w:val="clear" w:color="auto" w:fill="FFFFFF"/>
            <w:vAlign w:val="bottom"/>
          </w:tcPr>
          <w:p w14:paraId="28FE5092" w14:textId="77777777" w:rsidR="00276D33" w:rsidRPr="00743A38" w:rsidRDefault="00276D33" w:rsidP="00276D33">
            <w:pPr>
              <w:rPr>
                <w:sz w:val="20"/>
                <w:szCs w:val="20"/>
              </w:rPr>
            </w:pPr>
            <w:r w:rsidRPr="00743A38">
              <w:rPr>
                <w:sz w:val="20"/>
                <w:szCs w:val="20"/>
              </w:rPr>
              <w:t>Наименование</w:t>
            </w:r>
          </w:p>
          <w:p w14:paraId="3F65C782" w14:textId="77777777" w:rsidR="00276D33" w:rsidRPr="00743A38" w:rsidRDefault="00276D33" w:rsidP="00276D33">
            <w:pPr>
              <w:rPr>
                <w:sz w:val="20"/>
                <w:szCs w:val="20"/>
              </w:rPr>
            </w:pPr>
            <w:r w:rsidRPr="00743A38">
              <w:rPr>
                <w:sz w:val="20"/>
                <w:szCs w:val="20"/>
              </w:rPr>
              <w:t>района</w:t>
            </w:r>
          </w:p>
        </w:tc>
        <w:tc>
          <w:tcPr>
            <w:tcW w:w="1723" w:type="dxa"/>
            <w:tcBorders>
              <w:top w:val="single" w:sz="4" w:space="0" w:color="auto"/>
              <w:left w:val="single" w:sz="4" w:space="0" w:color="auto"/>
            </w:tcBorders>
            <w:shd w:val="clear" w:color="auto" w:fill="FFFFFF"/>
            <w:vAlign w:val="bottom"/>
          </w:tcPr>
          <w:p w14:paraId="3EA3913B" w14:textId="77777777" w:rsidR="00276D33" w:rsidRPr="00743A38" w:rsidRDefault="00276D33" w:rsidP="00276D33">
            <w:pPr>
              <w:rPr>
                <w:sz w:val="20"/>
                <w:szCs w:val="20"/>
              </w:rPr>
            </w:pPr>
            <w:r w:rsidRPr="00743A38">
              <w:rPr>
                <w:sz w:val="20"/>
                <w:szCs w:val="20"/>
              </w:rPr>
              <w:t>Наименование</w:t>
            </w:r>
          </w:p>
          <w:p w14:paraId="24075775" w14:textId="77777777" w:rsidR="00276D33" w:rsidRPr="00743A38" w:rsidRDefault="00276D33" w:rsidP="00276D33">
            <w:pPr>
              <w:rPr>
                <w:sz w:val="20"/>
                <w:szCs w:val="20"/>
              </w:rPr>
            </w:pPr>
            <w:r w:rsidRPr="00743A38">
              <w:rPr>
                <w:sz w:val="20"/>
                <w:szCs w:val="20"/>
              </w:rPr>
              <w:t>хозяйства</w:t>
            </w:r>
          </w:p>
        </w:tc>
        <w:tc>
          <w:tcPr>
            <w:tcW w:w="2333" w:type="dxa"/>
            <w:tcBorders>
              <w:top w:val="single" w:sz="4" w:space="0" w:color="auto"/>
              <w:left w:val="single" w:sz="4" w:space="0" w:color="auto"/>
            </w:tcBorders>
            <w:shd w:val="clear" w:color="auto" w:fill="FFFFFF"/>
          </w:tcPr>
          <w:p w14:paraId="48B2E0DF" w14:textId="77777777" w:rsidR="00276D33" w:rsidRPr="00743A38" w:rsidRDefault="00276D33" w:rsidP="00276D33">
            <w:pPr>
              <w:rPr>
                <w:sz w:val="20"/>
                <w:szCs w:val="20"/>
              </w:rPr>
            </w:pPr>
            <w:r w:rsidRPr="00743A38">
              <w:rPr>
                <w:sz w:val="20"/>
                <w:szCs w:val="20"/>
              </w:rPr>
              <w:t>ФИО работника</w:t>
            </w:r>
          </w:p>
        </w:tc>
        <w:tc>
          <w:tcPr>
            <w:tcW w:w="1690" w:type="dxa"/>
            <w:tcBorders>
              <w:top w:val="single" w:sz="4" w:space="0" w:color="auto"/>
              <w:left w:val="single" w:sz="4" w:space="0" w:color="auto"/>
            </w:tcBorders>
            <w:shd w:val="clear" w:color="auto" w:fill="FFFFFF"/>
            <w:vAlign w:val="bottom"/>
          </w:tcPr>
          <w:p w14:paraId="11699BCA" w14:textId="77777777" w:rsidR="00276D33" w:rsidRPr="00743A38" w:rsidRDefault="00276D33" w:rsidP="00276D33">
            <w:pPr>
              <w:rPr>
                <w:sz w:val="20"/>
                <w:szCs w:val="20"/>
              </w:rPr>
            </w:pPr>
            <w:r w:rsidRPr="00743A38">
              <w:rPr>
                <w:sz w:val="20"/>
                <w:szCs w:val="20"/>
              </w:rPr>
              <w:t>Вид</w:t>
            </w:r>
          </w:p>
          <w:p w14:paraId="1B8A4085" w14:textId="77777777" w:rsidR="00276D33" w:rsidRPr="00743A38" w:rsidRDefault="00276D33" w:rsidP="00276D33">
            <w:pPr>
              <w:rPr>
                <w:sz w:val="20"/>
                <w:szCs w:val="20"/>
              </w:rPr>
            </w:pPr>
            <w:r w:rsidRPr="00743A38">
              <w:rPr>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21D9E145" w14:textId="77777777" w:rsidR="00276D33" w:rsidRPr="00743A38" w:rsidRDefault="00276D33" w:rsidP="00276D33">
            <w:pPr>
              <w:rPr>
                <w:sz w:val="20"/>
                <w:szCs w:val="20"/>
              </w:rPr>
            </w:pPr>
            <w:r w:rsidRPr="00743A38">
              <w:rPr>
                <w:sz w:val="20"/>
                <w:szCs w:val="20"/>
              </w:rPr>
              <w:t>Показатели</w:t>
            </w:r>
          </w:p>
          <w:p w14:paraId="3EA3DB53" w14:textId="77777777" w:rsidR="00276D33" w:rsidRPr="00743A38" w:rsidRDefault="00276D33" w:rsidP="00276D33">
            <w:pPr>
              <w:rPr>
                <w:sz w:val="20"/>
                <w:szCs w:val="20"/>
              </w:rPr>
            </w:pPr>
            <w:r w:rsidRPr="00743A38">
              <w:rPr>
                <w:sz w:val="20"/>
                <w:szCs w:val="20"/>
              </w:rPr>
              <w:t>работы</w:t>
            </w:r>
          </w:p>
        </w:tc>
      </w:tr>
      <w:tr w:rsidR="00276D33" w:rsidRPr="00743A38" w14:paraId="789DC481" w14:textId="77777777" w:rsidTr="00677B97">
        <w:trPr>
          <w:trHeight w:hRule="exact" w:val="341"/>
        </w:trPr>
        <w:tc>
          <w:tcPr>
            <w:tcW w:w="2064" w:type="dxa"/>
            <w:tcBorders>
              <w:top w:val="single" w:sz="4" w:space="0" w:color="auto"/>
              <w:left w:val="single" w:sz="4" w:space="0" w:color="auto"/>
            </w:tcBorders>
            <w:shd w:val="clear" w:color="auto" w:fill="FFFFFF"/>
            <w:vAlign w:val="bottom"/>
          </w:tcPr>
          <w:p w14:paraId="3F100B25" w14:textId="77777777" w:rsidR="00276D33" w:rsidRPr="00743A38" w:rsidRDefault="00276D33" w:rsidP="00276D33">
            <w:pPr>
              <w:rPr>
                <w:sz w:val="20"/>
                <w:szCs w:val="20"/>
              </w:rPr>
            </w:pPr>
            <w:r w:rsidRPr="00743A38">
              <w:rPr>
                <w:sz w:val="20"/>
                <w:szCs w:val="20"/>
              </w:rPr>
              <w:t>1</w:t>
            </w:r>
          </w:p>
        </w:tc>
        <w:tc>
          <w:tcPr>
            <w:tcW w:w="1723" w:type="dxa"/>
            <w:tcBorders>
              <w:top w:val="single" w:sz="4" w:space="0" w:color="auto"/>
              <w:left w:val="single" w:sz="4" w:space="0" w:color="auto"/>
            </w:tcBorders>
            <w:shd w:val="clear" w:color="auto" w:fill="FFFFFF"/>
            <w:vAlign w:val="bottom"/>
          </w:tcPr>
          <w:p w14:paraId="65886ED8" w14:textId="77777777" w:rsidR="00276D33" w:rsidRPr="00743A38" w:rsidRDefault="00276D33" w:rsidP="00276D33">
            <w:pPr>
              <w:rPr>
                <w:sz w:val="20"/>
                <w:szCs w:val="20"/>
              </w:rPr>
            </w:pPr>
            <w:r w:rsidRPr="00743A38">
              <w:rPr>
                <w:sz w:val="20"/>
                <w:szCs w:val="20"/>
              </w:rPr>
              <w:t>2</w:t>
            </w:r>
          </w:p>
        </w:tc>
        <w:tc>
          <w:tcPr>
            <w:tcW w:w="2333" w:type="dxa"/>
            <w:tcBorders>
              <w:top w:val="single" w:sz="4" w:space="0" w:color="auto"/>
              <w:left w:val="single" w:sz="4" w:space="0" w:color="auto"/>
            </w:tcBorders>
            <w:shd w:val="clear" w:color="auto" w:fill="FFFFFF"/>
            <w:vAlign w:val="center"/>
          </w:tcPr>
          <w:p w14:paraId="3E113D98" w14:textId="77777777" w:rsidR="00276D33" w:rsidRPr="00743A38" w:rsidRDefault="00276D33" w:rsidP="00276D33">
            <w:pPr>
              <w:rPr>
                <w:sz w:val="20"/>
                <w:szCs w:val="20"/>
              </w:rPr>
            </w:pPr>
            <w:r w:rsidRPr="00743A38">
              <w:rPr>
                <w:sz w:val="20"/>
                <w:szCs w:val="20"/>
              </w:rPr>
              <w:t>3</w:t>
            </w:r>
          </w:p>
        </w:tc>
        <w:tc>
          <w:tcPr>
            <w:tcW w:w="1690" w:type="dxa"/>
            <w:tcBorders>
              <w:top w:val="single" w:sz="4" w:space="0" w:color="auto"/>
              <w:left w:val="single" w:sz="4" w:space="0" w:color="auto"/>
            </w:tcBorders>
            <w:shd w:val="clear" w:color="auto" w:fill="FFFFFF"/>
            <w:vAlign w:val="center"/>
          </w:tcPr>
          <w:p w14:paraId="3674C3FD" w14:textId="77777777" w:rsidR="00276D33" w:rsidRPr="00743A38" w:rsidRDefault="00276D33" w:rsidP="00276D33">
            <w:pPr>
              <w:rPr>
                <w:sz w:val="20"/>
                <w:szCs w:val="20"/>
              </w:rPr>
            </w:pPr>
            <w:r w:rsidRPr="00743A38">
              <w:rPr>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388F9D99" w14:textId="77777777" w:rsidR="00276D33" w:rsidRPr="00743A38" w:rsidRDefault="00276D33" w:rsidP="00276D33">
            <w:pPr>
              <w:rPr>
                <w:sz w:val="20"/>
                <w:szCs w:val="20"/>
              </w:rPr>
            </w:pPr>
            <w:r w:rsidRPr="00743A38">
              <w:rPr>
                <w:sz w:val="20"/>
                <w:szCs w:val="20"/>
              </w:rPr>
              <w:t>5</w:t>
            </w:r>
          </w:p>
        </w:tc>
      </w:tr>
      <w:tr w:rsidR="00276D33" w:rsidRPr="00743A38" w14:paraId="196DA19B" w14:textId="77777777" w:rsidTr="00677B97">
        <w:trPr>
          <w:trHeight w:hRule="exact" w:val="336"/>
        </w:trPr>
        <w:tc>
          <w:tcPr>
            <w:tcW w:w="2064" w:type="dxa"/>
            <w:tcBorders>
              <w:top w:val="single" w:sz="4" w:space="0" w:color="auto"/>
              <w:left w:val="single" w:sz="4" w:space="0" w:color="auto"/>
            </w:tcBorders>
            <w:shd w:val="clear" w:color="auto" w:fill="FFFFFF"/>
          </w:tcPr>
          <w:p w14:paraId="57888578" w14:textId="77777777" w:rsidR="00276D33" w:rsidRPr="00743A38" w:rsidRDefault="00276D33" w:rsidP="00276D33">
            <w:pPr>
              <w:rPr>
                <w:sz w:val="20"/>
                <w:szCs w:val="20"/>
              </w:rPr>
            </w:pPr>
          </w:p>
        </w:tc>
        <w:tc>
          <w:tcPr>
            <w:tcW w:w="1723" w:type="dxa"/>
            <w:tcBorders>
              <w:top w:val="single" w:sz="4" w:space="0" w:color="auto"/>
              <w:left w:val="single" w:sz="4" w:space="0" w:color="auto"/>
            </w:tcBorders>
            <w:shd w:val="clear" w:color="auto" w:fill="FFFFFF"/>
          </w:tcPr>
          <w:p w14:paraId="2B752922" w14:textId="77777777" w:rsidR="00276D33" w:rsidRPr="00743A38" w:rsidRDefault="00276D33" w:rsidP="00276D33">
            <w:pPr>
              <w:rPr>
                <w:sz w:val="20"/>
                <w:szCs w:val="20"/>
              </w:rPr>
            </w:pPr>
          </w:p>
        </w:tc>
        <w:tc>
          <w:tcPr>
            <w:tcW w:w="2333" w:type="dxa"/>
            <w:tcBorders>
              <w:top w:val="single" w:sz="4" w:space="0" w:color="auto"/>
              <w:left w:val="single" w:sz="4" w:space="0" w:color="auto"/>
            </w:tcBorders>
            <w:shd w:val="clear" w:color="auto" w:fill="FFFFFF"/>
          </w:tcPr>
          <w:p w14:paraId="48B7BD57" w14:textId="77777777" w:rsidR="00276D33" w:rsidRPr="00743A38" w:rsidRDefault="00276D33" w:rsidP="00276D33">
            <w:pPr>
              <w:rPr>
                <w:sz w:val="20"/>
                <w:szCs w:val="20"/>
              </w:rPr>
            </w:pPr>
          </w:p>
        </w:tc>
        <w:tc>
          <w:tcPr>
            <w:tcW w:w="1690" w:type="dxa"/>
            <w:tcBorders>
              <w:top w:val="single" w:sz="4" w:space="0" w:color="auto"/>
              <w:left w:val="single" w:sz="4" w:space="0" w:color="auto"/>
            </w:tcBorders>
            <w:shd w:val="clear" w:color="auto" w:fill="FFFFFF"/>
          </w:tcPr>
          <w:p w14:paraId="4BE79117" w14:textId="77777777" w:rsidR="00276D33" w:rsidRPr="00743A38" w:rsidRDefault="00276D33" w:rsidP="00276D33">
            <w:pPr>
              <w:rPr>
                <w:sz w:val="20"/>
                <w:szCs w:val="20"/>
              </w:rPr>
            </w:pPr>
          </w:p>
        </w:tc>
        <w:tc>
          <w:tcPr>
            <w:tcW w:w="2088" w:type="dxa"/>
            <w:tcBorders>
              <w:top w:val="single" w:sz="4" w:space="0" w:color="auto"/>
              <w:left w:val="single" w:sz="4" w:space="0" w:color="auto"/>
              <w:right w:val="single" w:sz="4" w:space="0" w:color="auto"/>
            </w:tcBorders>
            <w:shd w:val="clear" w:color="auto" w:fill="FFFFFF"/>
          </w:tcPr>
          <w:p w14:paraId="0DB5FB12" w14:textId="77777777" w:rsidR="00276D33" w:rsidRPr="00743A38" w:rsidRDefault="00276D33" w:rsidP="00276D33">
            <w:pPr>
              <w:rPr>
                <w:sz w:val="20"/>
                <w:szCs w:val="20"/>
              </w:rPr>
            </w:pPr>
          </w:p>
        </w:tc>
      </w:tr>
      <w:tr w:rsidR="00276D33" w:rsidRPr="00743A38" w14:paraId="114BEF97" w14:textId="77777777" w:rsidTr="00677B97">
        <w:trPr>
          <w:trHeight w:hRule="exact" w:val="360"/>
        </w:trPr>
        <w:tc>
          <w:tcPr>
            <w:tcW w:w="2064" w:type="dxa"/>
            <w:tcBorders>
              <w:top w:val="single" w:sz="4" w:space="0" w:color="auto"/>
              <w:left w:val="single" w:sz="4" w:space="0" w:color="auto"/>
              <w:bottom w:val="single" w:sz="4" w:space="0" w:color="auto"/>
            </w:tcBorders>
            <w:shd w:val="clear" w:color="auto" w:fill="FFFFFF"/>
          </w:tcPr>
          <w:p w14:paraId="1DDD7667" w14:textId="77777777" w:rsidR="00276D33" w:rsidRPr="00743A38" w:rsidRDefault="00276D33" w:rsidP="00276D33">
            <w:pPr>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5413FEA5" w14:textId="77777777" w:rsidR="00276D33" w:rsidRPr="00743A38" w:rsidRDefault="00276D33" w:rsidP="00276D33">
            <w:pPr>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1E1CE6BF" w14:textId="77777777" w:rsidR="00276D33" w:rsidRPr="00743A38" w:rsidRDefault="00276D33" w:rsidP="00276D33">
            <w:pPr>
              <w:rPr>
                <w:sz w:val="20"/>
                <w:szCs w:val="20"/>
              </w:rPr>
            </w:pPr>
          </w:p>
        </w:tc>
        <w:tc>
          <w:tcPr>
            <w:tcW w:w="1690" w:type="dxa"/>
            <w:tcBorders>
              <w:top w:val="single" w:sz="4" w:space="0" w:color="auto"/>
              <w:left w:val="single" w:sz="4" w:space="0" w:color="auto"/>
              <w:bottom w:val="single" w:sz="4" w:space="0" w:color="auto"/>
            </w:tcBorders>
            <w:shd w:val="clear" w:color="auto" w:fill="FFFFFF"/>
          </w:tcPr>
          <w:p w14:paraId="55CCE8F4" w14:textId="77777777" w:rsidR="00276D33" w:rsidRPr="00743A38" w:rsidRDefault="00276D33" w:rsidP="00276D33">
            <w:pPr>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3111C1FE" w14:textId="77777777" w:rsidR="00276D33" w:rsidRPr="00743A38" w:rsidRDefault="00276D33" w:rsidP="00276D33">
            <w:pPr>
              <w:rPr>
                <w:sz w:val="20"/>
                <w:szCs w:val="20"/>
              </w:rPr>
            </w:pPr>
          </w:p>
        </w:tc>
      </w:tr>
    </w:tbl>
    <w:p w14:paraId="29331DD1" w14:textId="77777777" w:rsidR="00276D33" w:rsidRPr="00743A38" w:rsidRDefault="00276D33" w:rsidP="00276D33">
      <w:pPr>
        <w:rPr>
          <w:sz w:val="20"/>
          <w:szCs w:val="20"/>
        </w:rPr>
      </w:pPr>
    </w:p>
    <w:p w14:paraId="290BA9FA" w14:textId="77777777" w:rsidR="00276D33" w:rsidRPr="00743A38" w:rsidRDefault="00276D33" w:rsidP="00276D33">
      <w:pPr>
        <w:rPr>
          <w:sz w:val="20"/>
          <w:szCs w:val="20"/>
        </w:rPr>
      </w:pPr>
    </w:p>
    <w:p w14:paraId="3F84A780" w14:textId="77777777" w:rsidR="00276D33" w:rsidRPr="00743A38" w:rsidRDefault="00276D33" w:rsidP="00276D33">
      <w:pPr>
        <w:rPr>
          <w:sz w:val="20"/>
          <w:szCs w:val="20"/>
        </w:rPr>
        <w:sectPr w:rsidR="00276D33" w:rsidRPr="00743A38" w:rsidSect="00B70C21">
          <w:headerReference w:type="default" r:id="rId11"/>
          <w:pgSz w:w="11900" w:h="16840"/>
          <w:pgMar w:top="1134" w:right="567" w:bottom="1134" w:left="1418" w:header="0" w:footer="6" w:gutter="0"/>
          <w:cols w:space="720"/>
          <w:noEndnote/>
          <w:docGrid w:linePitch="360"/>
        </w:sectPr>
      </w:pPr>
    </w:p>
    <w:p w14:paraId="5F1A9E82" w14:textId="77777777" w:rsidR="00276D33" w:rsidRPr="00743A38" w:rsidRDefault="00276D33" w:rsidP="00276D33">
      <w:pPr>
        <w:jc w:val="right"/>
        <w:rPr>
          <w:sz w:val="20"/>
          <w:szCs w:val="20"/>
        </w:rPr>
      </w:pPr>
      <w:r w:rsidRPr="00743A38">
        <w:rPr>
          <w:sz w:val="20"/>
          <w:szCs w:val="20"/>
        </w:rPr>
        <w:lastRenderedPageBreak/>
        <w:t xml:space="preserve">                                                                                                              ПРИЛОЖЕНИЕ № 2.2</w:t>
      </w:r>
    </w:p>
    <w:p w14:paraId="1B3FC63C" w14:textId="77777777" w:rsidR="00276D33" w:rsidRPr="00743A38" w:rsidRDefault="00276D33" w:rsidP="00276D33">
      <w:pPr>
        <w:jc w:val="right"/>
        <w:rPr>
          <w:sz w:val="20"/>
          <w:szCs w:val="20"/>
        </w:rPr>
      </w:pPr>
      <w:r w:rsidRPr="00743A38">
        <w:rPr>
          <w:sz w:val="20"/>
          <w:szCs w:val="20"/>
        </w:rPr>
        <w:t xml:space="preserve">                                                                                                                   к Положению о трудовом соревновании среди работников</w:t>
      </w:r>
      <w:r w:rsidRPr="00743A38">
        <w:rPr>
          <w:sz w:val="20"/>
          <w:szCs w:val="20"/>
        </w:rPr>
        <w:br/>
        <w:t xml:space="preserve">                                                                                                          растениеводства, животноводства, занятых в сельскохозяйственном</w:t>
      </w:r>
      <w:r w:rsidRPr="00743A38">
        <w:rPr>
          <w:sz w:val="20"/>
          <w:szCs w:val="20"/>
        </w:rPr>
        <w:br/>
        <w:t xml:space="preserve">                                                                                                            производстве, по достижению высоких производственных</w:t>
      </w:r>
      <w:r w:rsidRPr="00743A38">
        <w:rPr>
          <w:sz w:val="20"/>
          <w:szCs w:val="20"/>
        </w:rPr>
        <w:br/>
        <w:t xml:space="preserve">                                                                                                      показателей работы в 2022 году</w:t>
      </w:r>
    </w:p>
    <w:p w14:paraId="78A49993" w14:textId="77777777" w:rsidR="00276D33" w:rsidRPr="00743A38" w:rsidRDefault="00276D33" w:rsidP="00276D33">
      <w:pPr>
        <w:rPr>
          <w:sz w:val="20"/>
          <w:szCs w:val="20"/>
        </w:rPr>
      </w:pPr>
      <w:r w:rsidRPr="00743A38">
        <w:rPr>
          <w:sz w:val="20"/>
          <w:szCs w:val="20"/>
        </w:rPr>
        <w:t>Показатели работы</w:t>
      </w:r>
      <w:r w:rsidRPr="00743A38">
        <w:rPr>
          <w:sz w:val="20"/>
          <w:szCs w:val="20"/>
        </w:rPr>
        <w:br/>
        <w:t>операторов машинного доения коров</w:t>
      </w:r>
    </w:p>
    <w:tbl>
      <w:tblPr>
        <w:tblpPr w:leftFromText="180" w:rightFromText="180" w:vertAnchor="page" w:horzAnchor="margin" w:tblpXSpec="center" w:tblpY="5626"/>
        <w:tblOverlap w:val="never"/>
        <w:tblW w:w="0" w:type="auto"/>
        <w:tblLayout w:type="fixed"/>
        <w:tblCellMar>
          <w:left w:w="10" w:type="dxa"/>
          <w:right w:w="10" w:type="dxa"/>
        </w:tblCellMar>
        <w:tblLook w:val="0000" w:firstRow="0" w:lastRow="0" w:firstColumn="0" w:lastColumn="0" w:noHBand="0" w:noVBand="0"/>
      </w:tblPr>
      <w:tblGrid>
        <w:gridCol w:w="662"/>
        <w:gridCol w:w="7416"/>
        <w:gridCol w:w="6571"/>
      </w:tblGrid>
      <w:tr w:rsidR="00276D33" w:rsidRPr="00743A38" w14:paraId="028B9454" w14:textId="77777777" w:rsidTr="00677B97">
        <w:trPr>
          <w:trHeight w:hRule="exact" w:val="893"/>
        </w:trPr>
        <w:tc>
          <w:tcPr>
            <w:tcW w:w="662" w:type="dxa"/>
            <w:tcBorders>
              <w:top w:val="single" w:sz="4" w:space="0" w:color="auto"/>
              <w:left w:val="single" w:sz="4" w:space="0" w:color="auto"/>
            </w:tcBorders>
            <w:shd w:val="clear" w:color="auto" w:fill="FFFFFF"/>
            <w:vAlign w:val="center"/>
          </w:tcPr>
          <w:p w14:paraId="5DA49BEE" w14:textId="77777777" w:rsidR="00276D33" w:rsidRPr="00743A38" w:rsidRDefault="00276D33" w:rsidP="00276D33">
            <w:pPr>
              <w:rPr>
                <w:sz w:val="20"/>
                <w:szCs w:val="20"/>
              </w:rPr>
            </w:pPr>
            <w:r w:rsidRPr="00743A38">
              <w:rPr>
                <w:sz w:val="20"/>
                <w:szCs w:val="20"/>
              </w:rPr>
              <w:t>№</w:t>
            </w:r>
          </w:p>
          <w:p w14:paraId="0EFED94C" w14:textId="77777777" w:rsidR="00276D33" w:rsidRPr="00743A38" w:rsidRDefault="00276D33" w:rsidP="00276D33">
            <w:pPr>
              <w:rPr>
                <w:sz w:val="20"/>
                <w:szCs w:val="20"/>
              </w:rPr>
            </w:pPr>
            <w:r w:rsidRPr="00743A38">
              <w:rPr>
                <w:sz w:val="20"/>
                <w:szCs w:val="20"/>
              </w:rPr>
              <w:t>п/п</w:t>
            </w:r>
          </w:p>
        </w:tc>
        <w:tc>
          <w:tcPr>
            <w:tcW w:w="7416" w:type="dxa"/>
            <w:tcBorders>
              <w:top w:val="single" w:sz="4" w:space="0" w:color="auto"/>
              <w:left w:val="single" w:sz="4" w:space="0" w:color="auto"/>
            </w:tcBorders>
            <w:shd w:val="clear" w:color="auto" w:fill="FFFFFF"/>
            <w:vAlign w:val="center"/>
          </w:tcPr>
          <w:p w14:paraId="61E2F84C" w14:textId="77777777" w:rsidR="00276D33" w:rsidRPr="00743A38" w:rsidRDefault="00276D33" w:rsidP="00276D33">
            <w:pPr>
              <w:rPr>
                <w:sz w:val="20"/>
                <w:szCs w:val="20"/>
              </w:rPr>
            </w:pPr>
            <w:r w:rsidRPr="00743A38">
              <w:rPr>
                <w:sz w:val="20"/>
                <w:szCs w:val="20"/>
              </w:rPr>
              <w:t>Сведения/Показатели</w:t>
            </w:r>
          </w:p>
        </w:tc>
        <w:tc>
          <w:tcPr>
            <w:tcW w:w="6571" w:type="dxa"/>
            <w:tcBorders>
              <w:top w:val="single" w:sz="4" w:space="0" w:color="auto"/>
              <w:left w:val="single" w:sz="4" w:space="0" w:color="auto"/>
              <w:right w:val="single" w:sz="4" w:space="0" w:color="auto"/>
            </w:tcBorders>
            <w:shd w:val="clear" w:color="auto" w:fill="FFFFFF"/>
            <w:vAlign w:val="center"/>
          </w:tcPr>
          <w:p w14:paraId="5B5C6495"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2BE4C7DE" w14:textId="77777777" w:rsidTr="00677B97">
        <w:trPr>
          <w:trHeight w:hRule="exact" w:val="665"/>
        </w:trPr>
        <w:tc>
          <w:tcPr>
            <w:tcW w:w="662" w:type="dxa"/>
            <w:tcBorders>
              <w:top w:val="single" w:sz="4" w:space="0" w:color="auto"/>
              <w:left w:val="single" w:sz="4" w:space="0" w:color="auto"/>
            </w:tcBorders>
            <w:shd w:val="clear" w:color="auto" w:fill="FFFFFF"/>
            <w:vAlign w:val="center"/>
          </w:tcPr>
          <w:p w14:paraId="3FC61915" w14:textId="77777777" w:rsidR="00276D33" w:rsidRPr="00743A38" w:rsidRDefault="00276D33" w:rsidP="00276D33">
            <w:pPr>
              <w:rPr>
                <w:sz w:val="20"/>
                <w:szCs w:val="20"/>
              </w:rPr>
            </w:pPr>
            <w:r w:rsidRPr="00743A38">
              <w:rPr>
                <w:sz w:val="20"/>
                <w:szCs w:val="20"/>
              </w:rPr>
              <w:t>1</w:t>
            </w:r>
          </w:p>
        </w:tc>
        <w:tc>
          <w:tcPr>
            <w:tcW w:w="7416" w:type="dxa"/>
            <w:tcBorders>
              <w:top w:val="single" w:sz="4" w:space="0" w:color="auto"/>
              <w:left w:val="single" w:sz="4" w:space="0" w:color="auto"/>
            </w:tcBorders>
            <w:shd w:val="clear" w:color="auto" w:fill="FFFFFF"/>
            <w:vAlign w:val="center"/>
          </w:tcPr>
          <w:p w14:paraId="2DBD07CF" w14:textId="77777777" w:rsidR="00276D33" w:rsidRPr="00743A38" w:rsidRDefault="00276D33" w:rsidP="00276D33">
            <w:pPr>
              <w:rPr>
                <w:sz w:val="20"/>
                <w:szCs w:val="20"/>
              </w:rPr>
            </w:pPr>
            <w:r w:rsidRPr="00743A38">
              <w:rPr>
                <w:sz w:val="20"/>
                <w:szCs w:val="20"/>
              </w:rPr>
              <w:t>Наименование организации, крестьянского (фермерского) хозяйства</w:t>
            </w:r>
          </w:p>
        </w:tc>
        <w:tc>
          <w:tcPr>
            <w:tcW w:w="6571" w:type="dxa"/>
            <w:tcBorders>
              <w:top w:val="single" w:sz="4" w:space="0" w:color="auto"/>
              <w:left w:val="single" w:sz="4" w:space="0" w:color="auto"/>
              <w:right w:val="single" w:sz="4" w:space="0" w:color="auto"/>
            </w:tcBorders>
            <w:shd w:val="clear" w:color="auto" w:fill="FFFFFF"/>
          </w:tcPr>
          <w:p w14:paraId="47E15E20" w14:textId="77777777" w:rsidR="00276D33" w:rsidRPr="00743A38" w:rsidRDefault="00276D33" w:rsidP="00276D33">
            <w:pPr>
              <w:rPr>
                <w:sz w:val="20"/>
                <w:szCs w:val="20"/>
              </w:rPr>
            </w:pPr>
          </w:p>
        </w:tc>
      </w:tr>
      <w:tr w:rsidR="00276D33" w:rsidRPr="00743A38" w14:paraId="18330125" w14:textId="77777777" w:rsidTr="00677B97">
        <w:trPr>
          <w:trHeight w:hRule="exact" w:val="533"/>
        </w:trPr>
        <w:tc>
          <w:tcPr>
            <w:tcW w:w="662" w:type="dxa"/>
            <w:tcBorders>
              <w:top w:val="single" w:sz="4" w:space="0" w:color="auto"/>
              <w:left w:val="single" w:sz="4" w:space="0" w:color="auto"/>
            </w:tcBorders>
            <w:shd w:val="clear" w:color="auto" w:fill="FFFFFF"/>
            <w:vAlign w:val="center"/>
          </w:tcPr>
          <w:p w14:paraId="02D46C1D" w14:textId="77777777" w:rsidR="00276D33" w:rsidRPr="00743A38" w:rsidRDefault="00276D33" w:rsidP="00276D33">
            <w:pPr>
              <w:rPr>
                <w:sz w:val="20"/>
                <w:szCs w:val="20"/>
              </w:rPr>
            </w:pPr>
            <w:r w:rsidRPr="00743A38">
              <w:rPr>
                <w:sz w:val="20"/>
                <w:szCs w:val="20"/>
              </w:rPr>
              <w:t>2</w:t>
            </w:r>
          </w:p>
        </w:tc>
        <w:tc>
          <w:tcPr>
            <w:tcW w:w="7416" w:type="dxa"/>
            <w:tcBorders>
              <w:top w:val="single" w:sz="4" w:space="0" w:color="auto"/>
              <w:left w:val="single" w:sz="4" w:space="0" w:color="auto"/>
            </w:tcBorders>
            <w:shd w:val="clear" w:color="auto" w:fill="FFFFFF"/>
            <w:vAlign w:val="center"/>
          </w:tcPr>
          <w:p w14:paraId="2A444D8F" w14:textId="77777777" w:rsidR="00276D33" w:rsidRPr="00743A38" w:rsidRDefault="00276D33" w:rsidP="00276D33">
            <w:pPr>
              <w:rPr>
                <w:sz w:val="20"/>
                <w:szCs w:val="20"/>
              </w:rPr>
            </w:pPr>
            <w:r w:rsidRPr="00743A38">
              <w:rPr>
                <w:sz w:val="20"/>
                <w:szCs w:val="20"/>
              </w:rPr>
              <w:t>Фамилия, имя, отчество</w:t>
            </w:r>
          </w:p>
        </w:tc>
        <w:tc>
          <w:tcPr>
            <w:tcW w:w="6571" w:type="dxa"/>
            <w:tcBorders>
              <w:top w:val="single" w:sz="4" w:space="0" w:color="auto"/>
              <w:left w:val="single" w:sz="4" w:space="0" w:color="auto"/>
              <w:right w:val="single" w:sz="4" w:space="0" w:color="auto"/>
            </w:tcBorders>
            <w:shd w:val="clear" w:color="auto" w:fill="FFFFFF"/>
          </w:tcPr>
          <w:p w14:paraId="19602332" w14:textId="77777777" w:rsidR="00276D33" w:rsidRPr="00743A38" w:rsidRDefault="00276D33" w:rsidP="00276D33">
            <w:pPr>
              <w:rPr>
                <w:sz w:val="20"/>
                <w:szCs w:val="20"/>
              </w:rPr>
            </w:pPr>
          </w:p>
        </w:tc>
      </w:tr>
      <w:tr w:rsidR="00276D33" w:rsidRPr="00743A38" w14:paraId="1B715241" w14:textId="77777777" w:rsidTr="00677B97">
        <w:trPr>
          <w:trHeight w:hRule="exact" w:val="753"/>
        </w:trPr>
        <w:tc>
          <w:tcPr>
            <w:tcW w:w="662" w:type="dxa"/>
            <w:tcBorders>
              <w:top w:val="single" w:sz="4" w:space="0" w:color="auto"/>
              <w:left w:val="single" w:sz="4" w:space="0" w:color="auto"/>
            </w:tcBorders>
            <w:shd w:val="clear" w:color="auto" w:fill="FFFFFF"/>
            <w:vAlign w:val="center"/>
          </w:tcPr>
          <w:p w14:paraId="77BFA2F5" w14:textId="77777777" w:rsidR="00276D33" w:rsidRPr="00743A38" w:rsidRDefault="00276D33" w:rsidP="00276D33">
            <w:pPr>
              <w:rPr>
                <w:sz w:val="20"/>
                <w:szCs w:val="20"/>
              </w:rPr>
            </w:pPr>
            <w:r w:rsidRPr="00743A38">
              <w:rPr>
                <w:sz w:val="20"/>
                <w:szCs w:val="20"/>
              </w:rPr>
              <w:t>3</w:t>
            </w:r>
          </w:p>
        </w:tc>
        <w:tc>
          <w:tcPr>
            <w:tcW w:w="7416" w:type="dxa"/>
            <w:tcBorders>
              <w:top w:val="single" w:sz="4" w:space="0" w:color="auto"/>
              <w:left w:val="single" w:sz="4" w:space="0" w:color="auto"/>
            </w:tcBorders>
            <w:shd w:val="clear" w:color="auto" w:fill="FFFFFF"/>
            <w:vAlign w:val="center"/>
          </w:tcPr>
          <w:p w14:paraId="0DDB8BE4" w14:textId="77777777" w:rsidR="00276D33" w:rsidRPr="00743A38" w:rsidRDefault="00276D33" w:rsidP="00276D33">
            <w:pPr>
              <w:rPr>
                <w:sz w:val="20"/>
                <w:szCs w:val="20"/>
              </w:rPr>
            </w:pPr>
            <w:r w:rsidRPr="00743A38">
              <w:rPr>
                <w:sz w:val="20"/>
                <w:szCs w:val="20"/>
              </w:rPr>
              <w:t>Удой молока на 1 корову по закрепленной группе животных, кг</w:t>
            </w:r>
          </w:p>
        </w:tc>
        <w:tc>
          <w:tcPr>
            <w:tcW w:w="6571" w:type="dxa"/>
            <w:tcBorders>
              <w:top w:val="single" w:sz="4" w:space="0" w:color="auto"/>
              <w:left w:val="single" w:sz="4" w:space="0" w:color="auto"/>
              <w:right w:val="single" w:sz="4" w:space="0" w:color="auto"/>
            </w:tcBorders>
            <w:shd w:val="clear" w:color="auto" w:fill="FFFFFF"/>
          </w:tcPr>
          <w:p w14:paraId="3A92591C" w14:textId="77777777" w:rsidR="00276D33" w:rsidRPr="00743A38" w:rsidRDefault="00276D33" w:rsidP="00276D33">
            <w:pPr>
              <w:rPr>
                <w:sz w:val="20"/>
                <w:szCs w:val="20"/>
              </w:rPr>
            </w:pPr>
          </w:p>
        </w:tc>
      </w:tr>
      <w:tr w:rsidR="00276D33" w:rsidRPr="00743A38" w14:paraId="7606FB74" w14:textId="77777777" w:rsidTr="00677B97">
        <w:trPr>
          <w:trHeight w:hRule="exact" w:val="706"/>
        </w:trPr>
        <w:tc>
          <w:tcPr>
            <w:tcW w:w="662" w:type="dxa"/>
            <w:tcBorders>
              <w:top w:val="single" w:sz="4" w:space="0" w:color="auto"/>
              <w:left w:val="single" w:sz="4" w:space="0" w:color="auto"/>
            </w:tcBorders>
            <w:shd w:val="clear" w:color="auto" w:fill="FFFFFF"/>
            <w:vAlign w:val="center"/>
          </w:tcPr>
          <w:p w14:paraId="656D3B3D" w14:textId="77777777" w:rsidR="00276D33" w:rsidRPr="00743A38" w:rsidRDefault="00276D33" w:rsidP="00276D33">
            <w:pPr>
              <w:rPr>
                <w:sz w:val="20"/>
                <w:szCs w:val="20"/>
              </w:rPr>
            </w:pPr>
            <w:r w:rsidRPr="00743A38">
              <w:rPr>
                <w:sz w:val="20"/>
                <w:szCs w:val="20"/>
              </w:rPr>
              <w:t>4</w:t>
            </w:r>
          </w:p>
        </w:tc>
        <w:tc>
          <w:tcPr>
            <w:tcW w:w="7416" w:type="dxa"/>
            <w:tcBorders>
              <w:top w:val="single" w:sz="4" w:space="0" w:color="auto"/>
              <w:left w:val="single" w:sz="4" w:space="0" w:color="auto"/>
            </w:tcBorders>
            <w:shd w:val="clear" w:color="auto" w:fill="FFFFFF"/>
            <w:vAlign w:val="center"/>
          </w:tcPr>
          <w:p w14:paraId="2A8672C5" w14:textId="77777777" w:rsidR="00276D33" w:rsidRPr="00743A38" w:rsidRDefault="00276D33" w:rsidP="00276D33">
            <w:pPr>
              <w:rPr>
                <w:sz w:val="20"/>
                <w:szCs w:val="20"/>
              </w:rPr>
            </w:pPr>
            <w:r w:rsidRPr="00743A38">
              <w:rPr>
                <w:sz w:val="20"/>
                <w:szCs w:val="20"/>
              </w:rPr>
              <w:t>Выход телят на 100 коров по закрепленной группе животных, голов</w:t>
            </w:r>
          </w:p>
        </w:tc>
        <w:tc>
          <w:tcPr>
            <w:tcW w:w="6571" w:type="dxa"/>
            <w:tcBorders>
              <w:top w:val="single" w:sz="4" w:space="0" w:color="auto"/>
              <w:left w:val="single" w:sz="4" w:space="0" w:color="auto"/>
              <w:right w:val="single" w:sz="4" w:space="0" w:color="auto"/>
            </w:tcBorders>
            <w:shd w:val="clear" w:color="auto" w:fill="FFFFFF"/>
          </w:tcPr>
          <w:p w14:paraId="02EDC0B8" w14:textId="77777777" w:rsidR="00276D33" w:rsidRPr="00743A38" w:rsidRDefault="00276D33" w:rsidP="00276D33">
            <w:pPr>
              <w:rPr>
                <w:sz w:val="20"/>
                <w:szCs w:val="20"/>
              </w:rPr>
            </w:pPr>
          </w:p>
        </w:tc>
      </w:tr>
      <w:tr w:rsidR="00276D33" w:rsidRPr="00743A38" w14:paraId="70327592" w14:textId="77777777" w:rsidTr="00677B97">
        <w:trPr>
          <w:trHeight w:hRule="exact" w:val="542"/>
        </w:trPr>
        <w:tc>
          <w:tcPr>
            <w:tcW w:w="662" w:type="dxa"/>
            <w:tcBorders>
              <w:top w:val="single" w:sz="4" w:space="0" w:color="auto"/>
              <w:left w:val="single" w:sz="4" w:space="0" w:color="auto"/>
            </w:tcBorders>
            <w:shd w:val="clear" w:color="auto" w:fill="FFFFFF"/>
            <w:vAlign w:val="center"/>
          </w:tcPr>
          <w:p w14:paraId="04E97C38" w14:textId="77777777" w:rsidR="00276D33" w:rsidRPr="00743A38" w:rsidRDefault="00276D33" w:rsidP="00276D33">
            <w:pPr>
              <w:rPr>
                <w:sz w:val="20"/>
                <w:szCs w:val="20"/>
              </w:rPr>
            </w:pPr>
            <w:r w:rsidRPr="00743A38">
              <w:rPr>
                <w:sz w:val="20"/>
                <w:szCs w:val="20"/>
              </w:rPr>
              <w:t>5</w:t>
            </w:r>
          </w:p>
        </w:tc>
        <w:tc>
          <w:tcPr>
            <w:tcW w:w="7416" w:type="dxa"/>
            <w:tcBorders>
              <w:top w:val="single" w:sz="4" w:space="0" w:color="auto"/>
              <w:left w:val="single" w:sz="4" w:space="0" w:color="auto"/>
            </w:tcBorders>
            <w:shd w:val="clear" w:color="auto" w:fill="FFFFFF"/>
            <w:vAlign w:val="center"/>
          </w:tcPr>
          <w:p w14:paraId="0C4F2A1E" w14:textId="77777777" w:rsidR="00276D33" w:rsidRPr="00743A38" w:rsidRDefault="00276D33" w:rsidP="00276D33">
            <w:pPr>
              <w:rPr>
                <w:sz w:val="20"/>
                <w:szCs w:val="20"/>
              </w:rPr>
            </w:pPr>
            <w:r w:rsidRPr="00743A38">
              <w:rPr>
                <w:sz w:val="20"/>
                <w:szCs w:val="20"/>
              </w:rPr>
              <w:t>Валовой надой</w:t>
            </w:r>
          </w:p>
        </w:tc>
        <w:tc>
          <w:tcPr>
            <w:tcW w:w="6571" w:type="dxa"/>
            <w:tcBorders>
              <w:top w:val="single" w:sz="4" w:space="0" w:color="auto"/>
              <w:left w:val="single" w:sz="4" w:space="0" w:color="auto"/>
              <w:right w:val="single" w:sz="4" w:space="0" w:color="auto"/>
            </w:tcBorders>
            <w:shd w:val="clear" w:color="auto" w:fill="FFFFFF"/>
          </w:tcPr>
          <w:p w14:paraId="540F7619" w14:textId="77777777" w:rsidR="00276D33" w:rsidRPr="00743A38" w:rsidRDefault="00276D33" w:rsidP="00276D33">
            <w:pPr>
              <w:rPr>
                <w:sz w:val="20"/>
                <w:szCs w:val="20"/>
              </w:rPr>
            </w:pPr>
          </w:p>
        </w:tc>
      </w:tr>
      <w:tr w:rsidR="00276D33" w:rsidRPr="00743A38" w14:paraId="039134BB" w14:textId="77777777" w:rsidTr="00677B97">
        <w:trPr>
          <w:trHeight w:hRule="exact" w:val="557"/>
        </w:trPr>
        <w:tc>
          <w:tcPr>
            <w:tcW w:w="662" w:type="dxa"/>
            <w:tcBorders>
              <w:top w:val="single" w:sz="4" w:space="0" w:color="auto"/>
              <w:left w:val="single" w:sz="4" w:space="0" w:color="auto"/>
              <w:bottom w:val="single" w:sz="4" w:space="0" w:color="auto"/>
            </w:tcBorders>
            <w:shd w:val="clear" w:color="auto" w:fill="FFFFFF"/>
            <w:vAlign w:val="center"/>
          </w:tcPr>
          <w:p w14:paraId="5AD54FBC" w14:textId="77777777" w:rsidR="00276D33" w:rsidRPr="00743A38" w:rsidRDefault="00276D33" w:rsidP="00276D33">
            <w:pPr>
              <w:rPr>
                <w:sz w:val="20"/>
                <w:szCs w:val="20"/>
              </w:rPr>
            </w:pPr>
            <w:r w:rsidRPr="00743A38">
              <w:rPr>
                <w:sz w:val="20"/>
                <w:szCs w:val="20"/>
              </w:rPr>
              <w:t>6</w:t>
            </w:r>
          </w:p>
        </w:tc>
        <w:tc>
          <w:tcPr>
            <w:tcW w:w="7416" w:type="dxa"/>
            <w:tcBorders>
              <w:top w:val="single" w:sz="4" w:space="0" w:color="auto"/>
              <w:left w:val="single" w:sz="4" w:space="0" w:color="auto"/>
              <w:bottom w:val="single" w:sz="4" w:space="0" w:color="auto"/>
            </w:tcBorders>
            <w:shd w:val="clear" w:color="auto" w:fill="FFFFFF"/>
            <w:vAlign w:val="center"/>
          </w:tcPr>
          <w:p w14:paraId="4460B624" w14:textId="77777777" w:rsidR="00276D33" w:rsidRPr="00743A38" w:rsidRDefault="00276D33" w:rsidP="00276D33">
            <w:pPr>
              <w:rPr>
                <w:sz w:val="20"/>
                <w:szCs w:val="20"/>
              </w:rPr>
            </w:pPr>
            <w:r w:rsidRPr="00743A38">
              <w:rPr>
                <w:sz w:val="20"/>
                <w:szCs w:val="20"/>
              </w:rPr>
              <w:t>Среднегодовое количество закрепленных коров</w:t>
            </w:r>
          </w:p>
        </w:tc>
        <w:tc>
          <w:tcPr>
            <w:tcW w:w="6571" w:type="dxa"/>
            <w:tcBorders>
              <w:top w:val="single" w:sz="4" w:space="0" w:color="auto"/>
              <w:left w:val="single" w:sz="4" w:space="0" w:color="auto"/>
              <w:bottom w:val="single" w:sz="4" w:space="0" w:color="auto"/>
              <w:right w:val="single" w:sz="4" w:space="0" w:color="auto"/>
            </w:tcBorders>
            <w:shd w:val="clear" w:color="auto" w:fill="FFFFFF"/>
          </w:tcPr>
          <w:p w14:paraId="4D384A8F" w14:textId="77777777" w:rsidR="00276D33" w:rsidRPr="00743A38" w:rsidRDefault="00276D33" w:rsidP="00276D33">
            <w:pPr>
              <w:rPr>
                <w:sz w:val="20"/>
                <w:szCs w:val="20"/>
              </w:rPr>
            </w:pPr>
          </w:p>
        </w:tc>
      </w:tr>
    </w:tbl>
    <w:p w14:paraId="74A0A92C" w14:textId="77777777" w:rsidR="00276D33" w:rsidRPr="00743A38" w:rsidRDefault="00276D33" w:rsidP="00276D33">
      <w:pPr>
        <w:rPr>
          <w:sz w:val="20"/>
          <w:szCs w:val="20"/>
        </w:rPr>
        <w:sectPr w:rsidR="00276D33" w:rsidRPr="00743A38" w:rsidSect="00B70C21">
          <w:pgSz w:w="16840" w:h="11900" w:orient="landscape"/>
          <w:pgMar w:top="1418" w:right="1134" w:bottom="567" w:left="1134" w:header="0" w:footer="6" w:gutter="0"/>
          <w:cols w:space="720"/>
          <w:noEndnote/>
          <w:docGrid w:linePitch="360"/>
        </w:sectPr>
      </w:pPr>
    </w:p>
    <w:p w14:paraId="5286E283" w14:textId="77777777" w:rsidR="00276D33" w:rsidRPr="00743A38" w:rsidRDefault="00276D33" w:rsidP="00276D33">
      <w:pPr>
        <w:rPr>
          <w:sz w:val="20"/>
          <w:szCs w:val="20"/>
        </w:rPr>
      </w:pPr>
      <w:r w:rsidRPr="00743A38">
        <w:rPr>
          <w:sz w:val="20"/>
          <w:szCs w:val="20"/>
        </w:rPr>
        <w:lastRenderedPageBreak/>
        <w:t>Показатели работы</w:t>
      </w:r>
      <w:r w:rsidRPr="00743A38">
        <w:rPr>
          <w:sz w:val="20"/>
          <w:szCs w:val="20"/>
        </w:rPr>
        <w:br/>
        <w:t>скотников дойных гуртов</w:t>
      </w:r>
    </w:p>
    <w:tbl>
      <w:tblPr>
        <w:tblpPr w:leftFromText="180" w:rightFromText="180" w:vertAnchor="page" w:horzAnchor="margin" w:tblpXSpec="center" w:tblpY="3031"/>
        <w:tblOverlap w:val="never"/>
        <w:tblW w:w="0" w:type="auto"/>
        <w:tblLayout w:type="fixed"/>
        <w:tblCellMar>
          <w:left w:w="10" w:type="dxa"/>
          <w:right w:w="10" w:type="dxa"/>
        </w:tblCellMar>
        <w:tblLook w:val="0000" w:firstRow="0" w:lastRow="0" w:firstColumn="0" w:lastColumn="0" w:noHBand="0" w:noVBand="0"/>
      </w:tblPr>
      <w:tblGrid>
        <w:gridCol w:w="648"/>
        <w:gridCol w:w="7402"/>
        <w:gridCol w:w="6475"/>
      </w:tblGrid>
      <w:tr w:rsidR="00276D33" w:rsidRPr="00743A38" w14:paraId="054F671F" w14:textId="77777777" w:rsidTr="00677B97">
        <w:trPr>
          <w:trHeight w:hRule="exact" w:val="722"/>
        </w:trPr>
        <w:tc>
          <w:tcPr>
            <w:tcW w:w="648" w:type="dxa"/>
            <w:tcBorders>
              <w:top w:val="single" w:sz="4" w:space="0" w:color="auto"/>
              <w:left w:val="single" w:sz="4" w:space="0" w:color="auto"/>
            </w:tcBorders>
            <w:shd w:val="clear" w:color="auto" w:fill="FFFFFF"/>
            <w:vAlign w:val="center"/>
          </w:tcPr>
          <w:p w14:paraId="1BAC9A3A" w14:textId="77777777" w:rsidR="00276D33" w:rsidRPr="00743A38" w:rsidRDefault="00276D33" w:rsidP="00276D33">
            <w:pPr>
              <w:rPr>
                <w:sz w:val="20"/>
                <w:szCs w:val="20"/>
              </w:rPr>
            </w:pPr>
            <w:r w:rsidRPr="00743A38">
              <w:rPr>
                <w:sz w:val="20"/>
                <w:szCs w:val="20"/>
              </w:rPr>
              <w:t>№</w:t>
            </w:r>
          </w:p>
          <w:p w14:paraId="47A5665B" w14:textId="77777777" w:rsidR="00276D33" w:rsidRPr="00743A38" w:rsidRDefault="00276D33" w:rsidP="00276D33">
            <w:pPr>
              <w:rPr>
                <w:sz w:val="20"/>
                <w:szCs w:val="20"/>
              </w:rPr>
            </w:pPr>
            <w:r w:rsidRPr="00743A38">
              <w:rPr>
                <w:sz w:val="20"/>
                <w:szCs w:val="20"/>
              </w:rPr>
              <w:t>п/п</w:t>
            </w:r>
          </w:p>
        </w:tc>
        <w:tc>
          <w:tcPr>
            <w:tcW w:w="7402" w:type="dxa"/>
            <w:tcBorders>
              <w:top w:val="single" w:sz="4" w:space="0" w:color="auto"/>
              <w:left w:val="single" w:sz="4" w:space="0" w:color="auto"/>
            </w:tcBorders>
            <w:shd w:val="clear" w:color="auto" w:fill="FFFFFF"/>
            <w:vAlign w:val="center"/>
          </w:tcPr>
          <w:p w14:paraId="2F548F3F" w14:textId="77777777" w:rsidR="00276D33" w:rsidRPr="00743A38" w:rsidRDefault="00276D33" w:rsidP="00276D33">
            <w:pPr>
              <w:rPr>
                <w:sz w:val="20"/>
                <w:szCs w:val="20"/>
              </w:rPr>
            </w:pPr>
            <w:r w:rsidRPr="00743A38">
              <w:rPr>
                <w:sz w:val="20"/>
                <w:szCs w:val="20"/>
              </w:rPr>
              <w:t>Сведения/Показатели</w:t>
            </w:r>
          </w:p>
        </w:tc>
        <w:tc>
          <w:tcPr>
            <w:tcW w:w="6475" w:type="dxa"/>
            <w:tcBorders>
              <w:top w:val="single" w:sz="4" w:space="0" w:color="auto"/>
              <w:left w:val="single" w:sz="4" w:space="0" w:color="auto"/>
              <w:right w:val="single" w:sz="4" w:space="0" w:color="auto"/>
            </w:tcBorders>
            <w:shd w:val="clear" w:color="auto" w:fill="FFFFFF"/>
            <w:vAlign w:val="center"/>
          </w:tcPr>
          <w:p w14:paraId="5A0823B9"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502101AA" w14:textId="77777777" w:rsidTr="00677B97">
        <w:trPr>
          <w:trHeight w:hRule="exact" w:val="704"/>
        </w:trPr>
        <w:tc>
          <w:tcPr>
            <w:tcW w:w="648" w:type="dxa"/>
            <w:tcBorders>
              <w:top w:val="single" w:sz="4" w:space="0" w:color="auto"/>
              <w:left w:val="single" w:sz="4" w:space="0" w:color="auto"/>
            </w:tcBorders>
            <w:shd w:val="clear" w:color="auto" w:fill="FFFFFF"/>
            <w:vAlign w:val="center"/>
          </w:tcPr>
          <w:p w14:paraId="5233CDDA" w14:textId="77777777" w:rsidR="00276D33" w:rsidRPr="00743A38" w:rsidRDefault="00276D33" w:rsidP="00276D33">
            <w:pPr>
              <w:rPr>
                <w:sz w:val="20"/>
                <w:szCs w:val="20"/>
              </w:rPr>
            </w:pPr>
            <w:r w:rsidRPr="00743A38">
              <w:rPr>
                <w:sz w:val="20"/>
                <w:szCs w:val="20"/>
              </w:rPr>
              <w:t>1</w:t>
            </w:r>
          </w:p>
        </w:tc>
        <w:tc>
          <w:tcPr>
            <w:tcW w:w="7402" w:type="dxa"/>
            <w:tcBorders>
              <w:top w:val="single" w:sz="4" w:space="0" w:color="auto"/>
              <w:left w:val="single" w:sz="4" w:space="0" w:color="auto"/>
            </w:tcBorders>
            <w:shd w:val="clear" w:color="auto" w:fill="FFFFFF"/>
            <w:vAlign w:val="center"/>
          </w:tcPr>
          <w:p w14:paraId="286D09E0" w14:textId="77777777" w:rsidR="00276D33" w:rsidRPr="00743A38" w:rsidRDefault="00276D33" w:rsidP="00276D33">
            <w:pPr>
              <w:rPr>
                <w:sz w:val="20"/>
                <w:szCs w:val="20"/>
              </w:rPr>
            </w:pPr>
            <w:r w:rsidRPr="00743A38">
              <w:rPr>
                <w:sz w:val="20"/>
                <w:szCs w:val="20"/>
              </w:rPr>
              <w:t>Наименование организации, крестьянского (фермерского) хозяйства</w:t>
            </w:r>
          </w:p>
        </w:tc>
        <w:tc>
          <w:tcPr>
            <w:tcW w:w="6475" w:type="dxa"/>
            <w:tcBorders>
              <w:top w:val="single" w:sz="4" w:space="0" w:color="auto"/>
              <w:left w:val="single" w:sz="4" w:space="0" w:color="auto"/>
              <w:right w:val="single" w:sz="4" w:space="0" w:color="auto"/>
            </w:tcBorders>
            <w:shd w:val="clear" w:color="auto" w:fill="FFFFFF"/>
            <w:vAlign w:val="center"/>
          </w:tcPr>
          <w:p w14:paraId="7A209C81" w14:textId="77777777" w:rsidR="00276D33" w:rsidRPr="00743A38" w:rsidRDefault="00276D33" w:rsidP="00276D33">
            <w:pPr>
              <w:rPr>
                <w:sz w:val="20"/>
                <w:szCs w:val="20"/>
              </w:rPr>
            </w:pPr>
          </w:p>
        </w:tc>
      </w:tr>
      <w:tr w:rsidR="00276D33" w:rsidRPr="00743A38" w14:paraId="4DA70FBB" w14:textId="77777777" w:rsidTr="00677B97">
        <w:trPr>
          <w:trHeight w:hRule="exact" w:val="542"/>
        </w:trPr>
        <w:tc>
          <w:tcPr>
            <w:tcW w:w="648" w:type="dxa"/>
            <w:tcBorders>
              <w:top w:val="single" w:sz="4" w:space="0" w:color="auto"/>
              <w:left w:val="single" w:sz="4" w:space="0" w:color="auto"/>
            </w:tcBorders>
            <w:shd w:val="clear" w:color="auto" w:fill="FFFFFF"/>
            <w:vAlign w:val="center"/>
          </w:tcPr>
          <w:p w14:paraId="1D49B9E4" w14:textId="77777777" w:rsidR="00276D33" w:rsidRPr="00743A38" w:rsidRDefault="00276D33" w:rsidP="00276D33">
            <w:pPr>
              <w:rPr>
                <w:sz w:val="20"/>
                <w:szCs w:val="20"/>
              </w:rPr>
            </w:pPr>
            <w:r w:rsidRPr="00743A38">
              <w:rPr>
                <w:sz w:val="20"/>
                <w:szCs w:val="20"/>
              </w:rPr>
              <w:t>2</w:t>
            </w:r>
          </w:p>
        </w:tc>
        <w:tc>
          <w:tcPr>
            <w:tcW w:w="7402" w:type="dxa"/>
            <w:tcBorders>
              <w:top w:val="single" w:sz="4" w:space="0" w:color="auto"/>
              <w:left w:val="single" w:sz="4" w:space="0" w:color="auto"/>
            </w:tcBorders>
            <w:shd w:val="clear" w:color="auto" w:fill="FFFFFF"/>
            <w:vAlign w:val="center"/>
          </w:tcPr>
          <w:p w14:paraId="306D1F38" w14:textId="77777777" w:rsidR="00276D33" w:rsidRPr="00743A38" w:rsidRDefault="00276D33" w:rsidP="00276D33">
            <w:pPr>
              <w:rPr>
                <w:sz w:val="20"/>
                <w:szCs w:val="20"/>
              </w:rPr>
            </w:pPr>
            <w:r w:rsidRPr="00743A38">
              <w:rPr>
                <w:sz w:val="20"/>
                <w:szCs w:val="20"/>
              </w:rPr>
              <w:t>Фамилия, имя, отчество (последнее - при наличии)</w:t>
            </w:r>
          </w:p>
        </w:tc>
        <w:tc>
          <w:tcPr>
            <w:tcW w:w="6475" w:type="dxa"/>
            <w:tcBorders>
              <w:top w:val="single" w:sz="4" w:space="0" w:color="auto"/>
              <w:left w:val="single" w:sz="4" w:space="0" w:color="auto"/>
              <w:right w:val="single" w:sz="4" w:space="0" w:color="auto"/>
            </w:tcBorders>
            <w:shd w:val="clear" w:color="auto" w:fill="FFFFFF"/>
          </w:tcPr>
          <w:p w14:paraId="65537471" w14:textId="77777777" w:rsidR="00276D33" w:rsidRPr="00743A38" w:rsidRDefault="00276D33" w:rsidP="00276D33">
            <w:pPr>
              <w:rPr>
                <w:sz w:val="20"/>
                <w:szCs w:val="20"/>
              </w:rPr>
            </w:pPr>
          </w:p>
        </w:tc>
      </w:tr>
      <w:tr w:rsidR="00276D33" w:rsidRPr="00743A38" w14:paraId="2792A36C" w14:textId="77777777" w:rsidTr="00677B97">
        <w:trPr>
          <w:trHeight w:hRule="exact" w:val="582"/>
        </w:trPr>
        <w:tc>
          <w:tcPr>
            <w:tcW w:w="648" w:type="dxa"/>
            <w:tcBorders>
              <w:top w:val="single" w:sz="4" w:space="0" w:color="auto"/>
              <w:left w:val="single" w:sz="4" w:space="0" w:color="auto"/>
            </w:tcBorders>
            <w:shd w:val="clear" w:color="auto" w:fill="FFFFFF"/>
            <w:vAlign w:val="center"/>
          </w:tcPr>
          <w:p w14:paraId="1D135C5E" w14:textId="77777777" w:rsidR="00276D33" w:rsidRPr="00743A38" w:rsidRDefault="00276D33" w:rsidP="00276D33">
            <w:pPr>
              <w:rPr>
                <w:sz w:val="20"/>
                <w:szCs w:val="20"/>
              </w:rPr>
            </w:pPr>
            <w:r w:rsidRPr="00743A38">
              <w:rPr>
                <w:sz w:val="20"/>
                <w:szCs w:val="20"/>
              </w:rPr>
              <w:t>3</w:t>
            </w:r>
          </w:p>
        </w:tc>
        <w:tc>
          <w:tcPr>
            <w:tcW w:w="7402" w:type="dxa"/>
            <w:tcBorders>
              <w:top w:val="single" w:sz="4" w:space="0" w:color="auto"/>
              <w:left w:val="single" w:sz="4" w:space="0" w:color="auto"/>
            </w:tcBorders>
            <w:shd w:val="clear" w:color="auto" w:fill="FFFFFF"/>
            <w:vAlign w:val="center"/>
          </w:tcPr>
          <w:p w14:paraId="0ACB370D" w14:textId="77777777" w:rsidR="00276D33" w:rsidRPr="00743A38" w:rsidRDefault="00276D33" w:rsidP="00276D33">
            <w:pPr>
              <w:rPr>
                <w:sz w:val="20"/>
                <w:szCs w:val="20"/>
              </w:rPr>
            </w:pPr>
            <w:r w:rsidRPr="00743A38">
              <w:rPr>
                <w:sz w:val="20"/>
                <w:szCs w:val="20"/>
              </w:rPr>
              <w:t>Удой молока на 1 корову по закрепленной группе животных, кг</w:t>
            </w:r>
          </w:p>
        </w:tc>
        <w:tc>
          <w:tcPr>
            <w:tcW w:w="6475" w:type="dxa"/>
            <w:tcBorders>
              <w:top w:val="single" w:sz="4" w:space="0" w:color="auto"/>
              <w:left w:val="single" w:sz="4" w:space="0" w:color="auto"/>
              <w:right w:val="single" w:sz="4" w:space="0" w:color="auto"/>
            </w:tcBorders>
            <w:shd w:val="clear" w:color="auto" w:fill="FFFFFF"/>
          </w:tcPr>
          <w:p w14:paraId="310BAA57" w14:textId="77777777" w:rsidR="00276D33" w:rsidRPr="00743A38" w:rsidRDefault="00276D33" w:rsidP="00276D33">
            <w:pPr>
              <w:rPr>
                <w:sz w:val="20"/>
                <w:szCs w:val="20"/>
              </w:rPr>
            </w:pPr>
          </w:p>
        </w:tc>
      </w:tr>
      <w:tr w:rsidR="00276D33" w:rsidRPr="00743A38" w14:paraId="53E787CE" w14:textId="77777777" w:rsidTr="00677B97">
        <w:trPr>
          <w:trHeight w:hRule="exact" w:val="714"/>
        </w:trPr>
        <w:tc>
          <w:tcPr>
            <w:tcW w:w="648" w:type="dxa"/>
            <w:tcBorders>
              <w:top w:val="single" w:sz="4" w:space="0" w:color="auto"/>
              <w:left w:val="single" w:sz="4" w:space="0" w:color="auto"/>
            </w:tcBorders>
            <w:shd w:val="clear" w:color="auto" w:fill="FFFFFF"/>
            <w:vAlign w:val="center"/>
          </w:tcPr>
          <w:p w14:paraId="3F943B94" w14:textId="77777777" w:rsidR="00276D33" w:rsidRPr="00743A38" w:rsidRDefault="00276D33" w:rsidP="00276D33">
            <w:pPr>
              <w:rPr>
                <w:sz w:val="20"/>
                <w:szCs w:val="20"/>
              </w:rPr>
            </w:pPr>
            <w:r w:rsidRPr="00743A38">
              <w:rPr>
                <w:sz w:val="20"/>
                <w:szCs w:val="20"/>
              </w:rPr>
              <w:t>4</w:t>
            </w:r>
          </w:p>
        </w:tc>
        <w:tc>
          <w:tcPr>
            <w:tcW w:w="7402" w:type="dxa"/>
            <w:tcBorders>
              <w:top w:val="single" w:sz="4" w:space="0" w:color="auto"/>
              <w:left w:val="single" w:sz="4" w:space="0" w:color="auto"/>
            </w:tcBorders>
            <w:shd w:val="clear" w:color="auto" w:fill="FFFFFF"/>
            <w:vAlign w:val="center"/>
          </w:tcPr>
          <w:p w14:paraId="34BE7256" w14:textId="77777777" w:rsidR="00276D33" w:rsidRPr="00743A38" w:rsidRDefault="00276D33" w:rsidP="00276D33">
            <w:pPr>
              <w:rPr>
                <w:sz w:val="20"/>
                <w:szCs w:val="20"/>
              </w:rPr>
            </w:pPr>
            <w:r w:rsidRPr="00743A38">
              <w:rPr>
                <w:sz w:val="20"/>
                <w:szCs w:val="20"/>
              </w:rPr>
              <w:t>Выход телят на 100 коров по закрепленной группе животных, голов</w:t>
            </w:r>
          </w:p>
        </w:tc>
        <w:tc>
          <w:tcPr>
            <w:tcW w:w="6475" w:type="dxa"/>
            <w:tcBorders>
              <w:top w:val="single" w:sz="4" w:space="0" w:color="auto"/>
              <w:left w:val="single" w:sz="4" w:space="0" w:color="auto"/>
              <w:right w:val="single" w:sz="4" w:space="0" w:color="auto"/>
            </w:tcBorders>
            <w:shd w:val="clear" w:color="auto" w:fill="FFFFFF"/>
          </w:tcPr>
          <w:p w14:paraId="0935115B" w14:textId="77777777" w:rsidR="00276D33" w:rsidRPr="00743A38" w:rsidRDefault="00276D33" w:rsidP="00276D33">
            <w:pPr>
              <w:rPr>
                <w:sz w:val="20"/>
                <w:szCs w:val="20"/>
              </w:rPr>
            </w:pPr>
          </w:p>
        </w:tc>
      </w:tr>
      <w:tr w:rsidR="00276D33" w:rsidRPr="00743A38" w14:paraId="4DB88452" w14:textId="77777777" w:rsidTr="00677B97">
        <w:trPr>
          <w:trHeight w:hRule="exact" w:val="538"/>
        </w:trPr>
        <w:tc>
          <w:tcPr>
            <w:tcW w:w="648" w:type="dxa"/>
            <w:tcBorders>
              <w:top w:val="single" w:sz="4" w:space="0" w:color="auto"/>
              <w:left w:val="single" w:sz="4" w:space="0" w:color="auto"/>
            </w:tcBorders>
            <w:shd w:val="clear" w:color="auto" w:fill="FFFFFF"/>
            <w:vAlign w:val="center"/>
          </w:tcPr>
          <w:p w14:paraId="7451C911" w14:textId="77777777" w:rsidR="00276D33" w:rsidRPr="00743A38" w:rsidRDefault="00276D33" w:rsidP="00276D33">
            <w:pPr>
              <w:rPr>
                <w:sz w:val="20"/>
                <w:szCs w:val="20"/>
              </w:rPr>
            </w:pPr>
            <w:r w:rsidRPr="00743A38">
              <w:rPr>
                <w:sz w:val="20"/>
                <w:szCs w:val="20"/>
              </w:rPr>
              <w:t>5</w:t>
            </w:r>
          </w:p>
        </w:tc>
        <w:tc>
          <w:tcPr>
            <w:tcW w:w="7402" w:type="dxa"/>
            <w:tcBorders>
              <w:top w:val="single" w:sz="4" w:space="0" w:color="auto"/>
              <w:left w:val="single" w:sz="4" w:space="0" w:color="auto"/>
            </w:tcBorders>
            <w:shd w:val="clear" w:color="auto" w:fill="FFFFFF"/>
            <w:vAlign w:val="center"/>
          </w:tcPr>
          <w:p w14:paraId="009B8C36" w14:textId="77777777" w:rsidR="00276D33" w:rsidRPr="00743A38" w:rsidRDefault="00276D33" w:rsidP="00276D33">
            <w:pPr>
              <w:rPr>
                <w:sz w:val="20"/>
                <w:szCs w:val="20"/>
              </w:rPr>
            </w:pPr>
            <w:r w:rsidRPr="00743A38">
              <w:rPr>
                <w:sz w:val="20"/>
                <w:szCs w:val="20"/>
              </w:rPr>
              <w:t>Валовой надой</w:t>
            </w:r>
          </w:p>
        </w:tc>
        <w:tc>
          <w:tcPr>
            <w:tcW w:w="6475" w:type="dxa"/>
            <w:tcBorders>
              <w:top w:val="single" w:sz="4" w:space="0" w:color="auto"/>
              <w:left w:val="single" w:sz="4" w:space="0" w:color="auto"/>
              <w:right w:val="single" w:sz="4" w:space="0" w:color="auto"/>
            </w:tcBorders>
            <w:shd w:val="clear" w:color="auto" w:fill="FFFFFF"/>
          </w:tcPr>
          <w:p w14:paraId="6A5EB0FB" w14:textId="77777777" w:rsidR="00276D33" w:rsidRPr="00743A38" w:rsidRDefault="00276D33" w:rsidP="00276D33">
            <w:pPr>
              <w:rPr>
                <w:sz w:val="20"/>
                <w:szCs w:val="20"/>
              </w:rPr>
            </w:pPr>
          </w:p>
        </w:tc>
      </w:tr>
      <w:tr w:rsidR="00276D33" w:rsidRPr="00743A38" w14:paraId="5158B4E5" w14:textId="77777777" w:rsidTr="00677B97">
        <w:trPr>
          <w:trHeight w:hRule="exact" w:val="562"/>
        </w:trPr>
        <w:tc>
          <w:tcPr>
            <w:tcW w:w="648" w:type="dxa"/>
            <w:tcBorders>
              <w:top w:val="single" w:sz="4" w:space="0" w:color="auto"/>
              <w:left w:val="single" w:sz="4" w:space="0" w:color="auto"/>
              <w:bottom w:val="single" w:sz="4" w:space="0" w:color="auto"/>
            </w:tcBorders>
            <w:shd w:val="clear" w:color="auto" w:fill="FFFFFF"/>
            <w:vAlign w:val="center"/>
          </w:tcPr>
          <w:p w14:paraId="3AB91BC0" w14:textId="77777777" w:rsidR="00276D33" w:rsidRPr="00743A38" w:rsidRDefault="00276D33" w:rsidP="00276D33">
            <w:pPr>
              <w:rPr>
                <w:sz w:val="20"/>
                <w:szCs w:val="20"/>
              </w:rPr>
            </w:pPr>
            <w:r w:rsidRPr="00743A38">
              <w:rPr>
                <w:sz w:val="20"/>
                <w:szCs w:val="20"/>
              </w:rPr>
              <w:t>6</w:t>
            </w:r>
          </w:p>
        </w:tc>
        <w:tc>
          <w:tcPr>
            <w:tcW w:w="7402" w:type="dxa"/>
            <w:tcBorders>
              <w:top w:val="single" w:sz="4" w:space="0" w:color="auto"/>
              <w:left w:val="single" w:sz="4" w:space="0" w:color="auto"/>
              <w:bottom w:val="single" w:sz="4" w:space="0" w:color="auto"/>
            </w:tcBorders>
            <w:shd w:val="clear" w:color="auto" w:fill="FFFFFF"/>
            <w:vAlign w:val="center"/>
          </w:tcPr>
          <w:p w14:paraId="6A6A660C" w14:textId="77777777" w:rsidR="00276D33" w:rsidRPr="00743A38" w:rsidRDefault="00276D33" w:rsidP="00276D33">
            <w:pPr>
              <w:rPr>
                <w:sz w:val="20"/>
                <w:szCs w:val="20"/>
              </w:rPr>
            </w:pPr>
            <w:r w:rsidRPr="00743A38">
              <w:rPr>
                <w:sz w:val="20"/>
                <w:szCs w:val="20"/>
              </w:rPr>
              <w:t>Среднегодовое количество закрепленных коров</w:t>
            </w:r>
          </w:p>
        </w:tc>
        <w:tc>
          <w:tcPr>
            <w:tcW w:w="6475" w:type="dxa"/>
            <w:tcBorders>
              <w:top w:val="single" w:sz="4" w:space="0" w:color="auto"/>
              <w:left w:val="single" w:sz="4" w:space="0" w:color="auto"/>
              <w:bottom w:val="single" w:sz="4" w:space="0" w:color="auto"/>
              <w:right w:val="single" w:sz="4" w:space="0" w:color="auto"/>
            </w:tcBorders>
            <w:shd w:val="clear" w:color="auto" w:fill="FFFFFF"/>
          </w:tcPr>
          <w:p w14:paraId="0ED9B746" w14:textId="77777777" w:rsidR="00276D33" w:rsidRPr="00743A38" w:rsidRDefault="00276D33" w:rsidP="00276D33">
            <w:pPr>
              <w:rPr>
                <w:sz w:val="20"/>
                <w:szCs w:val="20"/>
              </w:rPr>
            </w:pPr>
          </w:p>
        </w:tc>
      </w:tr>
    </w:tbl>
    <w:p w14:paraId="5320A56F" w14:textId="77777777" w:rsidR="00276D33" w:rsidRPr="00743A38" w:rsidRDefault="00276D33" w:rsidP="00276D33">
      <w:pPr>
        <w:rPr>
          <w:sz w:val="20"/>
          <w:szCs w:val="20"/>
        </w:rPr>
      </w:pPr>
      <w:r w:rsidRPr="00743A38">
        <w:rPr>
          <w:sz w:val="20"/>
          <w:szCs w:val="20"/>
        </w:rPr>
        <w:t>Показатели работы</w:t>
      </w:r>
    </w:p>
    <w:p w14:paraId="267770E9" w14:textId="77777777" w:rsidR="00276D33" w:rsidRPr="00743A38" w:rsidRDefault="00276D33" w:rsidP="00276D33">
      <w:pPr>
        <w:rPr>
          <w:sz w:val="20"/>
          <w:szCs w:val="20"/>
        </w:rPr>
      </w:pPr>
      <w:r w:rsidRPr="00743A38">
        <w:rPr>
          <w:sz w:val="20"/>
          <w:szCs w:val="20"/>
        </w:rPr>
        <w:t>операторов по искусственному осеменению крупного рогатого скота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53"/>
        <w:gridCol w:w="7373"/>
        <w:gridCol w:w="6528"/>
      </w:tblGrid>
      <w:tr w:rsidR="00276D33" w:rsidRPr="00743A38" w14:paraId="2E9C0537" w14:textId="77777777" w:rsidTr="00677B97">
        <w:trPr>
          <w:trHeight w:hRule="exact" w:val="721"/>
        </w:trPr>
        <w:tc>
          <w:tcPr>
            <w:tcW w:w="653" w:type="dxa"/>
            <w:tcBorders>
              <w:top w:val="single" w:sz="4" w:space="0" w:color="auto"/>
              <w:left w:val="single" w:sz="4" w:space="0" w:color="auto"/>
            </w:tcBorders>
            <w:shd w:val="clear" w:color="auto" w:fill="FFFFFF"/>
            <w:vAlign w:val="center"/>
          </w:tcPr>
          <w:p w14:paraId="4F336F76" w14:textId="77777777" w:rsidR="00276D33" w:rsidRPr="00743A38" w:rsidRDefault="00276D33" w:rsidP="00276D33">
            <w:pPr>
              <w:rPr>
                <w:sz w:val="20"/>
                <w:szCs w:val="20"/>
              </w:rPr>
            </w:pPr>
            <w:r w:rsidRPr="00743A38">
              <w:rPr>
                <w:sz w:val="20"/>
                <w:szCs w:val="20"/>
              </w:rPr>
              <w:t>№</w:t>
            </w:r>
          </w:p>
          <w:p w14:paraId="0347F363" w14:textId="77777777" w:rsidR="00276D33" w:rsidRPr="00743A38" w:rsidRDefault="00276D33" w:rsidP="00276D33">
            <w:pPr>
              <w:rPr>
                <w:sz w:val="20"/>
                <w:szCs w:val="20"/>
              </w:rPr>
            </w:pPr>
            <w:r w:rsidRPr="00743A38">
              <w:rPr>
                <w:sz w:val="20"/>
                <w:szCs w:val="20"/>
              </w:rPr>
              <w:t>п/п</w:t>
            </w:r>
          </w:p>
        </w:tc>
        <w:tc>
          <w:tcPr>
            <w:tcW w:w="7373" w:type="dxa"/>
            <w:tcBorders>
              <w:top w:val="single" w:sz="4" w:space="0" w:color="auto"/>
              <w:left w:val="single" w:sz="4" w:space="0" w:color="auto"/>
            </w:tcBorders>
            <w:shd w:val="clear" w:color="auto" w:fill="FFFFFF"/>
            <w:vAlign w:val="center"/>
          </w:tcPr>
          <w:p w14:paraId="7A50D78E" w14:textId="77777777" w:rsidR="00276D33" w:rsidRPr="00743A38" w:rsidRDefault="00276D33" w:rsidP="00276D33">
            <w:pPr>
              <w:rPr>
                <w:sz w:val="20"/>
                <w:szCs w:val="20"/>
              </w:rPr>
            </w:pPr>
            <w:r w:rsidRPr="00743A38">
              <w:rPr>
                <w:sz w:val="20"/>
                <w:szCs w:val="20"/>
              </w:rPr>
              <w:t>Сведения/Показатели</w:t>
            </w:r>
          </w:p>
        </w:tc>
        <w:tc>
          <w:tcPr>
            <w:tcW w:w="6528" w:type="dxa"/>
            <w:tcBorders>
              <w:top w:val="single" w:sz="4" w:space="0" w:color="auto"/>
              <w:left w:val="single" w:sz="4" w:space="0" w:color="auto"/>
              <w:right w:val="single" w:sz="4" w:space="0" w:color="auto"/>
            </w:tcBorders>
            <w:shd w:val="clear" w:color="auto" w:fill="FFFFFF"/>
            <w:vAlign w:val="center"/>
          </w:tcPr>
          <w:p w14:paraId="0A6A6471"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3D5DC83C" w14:textId="77777777" w:rsidTr="00677B97">
        <w:trPr>
          <w:trHeight w:hRule="exact" w:val="538"/>
        </w:trPr>
        <w:tc>
          <w:tcPr>
            <w:tcW w:w="653" w:type="dxa"/>
            <w:tcBorders>
              <w:top w:val="single" w:sz="4" w:space="0" w:color="auto"/>
              <w:left w:val="single" w:sz="4" w:space="0" w:color="auto"/>
            </w:tcBorders>
            <w:shd w:val="clear" w:color="auto" w:fill="FFFFFF"/>
            <w:vAlign w:val="center"/>
          </w:tcPr>
          <w:p w14:paraId="3280D15E" w14:textId="77777777" w:rsidR="00276D33" w:rsidRPr="00743A38" w:rsidRDefault="00276D33" w:rsidP="00276D33">
            <w:pPr>
              <w:rPr>
                <w:sz w:val="20"/>
                <w:szCs w:val="20"/>
              </w:rPr>
            </w:pPr>
            <w:r w:rsidRPr="00743A38">
              <w:rPr>
                <w:sz w:val="20"/>
                <w:szCs w:val="20"/>
              </w:rPr>
              <w:t>1</w:t>
            </w:r>
          </w:p>
        </w:tc>
        <w:tc>
          <w:tcPr>
            <w:tcW w:w="7373" w:type="dxa"/>
            <w:tcBorders>
              <w:top w:val="single" w:sz="4" w:space="0" w:color="auto"/>
              <w:left w:val="single" w:sz="4" w:space="0" w:color="auto"/>
            </w:tcBorders>
            <w:shd w:val="clear" w:color="auto" w:fill="FFFFFF"/>
            <w:vAlign w:val="center"/>
          </w:tcPr>
          <w:p w14:paraId="12ECDA71" w14:textId="77777777" w:rsidR="00276D33" w:rsidRPr="00743A38" w:rsidRDefault="00276D33" w:rsidP="00276D33">
            <w:pPr>
              <w:rPr>
                <w:sz w:val="20"/>
                <w:szCs w:val="20"/>
              </w:rPr>
            </w:pPr>
            <w:r w:rsidRPr="00743A38">
              <w:rPr>
                <w:sz w:val="20"/>
                <w:szCs w:val="20"/>
              </w:rPr>
              <w:t>Наименование организации</w:t>
            </w:r>
          </w:p>
        </w:tc>
        <w:tc>
          <w:tcPr>
            <w:tcW w:w="6528" w:type="dxa"/>
            <w:tcBorders>
              <w:top w:val="single" w:sz="4" w:space="0" w:color="auto"/>
              <w:left w:val="single" w:sz="4" w:space="0" w:color="auto"/>
              <w:right w:val="single" w:sz="4" w:space="0" w:color="auto"/>
            </w:tcBorders>
            <w:shd w:val="clear" w:color="auto" w:fill="FFFFFF"/>
          </w:tcPr>
          <w:p w14:paraId="2384EBFB" w14:textId="77777777" w:rsidR="00276D33" w:rsidRPr="00743A38" w:rsidRDefault="00276D33" w:rsidP="00276D33">
            <w:pPr>
              <w:rPr>
                <w:sz w:val="20"/>
                <w:szCs w:val="20"/>
              </w:rPr>
            </w:pPr>
          </w:p>
        </w:tc>
      </w:tr>
      <w:tr w:rsidR="00276D33" w:rsidRPr="00743A38" w14:paraId="0B31A7B4" w14:textId="77777777" w:rsidTr="00677B97">
        <w:trPr>
          <w:trHeight w:hRule="exact" w:val="533"/>
        </w:trPr>
        <w:tc>
          <w:tcPr>
            <w:tcW w:w="653" w:type="dxa"/>
            <w:tcBorders>
              <w:top w:val="single" w:sz="4" w:space="0" w:color="auto"/>
              <w:left w:val="single" w:sz="4" w:space="0" w:color="auto"/>
            </w:tcBorders>
            <w:shd w:val="clear" w:color="auto" w:fill="FFFFFF"/>
            <w:vAlign w:val="center"/>
          </w:tcPr>
          <w:p w14:paraId="51D78DA6" w14:textId="77777777" w:rsidR="00276D33" w:rsidRPr="00743A38" w:rsidRDefault="00276D33" w:rsidP="00276D33">
            <w:pPr>
              <w:rPr>
                <w:sz w:val="20"/>
                <w:szCs w:val="20"/>
              </w:rPr>
            </w:pPr>
            <w:r w:rsidRPr="00743A38">
              <w:rPr>
                <w:sz w:val="20"/>
                <w:szCs w:val="20"/>
              </w:rPr>
              <w:t>2</w:t>
            </w:r>
          </w:p>
        </w:tc>
        <w:tc>
          <w:tcPr>
            <w:tcW w:w="7373" w:type="dxa"/>
            <w:tcBorders>
              <w:top w:val="single" w:sz="4" w:space="0" w:color="auto"/>
              <w:left w:val="single" w:sz="4" w:space="0" w:color="auto"/>
            </w:tcBorders>
            <w:shd w:val="clear" w:color="auto" w:fill="FFFFFF"/>
            <w:vAlign w:val="center"/>
          </w:tcPr>
          <w:p w14:paraId="5561E9B4" w14:textId="77777777" w:rsidR="00276D33" w:rsidRPr="00743A38" w:rsidRDefault="00276D33" w:rsidP="00276D33">
            <w:pPr>
              <w:rPr>
                <w:sz w:val="20"/>
                <w:szCs w:val="20"/>
              </w:rPr>
            </w:pPr>
            <w:r w:rsidRPr="00743A38">
              <w:rPr>
                <w:sz w:val="20"/>
                <w:szCs w:val="20"/>
              </w:rPr>
              <w:t>Фамилия, имя, отчество (последнее - при наличии)</w:t>
            </w:r>
          </w:p>
        </w:tc>
        <w:tc>
          <w:tcPr>
            <w:tcW w:w="6528" w:type="dxa"/>
            <w:tcBorders>
              <w:top w:val="single" w:sz="4" w:space="0" w:color="auto"/>
              <w:left w:val="single" w:sz="4" w:space="0" w:color="auto"/>
              <w:right w:val="single" w:sz="4" w:space="0" w:color="auto"/>
            </w:tcBorders>
            <w:shd w:val="clear" w:color="auto" w:fill="FFFFFF"/>
          </w:tcPr>
          <w:p w14:paraId="284F7469" w14:textId="77777777" w:rsidR="00276D33" w:rsidRPr="00743A38" w:rsidRDefault="00276D33" w:rsidP="00276D33">
            <w:pPr>
              <w:rPr>
                <w:sz w:val="20"/>
                <w:szCs w:val="20"/>
              </w:rPr>
            </w:pPr>
          </w:p>
        </w:tc>
      </w:tr>
      <w:tr w:rsidR="00276D33" w:rsidRPr="00743A38" w14:paraId="51F44365" w14:textId="77777777" w:rsidTr="00677B97">
        <w:trPr>
          <w:trHeight w:hRule="exact" w:val="761"/>
        </w:trPr>
        <w:tc>
          <w:tcPr>
            <w:tcW w:w="653" w:type="dxa"/>
            <w:tcBorders>
              <w:top w:val="single" w:sz="4" w:space="0" w:color="auto"/>
              <w:left w:val="single" w:sz="4" w:space="0" w:color="auto"/>
            </w:tcBorders>
            <w:shd w:val="clear" w:color="auto" w:fill="FFFFFF"/>
            <w:vAlign w:val="center"/>
          </w:tcPr>
          <w:p w14:paraId="0AFB69C7" w14:textId="77777777" w:rsidR="00276D33" w:rsidRPr="00743A38" w:rsidRDefault="00276D33" w:rsidP="00276D33">
            <w:pPr>
              <w:rPr>
                <w:sz w:val="20"/>
                <w:szCs w:val="20"/>
              </w:rPr>
            </w:pPr>
            <w:r w:rsidRPr="00743A38">
              <w:rPr>
                <w:sz w:val="20"/>
                <w:szCs w:val="20"/>
              </w:rPr>
              <w:t>3</w:t>
            </w:r>
          </w:p>
        </w:tc>
        <w:tc>
          <w:tcPr>
            <w:tcW w:w="7373" w:type="dxa"/>
            <w:tcBorders>
              <w:top w:val="single" w:sz="4" w:space="0" w:color="auto"/>
              <w:left w:val="single" w:sz="4" w:space="0" w:color="auto"/>
            </w:tcBorders>
            <w:shd w:val="clear" w:color="auto" w:fill="FFFFFF"/>
            <w:vAlign w:val="center"/>
          </w:tcPr>
          <w:p w14:paraId="6A15B269" w14:textId="77777777" w:rsidR="00276D33" w:rsidRPr="00743A38" w:rsidRDefault="00276D33" w:rsidP="00276D33">
            <w:pPr>
              <w:rPr>
                <w:sz w:val="20"/>
                <w:szCs w:val="20"/>
              </w:rPr>
            </w:pPr>
            <w:r w:rsidRPr="00743A38">
              <w:rPr>
                <w:sz w:val="20"/>
                <w:szCs w:val="20"/>
              </w:rPr>
              <w:t>Выход телят на 100 маток по закрепленному поголовью животных, голов</w:t>
            </w:r>
          </w:p>
        </w:tc>
        <w:tc>
          <w:tcPr>
            <w:tcW w:w="6528" w:type="dxa"/>
            <w:tcBorders>
              <w:top w:val="single" w:sz="4" w:space="0" w:color="auto"/>
              <w:left w:val="single" w:sz="4" w:space="0" w:color="auto"/>
              <w:right w:val="single" w:sz="4" w:space="0" w:color="auto"/>
            </w:tcBorders>
            <w:shd w:val="clear" w:color="auto" w:fill="FFFFFF"/>
            <w:vAlign w:val="bottom"/>
          </w:tcPr>
          <w:p w14:paraId="5D6A4C0C" w14:textId="77777777" w:rsidR="00276D33" w:rsidRPr="00743A38" w:rsidRDefault="00276D33" w:rsidP="00276D33">
            <w:pPr>
              <w:rPr>
                <w:sz w:val="20"/>
                <w:szCs w:val="20"/>
              </w:rPr>
            </w:pPr>
          </w:p>
        </w:tc>
      </w:tr>
      <w:tr w:rsidR="00276D33" w:rsidRPr="00743A38" w14:paraId="614E553D" w14:textId="77777777" w:rsidTr="00677B97">
        <w:trPr>
          <w:trHeight w:hRule="exact" w:val="566"/>
        </w:trPr>
        <w:tc>
          <w:tcPr>
            <w:tcW w:w="653" w:type="dxa"/>
            <w:tcBorders>
              <w:top w:val="single" w:sz="4" w:space="0" w:color="auto"/>
              <w:left w:val="single" w:sz="4" w:space="0" w:color="auto"/>
            </w:tcBorders>
            <w:shd w:val="clear" w:color="auto" w:fill="FFFFFF"/>
            <w:vAlign w:val="center"/>
          </w:tcPr>
          <w:p w14:paraId="22CA6E22" w14:textId="77777777" w:rsidR="00276D33" w:rsidRPr="00743A38" w:rsidRDefault="00276D33" w:rsidP="00276D33">
            <w:pPr>
              <w:rPr>
                <w:sz w:val="20"/>
                <w:szCs w:val="20"/>
              </w:rPr>
            </w:pPr>
            <w:r w:rsidRPr="00743A38">
              <w:rPr>
                <w:sz w:val="20"/>
                <w:szCs w:val="20"/>
              </w:rPr>
              <w:t>4</w:t>
            </w:r>
          </w:p>
        </w:tc>
        <w:tc>
          <w:tcPr>
            <w:tcW w:w="7373" w:type="dxa"/>
            <w:tcBorders>
              <w:top w:val="single" w:sz="4" w:space="0" w:color="auto"/>
              <w:left w:val="single" w:sz="4" w:space="0" w:color="auto"/>
            </w:tcBorders>
            <w:shd w:val="clear" w:color="auto" w:fill="FFFFFF"/>
            <w:vAlign w:val="center"/>
          </w:tcPr>
          <w:p w14:paraId="4AEFCC2B" w14:textId="77777777" w:rsidR="00276D33" w:rsidRPr="00743A38" w:rsidRDefault="00276D33" w:rsidP="00276D33">
            <w:pPr>
              <w:rPr>
                <w:sz w:val="20"/>
                <w:szCs w:val="20"/>
              </w:rPr>
            </w:pPr>
            <w:r w:rsidRPr="00743A38">
              <w:rPr>
                <w:sz w:val="20"/>
                <w:szCs w:val="20"/>
              </w:rPr>
              <w:t>Среднегодовое количество закрепленного поголовья, голов</w:t>
            </w:r>
          </w:p>
        </w:tc>
        <w:tc>
          <w:tcPr>
            <w:tcW w:w="6528" w:type="dxa"/>
            <w:tcBorders>
              <w:top w:val="single" w:sz="4" w:space="0" w:color="auto"/>
              <w:left w:val="single" w:sz="4" w:space="0" w:color="auto"/>
              <w:right w:val="single" w:sz="4" w:space="0" w:color="auto"/>
            </w:tcBorders>
            <w:shd w:val="clear" w:color="auto" w:fill="FFFFFF"/>
          </w:tcPr>
          <w:p w14:paraId="6C7861D7" w14:textId="77777777" w:rsidR="00276D33" w:rsidRPr="00743A38" w:rsidRDefault="00276D33" w:rsidP="00276D33">
            <w:pPr>
              <w:rPr>
                <w:sz w:val="20"/>
                <w:szCs w:val="20"/>
              </w:rPr>
            </w:pPr>
          </w:p>
        </w:tc>
      </w:tr>
    </w:tbl>
    <w:p w14:paraId="1528E0CD" w14:textId="77777777" w:rsidR="00276D33" w:rsidRPr="00743A38" w:rsidRDefault="00276D33" w:rsidP="00276D33">
      <w:pPr>
        <w:rPr>
          <w:sz w:val="20"/>
          <w:szCs w:val="20"/>
        </w:rPr>
        <w:sectPr w:rsidR="00276D33" w:rsidRPr="00743A38">
          <w:pgSz w:w="16840" w:h="11900" w:orient="landscape"/>
          <w:pgMar w:top="360" w:right="360" w:bottom="360" w:left="360" w:header="0" w:footer="3" w:gutter="0"/>
          <w:cols w:space="720"/>
          <w:noEndnote/>
          <w:docGrid w:linePitch="360"/>
        </w:sectPr>
      </w:pPr>
    </w:p>
    <w:p w14:paraId="5C44D191" w14:textId="77777777" w:rsidR="00276D33" w:rsidRPr="00743A38" w:rsidRDefault="00276D33" w:rsidP="00276D33">
      <w:pPr>
        <w:rPr>
          <w:sz w:val="20"/>
          <w:szCs w:val="20"/>
        </w:rPr>
      </w:pPr>
      <w:r w:rsidRPr="00743A38">
        <w:rPr>
          <w:sz w:val="20"/>
          <w:szCs w:val="20"/>
        </w:rPr>
        <w:lastRenderedPageBreak/>
        <w:t>Показатели работы</w:t>
      </w:r>
    </w:p>
    <w:p w14:paraId="57289140" w14:textId="77777777" w:rsidR="00276D33" w:rsidRPr="00743A38" w:rsidRDefault="00276D33" w:rsidP="00276D33">
      <w:pPr>
        <w:rPr>
          <w:sz w:val="20"/>
          <w:szCs w:val="20"/>
        </w:rPr>
      </w:pPr>
      <w:r w:rsidRPr="00743A38">
        <w:rPr>
          <w:sz w:val="20"/>
          <w:szCs w:val="20"/>
        </w:rPr>
        <w:t>телятниц по уходу за телятами в возрасте до 6 месяцев</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62"/>
        <w:gridCol w:w="7440"/>
        <w:gridCol w:w="6643"/>
      </w:tblGrid>
      <w:tr w:rsidR="00276D33" w:rsidRPr="00743A38" w14:paraId="3C93AE90" w14:textId="77777777" w:rsidTr="00677B97">
        <w:trPr>
          <w:trHeight w:hRule="exact" w:val="878"/>
        </w:trPr>
        <w:tc>
          <w:tcPr>
            <w:tcW w:w="662" w:type="dxa"/>
            <w:tcBorders>
              <w:top w:val="single" w:sz="4" w:space="0" w:color="auto"/>
              <w:left w:val="single" w:sz="4" w:space="0" w:color="auto"/>
            </w:tcBorders>
            <w:shd w:val="clear" w:color="auto" w:fill="FFFFFF"/>
            <w:vAlign w:val="center"/>
          </w:tcPr>
          <w:p w14:paraId="4A591B77" w14:textId="77777777" w:rsidR="00276D33" w:rsidRPr="00743A38" w:rsidRDefault="00276D33" w:rsidP="00276D33">
            <w:pPr>
              <w:rPr>
                <w:sz w:val="20"/>
                <w:szCs w:val="20"/>
              </w:rPr>
            </w:pPr>
            <w:r w:rsidRPr="00743A38">
              <w:rPr>
                <w:sz w:val="20"/>
                <w:szCs w:val="20"/>
              </w:rPr>
              <w:t>№</w:t>
            </w:r>
          </w:p>
          <w:p w14:paraId="577F8E8D" w14:textId="77777777" w:rsidR="00276D33" w:rsidRPr="00743A38" w:rsidRDefault="00276D33" w:rsidP="00276D33">
            <w:pPr>
              <w:rPr>
                <w:sz w:val="20"/>
                <w:szCs w:val="20"/>
              </w:rPr>
            </w:pPr>
            <w:r w:rsidRPr="00743A38">
              <w:rPr>
                <w:sz w:val="20"/>
                <w:szCs w:val="20"/>
              </w:rPr>
              <w:t>п/п</w:t>
            </w:r>
          </w:p>
        </w:tc>
        <w:tc>
          <w:tcPr>
            <w:tcW w:w="7440" w:type="dxa"/>
            <w:tcBorders>
              <w:top w:val="single" w:sz="4" w:space="0" w:color="auto"/>
              <w:left w:val="single" w:sz="4" w:space="0" w:color="auto"/>
            </w:tcBorders>
            <w:shd w:val="clear" w:color="auto" w:fill="FFFFFF"/>
            <w:vAlign w:val="center"/>
          </w:tcPr>
          <w:p w14:paraId="538CADC2" w14:textId="77777777" w:rsidR="00276D33" w:rsidRPr="00743A38" w:rsidRDefault="00276D33" w:rsidP="00276D33">
            <w:pPr>
              <w:rPr>
                <w:sz w:val="20"/>
                <w:szCs w:val="20"/>
              </w:rPr>
            </w:pPr>
            <w:r w:rsidRPr="00743A38">
              <w:rPr>
                <w:sz w:val="20"/>
                <w:szCs w:val="20"/>
              </w:rPr>
              <w:t>Сведения/Показатели</w:t>
            </w:r>
          </w:p>
        </w:tc>
        <w:tc>
          <w:tcPr>
            <w:tcW w:w="6643" w:type="dxa"/>
            <w:tcBorders>
              <w:top w:val="single" w:sz="4" w:space="0" w:color="auto"/>
              <w:left w:val="single" w:sz="4" w:space="0" w:color="auto"/>
              <w:right w:val="single" w:sz="4" w:space="0" w:color="auto"/>
            </w:tcBorders>
            <w:shd w:val="clear" w:color="auto" w:fill="FFFFFF"/>
            <w:vAlign w:val="center"/>
          </w:tcPr>
          <w:p w14:paraId="56F2D2F4" w14:textId="77777777" w:rsidR="00276D33" w:rsidRPr="00743A38" w:rsidRDefault="00276D33" w:rsidP="00276D33">
            <w:pPr>
              <w:rPr>
                <w:sz w:val="20"/>
                <w:szCs w:val="20"/>
              </w:rPr>
            </w:pPr>
            <w:r w:rsidRPr="00743A38">
              <w:rPr>
                <w:sz w:val="20"/>
                <w:szCs w:val="20"/>
              </w:rPr>
              <w:t>Значение показателя</w:t>
            </w:r>
          </w:p>
        </w:tc>
      </w:tr>
      <w:tr w:rsidR="00276D33" w:rsidRPr="00743A38" w14:paraId="4BC5AE0A" w14:textId="77777777" w:rsidTr="00677B97">
        <w:trPr>
          <w:trHeight w:hRule="exact" w:val="542"/>
        </w:trPr>
        <w:tc>
          <w:tcPr>
            <w:tcW w:w="662" w:type="dxa"/>
            <w:tcBorders>
              <w:top w:val="single" w:sz="4" w:space="0" w:color="auto"/>
              <w:left w:val="single" w:sz="4" w:space="0" w:color="auto"/>
            </w:tcBorders>
            <w:shd w:val="clear" w:color="auto" w:fill="FFFFFF"/>
            <w:vAlign w:val="center"/>
          </w:tcPr>
          <w:p w14:paraId="089C8E93" w14:textId="77777777" w:rsidR="00276D33" w:rsidRPr="00743A38" w:rsidRDefault="00276D33" w:rsidP="00276D33">
            <w:pPr>
              <w:rPr>
                <w:sz w:val="20"/>
                <w:szCs w:val="20"/>
              </w:rPr>
            </w:pPr>
            <w:r w:rsidRPr="00743A38">
              <w:rPr>
                <w:sz w:val="20"/>
                <w:szCs w:val="20"/>
              </w:rPr>
              <w:t>1</w:t>
            </w:r>
          </w:p>
        </w:tc>
        <w:tc>
          <w:tcPr>
            <w:tcW w:w="7440" w:type="dxa"/>
            <w:tcBorders>
              <w:top w:val="single" w:sz="4" w:space="0" w:color="auto"/>
              <w:left w:val="single" w:sz="4" w:space="0" w:color="auto"/>
            </w:tcBorders>
            <w:shd w:val="clear" w:color="auto" w:fill="FFFFFF"/>
            <w:vAlign w:val="center"/>
          </w:tcPr>
          <w:p w14:paraId="79166315" w14:textId="77777777" w:rsidR="00276D33" w:rsidRPr="00743A38" w:rsidRDefault="00276D33" w:rsidP="00276D33">
            <w:pPr>
              <w:rPr>
                <w:sz w:val="20"/>
                <w:szCs w:val="20"/>
              </w:rPr>
            </w:pPr>
            <w:r w:rsidRPr="00743A38">
              <w:rPr>
                <w:sz w:val="20"/>
                <w:szCs w:val="20"/>
              </w:rPr>
              <w:t>Наименование организации</w:t>
            </w:r>
          </w:p>
        </w:tc>
        <w:tc>
          <w:tcPr>
            <w:tcW w:w="6643" w:type="dxa"/>
            <w:tcBorders>
              <w:top w:val="single" w:sz="4" w:space="0" w:color="auto"/>
              <w:left w:val="single" w:sz="4" w:space="0" w:color="auto"/>
              <w:right w:val="single" w:sz="4" w:space="0" w:color="auto"/>
            </w:tcBorders>
            <w:shd w:val="clear" w:color="auto" w:fill="FFFFFF"/>
          </w:tcPr>
          <w:p w14:paraId="6AE419FB" w14:textId="77777777" w:rsidR="00276D33" w:rsidRPr="00743A38" w:rsidRDefault="00276D33" w:rsidP="00276D33">
            <w:pPr>
              <w:rPr>
                <w:sz w:val="20"/>
                <w:szCs w:val="20"/>
              </w:rPr>
            </w:pPr>
          </w:p>
        </w:tc>
      </w:tr>
      <w:tr w:rsidR="00276D33" w:rsidRPr="00743A38" w14:paraId="503C4B53" w14:textId="77777777" w:rsidTr="00677B97">
        <w:trPr>
          <w:trHeight w:hRule="exact" w:val="425"/>
        </w:trPr>
        <w:tc>
          <w:tcPr>
            <w:tcW w:w="662" w:type="dxa"/>
            <w:tcBorders>
              <w:top w:val="single" w:sz="4" w:space="0" w:color="auto"/>
              <w:left w:val="single" w:sz="4" w:space="0" w:color="auto"/>
            </w:tcBorders>
            <w:shd w:val="clear" w:color="auto" w:fill="FFFFFF"/>
            <w:vAlign w:val="center"/>
          </w:tcPr>
          <w:p w14:paraId="79B29936" w14:textId="77777777" w:rsidR="00276D33" w:rsidRPr="00743A38" w:rsidRDefault="00276D33" w:rsidP="00276D33">
            <w:pPr>
              <w:rPr>
                <w:sz w:val="20"/>
                <w:szCs w:val="20"/>
              </w:rPr>
            </w:pPr>
            <w:r w:rsidRPr="00743A38">
              <w:rPr>
                <w:rFonts w:eastAsia="Arial Unicode MS"/>
                <w:sz w:val="20"/>
                <w:szCs w:val="20"/>
              </w:rPr>
              <w:t>2</w:t>
            </w:r>
          </w:p>
        </w:tc>
        <w:tc>
          <w:tcPr>
            <w:tcW w:w="7440" w:type="dxa"/>
            <w:tcBorders>
              <w:top w:val="single" w:sz="4" w:space="0" w:color="auto"/>
              <w:left w:val="single" w:sz="4" w:space="0" w:color="auto"/>
            </w:tcBorders>
            <w:shd w:val="clear" w:color="auto" w:fill="FFFFFF"/>
            <w:vAlign w:val="center"/>
          </w:tcPr>
          <w:p w14:paraId="53AC95D1" w14:textId="77777777" w:rsidR="00276D33" w:rsidRPr="00743A38" w:rsidRDefault="00276D33" w:rsidP="00276D33">
            <w:pPr>
              <w:rPr>
                <w:sz w:val="20"/>
                <w:szCs w:val="20"/>
              </w:rPr>
            </w:pPr>
            <w:r w:rsidRPr="00743A38">
              <w:rPr>
                <w:sz w:val="20"/>
                <w:szCs w:val="20"/>
              </w:rPr>
              <w:t>Фамилия, имя, отчество (последнее - при наличии)</w:t>
            </w:r>
          </w:p>
        </w:tc>
        <w:tc>
          <w:tcPr>
            <w:tcW w:w="6643" w:type="dxa"/>
            <w:tcBorders>
              <w:top w:val="single" w:sz="4" w:space="0" w:color="auto"/>
              <w:left w:val="single" w:sz="4" w:space="0" w:color="auto"/>
              <w:right w:val="single" w:sz="4" w:space="0" w:color="auto"/>
            </w:tcBorders>
            <w:shd w:val="clear" w:color="auto" w:fill="FFFFFF"/>
          </w:tcPr>
          <w:p w14:paraId="1EFC4DAB" w14:textId="77777777" w:rsidR="00276D33" w:rsidRPr="00743A38" w:rsidRDefault="00276D33" w:rsidP="00276D33">
            <w:pPr>
              <w:rPr>
                <w:sz w:val="20"/>
                <w:szCs w:val="20"/>
              </w:rPr>
            </w:pPr>
          </w:p>
        </w:tc>
      </w:tr>
      <w:tr w:rsidR="00276D33" w:rsidRPr="00743A38" w14:paraId="2B521956" w14:textId="77777777" w:rsidTr="00677B97">
        <w:trPr>
          <w:trHeight w:hRule="exact" w:val="715"/>
        </w:trPr>
        <w:tc>
          <w:tcPr>
            <w:tcW w:w="662" w:type="dxa"/>
            <w:tcBorders>
              <w:top w:val="single" w:sz="4" w:space="0" w:color="auto"/>
              <w:left w:val="single" w:sz="4" w:space="0" w:color="auto"/>
            </w:tcBorders>
            <w:shd w:val="clear" w:color="auto" w:fill="FFFFFF"/>
            <w:vAlign w:val="center"/>
          </w:tcPr>
          <w:p w14:paraId="34227D74" w14:textId="77777777" w:rsidR="00276D33" w:rsidRPr="00743A38" w:rsidRDefault="00276D33" w:rsidP="00276D33">
            <w:pPr>
              <w:rPr>
                <w:sz w:val="20"/>
                <w:szCs w:val="20"/>
              </w:rPr>
            </w:pPr>
            <w:r w:rsidRPr="00743A38">
              <w:rPr>
                <w:rFonts w:eastAsia="Arial Unicode MS"/>
                <w:sz w:val="20"/>
                <w:szCs w:val="20"/>
              </w:rPr>
              <w:t>3</w:t>
            </w:r>
          </w:p>
        </w:tc>
        <w:tc>
          <w:tcPr>
            <w:tcW w:w="7440" w:type="dxa"/>
            <w:tcBorders>
              <w:top w:val="single" w:sz="4" w:space="0" w:color="auto"/>
              <w:left w:val="single" w:sz="4" w:space="0" w:color="auto"/>
            </w:tcBorders>
            <w:shd w:val="clear" w:color="auto" w:fill="FFFFFF"/>
            <w:vAlign w:val="center"/>
          </w:tcPr>
          <w:p w14:paraId="2A339DDD" w14:textId="77777777" w:rsidR="00276D33" w:rsidRPr="00743A38" w:rsidRDefault="00276D33" w:rsidP="00276D33">
            <w:pPr>
              <w:rPr>
                <w:sz w:val="20"/>
                <w:szCs w:val="20"/>
              </w:rPr>
            </w:pPr>
            <w:r w:rsidRPr="00743A38">
              <w:rPr>
                <w:sz w:val="20"/>
                <w:szCs w:val="20"/>
              </w:rPr>
              <w:t>Среднесуточный прирост живой массы по закрепленной группе молодняка КРС, граммов</w:t>
            </w:r>
          </w:p>
        </w:tc>
        <w:tc>
          <w:tcPr>
            <w:tcW w:w="6643" w:type="dxa"/>
            <w:tcBorders>
              <w:top w:val="single" w:sz="4" w:space="0" w:color="auto"/>
              <w:left w:val="single" w:sz="4" w:space="0" w:color="auto"/>
              <w:right w:val="single" w:sz="4" w:space="0" w:color="auto"/>
            </w:tcBorders>
            <w:shd w:val="clear" w:color="auto" w:fill="FFFFFF"/>
          </w:tcPr>
          <w:p w14:paraId="193BEF25" w14:textId="77777777" w:rsidR="00276D33" w:rsidRPr="00743A38" w:rsidRDefault="00276D33" w:rsidP="00276D33">
            <w:pPr>
              <w:rPr>
                <w:sz w:val="20"/>
                <w:szCs w:val="20"/>
              </w:rPr>
            </w:pPr>
          </w:p>
        </w:tc>
      </w:tr>
      <w:tr w:rsidR="00276D33" w:rsidRPr="00743A38" w14:paraId="4E9DC615" w14:textId="77777777" w:rsidTr="00677B97">
        <w:trPr>
          <w:trHeight w:hRule="exact" w:val="569"/>
        </w:trPr>
        <w:tc>
          <w:tcPr>
            <w:tcW w:w="662" w:type="dxa"/>
            <w:tcBorders>
              <w:top w:val="single" w:sz="4" w:space="0" w:color="auto"/>
              <w:left w:val="single" w:sz="4" w:space="0" w:color="auto"/>
            </w:tcBorders>
            <w:shd w:val="clear" w:color="auto" w:fill="FFFFFF"/>
            <w:vAlign w:val="center"/>
          </w:tcPr>
          <w:p w14:paraId="07A2C93E" w14:textId="77777777" w:rsidR="00276D33" w:rsidRPr="00743A38" w:rsidRDefault="00276D33" w:rsidP="00276D33">
            <w:pPr>
              <w:rPr>
                <w:sz w:val="20"/>
                <w:szCs w:val="20"/>
              </w:rPr>
            </w:pPr>
            <w:r w:rsidRPr="00743A38">
              <w:rPr>
                <w:sz w:val="20"/>
                <w:szCs w:val="20"/>
              </w:rPr>
              <w:t>4</w:t>
            </w:r>
          </w:p>
        </w:tc>
        <w:tc>
          <w:tcPr>
            <w:tcW w:w="7440" w:type="dxa"/>
            <w:tcBorders>
              <w:top w:val="single" w:sz="4" w:space="0" w:color="auto"/>
              <w:left w:val="single" w:sz="4" w:space="0" w:color="auto"/>
            </w:tcBorders>
            <w:shd w:val="clear" w:color="auto" w:fill="FFFFFF"/>
            <w:vAlign w:val="center"/>
          </w:tcPr>
          <w:p w14:paraId="0B0F1091" w14:textId="77777777" w:rsidR="00276D33" w:rsidRPr="00743A38" w:rsidRDefault="00276D33" w:rsidP="00276D33">
            <w:pPr>
              <w:rPr>
                <w:sz w:val="20"/>
                <w:szCs w:val="20"/>
              </w:rPr>
            </w:pPr>
            <w:r w:rsidRPr="00743A38">
              <w:rPr>
                <w:sz w:val="20"/>
                <w:szCs w:val="20"/>
              </w:rPr>
              <w:t>Сохранность поголовья по закрепленной группе животных, %</w:t>
            </w:r>
          </w:p>
        </w:tc>
        <w:tc>
          <w:tcPr>
            <w:tcW w:w="6643" w:type="dxa"/>
            <w:tcBorders>
              <w:top w:val="single" w:sz="4" w:space="0" w:color="auto"/>
              <w:left w:val="single" w:sz="4" w:space="0" w:color="auto"/>
              <w:right w:val="single" w:sz="4" w:space="0" w:color="auto"/>
            </w:tcBorders>
            <w:shd w:val="clear" w:color="auto" w:fill="FFFFFF"/>
          </w:tcPr>
          <w:p w14:paraId="5BFB3143" w14:textId="77777777" w:rsidR="00276D33" w:rsidRPr="00743A38" w:rsidRDefault="00276D33" w:rsidP="00276D33">
            <w:pPr>
              <w:rPr>
                <w:sz w:val="20"/>
                <w:szCs w:val="20"/>
              </w:rPr>
            </w:pPr>
          </w:p>
        </w:tc>
      </w:tr>
      <w:tr w:rsidR="00276D33" w:rsidRPr="00743A38" w14:paraId="07662F35" w14:textId="77777777" w:rsidTr="00677B97">
        <w:trPr>
          <w:trHeight w:hRule="exact" w:val="533"/>
        </w:trPr>
        <w:tc>
          <w:tcPr>
            <w:tcW w:w="662" w:type="dxa"/>
            <w:tcBorders>
              <w:top w:val="single" w:sz="4" w:space="0" w:color="auto"/>
              <w:left w:val="single" w:sz="4" w:space="0" w:color="auto"/>
            </w:tcBorders>
            <w:shd w:val="clear" w:color="auto" w:fill="FFFFFF"/>
            <w:vAlign w:val="center"/>
          </w:tcPr>
          <w:p w14:paraId="15C4FF4E" w14:textId="77777777" w:rsidR="00276D33" w:rsidRPr="00743A38" w:rsidRDefault="00276D33" w:rsidP="00276D33">
            <w:pPr>
              <w:rPr>
                <w:sz w:val="20"/>
                <w:szCs w:val="20"/>
              </w:rPr>
            </w:pPr>
            <w:r w:rsidRPr="00743A38">
              <w:rPr>
                <w:sz w:val="20"/>
                <w:szCs w:val="20"/>
              </w:rPr>
              <w:t>5</w:t>
            </w:r>
          </w:p>
        </w:tc>
        <w:tc>
          <w:tcPr>
            <w:tcW w:w="7440" w:type="dxa"/>
            <w:tcBorders>
              <w:top w:val="single" w:sz="4" w:space="0" w:color="auto"/>
              <w:left w:val="single" w:sz="4" w:space="0" w:color="auto"/>
            </w:tcBorders>
            <w:shd w:val="clear" w:color="auto" w:fill="FFFFFF"/>
            <w:vAlign w:val="center"/>
          </w:tcPr>
          <w:p w14:paraId="4183077C" w14:textId="77777777" w:rsidR="00276D33" w:rsidRPr="00743A38" w:rsidRDefault="00276D33" w:rsidP="00276D33">
            <w:pPr>
              <w:rPr>
                <w:sz w:val="20"/>
                <w:szCs w:val="20"/>
              </w:rPr>
            </w:pPr>
            <w:r w:rsidRPr="00743A38">
              <w:rPr>
                <w:sz w:val="20"/>
                <w:szCs w:val="20"/>
              </w:rPr>
              <w:t>Среднегодовое количество закрепленных животных, голов</w:t>
            </w:r>
          </w:p>
        </w:tc>
        <w:tc>
          <w:tcPr>
            <w:tcW w:w="6643" w:type="dxa"/>
            <w:tcBorders>
              <w:top w:val="single" w:sz="4" w:space="0" w:color="auto"/>
              <w:left w:val="single" w:sz="4" w:space="0" w:color="auto"/>
              <w:right w:val="single" w:sz="4" w:space="0" w:color="auto"/>
            </w:tcBorders>
            <w:shd w:val="clear" w:color="auto" w:fill="FFFFFF"/>
          </w:tcPr>
          <w:p w14:paraId="5AC30A12" w14:textId="77777777" w:rsidR="00276D33" w:rsidRPr="00743A38" w:rsidRDefault="00276D33" w:rsidP="00276D33">
            <w:pPr>
              <w:rPr>
                <w:sz w:val="20"/>
                <w:szCs w:val="20"/>
              </w:rPr>
            </w:pPr>
          </w:p>
        </w:tc>
      </w:tr>
      <w:tr w:rsidR="00276D33" w:rsidRPr="00743A38" w14:paraId="24F273F3" w14:textId="77777777" w:rsidTr="00677B97">
        <w:trPr>
          <w:trHeight w:hRule="exact" w:val="562"/>
        </w:trPr>
        <w:tc>
          <w:tcPr>
            <w:tcW w:w="662" w:type="dxa"/>
            <w:tcBorders>
              <w:top w:val="single" w:sz="4" w:space="0" w:color="auto"/>
              <w:left w:val="single" w:sz="4" w:space="0" w:color="auto"/>
              <w:bottom w:val="single" w:sz="4" w:space="0" w:color="auto"/>
            </w:tcBorders>
            <w:shd w:val="clear" w:color="auto" w:fill="FFFFFF"/>
            <w:vAlign w:val="center"/>
          </w:tcPr>
          <w:p w14:paraId="762DAF7C" w14:textId="77777777" w:rsidR="00276D33" w:rsidRPr="00743A38" w:rsidRDefault="00276D33" w:rsidP="00276D33">
            <w:pPr>
              <w:rPr>
                <w:sz w:val="20"/>
                <w:szCs w:val="20"/>
              </w:rPr>
            </w:pPr>
            <w:r w:rsidRPr="00743A38">
              <w:rPr>
                <w:sz w:val="20"/>
                <w:szCs w:val="20"/>
              </w:rPr>
              <w:t>6</w:t>
            </w:r>
          </w:p>
        </w:tc>
        <w:tc>
          <w:tcPr>
            <w:tcW w:w="7440" w:type="dxa"/>
            <w:tcBorders>
              <w:top w:val="single" w:sz="4" w:space="0" w:color="auto"/>
              <w:left w:val="single" w:sz="4" w:space="0" w:color="auto"/>
              <w:bottom w:val="single" w:sz="4" w:space="0" w:color="auto"/>
            </w:tcBorders>
            <w:shd w:val="clear" w:color="auto" w:fill="FFFFFF"/>
            <w:vAlign w:val="center"/>
          </w:tcPr>
          <w:p w14:paraId="51B220D5" w14:textId="77777777" w:rsidR="00276D33" w:rsidRPr="00743A38" w:rsidRDefault="00276D33" w:rsidP="00276D33">
            <w:pPr>
              <w:rPr>
                <w:sz w:val="20"/>
                <w:szCs w:val="20"/>
              </w:rPr>
            </w:pPr>
            <w:r w:rsidRPr="00743A38">
              <w:rPr>
                <w:sz w:val="20"/>
                <w:szCs w:val="20"/>
              </w:rPr>
              <w:t>Валовой привес</w:t>
            </w:r>
          </w:p>
        </w:tc>
        <w:tc>
          <w:tcPr>
            <w:tcW w:w="6643" w:type="dxa"/>
            <w:tcBorders>
              <w:top w:val="single" w:sz="4" w:space="0" w:color="auto"/>
              <w:left w:val="single" w:sz="4" w:space="0" w:color="auto"/>
              <w:bottom w:val="single" w:sz="4" w:space="0" w:color="auto"/>
              <w:right w:val="single" w:sz="4" w:space="0" w:color="auto"/>
            </w:tcBorders>
            <w:shd w:val="clear" w:color="auto" w:fill="FFFFFF"/>
          </w:tcPr>
          <w:p w14:paraId="39A25DBA" w14:textId="77777777" w:rsidR="00276D33" w:rsidRPr="00743A38" w:rsidRDefault="00276D33" w:rsidP="00276D33">
            <w:pPr>
              <w:rPr>
                <w:sz w:val="20"/>
                <w:szCs w:val="20"/>
              </w:rPr>
            </w:pPr>
          </w:p>
        </w:tc>
      </w:tr>
    </w:tbl>
    <w:p w14:paraId="045700C8" w14:textId="77777777" w:rsidR="00276D33" w:rsidRPr="00743A38" w:rsidRDefault="00276D33" w:rsidP="00276D33">
      <w:pPr>
        <w:rPr>
          <w:sz w:val="20"/>
          <w:szCs w:val="20"/>
        </w:rPr>
      </w:pPr>
      <w:r w:rsidRPr="00743A38">
        <w:rPr>
          <w:sz w:val="20"/>
          <w:szCs w:val="20"/>
        </w:rPr>
        <w:t>Показатели работы</w:t>
      </w:r>
    </w:p>
    <w:p w14:paraId="18C5A16C" w14:textId="77777777" w:rsidR="00276D33" w:rsidRPr="00743A38" w:rsidRDefault="00276D33" w:rsidP="00276D33">
      <w:pPr>
        <w:rPr>
          <w:sz w:val="20"/>
          <w:szCs w:val="20"/>
        </w:rPr>
      </w:pPr>
      <w:r w:rsidRPr="00743A38">
        <w:rPr>
          <w:sz w:val="20"/>
          <w:szCs w:val="20"/>
        </w:rPr>
        <w:t xml:space="preserve">скотников на </w:t>
      </w:r>
      <w:proofErr w:type="spellStart"/>
      <w:r w:rsidRPr="00743A38">
        <w:rPr>
          <w:sz w:val="20"/>
          <w:szCs w:val="20"/>
        </w:rPr>
        <w:t>доращивании</w:t>
      </w:r>
      <w:proofErr w:type="spellEnd"/>
      <w:r w:rsidRPr="00743A38">
        <w:rPr>
          <w:sz w:val="20"/>
          <w:szCs w:val="20"/>
        </w:rPr>
        <w:t xml:space="preserve"> молодняка крупного рогатого скота в возрасте старше 6 месяцев</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53"/>
        <w:gridCol w:w="8136"/>
        <w:gridCol w:w="5745"/>
      </w:tblGrid>
      <w:tr w:rsidR="00276D33" w:rsidRPr="00743A38" w14:paraId="7EA7C1F5" w14:textId="77777777" w:rsidTr="00677B97">
        <w:trPr>
          <w:trHeight w:hRule="exact" w:val="874"/>
        </w:trPr>
        <w:tc>
          <w:tcPr>
            <w:tcW w:w="653" w:type="dxa"/>
            <w:tcBorders>
              <w:top w:val="single" w:sz="4" w:space="0" w:color="auto"/>
              <w:left w:val="single" w:sz="4" w:space="0" w:color="auto"/>
            </w:tcBorders>
            <w:shd w:val="clear" w:color="auto" w:fill="FFFFFF"/>
            <w:vAlign w:val="center"/>
          </w:tcPr>
          <w:p w14:paraId="70CE5884" w14:textId="77777777" w:rsidR="00276D33" w:rsidRPr="00743A38" w:rsidRDefault="00276D33" w:rsidP="00276D33">
            <w:pPr>
              <w:rPr>
                <w:sz w:val="20"/>
                <w:szCs w:val="20"/>
              </w:rPr>
            </w:pPr>
            <w:r w:rsidRPr="00743A38">
              <w:rPr>
                <w:sz w:val="20"/>
                <w:szCs w:val="20"/>
              </w:rPr>
              <w:t>№</w:t>
            </w:r>
          </w:p>
          <w:p w14:paraId="3726A735" w14:textId="77777777" w:rsidR="00276D33" w:rsidRPr="00743A38" w:rsidRDefault="00276D33" w:rsidP="00276D33">
            <w:pPr>
              <w:rPr>
                <w:sz w:val="20"/>
                <w:szCs w:val="20"/>
              </w:rPr>
            </w:pPr>
            <w:r w:rsidRPr="00743A38">
              <w:rPr>
                <w:sz w:val="20"/>
                <w:szCs w:val="20"/>
              </w:rPr>
              <w:t>п/п</w:t>
            </w:r>
          </w:p>
        </w:tc>
        <w:tc>
          <w:tcPr>
            <w:tcW w:w="8136" w:type="dxa"/>
            <w:tcBorders>
              <w:top w:val="single" w:sz="4" w:space="0" w:color="auto"/>
              <w:left w:val="single" w:sz="4" w:space="0" w:color="auto"/>
            </w:tcBorders>
            <w:shd w:val="clear" w:color="auto" w:fill="FFFFFF"/>
            <w:vAlign w:val="center"/>
          </w:tcPr>
          <w:p w14:paraId="60E95B6B" w14:textId="77777777" w:rsidR="00276D33" w:rsidRPr="00743A38" w:rsidRDefault="00276D33" w:rsidP="00276D33">
            <w:pPr>
              <w:rPr>
                <w:sz w:val="20"/>
                <w:szCs w:val="20"/>
              </w:rPr>
            </w:pPr>
            <w:r w:rsidRPr="00743A38">
              <w:rPr>
                <w:sz w:val="20"/>
                <w:szCs w:val="20"/>
              </w:rPr>
              <w:t>Сведения/Показатели</w:t>
            </w:r>
          </w:p>
        </w:tc>
        <w:tc>
          <w:tcPr>
            <w:tcW w:w="5745" w:type="dxa"/>
            <w:tcBorders>
              <w:top w:val="single" w:sz="4" w:space="0" w:color="auto"/>
              <w:left w:val="single" w:sz="4" w:space="0" w:color="auto"/>
              <w:right w:val="single" w:sz="4" w:space="0" w:color="auto"/>
            </w:tcBorders>
            <w:shd w:val="clear" w:color="auto" w:fill="FFFFFF"/>
            <w:vAlign w:val="center"/>
          </w:tcPr>
          <w:p w14:paraId="7364F66E" w14:textId="77777777" w:rsidR="00276D33" w:rsidRPr="00743A38" w:rsidRDefault="00276D33" w:rsidP="00276D33">
            <w:pPr>
              <w:rPr>
                <w:sz w:val="20"/>
                <w:szCs w:val="20"/>
              </w:rPr>
            </w:pPr>
            <w:r w:rsidRPr="00743A38">
              <w:rPr>
                <w:sz w:val="20"/>
                <w:szCs w:val="20"/>
              </w:rPr>
              <w:t>Значение</w:t>
            </w:r>
          </w:p>
          <w:p w14:paraId="034EBCA5" w14:textId="77777777" w:rsidR="00276D33" w:rsidRPr="00743A38" w:rsidRDefault="00276D33" w:rsidP="00276D33">
            <w:pPr>
              <w:rPr>
                <w:sz w:val="20"/>
                <w:szCs w:val="20"/>
              </w:rPr>
            </w:pPr>
            <w:r w:rsidRPr="00743A38">
              <w:rPr>
                <w:sz w:val="20"/>
                <w:szCs w:val="20"/>
              </w:rPr>
              <w:t>показателя</w:t>
            </w:r>
          </w:p>
        </w:tc>
      </w:tr>
      <w:tr w:rsidR="00276D33" w:rsidRPr="00743A38" w14:paraId="0E140A72" w14:textId="77777777" w:rsidTr="00677B97">
        <w:trPr>
          <w:trHeight w:hRule="exact" w:val="538"/>
        </w:trPr>
        <w:tc>
          <w:tcPr>
            <w:tcW w:w="653" w:type="dxa"/>
            <w:tcBorders>
              <w:top w:val="single" w:sz="4" w:space="0" w:color="auto"/>
              <w:left w:val="single" w:sz="4" w:space="0" w:color="auto"/>
            </w:tcBorders>
            <w:shd w:val="clear" w:color="auto" w:fill="FFFFFF"/>
            <w:vAlign w:val="center"/>
          </w:tcPr>
          <w:p w14:paraId="04C8C0CE" w14:textId="77777777" w:rsidR="00276D33" w:rsidRPr="00743A38" w:rsidRDefault="00276D33" w:rsidP="00276D33">
            <w:pPr>
              <w:rPr>
                <w:sz w:val="20"/>
                <w:szCs w:val="20"/>
              </w:rPr>
            </w:pPr>
            <w:r w:rsidRPr="00743A38">
              <w:rPr>
                <w:sz w:val="20"/>
                <w:szCs w:val="20"/>
              </w:rPr>
              <w:t>1</w:t>
            </w:r>
          </w:p>
        </w:tc>
        <w:tc>
          <w:tcPr>
            <w:tcW w:w="8136" w:type="dxa"/>
            <w:tcBorders>
              <w:top w:val="single" w:sz="4" w:space="0" w:color="auto"/>
              <w:left w:val="single" w:sz="4" w:space="0" w:color="auto"/>
            </w:tcBorders>
            <w:shd w:val="clear" w:color="auto" w:fill="FFFFFF"/>
            <w:vAlign w:val="center"/>
          </w:tcPr>
          <w:p w14:paraId="24995F80" w14:textId="77777777" w:rsidR="00276D33" w:rsidRPr="00743A38" w:rsidRDefault="00276D33" w:rsidP="00276D33">
            <w:pPr>
              <w:rPr>
                <w:sz w:val="20"/>
                <w:szCs w:val="20"/>
              </w:rPr>
            </w:pPr>
            <w:r w:rsidRPr="00743A38">
              <w:rPr>
                <w:sz w:val="20"/>
                <w:szCs w:val="20"/>
              </w:rPr>
              <w:t>Наименование организации</w:t>
            </w:r>
          </w:p>
        </w:tc>
        <w:tc>
          <w:tcPr>
            <w:tcW w:w="5745" w:type="dxa"/>
            <w:tcBorders>
              <w:top w:val="single" w:sz="4" w:space="0" w:color="auto"/>
              <w:left w:val="single" w:sz="4" w:space="0" w:color="auto"/>
              <w:right w:val="single" w:sz="4" w:space="0" w:color="auto"/>
            </w:tcBorders>
            <w:shd w:val="clear" w:color="auto" w:fill="FFFFFF"/>
          </w:tcPr>
          <w:p w14:paraId="2AF181F9" w14:textId="77777777" w:rsidR="00276D33" w:rsidRPr="00743A38" w:rsidRDefault="00276D33" w:rsidP="00276D33">
            <w:pPr>
              <w:rPr>
                <w:sz w:val="20"/>
                <w:szCs w:val="20"/>
              </w:rPr>
            </w:pPr>
          </w:p>
        </w:tc>
      </w:tr>
      <w:tr w:rsidR="00276D33" w:rsidRPr="00743A38" w14:paraId="73812D3D" w14:textId="77777777" w:rsidTr="00677B97">
        <w:trPr>
          <w:trHeight w:hRule="exact" w:val="533"/>
        </w:trPr>
        <w:tc>
          <w:tcPr>
            <w:tcW w:w="653" w:type="dxa"/>
            <w:tcBorders>
              <w:top w:val="single" w:sz="4" w:space="0" w:color="auto"/>
              <w:left w:val="single" w:sz="4" w:space="0" w:color="auto"/>
            </w:tcBorders>
            <w:shd w:val="clear" w:color="auto" w:fill="FFFFFF"/>
            <w:vAlign w:val="center"/>
          </w:tcPr>
          <w:p w14:paraId="31E17ADA" w14:textId="77777777" w:rsidR="00276D33" w:rsidRPr="00743A38" w:rsidRDefault="00276D33" w:rsidP="00276D33">
            <w:pPr>
              <w:rPr>
                <w:sz w:val="20"/>
                <w:szCs w:val="20"/>
              </w:rPr>
            </w:pPr>
            <w:r w:rsidRPr="00743A38">
              <w:rPr>
                <w:sz w:val="20"/>
                <w:szCs w:val="20"/>
              </w:rPr>
              <w:t>2</w:t>
            </w:r>
          </w:p>
        </w:tc>
        <w:tc>
          <w:tcPr>
            <w:tcW w:w="8136" w:type="dxa"/>
            <w:tcBorders>
              <w:top w:val="single" w:sz="4" w:space="0" w:color="auto"/>
              <w:left w:val="single" w:sz="4" w:space="0" w:color="auto"/>
            </w:tcBorders>
            <w:shd w:val="clear" w:color="auto" w:fill="FFFFFF"/>
            <w:vAlign w:val="center"/>
          </w:tcPr>
          <w:p w14:paraId="3232C2F4" w14:textId="77777777" w:rsidR="00276D33" w:rsidRPr="00743A38" w:rsidRDefault="00276D33" w:rsidP="00276D33">
            <w:pPr>
              <w:rPr>
                <w:sz w:val="20"/>
                <w:szCs w:val="20"/>
              </w:rPr>
            </w:pPr>
            <w:r w:rsidRPr="00743A38">
              <w:rPr>
                <w:sz w:val="20"/>
                <w:szCs w:val="20"/>
              </w:rPr>
              <w:t>Фамилия, имя, отчество (последнее - при наличии)</w:t>
            </w:r>
          </w:p>
        </w:tc>
        <w:tc>
          <w:tcPr>
            <w:tcW w:w="5745" w:type="dxa"/>
            <w:tcBorders>
              <w:top w:val="single" w:sz="4" w:space="0" w:color="auto"/>
              <w:left w:val="single" w:sz="4" w:space="0" w:color="auto"/>
              <w:right w:val="single" w:sz="4" w:space="0" w:color="auto"/>
            </w:tcBorders>
            <w:shd w:val="clear" w:color="auto" w:fill="FFFFFF"/>
          </w:tcPr>
          <w:p w14:paraId="606DE899" w14:textId="77777777" w:rsidR="00276D33" w:rsidRPr="00743A38" w:rsidRDefault="00276D33" w:rsidP="00276D33">
            <w:pPr>
              <w:rPr>
                <w:sz w:val="20"/>
                <w:szCs w:val="20"/>
              </w:rPr>
            </w:pPr>
          </w:p>
        </w:tc>
      </w:tr>
      <w:tr w:rsidR="00276D33" w:rsidRPr="00743A38" w14:paraId="6B752EBA" w14:textId="77777777" w:rsidTr="00677B97">
        <w:trPr>
          <w:trHeight w:hRule="exact" w:val="562"/>
        </w:trPr>
        <w:tc>
          <w:tcPr>
            <w:tcW w:w="653" w:type="dxa"/>
            <w:tcBorders>
              <w:top w:val="single" w:sz="4" w:space="0" w:color="auto"/>
              <w:left w:val="single" w:sz="4" w:space="0" w:color="auto"/>
              <w:bottom w:val="single" w:sz="4" w:space="0" w:color="auto"/>
            </w:tcBorders>
            <w:shd w:val="clear" w:color="auto" w:fill="FFFFFF"/>
            <w:vAlign w:val="center"/>
          </w:tcPr>
          <w:p w14:paraId="3DB1806F" w14:textId="77777777" w:rsidR="00276D33" w:rsidRPr="00743A38" w:rsidRDefault="00276D33" w:rsidP="00276D33">
            <w:pPr>
              <w:rPr>
                <w:sz w:val="20"/>
                <w:szCs w:val="20"/>
              </w:rPr>
            </w:pPr>
            <w:r w:rsidRPr="00743A38">
              <w:rPr>
                <w:sz w:val="20"/>
                <w:szCs w:val="20"/>
              </w:rPr>
              <w:t>3</w:t>
            </w:r>
          </w:p>
        </w:tc>
        <w:tc>
          <w:tcPr>
            <w:tcW w:w="8136" w:type="dxa"/>
            <w:tcBorders>
              <w:top w:val="single" w:sz="4" w:space="0" w:color="auto"/>
              <w:left w:val="single" w:sz="4" w:space="0" w:color="auto"/>
              <w:bottom w:val="single" w:sz="4" w:space="0" w:color="auto"/>
            </w:tcBorders>
            <w:shd w:val="clear" w:color="auto" w:fill="FFFFFF"/>
            <w:vAlign w:val="center"/>
          </w:tcPr>
          <w:p w14:paraId="5D990527" w14:textId="77777777" w:rsidR="00276D33" w:rsidRPr="00743A38" w:rsidRDefault="00276D33" w:rsidP="00276D33">
            <w:pPr>
              <w:rPr>
                <w:sz w:val="20"/>
                <w:szCs w:val="20"/>
              </w:rPr>
            </w:pPr>
            <w:r w:rsidRPr="00743A38">
              <w:rPr>
                <w:sz w:val="20"/>
                <w:szCs w:val="20"/>
              </w:rPr>
              <w:t xml:space="preserve">Среднесуточный прирост живой массы по </w:t>
            </w:r>
            <w:proofErr w:type="gramStart"/>
            <w:r w:rsidRPr="00743A38">
              <w:rPr>
                <w:sz w:val="20"/>
                <w:szCs w:val="20"/>
              </w:rPr>
              <w:t>закрепленной  группе</w:t>
            </w:r>
            <w:proofErr w:type="gramEnd"/>
            <w:r w:rsidRPr="00743A38">
              <w:rPr>
                <w:sz w:val="20"/>
                <w:szCs w:val="20"/>
              </w:rPr>
              <w:t xml:space="preserve"> молодняка КРС, граммов</w:t>
            </w:r>
          </w:p>
        </w:tc>
        <w:tc>
          <w:tcPr>
            <w:tcW w:w="5745" w:type="dxa"/>
            <w:tcBorders>
              <w:top w:val="single" w:sz="4" w:space="0" w:color="auto"/>
              <w:left w:val="single" w:sz="4" w:space="0" w:color="auto"/>
              <w:bottom w:val="single" w:sz="4" w:space="0" w:color="auto"/>
              <w:right w:val="single" w:sz="4" w:space="0" w:color="auto"/>
            </w:tcBorders>
            <w:shd w:val="clear" w:color="auto" w:fill="FFFFFF"/>
            <w:vAlign w:val="center"/>
          </w:tcPr>
          <w:p w14:paraId="52679969" w14:textId="77777777" w:rsidR="00276D33" w:rsidRPr="00743A38" w:rsidRDefault="00276D33" w:rsidP="00276D33">
            <w:pPr>
              <w:rPr>
                <w:sz w:val="20"/>
                <w:szCs w:val="20"/>
              </w:rPr>
            </w:pPr>
          </w:p>
        </w:tc>
      </w:tr>
    </w:tbl>
    <w:p w14:paraId="098E90C2" w14:textId="77777777" w:rsidR="00276D33" w:rsidRPr="00743A38" w:rsidRDefault="00276D33" w:rsidP="00276D33">
      <w:pPr>
        <w:rPr>
          <w:sz w:val="20"/>
          <w:szCs w:val="20"/>
        </w:rPr>
        <w:sectPr w:rsidR="00276D33" w:rsidRPr="00743A38">
          <w:pgSz w:w="16840" w:h="11900" w:orient="landscape"/>
          <w:pgMar w:top="360" w:right="360" w:bottom="360" w:left="360" w:header="0" w:footer="3" w:gutter="0"/>
          <w:cols w:space="720"/>
          <w:noEndnote/>
          <w:docGrid w:linePitch="360"/>
        </w:sectPr>
      </w:pPr>
    </w:p>
    <w:tbl>
      <w:tblPr>
        <w:tblpPr w:leftFromText="180" w:rightFromText="180" w:horzAnchor="margin" w:tblpXSpec="center" w:tblpY="1410"/>
        <w:tblOverlap w:val="never"/>
        <w:tblW w:w="0" w:type="auto"/>
        <w:tblLayout w:type="fixed"/>
        <w:tblCellMar>
          <w:left w:w="10" w:type="dxa"/>
          <w:right w:w="10" w:type="dxa"/>
        </w:tblCellMar>
        <w:tblLook w:val="0000" w:firstRow="0" w:lastRow="0" w:firstColumn="0" w:lastColumn="0" w:noHBand="0" w:noVBand="0"/>
      </w:tblPr>
      <w:tblGrid>
        <w:gridCol w:w="648"/>
        <w:gridCol w:w="7781"/>
        <w:gridCol w:w="6110"/>
      </w:tblGrid>
      <w:tr w:rsidR="00276D33" w:rsidRPr="00743A38" w14:paraId="3BA6E1A0" w14:textId="77777777" w:rsidTr="00677B97">
        <w:trPr>
          <w:trHeight w:hRule="exact" w:val="533"/>
        </w:trPr>
        <w:tc>
          <w:tcPr>
            <w:tcW w:w="648" w:type="dxa"/>
            <w:tcBorders>
              <w:top w:val="single" w:sz="4" w:space="0" w:color="auto"/>
              <w:left w:val="single" w:sz="4" w:space="0" w:color="auto"/>
            </w:tcBorders>
            <w:shd w:val="clear" w:color="auto" w:fill="FFFFFF"/>
            <w:vAlign w:val="center"/>
          </w:tcPr>
          <w:p w14:paraId="3D540744" w14:textId="77777777" w:rsidR="00276D33" w:rsidRPr="00743A38" w:rsidRDefault="00276D33" w:rsidP="00276D33">
            <w:pPr>
              <w:rPr>
                <w:sz w:val="20"/>
                <w:szCs w:val="20"/>
              </w:rPr>
            </w:pPr>
            <w:r w:rsidRPr="00743A38">
              <w:rPr>
                <w:sz w:val="20"/>
                <w:szCs w:val="20"/>
              </w:rPr>
              <w:lastRenderedPageBreak/>
              <w:t>4</w:t>
            </w:r>
          </w:p>
        </w:tc>
        <w:tc>
          <w:tcPr>
            <w:tcW w:w="7781" w:type="dxa"/>
            <w:tcBorders>
              <w:top w:val="single" w:sz="4" w:space="0" w:color="auto"/>
              <w:left w:val="single" w:sz="4" w:space="0" w:color="auto"/>
            </w:tcBorders>
            <w:shd w:val="clear" w:color="auto" w:fill="FFFFFF"/>
            <w:vAlign w:val="center"/>
          </w:tcPr>
          <w:p w14:paraId="5BA79CA9" w14:textId="77777777" w:rsidR="00276D33" w:rsidRPr="00743A38" w:rsidRDefault="00276D33" w:rsidP="00276D33">
            <w:pPr>
              <w:rPr>
                <w:sz w:val="20"/>
                <w:szCs w:val="20"/>
              </w:rPr>
            </w:pPr>
            <w:r w:rsidRPr="00743A38">
              <w:rPr>
                <w:sz w:val="20"/>
                <w:szCs w:val="20"/>
              </w:rPr>
              <w:t>Сохранность поголовья по закрепленной группе животных, %</w:t>
            </w:r>
          </w:p>
        </w:tc>
        <w:tc>
          <w:tcPr>
            <w:tcW w:w="6110" w:type="dxa"/>
            <w:tcBorders>
              <w:top w:val="single" w:sz="4" w:space="0" w:color="auto"/>
              <w:left w:val="single" w:sz="4" w:space="0" w:color="auto"/>
              <w:right w:val="single" w:sz="4" w:space="0" w:color="auto"/>
            </w:tcBorders>
            <w:shd w:val="clear" w:color="auto" w:fill="FFFFFF"/>
          </w:tcPr>
          <w:p w14:paraId="4831DAE2" w14:textId="77777777" w:rsidR="00276D33" w:rsidRPr="00743A38" w:rsidRDefault="00276D33" w:rsidP="00276D33">
            <w:pPr>
              <w:rPr>
                <w:sz w:val="20"/>
                <w:szCs w:val="20"/>
              </w:rPr>
            </w:pPr>
          </w:p>
        </w:tc>
      </w:tr>
      <w:tr w:rsidR="00276D33" w:rsidRPr="00743A38" w14:paraId="6A9BE17E" w14:textId="77777777" w:rsidTr="00677B97">
        <w:trPr>
          <w:trHeight w:hRule="exact" w:val="538"/>
        </w:trPr>
        <w:tc>
          <w:tcPr>
            <w:tcW w:w="648" w:type="dxa"/>
            <w:tcBorders>
              <w:top w:val="single" w:sz="4" w:space="0" w:color="auto"/>
              <w:left w:val="single" w:sz="4" w:space="0" w:color="auto"/>
            </w:tcBorders>
            <w:shd w:val="clear" w:color="auto" w:fill="FFFFFF"/>
            <w:vAlign w:val="center"/>
          </w:tcPr>
          <w:p w14:paraId="0C2A8295" w14:textId="77777777" w:rsidR="00276D33" w:rsidRPr="00743A38" w:rsidRDefault="00276D33" w:rsidP="00276D33">
            <w:pPr>
              <w:rPr>
                <w:sz w:val="20"/>
                <w:szCs w:val="20"/>
              </w:rPr>
            </w:pPr>
            <w:r w:rsidRPr="00743A38">
              <w:rPr>
                <w:sz w:val="20"/>
                <w:szCs w:val="20"/>
              </w:rPr>
              <w:t>5</w:t>
            </w:r>
          </w:p>
        </w:tc>
        <w:tc>
          <w:tcPr>
            <w:tcW w:w="7781" w:type="dxa"/>
            <w:tcBorders>
              <w:top w:val="single" w:sz="4" w:space="0" w:color="auto"/>
              <w:left w:val="single" w:sz="4" w:space="0" w:color="auto"/>
            </w:tcBorders>
            <w:shd w:val="clear" w:color="auto" w:fill="FFFFFF"/>
            <w:vAlign w:val="center"/>
          </w:tcPr>
          <w:p w14:paraId="55E03E3B" w14:textId="77777777" w:rsidR="00276D33" w:rsidRPr="00743A38" w:rsidRDefault="00276D33" w:rsidP="00276D33">
            <w:pPr>
              <w:rPr>
                <w:sz w:val="20"/>
                <w:szCs w:val="20"/>
              </w:rPr>
            </w:pPr>
            <w:r w:rsidRPr="00743A38">
              <w:rPr>
                <w:sz w:val="20"/>
                <w:szCs w:val="20"/>
              </w:rPr>
              <w:t>Среднегодовое количество закрепленных животных, голов</w:t>
            </w:r>
          </w:p>
        </w:tc>
        <w:tc>
          <w:tcPr>
            <w:tcW w:w="6110" w:type="dxa"/>
            <w:tcBorders>
              <w:top w:val="single" w:sz="4" w:space="0" w:color="auto"/>
              <w:left w:val="single" w:sz="4" w:space="0" w:color="auto"/>
              <w:right w:val="single" w:sz="4" w:space="0" w:color="auto"/>
            </w:tcBorders>
            <w:shd w:val="clear" w:color="auto" w:fill="FFFFFF"/>
          </w:tcPr>
          <w:p w14:paraId="16C04ECE" w14:textId="77777777" w:rsidR="00276D33" w:rsidRPr="00743A38" w:rsidRDefault="00276D33" w:rsidP="00276D33">
            <w:pPr>
              <w:rPr>
                <w:sz w:val="20"/>
                <w:szCs w:val="20"/>
              </w:rPr>
            </w:pPr>
          </w:p>
        </w:tc>
      </w:tr>
      <w:tr w:rsidR="00276D33" w:rsidRPr="00743A38" w14:paraId="3AEE592C" w14:textId="77777777" w:rsidTr="00677B97">
        <w:trPr>
          <w:trHeight w:hRule="exact" w:val="557"/>
        </w:trPr>
        <w:tc>
          <w:tcPr>
            <w:tcW w:w="648" w:type="dxa"/>
            <w:tcBorders>
              <w:top w:val="single" w:sz="4" w:space="0" w:color="auto"/>
              <w:left w:val="single" w:sz="4" w:space="0" w:color="auto"/>
              <w:bottom w:val="single" w:sz="4" w:space="0" w:color="auto"/>
            </w:tcBorders>
            <w:shd w:val="clear" w:color="auto" w:fill="FFFFFF"/>
            <w:vAlign w:val="bottom"/>
          </w:tcPr>
          <w:p w14:paraId="79268280" w14:textId="77777777" w:rsidR="00276D33" w:rsidRPr="00743A38" w:rsidRDefault="00276D33" w:rsidP="00276D33">
            <w:pPr>
              <w:rPr>
                <w:sz w:val="20"/>
                <w:szCs w:val="20"/>
              </w:rPr>
            </w:pPr>
            <w:r w:rsidRPr="00743A38">
              <w:rPr>
                <w:sz w:val="20"/>
                <w:szCs w:val="20"/>
              </w:rPr>
              <w:t>6</w:t>
            </w:r>
          </w:p>
        </w:tc>
        <w:tc>
          <w:tcPr>
            <w:tcW w:w="7781" w:type="dxa"/>
            <w:tcBorders>
              <w:top w:val="single" w:sz="4" w:space="0" w:color="auto"/>
              <w:left w:val="single" w:sz="4" w:space="0" w:color="auto"/>
              <w:bottom w:val="single" w:sz="4" w:space="0" w:color="auto"/>
            </w:tcBorders>
            <w:shd w:val="clear" w:color="auto" w:fill="FFFFFF"/>
            <w:vAlign w:val="center"/>
          </w:tcPr>
          <w:p w14:paraId="55695FA3" w14:textId="77777777" w:rsidR="00276D33" w:rsidRPr="00743A38" w:rsidRDefault="00276D33" w:rsidP="00276D33">
            <w:pPr>
              <w:rPr>
                <w:sz w:val="20"/>
                <w:szCs w:val="20"/>
              </w:rPr>
            </w:pPr>
            <w:r w:rsidRPr="00743A38">
              <w:rPr>
                <w:sz w:val="20"/>
                <w:szCs w:val="20"/>
              </w:rPr>
              <w:t>Валовой привес</w:t>
            </w:r>
          </w:p>
        </w:tc>
        <w:tc>
          <w:tcPr>
            <w:tcW w:w="6110" w:type="dxa"/>
            <w:tcBorders>
              <w:top w:val="single" w:sz="4" w:space="0" w:color="auto"/>
              <w:left w:val="single" w:sz="4" w:space="0" w:color="auto"/>
              <w:bottom w:val="single" w:sz="4" w:space="0" w:color="auto"/>
              <w:right w:val="single" w:sz="4" w:space="0" w:color="auto"/>
            </w:tcBorders>
            <w:shd w:val="clear" w:color="auto" w:fill="FFFFFF"/>
          </w:tcPr>
          <w:p w14:paraId="4686C2DC" w14:textId="77777777" w:rsidR="00276D33" w:rsidRPr="00743A38" w:rsidRDefault="00276D33" w:rsidP="00276D33">
            <w:pPr>
              <w:rPr>
                <w:sz w:val="20"/>
                <w:szCs w:val="20"/>
              </w:rPr>
            </w:pPr>
          </w:p>
        </w:tc>
      </w:tr>
    </w:tbl>
    <w:p w14:paraId="64DFD25C" w14:textId="77777777" w:rsidR="00276D33" w:rsidRPr="00743A38" w:rsidRDefault="00276D33" w:rsidP="00276D33">
      <w:pPr>
        <w:rPr>
          <w:sz w:val="20"/>
          <w:szCs w:val="20"/>
        </w:rPr>
      </w:pPr>
      <w:r w:rsidRPr="00743A38">
        <w:rPr>
          <w:sz w:val="20"/>
          <w:szCs w:val="20"/>
        </w:rPr>
        <w:t>Показатели работы бригадиров животноводства</w:t>
      </w:r>
    </w:p>
    <w:tbl>
      <w:tblPr>
        <w:tblpPr w:leftFromText="180" w:rightFromText="180" w:vertAnchor="page" w:horzAnchor="margin" w:tblpXSpec="center" w:tblpY="5446"/>
        <w:tblOverlap w:val="never"/>
        <w:tblW w:w="0" w:type="auto"/>
        <w:tblLayout w:type="fixed"/>
        <w:tblCellMar>
          <w:left w:w="10" w:type="dxa"/>
          <w:right w:w="10" w:type="dxa"/>
        </w:tblCellMar>
        <w:tblLook w:val="0000" w:firstRow="0" w:lastRow="0" w:firstColumn="0" w:lastColumn="0" w:noHBand="0" w:noVBand="0"/>
      </w:tblPr>
      <w:tblGrid>
        <w:gridCol w:w="653"/>
        <w:gridCol w:w="7781"/>
        <w:gridCol w:w="6110"/>
      </w:tblGrid>
      <w:tr w:rsidR="00276D33" w:rsidRPr="00743A38" w14:paraId="549FCAD7" w14:textId="77777777" w:rsidTr="00677B97">
        <w:trPr>
          <w:trHeight w:hRule="exact" w:val="878"/>
        </w:trPr>
        <w:tc>
          <w:tcPr>
            <w:tcW w:w="653" w:type="dxa"/>
            <w:tcBorders>
              <w:top w:val="single" w:sz="4" w:space="0" w:color="auto"/>
              <w:left w:val="single" w:sz="4" w:space="0" w:color="auto"/>
            </w:tcBorders>
            <w:shd w:val="clear" w:color="auto" w:fill="FFFFFF"/>
            <w:vAlign w:val="center"/>
          </w:tcPr>
          <w:p w14:paraId="79960A68" w14:textId="77777777" w:rsidR="00276D33" w:rsidRPr="00743A38" w:rsidRDefault="00276D33" w:rsidP="00276D33">
            <w:pPr>
              <w:rPr>
                <w:sz w:val="20"/>
                <w:szCs w:val="20"/>
              </w:rPr>
            </w:pPr>
            <w:r w:rsidRPr="00743A38">
              <w:rPr>
                <w:sz w:val="20"/>
                <w:szCs w:val="20"/>
              </w:rPr>
              <w:t>№</w:t>
            </w:r>
          </w:p>
          <w:p w14:paraId="0C1A22B5" w14:textId="77777777" w:rsidR="00276D33" w:rsidRPr="00743A38" w:rsidRDefault="00276D33" w:rsidP="00276D33">
            <w:pPr>
              <w:rPr>
                <w:sz w:val="20"/>
                <w:szCs w:val="20"/>
              </w:rPr>
            </w:pPr>
            <w:r w:rsidRPr="00743A38">
              <w:rPr>
                <w:sz w:val="20"/>
                <w:szCs w:val="20"/>
              </w:rPr>
              <w:t>п/п</w:t>
            </w:r>
          </w:p>
        </w:tc>
        <w:tc>
          <w:tcPr>
            <w:tcW w:w="7781" w:type="dxa"/>
            <w:tcBorders>
              <w:top w:val="single" w:sz="4" w:space="0" w:color="auto"/>
              <w:left w:val="single" w:sz="4" w:space="0" w:color="auto"/>
            </w:tcBorders>
            <w:shd w:val="clear" w:color="auto" w:fill="FFFFFF"/>
            <w:vAlign w:val="center"/>
          </w:tcPr>
          <w:p w14:paraId="61B23505" w14:textId="77777777" w:rsidR="00276D33" w:rsidRPr="00743A38" w:rsidRDefault="00276D33" w:rsidP="00276D33">
            <w:pPr>
              <w:rPr>
                <w:sz w:val="20"/>
                <w:szCs w:val="20"/>
              </w:rPr>
            </w:pPr>
            <w:r w:rsidRPr="00743A38">
              <w:rPr>
                <w:sz w:val="20"/>
                <w:szCs w:val="20"/>
              </w:rPr>
              <w:t>Сведения/Показатели</w:t>
            </w:r>
          </w:p>
        </w:tc>
        <w:tc>
          <w:tcPr>
            <w:tcW w:w="6110" w:type="dxa"/>
            <w:tcBorders>
              <w:top w:val="single" w:sz="4" w:space="0" w:color="auto"/>
              <w:left w:val="single" w:sz="4" w:space="0" w:color="auto"/>
              <w:right w:val="single" w:sz="4" w:space="0" w:color="auto"/>
            </w:tcBorders>
            <w:shd w:val="clear" w:color="auto" w:fill="FFFFFF"/>
            <w:vAlign w:val="center"/>
          </w:tcPr>
          <w:p w14:paraId="0CA8F4A9" w14:textId="77777777" w:rsidR="00276D33" w:rsidRPr="00743A38" w:rsidRDefault="00276D33" w:rsidP="00276D33">
            <w:pPr>
              <w:rPr>
                <w:sz w:val="20"/>
                <w:szCs w:val="20"/>
              </w:rPr>
            </w:pPr>
            <w:r w:rsidRPr="00743A38">
              <w:rPr>
                <w:sz w:val="20"/>
                <w:szCs w:val="20"/>
              </w:rPr>
              <w:t>Значение</w:t>
            </w:r>
          </w:p>
          <w:p w14:paraId="48BEA3D4" w14:textId="77777777" w:rsidR="00276D33" w:rsidRPr="00743A38" w:rsidRDefault="00276D33" w:rsidP="00276D33">
            <w:pPr>
              <w:rPr>
                <w:sz w:val="20"/>
                <w:szCs w:val="20"/>
              </w:rPr>
            </w:pPr>
            <w:r w:rsidRPr="00743A38">
              <w:rPr>
                <w:sz w:val="20"/>
                <w:szCs w:val="20"/>
              </w:rPr>
              <w:t>показателя</w:t>
            </w:r>
          </w:p>
        </w:tc>
      </w:tr>
      <w:tr w:rsidR="00276D33" w:rsidRPr="00743A38" w14:paraId="6861583F" w14:textId="77777777" w:rsidTr="00677B97">
        <w:trPr>
          <w:trHeight w:hRule="exact" w:val="538"/>
        </w:trPr>
        <w:tc>
          <w:tcPr>
            <w:tcW w:w="653" w:type="dxa"/>
            <w:tcBorders>
              <w:top w:val="single" w:sz="4" w:space="0" w:color="auto"/>
              <w:left w:val="single" w:sz="4" w:space="0" w:color="auto"/>
            </w:tcBorders>
            <w:shd w:val="clear" w:color="auto" w:fill="FFFFFF"/>
            <w:vAlign w:val="center"/>
          </w:tcPr>
          <w:p w14:paraId="1135773F" w14:textId="77777777" w:rsidR="00276D33" w:rsidRPr="00743A38" w:rsidRDefault="00276D33" w:rsidP="00276D33">
            <w:pPr>
              <w:rPr>
                <w:sz w:val="20"/>
                <w:szCs w:val="20"/>
              </w:rPr>
            </w:pPr>
            <w:r w:rsidRPr="00743A38">
              <w:rPr>
                <w:sz w:val="20"/>
                <w:szCs w:val="20"/>
              </w:rPr>
              <w:t>1</w:t>
            </w:r>
          </w:p>
        </w:tc>
        <w:tc>
          <w:tcPr>
            <w:tcW w:w="7781" w:type="dxa"/>
            <w:tcBorders>
              <w:top w:val="single" w:sz="4" w:space="0" w:color="auto"/>
              <w:left w:val="single" w:sz="4" w:space="0" w:color="auto"/>
            </w:tcBorders>
            <w:shd w:val="clear" w:color="auto" w:fill="FFFFFF"/>
            <w:vAlign w:val="center"/>
          </w:tcPr>
          <w:p w14:paraId="4B2C56E5" w14:textId="77777777" w:rsidR="00276D33" w:rsidRPr="00743A38" w:rsidRDefault="00276D33" w:rsidP="00276D33">
            <w:pPr>
              <w:rPr>
                <w:sz w:val="20"/>
                <w:szCs w:val="20"/>
              </w:rPr>
            </w:pPr>
            <w:r w:rsidRPr="00743A38">
              <w:rPr>
                <w:sz w:val="20"/>
                <w:szCs w:val="20"/>
              </w:rPr>
              <w:t>Наименование организации</w:t>
            </w:r>
          </w:p>
        </w:tc>
        <w:tc>
          <w:tcPr>
            <w:tcW w:w="6110" w:type="dxa"/>
            <w:tcBorders>
              <w:top w:val="single" w:sz="4" w:space="0" w:color="auto"/>
              <w:left w:val="single" w:sz="4" w:space="0" w:color="auto"/>
              <w:right w:val="single" w:sz="4" w:space="0" w:color="auto"/>
            </w:tcBorders>
            <w:shd w:val="clear" w:color="auto" w:fill="FFFFFF"/>
          </w:tcPr>
          <w:p w14:paraId="7F0E7311" w14:textId="77777777" w:rsidR="00276D33" w:rsidRPr="00743A38" w:rsidRDefault="00276D33" w:rsidP="00276D33">
            <w:pPr>
              <w:rPr>
                <w:sz w:val="20"/>
                <w:szCs w:val="20"/>
              </w:rPr>
            </w:pPr>
          </w:p>
        </w:tc>
      </w:tr>
      <w:tr w:rsidR="00276D33" w:rsidRPr="00743A38" w14:paraId="63D1D69D" w14:textId="77777777" w:rsidTr="00677B97">
        <w:trPr>
          <w:trHeight w:hRule="exact" w:val="533"/>
        </w:trPr>
        <w:tc>
          <w:tcPr>
            <w:tcW w:w="653" w:type="dxa"/>
            <w:tcBorders>
              <w:top w:val="single" w:sz="4" w:space="0" w:color="auto"/>
              <w:left w:val="single" w:sz="4" w:space="0" w:color="auto"/>
              <w:bottom w:val="single" w:sz="4" w:space="0" w:color="auto"/>
            </w:tcBorders>
            <w:shd w:val="clear" w:color="auto" w:fill="FFFFFF"/>
            <w:vAlign w:val="center"/>
          </w:tcPr>
          <w:p w14:paraId="79835980" w14:textId="77777777" w:rsidR="00276D33" w:rsidRPr="00743A38" w:rsidRDefault="00276D33" w:rsidP="00276D33">
            <w:pPr>
              <w:rPr>
                <w:sz w:val="20"/>
                <w:szCs w:val="20"/>
              </w:rPr>
            </w:pPr>
            <w:r w:rsidRPr="00743A38">
              <w:rPr>
                <w:sz w:val="20"/>
                <w:szCs w:val="20"/>
              </w:rPr>
              <w:t>2</w:t>
            </w:r>
          </w:p>
        </w:tc>
        <w:tc>
          <w:tcPr>
            <w:tcW w:w="7781" w:type="dxa"/>
            <w:tcBorders>
              <w:top w:val="single" w:sz="4" w:space="0" w:color="auto"/>
              <w:left w:val="single" w:sz="4" w:space="0" w:color="auto"/>
            </w:tcBorders>
            <w:shd w:val="clear" w:color="auto" w:fill="FFFFFF"/>
            <w:vAlign w:val="center"/>
          </w:tcPr>
          <w:p w14:paraId="3F0D83ED" w14:textId="77777777" w:rsidR="00276D33" w:rsidRPr="00743A38" w:rsidRDefault="00276D33" w:rsidP="00276D33">
            <w:pPr>
              <w:rPr>
                <w:sz w:val="20"/>
                <w:szCs w:val="20"/>
              </w:rPr>
            </w:pPr>
            <w:r w:rsidRPr="00743A38">
              <w:rPr>
                <w:sz w:val="20"/>
                <w:szCs w:val="20"/>
              </w:rPr>
              <w:t>Фамилия, имя, отчество (последнее - при наличии)</w:t>
            </w:r>
          </w:p>
        </w:tc>
        <w:tc>
          <w:tcPr>
            <w:tcW w:w="6110" w:type="dxa"/>
            <w:tcBorders>
              <w:top w:val="single" w:sz="4" w:space="0" w:color="auto"/>
              <w:left w:val="single" w:sz="4" w:space="0" w:color="auto"/>
              <w:right w:val="single" w:sz="4" w:space="0" w:color="auto"/>
            </w:tcBorders>
            <w:shd w:val="clear" w:color="auto" w:fill="FFFFFF"/>
          </w:tcPr>
          <w:p w14:paraId="048B01D4" w14:textId="77777777" w:rsidR="00276D33" w:rsidRPr="00743A38" w:rsidRDefault="00276D33" w:rsidP="00276D33">
            <w:pPr>
              <w:rPr>
                <w:sz w:val="20"/>
                <w:szCs w:val="20"/>
              </w:rPr>
            </w:pPr>
          </w:p>
        </w:tc>
      </w:tr>
      <w:tr w:rsidR="00276D33" w:rsidRPr="00743A38" w14:paraId="2DB5EB1A" w14:textId="77777777" w:rsidTr="00677B97">
        <w:trPr>
          <w:trHeight w:hRule="exact" w:val="542"/>
        </w:trPr>
        <w:tc>
          <w:tcPr>
            <w:tcW w:w="653" w:type="dxa"/>
            <w:tcBorders>
              <w:top w:val="single" w:sz="4" w:space="0" w:color="auto"/>
              <w:left w:val="single" w:sz="4" w:space="0" w:color="auto"/>
              <w:bottom w:val="single" w:sz="4" w:space="0" w:color="auto"/>
            </w:tcBorders>
            <w:shd w:val="clear" w:color="auto" w:fill="FFFFFF"/>
            <w:vAlign w:val="center"/>
          </w:tcPr>
          <w:p w14:paraId="04233282" w14:textId="77777777" w:rsidR="00276D33" w:rsidRPr="00743A38" w:rsidRDefault="00276D33" w:rsidP="00276D33">
            <w:pPr>
              <w:rPr>
                <w:sz w:val="20"/>
                <w:szCs w:val="20"/>
              </w:rPr>
            </w:pPr>
            <w:r w:rsidRPr="00743A38">
              <w:rPr>
                <w:sz w:val="20"/>
                <w:szCs w:val="20"/>
              </w:rPr>
              <w:t>3</w:t>
            </w:r>
          </w:p>
        </w:tc>
        <w:tc>
          <w:tcPr>
            <w:tcW w:w="7781" w:type="dxa"/>
            <w:tcBorders>
              <w:top w:val="single" w:sz="4" w:space="0" w:color="auto"/>
              <w:left w:val="single" w:sz="4" w:space="0" w:color="auto"/>
            </w:tcBorders>
            <w:shd w:val="clear" w:color="auto" w:fill="FFFFFF"/>
            <w:vAlign w:val="center"/>
          </w:tcPr>
          <w:p w14:paraId="5555672A" w14:textId="77777777" w:rsidR="00276D33" w:rsidRPr="00743A38" w:rsidRDefault="00276D33" w:rsidP="00276D33">
            <w:pPr>
              <w:rPr>
                <w:sz w:val="20"/>
                <w:szCs w:val="20"/>
              </w:rPr>
            </w:pPr>
            <w:r w:rsidRPr="00743A38">
              <w:rPr>
                <w:sz w:val="20"/>
                <w:szCs w:val="20"/>
              </w:rPr>
              <w:t>Среднесуточный прирост живой массы по бригаде, граммов</w:t>
            </w:r>
          </w:p>
        </w:tc>
        <w:tc>
          <w:tcPr>
            <w:tcW w:w="6110" w:type="dxa"/>
            <w:tcBorders>
              <w:top w:val="single" w:sz="4" w:space="0" w:color="auto"/>
              <w:left w:val="single" w:sz="4" w:space="0" w:color="auto"/>
              <w:right w:val="single" w:sz="4" w:space="0" w:color="auto"/>
            </w:tcBorders>
            <w:shd w:val="clear" w:color="auto" w:fill="FFFFFF"/>
          </w:tcPr>
          <w:p w14:paraId="48638A1A" w14:textId="77777777" w:rsidR="00276D33" w:rsidRPr="00743A38" w:rsidRDefault="00276D33" w:rsidP="00276D33">
            <w:pPr>
              <w:rPr>
                <w:sz w:val="20"/>
                <w:szCs w:val="20"/>
              </w:rPr>
            </w:pPr>
          </w:p>
        </w:tc>
      </w:tr>
      <w:tr w:rsidR="00276D33" w:rsidRPr="00743A38" w14:paraId="2963CFB6" w14:textId="77777777" w:rsidTr="00677B97">
        <w:trPr>
          <w:trHeight w:hRule="exact" w:val="533"/>
        </w:trPr>
        <w:tc>
          <w:tcPr>
            <w:tcW w:w="653" w:type="dxa"/>
            <w:tcBorders>
              <w:top w:val="single" w:sz="4" w:space="0" w:color="auto"/>
              <w:left w:val="single" w:sz="4" w:space="0" w:color="auto"/>
              <w:bottom w:val="single" w:sz="4" w:space="0" w:color="auto"/>
            </w:tcBorders>
            <w:shd w:val="clear" w:color="auto" w:fill="FFFFFF"/>
            <w:vAlign w:val="center"/>
          </w:tcPr>
          <w:p w14:paraId="37090E40" w14:textId="77777777" w:rsidR="00276D33" w:rsidRPr="00743A38" w:rsidRDefault="00276D33" w:rsidP="00276D33">
            <w:pPr>
              <w:rPr>
                <w:sz w:val="20"/>
                <w:szCs w:val="20"/>
              </w:rPr>
            </w:pPr>
            <w:r w:rsidRPr="00743A38">
              <w:rPr>
                <w:sz w:val="20"/>
                <w:szCs w:val="20"/>
              </w:rPr>
              <w:t>4</w:t>
            </w:r>
          </w:p>
        </w:tc>
        <w:tc>
          <w:tcPr>
            <w:tcW w:w="7781" w:type="dxa"/>
            <w:tcBorders>
              <w:top w:val="single" w:sz="4" w:space="0" w:color="auto"/>
              <w:left w:val="single" w:sz="4" w:space="0" w:color="auto"/>
            </w:tcBorders>
            <w:shd w:val="clear" w:color="auto" w:fill="FFFFFF"/>
            <w:vAlign w:val="center"/>
          </w:tcPr>
          <w:p w14:paraId="717483DD" w14:textId="77777777" w:rsidR="00276D33" w:rsidRPr="00743A38" w:rsidRDefault="00276D33" w:rsidP="00276D33">
            <w:pPr>
              <w:rPr>
                <w:sz w:val="20"/>
                <w:szCs w:val="20"/>
              </w:rPr>
            </w:pPr>
            <w:r w:rsidRPr="00743A38">
              <w:rPr>
                <w:sz w:val="20"/>
                <w:szCs w:val="20"/>
              </w:rPr>
              <w:t>Удой на 1 корову, кг</w:t>
            </w:r>
          </w:p>
        </w:tc>
        <w:tc>
          <w:tcPr>
            <w:tcW w:w="6110" w:type="dxa"/>
            <w:tcBorders>
              <w:top w:val="single" w:sz="4" w:space="0" w:color="auto"/>
              <w:left w:val="single" w:sz="4" w:space="0" w:color="auto"/>
              <w:right w:val="single" w:sz="4" w:space="0" w:color="auto"/>
            </w:tcBorders>
            <w:shd w:val="clear" w:color="auto" w:fill="FFFFFF"/>
          </w:tcPr>
          <w:p w14:paraId="1DF3B497" w14:textId="77777777" w:rsidR="00276D33" w:rsidRPr="00743A38" w:rsidRDefault="00276D33" w:rsidP="00276D33">
            <w:pPr>
              <w:rPr>
                <w:sz w:val="20"/>
                <w:szCs w:val="20"/>
              </w:rPr>
            </w:pPr>
          </w:p>
        </w:tc>
      </w:tr>
      <w:tr w:rsidR="00276D33" w:rsidRPr="00743A38" w14:paraId="4B115A17" w14:textId="77777777" w:rsidTr="00677B97">
        <w:trPr>
          <w:trHeight w:hRule="exact" w:val="538"/>
        </w:trPr>
        <w:tc>
          <w:tcPr>
            <w:tcW w:w="653" w:type="dxa"/>
            <w:tcBorders>
              <w:top w:val="single" w:sz="4" w:space="0" w:color="auto"/>
              <w:left w:val="single" w:sz="4" w:space="0" w:color="auto"/>
              <w:bottom w:val="single" w:sz="4" w:space="0" w:color="auto"/>
            </w:tcBorders>
            <w:shd w:val="clear" w:color="auto" w:fill="FFFFFF"/>
            <w:vAlign w:val="center"/>
          </w:tcPr>
          <w:p w14:paraId="75243E33" w14:textId="77777777" w:rsidR="00276D33" w:rsidRPr="00743A38" w:rsidRDefault="00276D33" w:rsidP="00276D33">
            <w:pPr>
              <w:rPr>
                <w:sz w:val="20"/>
                <w:szCs w:val="20"/>
              </w:rPr>
            </w:pPr>
            <w:r w:rsidRPr="00743A38">
              <w:rPr>
                <w:sz w:val="20"/>
                <w:szCs w:val="20"/>
              </w:rPr>
              <w:t>5</w:t>
            </w:r>
          </w:p>
        </w:tc>
        <w:tc>
          <w:tcPr>
            <w:tcW w:w="7781" w:type="dxa"/>
            <w:tcBorders>
              <w:top w:val="single" w:sz="4" w:space="0" w:color="auto"/>
              <w:left w:val="single" w:sz="4" w:space="0" w:color="auto"/>
            </w:tcBorders>
            <w:shd w:val="clear" w:color="auto" w:fill="FFFFFF"/>
            <w:vAlign w:val="center"/>
          </w:tcPr>
          <w:p w14:paraId="0A731681" w14:textId="77777777" w:rsidR="00276D33" w:rsidRPr="00743A38" w:rsidRDefault="00276D33" w:rsidP="00276D33">
            <w:pPr>
              <w:rPr>
                <w:sz w:val="20"/>
                <w:szCs w:val="20"/>
              </w:rPr>
            </w:pPr>
            <w:r w:rsidRPr="00743A38">
              <w:rPr>
                <w:sz w:val="20"/>
                <w:szCs w:val="20"/>
              </w:rPr>
              <w:t>Валовой надой по бригаде</w:t>
            </w:r>
          </w:p>
        </w:tc>
        <w:tc>
          <w:tcPr>
            <w:tcW w:w="6110" w:type="dxa"/>
            <w:tcBorders>
              <w:top w:val="single" w:sz="4" w:space="0" w:color="auto"/>
              <w:left w:val="single" w:sz="4" w:space="0" w:color="auto"/>
              <w:right w:val="single" w:sz="4" w:space="0" w:color="auto"/>
            </w:tcBorders>
            <w:shd w:val="clear" w:color="auto" w:fill="FFFFFF"/>
          </w:tcPr>
          <w:p w14:paraId="7C32FC98" w14:textId="77777777" w:rsidR="00276D33" w:rsidRPr="00743A38" w:rsidRDefault="00276D33" w:rsidP="00276D33">
            <w:pPr>
              <w:rPr>
                <w:sz w:val="20"/>
                <w:szCs w:val="20"/>
              </w:rPr>
            </w:pPr>
          </w:p>
        </w:tc>
      </w:tr>
      <w:tr w:rsidR="00276D33" w:rsidRPr="00743A38" w14:paraId="737A7D73" w14:textId="77777777" w:rsidTr="00677B97">
        <w:trPr>
          <w:trHeight w:hRule="exact" w:val="562"/>
        </w:trPr>
        <w:tc>
          <w:tcPr>
            <w:tcW w:w="653" w:type="dxa"/>
            <w:tcBorders>
              <w:top w:val="single" w:sz="4" w:space="0" w:color="auto"/>
              <w:left w:val="single" w:sz="4" w:space="0" w:color="auto"/>
              <w:bottom w:val="single" w:sz="4" w:space="0" w:color="auto"/>
            </w:tcBorders>
            <w:shd w:val="clear" w:color="auto" w:fill="FFFFFF"/>
            <w:vAlign w:val="bottom"/>
          </w:tcPr>
          <w:p w14:paraId="73B9FC65" w14:textId="77777777" w:rsidR="00276D33" w:rsidRPr="00743A38" w:rsidRDefault="00276D33" w:rsidP="00276D33">
            <w:pPr>
              <w:rPr>
                <w:sz w:val="20"/>
                <w:szCs w:val="20"/>
              </w:rPr>
            </w:pPr>
            <w:r w:rsidRPr="00743A38">
              <w:rPr>
                <w:sz w:val="20"/>
                <w:szCs w:val="20"/>
              </w:rPr>
              <w:t>6</w:t>
            </w:r>
          </w:p>
        </w:tc>
        <w:tc>
          <w:tcPr>
            <w:tcW w:w="7781" w:type="dxa"/>
            <w:tcBorders>
              <w:top w:val="single" w:sz="4" w:space="0" w:color="auto"/>
              <w:left w:val="single" w:sz="4" w:space="0" w:color="auto"/>
              <w:bottom w:val="single" w:sz="4" w:space="0" w:color="auto"/>
            </w:tcBorders>
            <w:shd w:val="clear" w:color="auto" w:fill="FFFFFF"/>
            <w:vAlign w:val="center"/>
          </w:tcPr>
          <w:p w14:paraId="411498F1" w14:textId="77777777" w:rsidR="00276D33" w:rsidRPr="00743A38" w:rsidRDefault="00276D33" w:rsidP="00276D33">
            <w:pPr>
              <w:rPr>
                <w:sz w:val="20"/>
                <w:szCs w:val="20"/>
              </w:rPr>
            </w:pPr>
            <w:r w:rsidRPr="00743A38">
              <w:rPr>
                <w:sz w:val="20"/>
                <w:szCs w:val="20"/>
              </w:rPr>
              <w:t>Валовой привес</w:t>
            </w:r>
          </w:p>
        </w:tc>
        <w:tc>
          <w:tcPr>
            <w:tcW w:w="6110" w:type="dxa"/>
            <w:tcBorders>
              <w:top w:val="single" w:sz="4" w:space="0" w:color="auto"/>
              <w:left w:val="single" w:sz="4" w:space="0" w:color="auto"/>
              <w:bottom w:val="single" w:sz="4" w:space="0" w:color="auto"/>
              <w:right w:val="single" w:sz="4" w:space="0" w:color="auto"/>
            </w:tcBorders>
            <w:shd w:val="clear" w:color="auto" w:fill="FFFFFF"/>
          </w:tcPr>
          <w:p w14:paraId="4E3C1EE8" w14:textId="77777777" w:rsidR="00276D33" w:rsidRPr="00743A38" w:rsidRDefault="00276D33" w:rsidP="00276D33">
            <w:pPr>
              <w:rPr>
                <w:sz w:val="20"/>
                <w:szCs w:val="20"/>
              </w:rPr>
            </w:pPr>
          </w:p>
        </w:tc>
      </w:tr>
    </w:tbl>
    <w:p w14:paraId="3D2B9672" w14:textId="77777777" w:rsidR="00276D33" w:rsidRPr="00743A38" w:rsidRDefault="00276D33" w:rsidP="00276D33">
      <w:pPr>
        <w:rPr>
          <w:sz w:val="20"/>
          <w:szCs w:val="20"/>
        </w:rPr>
      </w:pPr>
    </w:p>
    <w:p w14:paraId="4C375C05" w14:textId="77777777" w:rsidR="00276D33" w:rsidRPr="00743A38" w:rsidRDefault="00276D33" w:rsidP="00276D33">
      <w:pPr>
        <w:rPr>
          <w:sz w:val="20"/>
          <w:szCs w:val="20"/>
        </w:rPr>
      </w:pPr>
    </w:p>
    <w:p w14:paraId="02D20609" w14:textId="77777777" w:rsidR="00276D33" w:rsidRPr="00743A38" w:rsidRDefault="00276D33" w:rsidP="00276D33">
      <w:pPr>
        <w:rPr>
          <w:sz w:val="20"/>
          <w:szCs w:val="20"/>
        </w:rPr>
      </w:pPr>
    </w:p>
    <w:p w14:paraId="4E3E2F0E" w14:textId="77777777" w:rsidR="00276D33" w:rsidRPr="00743A38" w:rsidRDefault="00276D33" w:rsidP="00276D33">
      <w:pPr>
        <w:rPr>
          <w:sz w:val="20"/>
          <w:szCs w:val="20"/>
        </w:rPr>
      </w:pPr>
    </w:p>
    <w:p w14:paraId="42A0173C" w14:textId="77777777" w:rsidR="00276D33" w:rsidRPr="00743A38" w:rsidRDefault="00276D33" w:rsidP="00276D33">
      <w:pPr>
        <w:rPr>
          <w:sz w:val="20"/>
          <w:szCs w:val="20"/>
        </w:rPr>
      </w:pPr>
    </w:p>
    <w:p w14:paraId="12A83FE7" w14:textId="77777777" w:rsidR="00276D33" w:rsidRPr="00743A38" w:rsidRDefault="00276D33" w:rsidP="00276D33">
      <w:pPr>
        <w:rPr>
          <w:sz w:val="20"/>
          <w:szCs w:val="20"/>
        </w:rPr>
      </w:pPr>
    </w:p>
    <w:p w14:paraId="5BA831FF" w14:textId="77777777" w:rsidR="00276D33" w:rsidRPr="00743A38" w:rsidRDefault="00276D33" w:rsidP="00276D33">
      <w:pPr>
        <w:rPr>
          <w:sz w:val="20"/>
          <w:szCs w:val="20"/>
        </w:rPr>
      </w:pPr>
    </w:p>
    <w:p w14:paraId="5E92DC80" w14:textId="77777777" w:rsidR="00276D33" w:rsidRPr="00743A38" w:rsidRDefault="00276D33" w:rsidP="00276D33">
      <w:pPr>
        <w:rPr>
          <w:sz w:val="20"/>
          <w:szCs w:val="20"/>
        </w:rPr>
      </w:pPr>
    </w:p>
    <w:p w14:paraId="432204AC" w14:textId="77777777" w:rsidR="00276D33" w:rsidRPr="00743A38" w:rsidRDefault="00276D33" w:rsidP="00276D33">
      <w:pPr>
        <w:rPr>
          <w:sz w:val="20"/>
          <w:szCs w:val="20"/>
        </w:rPr>
      </w:pPr>
    </w:p>
    <w:p w14:paraId="0B1A2316" w14:textId="77777777" w:rsidR="00276D33" w:rsidRPr="00743A38" w:rsidRDefault="00276D33" w:rsidP="00276D33">
      <w:pPr>
        <w:rPr>
          <w:sz w:val="20"/>
          <w:szCs w:val="20"/>
        </w:rPr>
      </w:pPr>
    </w:p>
    <w:p w14:paraId="04C0CC5A" w14:textId="77777777" w:rsidR="00276D33" w:rsidRPr="00743A38" w:rsidRDefault="00276D33" w:rsidP="00276D33">
      <w:pPr>
        <w:rPr>
          <w:sz w:val="20"/>
          <w:szCs w:val="20"/>
        </w:rPr>
      </w:pPr>
    </w:p>
    <w:p w14:paraId="736C4580" w14:textId="77777777" w:rsidR="00276D33" w:rsidRPr="00743A38" w:rsidRDefault="00276D33" w:rsidP="00276D33">
      <w:pPr>
        <w:rPr>
          <w:sz w:val="20"/>
          <w:szCs w:val="20"/>
        </w:rPr>
      </w:pPr>
    </w:p>
    <w:p w14:paraId="1BB3312B" w14:textId="77777777" w:rsidR="00276D33" w:rsidRPr="00743A38" w:rsidRDefault="00276D33" w:rsidP="00276D33">
      <w:pPr>
        <w:rPr>
          <w:sz w:val="20"/>
          <w:szCs w:val="20"/>
        </w:rPr>
      </w:pPr>
    </w:p>
    <w:p w14:paraId="4472073A" w14:textId="77777777" w:rsidR="00276D33" w:rsidRPr="00743A38" w:rsidRDefault="00276D33" w:rsidP="00276D33">
      <w:pPr>
        <w:rPr>
          <w:sz w:val="20"/>
          <w:szCs w:val="20"/>
        </w:rPr>
      </w:pPr>
    </w:p>
    <w:p w14:paraId="658C1648" w14:textId="77777777" w:rsidR="00276D33" w:rsidRPr="00743A38" w:rsidRDefault="00276D33" w:rsidP="00276D33">
      <w:pPr>
        <w:rPr>
          <w:sz w:val="20"/>
          <w:szCs w:val="20"/>
        </w:rPr>
      </w:pPr>
    </w:p>
    <w:p w14:paraId="4A3FBCAB" w14:textId="77777777" w:rsidR="00276D33" w:rsidRPr="00743A38" w:rsidRDefault="00276D33" w:rsidP="00276D33">
      <w:pPr>
        <w:rPr>
          <w:sz w:val="20"/>
          <w:szCs w:val="20"/>
        </w:rPr>
      </w:pPr>
    </w:p>
    <w:p w14:paraId="0A35D746" w14:textId="77777777" w:rsidR="00276D33" w:rsidRPr="00743A38" w:rsidRDefault="00276D33" w:rsidP="00276D33">
      <w:pPr>
        <w:rPr>
          <w:sz w:val="20"/>
          <w:szCs w:val="20"/>
        </w:rPr>
      </w:pPr>
    </w:p>
    <w:p w14:paraId="4E90422A" w14:textId="77777777" w:rsidR="00276D33" w:rsidRPr="00743A38" w:rsidRDefault="00276D33" w:rsidP="00276D33">
      <w:pPr>
        <w:rPr>
          <w:sz w:val="20"/>
          <w:szCs w:val="20"/>
        </w:rPr>
      </w:pPr>
    </w:p>
    <w:p w14:paraId="0F4725C5" w14:textId="77777777" w:rsidR="00276D33" w:rsidRPr="00743A38" w:rsidRDefault="00276D33" w:rsidP="00276D33">
      <w:pPr>
        <w:rPr>
          <w:sz w:val="20"/>
          <w:szCs w:val="20"/>
        </w:rPr>
      </w:pPr>
    </w:p>
    <w:p w14:paraId="3780A83F" w14:textId="77777777" w:rsidR="00276D33" w:rsidRPr="00743A38" w:rsidRDefault="00276D33" w:rsidP="00276D33">
      <w:pPr>
        <w:rPr>
          <w:sz w:val="20"/>
          <w:szCs w:val="20"/>
        </w:rPr>
      </w:pPr>
    </w:p>
    <w:p w14:paraId="5DC33CC5" w14:textId="77777777" w:rsidR="00276D33" w:rsidRPr="00743A38" w:rsidRDefault="00276D33" w:rsidP="00276D33">
      <w:pPr>
        <w:rPr>
          <w:sz w:val="20"/>
          <w:szCs w:val="20"/>
        </w:rPr>
      </w:pPr>
    </w:p>
    <w:p w14:paraId="25FF4123" w14:textId="77777777" w:rsidR="00276D33" w:rsidRPr="00743A38" w:rsidRDefault="00276D33" w:rsidP="00276D33">
      <w:pPr>
        <w:rPr>
          <w:sz w:val="20"/>
          <w:szCs w:val="20"/>
        </w:rPr>
      </w:pPr>
    </w:p>
    <w:p w14:paraId="4C72A0F3" w14:textId="77777777" w:rsidR="00276D33" w:rsidRPr="00743A38" w:rsidRDefault="00276D33" w:rsidP="00276D33">
      <w:pPr>
        <w:rPr>
          <w:sz w:val="20"/>
          <w:szCs w:val="20"/>
        </w:rPr>
      </w:pPr>
    </w:p>
    <w:p w14:paraId="64955DD2" w14:textId="77777777" w:rsidR="00276D33" w:rsidRPr="00743A38" w:rsidRDefault="00276D33" w:rsidP="00276D33">
      <w:pPr>
        <w:rPr>
          <w:sz w:val="20"/>
          <w:szCs w:val="20"/>
        </w:rPr>
      </w:pPr>
    </w:p>
    <w:p w14:paraId="513D2F6F" w14:textId="77777777" w:rsidR="00276D33" w:rsidRPr="00743A38" w:rsidRDefault="00276D33" w:rsidP="00276D33">
      <w:pPr>
        <w:rPr>
          <w:sz w:val="20"/>
          <w:szCs w:val="20"/>
        </w:rPr>
      </w:pPr>
    </w:p>
    <w:p w14:paraId="33518F9D" w14:textId="77777777" w:rsidR="00276D33" w:rsidRPr="00743A38" w:rsidRDefault="00276D33" w:rsidP="00276D33">
      <w:pPr>
        <w:rPr>
          <w:sz w:val="20"/>
          <w:szCs w:val="20"/>
        </w:rPr>
      </w:pPr>
    </w:p>
    <w:p w14:paraId="5AFF4F27" w14:textId="77777777" w:rsidR="00276D33" w:rsidRPr="00743A38" w:rsidRDefault="00276D33" w:rsidP="00276D33">
      <w:pPr>
        <w:rPr>
          <w:sz w:val="20"/>
          <w:szCs w:val="20"/>
        </w:rPr>
      </w:pPr>
    </w:p>
    <w:p w14:paraId="0F8C7233" w14:textId="77777777" w:rsidR="00276D33" w:rsidRPr="00743A38" w:rsidRDefault="00276D33" w:rsidP="00276D33">
      <w:pPr>
        <w:rPr>
          <w:sz w:val="20"/>
          <w:szCs w:val="20"/>
        </w:rPr>
      </w:pPr>
    </w:p>
    <w:p w14:paraId="1A05B8A4" w14:textId="77777777" w:rsidR="00276D33" w:rsidRPr="00743A38" w:rsidRDefault="00276D33" w:rsidP="00276D33">
      <w:pPr>
        <w:rPr>
          <w:sz w:val="20"/>
          <w:szCs w:val="20"/>
        </w:rPr>
      </w:pPr>
    </w:p>
    <w:p w14:paraId="68892233" w14:textId="77777777" w:rsidR="00276D33" w:rsidRPr="00743A38" w:rsidRDefault="00276D33" w:rsidP="00276D33">
      <w:pPr>
        <w:rPr>
          <w:sz w:val="20"/>
          <w:szCs w:val="20"/>
        </w:rPr>
      </w:pPr>
    </w:p>
    <w:p w14:paraId="6FF1E853" w14:textId="77777777" w:rsidR="00276D33" w:rsidRPr="00743A38" w:rsidRDefault="00276D33" w:rsidP="00276D33">
      <w:pPr>
        <w:rPr>
          <w:sz w:val="20"/>
          <w:szCs w:val="20"/>
        </w:rPr>
      </w:pPr>
    </w:p>
    <w:p w14:paraId="2E6AA446" w14:textId="77777777" w:rsidR="00276D33" w:rsidRPr="00743A38" w:rsidRDefault="00276D33" w:rsidP="00276D33">
      <w:pPr>
        <w:rPr>
          <w:sz w:val="20"/>
          <w:szCs w:val="20"/>
        </w:rPr>
      </w:pPr>
    </w:p>
    <w:p w14:paraId="4C2CEF77" w14:textId="77777777" w:rsidR="00276D33" w:rsidRPr="00743A38" w:rsidRDefault="00276D33" w:rsidP="00276D33">
      <w:pPr>
        <w:rPr>
          <w:sz w:val="20"/>
          <w:szCs w:val="20"/>
        </w:rPr>
      </w:pPr>
    </w:p>
    <w:p w14:paraId="72EB807E" w14:textId="77777777" w:rsidR="00276D33" w:rsidRPr="00743A38" w:rsidRDefault="00276D33" w:rsidP="00276D33">
      <w:pPr>
        <w:rPr>
          <w:sz w:val="20"/>
          <w:szCs w:val="20"/>
        </w:rPr>
      </w:pPr>
    </w:p>
    <w:p w14:paraId="4FAD60ED" w14:textId="77777777" w:rsidR="00276D33" w:rsidRPr="00743A38" w:rsidRDefault="00276D33" w:rsidP="00276D33">
      <w:pPr>
        <w:rPr>
          <w:sz w:val="20"/>
          <w:szCs w:val="20"/>
        </w:rPr>
      </w:pPr>
    </w:p>
    <w:p w14:paraId="496C4761" w14:textId="77777777" w:rsidR="00276D33" w:rsidRPr="00743A38" w:rsidRDefault="00276D33" w:rsidP="00276D33">
      <w:pPr>
        <w:rPr>
          <w:sz w:val="20"/>
          <w:szCs w:val="20"/>
        </w:rPr>
      </w:pPr>
    </w:p>
    <w:p w14:paraId="59FB2190" w14:textId="77777777" w:rsidR="00276D33" w:rsidRPr="00743A38" w:rsidRDefault="00276D33" w:rsidP="00276D33">
      <w:pPr>
        <w:rPr>
          <w:sz w:val="20"/>
          <w:szCs w:val="20"/>
        </w:rPr>
      </w:pPr>
    </w:p>
    <w:p w14:paraId="12437C8A" w14:textId="77777777" w:rsidR="00276D33" w:rsidRPr="00743A38" w:rsidRDefault="00276D33" w:rsidP="00276D33">
      <w:pPr>
        <w:rPr>
          <w:sz w:val="20"/>
          <w:szCs w:val="20"/>
        </w:rPr>
      </w:pPr>
    </w:p>
    <w:p w14:paraId="420D6AD6" w14:textId="77777777" w:rsidR="00276D33" w:rsidRPr="00743A38" w:rsidRDefault="00276D33" w:rsidP="00276D33">
      <w:pPr>
        <w:rPr>
          <w:sz w:val="20"/>
          <w:szCs w:val="20"/>
        </w:rPr>
      </w:pPr>
    </w:p>
    <w:p w14:paraId="17C87022" w14:textId="77777777" w:rsidR="00276D33" w:rsidRPr="00743A38" w:rsidRDefault="00276D33" w:rsidP="00276D33">
      <w:pPr>
        <w:rPr>
          <w:sz w:val="20"/>
          <w:szCs w:val="20"/>
        </w:rPr>
      </w:pPr>
    </w:p>
    <w:p w14:paraId="7F827A66" w14:textId="77777777" w:rsidR="00276D33" w:rsidRPr="00743A38" w:rsidRDefault="00276D33" w:rsidP="00276D33">
      <w:pPr>
        <w:rPr>
          <w:sz w:val="20"/>
          <w:szCs w:val="20"/>
        </w:rPr>
        <w:sectPr w:rsidR="00276D33" w:rsidRPr="00743A38" w:rsidSect="00B70C21">
          <w:pgSz w:w="16840" w:h="11900" w:orient="landscape"/>
          <w:pgMar w:top="360" w:right="360" w:bottom="360" w:left="360" w:header="0" w:footer="3" w:gutter="0"/>
          <w:cols w:space="720"/>
          <w:noEndnote/>
          <w:docGrid w:linePitch="360"/>
        </w:sectPr>
      </w:pPr>
    </w:p>
    <w:p w14:paraId="4B9EA825" w14:textId="77777777" w:rsidR="00276D33" w:rsidRPr="00743A38" w:rsidRDefault="00276D33" w:rsidP="00276D33">
      <w:pPr>
        <w:rPr>
          <w:sz w:val="20"/>
          <w:szCs w:val="20"/>
        </w:rPr>
      </w:pPr>
      <w:r w:rsidRPr="00743A38">
        <w:rPr>
          <w:sz w:val="20"/>
          <w:szCs w:val="20"/>
        </w:rPr>
        <w:lastRenderedPageBreak/>
        <w:t xml:space="preserve">                                                                                                              ПРИЛОЖЕНИЕ № 2.3</w:t>
      </w:r>
    </w:p>
    <w:p w14:paraId="20A56E7B" w14:textId="77777777" w:rsidR="00276D33" w:rsidRPr="00743A38" w:rsidRDefault="00276D33" w:rsidP="00276D33">
      <w:pPr>
        <w:rPr>
          <w:sz w:val="20"/>
          <w:szCs w:val="20"/>
        </w:rPr>
      </w:pPr>
      <w:r w:rsidRPr="00743A38">
        <w:rPr>
          <w:sz w:val="20"/>
          <w:szCs w:val="20"/>
        </w:rPr>
        <w:t xml:space="preserve">                                                                                                                   к Положению о трудовом соревновании среди работников</w:t>
      </w:r>
      <w:r w:rsidRPr="00743A38">
        <w:rPr>
          <w:sz w:val="20"/>
          <w:szCs w:val="20"/>
        </w:rPr>
        <w:br/>
        <w:t xml:space="preserve">                                                                                                          растениеводства, животноводства, занятых в сельскохозяйственном</w:t>
      </w:r>
      <w:r w:rsidRPr="00743A38">
        <w:rPr>
          <w:sz w:val="20"/>
          <w:szCs w:val="20"/>
        </w:rPr>
        <w:br/>
        <w:t xml:space="preserve">                                                                                                            производстве, по достижению высоких производственных</w:t>
      </w:r>
      <w:r w:rsidRPr="00743A38">
        <w:rPr>
          <w:sz w:val="20"/>
          <w:szCs w:val="20"/>
        </w:rPr>
        <w:br/>
        <w:t xml:space="preserve">                                                                                                      показателей работы в 2022 году</w:t>
      </w:r>
    </w:p>
    <w:p w14:paraId="058C32C3" w14:textId="77777777" w:rsidR="00276D33" w:rsidRPr="00743A38" w:rsidRDefault="00276D33" w:rsidP="00276D33">
      <w:pPr>
        <w:rPr>
          <w:sz w:val="20"/>
          <w:szCs w:val="20"/>
        </w:rPr>
      </w:pPr>
      <w:r w:rsidRPr="00743A38">
        <w:rPr>
          <w:sz w:val="20"/>
          <w:szCs w:val="20"/>
        </w:rPr>
        <w:t>Перечень</w:t>
      </w:r>
    </w:p>
    <w:p w14:paraId="6E8420A7" w14:textId="77777777" w:rsidR="00276D33" w:rsidRPr="00743A38" w:rsidRDefault="00276D33" w:rsidP="00276D33">
      <w:pPr>
        <w:rPr>
          <w:sz w:val="20"/>
          <w:szCs w:val="20"/>
        </w:rPr>
      </w:pPr>
      <w:r w:rsidRPr="00743A38">
        <w:rPr>
          <w:sz w:val="20"/>
          <w:szCs w:val="20"/>
        </w:rPr>
        <w:t>показателей и критериев оценки деятельности работников животноводства, занятых в сельскохозяйственном</w:t>
      </w:r>
      <w:r w:rsidRPr="00743A38">
        <w:rPr>
          <w:sz w:val="20"/>
          <w:szCs w:val="20"/>
        </w:rPr>
        <w:br/>
        <w:t>производстве - участников трудового соревнования по достижению высоких производственных показателей работы</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845"/>
        <w:gridCol w:w="5109"/>
        <w:gridCol w:w="9344"/>
      </w:tblGrid>
      <w:tr w:rsidR="00276D33" w:rsidRPr="00743A38" w14:paraId="71362B14" w14:textId="77777777" w:rsidTr="00677B97">
        <w:trPr>
          <w:trHeight w:hRule="exact" w:val="590"/>
        </w:trPr>
        <w:tc>
          <w:tcPr>
            <w:tcW w:w="845" w:type="dxa"/>
            <w:tcBorders>
              <w:top w:val="single" w:sz="4" w:space="0" w:color="auto"/>
              <w:left w:val="single" w:sz="4" w:space="0" w:color="auto"/>
              <w:bottom w:val="single" w:sz="4" w:space="0" w:color="auto"/>
            </w:tcBorders>
            <w:shd w:val="clear" w:color="auto" w:fill="FFFFFF"/>
            <w:vAlign w:val="center"/>
          </w:tcPr>
          <w:p w14:paraId="5DE5A140" w14:textId="77777777" w:rsidR="00276D33" w:rsidRPr="00743A38" w:rsidRDefault="00276D33" w:rsidP="00276D33">
            <w:pPr>
              <w:rPr>
                <w:sz w:val="20"/>
                <w:szCs w:val="20"/>
              </w:rPr>
            </w:pPr>
            <w:r w:rsidRPr="00743A38">
              <w:rPr>
                <w:sz w:val="20"/>
                <w:szCs w:val="20"/>
              </w:rPr>
              <w:t>№</w:t>
            </w:r>
          </w:p>
          <w:p w14:paraId="4D67F462" w14:textId="77777777" w:rsidR="00276D33" w:rsidRPr="00743A38" w:rsidRDefault="00276D33" w:rsidP="00276D33">
            <w:pPr>
              <w:rPr>
                <w:sz w:val="20"/>
                <w:szCs w:val="20"/>
              </w:rPr>
            </w:pPr>
            <w:r w:rsidRPr="00743A38">
              <w:rPr>
                <w:sz w:val="20"/>
                <w:szCs w:val="20"/>
              </w:rPr>
              <w:t>п/п</w:t>
            </w:r>
          </w:p>
        </w:tc>
        <w:tc>
          <w:tcPr>
            <w:tcW w:w="5109" w:type="dxa"/>
            <w:tcBorders>
              <w:top w:val="single" w:sz="4" w:space="0" w:color="auto"/>
              <w:left w:val="single" w:sz="4" w:space="0" w:color="auto"/>
            </w:tcBorders>
            <w:shd w:val="clear" w:color="auto" w:fill="FFFFFF"/>
            <w:vAlign w:val="center"/>
          </w:tcPr>
          <w:p w14:paraId="28172F2A" w14:textId="77777777" w:rsidR="00276D33" w:rsidRPr="00743A38" w:rsidRDefault="00276D33" w:rsidP="00276D33">
            <w:pPr>
              <w:rPr>
                <w:sz w:val="20"/>
                <w:szCs w:val="20"/>
              </w:rPr>
            </w:pPr>
            <w:r w:rsidRPr="00743A38">
              <w:rPr>
                <w:sz w:val="20"/>
                <w:szCs w:val="20"/>
              </w:rPr>
              <w:t>Наименование</w:t>
            </w:r>
          </w:p>
        </w:tc>
        <w:tc>
          <w:tcPr>
            <w:tcW w:w="9344" w:type="dxa"/>
            <w:tcBorders>
              <w:top w:val="single" w:sz="4" w:space="0" w:color="auto"/>
              <w:left w:val="single" w:sz="4" w:space="0" w:color="auto"/>
              <w:right w:val="single" w:sz="4" w:space="0" w:color="auto"/>
            </w:tcBorders>
            <w:shd w:val="clear" w:color="auto" w:fill="FFFFFF"/>
            <w:vAlign w:val="center"/>
          </w:tcPr>
          <w:p w14:paraId="1C7936C0" w14:textId="77777777" w:rsidR="00276D33" w:rsidRPr="00743A38" w:rsidRDefault="00276D33" w:rsidP="00276D33">
            <w:pPr>
              <w:rPr>
                <w:sz w:val="20"/>
                <w:szCs w:val="20"/>
              </w:rPr>
            </w:pPr>
            <w:r w:rsidRPr="00743A38">
              <w:rPr>
                <w:sz w:val="20"/>
                <w:szCs w:val="20"/>
              </w:rPr>
              <w:t>Методика расчета баллов по показателям</w:t>
            </w:r>
          </w:p>
        </w:tc>
      </w:tr>
      <w:tr w:rsidR="00276D33" w:rsidRPr="00743A38" w14:paraId="0FDAF5BA" w14:textId="77777777" w:rsidTr="00677B97">
        <w:trPr>
          <w:trHeight w:hRule="exact" w:val="1392"/>
        </w:trPr>
        <w:tc>
          <w:tcPr>
            <w:tcW w:w="845" w:type="dxa"/>
            <w:tcBorders>
              <w:top w:val="single" w:sz="4" w:space="0" w:color="auto"/>
              <w:left w:val="single" w:sz="4" w:space="0" w:color="auto"/>
              <w:bottom w:val="single" w:sz="4" w:space="0" w:color="auto"/>
            </w:tcBorders>
            <w:shd w:val="clear" w:color="auto" w:fill="FFFFFF"/>
            <w:vAlign w:val="center"/>
          </w:tcPr>
          <w:p w14:paraId="461F9B79" w14:textId="77777777" w:rsidR="00276D33" w:rsidRPr="00743A38" w:rsidRDefault="00276D33" w:rsidP="00276D33">
            <w:pPr>
              <w:rPr>
                <w:sz w:val="20"/>
                <w:szCs w:val="20"/>
              </w:rPr>
            </w:pPr>
            <w:r w:rsidRPr="00743A38">
              <w:rPr>
                <w:sz w:val="20"/>
                <w:szCs w:val="20"/>
              </w:rPr>
              <w:t>1.</w:t>
            </w:r>
          </w:p>
        </w:tc>
        <w:tc>
          <w:tcPr>
            <w:tcW w:w="5109" w:type="dxa"/>
            <w:tcBorders>
              <w:top w:val="single" w:sz="4" w:space="0" w:color="auto"/>
              <w:left w:val="single" w:sz="4" w:space="0" w:color="auto"/>
            </w:tcBorders>
            <w:shd w:val="clear" w:color="auto" w:fill="FFFFFF"/>
            <w:vAlign w:val="center"/>
          </w:tcPr>
          <w:p w14:paraId="459C3883" w14:textId="77777777" w:rsidR="00276D33" w:rsidRPr="00743A38" w:rsidRDefault="00276D33" w:rsidP="00276D33">
            <w:pPr>
              <w:rPr>
                <w:sz w:val="20"/>
                <w:szCs w:val="20"/>
              </w:rPr>
            </w:pPr>
            <w:r w:rsidRPr="00743A38">
              <w:rPr>
                <w:sz w:val="20"/>
                <w:szCs w:val="20"/>
              </w:rPr>
              <w:t>Операторы машинного доения, скотники дойных гуртов</w:t>
            </w:r>
          </w:p>
        </w:tc>
        <w:tc>
          <w:tcPr>
            <w:tcW w:w="9344" w:type="dxa"/>
            <w:tcBorders>
              <w:top w:val="single" w:sz="4" w:space="0" w:color="auto"/>
              <w:left w:val="single" w:sz="4" w:space="0" w:color="auto"/>
              <w:right w:val="single" w:sz="4" w:space="0" w:color="auto"/>
            </w:tcBorders>
            <w:shd w:val="clear" w:color="auto" w:fill="FFFFFF"/>
          </w:tcPr>
          <w:p w14:paraId="1530E557"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51E672E7" w14:textId="77777777" w:rsidTr="00677B97">
        <w:trPr>
          <w:trHeight w:hRule="exact" w:val="562"/>
        </w:trPr>
        <w:tc>
          <w:tcPr>
            <w:tcW w:w="845" w:type="dxa"/>
            <w:tcBorders>
              <w:top w:val="single" w:sz="4" w:space="0" w:color="auto"/>
              <w:left w:val="single" w:sz="4" w:space="0" w:color="auto"/>
              <w:bottom w:val="single" w:sz="4" w:space="0" w:color="auto"/>
            </w:tcBorders>
            <w:shd w:val="clear" w:color="auto" w:fill="FFFFFF"/>
            <w:vAlign w:val="center"/>
          </w:tcPr>
          <w:p w14:paraId="5E11A01C" w14:textId="77777777" w:rsidR="00276D33" w:rsidRPr="00743A38" w:rsidRDefault="00276D33" w:rsidP="00276D33">
            <w:pPr>
              <w:rPr>
                <w:sz w:val="20"/>
                <w:szCs w:val="20"/>
              </w:rPr>
            </w:pPr>
            <w:r w:rsidRPr="00743A38">
              <w:rPr>
                <w:sz w:val="20"/>
                <w:szCs w:val="20"/>
              </w:rPr>
              <w:t>1.1</w:t>
            </w:r>
          </w:p>
          <w:p w14:paraId="65382D35" w14:textId="77777777" w:rsidR="00276D33" w:rsidRPr="00743A38" w:rsidRDefault="00276D33" w:rsidP="00276D33">
            <w:pPr>
              <w:rPr>
                <w:sz w:val="20"/>
                <w:szCs w:val="20"/>
              </w:rPr>
            </w:pPr>
          </w:p>
        </w:tc>
        <w:tc>
          <w:tcPr>
            <w:tcW w:w="5109" w:type="dxa"/>
            <w:tcBorders>
              <w:top w:val="single" w:sz="4" w:space="0" w:color="auto"/>
              <w:left w:val="single" w:sz="4" w:space="0" w:color="auto"/>
            </w:tcBorders>
            <w:shd w:val="clear" w:color="auto" w:fill="FFFFFF"/>
            <w:vAlign w:val="center"/>
          </w:tcPr>
          <w:p w14:paraId="372B3EB1" w14:textId="77777777" w:rsidR="00276D33" w:rsidRPr="00743A38" w:rsidRDefault="00276D33" w:rsidP="00276D33">
            <w:pPr>
              <w:rPr>
                <w:sz w:val="20"/>
                <w:szCs w:val="20"/>
              </w:rPr>
            </w:pPr>
            <w:r w:rsidRPr="00743A38">
              <w:rPr>
                <w:sz w:val="20"/>
                <w:szCs w:val="20"/>
              </w:rPr>
              <w:t>Удой молока на 1 корову по закрепленной группе животных</w:t>
            </w:r>
          </w:p>
        </w:tc>
        <w:tc>
          <w:tcPr>
            <w:tcW w:w="9344" w:type="dxa"/>
            <w:tcBorders>
              <w:top w:val="single" w:sz="4" w:space="0" w:color="auto"/>
              <w:left w:val="single" w:sz="4" w:space="0" w:color="auto"/>
              <w:right w:val="single" w:sz="4" w:space="0" w:color="auto"/>
            </w:tcBorders>
            <w:shd w:val="clear" w:color="auto" w:fill="FFFFFF"/>
          </w:tcPr>
          <w:p w14:paraId="1110F07C" w14:textId="77777777" w:rsidR="00276D33" w:rsidRPr="00743A38" w:rsidRDefault="00276D33" w:rsidP="00276D33">
            <w:pPr>
              <w:rPr>
                <w:sz w:val="20"/>
                <w:szCs w:val="20"/>
              </w:rPr>
            </w:pPr>
            <w:r w:rsidRPr="00743A38">
              <w:rPr>
                <w:sz w:val="20"/>
                <w:szCs w:val="20"/>
              </w:rPr>
              <w:t>Удой молока на 1 корову определяется: валовое производство молока/среднегодовое поголовье коров</w:t>
            </w:r>
          </w:p>
        </w:tc>
      </w:tr>
      <w:tr w:rsidR="00276D33" w:rsidRPr="00743A38" w14:paraId="2A9B856C" w14:textId="77777777" w:rsidTr="00677B97">
        <w:trPr>
          <w:trHeight w:hRule="exact" w:val="562"/>
        </w:trPr>
        <w:tc>
          <w:tcPr>
            <w:tcW w:w="845" w:type="dxa"/>
            <w:tcBorders>
              <w:top w:val="single" w:sz="4" w:space="0" w:color="auto"/>
              <w:left w:val="single" w:sz="4" w:space="0" w:color="auto"/>
              <w:bottom w:val="single" w:sz="4" w:space="0" w:color="auto"/>
            </w:tcBorders>
            <w:shd w:val="clear" w:color="auto" w:fill="FFFFFF"/>
            <w:vAlign w:val="center"/>
          </w:tcPr>
          <w:p w14:paraId="10D2E80E" w14:textId="77777777" w:rsidR="00276D33" w:rsidRPr="00743A38" w:rsidRDefault="00276D33" w:rsidP="00276D33">
            <w:pPr>
              <w:rPr>
                <w:sz w:val="20"/>
                <w:szCs w:val="20"/>
              </w:rPr>
            </w:pPr>
            <w:r w:rsidRPr="00743A38">
              <w:rPr>
                <w:sz w:val="20"/>
                <w:szCs w:val="20"/>
              </w:rPr>
              <w:t>1.2</w:t>
            </w:r>
          </w:p>
        </w:tc>
        <w:tc>
          <w:tcPr>
            <w:tcW w:w="5109" w:type="dxa"/>
            <w:tcBorders>
              <w:top w:val="single" w:sz="4" w:space="0" w:color="auto"/>
              <w:left w:val="single" w:sz="4" w:space="0" w:color="auto"/>
            </w:tcBorders>
            <w:shd w:val="clear" w:color="auto" w:fill="FFFFFF"/>
            <w:vAlign w:val="center"/>
          </w:tcPr>
          <w:p w14:paraId="061D164A" w14:textId="77777777" w:rsidR="00276D33" w:rsidRPr="00743A38" w:rsidRDefault="00276D33" w:rsidP="00276D33">
            <w:pPr>
              <w:rPr>
                <w:sz w:val="20"/>
                <w:szCs w:val="20"/>
              </w:rPr>
            </w:pPr>
            <w:r w:rsidRPr="00743A38">
              <w:rPr>
                <w:sz w:val="20"/>
                <w:szCs w:val="20"/>
              </w:rPr>
              <w:t>Выход телят на 100 коров по закрепленной группе животных</w:t>
            </w:r>
          </w:p>
        </w:tc>
        <w:tc>
          <w:tcPr>
            <w:tcW w:w="9344" w:type="dxa"/>
            <w:tcBorders>
              <w:top w:val="single" w:sz="4" w:space="0" w:color="auto"/>
              <w:left w:val="single" w:sz="4" w:space="0" w:color="auto"/>
              <w:right w:val="single" w:sz="4" w:space="0" w:color="auto"/>
            </w:tcBorders>
            <w:shd w:val="clear" w:color="auto" w:fill="FFFFFF"/>
          </w:tcPr>
          <w:p w14:paraId="24ECC703" w14:textId="77777777" w:rsidR="00276D33" w:rsidRPr="00743A38" w:rsidRDefault="00276D33" w:rsidP="00276D33">
            <w:pPr>
              <w:rPr>
                <w:sz w:val="20"/>
                <w:szCs w:val="20"/>
              </w:rPr>
            </w:pPr>
            <w:r w:rsidRPr="00743A38">
              <w:rPr>
                <w:sz w:val="20"/>
                <w:szCs w:val="20"/>
              </w:rPr>
              <w:t>Выход телят на 100 коров определяется: получено телят / среднегодовое поголовье коров *100</w:t>
            </w:r>
          </w:p>
        </w:tc>
      </w:tr>
      <w:tr w:rsidR="00276D33" w:rsidRPr="00743A38" w14:paraId="630C4DDC" w14:textId="77777777" w:rsidTr="00677B97">
        <w:trPr>
          <w:trHeight w:hRule="exact" w:val="288"/>
        </w:trPr>
        <w:tc>
          <w:tcPr>
            <w:tcW w:w="845" w:type="dxa"/>
            <w:tcBorders>
              <w:top w:val="single" w:sz="4" w:space="0" w:color="auto"/>
              <w:left w:val="single" w:sz="4" w:space="0" w:color="auto"/>
              <w:bottom w:val="single" w:sz="4" w:space="0" w:color="auto"/>
            </w:tcBorders>
            <w:shd w:val="clear" w:color="auto" w:fill="FFFFFF"/>
            <w:vAlign w:val="center"/>
          </w:tcPr>
          <w:p w14:paraId="2B5A5714" w14:textId="77777777" w:rsidR="00276D33" w:rsidRPr="00743A38" w:rsidRDefault="00276D33" w:rsidP="00276D33">
            <w:pPr>
              <w:rPr>
                <w:sz w:val="20"/>
                <w:szCs w:val="20"/>
              </w:rPr>
            </w:pPr>
            <w:r w:rsidRPr="00743A38">
              <w:rPr>
                <w:sz w:val="20"/>
                <w:szCs w:val="20"/>
              </w:rPr>
              <w:t>1.3</w:t>
            </w:r>
          </w:p>
        </w:tc>
        <w:tc>
          <w:tcPr>
            <w:tcW w:w="5109" w:type="dxa"/>
            <w:tcBorders>
              <w:top w:val="single" w:sz="4" w:space="0" w:color="auto"/>
              <w:left w:val="single" w:sz="4" w:space="0" w:color="auto"/>
            </w:tcBorders>
            <w:shd w:val="clear" w:color="auto" w:fill="FFFFFF"/>
            <w:vAlign w:val="center"/>
          </w:tcPr>
          <w:p w14:paraId="43CB61BF" w14:textId="77777777" w:rsidR="00276D33" w:rsidRPr="00743A38" w:rsidRDefault="00276D33" w:rsidP="00276D33">
            <w:pPr>
              <w:rPr>
                <w:sz w:val="20"/>
                <w:szCs w:val="20"/>
              </w:rPr>
            </w:pPr>
            <w:r w:rsidRPr="00743A38">
              <w:rPr>
                <w:sz w:val="20"/>
                <w:szCs w:val="20"/>
              </w:rPr>
              <w:t>Валовой надой</w:t>
            </w:r>
          </w:p>
        </w:tc>
        <w:tc>
          <w:tcPr>
            <w:tcW w:w="9344" w:type="dxa"/>
            <w:tcBorders>
              <w:top w:val="single" w:sz="4" w:space="0" w:color="auto"/>
              <w:left w:val="single" w:sz="4" w:space="0" w:color="auto"/>
              <w:right w:val="single" w:sz="4" w:space="0" w:color="auto"/>
            </w:tcBorders>
            <w:shd w:val="clear" w:color="auto" w:fill="FFFFFF"/>
          </w:tcPr>
          <w:p w14:paraId="6C71C12A" w14:textId="77777777" w:rsidR="00276D33" w:rsidRPr="00743A38" w:rsidRDefault="00276D33" w:rsidP="00276D33">
            <w:pPr>
              <w:rPr>
                <w:sz w:val="20"/>
                <w:szCs w:val="20"/>
              </w:rPr>
            </w:pPr>
            <w:r w:rsidRPr="00743A38">
              <w:rPr>
                <w:sz w:val="20"/>
                <w:szCs w:val="20"/>
              </w:rPr>
              <w:t>Валовой надой от закрепленной группы в текущем году</w:t>
            </w:r>
          </w:p>
        </w:tc>
      </w:tr>
      <w:tr w:rsidR="00276D33" w:rsidRPr="00743A38" w14:paraId="2432690B" w14:textId="77777777" w:rsidTr="00677B97">
        <w:trPr>
          <w:trHeight w:hRule="exact" w:val="566"/>
        </w:trPr>
        <w:tc>
          <w:tcPr>
            <w:tcW w:w="845" w:type="dxa"/>
            <w:tcBorders>
              <w:top w:val="single" w:sz="4" w:space="0" w:color="auto"/>
              <w:left w:val="single" w:sz="4" w:space="0" w:color="auto"/>
              <w:bottom w:val="single" w:sz="4" w:space="0" w:color="auto"/>
            </w:tcBorders>
            <w:shd w:val="clear" w:color="auto" w:fill="FFFFFF"/>
            <w:vAlign w:val="center"/>
          </w:tcPr>
          <w:p w14:paraId="6A13D673" w14:textId="77777777" w:rsidR="00276D33" w:rsidRPr="00743A38" w:rsidRDefault="00276D33" w:rsidP="00276D33">
            <w:pPr>
              <w:rPr>
                <w:sz w:val="20"/>
                <w:szCs w:val="20"/>
              </w:rPr>
            </w:pPr>
            <w:r w:rsidRPr="00743A38">
              <w:rPr>
                <w:sz w:val="20"/>
                <w:szCs w:val="20"/>
              </w:rPr>
              <w:t>1.4</w:t>
            </w:r>
          </w:p>
        </w:tc>
        <w:tc>
          <w:tcPr>
            <w:tcW w:w="5109" w:type="dxa"/>
            <w:tcBorders>
              <w:top w:val="single" w:sz="4" w:space="0" w:color="auto"/>
              <w:left w:val="single" w:sz="4" w:space="0" w:color="auto"/>
            </w:tcBorders>
            <w:shd w:val="clear" w:color="auto" w:fill="FFFFFF"/>
            <w:vAlign w:val="center"/>
          </w:tcPr>
          <w:p w14:paraId="1616D857" w14:textId="77777777" w:rsidR="00276D33" w:rsidRPr="00743A38" w:rsidRDefault="00276D33" w:rsidP="00276D33">
            <w:pPr>
              <w:rPr>
                <w:sz w:val="20"/>
                <w:szCs w:val="20"/>
              </w:rPr>
            </w:pPr>
            <w:r w:rsidRPr="00743A38">
              <w:rPr>
                <w:sz w:val="20"/>
                <w:szCs w:val="20"/>
              </w:rPr>
              <w:t>Среднегодовое количество закрепленных коров (нагрузка)</w:t>
            </w:r>
          </w:p>
        </w:tc>
        <w:tc>
          <w:tcPr>
            <w:tcW w:w="9344" w:type="dxa"/>
            <w:tcBorders>
              <w:top w:val="single" w:sz="4" w:space="0" w:color="auto"/>
              <w:left w:val="single" w:sz="4" w:space="0" w:color="auto"/>
              <w:right w:val="single" w:sz="4" w:space="0" w:color="auto"/>
            </w:tcBorders>
            <w:shd w:val="clear" w:color="auto" w:fill="FFFFFF"/>
          </w:tcPr>
          <w:p w14:paraId="05763DED" w14:textId="77777777" w:rsidR="00276D33" w:rsidRPr="00743A38" w:rsidRDefault="00276D33" w:rsidP="00276D33">
            <w:pPr>
              <w:rPr>
                <w:sz w:val="20"/>
                <w:szCs w:val="20"/>
              </w:rPr>
            </w:pPr>
            <w:r w:rsidRPr="00743A38">
              <w:rPr>
                <w:sz w:val="20"/>
                <w:szCs w:val="20"/>
              </w:rPr>
              <w:t>Количество закрепленных коров/ норма нагрузки по соответствующей технологии содержания</w:t>
            </w:r>
          </w:p>
        </w:tc>
      </w:tr>
      <w:tr w:rsidR="00276D33" w:rsidRPr="00743A38" w14:paraId="032F5C69" w14:textId="77777777" w:rsidTr="00677B97">
        <w:trPr>
          <w:trHeight w:hRule="exact" w:val="1397"/>
        </w:trPr>
        <w:tc>
          <w:tcPr>
            <w:tcW w:w="845" w:type="dxa"/>
            <w:tcBorders>
              <w:top w:val="single" w:sz="4" w:space="0" w:color="auto"/>
              <w:left w:val="single" w:sz="4" w:space="0" w:color="auto"/>
              <w:bottom w:val="single" w:sz="4" w:space="0" w:color="auto"/>
            </w:tcBorders>
            <w:shd w:val="clear" w:color="auto" w:fill="FFFFFF"/>
            <w:vAlign w:val="center"/>
          </w:tcPr>
          <w:p w14:paraId="3CF48A76" w14:textId="77777777" w:rsidR="00276D33" w:rsidRPr="00743A38" w:rsidRDefault="00276D33" w:rsidP="00276D33">
            <w:pPr>
              <w:rPr>
                <w:sz w:val="20"/>
                <w:szCs w:val="20"/>
              </w:rPr>
            </w:pPr>
            <w:r w:rsidRPr="00743A38">
              <w:rPr>
                <w:sz w:val="20"/>
                <w:szCs w:val="20"/>
              </w:rPr>
              <w:t>2.</w:t>
            </w:r>
          </w:p>
        </w:tc>
        <w:tc>
          <w:tcPr>
            <w:tcW w:w="5109" w:type="dxa"/>
            <w:tcBorders>
              <w:top w:val="single" w:sz="4" w:space="0" w:color="auto"/>
              <w:left w:val="single" w:sz="4" w:space="0" w:color="auto"/>
            </w:tcBorders>
            <w:shd w:val="clear" w:color="auto" w:fill="FFFFFF"/>
            <w:vAlign w:val="center"/>
          </w:tcPr>
          <w:p w14:paraId="0C70A4F1" w14:textId="77777777" w:rsidR="00276D33" w:rsidRPr="00743A38" w:rsidRDefault="00276D33" w:rsidP="00276D33">
            <w:pPr>
              <w:rPr>
                <w:sz w:val="20"/>
                <w:szCs w:val="20"/>
              </w:rPr>
            </w:pPr>
            <w:r w:rsidRPr="00743A38">
              <w:rPr>
                <w:sz w:val="20"/>
                <w:szCs w:val="20"/>
              </w:rPr>
              <w:t xml:space="preserve">Телятницы по уходу за телятами в возрасте до 6 месяцев, скотники на </w:t>
            </w:r>
            <w:proofErr w:type="spellStart"/>
            <w:r w:rsidRPr="00743A38">
              <w:rPr>
                <w:sz w:val="20"/>
                <w:szCs w:val="20"/>
              </w:rPr>
              <w:t>доращивании</w:t>
            </w:r>
            <w:proofErr w:type="spellEnd"/>
            <w:r w:rsidRPr="00743A38">
              <w:rPr>
                <w:sz w:val="20"/>
                <w:szCs w:val="20"/>
              </w:rPr>
              <w:t xml:space="preserve"> молодняка КРС в возрасте старше 6 месяцев</w:t>
            </w:r>
          </w:p>
        </w:tc>
        <w:tc>
          <w:tcPr>
            <w:tcW w:w="9344" w:type="dxa"/>
            <w:tcBorders>
              <w:top w:val="single" w:sz="4" w:space="0" w:color="auto"/>
              <w:left w:val="single" w:sz="4" w:space="0" w:color="auto"/>
              <w:right w:val="single" w:sz="4" w:space="0" w:color="auto"/>
            </w:tcBorders>
            <w:shd w:val="clear" w:color="auto" w:fill="FFFFFF"/>
          </w:tcPr>
          <w:p w14:paraId="58745D62"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57C47053" w14:textId="77777777" w:rsidTr="00677B97">
        <w:trPr>
          <w:trHeight w:hRule="exact" w:val="288"/>
        </w:trPr>
        <w:tc>
          <w:tcPr>
            <w:tcW w:w="845" w:type="dxa"/>
            <w:tcBorders>
              <w:top w:val="single" w:sz="4" w:space="0" w:color="auto"/>
              <w:left w:val="single" w:sz="4" w:space="0" w:color="auto"/>
              <w:bottom w:val="single" w:sz="4" w:space="0" w:color="auto"/>
            </w:tcBorders>
            <w:shd w:val="clear" w:color="auto" w:fill="FFFFFF"/>
            <w:vAlign w:val="center"/>
          </w:tcPr>
          <w:p w14:paraId="4AF8D986" w14:textId="77777777" w:rsidR="00276D33" w:rsidRPr="00743A38" w:rsidRDefault="00276D33" w:rsidP="00276D33">
            <w:pPr>
              <w:rPr>
                <w:sz w:val="20"/>
                <w:szCs w:val="20"/>
              </w:rPr>
            </w:pPr>
            <w:r w:rsidRPr="00743A38">
              <w:rPr>
                <w:sz w:val="20"/>
                <w:szCs w:val="20"/>
              </w:rPr>
              <w:t>2.1</w:t>
            </w:r>
          </w:p>
        </w:tc>
        <w:tc>
          <w:tcPr>
            <w:tcW w:w="5109" w:type="dxa"/>
            <w:tcBorders>
              <w:top w:val="single" w:sz="4" w:space="0" w:color="auto"/>
              <w:left w:val="single" w:sz="4" w:space="0" w:color="auto"/>
            </w:tcBorders>
            <w:shd w:val="clear" w:color="auto" w:fill="FFFFFF"/>
            <w:vAlign w:val="center"/>
          </w:tcPr>
          <w:p w14:paraId="47BDB80F" w14:textId="77777777" w:rsidR="00276D33" w:rsidRPr="00743A38" w:rsidRDefault="00276D33" w:rsidP="00276D33">
            <w:pPr>
              <w:rPr>
                <w:sz w:val="20"/>
                <w:szCs w:val="20"/>
              </w:rPr>
            </w:pPr>
            <w:r w:rsidRPr="00743A38">
              <w:rPr>
                <w:sz w:val="20"/>
                <w:szCs w:val="20"/>
              </w:rPr>
              <w:t>Среднесуточный прирост живой массы</w:t>
            </w:r>
          </w:p>
        </w:tc>
        <w:tc>
          <w:tcPr>
            <w:tcW w:w="9344" w:type="dxa"/>
            <w:tcBorders>
              <w:top w:val="single" w:sz="4" w:space="0" w:color="auto"/>
              <w:left w:val="single" w:sz="4" w:space="0" w:color="auto"/>
              <w:right w:val="single" w:sz="4" w:space="0" w:color="auto"/>
            </w:tcBorders>
            <w:shd w:val="clear" w:color="auto" w:fill="FFFFFF"/>
          </w:tcPr>
          <w:p w14:paraId="544AE1C7" w14:textId="77777777" w:rsidR="00276D33" w:rsidRPr="00743A38" w:rsidRDefault="00276D33" w:rsidP="00276D33">
            <w:pPr>
              <w:rPr>
                <w:sz w:val="20"/>
                <w:szCs w:val="20"/>
              </w:rPr>
            </w:pPr>
            <w:r w:rsidRPr="00743A38">
              <w:rPr>
                <w:sz w:val="20"/>
                <w:szCs w:val="20"/>
              </w:rPr>
              <w:t xml:space="preserve">Валовой прирост / количество </w:t>
            </w:r>
            <w:proofErr w:type="spellStart"/>
            <w:r w:rsidRPr="00743A38">
              <w:rPr>
                <w:sz w:val="20"/>
                <w:szCs w:val="20"/>
              </w:rPr>
              <w:t>кормо</w:t>
            </w:r>
            <w:proofErr w:type="spellEnd"/>
            <w:r w:rsidRPr="00743A38">
              <w:rPr>
                <w:sz w:val="20"/>
                <w:szCs w:val="20"/>
              </w:rPr>
              <w:t>-дней</w:t>
            </w:r>
          </w:p>
        </w:tc>
      </w:tr>
      <w:tr w:rsidR="00276D33" w:rsidRPr="00743A38" w14:paraId="2F8B94E1" w14:textId="77777777" w:rsidTr="00677B97">
        <w:trPr>
          <w:trHeight w:hRule="exact" w:val="581"/>
        </w:trPr>
        <w:tc>
          <w:tcPr>
            <w:tcW w:w="845" w:type="dxa"/>
            <w:tcBorders>
              <w:top w:val="single" w:sz="4" w:space="0" w:color="auto"/>
              <w:left w:val="single" w:sz="4" w:space="0" w:color="auto"/>
              <w:bottom w:val="single" w:sz="4" w:space="0" w:color="auto"/>
            </w:tcBorders>
            <w:shd w:val="clear" w:color="auto" w:fill="FFFFFF"/>
            <w:vAlign w:val="center"/>
          </w:tcPr>
          <w:p w14:paraId="2616029C" w14:textId="77777777" w:rsidR="00276D33" w:rsidRPr="00743A38" w:rsidRDefault="00276D33" w:rsidP="00276D33">
            <w:pPr>
              <w:rPr>
                <w:sz w:val="20"/>
                <w:szCs w:val="20"/>
              </w:rPr>
            </w:pPr>
            <w:r w:rsidRPr="00743A38">
              <w:rPr>
                <w:sz w:val="20"/>
                <w:szCs w:val="20"/>
              </w:rPr>
              <w:t>2.2</w:t>
            </w:r>
          </w:p>
        </w:tc>
        <w:tc>
          <w:tcPr>
            <w:tcW w:w="5109" w:type="dxa"/>
            <w:tcBorders>
              <w:top w:val="single" w:sz="4" w:space="0" w:color="auto"/>
              <w:left w:val="single" w:sz="4" w:space="0" w:color="auto"/>
              <w:bottom w:val="single" w:sz="4" w:space="0" w:color="auto"/>
            </w:tcBorders>
            <w:shd w:val="clear" w:color="auto" w:fill="FFFFFF"/>
            <w:vAlign w:val="center"/>
          </w:tcPr>
          <w:p w14:paraId="356EE813" w14:textId="77777777" w:rsidR="00276D33" w:rsidRPr="00743A38" w:rsidRDefault="00276D33" w:rsidP="00276D33">
            <w:pPr>
              <w:rPr>
                <w:sz w:val="20"/>
                <w:szCs w:val="20"/>
              </w:rPr>
            </w:pPr>
            <w:r w:rsidRPr="00743A38">
              <w:rPr>
                <w:sz w:val="20"/>
                <w:szCs w:val="20"/>
              </w:rPr>
              <w:t>Сохранность поголовья (% падежа к закрепленному поголовью)</w:t>
            </w:r>
          </w:p>
        </w:tc>
        <w:tc>
          <w:tcPr>
            <w:tcW w:w="9344" w:type="dxa"/>
            <w:tcBorders>
              <w:top w:val="single" w:sz="4" w:space="0" w:color="auto"/>
              <w:left w:val="single" w:sz="4" w:space="0" w:color="auto"/>
              <w:bottom w:val="single" w:sz="4" w:space="0" w:color="auto"/>
              <w:right w:val="single" w:sz="4" w:space="0" w:color="auto"/>
            </w:tcBorders>
            <w:shd w:val="clear" w:color="auto" w:fill="FFFFFF"/>
          </w:tcPr>
          <w:p w14:paraId="7AC9ECBA" w14:textId="77777777" w:rsidR="00276D33" w:rsidRPr="00743A38" w:rsidRDefault="00276D33" w:rsidP="00276D33">
            <w:pPr>
              <w:rPr>
                <w:sz w:val="20"/>
                <w:szCs w:val="20"/>
              </w:rPr>
            </w:pPr>
            <w:r w:rsidRPr="00743A38">
              <w:rPr>
                <w:sz w:val="20"/>
                <w:szCs w:val="20"/>
              </w:rPr>
              <w:t>Падеж по закрепленной группе молодняка/ поголовье молодняка закрепленной группы</w:t>
            </w:r>
          </w:p>
        </w:tc>
      </w:tr>
    </w:tbl>
    <w:p w14:paraId="18DB5894" w14:textId="77777777" w:rsidR="00276D33" w:rsidRPr="00743A38" w:rsidRDefault="00276D33" w:rsidP="00276D33">
      <w:pPr>
        <w:rPr>
          <w:sz w:val="20"/>
          <w:szCs w:val="20"/>
        </w:rPr>
        <w:sectPr w:rsidR="00276D33" w:rsidRPr="00743A38">
          <w:pgSz w:w="16840" w:h="11900" w:orient="landscape"/>
          <w:pgMar w:top="360" w:right="360" w:bottom="360" w:left="360" w:header="0" w:footer="3" w:gutter="0"/>
          <w:cols w:space="720"/>
          <w:noEndnote/>
          <w:docGrid w:linePitch="360"/>
        </w:sectPr>
      </w:pPr>
    </w:p>
    <w:p w14:paraId="31E1DB44" w14:textId="77777777" w:rsidR="00276D33" w:rsidRPr="00743A38" w:rsidRDefault="00276D33" w:rsidP="00276D33">
      <w:pPr>
        <w:rPr>
          <w:sz w:val="20"/>
          <w:szCs w:val="20"/>
        </w:rPr>
      </w:pPr>
    </w:p>
    <w:tbl>
      <w:tblPr>
        <w:tblpPr w:leftFromText="180" w:rightFromText="180" w:vertAnchor="page" w:horzAnchor="margin" w:tblpXSpec="center" w:tblpY="1651"/>
        <w:tblOverlap w:val="never"/>
        <w:tblW w:w="0" w:type="auto"/>
        <w:tblLayout w:type="fixed"/>
        <w:tblCellMar>
          <w:left w:w="10" w:type="dxa"/>
          <w:right w:w="10" w:type="dxa"/>
        </w:tblCellMar>
        <w:tblLook w:val="0000" w:firstRow="0" w:lastRow="0" w:firstColumn="0" w:lastColumn="0" w:noHBand="0" w:noVBand="0"/>
      </w:tblPr>
      <w:tblGrid>
        <w:gridCol w:w="840"/>
        <w:gridCol w:w="5114"/>
        <w:gridCol w:w="9339"/>
      </w:tblGrid>
      <w:tr w:rsidR="00276D33" w:rsidRPr="00743A38" w14:paraId="01D55348" w14:textId="77777777" w:rsidTr="00677B97">
        <w:trPr>
          <w:trHeight w:hRule="exact" w:val="307"/>
        </w:trPr>
        <w:tc>
          <w:tcPr>
            <w:tcW w:w="840" w:type="dxa"/>
            <w:tcBorders>
              <w:top w:val="single" w:sz="4" w:space="0" w:color="auto"/>
              <w:left w:val="single" w:sz="4" w:space="0" w:color="auto"/>
              <w:bottom w:val="single" w:sz="4" w:space="0" w:color="auto"/>
            </w:tcBorders>
            <w:shd w:val="clear" w:color="auto" w:fill="auto"/>
            <w:vAlign w:val="center"/>
          </w:tcPr>
          <w:p w14:paraId="40A58DB4" w14:textId="77777777" w:rsidR="00276D33" w:rsidRPr="00743A38" w:rsidRDefault="00276D33" w:rsidP="00276D33">
            <w:pPr>
              <w:rPr>
                <w:sz w:val="20"/>
                <w:szCs w:val="20"/>
              </w:rPr>
            </w:pPr>
            <w:r w:rsidRPr="00743A38">
              <w:rPr>
                <w:sz w:val="20"/>
                <w:szCs w:val="20"/>
              </w:rPr>
              <w:t>2.3</w:t>
            </w:r>
          </w:p>
        </w:tc>
        <w:tc>
          <w:tcPr>
            <w:tcW w:w="5114" w:type="dxa"/>
            <w:tcBorders>
              <w:top w:val="single" w:sz="4" w:space="0" w:color="auto"/>
              <w:left w:val="single" w:sz="4" w:space="0" w:color="auto"/>
            </w:tcBorders>
            <w:shd w:val="clear" w:color="auto" w:fill="FFFFFF"/>
            <w:vAlign w:val="center"/>
          </w:tcPr>
          <w:p w14:paraId="2A3A0F9A" w14:textId="77777777" w:rsidR="00276D33" w:rsidRPr="00743A38" w:rsidRDefault="00276D33" w:rsidP="00276D33">
            <w:pPr>
              <w:rPr>
                <w:sz w:val="20"/>
                <w:szCs w:val="20"/>
              </w:rPr>
            </w:pPr>
            <w:r w:rsidRPr="00743A38">
              <w:rPr>
                <w:sz w:val="20"/>
                <w:szCs w:val="20"/>
              </w:rPr>
              <w:t>Валовой привес</w:t>
            </w:r>
          </w:p>
        </w:tc>
        <w:tc>
          <w:tcPr>
            <w:tcW w:w="9339" w:type="dxa"/>
            <w:tcBorders>
              <w:top w:val="single" w:sz="4" w:space="0" w:color="auto"/>
              <w:left w:val="single" w:sz="4" w:space="0" w:color="auto"/>
              <w:right w:val="single" w:sz="4" w:space="0" w:color="auto"/>
            </w:tcBorders>
            <w:shd w:val="clear" w:color="auto" w:fill="FFFFFF"/>
          </w:tcPr>
          <w:p w14:paraId="10755F4A" w14:textId="77777777" w:rsidR="00276D33" w:rsidRPr="00743A38" w:rsidRDefault="00276D33" w:rsidP="00276D33">
            <w:pPr>
              <w:rPr>
                <w:sz w:val="20"/>
                <w:szCs w:val="20"/>
              </w:rPr>
            </w:pPr>
            <w:r w:rsidRPr="00743A38">
              <w:rPr>
                <w:sz w:val="20"/>
                <w:szCs w:val="20"/>
              </w:rPr>
              <w:t>Валовой привес по закрепленной группе в текущем году</w:t>
            </w:r>
          </w:p>
        </w:tc>
      </w:tr>
      <w:tr w:rsidR="00276D33" w:rsidRPr="00743A38" w14:paraId="7A30491F" w14:textId="77777777" w:rsidTr="00677B97">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6FE8A9E0" w14:textId="77777777" w:rsidR="00276D33" w:rsidRPr="00743A38" w:rsidRDefault="00276D33" w:rsidP="00276D33">
            <w:pPr>
              <w:rPr>
                <w:sz w:val="20"/>
                <w:szCs w:val="20"/>
              </w:rPr>
            </w:pPr>
            <w:r w:rsidRPr="00743A38">
              <w:rPr>
                <w:sz w:val="20"/>
                <w:szCs w:val="20"/>
              </w:rPr>
              <w:t>2.4.</w:t>
            </w:r>
          </w:p>
        </w:tc>
        <w:tc>
          <w:tcPr>
            <w:tcW w:w="5114" w:type="dxa"/>
            <w:tcBorders>
              <w:top w:val="single" w:sz="4" w:space="0" w:color="auto"/>
              <w:left w:val="single" w:sz="4" w:space="0" w:color="auto"/>
            </w:tcBorders>
            <w:shd w:val="clear" w:color="auto" w:fill="FFFFFF"/>
            <w:vAlign w:val="center"/>
          </w:tcPr>
          <w:p w14:paraId="4BC9E379" w14:textId="77777777" w:rsidR="00276D33" w:rsidRPr="00743A38" w:rsidRDefault="00276D33" w:rsidP="00276D33">
            <w:pPr>
              <w:rPr>
                <w:sz w:val="20"/>
                <w:szCs w:val="20"/>
              </w:rPr>
            </w:pPr>
            <w:r w:rsidRPr="00743A38">
              <w:rPr>
                <w:sz w:val="20"/>
                <w:szCs w:val="20"/>
              </w:rPr>
              <w:t>Среднегодовое количество закрепленных животных (нагрузка)</w:t>
            </w:r>
          </w:p>
        </w:tc>
        <w:tc>
          <w:tcPr>
            <w:tcW w:w="9339" w:type="dxa"/>
            <w:tcBorders>
              <w:top w:val="single" w:sz="4" w:space="0" w:color="auto"/>
              <w:left w:val="single" w:sz="4" w:space="0" w:color="auto"/>
              <w:right w:val="single" w:sz="4" w:space="0" w:color="auto"/>
            </w:tcBorders>
            <w:shd w:val="clear" w:color="auto" w:fill="FFFFFF"/>
          </w:tcPr>
          <w:p w14:paraId="1B28757F" w14:textId="77777777" w:rsidR="00276D33" w:rsidRPr="00743A38" w:rsidRDefault="00276D33" w:rsidP="00276D33">
            <w:pPr>
              <w:rPr>
                <w:sz w:val="20"/>
                <w:szCs w:val="20"/>
              </w:rPr>
            </w:pPr>
            <w:r w:rsidRPr="00743A38">
              <w:rPr>
                <w:sz w:val="20"/>
                <w:szCs w:val="20"/>
              </w:rPr>
              <w:t>Количество закрепленного молодняка/ норма нагрузки по соответствующей технологии содержания</w:t>
            </w:r>
          </w:p>
        </w:tc>
      </w:tr>
      <w:tr w:rsidR="00276D33" w:rsidRPr="00743A38" w14:paraId="309A35BB" w14:textId="77777777" w:rsidTr="00677B97">
        <w:trPr>
          <w:trHeight w:hRule="exact" w:val="1378"/>
        </w:trPr>
        <w:tc>
          <w:tcPr>
            <w:tcW w:w="840" w:type="dxa"/>
            <w:tcBorders>
              <w:top w:val="single" w:sz="4" w:space="0" w:color="auto"/>
              <w:left w:val="single" w:sz="4" w:space="0" w:color="auto"/>
              <w:bottom w:val="single" w:sz="4" w:space="0" w:color="auto"/>
            </w:tcBorders>
            <w:shd w:val="clear" w:color="auto" w:fill="auto"/>
            <w:vAlign w:val="center"/>
          </w:tcPr>
          <w:p w14:paraId="29722F1C" w14:textId="77777777" w:rsidR="00276D33" w:rsidRPr="00743A38" w:rsidRDefault="00276D33" w:rsidP="00276D33">
            <w:pPr>
              <w:rPr>
                <w:sz w:val="20"/>
                <w:szCs w:val="20"/>
              </w:rPr>
            </w:pPr>
          </w:p>
          <w:p w14:paraId="1C8620F6" w14:textId="77777777" w:rsidR="00276D33" w:rsidRPr="00743A38" w:rsidRDefault="00276D33" w:rsidP="00276D33">
            <w:pPr>
              <w:rPr>
                <w:sz w:val="20"/>
                <w:szCs w:val="20"/>
              </w:rPr>
            </w:pPr>
            <w:r w:rsidRPr="00743A38">
              <w:rPr>
                <w:sz w:val="20"/>
                <w:szCs w:val="20"/>
              </w:rPr>
              <w:t>3.</w:t>
            </w:r>
          </w:p>
          <w:p w14:paraId="60AB4466" w14:textId="77777777" w:rsidR="00276D33" w:rsidRPr="00743A38" w:rsidRDefault="00276D33" w:rsidP="00276D33">
            <w:pPr>
              <w:rPr>
                <w:sz w:val="20"/>
                <w:szCs w:val="20"/>
              </w:rPr>
            </w:pPr>
          </w:p>
          <w:p w14:paraId="256BDE63" w14:textId="77777777" w:rsidR="00276D33" w:rsidRPr="00743A38" w:rsidRDefault="00276D33" w:rsidP="00276D33">
            <w:pPr>
              <w:rPr>
                <w:sz w:val="20"/>
                <w:szCs w:val="20"/>
              </w:rPr>
            </w:pPr>
          </w:p>
          <w:p w14:paraId="363F53EE" w14:textId="77777777" w:rsidR="00276D33" w:rsidRPr="00743A38" w:rsidRDefault="00276D33" w:rsidP="00276D33">
            <w:pPr>
              <w:rPr>
                <w:sz w:val="20"/>
                <w:szCs w:val="20"/>
              </w:rPr>
            </w:pPr>
          </w:p>
          <w:p w14:paraId="3683B4BE" w14:textId="77777777" w:rsidR="00276D33" w:rsidRPr="00743A38" w:rsidRDefault="00276D33" w:rsidP="00276D33">
            <w:pPr>
              <w:rPr>
                <w:sz w:val="20"/>
                <w:szCs w:val="20"/>
              </w:rPr>
            </w:pPr>
            <w:r w:rsidRPr="00743A38">
              <w:rPr>
                <w:sz w:val="20"/>
                <w:szCs w:val="20"/>
              </w:rPr>
              <w:t>3.</w:t>
            </w:r>
          </w:p>
        </w:tc>
        <w:tc>
          <w:tcPr>
            <w:tcW w:w="5114" w:type="dxa"/>
            <w:tcBorders>
              <w:top w:val="single" w:sz="4" w:space="0" w:color="auto"/>
              <w:left w:val="single" w:sz="4" w:space="0" w:color="auto"/>
            </w:tcBorders>
            <w:shd w:val="clear" w:color="auto" w:fill="FFFFFF"/>
            <w:vAlign w:val="center"/>
          </w:tcPr>
          <w:p w14:paraId="75B9AA59" w14:textId="77777777" w:rsidR="00276D33" w:rsidRPr="00743A38" w:rsidRDefault="00276D33" w:rsidP="00276D33">
            <w:pPr>
              <w:rPr>
                <w:sz w:val="20"/>
                <w:szCs w:val="20"/>
              </w:rPr>
            </w:pPr>
            <w:r w:rsidRPr="00743A38">
              <w:rPr>
                <w:sz w:val="20"/>
                <w:szCs w:val="20"/>
              </w:rPr>
              <w:t>Оператор по искусственному осеменению крупного рогатого скота</w:t>
            </w:r>
          </w:p>
        </w:tc>
        <w:tc>
          <w:tcPr>
            <w:tcW w:w="9339" w:type="dxa"/>
            <w:tcBorders>
              <w:top w:val="single" w:sz="4" w:space="0" w:color="auto"/>
              <w:left w:val="single" w:sz="4" w:space="0" w:color="auto"/>
              <w:right w:val="single" w:sz="4" w:space="0" w:color="auto"/>
            </w:tcBorders>
            <w:shd w:val="clear" w:color="auto" w:fill="FFFFFF"/>
          </w:tcPr>
          <w:p w14:paraId="6EC9038D"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6BBE419A" w14:textId="77777777" w:rsidTr="00677B97">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270C0401" w14:textId="77777777" w:rsidR="00276D33" w:rsidRPr="00743A38" w:rsidRDefault="00276D33" w:rsidP="00276D33">
            <w:pPr>
              <w:rPr>
                <w:sz w:val="20"/>
                <w:szCs w:val="20"/>
              </w:rPr>
            </w:pPr>
            <w:r w:rsidRPr="00743A38">
              <w:rPr>
                <w:sz w:val="20"/>
                <w:szCs w:val="20"/>
              </w:rPr>
              <w:t>3.1</w:t>
            </w:r>
          </w:p>
        </w:tc>
        <w:tc>
          <w:tcPr>
            <w:tcW w:w="5114" w:type="dxa"/>
            <w:tcBorders>
              <w:top w:val="single" w:sz="4" w:space="0" w:color="auto"/>
              <w:left w:val="single" w:sz="4" w:space="0" w:color="auto"/>
            </w:tcBorders>
            <w:shd w:val="clear" w:color="auto" w:fill="FFFFFF"/>
            <w:vAlign w:val="center"/>
          </w:tcPr>
          <w:p w14:paraId="13024F44" w14:textId="77777777" w:rsidR="00276D33" w:rsidRPr="00743A38" w:rsidRDefault="00276D33" w:rsidP="00276D33">
            <w:pPr>
              <w:rPr>
                <w:sz w:val="20"/>
                <w:szCs w:val="20"/>
              </w:rPr>
            </w:pPr>
            <w:r w:rsidRPr="00743A38">
              <w:rPr>
                <w:sz w:val="20"/>
                <w:szCs w:val="20"/>
              </w:rPr>
              <w:t>Выход телят на 100 маток по закрепленной группе, голов</w:t>
            </w:r>
          </w:p>
        </w:tc>
        <w:tc>
          <w:tcPr>
            <w:tcW w:w="9339" w:type="dxa"/>
            <w:tcBorders>
              <w:top w:val="single" w:sz="4" w:space="0" w:color="auto"/>
              <w:left w:val="single" w:sz="4" w:space="0" w:color="auto"/>
              <w:right w:val="single" w:sz="4" w:space="0" w:color="auto"/>
            </w:tcBorders>
            <w:shd w:val="clear" w:color="auto" w:fill="FFFFFF"/>
          </w:tcPr>
          <w:p w14:paraId="5AA7A052" w14:textId="77777777" w:rsidR="00276D33" w:rsidRPr="00743A38" w:rsidRDefault="00276D33" w:rsidP="00276D33">
            <w:pPr>
              <w:rPr>
                <w:sz w:val="20"/>
                <w:szCs w:val="20"/>
              </w:rPr>
            </w:pPr>
            <w:r w:rsidRPr="00743A38">
              <w:rPr>
                <w:sz w:val="20"/>
                <w:szCs w:val="20"/>
              </w:rPr>
              <w:t>Выход телят на 100 маток определяется: получено телят по закрепленной группе/ закрепленное поголовье *100</w:t>
            </w:r>
          </w:p>
        </w:tc>
      </w:tr>
      <w:tr w:rsidR="00276D33" w:rsidRPr="00743A38" w14:paraId="3BD1DEF0" w14:textId="77777777" w:rsidTr="00677B97">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7CE7ACA6" w14:textId="77777777" w:rsidR="00276D33" w:rsidRPr="00743A38" w:rsidRDefault="00276D33" w:rsidP="00276D33">
            <w:pPr>
              <w:rPr>
                <w:sz w:val="20"/>
                <w:szCs w:val="20"/>
              </w:rPr>
            </w:pPr>
            <w:r w:rsidRPr="00743A38">
              <w:rPr>
                <w:sz w:val="20"/>
                <w:szCs w:val="20"/>
              </w:rPr>
              <w:t>3.2</w:t>
            </w:r>
          </w:p>
        </w:tc>
        <w:tc>
          <w:tcPr>
            <w:tcW w:w="5114" w:type="dxa"/>
            <w:tcBorders>
              <w:top w:val="single" w:sz="4" w:space="0" w:color="auto"/>
              <w:left w:val="single" w:sz="4" w:space="0" w:color="auto"/>
            </w:tcBorders>
            <w:shd w:val="clear" w:color="auto" w:fill="FFFFFF"/>
            <w:vAlign w:val="center"/>
          </w:tcPr>
          <w:p w14:paraId="5ED7584F" w14:textId="77777777" w:rsidR="00276D33" w:rsidRPr="00743A38" w:rsidRDefault="00276D33" w:rsidP="00276D33">
            <w:pPr>
              <w:rPr>
                <w:sz w:val="20"/>
                <w:szCs w:val="20"/>
              </w:rPr>
            </w:pPr>
            <w:r w:rsidRPr="00743A38">
              <w:rPr>
                <w:sz w:val="20"/>
                <w:szCs w:val="20"/>
              </w:rPr>
              <w:t>Среднегодовое количество закрепленных животных (нагрузка)</w:t>
            </w:r>
          </w:p>
        </w:tc>
        <w:tc>
          <w:tcPr>
            <w:tcW w:w="9339" w:type="dxa"/>
            <w:tcBorders>
              <w:top w:val="single" w:sz="4" w:space="0" w:color="auto"/>
              <w:left w:val="single" w:sz="4" w:space="0" w:color="auto"/>
              <w:right w:val="single" w:sz="4" w:space="0" w:color="auto"/>
            </w:tcBorders>
            <w:shd w:val="clear" w:color="auto" w:fill="FFFFFF"/>
          </w:tcPr>
          <w:p w14:paraId="0663C038" w14:textId="77777777" w:rsidR="00276D33" w:rsidRPr="00743A38" w:rsidRDefault="00276D33" w:rsidP="00276D33">
            <w:pPr>
              <w:rPr>
                <w:sz w:val="20"/>
                <w:szCs w:val="20"/>
              </w:rPr>
            </w:pPr>
            <w:r w:rsidRPr="00743A38">
              <w:rPr>
                <w:sz w:val="20"/>
                <w:szCs w:val="20"/>
              </w:rPr>
              <w:t>Количество закрепленных животных/ норма нагрузки</w:t>
            </w:r>
          </w:p>
        </w:tc>
      </w:tr>
      <w:tr w:rsidR="00276D33" w:rsidRPr="00743A38" w14:paraId="6D6AEB32" w14:textId="77777777" w:rsidTr="00677B97">
        <w:trPr>
          <w:trHeight w:hRule="exact" w:val="1402"/>
        </w:trPr>
        <w:tc>
          <w:tcPr>
            <w:tcW w:w="840" w:type="dxa"/>
            <w:tcBorders>
              <w:top w:val="single" w:sz="4" w:space="0" w:color="auto"/>
              <w:left w:val="single" w:sz="4" w:space="0" w:color="auto"/>
              <w:bottom w:val="single" w:sz="4" w:space="0" w:color="auto"/>
            </w:tcBorders>
            <w:shd w:val="clear" w:color="auto" w:fill="auto"/>
            <w:vAlign w:val="center"/>
          </w:tcPr>
          <w:p w14:paraId="7D6278AC" w14:textId="77777777" w:rsidR="00276D33" w:rsidRPr="00743A38" w:rsidRDefault="00276D33" w:rsidP="00276D33">
            <w:pPr>
              <w:rPr>
                <w:sz w:val="20"/>
                <w:szCs w:val="20"/>
              </w:rPr>
            </w:pPr>
            <w:r w:rsidRPr="00743A38">
              <w:rPr>
                <w:sz w:val="20"/>
                <w:szCs w:val="20"/>
              </w:rPr>
              <w:t>4.</w:t>
            </w:r>
          </w:p>
        </w:tc>
        <w:tc>
          <w:tcPr>
            <w:tcW w:w="5114" w:type="dxa"/>
            <w:tcBorders>
              <w:top w:val="single" w:sz="4" w:space="0" w:color="auto"/>
              <w:left w:val="single" w:sz="4" w:space="0" w:color="auto"/>
            </w:tcBorders>
            <w:shd w:val="clear" w:color="auto" w:fill="FFFFFF"/>
            <w:vAlign w:val="center"/>
          </w:tcPr>
          <w:p w14:paraId="45BC565F" w14:textId="77777777" w:rsidR="00276D33" w:rsidRPr="00743A38" w:rsidRDefault="00276D33" w:rsidP="00276D33">
            <w:pPr>
              <w:rPr>
                <w:sz w:val="20"/>
                <w:szCs w:val="20"/>
              </w:rPr>
            </w:pPr>
            <w:r w:rsidRPr="00743A38">
              <w:rPr>
                <w:sz w:val="20"/>
                <w:szCs w:val="20"/>
              </w:rPr>
              <w:t>Бригадир животноводства</w:t>
            </w:r>
          </w:p>
        </w:tc>
        <w:tc>
          <w:tcPr>
            <w:tcW w:w="9339" w:type="dxa"/>
            <w:tcBorders>
              <w:top w:val="single" w:sz="4" w:space="0" w:color="auto"/>
              <w:left w:val="single" w:sz="4" w:space="0" w:color="auto"/>
              <w:right w:val="single" w:sz="4" w:space="0" w:color="auto"/>
            </w:tcBorders>
            <w:shd w:val="clear" w:color="auto" w:fill="FFFFFF"/>
          </w:tcPr>
          <w:p w14:paraId="654A45F6" w14:textId="77777777" w:rsidR="00276D33" w:rsidRPr="00743A38" w:rsidRDefault="00276D33" w:rsidP="00276D33">
            <w:pPr>
              <w:rPr>
                <w:sz w:val="20"/>
                <w:szCs w:val="20"/>
              </w:rPr>
            </w:pPr>
            <w:r w:rsidRPr="00743A38">
              <w:rPr>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276D33" w:rsidRPr="00743A38" w14:paraId="09DE602F" w14:textId="77777777" w:rsidTr="00677B97">
        <w:trPr>
          <w:trHeight w:hRule="exact" w:val="283"/>
        </w:trPr>
        <w:tc>
          <w:tcPr>
            <w:tcW w:w="840" w:type="dxa"/>
            <w:tcBorders>
              <w:top w:val="single" w:sz="4" w:space="0" w:color="auto"/>
              <w:left w:val="single" w:sz="4" w:space="0" w:color="auto"/>
              <w:bottom w:val="single" w:sz="4" w:space="0" w:color="auto"/>
            </w:tcBorders>
            <w:shd w:val="clear" w:color="auto" w:fill="auto"/>
            <w:vAlign w:val="center"/>
          </w:tcPr>
          <w:p w14:paraId="39CDCE88" w14:textId="77777777" w:rsidR="00276D33" w:rsidRPr="00743A38" w:rsidRDefault="00276D33" w:rsidP="00276D33">
            <w:pPr>
              <w:rPr>
                <w:sz w:val="20"/>
                <w:szCs w:val="20"/>
              </w:rPr>
            </w:pPr>
            <w:r w:rsidRPr="00743A38">
              <w:rPr>
                <w:sz w:val="20"/>
                <w:szCs w:val="20"/>
              </w:rPr>
              <w:t>4.1</w:t>
            </w:r>
          </w:p>
        </w:tc>
        <w:tc>
          <w:tcPr>
            <w:tcW w:w="5114" w:type="dxa"/>
            <w:tcBorders>
              <w:top w:val="single" w:sz="4" w:space="0" w:color="auto"/>
              <w:left w:val="single" w:sz="4" w:space="0" w:color="auto"/>
            </w:tcBorders>
            <w:shd w:val="clear" w:color="auto" w:fill="FFFFFF"/>
            <w:vAlign w:val="center"/>
          </w:tcPr>
          <w:p w14:paraId="27790A81" w14:textId="77777777" w:rsidR="00276D33" w:rsidRPr="00743A38" w:rsidRDefault="00276D33" w:rsidP="00276D33">
            <w:pPr>
              <w:rPr>
                <w:sz w:val="20"/>
                <w:szCs w:val="20"/>
              </w:rPr>
            </w:pPr>
            <w:r w:rsidRPr="00743A38">
              <w:rPr>
                <w:sz w:val="20"/>
                <w:szCs w:val="20"/>
              </w:rPr>
              <w:t>Среднесуточный прирост живой массы</w:t>
            </w:r>
          </w:p>
        </w:tc>
        <w:tc>
          <w:tcPr>
            <w:tcW w:w="9339" w:type="dxa"/>
            <w:tcBorders>
              <w:top w:val="single" w:sz="4" w:space="0" w:color="auto"/>
              <w:left w:val="single" w:sz="4" w:space="0" w:color="auto"/>
              <w:right w:val="single" w:sz="4" w:space="0" w:color="auto"/>
            </w:tcBorders>
            <w:shd w:val="clear" w:color="auto" w:fill="FFFFFF"/>
          </w:tcPr>
          <w:p w14:paraId="6994BB32" w14:textId="77777777" w:rsidR="00276D33" w:rsidRPr="00743A38" w:rsidRDefault="00276D33" w:rsidP="00276D33">
            <w:pPr>
              <w:rPr>
                <w:sz w:val="20"/>
                <w:szCs w:val="20"/>
              </w:rPr>
            </w:pPr>
            <w:r w:rsidRPr="00743A38">
              <w:rPr>
                <w:sz w:val="20"/>
                <w:szCs w:val="20"/>
              </w:rPr>
              <w:t xml:space="preserve">Валовой прирост по бригаде/ количество </w:t>
            </w:r>
            <w:proofErr w:type="spellStart"/>
            <w:r w:rsidRPr="00743A38">
              <w:rPr>
                <w:sz w:val="20"/>
                <w:szCs w:val="20"/>
              </w:rPr>
              <w:t>кормо</w:t>
            </w:r>
            <w:proofErr w:type="spellEnd"/>
            <w:r w:rsidRPr="00743A38">
              <w:rPr>
                <w:sz w:val="20"/>
                <w:szCs w:val="20"/>
              </w:rPr>
              <w:t>-дней</w:t>
            </w:r>
          </w:p>
        </w:tc>
      </w:tr>
      <w:tr w:rsidR="00276D33" w:rsidRPr="00743A38" w14:paraId="4918597F" w14:textId="77777777" w:rsidTr="00677B97">
        <w:trPr>
          <w:trHeight w:hRule="exact" w:val="283"/>
        </w:trPr>
        <w:tc>
          <w:tcPr>
            <w:tcW w:w="840" w:type="dxa"/>
            <w:tcBorders>
              <w:top w:val="single" w:sz="4" w:space="0" w:color="auto"/>
              <w:left w:val="single" w:sz="4" w:space="0" w:color="auto"/>
              <w:bottom w:val="single" w:sz="4" w:space="0" w:color="auto"/>
            </w:tcBorders>
            <w:shd w:val="clear" w:color="auto" w:fill="auto"/>
            <w:vAlign w:val="center"/>
          </w:tcPr>
          <w:p w14:paraId="331C9795" w14:textId="77777777" w:rsidR="00276D33" w:rsidRPr="00743A38" w:rsidRDefault="00276D33" w:rsidP="00276D33">
            <w:pPr>
              <w:rPr>
                <w:sz w:val="20"/>
                <w:szCs w:val="20"/>
              </w:rPr>
            </w:pPr>
            <w:r w:rsidRPr="00743A38">
              <w:rPr>
                <w:sz w:val="20"/>
                <w:szCs w:val="20"/>
              </w:rPr>
              <w:t>4.2</w:t>
            </w:r>
          </w:p>
        </w:tc>
        <w:tc>
          <w:tcPr>
            <w:tcW w:w="5114" w:type="dxa"/>
            <w:tcBorders>
              <w:top w:val="single" w:sz="4" w:space="0" w:color="auto"/>
              <w:left w:val="single" w:sz="4" w:space="0" w:color="auto"/>
            </w:tcBorders>
            <w:shd w:val="clear" w:color="auto" w:fill="FFFFFF"/>
            <w:vAlign w:val="center"/>
          </w:tcPr>
          <w:p w14:paraId="6AF004EB" w14:textId="77777777" w:rsidR="00276D33" w:rsidRPr="00743A38" w:rsidRDefault="00276D33" w:rsidP="00276D33">
            <w:pPr>
              <w:rPr>
                <w:sz w:val="20"/>
                <w:szCs w:val="20"/>
              </w:rPr>
            </w:pPr>
            <w:r w:rsidRPr="00743A38">
              <w:rPr>
                <w:sz w:val="20"/>
                <w:szCs w:val="20"/>
              </w:rPr>
              <w:t>Удой молока на 1 корову по бригаде</w:t>
            </w:r>
          </w:p>
        </w:tc>
        <w:tc>
          <w:tcPr>
            <w:tcW w:w="9339" w:type="dxa"/>
            <w:tcBorders>
              <w:top w:val="single" w:sz="4" w:space="0" w:color="auto"/>
              <w:left w:val="single" w:sz="4" w:space="0" w:color="auto"/>
              <w:right w:val="single" w:sz="4" w:space="0" w:color="auto"/>
            </w:tcBorders>
            <w:shd w:val="clear" w:color="auto" w:fill="FFFFFF"/>
          </w:tcPr>
          <w:p w14:paraId="14F9AAC1" w14:textId="77777777" w:rsidR="00276D33" w:rsidRPr="00743A38" w:rsidRDefault="00276D33" w:rsidP="00276D33">
            <w:pPr>
              <w:rPr>
                <w:sz w:val="20"/>
                <w:szCs w:val="20"/>
              </w:rPr>
            </w:pPr>
            <w:r w:rsidRPr="00743A38">
              <w:rPr>
                <w:sz w:val="20"/>
                <w:szCs w:val="20"/>
              </w:rPr>
              <w:t>Валовое производство молока по бригаде/среднегодовое поголовье коров</w:t>
            </w:r>
          </w:p>
        </w:tc>
      </w:tr>
      <w:tr w:rsidR="00276D33" w:rsidRPr="00743A38" w14:paraId="7704E01F" w14:textId="77777777" w:rsidTr="00677B97">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462E3D7F" w14:textId="77777777" w:rsidR="00276D33" w:rsidRPr="00743A38" w:rsidRDefault="00276D33" w:rsidP="00276D33">
            <w:pPr>
              <w:rPr>
                <w:sz w:val="20"/>
                <w:szCs w:val="20"/>
              </w:rPr>
            </w:pPr>
            <w:r w:rsidRPr="00743A38">
              <w:rPr>
                <w:sz w:val="20"/>
                <w:szCs w:val="20"/>
              </w:rPr>
              <w:t>4.3</w:t>
            </w:r>
          </w:p>
        </w:tc>
        <w:tc>
          <w:tcPr>
            <w:tcW w:w="5114" w:type="dxa"/>
            <w:tcBorders>
              <w:top w:val="single" w:sz="4" w:space="0" w:color="auto"/>
              <w:left w:val="single" w:sz="4" w:space="0" w:color="auto"/>
            </w:tcBorders>
            <w:shd w:val="clear" w:color="auto" w:fill="FFFFFF"/>
            <w:vAlign w:val="center"/>
          </w:tcPr>
          <w:p w14:paraId="76F9FB3D" w14:textId="77777777" w:rsidR="00276D33" w:rsidRPr="00743A38" w:rsidRDefault="00276D33" w:rsidP="00276D33">
            <w:pPr>
              <w:rPr>
                <w:sz w:val="20"/>
                <w:szCs w:val="20"/>
              </w:rPr>
            </w:pPr>
            <w:r w:rsidRPr="00743A38">
              <w:rPr>
                <w:sz w:val="20"/>
                <w:szCs w:val="20"/>
              </w:rPr>
              <w:t>Валовой надой</w:t>
            </w:r>
          </w:p>
        </w:tc>
        <w:tc>
          <w:tcPr>
            <w:tcW w:w="9339" w:type="dxa"/>
            <w:tcBorders>
              <w:top w:val="single" w:sz="4" w:space="0" w:color="auto"/>
              <w:left w:val="single" w:sz="4" w:space="0" w:color="auto"/>
              <w:right w:val="single" w:sz="4" w:space="0" w:color="auto"/>
            </w:tcBorders>
            <w:shd w:val="clear" w:color="auto" w:fill="FFFFFF"/>
          </w:tcPr>
          <w:p w14:paraId="6F2845A6" w14:textId="77777777" w:rsidR="00276D33" w:rsidRPr="00743A38" w:rsidRDefault="00276D33" w:rsidP="00276D33">
            <w:pPr>
              <w:rPr>
                <w:sz w:val="20"/>
                <w:szCs w:val="20"/>
              </w:rPr>
            </w:pPr>
            <w:r w:rsidRPr="00743A38">
              <w:rPr>
                <w:sz w:val="20"/>
                <w:szCs w:val="20"/>
              </w:rPr>
              <w:t>Валовой надой по бригаде в текущем году/ валовой надой по бригаде в предыдущем году * 100</w:t>
            </w:r>
          </w:p>
        </w:tc>
      </w:tr>
      <w:tr w:rsidR="00276D33" w:rsidRPr="00743A38" w14:paraId="59985451" w14:textId="77777777" w:rsidTr="00677B97">
        <w:trPr>
          <w:trHeight w:hRule="exact" w:val="590"/>
        </w:trPr>
        <w:tc>
          <w:tcPr>
            <w:tcW w:w="840" w:type="dxa"/>
            <w:tcBorders>
              <w:top w:val="single" w:sz="4" w:space="0" w:color="auto"/>
              <w:left w:val="single" w:sz="4" w:space="0" w:color="auto"/>
              <w:bottom w:val="single" w:sz="4" w:space="0" w:color="auto"/>
            </w:tcBorders>
            <w:shd w:val="clear" w:color="auto" w:fill="auto"/>
            <w:vAlign w:val="center"/>
          </w:tcPr>
          <w:p w14:paraId="1116F7FB" w14:textId="77777777" w:rsidR="00276D33" w:rsidRPr="00743A38" w:rsidRDefault="00276D33" w:rsidP="00276D33">
            <w:pPr>
              <w:rPr>
                <w:sz w:val="20"/>
                <w:szCs w:val="20"/>
              </w:rPr>
            </w:pPr>
            <w:r w:rsidRPr="00743A38">
              <w:rPr>
                <w:sz w:val="20"/>
                <w:szCs w:val="20"/>
              </w:rPr>
              <w:t>4.4.</w:t>
            </w:r>
          </w:p>
        </w:tc>
        <w:tc>
          <w:tcPr>
            <w:tcW w:w="5114" w:type="dxa"/>
            <w:tcBorders>
              <w:top w:val="single" w:sz="4" w:space="0" w:color="auto"/>
              <w:left w:val="single" w:sz="4" w:space="0" w:color="auto"/>
              <w:bottom w:val="single" w:sz="4" w:space="0" w:color="auto"/>
            </w:tcBorders>
            <w:shd w:val="clear" w:color="auto" w:fill="FFFFFF"/>
            <w:vAlign w:val="center"/>
          </w:tcPr>
          <w:p w14:paraId="39340F42" w14:textId="77777777" w:rsidR="00276D33" w:rsidRPr="00743A38" w:rsidRDefault="00276D33" w:rsidP="00276D33">
            <w:pPr>
              <w:rPr>
                <w:sz w:val="20"/>
                <w:szCs w:val="20"/>
              </w:rPr>
            </w:pPr>
            <w:r w:rsidRPr="00743A38">
              <w:rPr>
                <w:sz w:val="20"/>
                <w:szCs w:val="20"/>
              </w:rPr>
              <w:t>Валовой привес</w:t>
            </w:r>
          </w:p>
        </w:tc>
        <w:tc>
          <w:tcPr>
            <w:tcW w:w="9339" w:type="dxa"/>
            <w:tcBorders>
              <w:top w:val="single" w:sz="4" w:space="0" w:color="auto"/>
              <w:left w:val="single" w:sz="4" w:space="0" w:color="auto"/>
              <w:bottom w:val="single" w:sz="4" w:space="0" w:color="auto"/>
              <w:right w:val="single" w:sz="4" w:space="0" w:color="auto"/>
            </w:tcBorders>
            <w:shd w:val="clear" w:color="auto" w:fill="FFFFFF"/>
          </w:tcPr>
          <w:p w14:paraId="1D3A1DDC" w14:textId="77777777" w:rsidR="00276D33" w:rsidRPr="00743A38" w:rsidRDefault="00276D33" w:rsidP="00276D33">
            <w:pPr>
              <w:rPr>
                <w:sz w:val="20"/>
                <w:szCs w:val="20"/>
              </w:rPr>
            </w:pPr>
            <w:r w:rsidRPr="00743A38">
              <w:rPr>
                <w:sz w:val="20"/>
                <w:szCs w:val="20"/>
              </w:rPr>
              <w:t>Валовой привес по бригаде в текущем году/ валовой привес по бригаде в предыдущем году * 100</w:t>
            </w:r>
          </w:p>
        </w:tc>
      </w:tr>
    </w:tbl>
    <w:p w14:paraId="43E787A2" w14:textId="77777777" w:rsidR="00276D33" w:rsidRPr="00743A38" w:rsidRDefault="00276D33" w:rsidP="00276D33">
      <w:pPr>
        <w:rPr>
          <w:sz w:val="20"/>
          <w:szCs w:val="20"/>
        </w:rPr>
      </w:pPr>
    </w:p>
    <w:p w14:paraId="244B3462" w14:textId="77777777" w:rsidR="00276D33" w:rsidRPr="00743A38" w:rsidRDefault="00276D33" w:rsidP="00276D33">
      <w:pPr>
        <w:rPr>
          <w:sz w:val="20"/>
          <w:szCs w:val="20"/>
        </w:rPr>
      </w:pPr>
    </w:p>
    <w:p w14:paraId="742567F8" w14:textId="77777777" w:rsidR="00276D33" w:rsidRPr="00743A38" w:rsidRDefault="00276D33" w:rsidP="00276D33">
      <w:pPr>
        <w:rPr>
          <w:sz w:val="20"/>
          <w:szCs w:val="20"/>
        </w:rPr>
      </w:pPr>
    </w:p>
    <w:p w14:paraId="5A12832A" w14:textId="77777777" w:rsidR="00276D33" w:rsidRPr="00743A38" w:rsidRDefault="00276D33" w:rsidP="00276D33">
      <w:pPr>
        <w:rPr>
          <w:sz w:val="20"/>
          <w:szCs w:val="20"/>
        </w:rPr>
      </w:pPr>
    </w:p>
    <w:p w14:paraId="133EB5A8" w14:textId="77777777" w:rsidR="00276D33" w:rsidRPr="00743A38" w:rsidRDefault="00276D33" w:rsidP="00276D33">
      <w:pPr>
        <w:rPr>
          <w:sz w:val="20"/>
          <w:szCs w:val="20"/>
        </w:rPr>
      </w:pPr>
    </w:p>
    <w:p w14:paraId="67CBA7E0" w14:textId="77777777" w:rsidR="00276D33" w:rsidRPr="00743A38" w:rsidRDefault="00276D33" w:rsidP="00276D33">
      <w:pPr>
        <w:rPr>
          <w:sz w:val="20"/>
          <w:szCs w:val="20"/>
        </w:rPr>
      </w:pPr>
    </w:p>
    <w:p w14:paraId="0AF41EE9" w14:textId="77777777" w:rsidR="00276D33" w:rsidRPr="00743A38" w:rsidRDefault="00276D33" w:rsidP="00276D33">
      <w:pPr>
        <w:rPr>
          <w:sz w:val="20"/>
          <w:szCs w:val="20"/>
        </w:rPr>
      </w:pPr>
    </w:p>
    <w:p w14:paraId="52527EA6" w14:textId="77777777" w:rsidR="00276D33" w:rsidRPr="00743A38" w:rsidRDefault="00276D33" w:rsidP="00276D33">
      <w:pPr>
        <w:rPr>
          <w:sz w:val="20"/>
          <w:szCs w:val="20"/>
        </w:rPr>
      </w:pPr>
    </w:p>
    <w:p w14:paraId="41D19460" w14:textId="77777777" w:rsidR="00276D33" w:rsidRPr="00743A38" w:rsidRDefault="00276D33" w:rsidP="00276D33">
      <w:pPr>
        <w:rPr>
          <w:sz w:val="20"/>
          <w:szCs w:val="20"/>
        </w:rPr>
      </w:pPr>
    </w:p>
    <w:p w14:paraId="2035FA33" w14:textId="77777777" w:rsidR="00276D33" w:rsidRPr="00743A38" w:rsidRDefault="00276D33" w:rsidP="00276D33">
      <w:pPr>
        <w:rPr>
          <w:sz w:val="20"/>
          <w:szCs w:val="20"/>
        </w:rPr>
      </w:pPr>
    </w:p>
    <w:p w14:paraId="51CC2967" w14:textId="77777777" w:rsidR="00276D33" w:rsidRPr="00743A38" w:rsidRDefault="00276D33" w:rsidP="00276D33">
      <w:pPr>
        <w:rPr>
          <w:sz w:val="20"/>
          <w:szCs w:val="20"/>
        </w:rPr>
      </w:pPr>
    </w:p>
    <w:p w14:paraId="205D3B12" w14:textId="77777777" w:rsidR="00276D33" w:rsidRPr="00743A38" w:rsidRDefault="00276D33" w:rsidP="00276D33">
      <w:pPr>
        <w:rPr>
          <w:sz w:val="20"/>
          <w:szCs w:val="20"/>
        </w:rPr>
      </w:pPr>
    </w:p>
    <w:p w14:paraId="33AFF589" w14:textId="77777777" w:rsidR="00276D33" w:rsidRPr="00743A38" w:rsidRDefault="00276D33" w:rsidP="00276D33">
      <w:pPr>
        <w:rPr>
          <w:sz w:val="20"/>
          <w:szCs w:val="20"/>
        </w:rPr>
      </w:pPr>
    </w:p>
    <w:p w14:paraId="006B5400" w14:textId="77777777" w:rsidR="00276D33" w:rsidRPr="00743A38" w:rsidRDefault="00276D33" w:rsidP="00276D33">
      <w:pPr>
        <w:rPr>
          <w:sz w:val="20"/>
          <w:szCs w:val="20"/>
        </w:rPr>
      </w:pPr>
    </w:p>
    <w:p w14:paraId="30824590" w14:textId="77777777" w:rsidR="00276D33" w:rsidRPr="00743A38" w:rsidRDefault="00276D33" w:rsidP="00276D33">
      <w:pPr>
        <w:rPr>
          <w:sz w:val="20"/>
          <w:szCs w:val="20"/>
        </w:rPr>
      </w:pPr>
    </w:p>
    <w:p w14:paraId="10B37CAF" w14:textId="77777777" w:rsidR="00276D33" w:rsidRPr="00743A38" w:rsidRDefault="00276D33" w:rsidP="00276D33">
      <w:pPr>
        <w:rPr>
          <w:sz w:val="20"/>
          <w:szCs w:val="20"/>
        </w:rPr>
      </w:pPr>
    </w:p>
    <w:p w14:paraId="50C2FC9C" w14:textId="77777777" w:rsidR="00276D33" w:rsidRPr="00743A38" w:rsidRDefault="00276D33" w:rsidP="00276D33">
      <w:pPr>
        <w:rPr>
          <w:sz w:val="20"/>
          <w:szCs w:val="20"/>
        </w:rPr>
        <w:sectPr w:rsidR="00276D33" w:rsidRPr="00743A38" w:rsidSect="00B70C21">
          <w:pgSz w:w="16840" w:h="11900" w:orient="landscape"/>
          <w:pgMar w:top="360" w:right="360" w:bottom="360" w:left="360" w:header="0" w:footer="3" w:gutter="0"/>
          <w:cols w:space="720"/>
          <w:noEndnote/>
          <w:docGrid w:linePitch="360"/>
        </w:sectPr>
      </w:pPr>
    </w:p>
    <w:p w14:paraId="6361C340" w14:textId="77777777" w:rsidR="00276D33" w:rsidRPr="00743A38" w:rsidRDefault="00276D33" w:rsidP="00276D33">
      <w:pPr>
        <w:jc w:val="right"/>
        <w:rPr>
          <w:sz w:val="20"/>
          <w:szCs w:val="20"/>
        </w:rPr>
      </w:pPr>
      <w:r w:rsidRPr="00743A38">
        <w:rPr>
          <w:sz w:val="20"/>
          <w:szCs w:val="20"/>
        </w:rPr>
        <w:lastRenderedPageBreak/>
        <w:t>ПРИЛОЖЕНИЕ № 3</w:t>
      </w:r>
    </w:p>
    <w:p w14:paraId="388C56DA" w14:textId="77777777" w:rsidR="00276D33" w:rsidRPr="00743A38" w:rsidRDefault="00276D33" w:rsidP="00276D33">
      <w:pPr>
        <w:jc w:val="right"/>
        <w:rPr>
          <w:sz w:val="20"/>
          <w:szCs w:val="20"/>
        </w:rPr>
      </w:pPr>
      <w:r w:rsidRPr="00743A38">
        <w:rPr>
          <w:sz w:val="20"/>
          <w:szCs w:val="20"/>
        </w:rPr>
        <w:t>к постановлению администрации Куйбышевского муниципального района Новосибирской области</w:t>
      </w:r>
    </w:p>
    <w:p w14:paraId="7AECB28C" w14:textId="77777777" w:rsidR="00276D33" w:rsidRPr="00743A38" w:rsidRDefault="00276D33" w:rsidP="00276D33">
      <w:pPr>
        <w:jc w:val="right"/>
        <w:rPr>
          <w:sz w:val="20"/>
          <w:szCs w:val="20"/>
        </w:rPr>
      </w:pPr>
      <w:r w:rsidRPr="00743A38">
        <w:rPr>
          <w:sz w:val="20"/>
          <w:szCs w:val="20"/>
        </w:rPr>
        <w:t>25.07.2022 № 618</w:t>
      </w:r>
    </w:p>
    <w:p w14:paraId="658A9E64" w14:textId="77777777" w:rsidR="00276D33" w:rsidRPr="00743A38" w:rsidRDefault="00276D33" w:rsidP="00276D33">
      <w:pPr>
        <w:jc w:val="right"/>
        <w:rPr>
          <w:sz w:val="20"/>
          <w:szCs w:val="20"/>
        </w:rPr>
      </w:pPr>
    </w:p>
    <w:p w14:paraId="11EB5426" w14:textId="77777777" w:rsidR="00276D33" w:rsidRPr="00743A38" w:rsidRDefault="00276D33" w:rsidP="00276D33">
      <w:pPr>
        <w:rPr>
          <w:sz w:val="20"/>
          <w:szCs w:val="20"/>
        </w:rPr>
      </w:pPr>
      <w:r w:rsidRPr="00743A38">
        <w:rPr>
          <w:sz w:val="20"/>
          <w:szCs w:val="20"/>
        </w:rPr>
        <w:t>СОСТАВ</w:t>
      </w:r>
    </w:p>
    <w:p w14:paraId="0C07E5EA" w14:textId="77777777" w:rsidR="00276D33" w:rsidRPr="00743A38" w:rsidRDefault="00276D33" w:rsidP="00276D33">
      <w:pPr>
        <w:rPr>
          <w:sz w:val="20"/>
          <w:szCs w:val="20"/>
        </w:rPr>
      </w:pPr>
      <w:r w:rsidRPr="00743A38">
        <w:rPr>
          <w:sz w:val="20"/>
          <w:szCs w:val="20"/>
        </w:rPr>
        <w:t xml:space="preserve">комиссии по подведению итогов трудового соревнования </w:t>
      </w:r>
    </w:p>
    <w:p w14:paraId="260BE6A6" w14:textId="77777777" w:rsidR="00276D33" w:rsidRPr="00743A38" w:rsidRDefault="00276D33" w:rsidP="00276D33">
      <w:pPr>
        <w:rPr>
          <w:sz w:val="20"/>
          <w:szCs w:val="20"/>
        </w:rPr>
      </w:pPr>
      <w:r w:rsidRPr="00743A38">
        <w:rPr>
          <w:sz w:val="20"/>
          <w:szCs w:val="20"/>
        </w:rPr>
        <w:t>в агропромышленном комплексе Куйбышевского муниципального района Новосибирской области в 2022 году</w:t>
      </w:r>
    </w:p>
    <w:p w14:paraId="319C4154" w14:textId="77777777" w:rsidR="00276D33" w:rsidRPr="00743A38" w:rsidRDefault="00276D33" w:rsidP="00276D33">
      <w:pPr>
        <w:rPr>
          <w:sz w:val="20"/>
          <w:szCs w:val="20"/>
        </w:rPr>
      </w:pPr>
    </w:p>
    <w:tbl>
      <w:tblPr>
        <w:tblW w:w="10286" w:type="dxa"/>
        <w:tblInd w:w="62" w:type="dxa"/>
        <w:tblLayout w:type="fixed"/>
        <w:tblCellMar>
          <w:top w:w="102" w:type="dxa"/>
          <w:left w:w="62" w:type="dxa"/>
          <w:bottom w:w="102" w:type="dxa"/>
          <w:right w:w="62" w:type="dxa"/>
        </w:tblCellMar>
        <w:tblLook w:val="0000" w:firstRow="0" w:lastRow="0" w:firstColumn="0" w:lastColumn="0" w:noHBand="0" w:noVBand="0"/>
      </w:tblPr>
      <w:tblGrid>
        <w:gridCol w:w="3544"/>
        <w:gridCol w:w="397"/>
        <w:gridCol w:w="6345"/>
      </w:tblGrid>
      <w:tr w:rsidR="00276D33" w:rsidRPr="00743A38" w14:paraId="35E58954" w14:textId="77777777" w:rsidTr="00677B97">
        <w:trPr>
          <w:trHeight w:val="113"/>
        </w:trPr>
        <w:tc>
          <w:tcPr>
            <w:tcW w:w="3544" w:type="dxa"/>
          </w:tcPr>
          <w:p w14:paraId="5282F0E2" w14:textId="77777777" w:rsidR="00276D33" w:rsidRPr="00743A38" w:rsidRDefault="00276D33" w:rsidP="00276D33">
            <w:pPr>
              <w:rPr>
                <w:sz w:val="20"/>
                <w:szCs w:val="20"/>
              </w:rPr>
            </w:pPr>
            <w:proofErr w:type="spellStart"/>
            <w:r w:rsidRPr="00743A38">
              <w:rPr>
                <w:sz w:val="20"/>
                <w:szCs w:val="20"/>
              </w:rPr>
              <w:t>Стрещенко</w:t>
            </w:r>
            <w:proofErr w:type="spellEnd"/>
            <w:r w:rsidRPr="00743A38">
              <w:rPr>
                <w:sz w:val="20"/>
                <w:szCs w:val="20"/>
              </w:rPr>
              <w:t xml:space="preserve"> Александр Михайлович</w:t>
            </w:r>
          </w:p>
        </w:tc>
        <w:tc>
          <w:tcPr>
            <w:tcW w:w="397" w:type="dxa"/>
          </w:tcPr>
          <w:p w14:paraId="045FDEE1" w14:textId="77777777" w:rsidR="00276D33" w:rsidRPr="00743A38" w:rsidRDefault="00276D33" w:rsidP="00276D33">
            <w:pPr>
              <w:rPr>
                <w:sz w:val="20"/>
                <w:szCs w:val="20"/>
              </w:rPr>
            </w:pPr>
            <w:r w:rsidRPr="00743A38">
              <w:rPr>
                <w:sz w:val="20"/>
                <w:szCs w:val="20"/>
              </w:rPr>
              <w:t>–</w:t>
            </w:r>
          </w:p>
        </w:tc>
        <w:tc>
          <w:tcPr>
            <w:tcW w:w="6345" w:type="dxa"/>
          </w:tcPr>
          <w:p w14:paraId="6CF609DE" w14:textId="77777777" w:rsidR="00276D33" w:rsidRPr="00743A38" w:rsidRDefault="00276D33" w:rsidP="00276D33">
            <w:pPr>
              <w:rPr>
                <w:sz w:val="20"/>
                <w:szCs w:val="20"/>
              </w:rPr>
            </w:pPr>
            <w:r w:rsidRPr="00743A38">
              <w:rPr>
                <w:sz w:val="20"/>
                <w:szCs w:val="20"/>
              </w:rPr>
              <w:t>заместитель главы администрации Куйбышевского муниципального района Новосибирской области, председатель комиссии;</w:t>
            </w:r>
          </w:p>
        </w:tc>
      </w:tr>
      <w:tr w:rsidR="00276D33" w:rsidRPr="00743A38" w14:paraId="64E107D3" w14:textId="77777777" w:rsidTr="00677B97">
        <w:trPr>
          <w:trHeight w:val="1524"/>
        </w:trPr>
        <w:tc>
          <w:tcPr>
            <w:tcW w:w="3544" w:type="dxa"/>
          </w:tcPr>
          <w:p w14:paraId="41D222C6" w14:textId="77777777" w:rsidR="00276D33" w:rsidRPr="00743A38" w:rsidRDefault="00276D33" w:rsidP="00276D33">
            <w:pPr>
              <w:rPr>
                <w:sz w:val="20"/>
                <w:szCs w:val="20"/>
              </w:rPr>
            </w:pPr>
            <w:r w:rsidRPr="00743A38">
              <w:rPr>
                <w:sz w:val="20"/>
                <w:szCs w:val="20"/>
              </w:rPr>
              <w:t>Члены комиссии:</w:t>
            </w:r>
          </w:p>
          <w:p w14:paraId="358CD5CE" w14:textId="77777777" w:rsidR="00276D33" w:rsidRPr="00743A38" w:rsidRDefault="00276D33" w:rsidP="00276D33">
            <w:pPr>
              <w:rPr>
                <w:sz w:val="20"/>
                <w:szCs w:val="20"/>
              </w:rPr>
            </w:pPr>
            <w:r w:rsidRPr="00743A38">
              <w:rPr>
                <w:sz w:val="20"/>
                <w:szCs w:val="20"/>
              </w:rPr>
              <w:t>Остапенко Юрий Александрович</w:t>
            </w:r>
          </w:p>
        </w:tc>
        <w:tc>
          <w:tcPr>
            <w:tcW w:w="397" w:type="dxa"/>
          </w:tcPr>
          <w:p w14:paraId="76F30B70" w14:textId="77777777" w:rsidR="00276D33" w:rsidRPr="00743A38" w:rsidRDefault="00276D33" w:rsidP="00276D33">
            <w:pPr>
              <w:rPr>
                <w:sz w:val="20"/>
                <w:szCs w:val="20"/>
              </w:rPr>
            </w:pPr>
          </w:p>
          <w:p w14:paraId="650AAC17" w14:textId="77777777" w:rsidR="00276D33" w:rsidRPr="00743A38" w:rsidRDefault="00276D33" w:rsidP="00276D33">
            <w:pPr>
              <w:rPr>
                <w:sz w:val="20"/>
                <w:szCs w:val="20"/>
              </w:rPr>
            </w:pPr>
            <w:r w:rsidRPr="00743A38">
              <w:rPr>
                <w:sz w:val="20"/>
                <w:szCs w:val="20"/>
              </w:rPr>
              <w:t>–</w:t>
            </w:r>
          </w:p>
        </w:tc>
        <w:tc>
          <w:tcPr>
            <w:tcW w:w="6345" w:type="dxa"/>
          </w:tcPr>
          <w:p w14:paraId="6578D77A" w14:textId="77777777" w:rsidR="00276D33" w:rsidRPr="00743A38" w:rsidRDefault="00276D33" w:rsidP="00276D33">
            <w:pPr>
              <w:rPr>
                <w:sz w:val="20"/>
                <w:szCs w:val="20"/>
              </w:rPr>
            </w:pPr>
          </w:p>
          <w:p w14:paraId="67EF5D74" w14:textId="77777777" w:rsidR="00276D33" w:rsidRPr="00743A38" w:rsidRDefault="00276D33" w:rsidP="00276D33">
            <w:pPr>
              <w:rPr>
                <w:sz w:val="20"/>
                <w:szCs w:val="20"/>
              </w:rPr>
            </w:pPr>
            <w:r w:rsidRPr="00743A38">
              <w:rPr>
                <w:sz w:val="20"/>
                <w:szCs w:val="20"/>
              </w:rPr>
              <w:t>начальник управления сельского хозяйства администрации Куйбышевского муниципального района Новосибирской области;</w:t>
            </w:r>
          </w:p>
        </w:tc>
      </w:tr>
      <w:tr w:rsidR="00276D33" w:rsidRPr="00743A38" w14:paraId="25CA54A4" w14:textId="77777777" w:rsidTr="00677B97">
        <w:trPr>
          <w:trHeight w:val="113"/>
        </w:trPr>
        <w:tc>
          <w:tcPr>
            <w:tcW w:w="3544" w:type="dxa"/>
          </w:tcPr>
          <w:p w14:paraId="27F61DF1" w14:textId="77777777" w:rsidR="00276D33" w:rsidRPr="00743A38" w:rsidRDefault="00276D33" w:rsidP="00276D33">
            <w:pPr>
              <w:rPr>
                <w:sz w:val="20"/>
                <w:szCs w:val="20"/>
              </w:rPr>
            </w:pPr>
            <w:proofErr w:type="spellStart"/>
            <w:r w:rsidRPr="00743A38">
              <w:rPr>
                <w:sz w:val="20"/>
                <w:szCs w:val="20"/>
              </w:rPr>
              <w:t>Якубин</w:t>
            </w:r>
            <w:proofErr w:type="spellEnd"/>
            <w:r w:rsidRPr="00743A38">
              <w:rPr>
                <w:sz w:val="20"/>
                <w:szCs w:val="20"/>
              </w:rPr>
              <w:t xml:space="preserve"> Анатолий Иванович</w:t>
            </w:r>
          </w:p>
        </w:tc>
        <w:tc>
          <w:tcPr>
            <w:tcW w:w="397" w:type="dxa"/>
          </w:tcPr>
          <w:p w14:paraId="27E77CCC" w14:textId="77777777" w:rsidR="00276D33" w:rsidRPr="00743A38" w:rsidRDefault="00276D33" w:rsidP="00276D33">
            <w:pPr>
              <w:rPr>
                <w:sz w:val="20"/>
                <w:szCs w:val="20"/>
              </w:rPr>
            </w:pPr>
            <w:r w:rsidRPr="00743A38">
              <w:rPr>
                <w:sz w:val="20"/>
                <w:szCs w:val="20"/>
              </w:rPr>
              <w:t>–</w:t>
            </w:r>
          </w:p>
        </w:tc>
        <w:tc>
          <w:tcPr>
            <w:tcW w:w="6345" w:type="dxa"/>
          </w:tcPr>
          <w:p w14:paraId="76AB5434" w14:textId="77777777" w:rsidR="00276D33" w:rsidRPr="00743A38" w:rsidRDefault="00276D33" w:rsidP="00276D33">
            <w:pPr>
              <w:rPr>
                <w:sz w:val="20"/>
                <w:szCs w:val="20"/>
              </w:rPr>
            </w:pPr>
            <w:r w:rsidRPr="00743A38">
              <w:rPr>
                <w:sz w:val="20"/>
                <w:szCs w:val="20"/>
              </w:rPr>
              <w:t>председатель СПК «Колхоз Наша Родина» (по согласованию);</w:t>
            </w:r>
          </w:p>
        </w:tc>
      </w:tr>
      <w:tr w:rsidR="00276D33" w:rsidRPr="00743A38" w14:paraId="7D1C1ACC" w14:textId="77777777" w:rsidTr="00677B97">
        <w:trPr>
          <w:trHeight w:val="944"/>
        </w:trPr>
        <w:tc>
          <w:tcPr>
            <w:tcW w:w="3544" w:type="dxa"/>
          </w:tcPr>
          <w:p w14:paraId="5E1DD3E5" w14:textId="77777777" w:rsidR="00276D33" w:rsidRPr="00743A38" w:rsidRDefault="00276D33" w:rsidP="00276D33">
            <w:pPr>
              <w:rPr>
                <w:sz w:val="20"/>
                <w:szCs w:val="20"/>
              </w:rPr>
            </w:pPr>
            <w:r w:rsidRPr="00743A38">
              <w:rPr>
                <w:sz w:val="20"/>
                <w:szCs w:val="20"/>
              </w:rPr>
              <w:t>Ефремов Александр Тимофеевич</w:t>
            </w:r>
          </w:p>
        </w:tc>
        <w:tc>
          <w:tcPr>
            <w:tcW w:w="397" w:type="dxa"/>
          </w:tcPr>
          <w:p w14:paraId="3956DA80" w14:textId="77777777" w:rsidR="00276D33" w:rsidRPr="00743A38" w:rsidRDefault="00276D33" w:rsidP="00276D33">
            <w:pPr>
              <w:rPr>
                <w:sz w:val="20"/>
                <w:szCs w:val="20"/>
              </w:rPr>
            </w:pPr>
            <w:r w:rsidRPr="00743A38">
              <w:rPr>
                <w:sz w:val="20"/>
                <w:szCs w:val="20"/>
              </w:rPr>
              <w:t>–</w:t>
            </w:r>
          </w:p>
        </w:tc>
        <w:tc>
          <w:tcPr>
            <w:tcW w:w="6345" w:type="dxa"/>
          </w:tcPr>
          <w:p w14:paraId="54091FF7" w14:textId="77777777" w:rsidR="00276D33" w:rsidRPr="00743A38" w:rsidRDefault="00276D33" w:rsidP="00276D33">
            <w:pPr>
              <w:rPr>
                <w:sz w:val="20"/>
                <w:szCs w:val="20"/>
              </w:rPr>
            </w:pPr>
            <w:r w:rsidRPr="00743A38">
              <w:rPr>
                <w:sz w:val="20"/>
                <w:szCs w:val="20"/>
              </w:rPr>
              <w:t>индивидуальный предприниматель Глава крестьянского (фермерского) хозяйства (по согласованию);</w:t>
            </w:r>
          </w:p>
        </w:tc>
      </w:tr>
      <w:tr w:rsidR="00276D33" w:rsidRPr="00743A38" w14:paraId="108B4660" w14:textId="77777777" w:rsidTr="00677B97">
        <w:trPr>
          <w:trHeight w:val="113"/>
        </w:trPr>
        <w:tc>
          <w:tcPr>
            <w:tcW w:w="3544" w:type="dxa"/>
          </w:tcPr>
          <w:p w14:paraId="3A3CFCAB" w14:textId="77777777" w:rsidR="00276D33" w:rsidRPr="00743A38" w:rsidRDefault="00276D33" w:rsidP="00276D33">
            <w:pPr>
              <w:rPr>
                <w:sz w:val="20"/>
                <w:szCs w:val="20"/>
              </w:rPr>
            </w:pPr>
            <w:proofErr w:type="spellStart"/>
            <w:r w:rsidRPr="00743A38">
              <w:rPr>
                <w:sz w:val="20"/>
                <w:szCs w:val="20"/>
              </w:rPr>
              <w:t>Кульбенок</w:t>
            </w:r>
            <w:proofErr w:type="spellEnd"/>
            <w:r w:rsidRPr="00743A38">
              <w:rPr>
                <w:sz w:val="20"/>
                <w:szCs w:val="20"/>
              </w:rPr>
              <w:t xml:space="preserve"> Геннадий Вениаминович</w:t>
            </w:r>
          </w:p>
        </w:tc>
        <w:tc>
          <w:tcPr>
            <w:tcW w:w="397" w:type="dxa"/>
          </w:tcPr>
          <w:p w14:paraId="50B61000" w14:textId="77777777" w:rsidR="00276D33" w:rsidRPr="00743A38" w:rsidRDefault="00276D33" w:rsidP="00276D33">
            <w:pPr>
              <w:rPr>
                <w:sz w:val="20"/>
                <w:szCs w:val="20"/>
              </w:rPr>
            </w:pPr>
            <w:r w:rsidRPr="00743A38">
              <w:rPr>
                <w:sz w:val="20"/>
                <w:szCs w:val="20"/>
              </w:rPr>
              <w:t>–</w:t>
            </w:r>
          </w:p>
        </w:tc>
        <w:tc>
          <w:tcPr>
            <w:tcW w:w="6345" w:type="dxa"/>
          </w:tcPr>
          <w:p w14:paraId="7390AEB5" w14:textId="77777777" w:rsidR="00276D33" w:rsidRPr="00743A38" w:rsidRDefault="00276D33" w:rsidP="00276D33">
            <w:pPr>
              <w:rPr>
                <w:sz w:val="20"/>
                <w:szCs w:val="20"/>
              </w:rPr>
            </w:pPr>
            <w:r w:rsidRPr="00743A38">
              <w:rPr>
                <w:sz w:val="20"/>
                <w:szCs w:val="20"/>
              </w:rPr>
              <w:t>директор ООО «Сибирь» (по согласованию);</w:t>
            </w:r>
          </w:p>
        </w:tc>
      </w:tr>
      <w:tr w:rsidR="00276D33" w:rsidRPr="00743A38" w14:paraId="0368622D" w14:textId="77777777" w:rsidTr="00677B97">
        <w:trPr>
          <w:trHeight w:val="113"/>
        </w:trPr>
        <w:tc>
          <w:tcPr>
            <w:tcW w:w="3544" w:type="dxa"/>
          </w:tcPr>
          <w:p w14:paraId="4A1784A6" w14:textId="77777777" w:rsidR="00276D33" w:rsidRPr="00743A38" w:rsidRDefault="00276D33" w:rsidP="00276D33">
            <w:pPr>
              <w:rPr>
                <w:sz w:val="20"/>
                <w:szCs w:val="20"/>
              </w:rPr>
            </w:pPr>
            <w:proofErr w:type="spellStart"/>
            <w:r w:rsidRPr="00743A38">
              <w:rPr>
                <w:sz w:val="20"/>
                <w:szCs w:val="20"/>
              </w:rPr>
              <w:t>Михалевич</w:t>
            </w:r>
            <w:proofErr w:type="spellEnd"/>
            <w:r w:rsidRPr="00743A38">
              <w:rPr>
                <w:sz w:val="20"/>
                <w:szCs w:val="20"/>
              </w:rPr>
              <w:t xml:space="preserve"> Елена </w:t>
            </w:r>
            <w:proofErr w:type="spellStart"/>
            <w:r w:rsidRPr="00743A38">
              <w:rPr>
                <w:sz w:val="20"/>
                <w:szCs w:val="20"/>
              </w:rPr>
              <w:t>Манилеевна</w:t>
            </w:r>
            <w:proofErr w:type="spellEnd"/>
          </w:p>
        </w:tc>
        <w:tc>
          <w:tcPr>
            <w:tcW w:w="397" w:type="dxa"/>
          </w:tcPr>
          <w:p w14:paraId="0348C1DB" w14:textId="77777777" w:rsidR="00276D33" w:rsidRPr="00743A38" w:rsidRDefault="00276D33" w:rsidP="00276D33">
            <w:pPr>
              <w:rPr>
                <w:sz w:val="20"/>
                <w:szCs w:val="20"/>
              </w:rPr>
            </w:pPr>
            <w:r w:rsidRPr="00743A38">
              <w:rPr>
                <w:sz w:val="20"/>
                <w:szCs w:val="20"/>
              </w:rPr>
              <w:t>–</w:t>
            </w:r>
          </w:p>
        </w:tc>
        <w:tc>
          <w:tcPr>
            <w:tcW w:w="6345" w:type="dxa"/>
          </w:tcPr>
          <w:p w14:paraId="1941911A" w14:textId="77777777" w:rsidR="00276D33" w:rsidRPr="00743A38" w:rsidRDefault="00276D33" w:rsidP="00276D33">
            <w:pPr>
              <w:rPr>
                <w:sz w:val="20"/>
                <w:szCs w:val="20"/>
              </w:rPr>
            </w:pPr>
            <w:r w:rsidRPr="00743A38">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276D33" w:rsidRPr="00743A38" w14:paraId="6778B0BA" w14:textId="77777777" w:rsidTr="00677B97">
        <w:trPr>
          <w:trHeight w:val="113"/>
        </w:trPr>
        <w:tc>
          <w:tcPr>
            <w:tcW w:w="3544" w:type="dxa"/>
          </w:tcPr>
          <w:p w14:paraId="568B06A7" w14:textId="77777777" w:rsidR="00276D33" w:rsidRPr="00743A38" w:rsidRDefault="00276D33" w:rsidP="00276D33">
            <w:pPr>
              <w:rPr>
                <w:sz w:val="20"/>
                <w:szCs w:val="20"/>
              </w:rPr>
            </w:pPr>
            <w:r w:rsidRPr="00743A38">
              <w:rPr>
                <w:sz w:val="20"/>
                <w:szCs w:val="20"/>
              </w:rPr>
              <w:t>Тимошин Виктор Иванович</w:t>
            </w:r>
          </w:p>
        </w:tc>
        <w:tc>
          <w:tcPr>
            <w:tcW w:w="397" w:type="dxa"/>
          </w:tcPr>
          <w:p w14:paraId="2E8B1840" w14:textId="77777777" w:rsidR="00276D33" w:rsidRPr="00743A38" w:rsidRDefault="00276D33" w:rsidP="00276D33">
            <w:pPr>
              <w:rPr>
                <w:sz w:val="20"/>
                <w:szCs w:val="20"/>
              </w:rPr>
            </w:pPr>
            <w:r w:rsidRPr="00743A38">
              <w:rPr>
                <w:sz w:val="20"/>
                <w:szCs w:val="20"/>
              </w:rPr>
              <w:t>–</w:t>
            </w:r>
          </w:p>
        </w:tc>
        <w:tc>
          <w:tcPr>
            <w:tcW w:w="6345" w:type="dxa"/>
          </w:tcPr>
          <w:p w14:paraId="292E1216" w14:textId="77777777" w:rsidR="00276D33" w:rsidRPr="00743A38" w:rsidRDefault="00276D33" w:rsidP="00276D33">
            <w:pPr>
              <w:rPr>
                <w:sz w:val="20"/>
                <w:szCs w:val="20"/>
              </w:rPr>
            </w:pPr>
            <w:r w:rsidRPr="00743A38">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276D33" w:rsidRPr="00743A38" w14:paraId="5544A705" w14:textId="77777777" w:rsidTr="00677B97">
        <w:trPr>
          <w:trHeight w:val="113"/>
        </w:trPr>
        <w:tc>
          <w:tcPr>
            <w:tcW w:w="3544" w:type="dxa"/>
          </w:tcPr>
          <w:p w14:paraId="1C20CE80" w14:textId="77777777" w:rsidR="00276D33" w:rsidRPr="00743A38" w:rsidRDefault="00276D33" w:rsidP="00276D33">
            <w:pPr>
              <w:rPr>
                <w:sz w:val="20"/>
                <w:szCs w:val="20"/>
              </w:rPr>
            </w:pPr>
            <w:r w:rsidRPr="00743A38">
              <w:rPr>
                <w:sz w:val="20"/>
                <w:szCs w:val="20"/>
              </w:rPr>
              <w:t>Остапенко Александр Филиппович</w:t>
            </w:r>
          </w:p>
        </w:tc>
        <w:tc>
          <w:tcPr>
            <w:tcW w:w="397" w:type="dxa"/>
          </w:tcPr>
          <w:p w14:paraId="319ED2CD" w14:textId="77777777" w:rsidR="00276D33" w:rsidRPr="00743A38" w:rsidRDefault="00276D33" w:rsidP="00276D33">
            <w:pPr>
              <w:rPr>
                <w:sz w:val="20"/>
                <w:szCs w:val="20"/>
              </w:rPr>
            </w:pPr>
            <w:r w:rsidRPr="00743A38">
              <w:rPr>
                <w:sz w:val="20"/>
                <w:szCs w:val="20"/>
              </w:rPr>
              <w:t>–</w:t>
            </w:r>
          </w:p>
        </w:tc>
        <w:tc>
          <w:tcPr>
            <w:tcW w:w="6345" w:type="dxa"/>
          </w:tcPr>
          <w:p w14:paraId="3509D532" w14:textId="77777777" w:rsidR="00276D33" w:rsidRPr="00743A38" w:rsidRDefault="00276D33" w:rsidP="00276D33">
            <w:pPr>
              <w:rPr>
                <w:sz w:val="20"/>
                <w:szCs w:val="20"/>
              </w:rPr>
            </w:pPr>
            <w:r w:rsidRPr="00743A38">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276D33" w:rsidRPr="00743A38" w14:paraId="65B4D6F4" w14:textId="77777777" w:rsidTr="00677B97">
        <w:trPr>
          <w:trHeight w:val="978"/>
        </w:trPr>
        <w:tc>
          <w:tcPr>
            <w:tcW w:w="3544" w:type="dxa"/>
          </w:tcPr>
          <w:p w14:paraId="45C84C13" w14:textId="77777777" w:rsidR="00276D33" w:rsidRPr="00743A38" w:rsidRDefault="00276D33" w:rsidP="00276D33">
            <w:pPr>
              <w:rPr>
                <w:sz w:val="20"/>
                <w:szCs w:val="20"/>
              </w:rPr>
            </w:pPr>
            <w:proofErr w:type="spellStart"/>
            <w:r w:rsidRPr="00743A38">
              <w:rPr>
                <w:sz w:val="20"/>
                <w:szCs w:val="20"/>
              </w:rPr>
              <w:t>Лактюшин</w:t>
            </w:r>
            <w:proofErr w:type="spellEnd"/>
            <w:r w:rsidRPr="00743A38">
              <w:rPr>
                <w:sz w:val="20"/>
                <w:szCs w:val="20"/>
              </w:rPr>
              <w:t xml:space="preserve"> Павел Геннадьевич</w:t>
            </w:r>
          </w:p>
        </w:tc>
        <w:tc>
          <w:tcPr>
            <w:tcW w:w="397" w:type="dxa"/>
          </w:tcPr>
          <w:p w14:paraId="301B45E7" w14:textId="77777777" w:rsidR="00276D33" w:rsidRPr="00743A38" w:rsidRDefault="00276D33" w:rsidP="00276D33">
            <w:pPr>
              <w:rPr>
                <w:sz w:val="20"/>
                <w:szCs w:val="20"/>
              </w:rPr>
            </w:pPr>
            <w:r w:rsidRPr="00743A38">
              <w:rPr>
                <w:sz w:val="20"/>
                <w:szCs w:val="20"/>
              </w:rPr>
              <w:t>–</w:t>
            </w:r>
          </w:p>
        </w:tc>
        <w:tc>
          <w:tcPr>
            <w:tcW w:w="6345" w:type="dxa"/>
          </w:tcPr>
          <w:p w14:paraId="21556FF5" w14:textId="77777777" w:rsidR="00276D33" w:rsidRPr="00743A38" w:rsidRDefault="00276D33" w:rsidP="00276D33">
            <w:pPr>
              <w:rPr>
                <w:sz w:val="20"/>
                <w:szCs w:val="20"/>
              </w:rPr>
            </w:pPr>
            <w:r w:rsidRPr="00743A38">
              <w:rPr>
                <w:sz w:val="20"/>
                <w:szCs w:val="20"/>
              </w:rPr>
              <w:t>главный специалист управления сельского хозяйства администрации Куйбышевского муниципального района Новосибирской области.</w:t>
            </w:r>
          </w:p>
        </w:tc>
      </w:tr>
    </w:tbl>
    <w:p w14:paraId="65A73D62" w14:textId="77777777" w:rsidR="00276D33" w:rsidRPr="00743A38" w:rsidRDefault="00276D33" w:rsidP="00276D33">
      <w:pPr>
        <w:rPr>
          <w:sz w:val="20"/>
          <w:szCs w:val="20"/>
        </w:rPr>
      </w:pPr>
    </w:p>
    <w:p w14:paraId="5BEAC446" w14:textId="77777777" w:rsidR="00276D33" w:rsidRPr="00743A38" w:rsidRDefault="00276D33" w:rsidP="00276D33">
      <w:pPr>
        <w:rPr>
          <w:sz w:val="20"/>
          <w:szCs w:val="20"/>
        </w:rPr>
      </w:pPr>
      <w:r w:rsidRPr="00743A38">
        <w:rPr>
          <w:sz w:val="20"/>
          <w:szCs w:val="20"/>
        </w:rPr>
        <w:t>___________</w:t>
      </w:r>
      <w:bookmarkEnd w:id="0"/>
    </w:p>
    <w:p w14:paraId="1472DEA6" w14:textId="77777777" w:rsidR="00F53E47" w:rsidRPr="00743A38" w:rsidRDefault="00F53E47" w:rsidP="003B6E43">
      <w:pPr>
        <w:jc w:val="center"/>
        <w:rPr>
          <w:bCs/>
          <w:sz w:val="20"/>
          <w:szCs w:val="20"/>
        </w:rPr>
      </w:pPr>
    </w:p>
    <w:p w14:paraId="2C7975BF" w14:textId="77777777" w:rsidR="00F206CF" w:rsidRPr="00743A38" w:rsidRDefault="00F206CF" w:rsidP="00F206CF">
      <w:pPr>
        <w:snapToGrid w:val="0"/>
        <w:rPr>
          <w:sz w:val="20"/>
          <w:szCs w:val="20"/>
        </w:rPr>
      </w:pPr>
    </w:p>
    <w:p w14:paraId="1DAD1FA8" w14:textId="3E62BD1C" w:rsidR="00793659" w:rsidRPr="00743A38" w:rsidRDefault="00793659" w:rsidP="00793659">
      <w:pPr>
        <w:suppressAutoHyphens/>
        <w:jc w:val="center"/>
        <w:rPr>
          <w:sz w:val="20"/>
          <w:szCs w:val="20"/>
        </w:rPr>
      </w:pPr>
    </w:p>
    <w:p w14:paraId="15A43113" w14:textId="77777777" w:rsidR="00793659" w:rsidRPr="00743A38" w:rsidRDefault="00793659" w:rsidP="00793659">
      <w:pPr>
        <w:pStyle w:val="af5"/>
        <w:suppressAutoHyphens/>
        <w:rPr>
          <w:b w:val="0"/>
          <w:bCs w:val="0"/>
          <w:sz w:val="20"/>
          <w:szCs w:val="20"/>
        </w:rPr>
      </w:pPr>
      <w:r w:rsidRPr="00743A38">
        <w:rPr>
          <w:b w:val="0"/>
          <w:bCs w:val="0"/>
          <w:sz w:val="20"/>
          <w:szCs w:val="20"/>
        </w:rPr>
        <w:t xml:space="preserve"> </w:t>
      </w:r>
    </w:p>
    <w:p w14:paraId="56FB57FE" w14:textId="77777777" w:rsidR="00793659" w:rsidRPr="00743A38" w:rsidRDefault="00793659" w:rsidP="00793659">
      <w:pPr>
        <w:pStyle w:val="af5"/>
        <w:suppressAutoHyphens/>
        <w:rPr>
          <w:b w:val="0"/>
          <w:bCs w:val="0"/>
          <w:sz w:val="20"/>
          <w:szCs w:val="20"/>
        </w:rPr>
      </w:pPr>
      <w:r w:rsidRPr="00743A38">
        <w:rPr>
          <w:b w:val="0"/>
          <w:bCs w:val="0"/>
          <w:sz w:val="20"/>
          <w:szCs w:val="20"/>
        </w:rPr>
        <w:t xml:space="preserve">АДМИНИСТРАЦИЯ </w:t>
      </w:r>
    </w:p>
    <w:p w14:paraId="036B824F" w14:textId="77777777" w:rsidR="00793659" w:rsidRPr="00743A38" w:rsidRDefault="00793659" w:rsidP="00793659">
      <w:pPr>
        <w:pStyle w:val="af5"/>
        <w:suppressAutoHyphens/>
        <w:rPr>
          <w:b w:val="0"/>
          <w:bCs w:val="0"/>
          <w:sz w:val="20"/>
          <w:szCs w:val="20"/>
        </w:rPr>
      </w:pPr>
      <w:r w:rsidRPr="00743A38">
        <w:rPr>
          <w:b w:val="0"/>
          <w:bCs w:val="0"/>
          <w:sz w:val="20"/>
          <w:szCs w:val="20"/>
        </w:rPr>
        <w:t xml:space="preserve">КУЙБЫШЕВСКОГО МУНИЦИПАЛЬНОГО РАЙОНА </w:t>
      </w:r>
    </w:p>
    <w:p w14:paraId="4E72B005" w14:textId="77777777" w:rsidR="00793659" w:rsidRPr="00743A38" w:rsidRDefault="00793659" w:rsidP="00793659">
      <w:pPr>
        <w:pStyle w:val="af5"/>
        <w:suppressAutoHyphens/>
        <w:rPr>
          <w:b w:val="0"/>
          <w:bCs w:val="0"/>
          <w:sz w:val="20"/>
          <w:szCs w:val="20"/>
        </w:rPr>
      </w:pPr>
      <w:r w:rsidRPr="00743A38">
        <w:rPr>
          <w:b w:val="0"/>
          <w:bCs w:val="0"/>
          <w:sz w:val="20"/>
          <w:szCs w:val="20"/>
        </w:rPr>
        <w:t>НОВОСИБИРСКОЙ ОБЛАСТИ</w:t>
      </w:r>
    </w:p>
    <w:p w14:paraId="20D786CF" w14:textId="77777777" w:rsidR="00793659" w:rsidRPr="00743A38" w:rsidRDefault="00793659" w:rsidP="00793659">
      <w:pPr>
        <w:suppressAutoHyphens/>
        <w:autoSpaceDE w:val="0"/>
        <w:autoSpaceDN w:val="0"/>
        <w:rPr>
          <w:bCs/>
          <w:sz w:val="20"/>
          <w:szCs w:val="20"/>
        </w:rPr>
      </w:pPr>
    </w:p>
    <w:p w14:paraId="075B889F"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r w:rsidRPr="00743A38">
        <w:rPr>
          <w:sz w:val="20"/>
          <w:szCs w:val="20"/>
        </w:rPr>
        <w:t>ПОСТАНОВЛЕНИЕ</w:t>
      </w:r>
    </w:p>
    <w:p w14:paraId="5D94F1EF"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p>
    <w:p w14:paraId="3612442D"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r w:rsidRPr="00743A38">
        <w:rPr>
          <w:sz w:val="20"/>
          <w:szCs w:val="20"/>
        </w:rPr>
        <w:t>г. Куйбышев</w:t>
      </w:r>
    </w:p>
    <w:p w14:paraId="75CE50D4"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r w:rsidRPr="00743A38">
        <w:rPr>
          <w:sz w:val="20"/>
          <w:szCs w:val="20"/>
        </w:rPr>
        <w:t>Новосибирская область</w:t>
      </w:r>
    </w:p>
    <w:p w14:paraId="06FFD718"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p>
    <w:p w14:paraId="1FEB73C9"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r w:rsidRPr="00743A38">
        <w:rPr>
          <w:sz w:val="20"/>
          <w:szCs w:val="20"/>
        </w:rPr>
        <w:t>26.07.2022 № 620</w:t>
      </w:r>
    </w:p>
    <w:p w14:paraId="26C5A51C" w14:textId="77777777" w:rsidR="00793659" w:rsidRPr="00743A38" w:rsidRDefault="00793659" w:rsidP="00793659">
      <w:pPr>
        <w:tabs>
          <w:tab w:val="center" w:pos="-1843"/>
          <w:tab w:val="left" w:pos="-1418"/>
          <w:tab w:val="right" w:pos="11907"/>
        </w:tabs>
        <w:suppressAutoHyphens/>
        <w:autoSpaceDE w:val="0"/>
        <w:autoSpaceDN w:val="0"/>
        <w:ind w:right="-1"/>
        <w:jc w:val="center"/>
        <w:rPr>
          <w:sz w:val="20"/>
          <w:szCs w:val="20"/>
        </w:rPr>
      </w:pPr>
    </w:p>
    <w:p w14:paraId="075BFAC4" w14:textId="77777777" w:rsidR="00793659" w:rsidRPr="00743A38" w:rsidRDefault="00793659" w:rsidP="00793659">
      <w:pPr>
        <w:suppressAutoHyphens/>
        <w:jc w:val="center"/>
        <w:rPr>
          <w:sz w:val="20"/>
          <w:szCs w:val="20"/>
        </w:rPr>
      </w:pPr>
      <w:r w:rsidRPr="00743A38">
        <w:rPr>
          <w:sz w:val="20"/>
          <w:szCs w:val="20"/>
        </w:rPr>
        <w:t>Об утверждении условий приватизации муниципального имущества Куйбышевского муниципального района Новосибирской области на 2022 год</w:t>
      </w:r>
    </w:p>
    <w:p w14:paraId="6EAFF1A4" w14:textId="77777777" w:rsidR="00793659" w:rsidRPr="00743A38" w:rsidRDefault="00793659" w:rsidP="00793659">
      <w:pPr>
        <w:suppressAutoHyphens/>
        <w:jc w:val="both"/>
        <w:rPr>
          <w:sz w:val="20"/>
          <w:szCs w:val="20"/>
        </w:rPr>
      </w:pPr>
    </w:p>
    <w:p w14:paraId="6ED60282" w14:textId="77777777" w:rsidR="00793659" w:rsidRPr="00743A38" w:rsidRDefault="00793659" w:rsidP="00793659">
      <w:pPr>
        <w:suppressAutoHyphens/>
        <w:ind w:firstLine="709"/>
        <w:jc w:val="both"/>
        <w:rPr>
          <w:sz w:val="20"/>
          <w:szCs w:val="20"/>
        </w:rPr>
      </w:pPr>
      <w:r w:rsidRPr="00743A38">
        <w:rPr>
          <w:sz w:val="20"/>
          <w:szCs w:val="20"/>
        </w:rPr>
        <w:t>В соответствии с Федеральным законом от 21.12.2001 № 178-ФЗ «О приватизации государственного и муниципального имущества», Положением «О приватизации муниципального имущества Куйбышевского района»</w:t>
      </w:r>
      <w:r w:rsidRPr="00743A38">
        <w:rPr>
          <w:bCs/>
          <w:sz w:val="20"/>
          <w:szCs w:val="20"/>
        </w:rPr>
        <w:t xml:space="preserve">, </w:t>
      </w:r>
      <w:r w:rsidRPr="00743A38">
        <w:rPr>
          <w:bCs/>
          <w:sz w:val="20"/>
          <w:szCs w:val="20"/>
        </w:rPr>
        <w:lastRenderedPageBreak/>
        <w:t xml:space="preserve">утвержденным решением 14-й сессии Совета депутатов Куйбышевского района от 31.03.2017 № 4 «Об утверждении Положения «О приватизации муниципального имущества Куйбышевского района», </w:t>
      </w:r>
      <w:r w:rsidRPr="00743A38">
        <w:rPr>
          <w:sz w:val="20"/>
          <w:szCs w:val="20"/>
        </w:rPr>
        <w:t>решением двенадцатой сессии Совета депутатов Куйбышевского муниципального района Новосибирской области четвертого созыва от 13.12.2021 № 5 «Об утверждении прогнозного плана (программы) приватизации муниципального имущества Куйбышевского муниципального района Новосибирской области на 2021 год»</w:t>
      </w:r>
      <w:r w:rsidRPr="00743A38">
        <w:rPr>
          <w:color w:val="FF0000"/>
          <w:sz w:val="20"/>
          <w:szCs w:val="20"/>
        </w:rPr>
        <w:t xml:space="preserve"> </w:t>
      </w:r>
      <w:r w:rsidRPr="00743A38">
        <w:rPr>
          <w:sz w:val="20"/>
          <w:szCs w:val="20"/>
        </w:rPr>
        <w:t>на основании протокола заседания комиссии по приватизации (конкурсной комиссии) от 22.07.2022 № 1,</w:t>
      </w:r>
      <w:r w:rsidRPr="00743A38">
        <w:rPr>
          <w:color w:val="FF0000"/>
          <w:sz w:val="20"/>
          <w:szCs w:val="20"/>
        </w:rPr>
        <w:t xml:space="preserve"> </w:t>
      </w:r>
      <w:r w:rsidRPr="00743A38">
        <w:rPr>
          <w:sz w:val="20"/>
          <w:szCs w:val="20"/>
        </w:rPr>
        <w:t>администрация Куйбышевского муниципального района Новосибирской области</w:t>
      </w:r>
    </w:p>
    <w:p w14:paraId="232B1EA7" w14:textId="77777777" w:rsidR="00793659" w:rsidRPr="00743A38" w:rsidRDefault="00793659" w:rsidP="00793659">
      <w:pPr>
        <w:suppressAutoHyphens/>
        <w:ind w:firstLine="709"/>
        <w:jc w:val="both"/>
        <w:rPr>
          <w:sz w:val="20"/>
          <w:szCs w:val="20"/>
        </w:rPr>
      </w:pPr>
      <w:r w:rsidRPr="00743A38">
        <w:rPr>
          <w:sz w:val="20"/>
          <w:szCs w:val="20"/>
        </w:rPr>
        <w:t>ПОСТАНОВЛЯЕТ:</w:t>
      </w:r>
    </w:p>
    <w:p w14:paraId="4843B606" w14:textId="77777777" w:rsidR="00793659" w:rsidRPr="00743A38" w:rsidRDefault="00793659" w:rsidP="00793659">
      <w:pPr>
        <w:numPr>
          <w:ilvl w:val="0"/>
          <w:numId w:val="24"/>
        </w:numPr>
        <w:tabs>
          <w:tab w:val="clear" w:pos="720"/>
          <w:tab w:val="center" w:pos="-1843"/>
          <w:tab w:val="left" w:pos="-1418"/>
          <w:tab w:val="right" w:pos="1080"/>
        </w:tabs>
        <w:suppressAutoHyphens/>
        <w:autoSpaceDE w:val="0"/>
        <w:autoSpaceDN w:val="0"/>
        <w:ind w:left="0" w:right="-1" w:firstLine="709"/>
        <w:jc w:val="both"/>
        <w:rPr>
          <w:sz w:val="20"/>
          <w:szCs w:val="20"/>
        </w:rPr>
      </w:pPr>
      <w:r w:rsidRPr="00743A38">
        <w:rPr>
          <w:sz w:val="20"/>
          <w:szCs w:val="20"/>
        </w:rPr>
        <w:t>Утвердить условия приватизации муниципального имущества Куйбышевского муниципального района Новосибирской области (приложение №1).</w:t>
      </w:r>
    </w:p>
    <w:p w14:paraId="68AAD759" w14:textId="77777777" w:rsidR="00793659" w:rsidRPr="00743A38" w:rsidRDefault="00793659" w:rsidP="00793659">
      <w:pPr>
        <w:numPr>
          <w:ilvl w:val="0"/>
          <w:numId w:val="24"/>
        </w:numPr>
        <w:tabs>
          <w:tab w:val="clear" w:pos="720"/>
          <w:tab w:val="center" w:pos="-1843"/>
          <w:tab w:val="left" w:pos="-1418"/>
          <w:tab w:val="right" w:pos="1080"/>
        </w:tabs>
        <w:suppressAutoHyphens/>
        <w:autoSpaceDE w:val="0"/>
        <w:autoSpaceDN w:val="0"/>
        <w:adjustRightInd w:val="0"/>
        <w:ind w:left="0" w:right="-1" w:firstLine="709"/>
        <w:jc w:val="both"/>
        <w:rPr>
          <w:sz w:val="20"/>
          <w:szCs w:val="20"/>
          <w:u w:val="single"/>
        </w:rPr>
      </w:pPr>
      <w:r w:rsidRPr="00743A38">
        <w:rPr>
          <w:sz w:val="20"/>
          <w:szCs w:val="20"/>
        </w:rPr>
        <w:t>Утвердить электронную форму заявки на участие в аукционе по продаже имущества (приложение №2).</w:t>
      </w:r>
    </w:p>
    <w:p w14:paraId="7D1462FF" w14:textId="77777777" w:rsidR="00793659" w:rsidRPr="00743A38" w:rsidRDefault="00793659" w:rsidP="00793659">
      <w:pPr>
        <w:numPr>
          <w:ilvl w:val="0"/>
          <w:numId w:val="24"/>
        </w:numPr>
        <w:tabs>
          <w:tab w:val="clear" w:pos="720"/>
          <w:tab w:val="center" w:pos="-1843"/>
          <w:tab w:val="left" w:pos="-1418"/>
          <w:tab w:val="right" w:pos="1080"/>
        </w:tabs>
        <w:suppressAutoHyphens/>
        <w:autoSpaceDE w:val="0"/>
        <w:autoSpaceDN w:val="0"/>
        <w:ind w:left="0" w:right="-1" w:firstLine="709"/>
        <w:jc w:val="both"/>
        <w:rPr>
          <w:sz w:val="20"/>
          <w:szCs w:val="20"/>
        </w:rPr>
      </w:pPr>
      <w:r w:rsidRPr="00743A38">
        <w:rPr>
          <w:sz w:val="20"/>
          <w:szCs w:val="20"/>
        </w:rPr>
        <w:t xml:space="preserve">Управлению делами администрации Куйбышевского муниципального района Новосибирской области (Орлова Л.В.) опубликовать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аукционе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r w:rsidRPr="00743A38">
        <w:rPr>
          <w:sz w:val="20"/>
          <w:szCs w:val="20"/>
          <w:lang w:val="en-US"/>
        </w:rPr>
        <w:t>www</w:t>
      </w:r>
      <w:r w:rsidRPr="00743A38">
        <w:rPr>
          <w:sz w:val="20"/>
          <w:szCs w:val="20"/>
        </w:rPr>
        <w:t>.</w:t>
      </w:r>
      <w:proofErr w:type="spellStart"/>
      <w:r w:rsidRPr="00743A38">
        <w:rPr>
          <w:sz w:val="20"/>
          <w:szCs w:val="20"/>
          <w:lang w:val="en-US"/>
        </w:rPr>
        <w:t>kuibyshev</w:t>
      </w:r>
      <w:proofErr w:type="spellEnd"/>
      <w:r w:rsidRPr="00743A38">
        <w:rPr>
          <w:sz w:val="20"/>
          <w:szCs w:val="20"/>
        </w:rPr>
        <w:t>.</w:t>
      </w:r>
      <w:proofErr w:type="spellStart"/>
      <w:r w:rsidRPr="00743A38">
        <w:rPr>
          <w:sz w:val="20"/>
          <w:szCs w:val="20"/>
          <w:lang w:val="en-US"/>
        </w:rPr>
        <w:t>nso</w:t>
      </w:r>
      <w:proofErr w:type="spellEnd"/>
      <w:r w:rsidRPr="00743A38">
        <w:rPr>
          <w:sz w:val="20"/>
          <w:szCs w:val="20"/>
        </w:rPr>
        <w:t>.</w:t>
      </w:r>
      <w:proofErr w:type="spellStart"/>
      <w:r w:rsidRPr="00743A38">
        <w:rPr>
          <w:sz w:val="20"/>
          <w:szCs w:val="20"/>
          <w:lang w:val="en-US"/>
        </w:rPr>
        <w:t>ru</w:t>
      </w:r>
      <w:proofErr w:type="spellEnd"/>
      <w:r w:rsidRPr="00743A38">
        <w:rPr>
          <w:sz w:val="20"/>
          <w:szCs w:val="20"/>
        </w:rPr>
        <w:t>.</w:t>
      </w:r>
    </w:p>
    <w:p w14:paraId="1226BF89" w14:textId="77777777" w:rsidR="00793659" w:rsidRPr="00743A38" w:rsidRDefault="00793659" w:rsidP="00793659">
      <w:pPr>
        <w:numPr>
          <w:ilvl w:val="0"/>
          <w:numId w:val="24"/>
        </w:numPr>
        <w:tabs>
          <w:tab w:val="clear" w:pos="720"/>
          <w:tab w:val="center" w:pos="-1843"/>
          <w:tab w:val="left" w:pos="-1418"/>
          <w:tab w:val="right" w:pos="1080"/>
        </w:tabs>
        <w:suppressAutoHyphens/>
        <w:autoSpaceDE w:val="0"/>
        <w:autoSpaceDN w:val="0"/>
        <w:ind w:left="0" w:right="-1" w:firstLine="709"/>
        <w:jc w:val="both"/>
        <w:rPr>
          <w:sz w:val="20"/>
          <w:szCs w:val="20"/>
        </w:rPr>
      </w:pPr>
      <w:r w:rsidRPr="00743A38">
        <w:rPr>
          <w:sz w:val="20"/>
          <w:szCs w:val="20"/>
        </w:rPr>
        <w:t>Управлению муниципального имущества и учета казны администрации Куйбышевского муниципального района Новосибирской области (</w:t>
      </w:r>
      <w:proofErr w:type="spellStart"/>
      <w:r w:rsidRPr="00743A38">
        <w:rPr>
          <w:sz w:val="20"/>
          <w:szCs w:val="20"/>
        </w:rPr>
        <w:t>Максиманова</w:t>
      </w:r>
      <w:proofErr w:type="spellEnd"/>
      <w:r w:rsidRPr="00743A38">
        <w:rPr>
          <w:sz w:val="20"/>
          <w:szCs w:val="20"/>
        </w:rPr>
        <w:t xml:space="preserve"> Т.В.) разместить настоящее постановление, условия приватизации муниципального имущества Куйбышевского муниципального района Новосибирской области (приложение №1), заявку на участие в аукционе в электронной форме (приложение №2) и информационное сообщение администрации Куйбышевского муниципального района Новосибирской области о приватизации муниципального имущества (приложение №3) на сайте </w:t>
      </w:r>
      <w:hyperlink r:id="rId12" w:history="1">
        <w:r w:rsidRPr="00743A38">
          <w:rPr>
            <w:rStyle w:val="afa"/>
            <w:sz w:val="20"/>
            <w:szCs w:val="20"/>
            <w:lang w:val="en-US"/>
          </w:rPr>
          <w:t>www</w:t>
        </w:r>
        <w:r w:rsidRPr="00743A38">
          <w:rPr>
            <w:rStyle w:val="afa"/>
            <w:sz w:val="20"/>
            <w:szCs w:val="20"/>
          </w:rPr>
          <w:t>.</w:t>
        </w:r>
        <w:proofErr w:type="spellStart"/>
        <w:r w:rsidRPr="00743A38">
          <w:rPr>
            <w:rStyle w:val="afa"/>
            <w:sz w:val="20"/>
            <w:szCs w:val="20"/>
            <w:lang w:val="en-US"/>
          </w:rPr>
          <w:t>torgi</w:t>
        </w:r>
        <w:proofErr w:type="spellEnd"/>
        <w:r w:rsidRPr="00743A38">
          <w:rPr>
            <w:rStyle w:val="afa"/>
            <w:sz w:val="20"/>
            <w:szCs w:val="20"/>
          </w:rPr>
          <w:t>.</w:t>
        </w:r>
        <w:proofErr w:type="spellStart"/>
        <w:r w:rsidRPr="00743A38">
          <w:rPr>
            <w:rStyle w:val="afa"/>
            <w:sz w:val="20"/>
            <w:szCs w:val="20"/>
            <w:lang w:val="en-US"/>
          </w:rPr>
          <w:t>gov</w:t>
        </w:r>
        <w:proofErr w:type="spellEnd"/>
        <w:r w:rsidRPr="00743A38">
          <w:rPr>
            <w:rStyle w:val="afa"/>
            <w:sz w:val="20"/>
            <w:szCs w:val="20"/>
          </w:rPr>
          <w:t>.</w:t>
        </w:r>
        <w:proofErr w:type="spellStart"/>
        <w:r w:rsidRPr="00743A38">
          <w:rPr>
            <w:rStyle w:val="afa"/>
            <w:sz w:val="20"/>
            <w:szCs w:val="20"/>
            <w:lang w:val="en-US"/>
          </w:rPr>
          <w:t>ru</w:t>
        </w:r>
        <w:proofErr w:type="spellEnd"/>
      </w:hyperlink>
      <w:r w:rsidRPr="00743A38">
        <w:rPr>
          <w:sz w:val="20"/>
          <w:szCs w:val="20"/>
        </w:rPr>
        <w:t xml:space="preserve"> и организовать проведение продажи муниципального имущества.</w:t>
      </w:r>
    </w:p>
    <w:p w14:paraId="738E97A6" w14:textId="77777777" w:rsidR="00793659" w:rsidRPr="00743A38" w:rsidRDefault="00793659" w:rsidP="00793659">
      <w:pPr>
        <w:numPr>
          <w:ilvl w:val="0"/>
          <w:numId w:val="24"/>
        </w:numPr>
        <w:tabs>
          <w:tab w:val="clear" w:pos="720"/>
          <w:tab w:val="center" w:pos="-1843"/>
          <w:tab w:val="left" w:pos="-1418"/>
          <w:tab w:val="right" w:pos="1080"/>
        </w:tabs>
        <w:suppressAutoHyphens/>
        <w:autoSpaceDE w:val="0"/>
        <w:autoSpaceDN w:val="0"/>
        <w:ind w:left="0" w:right="-1" w:firstLine="709"/>
        <w:jc w:val="both"/>
        <w:rPr>
          <w:sz w:val="20"/>
          <w:szCs w:val="20"/>
        </w:rPr>
      </w:pPr>
      <w:r w:rsidRPr="00743A38">
        <w:rPr>
          <w:sz w:val="20"/>
          <w:szCs w:val="20"/>
        </w:rPr>
        <w:t>Для проведения продажи муниципального имущества привлечь оператора электронной площадки: ООО «РТС-тендер» и направить ему настоящее постановление.</w:t>
      </w:r>
    </w:p>
    <w:p w14:paraId="405CB3F1" w14:textId="77777777" w:rsidR="00793659" w:rsidRPr="00743A38" w:rsidRDefault="00793659" w:rsidP="00793659">
      <w:pPr>
        <w:numPr>
          <w:ilvl w:val="0"/>
          <w:numId w:val="24"/>
        </w:numPr>
        <w:tabs>
          <w:tab w:val="clear" w:pos="720"/>
          <w:tab w:val="right" w:pos="1080"/>
        </w:tabs>
        <w:suppressAutoHyphens/>
        <w:ind w:left="0" w:firstLine="709"/>
        <w:jc w:val="both"/>
        <w:rPr>
          <w:sz w:val="20"/>
          <w:szCs w:val="20"/>
        </w:rPr>
      </w:pPr>
      <w:r w:rsidRPr="00743A38">
        <w:rPr>
          <w:sz w:val="20"/>
          <w:szCs w:val="20"/>
        </w:rPr>
        <w:t>Контроль за исполнением постановления оставляю за собой.</w:t>
      </w:r>
    </w:p>
    <w:p w14:paraId="3F6FE91C" w14:textId="77777777" w:rsidR="00793659" w:rsidRPr="00743A38" w:rsidRDefault="00793659" w:rsidP="00793659">
      <w:pPr>
        <w:tabs>
          <w:tab w:val="right" w:pos="9900"/>
          <w:tab w:val="right" w:pos="10205"/>
        </w:tabs>
        <w:suppressAutoHyphens/>
        <w:rPr>
          <w:sz w:val="20"/>
          <w:szCs w:val="20"/>
        </w:rPr>
      </w:pPr>
    </w:p>
    <w:p w14:paraId="434EB8BB" w14:textId="77777777" w:rsidR="00793659" w:rsidRPr="00743A38" w:rsidRDefault="00793659" w:rsidP="00793659">
      <w:pPr>
        <w:tabs>
          <w:tab w:val="right" w:pos="9900"/>
          <w:tab w:val="right" w:pos="10205"/>
        </w:tabs>
        <w:suppressAutoHyphens/>
        <w:rPr>
          <w:sz w:val="20"/>
          <w:szCs w:val="20"/>
        </w:rPr>
      </w:pPr>
      <w:r w:rsidRPr="00743A38">
        <w:rPr>
          <w:sz w:val="20"/>
          <w:szCs w:val="20"/>
        </w:rPr>
        <w:t xml:space="preserve">Глава Куйбышевского муниципального </w:t>
      </w:r>
    </w:p>
    <w:p w14:paraId="3E11A471" w14:textId="6CFDBA7A" w:rsidR="00793659" w:rsidRPr="00743A38" w:rsidRDefault="00793659" w:rsidP="00793659">
      <w:pPr>
        <w:tabs>
          <w:tab w:val="right" w:pos="9900"/>
          <w:tab w:val="right" w:pos="10205"/>
        </w:tabs>
        <w:suppressAutoHyphens/>
        <w:rPr>
          <w:sz w:val="20"/>
          <w:szCs w:val="20"/>
        </w:rPr>
      </w:pPr>
      <w:r w:rsidRPr="00743A38">
        <w:rPr>
          <w:sz w:val="20"/>
          <w:szCs w:val="20"/>
        </w:rPr>
        <w:t>района Новосибирской области                                                                                                                     О.В. Караваев</w:t>
      </w:r>
    </w:p>
    <w:p w14:paraId="45DE59F8" w14:textId="77777777" w:rsidR="00793659" w:rsidRPr="00743A38" w:rsidRDefault="00793659" w:rsidP="00793659">
      <w:pPr>
        <w:tabs>
          <w:tab w:val="right" w:pos="9900"/>
          <w:tab w:val="right" w:pos="10205"/>
        </w:tabs>
        <w:suppressAutoHyphens/>
        <w:rPr>
          <w:sz w:val="20"/>
          <w:szCs w:val="20"/>
        </w:rPr>
      </w:pPr>
    </w:p>
    <w:p w14:paraId="7E2E4D8A" w14:textId="77777777" w:rsidR="00793659" w:rsidRPr="00743A38" w:rsidRDefault="00793659" w:rsidP="00793659">
      <w:pPr>
        <w:tabs>
          <w:tab w:val="right" w:pos="10204"/>
        </w:tabs>
        <w:suppressAutoHyphens/>
        <w:ind w:left="5580"/>
        <w:jc w:val="center"/>
        <w:rPr>
          <w:sz w:val="20"/>
          <w:szCs w:val="20"/>
        </w:rPr>
      </w:pPr>
      <w:r w:rsidRPr="00743A38">
        <w:rPr>
          <w:sz w:val="20"/>
          <w:szCs w:val="20"/>
        </w:rPr>
        <w:t xml:space="preserve">Приложение № 1 </w:t>
      </w:r>
      <w:r w:rsidRPr="00743A38">
        <w:rPr>
          <w:sz w:val="20"/>
          <w:szCs w:val="20"/>
        </w:rPr>
        <w:br/>
        <w:t>к постановлению администрации</w:t>
      </w:r>
    </w:p>
    <w:p w14:paraId="5161AE27" w14:textId="77777777" w:rsidR="00793659" w:rsidRPr="00743A38" w:rsidRDefault="00793659" w:rsidP="00793659">
      <w:pPr>
        <w:tabs>
          <w:tab w:val="right" w:pos="10204"/>
        </w:tabs>
        <w:suppressAutoHyphens/>
        <w:ind w:left="5580"/>
        <w:jc w:val="center"/>
        <w:rPr>
          <w:sz w:val="20"/>
          <w:szCs w:val="20"/>
        </w:rPr>
      </w:pPr>
      <w:r w:rsidRPr="00743A38">
        <w:rPr>
          <w:sz w:val="20"/>
          <w:szCs w:val="20"/>
        </w:rPr>
        <w:t>Куйбышевского муниципального</w:t>
      </w:r>
    </w:p>
    <w:p w14:paraId="2B62F44C" w14:textId="77777777" w:rsidR="00793659" w:rsidRPr="00743A38" w:rsidRDefault="00793659" w:rsidP="00793659">
      <w:pPr>
        <w:tabs>
          <w:tab w:val="right" w:pos="10204"/>
        </w:tabs>
        <w:suppressAutoHyphens/>
        <w:ind w:left="5580"/>
        <w:jc w:val="center"/>
        <w:rPr>
          <w:sz w:val="20"/>
          <w:szCs w:val="20"/>
        </w:rPr>
      </w:pPr>
      <w:r w:rsidRPr="00743A38">
        <w:rPr>
          <w:sz w:val="20"/>
          <w:szCs w:val="20"/>
        </w:rPr>
        <w:t>района Новосибирской области</w:t>
      </w:r>
    </w:p>
    <w:p w14:paraId="0E42D131" w14:textId="77777777" w:rsidR="00793659" w:rsidRPr="00743A38" w:rsidRDefault="00793659" w:rsidP="00793659">
      <w:pPr>
        <w:tabs>
          <w:tab w:val="right" w:pos="10204"/>
        </w:tabs>
        <w:suppressAutoHyphens/>
        <w:ind w:left="5580"/>
        <w:jc w:val="center"/>
        <w:rPr>
          <w:sz w:val="20"/>
          <w:szCs w:val="20"/>
        </w:rPr>
      </w:pPr>
      <w:r w:rsidRPr="00743A38">
        <w:rPr>
          <w:sz w:val="20"/>
          <w:szCs w:val="20"/>
        </w:rPr>
        <w:t>от 26.07.2022 № 620</w:t>
      </w:r>
    </w:p>
    <w:p w14:paraId="34600684" w14:textId="77777777" w:rsidR="00793659" w:rsidRPr="00743A38" w:rsidRDefault="00793659" w:rsidP="00793659">
      <w:pPr>
        <w:tabs>
          <w:tab w:val="right" w:pos="10204"/>
        </w:tabs>
        <w:suppressAutoHyphens/>
        <w:jc w:val="center"/>
        <w:rPr>
          <w:sz w:val="20"/>
          <w:szCs w:val="20"/>
        </w:rPr>
      </w:pPr>
    </w:p>
    <w:p w14:paraId="62E6B4E4" w14:textId="77777777" w:rsidR="00793659" w:rsidRPr="00743A38" w:rsidRDefault="00793659" w:rsidP="00793659">
      <w:pPr>
        <w:tabs>
          <w:tab w:val="right" w:pos="10204"/>
        </w:tabs>
        <w:suppressAutoHyphens/>
        <w:jc w:val="center"/>
        <w:rPr>
          <w:sz w:val="20"/>
          <w:szCs w:val="20"/>
        </w:rPr>
      </w:pPr>
      <w:r w:rsidRPr="00743A38">
        <w:rPr>
          <w:sz w:val="20"/>
          <w:szCs w:val="20"/>
        </w:rPr>
        <w:t>Условия приватизации муниципального имущества</w:t>
      </w:r>
    </w:p>
    <w:p w14:paraId="47B67ED9" w14:textId="77777777" w:rsidR="00793659" w:rsidRPr="00743A38" w:rsidRDefault="00793659" w:rsidP="00793659">
      <w:pPr>
        <w:tabs>
          <w:tab w:val="right" w:pos="10204"/>
        </w:tabs>
        <w:suppressAutoHyphens/>
        <w:jc w:val="center"/>
        <w:rPr>
          <w:sz w:val="20"/>
          <w:szCs w:val="20"/>
        </w:rPr>
      </w:pPr>
    </w:p>
    <w:p w14:paraId="3F2D1383"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 xml:space="preserve">1. Объекты приватизации: </w:t>
      </w:r>
    </w:p>
    <w:p w14:paraId="3F5269C6"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Лот № 1: Автомобиль T</w:t>
      </w:r>
      <w:r w:rsidRPr="00743A38">
        <w:rPr>
          <w:sz w:val="20"/>
          <w:szCs w:val="20"/>
          <w:lang w:val="en-US"/>
        </w:rPr>
        <w:t>O</w:t>
      </w:r>
      <w:r w:rsidRPr="00743A38">
        <w:rPr>
          <w:sz w:val="20"/>
          <w:szCs w:val="20"/>
        </w:rPr>
        <w:t>Y</w:t>
      </w:r>
      <w:r w:rsidRPr="00743A38">
        <w:rPr>
          <w:sz w:val="20"/>
          <w:szCs w:val="20"/>
          <w:lang w:val="en-US"/>
        </w:rPr>
        <w:t>OTA</w:t>
      </w:r>
      <w:r w:rsidRPr="00743A38">
        <w:rPr>
          <w:sz w:val="20"/>
          <w:szCs w:val="20"/>
        </w:rPr>
        <w:t xml:space="preserve"> </w:t>
      </w:r>
      <w:r w:rsidRPr="00743A38">
        <w:rPr>
          <w:sz w:val="20"/>
          <w:szCs w:val="20"/>
          <w:lang w:val="en-US"/>
        </w:rPr>
        <w:t>VOXY</w:t>
      </w:r>
      <w:r w:rsidRPr="00743A38">
        <w:rPr>
          <w:sz w:val="20"/>
          <w:szCs w:val="20"/>
        </w:rPr>
        <w:t>, идентификационный номер (</w:t>
      </w:r>
      <w:r w:rsidRPr="00743A38">
        <w:rPr>
          <w:sz w:val="20"/>
          <w:szCs w:val="20"/>
          <w:lang w:val="en-US"/>
        </w:rPr>
        <w:t>VIN</w:t>
      </w:r>
      <w:r w:rsidRPr="00743A38">
        <w:rPr>
          <w:sz w:val="20"/>
          <w:szCs w:val="20"/>
        </w:rPr>
        <w:t>) отсутствует, модель, № двигателя 1</w:t>
      </w:r>
      <w:r w:rsidRPr="00743A38">
        <w:rPr>
          <w:sz w:val="20"/>
          <w:szCs w:val="20"/>
          <w:lang w:val="en-US"/>
        </w:rPr>
        <w:t>AZ</w:t>
      </w:r>
      <w:r w:rsidRPr="00743A38">
        <w:rPr>
          <w:sz w:val="20"/>
          <w:szCs w:val="20"/>
        </w:rPr>
        <w:t xml:space="preserve">-4155544, шасси (рама) № отсутствует, кузов (кабина, прицеп) № AZR65-0012543, цвет кузова (кабины, прицепа) (серый), организация-изготовитель ТС (страна): Япония </w:t>
      </w:r>
      <w:r w:rsidRPr="00743A38">
        <w:rPr>
          <w:sz w:val="20"/>
          <w:szCs w:val="20"/>
          <w:lang w:val="en-US"/>
        </w:rPr>
        <w:t>TOYOTA</w:t>
      </w:r>
      <w:r w:rsidRPr="00743A38">
        <w:rPr>
          <w:sz w:val="20"/>
          <w:szCs w:val="20"/>
        </w:rPr>
        <w:t>, наименование организации, выдавшей паспорт: Владивостокская таможня, дата выдачи паспорта - 19.06.2006, паспорт транспортного средства: 25 ТТ 167743.</w:t>
      </w:r>
    </w:p>
    <w:p w14:paraId="57B09AF5" w14:textId="77777777" w:rsidR="00793659" w:rsidRPr="00743A38" w:rsidRDefault="00793659" w:rsidP="00793659">
      <w:pPr>
        <w:suppressAutoHyphens/>
        <w:spacing w:line="223" w:lineRule="auto"/>
        <w:ind w:firstLine="709"/>
        <w:jc w:val="both"/>
        <w:rPr>
          <w:sz w:val="20"/>
          <w:szCs w:val="20"/>
        </w:rPr>
      </w:pPr>
      <w:r w:rsidRPr="00743A38">
        <w:rPr>
          <w:sz w:val="20"/>
          <w:szCs w:val="20"/>
        </w:rPr>
        <w:t>Начальная цена продажи, включая НДС,</w:t>
      </w:r>
      <w:r w:rsidRPr="00743A38">
        <w:rPr>
          <w:color w:val="FF0000"/>
          <w:sz w:val="20"/>
          <w:szCs w:val="20"/>
        </w:rPr>
        <w:t xml:space="preserve"> </w:t>
      </w:r>
      <w:r w:rsidRPr="00743A38">
        <w:rPr>
          <w:sz w:val="20"/>
          <w:szCs w:val="20"/>
        </w:rPr>
        <w:t>составляет 247627 (Двести сорок семь тысяч шестьсот двадцать семь) рублей 00 копеек.</w:t>
      </w:r>
    </w:p>
    <w:p w14:paraId="2D359487" w14:textId="77777777" w:rsidR="00793659" w:rsidRPr="00743A38" w:rsidRDefault="00793659" w:rsidP="00793659">
      <w:pPr>
        <w:suppressAutoHyphens/>
        <w:spacing w:line="223" w:lineRule="auto"/>
        <w:ind w:firstLine="709"/>
        <w:jc w:val="both"/>
        <w:rPr>
          <w:sz w:val="20"/>
          <w:szCs w:val="20"/>
        </w:rPr>
      </w:pPr>
      <w:r w:rsidRPr="00743A38">
        <w:rPr>
          <w:sz w:val="20"/>
          <w:szCs w:val="20"/>
        </w:rPr>
        <w:t xml:space="preserve">Величина повышения начальной цены ("шаг аукциона") </w:t>
      </w:r>
      <w:proofErr w:type="gramStart"/>
      <w:r w:rsidRPr="00743A38">
        <w:rPr>
          <w:sz w:val="20"/>
          <w:szCs w:val="20"/>
        </w:rPr>
        <w:t>составляет  12381</w:t>
      </w:r>
      <w:proofErr w:type="gramEnd"/>
      <w:r w:rsidRPr="00743A38">
        <w:rPr>
          <w:sz w:val="20"/>
          <w:szCs w:val="20"/>
        </w:rPr>
        <w:t xml:space="preserve"> (Двенадцать тысяч триста восемьдесят один) рубль 35 копеек.</w:t>
      </w:r>
    </w:p>
    <w:p w14:paraId="7B8FCB9E" w14:textId="77777777" w:rsidR="00793659" w:rsidRPr="00743A38" w:rsidRDefault="00793659" w:rsidP="00793659">
      <w:pPr>
        <w:suppressAutoHyphens/>
        <w:spacing w:line="223" w:lineRule="auto"/>
        <w:ind w:firstLine="709"/>
        <w:jc w:val="both"/>
        <w:rPr>
          <w:sz w:val="20"/>
          <w:szCs w:val="20"/>
        </w:rPr>
      </w:pPr>
      <w:r w:rsidRPr="00743A38">
        <w:rPr>
          <w:sz w:val="20"/>
          <w:szCs w:val="20"/>
        </w:rPr>
        <w:t xml:space="preserve">Размер и порядок внесения задатка – для участия в аукционе до подачи заявки претендент вносит задаток в размере 49525 (Сорок девять тысяч пятьсот двадцать пять) рублей 40 копеек. </w:t>
      </w:r>
    </w:p>
    <w:p w14:paraId="56835EAA" w14:textId="77777777" w:rsidR="00793659" w:rsidRPr="00743A38" w:rsidRDefault="00793659" w:rsidP="00793659">
      <w:pPr>
        <w:spacing w:line="223" w:lineRule="auto"/>
        <w:ind w:firstLine="709"/>
        <w:jc w:val="both"/>
        <w:rPr>
          <w:sz w:val="20"/>
          <w:szCs w:val="20"/>
        </w:rPr>
      </w:pPr>
      <w:r w:rsidRPr="00743A38">
        <w:rPr>
          <w:sz w:val="20"/>
          <w:szCs w:val="20"/>
        </w:rPr>
        <w:t xml:space="preserve">2. Способ приватизации: </w:t>
      </w:r>
      <w:r w:rsidRPr="00743A38">
        <w:rPr>
          <w:bCs/>
          <w:sz w:val="20"/>
          <w:szCs w:val="20"/>
        </w:rPr>
        <w:t xml:space="preserve">продажа муниципального имущества на </w:t>
      </w:r>
      <w:proofErr w:type="gramStart"/>
      <w:r w:rsidRPr="00743A38">
        <w:rPr>
          <w:sz w:val="20"/>
          <w:szCs w:val="20"/>
        </w:rPr>
        <w:t>аукционе  в</w:t>
      </w:r>
      <w:proofErr w:type="gramEnd"/>
      <w:r w:rsidRPr="00743A38">
        <w:rPr>
          <w:sz w:val="20"/>
          <w:szCs w:val="20"/>
        </w:rPr>
        <w:t xml:space="preserve"> электронной форме, с открытой формой подачи предложений о цене </w:t>
      </w:r>
      <w:r w:rsidRPr="00743A38">
        <w:rPr>
          <w:bCs/>
          <w:sz w:val="20"/>
          <w:szCs w:val="20"/>
        </w:rPr>
        <w:t xml:space="preserve">на электронной площадке </w:t>
      </w:r>
      <w:r w:rsidRPr="00743A38">
        <w:rPr>
          <w:bCs/>
          <w:sz w:val="20"/>
          <w:szCs w:val="20"/>
          <w:u w:val="single"/>
        </w:rPr>
        <w:t>www.rts-tender.ru</w:t>
      </w:r>
      <w:r w:rsidRPr="00743A38">
        <w:rPr>
          <w:bCs/>
          <w:sz w:val="20"/>
          <w:szCs w:val="20"/>
        </w:rPr>
        <w:t>.</w:t>
      </w:r>
    </w:p>
    <w:p w14:paraId="08D379C0"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 xml:space="preserve">3. Порядок, место, дата начала и окончания приема заявок - прием заявок и прилагаемых к ним документов для участия в аукционе проводится с 05:00мск 01.08.2022 до 12:00мск 29.08.2022 </w:t>
      </w:r>
      <w:r w:rsidRPr="00743A38">
        <w:rPr>
          <w:bCs/>
          <w:sz w:val="20"/>
          <w:szCs w:val="20"/>
        </w:rPr>
        <w:t xml:space="preserve">на электронной площадке </w:t>
      </w:r>
      <w:r w:rsidRPr="00743A38">
        <w:rPr>
          <w:bCs/>
          <w:sz w:val="20"/>
          <w:szCs w:val="20"/>
          <w:u w:val="single"/>
        </w:rPr>
        <w:t>www.rts-tender.ru</w:t>
      </w:r>
      <w:r w:rsidRPr="00743A38">
        <w:rPr>
          <w:bCs/>
          <w:sz w:val="20"/>
          <w:szCs w:val="20"/>
        </w:rPr>
        <w:t>.</w:t>
      </w:r>
    </w:p>
    <w:p w14:paraId="33F273FF" w14:textId="77777777" w:rsidR="00793659" w:rsidRPr="00743A38" w:rsidRDefault="00793659" w:rsidP="00793659">
      <w:pPr>
        <w:pStyle w:val="ConsPlusNormal"/>
        <w:suppressAutoHyphens/>
        <w:spacing w:line="223" w:lineRule="auto"/>
        <w:ind w:firstLine="709"/>
        <w:jc w:val="both"/>
        <w:rPr>
          <w:i/>
        </w:rPr>
      </w:pPr>
      <w:r w:rsidRPr="00743A38">
        <w:rPr>
          <w:i/>
        </w:rPr>
        <w:t xml:space="preserve">4. Признание претендентов участниками аукциона состоится 31.08.2022 в 05:00мск </w:t>
      </w:r>
      <w:r w:rsidRPr="00743A38">
        <w:rPr>
          <w:bCs/>
          <w:i/>
        </w:rPr>
        <w:t xml:space="preserve">на электронной площадке </w:t>
      </w:r>
      <w:r w:rsidRPr="00743A38">
        <w:rPr>
          <w:bCs/>
          <w:i/>
          <w:u w:val="single"/>
        </w:rPr>
        <w:t>www.rts-tender.ru</w:t>
      </w:r>
      <w:r w:rsidRPr="00743A38">
        <w:rPr>
          <w:bCs/>
          <w:i/>
        </w:rPr>
        <w:t>.</w:t>
      </w:r>
    </w:p>
    <w:p w14:paraId="7758CEC8"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 xml:space="preserve">5. Аукцион состоится 02.09.2022 в 05:00мск </w:t>
      </w:r>
      <w:r w:rsidRPr="00743A38">
        <w:rPr>
          <w:bCs/>
          <w:sz w:val="20"/>
          <w:szCs w:val="20"/>
        </w:rPr>
        <w:t xml:space="preserve">на электронной площадке </w:t>
      </w:r>
      <w:r w:rsidRPr="00743A38">
        <w:rPr>
          <w:bCs/>
          <w:sz w:val="20"/>
          <w:szCs w:val="20"/>
          <w:u w:val="single"/>
        </w:rPr>
        <w:t>www.rts-tender.ru</w:t>
      </w:r>
      <w:r w:rsidRPr="00743A38">
        <w:rPr>
          <w:bCs/>
          <w:sz w:val="20"/>
          <w:szCs w:val="20"/>
        </w:rPr>
        <w:t>.</w:t>
      </w:r>
      <w:r w:rsidRPr="00743A38">
        <w:rPr>
          <w:sz w:val="20"/>
          <w:szCs w:val="20"/>
        </w:rPr>
        <w:t xml:space="preserve"> </w:t>
      </w:r>
    </w:p>
    <w:p w14:paraId="2501C3FF"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 xml:space="preserve">6. Место и срок подведения итогов аукциона – 02.09.2022 в течение одного часа после завершения аукциона </w:t>
      </w:r>
      <w:r w:rsidRPr="00743A38">
        <w:rPr>
          <w:bCs/>
          <w:sz w:val="20"/>
          <w:szCs w:val="20"/>
        </w:rPr>
        <w:t xml:space="preserve">на электронной площадке </w:t>
      </w:r>
      <w:r w:rsidRPr="00743A38">
        <w:rPr>
          <w:bCs/>
          <w:sz w:val="20"/>
          <w:szCs w:val="20"/>
          <w:u w:val="single"/>
        </w:rPr>
        <w:t>www.rts-tender.ru</w:t>
      </w:r>
      <w:r w:rsidRPr="00743A38">
        <w:rPr>
          <w:bCs/>
          <w:sz w:val="20"/>
          <w:szCs w:val="20"/>
        </w:rPr>
        <w:t>.</w:t>
      </w:r>
    </w:p>
    <w:p w14:paraId="4FC8D27F"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7. Победителем аукциона признается участник, который предложит в ходе торгов наиболее высокую цену</w:t>
      </w:r>
      <w:r w:rsidRPr="00743A38">
        <w:rPr>
          <w:bCs/>
          <w:sz w:val="20"/>
          <w:szCs w:val="20"/>
        </w:rPr>
        <w:t xml:space="preserve"> на электронной площадке </w:t>
      </w:r>
      <w:r w:rsidRPr="00743A38">
        <w:rPr>
          <w:bCs/>
          <w:sz w:val="20"/>
          <w:szCs w:val="20"/>
          <w:u w:val="single"/>
        </w:rPr>
        <w:t>www.rts-tender.ru</w:t>
      </w:r>
      <w:r w:rsidRPr="00743A38">
        <w:rPr>
          <w:bCs/>
          <w:sz w:val="20"/>
          <w:szCs w:val="20"/>
        </w:rPr>
        <w:t>.</w:t>
      </w:r>
    </w:p>
    <w:p w14:paraId="66402934" w14:textId="77777777" w:rsidR="00793659" w:rsidRPr="00743A38" w:rsidRDefault="00793659" w:rsidP="00793659">
      <w:pPr>
        <w:tabs>
          <w:tab w:val="right" w:pos="1106"/>
        </w:tabs>
        <w:suppressAutoHyphens/>
        <w:spacing w:line="223" w:lineRule="auto"/>
        <w:ind w:firstLine="709"/>
        <w:jc w:val="both"/>
        <w:rPr>
          <w:sz w:val="20"/>
          <w:szCs w:val="20"/>
        </w:rPr>
      </w:pPr>
      <w:r w:rsidRPr="00743A38">
        <w:rPr>
          <w:sz w:val="20"/>
          <w:szCs w:val="20"/>
        </w:rPr>
        <w:t>8. Срок заключения договора купли-продажи: покупатель и продавец обязаны в течение пяти рабочих дней с даты подведения итогов аукциона заключить договор купли-продажи.</w:t>
      </w:r>
    </w:p>
    <w:p w14:paraId="46798C47" w14:textId="77777777" w:rsidR="00793659" w:rsidRPr="00743A38" w:rsidRDefault="00793659" w:rsidP="00793659">
      <w:pPr>
        <w:suppressAutoHyphens/>
        <w:spacing w:line="223" w:lineRule="auto"/>
        <w:ind w:firstLine="709"/>
        <w:jc w:val="both"/>
        <w:rPr>
          <w:sz w:val="20"/>
          <w:szCs w:val="20"/>
        </w:rPr>
      </w:pPr>
      <w:r w:rsidRPr="00743A38">
        <w:rPr>
          <w:sz w:val="20"/>
          <w:szCs w:val="20"/>
        </w:rPr>
        <w:lastRenderedPageBreak/>
        <w:t xml:space="preserve"> 9. Рассрочка платежа не предоставляется.</w:t>
      </w:r>
    </w:p>
    <w:p w14:paraId="40075835" w14:textId="77777777" w:rsidR="00793659" w:rsidRPr="00743A38" w:rsidRDefault="00793659" w:rsidP="00793659">
      <w:pPr>
        <w:tabs>
          <w:tab w:val="left" w:pos="851"/>
        </w:tabs>
        <w:spacing w:line="223" w:lineRule="auto"/>
        <w:ind w:firstLine="709"/>
        <w:jc w:val="both"/>
        <w:rPr>
          <w:color w:val="FF0000"/>
          <w:sz w:val="20"/>
          <w:szCs w:val="20"/>
          <w:u w:val="single"/>
        </w:rPr>
      </w:pPr>
      <w:r w:rsidRPr="00743A38">
        <w:rPr>
          <w:sz w:val="20"/>
          <w:szCs w:val="20"/>
        </w:rPr>
        <w:t xml:space="preserve"> 10. Объекты приватизации не обременены.</w:t>
      </w:r>
    </w:p>
    <w:p w14:paraId="74CFCFFA" w14:textId="5CE7DC52" w:rsidR="00793659" w:rsidRPr="00743A38" w:rsidRDefault="00793659" w:rsidP="00793659">
      <w:pPr>
        <w:suppressAutoHyphens/>
        <w:ind w:left="5529"/>
        <w:jc w:val="center"/>
        <w:rPr>
          <w:sz w:val="20"/>
          <w:szCs w:val="20"/>
        </w:rPr>
      </w:pPr>
      <w:r w:rsidRPr="00743A38">
        <w:rPr>
          <w:sz w:val="20"/>
          <w:szCs w:val="20"/>
        </w:rPr>
        <w:t>Приложение № 2</w:t>
      </w:r>
    </w:p>
    <w:p w14:paraId="636AAB25" w14:textId="77777777" w:rsidR="00793659" w:rsidRPr="00743A38" w:rsidRDefault="00793659" w:rsidP="00793659">
      <w:pPr>
        <w:suppressAutoHyphens/>
        <w:ind w:left="5529"/>
        <w:jc w:val="center"/>
        <w:rPr>
          <w:bCs/>
          <w:sz w:val="20"/>
          <w:szCs w:val="20"/>
        </w:rPr>
      </w:pPr>
      <w:r w:rsidRPr="00743A38">
        <w:rPr>
          <w:bCs/>
          <w:sz w:val="20"/>
          <w:szCs w:val="20"/>
        </w:rPr>
        <w:t xml:space="preserve">к постановлению администрации </w:t>
      </w:r>
    </w:p>
    <w:p w14:paraId="0E349811" w14:textId="77777777" w:rsidR="00793659" w:rsidRPr="00743A38" w:rsidRDefault="00793659" w:rsidP="00793659">
      <w:pPr>
        <w:suppressAutoHyphens/>
        <w:ind w:left="5529"/>
        <w:jc w:val="center"/>
        <w:rPr>
          <w:bCs/>
          <w:sz w:val="20"/>
          <w:szCs w:val="20"/>
        </w:rPr>
      </w:pPr>
      <w:r w:rsidRPr="00743A38">
        <w:rPr>
          <w:bCs/>
          <w:sz w:val="20"/>
          <w:szCs w:val="20"/>
        </w:rPr>
        <w:t xml:space="preserve">Куйбышевского муниципального </w:t>
      </w:r>
    </w:p>
    <w:p w14:paraId="12BA6DB0" w14:textId="77777777" w:rsidR="00793659" w:rsidRPr="00743A38" w:rsidRDefault="00793659" w:rsidP="00793659">
      <w:pPr>
        <w:suppressAutoHyphens/>
        <w:ind w:left="5529"/>
        <w:jc w:val="center"/>
        <w:rPr>
          <w:bCs/>
          <w:sz w:val="20"/>
          <w:szCs w:val="20"/>
        </w:rPr>
      </w:pPr>
      <w:r w:rsidRPr="00743A38">
        <w:rPr>
          <w:bCs/>
          <w:sz w:val="20"/>
          <w:szCs w:val="20"/>
        </w:rPr>
        <w:t>района Новосибирской области</w:t>
      </w:r>
    </w:p>
    <w:p w14:paraId="150EC48B" w14:textId="77777777" w:rsidR="00793659" w:rsidRPr="00743A38" w:rsidRDefault="00793659" w:rsidP="00793659">
      <w:pPr>
        <w:suppressAutoHyphens/>
        <w:ind w:left="5529"/>
        <w:jc w:val="center"/>
        <w:rPr>
          <w:bCs/>
          <w:sz w:val="20"/>
          <w:szCs w:val="20"/>
        </w:rPr>
      </w:pPr>
      <w:r w:rsidRPr="00743A38">
        <w:rPr>
          <w:bCs/>
          <w:sz w:val="20"/>
          <w:szCs w:val="20"/>
        </w:rPr>
        <w:t xml:space="preserve">от </w:t>
      </w:r>
      <w:proofErr w:type="gramStart"/>
      <w:r w:rsidRPr="00743A38">
        <w:rPr>
          <w:bCs/>
          <w:sz w:val="20"/>
          <w:szCs w:val="20"/>
        </w:rPr>
        <w:t>26.07.2022  №</w:t>
      </w:r>
      <w:proofErr w:type="gramEnd"/>
      <w:r w:rsidRPr="00743A38">
        <w:rPr>
          <w:bCs/>
          <w:sz w:val="20"/>
          <w:szCs w:val="20"/>
        </w:rPr>
        <w:t xml:space="preserve"> 620</w:t>
      </w:r>
    </w:p>
    <w:p w14:paraId="7296C689" w14:textId="77777777" w:rsidR="00793659" w:rsidRPr="00743A38" w:rsidRDefault="00793659" w:rsidP="00793659">
      <w:pPr>
        <w:suppressAutoHyphens/>
        <w:ind w:left="4962"/>
        <w:jc w:val="center"/>
        <w:rPr>
          <w:sz w:val="20"/>
          <w:szCs w:val="20"/>
        </w:rPr>
      </w:pPr>
    </w:p>
    <w:p w14:paraId="1D4B5EE5" w14:textId="77777777" w:rsidR="00793659" w:rsidRPr="00743A38" w:rsidRDefault="00793659" w:rsidP="00793659">
      <w:pPr>
        <w:spacing w:line="192" w:lineRule="auto"/>
        <w:jc w:val="center"/>
        <w:rPr>
          <w:sz w:val="20"/>
          <w:szCs w:val="20"/>
        </w:rPr>
      </w:pPr>
      <w:r w:rsidRPr="00743A38">
        <w:rPr>
          <w:sz w:val="20"/>
          <w:szCs w:val="20"/>
        </w:rPr>
        <w:t>ЗАЯВКА НА УЧАСТИЕ В АУКЦИОНЕ В ЭЛЕКТРОННОЙ ФОРМЕ</w:t>
      </w:r>
    </w:p>
    <w:p w14:paraId="6F844B09" w14:textId="77777777" w:rsidR="00793659" w:rsidRPr="00743A38" w:rsidRDefault="00793659" w:rsidP="00793659">
      <w:pPr>
        <w:spacing w:line="192" w:lineRule="auto"/>
        <w:jc w:val="center"/>
        <w:rPr>
          <w:sz w:val="20"/>
          <w:szCs w:val="20"/>
        </w:rPr>
      </w:pPr>
      <w:r w:rsidRPr="00743A38">
        <w:rPr>
          <w:sz w:val="20"/>
          <w:szCs w:val="20"/>
        </w:rPr>
        <w:t>по продаже имущества</w:t>
      </w:r>
    </w:p>
    <w:p w14:paraId="413F7BED" w14:textId="77777777" w:rsidR="00793659" w:rsidRPr="00743A38" w:rsidRDefault="00793659" w:rsidP="00793659">
      <w:pPr>
        <w:ind w:left="-284"/>
        <w:rPr>
          <w:sz w:val="20"/>
          <w:szCs w:val="20"/>
        </w:rPr>
      </w:pPr>
    </w:p>
    <w:p w14:paraId="3B81FD0D" w14:textId="77777777" w:rsidR="00793659" w:rsidRPr="00743A38" w:rsidRDefault="00793659" w:rsidP="00793659">
      <w:pPr>
        <w:ind w:left="-284"/>
        <w:rPr>
          <w:sz w:val="20"/>
          <w:szCs w:val="20"/>
        </w:rPr>
      </w:pPr>
      <w:bookmarkStart w:id="35" w:name="OLE_LINK6"/>
      <w:bookmarkStart w:id="36" w:name="OLE_LINK5"/>
    </w:p>
    <w:bookmarkEnd w:id="35"/>
    <w:bookmarkEnd w:id="36"/>
    <w:p w14:paraId="04D5C048" w14:textId="77777777" w:rsidR="00793659" w:rsidRPr="00743A38" w:rsidRDefault="00793659" w:rsidP="00793659">
      <w:pPr>
        <w:pBdr>
          <w:bottom w:val="single" w:sz="4" w:space="1" w:color="auto"/>
        </w:pBdr>
        <w:tabs>
          <w:tab w:val="left" w:pos="1628"/>
        </w:tabs>
        <w:ind w:left="-284"/>
        <w:rPr>
          <w:sz w:val="20"/>
          <w:szCs w:val="20"/>
        </w:rPr>
      </w:pPr>
      <w:r w:rsidRPr="00743A38">
        <w:rPr>
          <w:sz w:val="20"/>
          <w:szCs w:val="20"/>
        </w:rPr>
        <w:t xml:space="preserve">Претендент     </w:t>
      </w:r>
      <w:r w:rsidRPr="00743A38">
        <w:rPr>
          <w:sz w:val="20"/>
          <w:szCs w:val="20"/>
        </w:rPr>
        <w:tab/>
      </w:r>
    </w:p>
    <w:p w14:paraId="173E347E" w14:textId="77777777" w:rsidR="00793659" w:rsidRPr="00743A38" w:rsidRDefault="00793659" w:rsidP="00793659">
      <w:pPr>
        <w:ind w:left="-284"/>
        <w:jc w:val="center"/>
        <w:rPr>
          <w:sz w:val="20"/>
          <w:szCs w:val="20"/>
        </w:rPr>
      </w:pPr>
      <w:r w:rsidRPr="00743A38">
        <w:rPr>
          <w:sz w:val="20"/>
          <w:szCs w:val="20"/>
        </w:rPr>
        <w:t xml:space="preserve">           (</w:t>
      </w:r>
      <w:r w:rsidRPr="00743A38">
        <w:rPr>
          <w:bCs/>
          <w:sz w:val="20"/>
          <w:szCs w:val="20"/>
        </w:rPr>
        <w:t xml:space="preserve">Ф.И.О. физического лица, индивидуального </w:t>
      </w:r>
      <w:proofErr w:type="gramStart"/>
      <w:r w:rsidRPr="00743A38">
        <w:rPr>
          <w:bCs/>
          <w:sz w:val="20"/>
          <w:szCs w:val="20"/>
        </w:rPr>
        <w:t>предпринимателя,</w:t>
      </w:r>
      <w:r w:rsidRPr="00743A38">
        <w:rPr>
          <w:bCs/>
          <w:sz w:val="20"/>
          <w:szCs w:val="20"/>
        </w:rPr>
        <w:br/>
        <w:t>наименование</w:t>
      </w:r>
      <w:proofErr w:type="gramEnd"/>
      <w:r w:rsidRPr="00743A38">
        <w:rPr>
          <w:bCs/>
          <w:sz w:val="20"/>
          <w:szCs w:val="20"/>
        </w:rPr>
        <w:t xml:space="preserve"> юридического лица с указанием организационно-правовой формы</w:t>
      </w:r>
      <w:r w:rsidRPr="00743A38">
        <w:rPr>
          <w:sz w:val="20"/>
          <w:szCs w:val="20"/>
        </w:rPr>
        <w:t>)</w:t>
      </w:r>
    </w:p>
    <w:p w14:paraId="4870914D" w14:textId="77777777" w:rsidR="00793659" w:rsidRPr="00743A38" w:rsidRDefault="00793659" w:rsidP="00793659">
      <w:pPr>
        <w:pBdr>
          <w:bottom w:val="single" w:sz="4" w:space="1" w:color="auto"/>
        </w:pBdr>
        <w:ind w:left="-284"/>
        <w:rPr>
          <w:sz w:val="20"/>
          <w:szCs w:val="20"/>
        </w:rPr>
      </w:pPr>
      <w:r w:rsidRPr="00743A38">
        <w:rPr>
          <w:sz w:val="20"/>
          <w:szCs w:val="20"/>
        </w:rPr>
        <w:t xml:space="preserve">в лице               </w:t>
      </w:r>
    </w:p>
    <w:p w14:paraId="21831469" w14:textId="77777777" w:rsidR="00793659" w:rsidRPr="00743A38" w:rsidRDefault="00793659" w:rsidP="00793659">
      <w:pPr>
        <w:ind w:left="-284"/>
        <w:jc w:val="center"/>
        <w:rPr>
          <w:sz w:val="20"/>
          <w:szCs w:val="20"/>
        </w:rPr>
      </w:pPr>
      <w:r w:rsidRPr="00743A38">
        <w:rPr>
          <w:sz w:val="20"/>
          <w:szCs w:val="20"/>
        </w:rPr>
        <w:t>(</w:t>
      </w:r>
      <w:r w:rsidRPr="00743A38">
        <w:rPr>
          <w:bCs/>
          <w:sz w:val="20"/>
          <w:szCs w:val="20"/>
        </w:rPr>
        <w:t>Ф.И.О. руководителя юридического лица или уполномоченного лица</w:t>
      </w:r>
      <w:r w:rsidRPr="00743A38">
        <w:rPr>
          <w:sz w:val="20"/>
          <w:szCs w:val="20"/>
        </w:rPr>
        <w:t>)</w:t>
      </w:r>
    </w:p>
    <w:p w14:paraId="3CB2C707" w14:textId="77777777" w:rsidR="00793659" w:rsidRPr="00743A38" w:rsidRDefault="00793659" w:rsidP="00793659">
      <w:pPr>
        <w:pBdr>
          <w:bottom w:val="single" w:sz="4" w:space="1" w:color="auto"/>
        </w:pBdr>
        <w:ind w:left="-284"/>
        <w:jc w:val="both"/>
        <w:rPr>
          <w:bCs/>
          <w:sz w:val="20"/>
          <w:szCs w:val="20"/>
        </w:rPr>
      </w:pPr>
      <w:r w:rsidRPr="00743A38">
        <w:rPr>
          <w:bCs/>
          <w:sz w:val="20"/>
          <w:szCs w:val="20"/>
        </w:rPr>
        <w:t>действующего на основании</w:t>
      </w:r>
      <w:r w:rsidRPr="00743A38">
        <w:rPr>
          <w:sz w:val="20"/>
          <w:szCs w:val="20"/>
          <w:vertAlign w:val="superscript"/>
        </w:rPr>
        <w:footnoteReference w:id="1"/>
      </w:r>
      <w:r w:rsidRPr="00743A38">
        <w:rPr>
          <w:sz w:val="20"/>
          <w:szCs w:val="20"/>
        </w:rPr>
        <w:t xml:space="preserve">    </w:t>
      </w:r>
    </w:p>
    <w:p w14:paraId="318A2AF0" w14:textId="77777777" w:rsidR="00793659" w:rsidRPr="00743A38" w:rsidRDefault="00793659" w:rsidP="00793659">
      <w:pPr>
        <w:ind w:left="-284"/>
        <w:jc w:val="center"/>
        <w:rPr>
          <w:sz w:val="20"/>
          <w:szCs w:val="20"/>
        </w:rPr>
      </w:pPr>
      <w:r w:rsidRPr="00743A38">
        <w:rPr>
          <w:sz w:val="20"/>
          <w:szCs w:val="20"/>
        </w:rPr>
        <w:t>(Устав, Положение, Соглашение и т.д.)</w:t>
      </w:r>
    </w:p>
    <w:tbl>
      <w:tblPr>
        <w:tblW w:w="10494" w:type="dxa"/>
        <w:tblInd w:w="-318" w:type="dxa"/>
        <w:tblLayout w:type="fixed"/>
        <w:tblLook w:val="0000" w:firstRow="0" w:lastRow="0" w:firstColumn="0" w:lastColumn="0" w:noHBand="0" w:noVBand="0"/>
      </w:tblPr>
      <w:tblGrid>
        <w:gridCol w:w="10494"/>
      </w:tblGrid>
      <w:tr w:rsidR="00793659" w:rsidRPr="00743A38" w14:paraId="75839E06" w14:textId="77777777" w:rsidTr="00677B97">
        <w:trPr>
          <w:trHeight w:val="1124"/>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1C9E1966" w14:textId="77777777" w:rsidR="00793659" w:rsidRPr="00743A38" w:rsidRDefault="00793659" w:rsidP="00677B97">
            <w:pPr>
              <w:spacing w:line="276" w:lineRule="auto"/>
              <w:jc w:val="both"/>
              <w:rPr>
                <w:sz w:val="20"/>
                <w:szCs w:val="20"/>
              </w:rPr>
            </w:pPr>
            <w:r w:rsidRPr="00743A38">
              <w:rPr>
                <w:sz w:val="20"/>
                <w:szCs w:val="20"/>
              </w:rPr>
              <w:t>(заполняется физическим лицом, индивидуальным предпринимателем)</w:t>
            </w:r>
          </w:p>
          <w:p w14:paraId="78411A38" w14:textId="77777777" w:rsidR="00793659" w:rsidRPr="00743A38" w:rsidRDefault="00793659" w:rsidP="00677B97">
            <w:pPr>
              <w:spacing w:line="276" w:lineRule="auto"/>
              <w:jc w:val="both"/>
              <w:rPr>
                <w:sz w:val="20"/>
                <w:szCs w:val="20"/>
                <w:u w:val="single"/>
              </w:rPr>
            </w:pPr>
            <w:r w:rsidRPr="00743A38">
              <w:rPr>
                <w:sz w:val="20"/>
                <w:szCs w:val="20"/>
                <w:u w:val="single"/>
              </w:rPr>
              <w:t xml:space="preserve">Паспортные данные: серия   № </w:t>
            </w:r>
            <w:proofErr w:type="gramStart"/>
            <w:r w:rsidRPr="00743A38">
              <w:rPr>
                <w:sz w:val="20"/>
                <w:szCs w:val="20"/>
                <w:u w:val="single"/>
              </w:rPr>
              <w:t xml:space="preserve">  ,</w:t>
            </w:r>
            <w:proofErr w:type="gramEnd"/>
            <w:r w:rsidRPr="00743A38">
              <w:rPr>
                <w:sz w:val="20"/>
                <w:szCs w:val="20"/>
                <w:u w:val="single"/>
              </w:rPr>
              <w:t xml:space="preserve"> дата выдачи  </w:t>
            </w:r>
          </w:p>
          <w:p w14:paraId="7497D113" w14:textId="77777777" w:rsidR="00793659" w:rsidRPr="00743A38" w:rsidRDefault="00793659" w:rsidP="00677B97">
            <w:pPr>
              <w:spacing w:line="276" w:lineRule="auto"/>
              <w:jc w:val="both"/>
              <w:rPr>
                <w:sz w:val="20"/>
                <w:szCs w:val="20"/>
                <w:u w:val="single"/>
              </w:rPr>
            </w:pPr>
            <w:r w:rsidRPr="00743A38">
              <w:rPr>
                <w:sz w:val="20"/>
                <w:szCs w:val="20"/>
                <w:u w:val="single"/>
              </w:rPr>
              <w:t xml:space="preserve">кем выдан:  </w:t>
            </w:r>
          </w:p>
          <w:p w14:paraId="7F3CB41E" w14:textId="77777777" w:rsidR="00793659" w:rsidRPr="00743A38" w:rsidRDefault="00793659" w:rsidP="00677B97">
            <w:pPr>
              <w:spacing w:line="276" w:lineRule="auto"/>
              <w:jc w:val="both"/>
              <w:rPr>
                <w:sz w:val="20"/>
                <w:szCs w:val="20"/>
                <w:u w:val="single"/>
              </w:rPr>
            </w:pPr>
            <w:r w:rsidRPr="00743A38">
              <w:rPr>
                <w:sz w:val="20"/>
                <w:szCs w:val="20"/>
                <w:u w:val="single"/>
              </w:rPr>
              <w:t xml:space="preserve">Адрес места жительства (по паспорту):    </w:t>
            </w:r>
          </w:p>
          <w:p w14:paraId="56D6EA98" w14:textId="77777777" w:rsidR="00793659" w:rsidRPr="00743A38" w:rsidRDefault="00793659" w:rsidP="00677B97">
            <w:pPr>
              <w:spacing w:line="276" w:lineRule="auto"/>
              <w:jc w:val="both"/>
              <w:rPr>
                <w:sz w:val="20"/>
                <w:szCs w:val="20"/>
                <w:u w:val="single"/>
              </w:rPr>
            </w:pPr>
            <w:r w:rsidRPr="00743A38">
              <w:rPr>
                <w:sz w:val="20"/>
                <w:szCs w:val="20"/>
                <w:u w:val="single"/>
              </w:rPr>
              <w:t xml:space="preserve">Почтовый адрес (для корреспонденции):  </w:t>
            </w:r>
          </w:p>
          <w:p w14:paraId="0DF2A143" w14:textId="77777777" w:rsidR="00793659" w:rsidRPr="00743A38" w:rsidRDefault="00793659" w:rsidP="00677B97">
            <w:pPr>
              <w:spacing w:line="276" w:lineRule="auto"/>
              <w:jc w:val="both"/>
              <w:rPr>
                <w:sz w:val="20"/>
                <w:szCs w:val="20"/>
                <w:u w:val="single"/>
              </w:rPr>
            </w:pPr>
            <w:r w:rsidRPr="00743A38">
              <w:rPr>
                <w:sz w:val="20"/>
                <w:szCs w:val="20"/>
                <w:u w:val="single"/>
              </w:rPr>
              <w:t xml:space="preserve">Контактный телефон:         </w:t>
            </w:r>
          </w:p>
          <w:p w14:paraId="30214B3A" w14:textId="77777777" w:rsidR="00793659" w:rsidRPr="00743A38" w:rsidRDefault="00793659" w:rsidP="00677B97">
            <w:pPr>
              <w:spacing w:line="276" w:lineRule="auto"/>
              <w:jc w:val="both"/>
              <w:rPr>
                <w:sz w:val="20"/>
                <w:szCs w:val="20"/>
                <w:u w:val="single"/>
              </w:rPr>
            </w:pPr>
            <w:r w:rsidRPr="00743A38">
              <w:rPr>
                <w:sz w:val="20"/>
                <w:szCs w:val="20"/>
                <w:u w:val="single"/>
              </w:rPr>
              <w:t xml:space="preserve">ОГРНИП (для индивидуального предпринимателя) №      </w:t>
            </w:r>
          </w:p>
          <w:p w14:paraId="084FB947" w14:textId="77777777" w:rsidR="00793659" w:rsidRPr="00743A38" w:rsidRDefault="00793659" w:rsidP="00677B97">
            <w:pPr>
              <w:spacing w:line="276" w:lineRule="auto"/>
              <w:jc w:val="both"/>
              <w:rPr>
                <w:sz w:val="20"/>
                <w:szCs w:val="20"/>
              </w:rPr>
            </w:pPr>
          </w:p>
        </w:tc>
      </w:tr>
      <w:tr w:rsidR="00793659" w:rsidRPr="00743A38" w14:paraId="5C5386F5" w14:textId="77777777" w:rsidTr="00677B97">
        <w:trPr>
          <w:trHeight w:val="1024"/>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14:paraId="55524616" w14:textId="77777777" w:rsidR="00793659" w:rsidRPr="00743A38" w:rsidRDefault="00793659" w:rsidP="00677B97">
            <w:pPr>
              <w:spacing w:line="276" w:lineRule="auto"/>
              <w:jc w:val="both"/>
              <w:rPr>
                <w:sz w:val="20"/>
                <w:szCs w:val="20"/>
              </w:rPr>
            </w:pPr>
            <w:r w:rsidRPr="00743A38">
              <w:rPr>
                <w:sz w:val="20"/>
                <w:szCs w:val="20"/>
              </w:rPr>
              <w:t>(заполняется юридическим лицом)</w:t>
            </w:r>
          </w:p>
          <w:p w14:paraId="5057A836" w14:textId="77777777" w:rsidR="00793659" w:rsidRPr="00743A38" w:rsidRDefault="00793659" w:rsidP="00677B97">
            <w:pPr>
              <w:spacing w:line="276" w:lineRule="auto"/>
              <w:jc w:val="both"/>
              <w:rPr>
                <w:sz w:val="20"/>
                <w:szCs w:val="20"/>
                <w:u w:val="single"/>
              </w:rPr>
            </w:pPr>
            <w:r w:rsidRPr="00743A38">
              <w:rPr>
                <w:sz w:val="20"/>
                <w:szCs w:val="20"/>
                <w:u w:val="single"/>
              </w:rPr>
              <w:t xml:space="preserve">Адрес местонахождения:      </w:t>
            </w:r>
          </w:p>
          <w:p w14:paraId="4DDD00E0" w14:textId="77777777" w:rsidR="00793659" w:rsidRPr="00743A38" w:rsidRDefault="00793659" w:rsidP="00677B97">
            <w:pPr>
              <w:spacing w:line="276" w:lineRule="auto"/>
              <w:jc w:val="both"/>
              <w:rPr>
                <w:sz w:val="20"/>
                <w:szCs w:val="20"/>
                <w:u w:val="single"/>
              </w:rPr>
            </w:pPr>
            <w:r w:rsidRPr="00743A38">
              <w:rPr>
                <w:sz w:val="20"/>
                <w:szCs w:val="20"/>
                <w:u w:val="single"/>
              </w:rPr>
              <w:t xml:space="preserve">Почтовый адрес (для корреспонденции):        </w:t>
            </w:r>
          </w:p>
          <w:p w14:paraId="32776260" w14:textId="77777777" w:rsidR="00793659" w:rsidRPr="00743A38" w:rsidRDefault="00793659" w:rsidP="00677B97">
            <w:pPr>
              <w:spacing w:line="276" w:lineRule="auto"/>
              <w:jc w:val="both"/>
              <w:rPr>
                <w:sz w:val="20"/>
                <w:szCs w:val="20"/>
                <w:u w:val="single"/>
              </w:rPr>
            </w:pPr>
            <w:r w:rsidRPr="00743A38">
              <w:rPr>
                <w:sz w:val="20"/>
                <w:szCs w:val="20"/>
                <w:u w:val="single"/>
              </w:rPr>
              <w:t xml:space="preserve">Контактный телефон:     </w:t>
            </w:r>
          </w:p>
          <w:p w14:paraId="2905BDEA" w14:textId="77777777" w:rsidR="00793659" w:rsidRPr="00743A38" w:rsidRDefault="00793659" w:rsidP="00677B97">
            <w:pPr>
              <w:spacing w:line="276" w:lineRule="auto"/>
              <w:jc w:val="both"/>
              <w:rPr>
                <w:sz w:val="20"/>
                <w:szCs w:val="20"/>
              </w:rPr>
            </w:pPr>
            <w:r w:rsidRPr="00743A38">
              <w:rPr>
                <w:sz w:val="20"/>
                <w:szCs w:val="20"/>
                <w:u w:val="single"/>
              </w:rPr>
              <w:t xml:space="preserve">ИНН              КПП           ОГРН     </w:t>
            </w:r>
          </w:p>
        </w:tc>
      </w:tr>
      <w:tr w:rsidR="00793659" w:rsidRPr="00743A38" w14:paraId="2EDEAB65" w14:textId="77777777" w:rsidTr="00677B97">
        <w:trPr>
          <w:trHeight w:val="1179"/>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0B6D53C0" w14:textId="77777777" w:rsidR="00793659" w:rsidRPr="00743A38" w:rsidRDefault="00793659" w:rsidP="00677B97">
            <w:pPr>
              <w:pBdr>
                <w:bottom w:val="single" w:sz="4" w:space="1" w:color="auto"/>
              </w:pBdr>
              <w:spacing w:line="276" w:lineRule="auto"/>
              <w:jc w:val="both"/>
              <w:rPr>
                <w:sz w:val="20"/>
                <w:szCs w:val="20"/>
              </w:rPr>
            </w:pPr>
            <w:r w:rsidRPr="00743A38">
              <w:rPr>
                <w:sz w:val="20"/>
                <w:szCs w:val="20"/>
              </w:rPr>
              <w:t>Представитель Заявителя</w:t>
            </w:r>
            <w:r w:rsidRPr="00743A38">
              <w:rPr>
                <w:sz w:val="20"/>
                <w:szCs w:val="20"/>
                <w:vertAlign w:val="superscript"/>
              </w:rPr>
              <w:footnoteReference w:id="2"/>
            </w:r>
            <w:r w:rsidRPr="00743A38">
              <w:rPr>
                <w:sz w:val="20"/>
                <w:szCs w:val="20"/>
              </w:rPr>
              <w:t xml:space="preserve">     </w:t>
            </w:r>
          </w:p>
          <w:p w14:paraId="7C32B20E" w14:textId="77777777" w:rsidR="00793659" w:rsidRPr="00743A38" w:rsidRDefault="00793659" w:rsidP="00677B97">
            <w:pPr>
              <w:spacing w:line="276" w:lineRule="auto"/>
              <w:jc w:val="center"/>
              <w:rPr>
                <w:sz w:val="20"/>
                <w:szCs w:val="20"/>
              </w:rPr>
            </w:pPr>
            <w:r w:rsidRPr="00743A38">
              <w:rPr>
                <w:sz w:val="20"/>
                <w:szCs w:val="20"/>
              </w:rPr>
              <w:t>(Ф.И.О.)</w:t>
            </w:r>
          </w:p>
          <w:p w14:paraId="3FE5C3F7" w14:textId="77777777" w:rsidR="00793659" w:rsidRPr="00743A38" w:rsidRDefault="00793659" w:rsidP="00677B97">
            <w:pPr>
              <w:spacing w:line="276" w:lineRule="auto"/>
              <w:jc w:val="both"/>
              <w:rPr>
                <w:sz w:val="20"/>
                <w:szCs w:val="20"/>
                <w:u w:val="single"/>
              </w:rPr>
            </w:pPr>
            <w:r w:rsidRPr="00743A38">
              <w:rPr>
                <w:sz w:val="20"/>
                <w:szCs w:val="20"/>
                <w:u w:val="single"/>
              </w:rPr>
              <w:t xml:space="preserve">Действует на основании доверенности от, №  </w:t>
            </w:r>
          </w:p>
          <w:p w14:paraId="6C9B9E63" w14:textId="77777777" w:rsidR="00793659" w:rsidRPr="00743A38" w:rsidRDefault="00793659" w:rsidP="00677B97">
            <w:pPr>
              <w:spacing w:line="276" w:lineRule="auto"/>
              <w:jc w:val="both"/>
              <w:rPr>
                <w:sz w:val="20"/>
                <w:szCs w:val="20"/>
                <w:u w:val="single"/>
              </w:rPr>
            </w:pPr>
            <w:r w:rsidRPr="00743A38">
              <w:rPr>
                <w:sz w:val="20"/>
                <w:szCs w:val="20"/>
                <w:u w:val="single"/>
              </w:rPr>
              <w:t xml:space="preserve">Паспортные данные представителя: серия №, дата выдачи </w:t>
            </w:r>
          </w:p>
          <w:p w14:paraId="29183CFE" w14:textId="77777777" w:rsidR="00793659" w:rsidRPr="00743A38" w:rsidRDefault="00793659" w:rsidP="00677B97">
            <w:pPr>
              <w:spacing w:line="276" w:lineRule="auto"/>
              <w:jc w:val="both"/>
              <w:rPr>
                <w:sz w:val="20"/>
                <w:szCs w:val="20"/>
                <w:u w:val="single"/>
              </w:rPr>
            </w:pPr>
            <w:r w:rsidRPr="00743A38">
              <w:rPr>
                <w:sz w:val="20"/>
                <w:szCs w:val="20"/>
                <w:u w:val="single"/>
              </w:rPr>
              <w:t xml:space="preserve">кем выдан:     </w:t>
            </w:r>
          </w:p>
          <w:p w14:paraId="21E8AE06" w14:textId="77777777" w:rsidR="00793659" w:rsidRPr="00743A38" w:rsidRDefault="00793659" w:rsidP="00677B97">
            <w:pPr>
              <w:spacing w:line="276" w:lineRule="auto"/>
              <w:jc w:val="both"/>
              <w:rPr>
                <w:sz w:val="20"/>
                <w:szCs w:val="20"/>
                <w:u w:val="single"/>
              </w:rPr>
            </w:pPr>
            <w:r w:rsidRPr="00743A38">
              <w:rPr>
                <w:sz w:val="20"/>
                <w:szCs w:val="20"/>
                <w:u w:val="single"/>
              </w:rPr>
              <w:t xml:space="preserve">Адрес места жительства (по паспорту):          </w:t>
            </w:r>
          </w:p>
          <w:p w14:paraId="7668D62C" w14:textId="77777777" w:rsidR="00793659" w:rsidRPr="00743A38" w:rsidRDefault="00793659" w:rsidP="00677B97">
            <w:pPr>
              <w:spacing w:line="276" w:lineRule="auto"/>
              <w:jc w:val="both"/>
              <w:rPr>
                <w:sz w:val="20"/>
                <w:szCs w:val="20"/>
                <w:u w:val="single"/>
              </w:rPr>
            </w:pPr>
            <w:r w:rsidRPr="00743A38">
              <w:rPr>
                <w:sz w:val="20"/>
                <w:szCs w:val="20"/>
                <w:u w:val="single"/>
              </w:rPr>
              <w:t xml:space="preserve">Почтовый адрес (для корреспонденции):       </w:t>
            </w:r>
          </w:p>
          <w:p w14:paraId="2EED4674" w14:textId="77777777" w:rsidR="00793659" w:rsidRPr="00743A38" w:rsidRDefault="00793659" w:rsidP="00677B97">
            <w:pPr>
              <w:spacing w:line="276" w:lineRule="auto"/>
              <w:jc w:val="both"/>
              <w:rPr>
                <w:sz w:val="20"/>
                <w:szCs w:val="20"/>
                <w:u w:val="single"/>
              </w:rPr>
            </w:pPr>
            <w:r w:rsidRPr="00743A38">
              <w:rPr>
                <w:sz w:val="20"/>
                <w:szCs w:val="20"/>
                <w:u w:val="single"/>
              </w:rPr>
              <w:t xml:space="preserve">Контактный телефон:         </w:t>
            </w:r>
          </w:p>
          <w:p w14:paraId="5FB49C57" w14:textId="77777777" w:rsidR="00793659" w:rsidRPr="00743A38" w:rsidRDefault="00793659" w:rsidP="00677B97">
            <w:pPr>
              <w:spacing w:line="276" w:lineRule="auto"/>
              <w:jc w:val="both"/>
              <w:rPr>
                <w:sz w:val="20"/>
                <w:szCs w:val="20"/>
              </w:rPr>
            </w:pPr>
          </w:p>
        </w:tc>
      </w:tr>
      <w:tr w:rsidR="00793659" w:rsidRPr="00743A38" w14:paraId="6F581567" w14:textId="77777777" w:rsidTr="00677B97">
        <w:trPr>
          <w:trHeight w:val="478"/>
        </w:trPr>
        <w:tc>
          <w:tcPr>
            <w:tcW w:w="10494"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14:paraId="2F6209D9" w14:textId="77777777" w:rsidR="00793659" w:rsidRPr="00743A38" w:rsidRDefault="00793659" w:rsidP="00677B97">
            <w:pPr>
              <w:pBdr>
                <w:bottom w:val="single" w:sz="4" w:space="1" w:color="auto"/>
              </w:pBdr>
              <w:spacing w:line="276" w:lineRule="auto"/>
              <w:jc w:val="both"/>
              <w:rPr>
                <w:sz w:val="20"/>
                <w:szCs w:val="20"/>
              </w:rPr>
            </w:pPr>
            <w:r w:rsidRPr="00743A38">
              <w:rPr>
                <w:sz w:val="20"/>
                <w:szCs w:val="20"/>
              </w:rPr>
              <w:t>Банковские реквизиты Претендента для возврата задатка</w:t>
            </w:r>
          </w:p>
          <w:p w14:paraId="5F20A099" w14:textId="77777777" w:rsidR="00793659" w:rsidRPr="00743A38" w:rsidRDefault="00793659" w:rsidP="00677B97">
            <w:pPr>
              <w:pBdr>
                <w:bottom w:val="single" w:sz="4" w:space="1" w:color="auto"/>
              </w:pBdr>
              <w:spacing w:line="276" w:lineRule="auto"/>
              <w:jc w:val="both"/>
              <w:rPr>
                <w:sz w:val="20"/>
                <w:szCs w:val="20"/>
                <w:u w:val="single"/>
              </w:rPr>
            </w:pPr>
            <w:r w:rsidRPr="00743A38">
              <w:rPr>
                <w:sz w:val="20"/>
                <w:szCs w:val="20"/>
                <w:u w:val="single"/>
              </w:rPr>
              <w:t xml:space="preserve">Получатель, (банковские </w:t>
            </w:r>
            <w:proofErr w:type="gramStart"/>
            <w:r w:rsidRPr="00743A38">
              <w:rPr>
                <w:sz w:val="20"/>
                <w:szCs w:val="20"/>
                <w:u w:val="single"/>
              </w:rPr>
              <w:t>реквизиты )</w:t>
            </w:r>
            <w:proofErr w:type="gramEnd"/>
          </w:p>
          <w:p w14:paraId="01BDF476" w14:textId="77777777" w:rsidR="00793659" w:rsidRPr="00743A38" w:rsidRDefault="00793659" w:rsidP="00677B97">
            <w:pPr>
              <w:pBdr>
                <w:bottom w:val="single" w:sz="4" w:space="1" w:color="auto"/>
              </w:pBdr>
              <w:spacing w:line="276" w:lineRule="auto"/>
              <w:jc w:val="both"/>
              <w:rPr>
                <w:sz w:val="20"/>
                <w:szCs w:val="20"/>
                <w:u w:val="single"/>
              </w:rPr>
            </w:pPr>
            <w:r w:rsidRPr="00743A38">
              <w:rPr>
                <w:sz w:val="20"/>
                <w:szCs w:val="20"/>
                <w:u w:val="single"/>
              </w:rPr>
              <w:t>Банк, (реквизиты)</w:t>
            </w:r>
          </w:p>
        </w:tc>
      </w:tr>
    </w:tbl>
    <w:p w14:paraId="2139F5A7" w14:textId="77777777" w:rsidR="00793659" w:rsidRPr="00743A38" w:rsidRDefault="00793659" w:rsidP="00793659">
      <w:pPr>
        <w:widowControl w:val="0"/>
        <w:autoSpaceDE w:val="0"/>
        <w:spacing w:before="1" w:after="1" w:line="192" w:lineRule="auto"/>
        <w:ind w:left="-426"/>
        <w:jc w:val="both"/>
        <w:rPr>
          <w:bCs/>
          <w:sz w:val="20"/>
          <w:szCs w:val="20"/>
        </w:rPr>
      </w:pPr>
    </w:p>
    <w:p w14:paraId="4791BAFE" w14:textId="77777777" w:rsidR="00793659" w:rsidRPr="00743A38" w:rsidRDefault="00793659" w:rsidP="00793659">
      <w:pPr>
        <w:widowControl w:val="0"/>
        <w:autoSpaceDE w:val="0"/>
        <w:spacing w:before="1" w:after="1" w:line="216" w:lineRule="auto"/>
        <w:ind w:left="-425"/>
        <w:jc w:val="both"/>
        <w:rPr>
          <w:bCs/>
          <w:sz w:val="20"/>
          <w:szCs w:val="20"/>
        </w:rPr>
      </w:pPr>
      <w:r w:rsidRPr="00743A38">
        <w:rPr>
          <w:bCs/>
          <w:sz w:val="20"/>
          <w:szCs w:val="20"/>
        </w:rPr>
        <w:t>принял решение об участии в аукционе в электронной форме по продаже имущества ___________________ ____________________________________________________________________________________________________________ (наименование имущества) и обязуется обеспечить поступление задатка в размере</w:t>
      </w:r>
      <w:r w:rsidRPr="00743A38">
        <w:rPr>
          <w:bCs/>
          <w:sz w:val="20"/>
          <w:szCs w:val="20"/>
          <w:u w:val="single"/>
        </w:rPr>
        <w:t xml:space="preserve">    __________</w:t>
      </w:r>
      <w:proofErr w:type="gramStart"/>
      <w:r w:rsidRPr="00743A38">
        <w:rPr>
          <w:bCs/>
          <w:sz w:val="20"/>
          <w:szCs w:val="20"/>
          <w:u w:val="single"/>
        </w:rPr>
        <w:t>_  (</w:t>
      </w:r>
      <w:proofErr w:type="gramEnd"/>
      <w:r w:rsidRPr="00743A38">
        <w:rPr>
          <w:bCs/>
          <w:i/>
          <w:sz w:val="20"/>
          <w:szCs w:val="20"/>
          <w:u w:val="single"/>
        </w:rPr>
        <w:t>сумма прописью</w:t>
      </w:r>
      <w:r w:rsidRPr="00743A38">
        <w:rPr>
          <w:bCs/>
          <w:sz w:val="20"/>
          <w:szCs w:val="20"/>
          <w:u w:val="single"/>
        </w:rPr>
        <w:t xml:space="preserve">), </w:t>
      </w:r>
      <w:r w:rsidRPr="00743A38">
        <w:rPr>
          <w:bCs/>
          <w:sz w:val="20"/>
          <w:szCs w:val="20"/>
        </w:rPr>
        <w:t>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14:paraId="3CBF8C5F" w14:textId="77777777" w:rsidR="00793659" w:rsidRPr="00743A38" w:rsidRDefault="00793659" w:rsidP="00793659">
      <w:pPr>
        <w:widowControl w:val="0"/>
        <w:autoSpaceDE w:val="0"/>
        <w:spacing w:before="1" w:after="1" w:line="192" w:lineRule="auto"/>
        <w:ind w:left="-426"/>
        <w:jc w:val="both"/>
        <w:rPr>
          <w:bCs/>
          <w:sz w:val="20"/>
          <w:szCs w:val="20"/>
        </w:rPr>
      </w:pPr>
    </w:p>
    <w:p w14:paraId="1B78FA25" w14:textId="77777777" w:rsidR="00793659" w:rsidRPr="00743A38" w:rsidRDefault="00793659" w:rsidP="00793659">
      <w:pPr>
        <w:suppressAutoHyphens/>
        <w:ind w:left="-426" w:firstLine="426"/>
        <w:jc w:val="both"/>
        <w:rPr>
          <w:sz w:val="20"/>
          <w:szCs w:val="20"/>
        </w:rPr>
      </w:pPr>
      <w:r w:rsidRPr="00743A38">
        <w:rPr>
          <w:sz w:val="20"/>
          <w:szCs w:val="20"/>
        </w:rPr>
        <w:t>1. Претендент обязуется:</w:t>
      </w:r>
    </w:p>
    <w:p w14:paraId="0B212AEC" w14:textId="77777777" w:rsidR="00793659" w:rsidRPr="00743A38" w:rsidRDefault="00793659" w:rsidP="00793659">
      <w:pPr>
        <w:suppressAutoHyphens/>
        <w:ind w:left="-426" w:firstLine="426"/>
        <w:jc w:val="both"/>
        <w:rPr>
          <w:sz w:val="20"/>
          <w:szCs w:val="20"/>
        </w:rPr>
      </w:pPr>
      <w:r w:rsidRPr="00743A38">
        <w:rPr>
          <w:sz w:val="20"/>
          <w:szCs w:val="20"/>
        </w:rPr>
        <w:t>1.1. Соблюдать условия и порядок проведения аукциона в электронной форме, содержащиеся в Информационном сообщении и Регламенте Оператора электронной площадки.</w:t>
      </w:r>
      <w:r w:rsidRPr="00743A38">
        <w:rPr>
          <w:sz w:val="20"/>
          <w:szCs w:val="20"/>
          <w:vertAlign w:val="superscript"/>
        </w:rPr>
        <w:footnoteReference w:id="3"/>
      </w:r>
    </w:p>
    <w:p w14:paraId="12784C2C" w14:textId="77777777" w:rsidR="00793659" w:rsidRPr="00743A38" w:rsidRDefault="00793659" w:rsidP="00793659">
      <w:pPr>
        <w:suppressAutoHyphens/>
        <w:ind w:left="-426" w:firstLine="426"/>
        <w:jc w:val="both"/>
        <w:rPr>
          <w:sz w:val="20"/>
          <w:szCs w:val="20"/>
        </w:rPr>
      </w:pPr>
      <w:r w:rsidRPr="00743A38">
        <w:rPr>
          <w:sz w:val="20"/>
          <w:szCs w:val="20"/>
        </w:rPr>
        <w:lastRenderedPageBreak/>
        <w:t xml:space="preserve">1.2. В случае признания Победителем аукциона в электронной форме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14:paraId="2C0EDC72" w14:textId="77777777" w:rsidR="00793659" w:rsidRPr="00743A38" w:rsidRDefault="00793659" w:rsidP="00793659">
      <w:pPr>
        <w:suppressAutoHyphens/>
        <w:ind w:left="-426" w:firstLine="426"/>
        <w:jc w:val="both"/>
        <w:rPr>
          <w:sz w:val="20"/>
          <w:szCs w:val="20"/>
        </w:rPr>
      </w:pPr>
      <w:r w:rsidRPr="00743A38">
        <w:rPr>
          <w:sz w:val="20"/>
          <w:szCs w:val="20"/>
        </w:rPr>
        <w:t>2. Задаток Победителя аукциона засчитывается в счет оплаты приобретаемого имущества.</w:t>
      </w:r>
    </w:p>
    <w:p w14:paraId="512BDE8D" w14:textId="77777777" w:rsidR="00793659" w:rsidRPr="00743A38" w:rsidRDefault="00793659" w:rsidP="00793659">
      <w:pPr>
        <w:suppressAutoHyphens/>
        <w:ind w:left="-426" w:firstLine="426"/>
        <w:jc w:val="both"/>
        <w:rPr>
          <w:sz w:val="20"/>
          <w:szCs w:val="20"/>
        </w:rPr>
      </w:pPr>
      <w:r w:rsidRPr="00743A38">
        <w:rPr>
          <w:sz w:val="20"/>
          <w:szCs w:val="20"/>
        </w:rPr>
        <w:t>3. 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14:paraId="1B059899" w14:textId="77777777" w:rsidR="00793659" w:rsidRPr="00743A38" w:rsidRDefault="00793659" w:rsidP="00793659">
      <w:pPr>
        <w:suppressAutoHyphens/>
        <w:ind w:left="-426" w:firstLine="426"/>
        <w:jc w:val="both"/>
        <w:rPr>
          <w:sz w:val="20"/>
          <w:szCs w:val="20"/>
        </w:rPr>
      </w:pPr>
      <w:r w:rsidRPr="00743A38">
        <w:rPr>
          <w:sz w:val="20"/>
          <w:szCs w:val="20"/>
        </w:rPr>
        <w:t>4. Претендент извещен о том, что он вправе отозвать Заявку в любое время до установленных даты и времени окончания приема/подачи заявок на участие в аукционе в электронной форме, в порядке, установленном в Информационном сообщении.</w:t>
      </w:r>
    </w:p>
    <w:p w14:paraId="40BBE319" w14:textId="77777777" w:rsidR="00793659" w:rsidRPr="00743A38" w:rsidRDefault="00793659" w:rsidP="00793659">
      <w:pPr>
        <w:suppressAutoHyphens/>
        <w:ind w:left="-426" w:firstLine="426"/>
        <w:jc w:val="both"/>
        <w:rPr>
          <w:sz w:val="20"/>
          <w:szCs w:val="20"/>
        </w:rPr>
      </w:pPr>
      <w:r w:rsidRPr="00743A38">
        <w:rPr>
          <w:sz w:val="20"/>
          <w:szCs w:val="20"/>
        </w:rPr>
        <w:t xml:space="preserve">5. Ответственность за достоверность представленных документов и информации несет Претендент. </w:t>
      </w:r>
    </w:p>
    <w:p w14:paraId="030414CC" w14:textId="77777777" w:rsidR="00793659" w:rsidRPr="00743A38" w:rsidRDefault="00793659" w:rsidP="00793659">
      <w:pPr>
        <w:suppressAutoHyphens/>
        <w:ind w:left="-567" w:firstLine="567"/>
        <w:jc w:val="both"/>
        <w:rPr>
          <w:sz w:val="20"/>
          <w:szCs w:val="20"/>
        </w:rPr>
      </w:pPr>
      <w:r w:rsidRPr="00743A38">
        <w:rPr>
          <w:sz w:val="20"/>
          <w:szCs w:val="20"/>
        </w:rPr>
        <w:t>6. Претендент подтверждает, что на дату подписания настоящей Заявки ознакомлен с порядком проведения аукциона в электронной форме, порядком внесения, блокирования и прекращения блокирования денежных средств в качестве задатка, Информационным сообщением и проектом</w:t>
      </w:r>
      <w:r w:rsidRPr="00743A38">
        <w:rPr>
          <w:color w:val="FF0000"/>
          <w:sz w:val="20"/>
          <w:szCs w:val="20"/>
        </w:rPr>
        <w:t xml:space="preserve"> </w:t>
      </w:r>
      <w:r w:rsidRPr="00743A38">
        <w:rPr>
          <w:sz w:val="20"/>
          <w:szCs w:val="20"/>
        </w:rPr>
        <w:t>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аукцион имущества в результате осмотра, который осуществляется по адресу местонахождения имущества.</w:t>
      </w:r>
    </w:p>
    <w:p w14:paraId="4E9E7A00" w14:textId="77777777" w:rsidR="00793659" w:rsidRPr="00743A38" w:rsidRDefault="00793659" w:rsidP="00793659">
      <w:pPr>
        <w:suppressAutoHyphens/>
        <w:ind w:left="-567" w:firstLine="567"/>
        <w:jc w:val="both"/>
        <w:rPr>
          <w:sz w:val="20"/>
          <w:szCs w:val="20"/>
        </w:rPr>
      </w:pPr>
      <w:r w:rsidRPr="00743A38">
        <w:rPr>
          <w:sz w:val="20"/>
          <w:szCs w:val="20"/>
        </w:rPr>
        <w:t xml:space="preserve">7. 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аукциона в электронной форме, внесением изменений в Информационное сообщение, а также приостановлением процедуры проведения аукциона в электронной форме. При этом Претендент считается уведомленным об отмене аукциона в электронной форме, внесении изменений в Информационное сообщение с даты публикации информации об отмене аукциона в электронной форме,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t>
      </w:r>
      <w:hyperlink r:id="rId13" w:history="1">
        <w:r w:rsidRPr="00743A38">
          <w:rPr>
            <w:sz w:val="20"/>
            <w:szCs w:val="20"/>
            <w:u w:val="single"/>
          </w:rPr>
          <w:t>www.torgi.gov.ru</w:t>
        </w:r>
      </w:hyperlink>
      <w:r w:rsidRPr="00743A38">
        <w:rPr>
          <w:sz w:val="20"/>
          <w:szCs w:val="20"/>
        </w:rPr>
        <w:t xml:space="preserve"> и на сайте </w:t>
      </w:r>
      <w:r w:rsidRPr="00743A38">
        <w:rPr>
          <w:sz w:val="20"/>
          <w:szCs w:val="20"/>
          <w:u w:val="single"/>
        </w:rPr>
        <w:t>Оператора электронной площадки.</w:t>
      </w:r>
    </w:p>
    <w:p w14:paraId="30BB2C11" w14:textId="77777777" w:rsidR="00793659" w:rsidRPr="00743A38" w:rsidRDefault="00793659" w:rsidP="00793659">
      <w:pPr>
        <w:suppressAutoHyphens/>
        <w:ind w:left="-567" w:firstLine="567"/>
        <w:jc w:val="both"/>
        <w:rPr>
          <w:sz w:val="20"/>
          <w:szCs w:val="20"/>
        </w:rPr>
      </w:pPr>
      <w:r w:rsidRPr="00743A38">
        <w:rPr>
          <w:sz w:val="20"/>
          <w:szCs w:val="20"/>
        </w:rPr>
        <w:t>8. Условия аукциона в электронной форме по данному имуществу с Участником аукциона являются условиями публичной оферты,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14:paraId="17965F65" w14:textId="77777777" w:rsidR="00793659" w:rsidRPr="00743A38" w:rsidRDefault="00793659" w:rsidP="00793659">
      <w:pPr>
        <w:ind w:left="-567" w:firstLine="567"/>
        <w:jc w:val="both"/>
        <w:rPr>
          <w:sz w:val="20"/>
          <w:szCs w:val="20"/>
        </w:rPr>
      </w:pPr>
      <w:r w:rsidRPr="00743A38">
        <w:rPr>
          <w:sz w:val="20"/>
          <w:szCs w:val="20"/>
        </w:rPr>
        <w:t>9. 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аукционе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14:paraId="7ED669A6" w14:textId="77777777" w:rsidR="00793659" w:rsidRPr="00743A38" w:rsidRDefault="00793659" w:rsidP="00793659">
      <w:pPr>
        <w:rPr>
          <w:sz w:val="20"/>
          <w:szCs w:val="20"/>
        </w:rPr>
      </w:pPr>
    </w:p>
    <w:p w14:paraId="029FFBD8" w14:textId="77777777" w:rsidR="00793659" w:rsidRPr="00743A38" w:rsidRDefault="00793659" w:rsidP="00793659">
      <w:pPr>
        <w:rPr>
          <w:sz w:val="20"/>
          <w:szCs w:val="20"/>
        </w:rPr>
      </w:pPr>
    </w:p>
    <w:p w14:paraId="4E8D4EBB" w14:textId="77777777" w:rsidR="00793659" w:rsidRPr="00743A38" w:rsidRDefault="00793659" w:rsidP="00793659">
      <w:pPr>
        <w:rPr>
          <w:i/>
          <w:sz w:val="20"/>
          <w:szCs w:val="20"/>
        </w:rPr>
      </w:pPr>
      <w:r w:rsidRPr="00743A38">
        <w:rPr>
          <w:i/>
          <w:sz w:val="20"/>
          <w:szCs w:val="20"/>
        </w:rPr>
        <w:t xml:space="preserve">{Подписывается ЭЦП Претендента (или его </w:t>
      </w:r>
      <w:r w:rsidRPr="00743A38">
        <w:rPr>
          <w:bCs/>
          <w:i/>
          <w:sz w:val="20"/>
          <w:szCs w:val="20"/>
        </w:rPr>
        <w:t xml:space="preserve">уполномоченного </w:t>
      </w:r>
      <w:r w:rsidRPr="00743A38">
        <w:rPr>
          <w:i/>
          <w:sz w:val="20"/>
          <w:szCs w:val="20"/>
        </w:rPr>
        <w:t>представителя)}</w:t>
      </w:r>
    </w:p>
    <w:p w14:paraId="1E123DCB" w14:textId="77777777" w:rsidR="00793659" w:rsidRPr="00743A38" w:rsidRDefault="00793659" w:rsidP="00793659">
      <w:pPr>
        <w:rPr>
          <w:i/>
          <w:sz w:val="20"/>
          <w:szCs w:val="20"/>
        </w:rPr>
      </w:pPr>
    </w:p>
    <w:p w14:paraId="3CD967C4" w14:textId="77777777" w:rsidR="00793659" w:rsidRPr="00743A38" w:rsidRDefault="00793659" w:rsidP="00793659">
      <w:pPr>
        <w:rPr>
          <w:i/>
          <w:sz w:val="20"/>
          <w:szCs w:val="20"/>
        </w:rPr>
      </w:pPr>
      <w:r w:rsidRPr="00743A38">
        <w:rPr>
          <w:i/>
          <w:sz w:val="20"/>
          <w:szCs w:val="20"/>
        </w:rPr>
        <w:t>Дата, время</w:t>
      </w:r>
    </w:p>
    <w:p w14:paraId="7B6EADEE" w14:textId="77777777" w:rsidR="00793659" w:rsidRPr="00743A38" w:rsidRDefault="00793659" w:rsidP="00793659">
      <w:pPr>
        <w:suppressAutoHyphens/>
        <w:ind w:left="4962"/>
        <w:jc w:val="center"/>
        <w:rPr>
          <w:sz w:val="20"/>
          <w:szCs w:val="20"/>
        </w:rPr>
      </w:pPr>
    </w:p>
    <w:p w14:paraId="60137A98" w14:textId="77777777" w:rsidR="00793659" w:rsidRPr="00743A38" w:rsidRDefault="00793659" w:rsidP="00793659">
      <w:pPr>
        <w:suppressAutoHyphens/>
        <w:ind w:left="4962"/>
        <w:jc w:val="center"/>
        <w:rPr>
          <w:sz w:val="20"/>
          <w:szCs w:val="20"/>
        </w:rPr>
      </w:pPr>
    </w:p>
    <w:p w14:paraId="6653123A" w14:textId="77777777" w:rsidR="00793659" w:rsidRPr="00743A38" w:rsidRDefault="00793659" w:rsidP="00793659">
      <w:pPr>
        <w:suppressAutoHyphens/>
        <w:ind w:left="4962"/>
        <w:jc w:val="center"/>
        <w:rPr>
          <w:sz w:val="20"/>
          <w:szCs w:val="20"/>
        </w:rPr>
      </w:pPr>
    </w:p>
    <w:p w14:paraId="1BEF2253" w14:textId="45FC1553" w:rsidR="00793659" w:rsidRPr="00743A38" w:rsidRDefault="00793659" w:rsidP="00793659">
      <w:pPr>
        <w:suppressAutoHyphens/>
        <w:ind w:left="5529"/>
        <w:jc w:val="center"/>
        <w:rPr>
          <w:sz w:val="20"/>
          <w:szCs w:val="20"/>
        </w:rPr>
      </w:pPr>
      <w:r w:rsidRPr="00743A38">
        <w:rPr>
          <w:sz w:val="20"/>
          <w:szCs w:val="20"/>
        </w:rPr>
        <w:t>Приложение № 3</w:t>
      </w:r>
    </w:p>
    <w:p w14:paraId="4004892B" w14:textId="77777777" w:rsidR="00793659" w:rsidRPr="00743A38" w:rsidRDefault="00793659" w:rsidP="00793659">
      <w:pPr>
        <w:suppressAutoHyphens/>
        <w:ind w:left="5529"/>
        <w:jc w:val="center"/>
        <w:rPr>
          <w:bCs/>
          <w:sz w:val="20"/>
          <w:szCs w:val="20"/>
        </w:rPr>
      </w:pPr>
      <w:r w:rsidRPr="00743A38">
        <w:rPr>
          <w:bCs/>
          <w:sz w:val="20"/>
          <w:szCs w:val="20"/>
        </w:rPr>
        <w:t xml:space="preserve">к постановлению администрации </w:t>
      </w:r>
    </w:p>
    <w:p w14:paraId="090F073F" w14:textId="77777777" w:rsidR="00793659" w:rsidRPr="00743A38" w:rsidRDefault="00793659" w:rsidP="00793659">
      <w:pPr>
        <w:suppressAutoHyphens/>
        <w:ind w:left="5529"/>
        <w:jc w:val="center"/>
        <w:rPr>
          <w:bCs/>
          <w:sz w:val="20"/>
          <w:szCs w:val="20"/>
        </w:rPr>
      </w:pPr>
      <w:r w:rsidRPr="00743A38">
        <w:rPr>
          <w:bCs/>
          <w:sz w:val="20"/>
          <w:szCs w:val="20"/>
        </w:rPr>
        <w:t xml:space="preserve">Куйбышевского муниципального </w:t>
      </w:r>
    </w:p>
    <w:p w14:paraId="2095C073" w14:textId="77777777" w:rsidR="00793659" w:rsidRPr="00743A38" w:rsidRDefault="00793659" w:rsidP="00793659">
      <w:pPr>
        <w:suppressAutoHyphens/>
        <w:ind w:left="5529"/>
        <w:jc w:val="center"/>
        <w:rPr>
          <w:bCs/>
          <w:sz w:val="20"/>
          <w:szCs w:val="20"/>
        </w:rPr>
      </w:pPr>
      <w:r w:rsidRPr="00743A38">
        <w:rPr>
          <w:bCs/>
          <w:sz w:val="20"/>
          <w:szCs w:val="20"/>
        </w:rPr>
        <w:t>района Новосибирской области</w:t>
      </w:r>
    </w:p>
    <w:p w14:paraId="2C04B6F9" w14:textId="77777777" w:rsidR="00793659" w:rsidRPr="00743A38" w:rsidRDefault="00793659" w:rsidP="00793659">
      <w:pPr>
        <w:suppressAutoHyphens/>
        <w:ind w:left="5529"/>
        <w:jc w:val="center"/>
        <w:rPr>
          <w:bCs/>
          <w:sz w:val="20"/>
          <w:szCs w:val="20"/>
        </w:rPr>
      </w:pPr>
      <w:r w:rsidRPr="00743A38">
        <w:rPr>
          <w:bCs/>
          <w:sz w:val="20"/>
          <w:szCs w:val="20"/>
        </w:rPr>
        <w:t xml:space="preserve">от </w:t>
      </w:r>
      <w:proofErr w:type="gramStart"/>
      <w:r w:rsidRPr="00743A38">
        <w:rPr>
          <w:bCs/>
          <w:sz w:val="20"/>
          <w:szCs w:val="20"/>
        </w:rPr>
        <w:t>26.07.2022  №</w:t>
      </w:r>
      <w:proofErr w:type="gramEnd"/>
      <w:r w:rsidRPr="00743A38">
        <w:rPr>
          <w:bCs/>
          <w:sz w:val="20"/>
          <w:szCs w:val="20"/>
        </w:rPr>
        <w:t xml:space="preserve"> 620</w:t>
      </w:r>
    </w:p>
    <w:p w14:paraId="4BEC34F7" w14:textId="77777777" w:rsidR="00793659" w:rsidRPr="00743A38" w:rsidRDefault="00793659" w:rsidP="00793659">
      <w:pPr>
        <w:suppressAutoHyphens/>
        <w:jc w:val="center"/>
        <w:rPr>
          <w:bCs/>
          <w:sz w:val="20"/>
          <w:szCs w:val="20"/>
        </w:rPr>
      </w:pPr>
    </w:p>
    <w:p w14:paraId="3FB8BEA6" w14:textId="77777777" w:rsidR="00793659" w:rsidRPr="00743A38" w:rsidRDefault="00793659" w:rsidP="00793659">
      <w:pPr>
        <w:tabs>
          <w:tab w:val="left" w:pos="7080"/>
        </w:tabs>
        <w:jc w:val="center"/>
        <w:rPr>
          <w:sz w:val="20"/>
          <w:szCs w:val="20"/>
          <w:u w:val="single"/>
        </w:rPr>
      </w:pPr>
      <w:r w:rsidRPr="00743A38">
        <w:rPr>
          <w:sz w:val="20"/>
          <w:szCs w:val="20"/>
          <w:u w:val="single"/>
        </w:rPr>
        <w:t>Информационное сообщение</w:t>
      </w:r>
    </w:p>
    <w:p w14:paraId="2D76B4C2" w14:textId="77777777" w:rsidR="00793659" w:rsidRPr="00743A38" w:rsidRDefault="00793659" w:rsidP="00793659">
      <w:pPr>
        <w:jc w:val="center"/>
        <w:rPr>
          <w:sz w:val="20"/>
          <w:szCs w:val="20"/>
        </w:rPr>
      </w:pPr>
      <w:r w:rsidRPr="00743A38">
        <w:rPr>
          <w:sz w:val="20"/>
          <w:szCs w:val="20"/>
          <w:u w:val="single"/>
        </w:rPr>
        <w:t>о проведении открытого аукциона по продаже муниципального имущества</w:t>
      </w:r>
    </w:p>
    <w:p w14:paraId="3E0130C5" w14:textId="77777777" w:rsidR="00793659" w:rsidRPr="00743A38" w:rsidRDefault="00793659" w:rsidP="00793659">
      <w:pPr>
        <w:pStyle w:val="28"/>
        <w:tabs>
          <w:tab w:val="left" w:pos="2160"/>
        </w:tabs>
        <w:autoSpaceDE w:val="0"/>
        <w:autoSpaceDN w:val="0"/>
        <w:adjustRightInd w:val="0"/>
        <w:spacing w:after="0" w:line="240" w:lineRule="auto"/>
        <w:ind w:firstLine="360"/>
        <w:jc w:val="both"/>
        <w:rPr>
          <w:sz w:val="20"/>
          <w:szCs w:val="20"/>
        </w:rPr>
      </w:pPr>
    </w:p>
    <w:p w14:paraId="4EB8DB8B" w14:textId="77777777" w:rsidR="00793659" w:rsidRPr="00743A38" w:rsidRDefault="00793659" w:rsidP="00793659">
      <w:pPr>
        <w:keepNext/>
        <w:keepLines/>
        <w:suppressLineNumbers/>
        <w:suppressAutoHyphens/>
        <w:jc w:val="both"/>
        <w:rPr>
          <w:sz w:val="20"/>
          <w:szCs w:val="20"/>
        </w:rPr>
      </w:pPr>
      <w:r w:rsidRPr="00743A38">
        <w:rPr>
          <w:sz w:val="20"/>
          <w:szCs w:val="20"/>
        </w:rPr>
        <w:t>Организатор аукциона (продавец): администрация Куйбышевского муниципального района Новосибирской области.</w:t>
      </w:r>
    </w:p>
    <w:p w14:paraId="24CB4581" w14:textId="77777777" w:rsidR="00793659" w:rsidRPr="00743A38" w:rsidRDefault="00793659" w:rsidP="00793659">
      <w:pPr>
        <w:numPr>
          <w:ilvl w:val="0"/>
          <w:numId w:val="26"/>
        </w:numPr>
        <w:jc w:val="both"/>
        <w:rPr>
          <w:bCs/>
          <w:sz w:val="20"/>
          <w:szCs w:val="20"/>
        </w:rPr>
      </w:pPr>
      <w:r w:rsidRPr="00743A38">
        <w:rPr>
          <w:sz w:val="20"/>
          <w:szCs w:val="20"/>
        </w:rPr>
        <w:t xml:space="preserve">адрес организатора аукциона: </w:t>
      </w:r>
      <w:r w:rsidRPr="00743A38">
        <w:rPr>
          <w:bCs/>
          <w:color w:val="000000"/>
          <w:sz w:val="20"/>
          <w:szCs w:val="20"/>
        </w:rPr>
        <w:t xml:space="preserve">632387, Новосибирская область, </w:t>
      </w:r>
      <w:proofErr w:type="spellStart"/>
      <w:r w:rsidRPr="00743A38">
        <w:rPr>
          <w:bCs/>
          <w:color w:val="000000"/>
          <w:sz w:val="20"/>
          <w:szCs w:val="20"/>
        </w:rPr>
        <w:t>г.Куйбышев</w:t>
      </w:r>
      <w:proofErr w:type="spellEnd"/>
      <w:r w:rsidRPr="00743A38">
        <w:rPr>
          <w:bCs/>
          <w:color w:val="000000"/>
          <w:sz w:val="20"/>
          <w:szCs w:val="20"/>
        </w:rPr>
        <w:t xml:space="preserve">, </w:t>
      </w:r>
      <w:proofErr w:type="spellStart"/>
      <w:r w:rsidRPr="00743A38">
        <w:rPr>
          <w:bCs/>
          <w:color w:val="000000"/>
          <w:sz w:val="20"/>
          <w:szCs w:val="20"/>
        </w:rPr>
        <w:t>ул.Краскома</w:t>
      </w:r>
      <w:proofErr w:type="spellEnd"/>
      <w:r w:rsidRPr="00743A38">
        <w:rPr>
          <w:bCs/>
          <w:color w:val="000000"/>
          <w:sz w:val="20"/>
          <w:szCs w:val="20"/>
        </w:rPr>
        <w:t>, дом 37</w:t>
      </w:r>
      <w:r w:rsidRPr="00743A38">
        <w:rPr>
          <w:bCs/>
          <w:sz w:val="20"/>
          <w:szCs w:val="20"/>
        </w:rPr>
        <w:t>.</w:t>
      </w:r>
    </w:p>
    <w:p w14:paraId="25362FD2" w14:textId="77777777" w:rsidR="00793659" w:rsidRPr="00743A38" w:rsidRDefault="00793659" w:rsidP="00793659">
      <w:pPr>
        <w:numPr>
          <w:ilvl w:val="0"/>
          <w:numId w:val="26"/>
        </w:numPr>
        <w:jc w:val="both"/>
        <w:rPr>
          <w:sz w:val="20"/>
          <w:szCs w:val="20"/>
        </w:rPr>
      </w:pPr>
      <w:r w:rsidRPr="00743A38">
        <w:rPr>
          <w:sz w:val="20"/>
          <w:szCs w:val="20"/>
        </w:rPr>
        <w:t xml:space="preserve">адрес электронной почты: </w:t>
      </w:r>
      <w:r w:rsidRPr="00743A38">
        <w:rPr>
          <w:i/>
          <w:sz w:val="20"/>
          <w:szCs w:val="20"/>
        </w:rPr>
        <w:t>gorispolcom@mail.ru</w:t>
      </w:r>
    </w:p>
    <w:p w14:paraId="2AD5497B" w14:textId="77777777" w:rsidR="00793659" w:rsidRPr="00743A38" w:rsidRDefault="00793659" w:rsidP="00793659">
      <w:pPr>
        <w:numPr>
          <w:ilvl w:val="0"/>
          <w:numId w:val="26"/>
        </w:numPr>
        <w:jc w:val="both"/>
        <w:rPr>
          <w:bCs/>
          <w:sz w:val="20"/>
          <w:szCs w:val="20"/>
        </w:rPr>
      </w:pPr>
      <w:r w:rsidRPr="00743A38">
        <w:rPr>
          <w:sz w:val="20"/>
          <w:szCs w:val="20"/>
        </w:rPr>
        <w:t>телефон для справок: 8</w:t>
      </w:r>
      <w:r w:rsidRPr="00743A38">
        <w:rPr>
          <w:bCs/>
          <w:sz w:val="20"/>
          <w:szCs w:val="20"/>
        </w:rPr>
        <w:t>(38362) 51-659.</w:t>
      </w:r>
    </w:p>
    <w:p w14:paraId="5370C461" w14:textId="77777777" w:rsidR="00793659" w:rsidRPr="00743A38" w:rsidRDefault="00793659" w:rsidP="00793659">
      <w:pPr>
        <w:pStyle w:val="28"/>
        <w:tabs>
          <w:tab w:val="left" w:pos="720"/>
          <w:tab w:val="left" w:pos="2160"/>
        </w:tabs>
        <w:autoSpaceDE w:val="0"/>
        <w:autoSpaceDN w:val="0"/>
        <w:adjustRightInd w:val="0"/>
        <w:spacing w:before="120" w:after="0" w:line="240" w:lineRule="auto"/>
        <w:jc w:val="both"/>
        <w:rPr>
          <w:sz w:val="20"/>
          <w:szCs w:val="20"/>
        </w:rPr>
      </w:pPr>
      <w:r w:rsidRPr="00743A38">
        <w:rPr>
          <w:sz w:val="20"/>
          <w:szCs w:val="20"/>
        </w:rPr>
        <w:t>Электронная площадка: Общество с ограниченной ответственностью «РТС-тендер» (ООО «РТС-тендер») в соответствии с распоряжением Правительства РФ от 12.07.2018 № 1447-р.</w:t>
      </w:r>
    </w:p>
    <w:p w14:paraId="282AAF22" w14:textId="77777777" w:rsidR="00793659" w:rsidRPr="00743A38" w:rsidRDefault="00793659" w:rsidP="00793659">
      <w:pPr>
        <w:pStyle w:val="1fff8"/>
        <w:numPr>
          <w:ilvl w:val="0"/>
          <w:numId w:val="27"/>
        </w:numPr>
        <w:spacing w:before="0"/>
        <w:ind w:left="709"/>
        <w:rPr>
          <w:sz w:val="20"/>
        </w:rPr>
      </w:pPr>
      <w:r w:rsidRPr="00743A38">
        <w:rPr>
          <w:sz w:val="20"/>
        </w:rPr>
        <w:lastRenderedPageBreak/>
        <w:t>Место нахождения оператора электронной площадки: 121151, г. Москва, набережная Тараса Шевченко, д. 23А</w:t>
      </w:r>
      <w:r w:rsidRPr="00743A38">
        <w:rPr>
          <w:rStyle w:val="rts-text"/>
          <w:sz w:val="20"/>
        </w:rPr>
        <w:t>, 25 этаж, помещение 1</w:t>
      </w:r>
    </w:p>
    <w:p w14:paraId="088D626D" w14:textId="77777777" w:rsidR="00793659" w:rsidRPr="00743A38" w:rsidRDefault="00793659" w:rsidP="00793659">
      <w:pPr>
        <w:pStyle w:val="1fff8"/>
        <w:numPr>
          <w:ilvl w:val="0"/>
          <w:numId w:val="27"/>
        </w:numPr>
        <w:spacing w:before="0"/>
        <w:ind w:left="709"/>
        <w:rPr>
          <w:sz w:val="20"/>
        </w:rPr>
      </w:pPr>
      <w:r w:rsidRPr="00743A38">
        <w:rPr>
          <w:sz w:val="20"/>
        </w:rPr>
        <w:t xml:space="preserve">Сайт оператора электронной площадки: </w:t>
      </w:r>
      <w:hyperlink r:id="rId14" w:history="1">
        <w:r w:rsidRPr="00743A38">
          <w:rPr>
            <w:sz w:val="20"/>
            <w:u w:val="single"/>
          </w:rPr>
          <w:t>www.rts-tender.ru</w:t>
        </w:r>
      </w:hyperlink>
      <w:r w:rsidRPr="00743A38">
        <w:rPr>
          <w:sz w:val="20"/>
        </w:rPr>
        <w:t xml:space="preserve"> </w:t>
      </w:r>
    </w:p>
    <w:p w14:paraId="3305B67B" w14:textId="77777777" w:rsidR="00793659" w:rsidRPr="00743A38" w:rsidRDefault="00793659" w:rsidP="00793659">
      <w:pPr>
        <w:pStyle w:val="1fff8"/>
        <w:numPr>
          <w:ilvl w:val="0"/>
          <w:numId w:val="27"/>
        </w:numPr>
        <w:spacing w:before="0"/>
        <w:ind w:left="709"/>
        <w:rPr>
          <w:sz w:val="20"/>
        </w:rPr>
      </w:pPr>
      <w:r w:rsidRPr="00743A38">
        <w:rPr>
          <w:sz w:val="20"/>
        </w:rPr>
        <w:t xml:space="preserve">Адрес электронной почты оператора электронной площадки: </w:t>
      </w:r>
      <w:hyperlink r:id="rId15" w:history="1">
        <w:r w:rsidRPr="00743A38">
          <w:rPr>
            <w:sz w:val="20"/>
          </w:rPr>
          <w:t>iSupport@rts-tender.ru</w:t>
        </w:r>
      </w:hyperlink>
      <w:r w:rsidRPr="00743A38">
        <w:rPr>
          <w:sz w:val="20"/>
        </w:rPr>
        <w:t xml:space="preserve"> </w:t>
      </w:r>
    </w:p>
    <w:p w14:paraId="7D366013" w14:textId="77777777" w:rsidR="00793659" w:rsidRPr="00743A38" w:rsidRDefault="00793659" w:rsidP="00793659">
      <w:pPr>
        <w:pStyle w:val="1fff8"/>
        <w:numPr>
          <w:ilvl w:val="0"/>
          <w:numId w:val="27"/>
        </w:numPr>
        <w:spacing w:before="0"/>
        <w:ind w:left="709"/>
        <w:rPr>
          <w:sz w:val="20"/>
        </w:rPr>
      </w:pPr>
      <w:r w:rsidRPr="00743A38">
        <w:rPr>
          <w:sz w:val="20"/>
        </w:rPr>
        <w:t>Телефон для справок оператора электронной площадки: +7 (499) 653-77-00</w:t>
      </w:r>
    </w:p>
    <w:p w14:paraId="2A10BF7A" w14:textId="77777777" w:rsidR="00793659" w:rsidRPr="00743A38" w:rsidRDefault="00793659" w:rsidP="00793659">
      <w:pPr>
        <w:pStyle w:val="1fff8"/>
        <w:rPr>
          <w:sz w:val="20"/>
        </w:rPr>
      </w:pPr>
      <w:r w:rsidRPr="00743A38">
        <w:rPr>
          <w:sz w:val="20"/>
        </w:rPr>
        <w:t xml:space="preserve">Для обеспечения доступа к участию в аукционе в электронной </w:t>
      </w:r>
      <w:proofErr w:type="gramStart"/>
      <w:r w:rsidRPr="00743A38">
        <w:rPr>
          <w:sz w:val="20"/>
        </w:rPr>
        <w:t>форме  претендентам</w:t>
      </w:r>
      <w:proofErr w:type="gramEnd"/>
      <w:r w:rsidRPr="00743A38">
        <w:rPr>
          <w:sz w:val="20"/>
        </w:rPr>
        <w:t xml:space="preserve"> необходимо пройти регистрацию в соответствии с Регламентом электронной площадки </w:t>
      </w:r>
      <w:r w:rsidRPr="00743A38">
        <w:rPr>
          <w:sz w:val="20"/>
          <w:u w:val="single"/>
        </w:rPr>
        <w:t>www.rts-tender.ru</w:t>
      </w:r>
      <w:r w:rsidRPr="00743A38">
        <w:rPr>
          <w:sz w:val="20"/>
        </w:rPr>
        <w:t xml:space="preserve"> (далее - электронная площадка).</w:t>
      </w:r>
    </w:p>
    <w:p w14:paraId="5F8E677C" w14:textId="77777777" w:rsidR="00793659" w:rsidRPr="00743A38" w:rsidRDefault="00793659" w:rsidP="00793659">
      <w:pPr>
        <w:pStyle w:val="1fff8"/>
        <w:rPr>
          <w:sz w:val="20"/>
        </w:rPr>
      </w:pPr>
      <w:r w:rsidRPr="00743A38">
        <w:rPr>
          <w:sz w:val="20"/>
        </w:rPr>
        <w:t xml:space="preserve">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w:t>
      </w:r>
      <w:proofErr w:type="gramStart"/>
      <w:r w:rsidRPr="00743A38">
        <w:rPr>
          <w:sz w:val="20"/>
        </w:rPr>
        <w:t>в  извещении</w:t>
      </w:r>
      <w:proofErr w:type="gramEnd"/>
      <w:r w:rsidRPr="00743A38">
        <w:rPr>
          <w:sz w:val="20"/>
        </w:rPr>
        <w:t>.</w:t>
      </w:r>
    </w:p>
    <w:p w14:paraId="7524FAC7" w14:textId="77777777" w:rsidR="00793659" w:rsidRPr="00743A38" w:rsidRDefault="00793659" w:rsidP="00793659">
      <w:pPr>
        <w:pStyle w:val="1fff8"/>
        <w:rPr>
          <w:sz w:val="20"/>
        </w:rPr>
      </w:pPr>
      <w:r w:rsidRPr="00743A38">
        <w:rPr>
          <w:sz w:val="20"/>
        </w:rPr>
        <w:t xml:space="preserve">Регистрация на электронной площадке осуществляется без взимания платы. Регистрации на электронной площадке подлежат Претенденты, ранее не зарегистрированные на электронной площадке или регистрация которых на </w:t>
      </w:r>
      <w:proofErr w:type="gramStart"/>
      <w:r w:rsidRPr="00743A38">
        <w:rPr>
          <w:sz w:val="20"/>
        </w:rPr>
        <w:t>электронной площадке</w:t>
      </w:r>
      <w:proofErr w:type="gramEnd"/>
      <w:r w:rsidRPr="00743A38">
        <w:rPr>
          <w:sz w:val="20"/>
        </w:rPr>
        <w:t xml:space="preserve"> была ими прекращена.</w:t>
      </w:r>
    </w:p>
    <w:p w14:paraId="26B5925D" w14:textId="77777777" w:rsidR="00793659" w:rsidRPr="00743A38" w:rsidRDefault="00793659" w:rsidP="00793659">
      <w:pPr>
        <w:pStyle w:val="1fff8"/>
        <w:rPr>
          <w:sz w:val="20"/>
        </w:rPr>
      </w:pPr>
      <w:r w:rsidRPr="00743A38">
        <w:rPr>
          <w:sz w:val="20"/>
        </w:rPr>
        <w:t xml:space="preserve">Порядок работы Претендента на электронной площадке, системные требования и требования к программному обеспечению устанавливаются оператором и размещены на сайте электронной площадки </w:t>
      </w:r>
      <w:hyperlink r:id="rId16" w:history="1">
        <w:r w:rsidRPr="00743A38">
          <w:rPr>
            <w:sz w:val="20"/>
          </w:rPr>
          <w:t>http://help.rts-tender.ru/</w:t>
        </w:r>
      </w:hyperlink>
      <w:r w:rsidRPr="00743A38">
        <w:rPr>
          <w:sz w:val="20"/>
        </w:rPr>
        <w:t>.</w:t>
      </w:r>
    </w:p>
    <w:p w14:paraId="1EBCCD2F" w14:textId="77777777" w:rsidR="00793659" w:rsidRPr="00743A38" w:rsidRDefault="00793659" w:rsidP="00793659">
      <w:pPr>
        <w:pStyle w:val="28"/>
        <w:autoSpaceDE w:val="0"/>
        <w:autoSpaceDN w:val="0"/>
        <w:adjustRightInd w:val="0"/>
        <w:spacing w:before="120" w:after="0" w:line="240" w:lineRule="auto"/>
        <w:ind w:firstLine="709"/>
        <w:jc w:val="both"/>
        <w:rPr>
          <w:sz w:val="20"/>
          <w:szCs w:val="20"/>
        </w:rPr>
      </w:pPr>
      <w:r w:rsidRPr="00743A38">
        <w:rPr>
          <w:sz w:val="20"/>
          <w:szCs w:val="20"/>
        </w:rPr>
        <w:t>Организатор аукциона, в соответствии с Постановлением администрации Куйбышевского муниципального района Новосибирской области от __</w:t>
      </w:r>
      <w:proofErr w:type="gramStart"/>
      <w:r w:rsidRPr="00743A38">
        <w:rPr>
          <w:sz w:val="20"/>
          <w:szCs w:val="20"/>
        </w:rPr>
        <w:t>_._</w:t>
      </w:r>
      <w:proofErr w:type="gramEnd"/>
      <w:r w:rsidRPr="00743A38">
        <w:rPr>
          <w:sz w:val="20"/>
          <w:szCs w:val="20"/>
        </w:rPr>
        <w:t>__.2022  № _____ «Об утверждении условий приватизации муниципального имущества Куйбышевского муниципального района Новосибирской области на 2022 год» проводит открытый аукцион в электронной форме по продаже муниципального имущества.</w:t>
      </w:r>
    </w:p>
    <w:p w14:paraId="4C183DEB" w14:textId="77777777" w:rsidR="00793659" w:rsidRPr="00743A38" w:rsidRDefault="00793659" w:rsidP="00793659">
      <w:pPr>
        <w:tabs>
          <w:tab w:val="right" w:pos="1106"/>
        </w:tabs>
        <w:suppressAutoHyphens/>
        <w:ind w:firstLine="709"/>
        <w:jc w:val="both"/>
        <w:rPr>
          <w:sz w:val="20"/>
          <w:szCs w:val="20"/>
        </w:rPr>
      </w:pPr>
    </w:p>
    <w:p w14:paraId="590C42E7" w14:textId="72CADB54" w:rsidR="00793659" w:rsidRPr="00743A38" w:rsidRDefault="00793659" w:rsidP="00793659">
      <w:pPr>
        <w:tabs>
          <w:tab w:val="right" w:pos="1106"/>
        </w:tabs>
        <w:suppressAutoHyphens/>
        <w:ind w:firstLine="709"/>
        <w:jc w:val="both"/>
        <w:rPr>
          <w:sz w:val="20"/>
          <w:szCs w:val="20"/>
        </w:rPr>
      </w:pPr>
      <w:r w:rsidRPr="00743A38">
        <w:rPr>
          <w:sz w:val="20"/>
          <w:szCs w:val="20"/>
        </w:rPr>
        <w:t>1. Объект приватизации (далее - имущество):</w:t>
      </w:r>
    </w:p>
    <w:p w14:paraId="466F6C4A" w14:textId="77777777" w:rsidR="00793659" w:rsidRPr="00743A38" w:rsidRDefault="00793659" w:rsidP="00793659">
      <w:pPr>
        <w:tabs>
          <w:tab w:val="right" w:pos="1106"/>
        </w:tabs>
        <w:suppressAutoHyphens/>
        <w:ind w:firstLine="709"/>
        <w:jc w:val="both"/>
        <w:rPr>
          <w:sz w:val="20"/>
          <w:szCs w:val="20"/>
        </w:rPr>
      </w:pPr>
      <w:r w:rsidRPr="00743A38">
        <w:rPr>
          <w:sz w:val="20"/>
          <w:szCs w:val="20"/>
        </w:rPr>
        <w:t>Лот № 1: Автомобиль T</w:t>
      </w:r>
      <w:r w:rsidRPr="00743A38">
        <w:rPr>
          <w:sz w:val="20"/>
          <w:szCs w:val="20"/>
          <w:lang w:val="en-US"/>
        </w:rPr>
        <w:t>O</w:t>
      </w:r>
      <w:r w:rsidRPr="00743A38">
        <w:rPr>
          <w:sz w:val="20"/>
          <w:szCs w:val="20"/>
        </w:rPr>
        <w:t>Y</w:t>
      </w:r>
      <w:r w:rsidRPr="00743A38">
        <w:rPr>
          <w:sz w:val="20"/>
          <w:szCs w:val="20"/>
          <w:lang w:val="en-US"/>
        </w:rPr>
        <w:t>OTA</w:t>
      </w:r>
      <w:r w:rsidRPr="00743A38">
        <w:rPr>
          <w:sz w:val="20"/>
          <w:szCs w:val="20"/>
        </w:rPr>
        <w:t xml:space="preserve"> </w:t>
      </w:r>
      <w:r w:rsidRPr="00743A38">
        <w:rPr>
          <w:sz w:val="20"/>
          <w:szCs w:val="20"/>
          <w:lang w:val="en-US"/>
        </w:rPr>
        <w:t>VOXY</w:t>
      </w:r>
      <w:r w:rsidRPr="00743A38">
        <w:rPr>
          <w:sz w:val="20"/>
          <w:szCs w:val="20"/>
        </w:rPr>
        <w:t>, идентификационный номер (</w:t>
      </w:r>
      <w:r w:rsidRPr="00743A38">
        <w:rPr>
          <w:sz w:val="20"/>
          <w:szCs w:val="20"/>
          <w:lang w:val="en-US"/>
        </w:rPr>
        <w:t>VIN</w:t>
      </w:r>
      <w:r w:rsidRPr="00743A38">
        <w:rPr>
          <w:sz w:val="20"/>
          <w:szCs w:val="20"/>
        </w:rPr>
        <w:t>) отсутствует, модель, № двигателя 1</w:t>
      </w:r>
      <w:r w:rsidRPr="00743A38">
        <w:rPr>
          <w:sz w:val="20"/>
          <w:szCs w:val="20"/>
          <w:lang w:val="en-US"/>
        </w:rPr>
        <w:t>AZ</w:t>
      </w:r>
      <w:r w:rsidRPr="00743A38">
        <w:rPr>
          <w:sz w:val="20"/>
          <w:szCs w:val="20"/>
        </w:rPr>
        <w:t xml:space="preserve">-4155544, шасси (рама) № отсутствует, кузов (кабина, прицеп) № AZR65-0012543, цвет кузова (кабины, прицепа) (серый), организация-изготовитель ТС (страна): Япония </w:t>
      </w:r>
      <w:r w:rsidRPr="00743A38">
        <w:rPr>
          <w:sz w:val="20"/>
          <w:szCs w:val="20"/>
          <w:lang w:val="en-US"/>
        </w:rPr>
        <w:t>TOYOTA</w:t>
      </w:r>
      <w:r w:rsidRPr="00743A38">
        <w:rPr>
          <w:sz w:val="20"/>
          <w:szCs w:val="20"/>
        </w:rPr>
        <w:t>, наименование организации, выдавшей паспорт: Владивостокская таможня, дата выдачи паспорта - 19.06.2006, паспорт транспортного средства: 25 ТТ 167743.</w:t>
      </w:r>
    </w:p>
    <w:p w14:paraId="3B9A1A97" w14:textId="77777777" w:rsidR="00793659" w:rsidRPr="00743A38" w:rsidRDefault="00793659" w:rsidP="00793659">
      <w:pPr>
        <w:tabs>
          <w:tab w:val="right" w:pos="1106"/>
        </w:tabs>
        <w:suppressAutoHyphens/>
        <w:ind w:firstLine="709"/>
        <w:jc w:val="both"/>
        <w:rPr>
          <w:sz w:val="20"/>
          <w:szCs w:val="20"/>
        </w:rPr>
      </w:pPr>
      <w:r w:rsidRPr="00743A38">
        <w:rPr>
          <w:sz w:val="20"/>
          <w:szCs w:val="20"/>
        </w:rPr>
        <w:t>Начальная цена продажи, включая НДС, составляет 247627 (Двести сорок семь тысяч шестьсот двадцать семь) рублей 00 копеек.</w:t>
      </w:r>
    </w:p>
    <w:p w14:paraId="21FAE62E" w14:textId="77777777" w:rsidR="00793659" w:rsidRPr="00743A38" w:rsidRDefault="00793659" w:rsidP="00793659">
      <w:pPr>
        <w:tabs>
          <w:tab w:val="right" w:pos="1106"/>
        </w:tabs>
        <w:suppressAutoHyphens/>
        <w:ind w:firstLine="709"/>
        <w:jc w:val="both"/>
        <w:rPr>
          <w:sz w:val="20"/>
          <w:szCs w:val="20"/>
        </w:rPr>
      </w:pPr>
      <w:r w:rsidRPr="00743A38">
        <w:rPr>
          <w:sz w:val="20"/>
          <w:szCs w:val="20"/>
        </w:rPr>
        <w:t>Величина повышения начальной цены ("шаг аукциона") составляет 12381 (Двенадцать тысяч триста восемьдесят один) рубль 35 копеек.</w:t>
      </w:r>
    </w:p>
    <w:p w14:paraId="315D2597" w14:textId="77777777" w:rsidR="00793659" w:rsidRPr="00743A38" w:rsidRDefault="00793659" w:rsidP="00793659">
      <w:pPr>
        <w:tabs>
          <w:tab w:val="right" w:pos="1106"/>
        </w:tabs>
        <w:suppressAutoHyphens/>
        <w:ind w:firstLine="709"/>
        <w:jc w:val="both"/>
        <w:rPr>
          <w:sz w:val="20"/>
          <w:szCs w:val="20"/>
        </w:rPr>
      </w:pPr>
      <w:r w:rsidRPr="00743A38">
        <w:rPr>
          <w:sz w:val="20"/>
          <w:szCs w:val="20"/>
        </w:rPr>
        <w:t>Размер и порядок внесения задатка – для участия в аукционе до подачи заявки претендент вносит задаток в размере 49525 (Сорок девять тысяч пятьсот двадцать пять) рублей 40 копеек.</w:t>
      </w:r>
    </w:p>
    <w:p w14:paraId="5D77D224" w14:textId="77777777" w:rsidR="00793659" w:rsidRPr="00743A38" w:rsidRDefault="00793659" w:rsidP="00793659">
      <w:pPr>
        <w:autoSpaceDE w:val="0"/>
        <w:autoSpaceDN w:val="0"/>
        <w:adjustRightInd w:val="0"/>
        <w:spacing w:before="120"/>
        <w:ind w:firstLine="709"/>
        <w:jc w:val="both"/>
        <w:rPr>
          <w:bCs/>
          <w:sz w:val="20"/>
          <w:szCs w:val="20"/>
        </w:rPr>
      </w:pPr>
      <w:r w:rsidRPr="00743A38">
        <w:rPr>
          <w:sz w:val="20"/>
          <w:szCs w:val="20"/>
        </w:rPr>
        <w:t xml:space="preserve">Задаток, указанный в извещении, необходимо перечислить на счёт электронной площадки. Документом, подтверждающим поступление задатка на счет, указанный в информационном сообщении, является выписка с этого счета.  </w:t>
      </w:r>
    </w:p>
    <w:p w14:paraId="58C5A96F" w14:textId="77777777" w:rsidR="00793659" w:rsidRPr="00743A38" w:rsidRDefault="00793659" w:rsidP="00793659">
      <w:pPr>
        <w:suppressAutoHyphens/>
        <w:autoSpaceDE w:val="0"/>
        <w:autoSpaceDN w:val="0"/>
        <w:adjustRightInd w:val="0"/>
        <w:spacing w:before="120"/>
        <w:ind w:firstLine="709"/>
        <w:jc w:val="both"/>
        <w:outlineLvl w:val="0"/>
        <w:rPr>
          <w:sz w:val="20"/>
          <w:szCs w:val="20"/>
        </w:rPr>
      </w:pPr>
      <w:r w:rsidRPr="00743A38">
        <w:rPr>
          <w:sz w:val="20"/>
          <w:szCs w:val="20"/>
        </w:rPr>
        <w:t>Задаток должен поступить на указанный расчетный счет до момента определения участников аукциона. 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3201F8EB" w14:textId="77777777" w:rsidR="00793659" w:rsidRPr="00743A38" w:rsidRDefault="00793659" w:rsidP="00793659">
      <w:pPr>
        <w:spacing w:before="120"/>
        <w:ind w:firstLine="709"/>
        <w:jc w:val="both"/>
        <w:rPr>
          <w:sz w:val="20"/>
          <w:szCs w:val="20"/>
        </w:rPr>
      </w:pPr>
      <w:r w:rsidRPr="00743A38">
        <w:rPr>
          <w:sz w:val="20"/>
          <w:szCs w:val="20"/>
        </w:rPr>
        <w:t xml:space="preserve">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 </w:t>
      </w:r>
    </w:p>
    <w:p w14:paraId="10B710F0" w14:textId="77777777" w:rsidR="00793659" w:rsidRPr="00743A38" w:rsidRDefault="00793659" w:rsidP="00793659">
      <w:pPr>
        <w:ind w:firstLine="709"/>
        <w:jc w:val="both"/>
        <w:rPr>
          <w:sz w:val="20"/>
          <w:szCs w:val="20"/>
        </w:rPr>
      </w:pPr>
      <w:r w:rsidRPr="00743A38">
        <w:rPr>
          <w:sz w:val="20"/>
          <w:szCs w:val="20"/>
        </w:rPr>
        <w:t xml:space="preserve">2. Способ приватизации: </w:t>
      </w:r>
      <w:r w:rsidRPr="00743A38">
        <w:rPr>
          <w:bCs/>
          <w:sz w:val="20"/>
          <w:szCs w:val="20"/>
        </w:rPr>
        <w:t xml:space="preserve">продажа муниципального имущества на </w:t>
      </w:r>
      <w:proofErr w:type="gramStart"/>
      <w:r w:rsidRPr="00743A38">
        <w:rPr>
          <w:color w:val="000000"/>
          <w:sz w:val="20"/>
          <w:szCs w:val="20"/>
        </w:rPr>
        <w:t>аукционе</w:t>
      </w:r>
      <w:r w:rsidRPr="00743A38">
        <w:rPr>
          <w:sz w:val="20"/>
          <w:szCs w:val="20"/>
        </w:rPr>
        <w:t xml:space="preserve">  в</w:t>
      </w:r>
      <w:proofErr w:type="gramEnd"/>
      <w:r w:rsidRPr="00743A38">
        <w:rPr>
          <w:sz w:val="20"/>
          <w:szCs w:val="20"/>
        </w:rPr>
        <w:t xml:space="preserve"> электронной форме</w:t>
      </w:r>
      <w:r w:rsidRPr="00743A38">
        <w:rPr>
          <w:color w:val="000000"/>
          <w:sz w:val="20"/>
          <w:szCs w:val="20"/>
        </w:rPr>
        <w:t xml:space="preserve">, с </w:t>
      </w:r>
      <w:r w:rsidRPr="00743A38">
        <w:rPr>
          <w:sz w:val="20"/>
          <w:szCs w:val="20"/>
        </w:rPr>
        <w:t xml:space="preserve">открытой формой подачи предложений о цене </w:t>
      </w:r>
      <w:r w:rsidRPr="00743A38">
        <w:rPr>
          <w:bCs/>
          <w:sz w:val="20"/>
          <w:szCs w:val="20"/>
        </w:rPr>
        <w:t xml:space="preserve">на электронной площадке </w:t>
      </w:r>
      <w:hyperlink r:id="rId17" w:history="1">
        <w:r w:rsidRPr="00743A38">
          <w:rPr>
            <w:rStyle w:val="afa"/>
            <w:bCs/>
            <w:sz w:val="20"/>
            <w:szCs w:val="20"/>
          </w:rPr>
          <w:t>www.rts-tender.ru</w:t>
        </w:r>
      </w:hyperlink>
      <w:r w:rsidRPr="00743A38">
        <w:rPr>
          <w:bCs/>
          <w:sz w:val="20"/>
          <w:szCs w:val="20"/>
        </w:rPr>
        <w:t>.</w:t>
      </w:r>
    </w:p>
    <w:p w14:paraId="5A117830" w14:textId="77777777" w:rsidR="00793659" w:rsidRPr="00743A38" w:rsidRDefault="00793659" w:rsidP="00793659">
      <w:pPr>
        <w:tabs>
          <w:tab w:val="right" w:pos="1106"/>
        </w:tabs>
        <w:suppressAutoHyphens/>
        <w:spacing w:before="120"/>
        <w:ind w:firstLine="709"/>
        <w:jc w:val="both"/>
        <w:rPr>
          <w:bCs/>
          <w:sz w:val="20"/>
          <w:szCs w:val="20"/>
        </w:rPr>
      </w:pPr>
      <w:r w:rsidRPr="00743A38">
        <w:rPr>
          <w:sz w:val="20"/>
          <w:szCs w:val="20"/>
        </w:rPr>
        <w:t xml:space="preserve">3. Порядок, место, дата начала и окончания приема заявок - прием заявок и прилагаемых к ним документов для участия в аукционе проводится с 05:00мск 01.08.2022 до 12:00мск 29.08.2022 </w:t>
      </w:r>
      <w:r w:rsidRPr="00743A38">
        <w:rPr>
          <w:bCs/>
          <w:sz w:val="20"/>
          <w:szCs w:val="20"/>
        </w:rPr>
        <w:t xml:space="preserve">на электронной площадке </w:t>
      </w:r>
      <w:hyperlink r:id="rId18" w:history="1">
        <w:r w:rsidRPr="00743A38">
          <w:rPr>
            <w:rStyle w:val="afa"/>
            <w:bCs/>
            <w:sz w:val="20"/>
            <w:szCs w:val="20"/>
          </w:rPr>
          <w:t>www.rts-tender.ru</w:t>
        </w:r>
      </w:hyperlink>
      <w:r w:rsidRPr="00743A38">
        <w:rPr>
          <w:bCs/>
          <w:sz w:val="20"/>
          <w:szCs w:val="20"/>
        </w:rPr>
        <w:t>.</w:t>
      </w:r>
    </w:p>
    <w:p w14:paraId="6B3CC1B2" w14:textId="77777777" w:rsidR="00793659" w:rsidRPr="00743A38" w:rsidRDefault="00793659" w:rsidP="00793659">
      <w:pPr>
        <w:spacing w:before="120"/>
        <w:ind w:firstLine="709"/>
        <w:jc w:val="both"/>
        <w:rPr>
          <w:rFonts w:eastAsia="Calibri"/>
          <w:sz w:val="20"/>
          <w:szCs w:val="20"/>
          <w:lang w:eastAsia="en-US"/>
        </w:rPr>
      </w:pPr>
      <w:r w:rsidRPr="00743A38">
        <w:rPr>
          <w:rFonts w:eastAsia="Calibri"/>
          <w:sz w:val="20"/>
          <w:szCs w:val="20"/>
          <w:lang w:eastAsia="en-US"/>
        </w:rPr>
        <w:t>Покупателями муниципального имущества могут быть любые физические и юридические лица, за исключением:</w:t>
      </w:r>
    </w:p>
    <w:p w14:paraId="14DFB7F6" w14:textId="77777777" w:rsidR="00793659" w:rsidRPr="00743A38" w:rsidRDefault="00793659" w:rsidP="00793659">
      <w:pPr>
        <w:numPr>
          <w:ilvl w:val="0"/>
          <w:numId w:val="25"/>
        </w:numPr>
        <w:ind w:left="709"/>
        <w:jc w:val="both"/>
        <w:rPr>
          <w:rFonts w:eastAsia="Calibri"/>
          <w:sz w:val="20"/>
          <w:szCs w:val="20"/>
          <w:lang w:eastAsia="en-US"/>
        </w:rPr>
      </w:pPr>
      <w:bookmarkStart w:id="37" w:name="sub_5012"/>
      <w:r w:rsidRPr="00743A38">
        <w:rPr>
          <w:rFonts w:eastAsia="Calibri"/>
          <w:sz w:val="20"/>
          <w:szCs w:val="20"/>
          <w:lang w:eastAsia="en-US"/>
        </w:rPr>
        <w:t>государственных и муниципальных унитарных предприятий, государственных и муниципальных учреждений;</w:t>
      </w:r>
    </w:p>
    <w:p w14:paraId="65A11A3A" w14:textId="77777777" w:rsidR="00793659" w:rsidRPr="00743A38" w:rsidRDefault="00793659" w:rsidP="00793659">
      <w:pPr>
        <w:numPr>
          <w:ilvl w:val="0"/>
          <w:numId w:val="25"/>
        </w:numPr>
        <w:autoSpaceDE w:val="0"/>
        <w:autoSpaceDN w:val="0"/>
        <w:adjustRightInd w:val="0"/>
        <w:ind w:left="709"/>
        <w:jc w:val="both"/>
        <w:rPr>
          <w:rFonts w:eastAsia="Calibri"/>
          <w:sz w:val="20"/>
          <w:szCs w:val="20"/>
          <w:lang w:eastAsia="en-US"/>
        </w:rPr>
      </w:pPr>
      <w:bookmarkStart w:id="38" w:name="sub_5013"/>
      <w:bookmarkEnd w:id="37"/>
      <w:r w:rsidRPr="00743A38">
        <w:rPr>
          <w:rFonts w:eastAsia="Calibri"/>
          <w:sz w:val="20"/>
          <w:szCs w:val="20"/>
          <w:lang w:eastAsia="en-US"/>
        </w:rPr>
        <w:t xml:space="preserve">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w:t>
      </w:r>
      <w:r w:rsidRPr="00743A38">
        <w:rPr>
          <w:sz w:val="20"/>
          <w:szCs w:val="20"/>
        </w:rPr>
        <w:t>законодательством</w:t>
      </w:r>
      <w:r w:rsidRPr="00743A38">
        <w:rPr>
          <w:rFonts w:eastAsia="Calibri"/>
          <w:sz w:val="20"/>
          <w:szCs w:val="20"/>
          <w:lang w:eastAsia="en-US"/>
        </w:rPr>
        <w:t>;</w:t>
      </w:r>
    </w:p>
    <w:p w14:paraId="7078164F" w14:textId="77777777" w:rsidR="00793659" w:rsidRPr="00743A38" w:rsidRDefault="00793659" w:rsidP="00793659">
      <w:pPr>
        <w:numPr>
          <w:ilvl w:val="0"/>
          <w:numId w:val="25"/>
        </w:numPr>
        <w:suppressAutoHyphens/>
        <w:autoSpaceDE w:val="0"/>
        <w:autoSpaceDN w:val="0"/>
        <w:adjustRightInd w:val="0"/>
        <w:ind w:left="709" w:hanging="425"/>
        <w:jc w:val="both"/>
        <w:rPr>
          <w:sz w:val="20"/>
          <w:szCs w:val="20"/>
        </w:rPr>
      </w:pPr>
      <w:r w:rsidRPr="00743A38">
        <w:rPr>
          <w:color w:val="000000"/>
          <w:sz w:val="20"/>
          <w:szCs w:val="20"/>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и которые не </w:t>
      </w:r>
      <w:r w:rsidRPr="00743A38">
        <w:rPr>
          <w:color w:val="000000"/>
          <w:sz w:val="20"/>
          <w:szCs w:val="20"/>
        </w:rPr>
        <w:lastRenderedPageBreak/>
        <w:t xml:space="preserve">осуществляют раскрытие и предоставление информации о своих выгодоприобретателях, </w:t>
      </w:r>
      <w:proofErr w:type="spellStart"/>
      <w:r w:rsidRPr="00743A38">
        <w:rPr>
          <w:color w:val="000000"/>
          <w:sz w:val="20"/>
          <w:szCs w:val="20"/>
        </w:rPr>
        <w:t>бенефициарных</w:t>
      </w:r>
      <w:proofErr w:type="spellEnd"/>
      <w:r w:rsidRPr="00743A38">
        <w:rPr>
          <w:color w:val="000000"/>
          <w:sz w:val="20"/>
          <w:szCs w:val="20"/>
        </w:rPr>
        <w:t xml:space="preserve"> владельцах и контролирующих лицах в порядке, установленном Правительством Российской Федерации.</w:t>
      </w:r>
      <w:bookmarkEnd w:id="38"/>
    </w:p>
    <w:p w14:paraId="49FCBC7A" w14:textId="77777777" w:rsidR="00793659" w:rsidRPr="00743A38" w:rsidRDefault="00793659" w:rsidP="00793659">
      <w:pPr>
        <w:autoSpaceDE w:val="0"/>
        <w:autoSpaceDN w:val="0"/>
        <w:adjustRightInd w:val="0"/>
        <w:spacing w:before="120"/>
        <w:ind w:firstLine="709"/>
        <w:jc w:val="both"/>
        <w:rPr>
          <w:sz w:val="20"/>
          <w:szCs w:val="20"/>
        </w:rPr>
      </w:pPr>
      <w:r w:rsidRPr="00743A38">
        <w:rPr>
          <w:sz w:val="20"/>
          <w:szCs w:val="20"/>
        </w:rPr>
        <w:t>Участники аукциона имеют право выступать в отношениях, связанных с покупкой муниципального имущества, лично и через своих представителей. Полномочия представителей участников аукциона подтверждаются доверенностью, выданной и оформленной в соответствии с гражданским законодательством, или ее нотариально заверенной копией.</w:t>
      </w:r>
    </w:p>
    <w:p w14:paraId="7FD75DD2" w14:textId="77777777" w:rsidR="00793659" w:rsidRPr="00743A38" w:rsidRDefault="00793659" w:rsidP="00793659">
      <w:pPr>
        <w:autoSpaceDE w:val="0"/>
        <w:autoSpaceDN w:val="0"/>
        <w:adjustRightInd w:val="0"/>
        <w:spacing w:before="120"/>
        <w:ind w:firstLine="709"/>
        <w:jc w:val="both"/>
        <w:rPr>
          <w:bCs/>
          <w:iCs/>
          <w:sz w:val="20"/>
          <w:szCs w:val="20"/>
        </w:rPr>
      </w:pPr>
      <w:r w:rsidRPr="00743A38">
        <w:rPr>
          <w:sz w:val="20"/>
          <w:szCs w:val="20"/>
        </w:rPr>
        <w:t xml:space="preserve">Заявка подается путем заполнения её электронной формы, размещенной в открытой части для доступа неограниченного круга лиц электронной площадки на сайте </w:t>
      </w:r>
      <w:hyperlink r:id="rId19" w:history="1">
        <w:r w:rsidRPr="00743A38">
          <w:rPr>
            <w:rStyle w:val="afa"/>
            <w:sz w:val="20"/>
            <w:szCs w:val="20"/>
          </w:rPr>
          <w:t>www.rts-tender.ru</w:t>
        </w:r>
      </w:hyperlink>
      <w:r w:rsidRPr="00743A38">
        <w:rPr>
          <w:sz w:val="20"/>
          <w:szCs w:val="20"/>
        </w:rPr>
        <w:t>, с приложением электронных образов документов, в соответствии с перечнем, приведённым в информационном сообщении, и подписанных электронной цифровой подписью - ЭЦП.</w:t>
      </w:r>
    </w:p>
    <w:p w14:paraId="043748C3" w14:textId="77777777" w:rsidR="00793659" w:rsidRPr="00743A38" w:rsidRDefault="00793659" w:rsidP="00793659">
      <w:pPr>
        <w:suppressAutoHyphens/>
        <w:spacing w:before="120"/>
        <w:ind w:firstLine="709"/>
        <w:jc w:val="both"/>
        <w:rPr>
          <w:sz w:val="20"/>
          <w:szCs w:val="20"/>
        </w:rPr>
      </w:pPr>
      <w:r w:rsidRPr="00743A38">
        <w:rPr>
          <w:bCs/>
          <w:iCs/>
          <w:sz w:val="20"/>
          <w:szCs w:val="20"/>
        </w:rPr>
        <w:t>Для участия в аукционе претендент представляет</w:t>
      </w:r>
      <w:r w:rsidRPr="00743A38">
        <w:rPr>
          <w:sz w:val="20"/>
          <w:szCs w:val="20"/>
        </w:rPr>
        <w:t xml:space="preserve"> в личном кабинете на электронной площадке </w:t>
      </w:r>
      <w:r w:rsidRPr="00743A38">
        <w:rPr>
          <w:bCs/>
          <w:iCs/>
          <w:sz w:val="20"/>
          <w:szCs w:val="20"/>
        </w:rPr>
        <w:t>одновременно</w:t>
      </w:r>
      <w:r w:rsidRPr="00743A38">
        <w:rPr>
          <w:sz w:val="20"/>
          <w:szCs w:val="20"/>
        </w:rPr>
        <w:t xml:space="preserve"> </w:t>
      </w:r>
      <w:r w:rsidRPr="00743A38">
        <w:rPr>
          <w:bCs/>
          <w:iCs/>
          <w:sz w:val="20"/>
          <w:szCs w:val="20"/>
        </w:rPr>
        <w:t>следующие документы</w:t>
      </w:r>
      <w:r w:rsidRPr="00743A38">
        <w:rPr>
          <w:sz w:val="20"/>
          <w:szCs w:val="20"/>
        </w:rPr>
        <w:t>:</w:t>
      </w:r>
    </w:p>
    <w:p w14:paraId="57EF23E6" w14:textId="77777777" w:rsidR="00793659" w:rsidRPr="00743A38" w:rsidRDefault="00793659" w:rsidP="00793659">
      <w:pPr>
        <w:numPr>
          <w:ilvl w:val="0"/>
          <w:numId w:val="28"/>
        </w:numPr>
        <w:suppressAutoHyphens/>
        <w:jc w:val="both"/>
        <w:rPr>
          <w:sz w:val="20"/>
          <w:szCs w:val="20"/>
        </w:rPr>
      </w:pPr>
      <w:r w:rsidRPr="00743A38">
        <w:rPr>
          <w:sz w:val="20"/>
          <w:szCs w:val="20"/>
        </w:rPr>
        <w:t>заявку установленной формы, утвержденную организатором аукциона (продавцом);</w:t>
      </w:r>
    </w:p>
    <w:p w14:paraId="0C411E34" w14:textId="77777777" w:rsidR="00793659" w:rsidRPr="00743A38" w:rsidRDefault="00793659" w:rsidP="00793659">
      <w:pPr>
        <w:suppressAutoHyphens/>
        <w:ind w:left="720"/>
        <w:jc w:val="both"/>
        <w:rPr>
          <w:sz w:val="20"/>
          <w:szCs w:val="20"/>
        </w:rPr>
      </w:pPr>
      <w:r w:rsidRPr="00743A38">
        <w:rPr>
          <w:sz w:val="20"/>
          <w:szCs w:val="20"/>
        </w:rPr>
        <w:t>юридические лица:</w:t>
      </w:r>
    </w:p>
    <w:p w14:paraId="393056BB" w14:textId="77777777" w:rsidR="00793659" w:rsidRPr="00743A38" w:rsidRDefault="00793659" w:rsidP="00793659">
      <w:pPr>
        <w:numPr>
          <w:ilvl w:val="0"/>
          <w:numId w:val="28"/>
        </w:numPr>
        <w:suppressAutoHyphens/>
        <w:autoSpaceDE w:val="0"/>
        <w:autoSpaceDN w:val="0"/>
        <w:adjustRightInd w:val="0"/>
        <w:jc w:val="both"/>
        <w:outlineLvl w:val="1"/>
        <w:rPr>
          <w:sz w:val="20"/>
          <w:szCs w:val="20"/>
        </w:rPr>
      </w:pPr>
      <w:proofErr w:type="gramStart"/>
      <w:r w:rsidRPr="00743A38">
        <w:rPr>
          <w:sz w:val="20"/>
          <w:szCs w:val="20"/>
        </w:rPr>
        <w:t>заверенные  копии</w:t>
      </w:r>
      <w:proofErr w:type="gramEnd"/>
      <w:r w:rsidRPr="00743A38">
        <w:rPr>
          <w:sz w:val="20"/>
          <w:szCs w:val="20"/>
        </w:rPr>
        <w:t xml:space="preserve"> учредительных документов;</w:t>
      </w:r>
    </w:p>
    <w:p w14:paraId="0E7C135C" w14:textId="77777777" w:rsidR="00793659" w:rsidRPr="00743A38" w:rsidRDefault="00793659" w:rsidP="00793659">
      <w:pPr>
        <w:numPr>
          <w:ilvl w:val="0"/>
          <w:numId w:val="28"/>
        </w:numPr>
        <w:suppressAutoHyphens/>
        <w:autoSpaceDE w:val="0"/>
        <w:autoSpaceDN w:val="0"/>
        <w:adjustRightInd w:val="0"/>
        <w:jc w:val="both"/>
        <w:outlineLvl w:val="1"/>
        <w:rPr>
          <w:sz w:val="20"/>
          <w:szCs w:val="20"/>
        </w:rPr>
      </w:pPr>
      <w:r w:rsidRPr="00743A38">
        <w:rPr>
          <w:sz w:val="20"/>
          <w:szCs w:val="20"/>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14:paraId="48FF7894" w14:textId="77777777" w:rsidR="00793659" w:rsidRPr="00743A38" w:rsidRDefault="00793659" w:rsidP="00793659">
      <w:pPr>
        <w:numPr>
          <w:ilvl w:val="0"/>
          <w:numId w:val="28"/>
        </w:numPr>
        <w:suppressAutoHyphens/>
        <w:autoSpaceDE w:val="0"/>
        <w:autoSpaceDN w:val="0"/>
        <w:adjustRightInd w:val="0"/>
        <w:jc w:val="both"/>
        <w:outlineLvl w:val="1"/>
        <w:rPr>
          <w:sz w:val="20"/>
          <w:szCs w:val="20"/>
        </w:rPr>
      </w:pPr>
      <w:r w:rsidRPr="00743A38">
        <w:rPr>
          <w:sz w:val="20"/>
          <w:szCs w:val="20"/>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0BC19C89" w14:textId="77777777" w:rsidR="00793659" w:rsidRPr="00743A38" w:rsidRDefault="00793659" w:rsidP="00793659">
      <w:pPr>
        <w:autoSpaceDE w:val="0"/>
        <w:autoSpaceDN w:val="0"/>
        <w:adjustRightInd w:val="0"/>
        <w:ind w:left="720"/>
        <w:jc w:val="both"/>
        <w:rPr>
          <w:sz w:val="20"/>
          <w:szCs w:val="20"/>
        </w:rPr>
      </w:pPr>
      <w:r w:rsidRPr="00743A38">
        <w:rPr>
          <w:sz w:val="20"/>
          <w:szCs w:val="20"/>
        </w:rPr>
        <w:t>физические лица предъявляют документ, удостоверяющий личность, или представляют копии всех его листов.</w:t>
      </w:r>
    </w:p>
    <w:p w14:paraId="1D9EF449" w14:textId="77777777" w:rsidR="00793659" w:rsidRPr="00743A38" w:rsidRDefault="00793659" w:rsidP="00793659">
      <w:pPr>
        <w:pStyle w:val="ConsPlusNormal"/>
        <w:spacing w:before="200"/>
        <w:ind w:firstLine="709"/>
        <w:jc w:val="both"/>
        <w:rPr>
          <w:i/>
        </w:rPr>
      </w:pPr>
      <w:r w:rsidRPr="00743A38">
        <w:rPr>
          <w:i/>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760E570E" w14:textId="77777777" w:rsidR="00793659" w:rsidRPr="00743A38" w:rsidRDefault="00793659" w:rsidP="00793659">
      <w:pPr>
        <w:spacing w:before="120"/>
        <w:ind w:firstLine="709"/>
        <w:jc w:val="both"/>
        <w:rPr>
          <w:sz w:val="20"/>
          <w:szCs w:val="20"/>
        </w:rPr>
      </w:pPr>
      <w:r w:rsidRPr="00743A38">
        <w:rPr>
          <w:sz w:val="20"/>
          <w:szCs w:val="20"/>
        </w:rPr>
        <w:t>Заявитель может подать только одну заявку на участие в аукционе в отношении каждого лота.</w:t>
      </w:r>
    </w:p>
    <w:p w14:paraId="1F2E9951" w14:textId="77777777" w:rsidR="00793659" w:rsidRPr="00743A38" w:rsidRDefault="00793659" w:rsidP="00793659">
      <w:pPr>
        <w:spacing w:before="120"/>
        <w:ind w:firstLine="709"/>
        <w:jc w:val="both"/>
        <w:rPr>
          <w:rFonts w:eastAsia="Calibri"/>
          <w:sz w:val="20"/>
          <w:szCs w:val="20"/>
          <w:lang w:eastAsia="en-US"/>
        </w:rPr>
      </w:pPr>
      <w:r w:rsidRPr="00743A38">
        <w:rPr>
          <w:rFonts w:eastAsia="Calibri"/>
          <w:sz w:val="20"/>
          <w:szCs w:val="20"/>
          <w:lang w:eastAsia="en-US"/>
        </w:rPr>
        <w:t xml:space="preserve"> До признания претендента участником аукциона он имеет право отозвать зарегистрированную заявку. В случае отзыва претендентом в установленном порядке заявки до даты окончания приема заявок поступивший от претендента задаток подлежит возврату в срок не позднее, чем пять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14:paraId="59BC7B30" w14:textId="77777777" w:rsidR="00793659" w:rsidRPr="00743A38" w:rsidRDefault="00793659" w:rsidP="00793659">
      <w:pPr>
        <w:tabs>
          <w:tab w:val="left" w:pos="700"/>
        </w:tabs>
        <w:spacing w:before="120"/>
        <w:ind w:firstLine="709"/>
        <w:jc w:val="both"/>
        <w:rPr>
          <w:sz w:val="20"/>
          <w:szCs w:val="20"/>
        </w:rPr>
      </w:pPr>
      <w:r w:rsidRPr="00743A38">
        <w:rPr>
          <w:sz w:val="20"/>
          <w:szCs w:val="20"/>
        </w:rPr>
        <w:t>Осмотр претендентами муниципального имущества производится в сроки подачи заявок (по предварительной договоренности с организатором аукциона)</w:t>
      </w:r>
      <w:r w:rsidRPr="00743A38">
        <w:rPr>
          <w:color w:val="FF0000"/>
          <w:sz w:val="20"/>
          <w:szCs w:val="20"/>
        </w:rPr>
        <w:t xml:space="preserve"> </w:t>
      </w:r>
      <w:r w:rsidRPr="00743A38">
        <w:rPr>
          <w:sz w:val="20"/>
          <w:szCs w:val="20"/>
        </w:rPr>
        <w:t xml:space="preserve">по адресу местонахождения имущества. </w:t>
      </w:r>
    </w:p>
    <w:p w14:paraId="2ECEB435" w14:textId="77777777" w:rsidR="00793659" w:rsidRPr="00743A38" w:rsidRDefault="00793659" w:rsidP="00793659">
      <w:pPr>
        <w:autoSpaceDE w:val="0"/>
        <w:autoSpaceDN w:val="0"/>
        <w:adjustRightInd w:val="0"/>
        <w:spacing w:before="120"/>
        <w:ind w:firstLine="709"/>
        <w:jc w:val="both"/>
        <w:rPr>
          <w:color w:val="C00000"/>
          <w:sz w:val="20"/>
          <w:szCs w:val="20"/>
        </w:rPr>
      </w:pPr>
      <w:r w:rsidRPr="00743A38">
        <w:rPr>
          <w:sz w:val="20"/>
          <w:szCs w:val="20"/>
        </w:rPr>
        <w:t xml:space="preserve">4. Протокол о признании претендентов участниками аукциона будет размещен организатором аукциона 31.08.2022г. в 05:00мск на электронной площадке </w:t>
      </w:r>
      <w:hyperlink r:id="rId20" w:history="1">
        <w:r w:rsidRPr="00743A38">
          <w:rPr>
            <w:sz w:val="20"/>
            <w:szCs w:val="20"/>
            <w:u w:val="single"/>
          </w:rPr>
          <w:t>www.rts-tender.ru</w:t>
        </w:r>
      </w:hyperlink>
      <w:r w:rsidRPr="00743A38">
        <w:rPr>
          <w:sz w:val="20"/>
          <w:szCs w:val="20"/>
        </w:rPr>
        <w:t>.</w:t>
      </w:r>
    </w:p>
    <w:p w14:paraId="4AE431F1"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 Претендент не допускается к участию в аукционе по следующим основаниям:</w:t>
      </w:r>
    </w:p>
    <w:p w14:paraId="2F5CB87A" w14:textId="77777777" w:rsidR="00793659" w:rsidRPr="00743A38" w:rsidRDefault="00793659" w:rsidP="00793659">
      <w:pPr>
        <w:numPr>
          <w:ilvl w:val="0"/>
          <w:numId w:val="29"/>
        </w:numPr>
        <w:autoSpaceDE w:val="0"/>
        <w:autoSpaceDN w:val="0"/>
        <w:adjustRightInd w:val="0"/>
        <w:ind w:left="709"/>
        <w:jc w:val="both"/>
        <w:rPr>
          <w:rFonts w:eastAsia="Calibri"/>
          <w:sz w:val="20"/>
          <w:szCs w:val="20"/>
          <w:lang w:eastAsia="en-US"/>
        </w:rPr>
      </w:pPr>
      <w:r w:rsidRPr="00743A38">
        <w:rPr>
          <w:rFonts w:eastAsia="Calibri"/>
          <w:sz w:val="20"/>
          <w:szCs w:val="20"/>
          <w:lang w:eastAsia="en-US"/>
        </w:rPr>
        <w:t>представленные документы не подтверждают право претендента быть покупателем в соответствии с законодательством Российской Федерации;</w:t>
      </w:r>
    </w:p>
    <w:p w14:paraId="131DF691" w14:textId="77777777" w:rsidR="00793659" w:rsidRPr="00743A38" w:rsidRDefault="00793659" w:rsidP="00793659">
      <w:pPr>
        <w:numPr>
          <w:ilvl w:val="0"/>
          <w:numId w:val="29"/>
        </w:numPr>
        <w:autoSpaceDE w:val="0"/>
        <w:autoSpaceDN w:val="0"/>
        <w:adjustRightInd w:val="0"/>
        <w:ind w:left="709"/>
        <w:jc w:val="both"/>
        <w:rPr>
          <w:rFonts w:eastAsia="Calibri"/>
          <w:sz w:val="20"/>
          <w:szCs w:val="20"/>
          <w:lang w:eastAsia="en-US"/>
        </w:rPr>
      </w:pPr>
      <w:r w:rsidRPr="00743A38">
        <w:rPr>
          <w:rFonts w:eastAsia="Calibri"/>
          <w:sz w:val="20"/>
          <w:szCs w:val="20"/>
          <w:lang w:eastAsia="en-US"/>
        </w:rPr>
        <w:t>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14:paraId="7F88CEC5" w14:textId="77777777" w:rsidR="00793659" w:rsidRPr="00743A38" w:rsidRDefault="00793659" w:rsidP="00793659">
      <w:pPr>
        <w:numPr>
          <w:ilvl w:val="0"/>
          <w:numId w:val="29"/>
        </w:numPr>
        <w:autoSpaceDE w:val="0"/>
        <w:autoSpaceDN w:val="0"/>
        <w:adjustRightInd w:val="0"/>
        <w:ind w:left="709"/>
        <w:jc w:val="both"/>
        <w:rPr>
          <w:rFonts w:eastAsia="Calibri"/>
          <w:sz w:val="20"/>
          <w:szCs w:val="20"/>
          <w:lang w:eastAsia="en-US"/>
        </w:rPr>
      </w:pPr>
      <w:r w:rsidRPr="00743A38">
        <w:rPr>
          <w:rFonts w:eastAsia="Calibri"/>
          <w:sz w:val="20"/>
          <w:szCs w:val="20"/>
          <w:lang w:eastAsia="en-US"/>
        </w:rPr>
        <w:t>заявка подана лицом, не уполномоченным претендентом на осуществление таких действий;</w:t>
      </w:r>
    </w:p>
    <w:p w14:paraId="3E716150" w14:textId="77777777" w:rsidR="00793659" w:rsidRPr="00743A38" w:rsidRDefault="00793659" w:rsidP="00793659">
      <w:pPr>
        <w:numPr>
          <w:ilvl w:val="0"/>
          <w:numId w:val="29"/>
        </w:numPr>
        <w:autoSpaceDE w:val="0"/>
        <w:autoSpaceDN w:val="0"/>
        <w:adjustRightInd w:val="0"/>
        <w:ind w:left="709"/>
        <w:jc w:val="both"/>
        <w:rPr>
          <w:rFonts w:eastAsia="Calibri"/>
          <w:sz w:val="20"/>
          <w:szCs w:val="20"/>
          <w:lang w:eastAsia="en-US"/>
        </w:rPr>
      </w:pPr>
      <w:r w:rsidRPr="00743A38">
        <w:rPr>
          <w:rFonts w:eastAsia="Calibri"/>
          <w:sz w:val="20"/>
          <w:szCs w:val="20"/>
          <w:lang w:eastAsia="en-US"/>
        </w:rPr>
        <w:t>не подтверждено поступление в установленный срок задатка на счета, указанные в информационном сообщении.</w:t>
      </w:r>
    </w:p>
    <w:p w14:paraId="1EAF1CBF" w14:textId="77777777" w:rsidR="00793659" w:rsidRPr="00743A38" w:rsidRDefault="00793659" w:rsidP="00793659">
      <w:pPr>
        <w:tabs>
          <w:tab w:val="right" w:pos="1106"/>
        </w:tabs>
        <w:suppressAutoHyphens/>
        <w:spacing w:before="120"/>
        <w:ind w:firstLine="709"/>
        <w:jc w:val="both"/>
        <w:rPr>
          <w:sz w:val="20"/>
          <w:szCs w:val="20"/>
        </w:rPr>
      </w:pPr>
      <w:r w:rsidRPr="00743A38">
        <w:rPr>
          <w:sz w:val="20"/>
          <w:szCs w:val="20"/>
        </w:rPr>
        <w:t xml:space="preserve">5. Аукцион состоится 02.09.2022г. в 05:00мск </w:t>
      </w:r>
      <w:r w:rsidRPr="00743A38">
        <w:rPr>
          <w:bCs/>
          <w:sz w:val="20"/>
          <w:szCs w:val="20"/>
        </w:rPr>
        <w:t xml:space="preserve">на электронной площадке </w:t>
      </w:r>
      <w:hyperlink r:id="rId21" w:history="1">
        <w:r w:rsidRPr="00743A38">
          <w:rPr>
            <w:rStyle w:val="afa"/>
            <w:bCs/>
            <w:sz w:val="20"/>
            <w:szCs w:val="20"/>
          </w:rPr>
          <w:t>www.rts-tender.ru</w:t>
        </w:r>
      </w:hyperlink>
      <w:r w:rsidRPr="00743A38">
        <w:rPr>
          <w:bCs/>
          <w:sz w:val="20"/>
          <w:szCs w:val="20"/>
        </w:rPr>
        <w:t>.</w:t>
      </w:r>
      <w:r w:rsidRPr="00743A38">
        <w:rPr>
          <w:sz w:val="20"/>
          <w:szCs w:val="20"/>
        </w:rPr>
        <w:t xml:space="preserve"> </w:t>
      </w:r>
    </w:p>
    <w:p w14:paraId="3EEE8754" w14:textId="77777777" w:rsidR="00793659" w:rsidRPr="00743A38" w:rsidRDefault="00793659" w:rsidP="00793659">
      <w:pPr>
        <w:autoSpaceDE w:val="0"/>
        <w:autoSpaceDN w:val="0"/>
        <w:adjustRightInd w:val="0"/>
        <w:spacing w:before="120"/>
        <w:ind w:firstLine="720"/>
        <w:jc w:val="both"/>
        <w:rPr>
          <w:sz w:val="20"/>
          <w:szCs w:val="20"/>
        </w:rPr>
      </w:pPr>
      <w:r w:rsidRPr="00743A38">
        <w:rPr>
          <w:rFonts w:eastAsia="Calibri"/>
          <w:sz w:val="20"/>
          <w:szCs w:val="20"/>
          <w:lang w:eastAsia="en-US"/>
        </w:rPr>
        <w:t xml:space="preserve">Предложения о цене муниципального имущества заявляются участниками аукциона открыто в ходе проведения торгов (открытая форма подачи предложений о цене). </w:t>
      </w:r>
    </w:p>
    <w:p w14:paraId="5FCA8757" w14:textId="77777777" w:rsidR="00793659" w:rsidRPr="00743A38" w:rsidRDefault="00793659" w:rsidP="00793659">
      <w:pPr>
        <w:autoSpaceDE w:val="0"/>
        <w:autoSpaceDN w:val="0"/>
        <w:adjustRightInd w:val="0"/>
        <w:spacing w:before="120"/>
        <w:ind w:firstLine="720"/>
        <w:jc w:val="both"/>
        <w:rPr>
          <w:sz w:val="20"/>
          <w:szCs w:val="20"/>
        </w:rPr>
      </w:pPr>
      <w:r w:rsidRPr="00743A38">
        <w:rPr>
          <w:sz w:val="20"/>
          <w:szCs w:val="20"/>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14:paraId="77B70F09" w14:textId="77777777" w:rsidR="00793659" w:rsidRPr="00743A38" w:rsidRDefault="00793659" w:rsidP="00793659">
      <w:pPr>
        <w:numPr>
          <w:ilvl w:val="0"/>
          <w:numId w:val="30"/>
        </w:numPr>
        <w:autoSpaceDE w:val="0"/>
        <w:autoSpaceDN w:val="0"/>
        <w:adjustRightInd w:val="0"/>
        <w:ind w:left="709"/>
        <w:jc w:val="both"/>
        <w:rPr>
          <w:sz w:val="20"/>
          <w:szCs w:val="20"/>
        </w:rPr>
      </w:pPr>
      <w:r w:rsidRPr="00743A38">
        <w:rPr>
          <w:sz w:val="20"/>
          <w:szCs w:val="20"/>
        </w:rPr>
        <w:lastRenderedPageBreak/>
        <w:t>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14:paraId="44C8C4D4" w14:textId="77777777" w:rsidR="00793659" w:rsidRPr="00743A38" w:rsidRDefault="00793659" w:rsidP="00793659">
      <w:pPr>
        <w:numPr>
          <w:ilvl w:val="0"/>
          <w:numId w:val="30"/>
        </w:numPr>
        <w:autoSpaceDE w:val="0"/>
        <w:autoSpaceDN w:val="0"/>
        <w:adjustRightInd w:val="0"/>
        <w:ind w:left="709"/>
        <w:jc w:val="both"/>
        <w:rPr>
          <w:sz w:val="20"/>
          <w:szCs w:val="20"/>
        </w:rPr>
      </w:pPr>
      <w:r w:rsidRPr="00743A38">
        <w:rPr>
          <w:sz w:val="20"/>
          <w:szCs w:val="20"/>
        </w:rPr>
        <w:t>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14:paraId="6533DCE5" w14:textId="77777777" w:rsidR="00793659" w:rsidRPr="00743A38" w:rsidRDefault="00793659" w:rsidP="00793659">
      <w:pPr>
        <w:pStyle w:val="ConsPlusNormal"/>
        <w:spacing w:before="240"/>
        <w:ind w:firstLine="709"/>
        <w:jc w:val="both"/>
        <w:rPr>
          <w:i/>
        </w:rPr>
      </w:pPr>
      <w:r w:rsidRPr="00743A38">
        <w:rPr>
          <w:i/>
        </w:rPr>
        <w:t>Аукцион признается несостоявшимся в следующих случаях:</w:t>
      </w:r>
    </w:p>
    <w:p w14:paraId="11AE1BE7" w14:textId="77777777" w:rsidR="00793659" w:rsidRPr="00743A38" w:rsidRDefault="00793659" w:rsidP="00793659">
      <w:pPr>
        <w:pStyle w:val="ConsPlusNormal"/>
        <w:numPr>
          <w:ilvl w:val="0"/>
          <w:numId w:val="31"/>
        </w:numPr>
        <w:adjustRightInd/>
        <w:jc w:val="both"/>
        <w:rPr>
          <w:i/>
        </w:rPr>
      </w:pPr>
      <w:r w:rsidRPr="00743A38">
        <w:rPr>
          <w:i/>
        </w:rPr>
        <w:t>не было подано ни одной заявки на участие, либо ни один из претендентов не признан участником;</w:t>
      </w:r>
    </w:p>
    <w:p w14:paraId="5F71372C" w14:textId="77777777" w:rsidR="00793659" w:rsidRPr="00743A38" w:rsidRDefault="00793659" w:rsidP="00793659">
      <w:pPr>
        <w:pStyle w:val="ConsPlusNormal"/>
        <w:numPr>
          <w:ilvl w:val="0"/>
          <w:numId w:val="31"/>
        </w:numPr>
        <w:adjustRightInd/>
        <w:jc w:val="both"/>
        <w:rPr>
          <w:i/>
        </w:rPr>
      </w:pPr>
      <w:r w:rsidRPr="00743A38">
        <w:rPr>
          <w:i/>
        </w:rPr>
        <w:t>принято решение о признании только одного претендента участником;</w:t>
      </w:r>
    </w:p>
    <w:p w14:paraId="155E6D0D" w14:textId="77777777" w:rsidR="00793659" w:rsidRPr="00743A38" w:rsidRDefault="00793659" w:rsidP="00793659">
      <w:pPr>
        <w:pStyle w:val="ConsPlusNormal"/>
        <w:numPr>
          <w:ilvl w:val="0"/>
          <w:numId w:val="31"/>
        </w:numPr>
        <w:adjustRightInd/>
        <w:jc w:val="both"/>
        <w:rPr>
          <w:i/>
        </w:rPr>
      </w:pPr>
      <w:r w:rsidRPr="00743A38">
        <w:rPr>
          <w:i/>
        </w:rPr>
        <w:t>ни один из участников не сделал предложение о начальной цене имущества.</w:t>
      </w:r>
    </w:p>
    <w:p w14:paraId="628A4BEF" w14:textId="77777777" w:rsidR="00793659" w:rsidRPr="00743A38" w:rsidRDefault="00793659" w:rsidP="00793659">
      <w:pPr>
        <w:tabs>
          <w:tab w:val="right" w:pos="1106"/>
        </w:tabs>
        <w:suppressAutoHyphens/>
        <w:ind w:firstLine="709"/>
        <w:jc w:val="both"/>
        <w:rPr>
          <w:sz w:val="20"/>
          <w:szCs w:val="20"/>
        </w:rPr>
      </w:pPr>
      <w:r w:rsidRPr="00743A38">
        <w:rPr>
          <w:sz w:val="20"/>
          <w:szCs w:val="20"/>
        </w:rPr>
        <w:t>6.</w:t>
      </w:r>
      <w:r w:rsidRPr="00743A38">
        <w:rPr>
          <w:color w:val="FF0000"/>
          <w:sz w:val="20"/>
          <w:szCs w:val="20"/>
        </w:rPr>
        <w:t xml:space="preserve"> </w:t>
      </w:r>
      <w:r w:rsidRPr="00743A38">
        <w:rPr>
          <w:sz w:val="20"/>
          <w:szCs w:val="20"/>
        </w:rPr>
        <w:t>Место и срок подведения итогов аукциона – 02.09.2022г</w:t>
      </w:r>
      <w:r w:rsidRPr="00743A38">
        <w:rPr>
          <w:color w:val="C00000"/>
          <w:sz w:val="20"/>
          <w:szCs w:val="20"/>
        </w:rPr>
        <w:t xml:space="preserve">. </w:t>
      </w:r>
      <w:r w:rsidRPr="00743A38">
        <w:rPr>
          <w:sz w:val="20"/>
          <w:szCs w:val="20"/>
        </w:rPr>
        <w:t xml:space="preserve">в течение одного часа после завершения аукциона </w:t>
      </w:r>
      <w:r w:rsidRPr="00743A38">
        <w:rPr>
          <w:bCs/>
          <w:sz w:val="20"/>
          <w:szCs w:val="20"/>
        </w:rPr>
        <w:t xml:space="preserve">на электронной площадке </w:t>
      </w:r>
      <w:hyperlink r:id="rId22" w:history="1">
        <w:r w:rsidRPr="00743A38">
          <w:rPr>
            <w:rStyle w:val="afa"/>
            <w:bCs/>
            <w:sz w:val="20"/>
            <w:szCs w:val="20"/>
          </w:rPr>
          <w:t>www.rts-tender.ru</w:t>
        </w:r>
      </w:hyperlink>
      <w:r w:rsidRPr="00743A38">
        <w:rPr>
          <w:bCs/>
          <w:sz w:val="20"/>
          <w:szCs w:val="20"/>
        </w:rPr>
        <w:t>.</w:t>
      </w:r>
    </w:p>
    <w:p w14:paraId="6E900336" w14:textId="77777777" w:rsidR="00793659" w:rsidRPr="00743A38" w:rsidRDefault="00793659" w:rsidP="00793659">
      <w:pPr>
        <w:tabs>
          <w:tab w:val="right" w:pos="1106"/>
        </w:tabs>
        <w:suppressAutoHyphens/>
        <w:spacing w:before="120"/>
        <w:ind w:firstLine="709"/>
        <w:jc w:val="both"/>
        <w:rPr>
          <w:bCs/>
          <w:sz w:val="20"/>
          <w:szCs w:val="20"/>
        </w:rPr>
      </w:pPr>
      <w:r w:rsidRPr="00743A38">
        <w:rPr>
          <w:sz w:val="20"/>
          <w:szCs w:val="20"/>
        </w:rPr>
        <w:t>7. Победителем аукциона признается участник, который предложит в ходе торгов наиболее высокую цену за приобретаемое имущество</w:t>
      </w:r>
      <w:r w:rsidRPr="00743A38">
        <w:rPr>
          <w:bCs/>
          <w:sz w:val="20"/>
          <w:szCs w:val="20"/>
        </w:rPr>
        <w:t xml:space="preserve"> на электронной площадке </w:t>
      </w:r>
      <w:hyperlink r:id="rId23" w:history="1">
        <w:r w:rsidRPr="00743A38">
          <w:rPr>
            <w:rStyle w:val="afa"/>
            <w:bCs/>
            <w:sz w:val="20"/>
            <w:szCs w:val="20"/>
          </w:rPr>
          <w:t>www.rts-tender.ru</w:t>
        </w:r>
      </w:hyperlink>
      <w:r w:rsidRPr="00743A38">
        <w:rPr>
          <w:bCs/>
          <w:sz w:val="20"/>
          <w:szCs w:val="20"/>
        </w:rPr>
        <w:t>.</w:t>
      </w:r>
    </w:p>
    <w:p w14:paraId="25D82455" w14:textId="77777777" w:rsidR="00793659" w:rsidRPr="00743A38" w:rsidRDefault="00793659" w:rsidP="00793659">
      <w:pPr>
        <w:pStyle w:val="1fff8"/>
        <w:rPr>
          <w:sz w:val="20"/>
        </w:rPr>
      </w:pPr>
      <w:r w:rsidRPr="00743A38">
        <w:rPr>
          <w:sz w:val="20"/>
        </w:rPr>
        <w:t>Протокол подведения итогов аукциона по продаже муниципального имущества опубликуется</w:t>
      </w:r>
      <w:r w:rsidRPr="00743A38">
        <w:rPr>
          <w:color w:val="C00000"/>
          <w:sz w:val="20"/>
        </w:rPr>
        <w:t xml:space="preserve"> </w:t>
      </w:r>
      <w:r w:rsidRPr="00743A38">
        <w:rPr>
          <w:sz w:val="20"/>
        </w:rPr>
        <w:t xml:space="preserve">организатором аукциона в течение одного часа после завершения аукциона на электронной площадке </w:t>
      </w:r>
      <w:hyperlink r:id="rId24" w:history="1">
        <w:r w:rsidRPr="00743A38">
          <w:rPr>
            <w:rStyle w:val="afa"/>
            <w:bCs/>
            <w:sz w:val="20"/>
          </w:rPr>
          <w:t>www.rts-tender.ru</w:t>
        </w:r>
      </w:hyperlink>
      <w:r w:rsidRPr="00743A38">
        <w:rPr>
          <w:sz w:val="20"/>
        </w:rPr>
        <w:t xml:space="preserve">. </w:t>
      </w:r>
    </w:p>
    <w:p w14:paraId="6FF69224"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В течение одного часа со времени окончания аукциона победителю направляется уведомление о признании его победителем аукциона с приложением этого протокола, а также размещается в открытой части электронной площадки следующая информация:</w:t>
      </w:r>
    </w:p>
    <w:p w14:paraId="615150EF" w14:textId="77777777" w:rsidR="00793659" w:rsidRPr="00743A38" w:rsidRDefault="00793659" w:rsidP="00793659">
      <w:pPr>
        <w:autoSpaceDE w:val="0"/>
        <w:autoSpaceDN w:val="0"/>
        <w:adjustRightInd w:val="0"/>
        <w:ind w:firstLine="709"/>
        <w:jc w:val="both"/>
        <w:rPr>
          <w:rFonts w:eastAsia="Calibri"/>
          <w:sz w:val="20"/>
          <w:szCs w:val="20"/>
          <w:lang w:eastAsia="en-US"/>
        </w:rPr>
      </w:pPr>
      <w:r w:rsidRPr="00743A38">
        <w:rPr>
          <w:rFonts w:eastAsia="Calibri"/>
          <w:sz w:val="20"/>
          <w:szCs w:val="20"/>
          <w:lang w:eastAsia="en-US"/>
        </w:rPr>
        <w:t>а) наименование имущества и иные позволяющие его индивидуализировать сведения (спецификация лота);</w:t>
      </w:r>
    </w:p>
    <w:p w14:paraId="079AC35C" w14:textId="77777777" w:rsidR="00793659" w:rsidRPr="00743A38" w:rsidRDefault="00793659" w:rsidP="00793659">
      <w:pPr>
        <w:autoSpaceDE w:val="0"/>
        <w:autoSpaceDN w:val="0"/>
        <w:adjustRightInd w:val="0"/>
        <w:ind w:firstLine="709"/>
        <w:jc w:val="both"/>
        <w:rPr>
          <w:rFonts w:eastAsia="Calibri"/>
          <w:sz w:val="20"/>
          <w:szCs w:val="20"/>
          <w:lang w:eastAsia="en-US"/>
        </w:rPr>
      </w:pPr>
      <w:proofErr w:type="gramStart"/>
      <w:r w:rsidRPr="00743A38">
        <w:rPr>
          <w:rFonts w:eastAsia="Calibri"/>
          <w:sz w:val="20"/>
          <w:szCs w:val="20"/>
          <w:lang w:eastAsia="en-US"/>
        </w:rPr>
        <w:t>б)  цена</w:t>
      </w:r>
      <w:proofErr w:type="gramEnd"/>
      <w:r w:rsidRPr="00743A38">
        <w:rPr>
          <w:rFonts w:eastAsia="Calibri"/>
          <w:sz w:val="20"/>
          <w:szCs w:val="20"/>
          <w:lang w:eastAsia="en-US"/>
        </w:rPr>
        <w:t xml:space="preserve"> сделки;</w:t>
      </w:r>
    </w:p>
    <w:p w14:paraId="57454E6D" w14:textId="77777777" w:rsidR="00793659" w:rsidRPr="00743A38" w:rsidRDefault="00793659" w:rsidP="00793659">
      <w:pPr>
        <w:autoSpaceDE w:val="0"/>
        <w:autoSpaceDN w:val="0"/>
        <w:adjustRightInd w:val="0"/>
        <w:ind w:firstLine="709"/>
        <w:jc w:val="both"/>
        <w:rPr>
          <w:rFonts w:eastAsia="Calibri"/>
          <w:sz w:val="20"/>
          <w:szCs w:val="20"/>
          <w:lang w:eastAsia="en-US"/>
        </w:rPr>
      </w:pPr>
      <w:r w:rsidRPr="00743A38">
        <w:rPr>
          <w:rFonts w:eastAsia="Calibri"/>
          <w:sz w:val="20"/>
          <w:szCs w:val="20"/>
          <w:lang w:eastAsia="en-US"/>
        </w:rPr>
        <w:t>в) фамилия, имя, отчество физического лица или наименование юридического лица - победителя.</w:t>
      </w:r>
    </w:p>
    <w:p w14:paraId="18DE99AC" w14:textId="77777777" w:rsidR="00793659" w:rsidRPr="00743A38" w:rsidRDefault="00793659" w:rsidP="00793659">
      <w:pPr>
        <w:spacing w:before="120"/>
        <w:ind w:firstLine="709"/>
        <w:jc w:val="both"/>
        <w:rPr>
          <w:rFonts w:ascii="Arial" w:eastAsia="Calibri" w:hAnsi="Arial" w:cs="Arial"/>
          <w:sz w:val="20"/>
          <w:szCs w:val="20"/>
          <w:lang w:eastAsia="en-US"/>
        </w:rPr>
      </w:pPr>
      <w:r w:rsidRPr="00743A38">
        <w:rPr>
          <w:sz w:val="20"/>
          <w:szCs w:val="20"/>
        </w:rPr>
        <w:t>8.</w:t>
      </w:r>
      <w:r w:rsidRPr="00743A38">
        <w:rPr>
          <w:i/>
          <w:sz w:val="20"/>
          <w:szCs w:val="20"/>
        </w:rPr>
        <w:t xml:space="preserve"> </w:t>
      </w:r>
      <w:r w:rsidRPr="00743A38">
        <w:rPr>
          <w:rFonts w:eastAsia="Calibri"/>
          <w:sz w:val="20"/>
          <w:szCs w:val="20"/>
          <w:lang w:eastAsia="en-US"/>
        </w:rPr>
        <w:t>По результатам аукциона продавец и победитель аукциона (покупатель) в</w:t>
      </w:r>
      <w:r w:rsidRPr="00743A38">
        <w:rPr>
          <w:rFonts w:ascii="Arial" w:eastAsia="Calibri" w:hAnsi="Arial" w:cs="Arial"/>
          <w:sz w:val="20"/>
          <w:szCs w:val="20"/>
          <w:lang w:eastAsia="en-US"/>
        </w:rPr>
        <w:t xml:space="preserve"> </w:t>
      </w:r>
      <w:r w:rsidRPr="00743A38">
        <w:rPr>
          <w:rFonts w:eastAsia="Calibri"/>
          <w:sz w:val="20"/>
          <w:szCs w:val="20"/>
          <w:lang w:eastAsia="en-US"/>
        </w:rPr>
        <w:t>течение пяти рабочих дней с даты подведения итогов аукциона заключают в соответствии с законодательством Российской Федерации договор купли-продажи имущества.</w:t>
      </w:r>
    </w:p>
    <w:p w14:paraId="2EBA0871"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Передача по акту приема-передачи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купли-продажи не позднее чем через тридцать дней после дня полной оплаты имущества.</w:t>
      </w:r>
    </w:p>
    <w:p w14:paraId="31E2B04B"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Оплата приобретенного на аукционе имущества за вычетом внесенного победителем аукциона задатка, который засчитывается в счет оплаты приобретаемого имущества, единовременным платежом производится в течение 5 дней с даты подписания договора купли-продажи путем внесения денежных средств на счет Продавца: Управление Федерального казначейства по Новосибирской области (администрация Куйбышевского муниципального района Новосибирской области), лицевой счет 04513006850, ИНН 5452111298, КПП 545201001, ЕКС 40102810445370000043, Сибирское ГУ Банка России// УФК по Новосибирской области г. Новосибирск, БИК - 015004950, ОКТМО - 50630000, казначейский счет: 03100643000000015100, код бюджетной классификации 444 114 02053 05 0000 410.  Назначение платежа: Оплата имущества по договору купли-продажи от «___» ___ 2022г.</w:t>
      </w:r>
    </w:p>
    <w:p w14:paraId="6091ED88"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учётом налога. </w:t>
      </w:r>
    </w:p>
    <w:p w14:paraId="595274C3" w14:textId="77777777" w:rsidR="00793659" w:rsidRPr="00743A38" w:rsidRDefault="00793659" w:rsidP="00793659">
      <w:pPr>
        <w:autoSpaceDE w:val="0"/>
        <w:autoSpaceDN w:val="0"/>
        <w:adjustRightInd w:val="0"/>
        <w:spacing w:before="120"/>
        <w:ind w:firstLine="709"/>
        <w:jc w:val="both"/>
        <w:rPr>
          <w:color w:val="FF0000"/>
          <w:sz w:val="20"/>
          <w:szCs w:val="20"/>
          <w:u w:val="single"/>
        </w:rPr>
      </w:pPr>
      <w:r w:rsidRPr="00743A38">
        <w:rPr>
          <w:rFonts w:eastAsia="Calibri"/>
          <w:sz w:val="20"/>
          <w:szCs w:val="20"/>
          <w:lang w:eastAsia="en-US"/>
        </w:rPr>
        <w:t>Факт оплаты имущества подтверждается выпиской со счета организатора аукциона, подтверждающей поступление средств в размере и сроки, указанные в договоре купли-продажи имущества.</w:t>
      </w:r>
    </w:p>
    <w:p w14:paraId="4B564E6E" w14:textId="77777777" w:rsidR="00793659" w:rsidRPr="00743A38" w:rsidRDefault="00793659" w:rsidP="00793659">
      <w:pPr>
        <w:spacing w:before="120"/>
        <w:ind w:firstLine="709"/>
        <w:jc w:val="both"/>
        <w:rPr>
          <w:rFonts w:eastAsia="Calibri"/>
          <w:sz w:val="20"/>
          <w:szCs w:val="20"/>
          <w:lang w:eastAsia="en-US"/>
        </w:rPr>
      </w:pPr>
      <w:r w:rsidRPr="00743A38">
        <w:rPr>
          <w:rFonts w:eastAsia="Calibri"/>
          <w:sz w:val="20"/>
          <w:szCs w:val="20"/>
          <w:lang w:eastAsia="en-US"/>
        </w:rPr>
        <w:t>Лицам, перечислившим задаток для участия в аукционе, денежные средства возвращаются в следующем порядке:</w:t>
      </w:r>
    </w:p>
    <w:p w14:paraId="490BB9E3"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а) участникам аукциона, за исключением его победителя, - в течение 5 календарных дней со дня подведения итогов аукциона;</w:t>
      </w:r>
    </w:p>
    <w:p w14:paraId="61E710D4" w14:textId="77777777" w:rsidR="00793659" w:rsidRPr="00743A38" w:rsidRDefault="00793659" w:rsidP="00793659">
      <w:pPr>
        <w:autoSpaceDE w:val="0"/>
        <w:autoSpaceDN w:val="0"/>
        <w:adjustRightInd w:val="0"/>
        <w:spacing w:before="120"/>
        <w:ind w:firstLine="709"/>
        <w:jc w:val="both"/>
        <w:rPr>
          <w:rFonts w:eastAsia="Calibri"/>
          <w:sz w:val="20"/>
          <w:szCs w:val="20"/>
          <w:lang w:eastAsia="en-US"/>
        </w:rPr>
      </w:pPr>
      <w:r w:rsidRPr="00743A38">
        <w:rPr>
          <w:rFonts w:eastAsia="Calibri"/>
          <w:sz w:val="20"/>
          <w:szCs w:val="20"/>
          <w:lang w:eastAsia="en-US"/>
        </w:rPr>
        <w:t>б) претендентам, не допущенным к участию в аукционе, - в течение 5 календарных дней со дня подписания протокола о признании претендентов участниками аукциона.</w:t>
      </w:r>
    </w:p>
    <w:p w14:paraId="787D8D46" w14:textId="77777777" w:rsidR="00793659" w:rsidRPr="00743A38" w:rsidRDefault="00793659" w:rsidP="00793659">
      <w:pPr>
        <w:spacing w:before="120"/>
        <w:ind w:firstLine="709"/>
        <w:jc w:val="both"/>
        <w:rPr>
          <w:rFonts w:eastAsia="Calibri"/>
          <w:sz w:val="20"/>
          <w:szCs w:val="20"/>
          <w:lang w:eastAsia="en-US"/>
        </w:rPr>
      </w:pPr>
      <w:r w:rsidRPr="00743A38">
        <w:rPr>
          <w:rFonts w:eastAsia="Calibri"/>
          <w:sz w:val="20"/>
          <w:szCs w:val="20"/>
          <w:lang w:eastAsia="en-US"/>
        </w:rPr>
        <w:t>Задаток победителя аукциона по продаже муниципального имущества подлежит перечислению в установленном порядке в бюджет района в течение 5 дней со дня, установленного для заключения договора купли-продажи имущества.</w:t>
      </w:r>
    </w:p>
    <w:p w14:paraId="03A1A4BA" w14:textId="77777777" w:rsidR="00793659" w:rsidRPr="00743A38" w:rsidRDefault="00793659" w:rsidP="00793659">
      <w:pPr>
        <w:autoSpaceDE w:val="0"/>
        <w:autoSpaceDN w:val="0"/>
        <w:adjustRightInd w:val="0"/>
        <w:spacing w:before="120"/>
        <w:ind w:firstLine="567"/>
        <w:jc w:val="both"/>
        <w:rPr>
          <w:sz w:val="20"/>
          <w:szCs w:val="20"/>
        </w:rPr>
      </w:pPr>
      <w:r w:rsidRPr="00743A38">
        <w:rPr>
          <w:rFonts w:eastAsia="Calibri"/>
          <w:sz w:val="20"/>
          <w:szCs w:val="20"/>
          <w:lang w:eastAsia="en-US"/>
        </w:rPr>
        <w:lastRenderedPageBreak/>
        <w:t xml:space="preserve"> </w:t>
      </w:r>
      <w:r w:rsidRPr="00743A38">
        <w:rPr>
          <w:sz w:val="20"/>
          <w:szCs w:val="20"/>
        </w:rPr>
        <w:t>При уклонении или отказе победителя от заключения в установленный срок договора купли-продажи имущества результаты аукциона аннулируются продавцом, победитель утрачивает право на заключение указанного договора, задаток ему не возвращается.</w:t>
      </w:r>
    </w:p>
    <w:p w14:paraId="6B39356E" w14:textId="77777777" w:rsidR="00793659" w:rsidRPr="00743A38" w:rsidRDefault="00793659" w:rsidP="00793659">
      <w:pPr>
        <w:tabs>
          <w:tab w:val="left" w:pos="700"/>
        </w:tabs>
        <w:spacing w:before="120"/>
        <w:ind w:firstLine="709"/>
        <w:jc w:val="both"/>
        <w:rPr>
          <w:sz w:val="20"/>
          <w:szCs w:val="20"/>
        </w:rPr>
      </w:pPr>
      <w:r w:rsidRPr="00743A38">
        <w:rPr>
          <w:sz w:val="20"/>
          <w:szCs w:val="20"/>
        </w:rPr>
        <w:t>Информация о результатах сделок приватизации государственного или муниципального имущества подлежит размещению на официальном сайте в сети "Интернет" в течение десяти дней со дня совершения указанных сделок.</w:t>
      </w:r>
      <w:r w:rsidRPr="00743A38">
        <w:rPr>
          <w:sz w:val="20"/>
          <w:szCs w:val="20"/>
        </w:rPr>
        <w:tab/>
      </w:r>
    </w:p>
    <w:p w14:paraId="0CC3B034" w14:textId="77777777" w:rsidR="00793659" w:rsidRPr="00743A38" w:rsidRDefault="00793659" w:rsidP="00793659">
      <w:pPr>
        <w:spacing w:before="120"/>
        <w:ind w:firstLine="567"/>
        <w:jc w:val="both"/>
        <w:rPr>
          <w:sz w:val="20"/>
          <w:szCs w:val="20"/>
        </w:rPr>
      </w:pPr>
      <w:r w:rsidRPr="00743A38">
        <w:rPr>
          <w:sz w:val="20"/>
          <w:szCs w:val="20"/>
        </w:rPr>
        <w:tab/>
        <w:t>Торги в форме открытого аукциона проводятся впервые.</w:t>
      </w:r>
    </w:p>
    <w:p w14:paraId="4A4B7C74" w14:textId="77777777" w:rsidR="00793659" w:rsidRPr="00743A38" w:rsidRDefault="00793659" w:rsidP="00793659">
      <w:pPr>
        <w:spacing w:before="120"/>
        <w:ind w:firstLine="709"/>
        <w:jc w:val="both"/>
        <w:rPr>
          <w:sz w:val="20"/>
          <w:szCs w:val="20"/>
        </w:rPr>
      </w:pPr>
      <w:r w:rsidRPr="00743A38">
        <w:rPr>
          <w:sz w:val="20"/>
          <w:szCs w:val="20"/>
        </w:rPr>
        <w:t xml:space="preserve">Организатор аукциона вправе отказаться от проведения аукциона не позднее, чем за три дня до дня проведения аукциона. </w:t>
      </w:r>
    </w:p>
    <w:p w14:paraId="4CF24582" w14:textId="77777777" w:rsidR="00793659" w:rsidRPr="00743A38" w:rsidRDefault="00793659" w:rsidP="00793659">
      <w:pPr>
        <w:spacing w:before="120" w:line="240" w:lineRule="atLeast"/>
        <w:ind w:firstLine="709"/>
        <w:jc w:val="both"/>
        <w:rPr>
          <w:bCs/>
          <w:sz w:val="20"/>
          <w:szCs w:val="20"/>
        </w:rPr>
      </w:pPr>
      <w:r w:rsidRPr="00743A38">
        <w:rPr>
          <w:sz w:val="20"/>
          <w:szCs w:val="20"/>
        </w:rPr>
        <w:t xml:space="preserve">Настоящее постановление, условия приватизации муниципального имущества Куйбышевского муниципального района Новосибирской области и информационное сообщение администрации Куйбышевского муниципального района Новосибирской области о приватизации муниципального имущества опубликовано в сети Интернет: на официальном сайте администрации Куйбышевского муниципального района Новосибирской области </w:t>
      </w:r>
      <w:r w:rsidRPr="00743A38">
        <w:rPr>
          <w:color w:val="0070C0"/>
          <w:sz w:val="20"/>
          <w:szCs w:val="20"/>
        </w:rPr>
        <w:t>http://kuibyshev.nso.ru</w:t>
      </w:r>
      <w:r w:rsidRPr="00743A38">
        <w:rPr>
          <w:sz w:val="20"/>
          <w:szCs w:val="20"/>
        </w:rPr>
        <w:t xml:space="preserve">, на официальном сайте Российской Федерации для проведения торгов </w:t>
      </w:r>
      <w:hyperlink r:id="rId25" w:history="1">
        <w:r w:rsidRPr="00743A38">
          <w:rPr>
            <w:rStyle w:val="afa"/>
            <w:sz w:val="20"/>
            <w:szCs w:val="20"/>
          </w:rPr>
          <w:t>www.torgi.gov.ru</w:t>
        </w:r>
      </w:hyperlink>
      <w:r w:rsidRPr="00743A38">
        <w:rPr>
          <w:color w:val="0000FF"/>
          <w:sz w:val="20"/>
          <w:szCs w:val="20"/>
        </w:rPr>
        <w:t xml:space="preserve"> (официальный сайт), </w:t>
      </w:r>
      <w:r w:rsidRPr="00743A38">
        <w:rPr>
          <w:sz w:val="20"/>
          <w:szCs w:val="20"/>
        </w:rPr>
        <w:t>на официальном сайте электронной площадки России ООО «РТС-тендер»</w:t>
      </w:r>
      <w:r w:rsidRPr="00743A38">
        <w:rPr>
          <w:color w:val="0000FF"/>
          <w:sz w:val="20"/>
          <w:szCs w:val="20"/>
        </w:rPr>
        <w:t xml:space="preserve"> </w:t>
      </w:r>
      <w:hyperlink r:id="rId26" w:history="1">
        <w:r w:rsidRPr="00743A38">
          <w:rPr>
            <w:rStyle w:val="afa"/>
            <w:bCs/>
            <w:sz w:val="20"/>
            <w:szCs w:val="20"/>
          </w:rPr>
          <w:t>www.rts-tender.ru</w:t>
        </w:r>
      </w:hyperlink>
      <w:r w:rsidRPr="00743A38">
        <w:rPr>
          <w:sz w:val="20"/>
          <w:szCs w:val="20"/>
        </w:rPr>
        <w:t xml:space="preserve">. </w:t>
      </w:r>
    </w:p>
    <w:p w14:paraId="05615E21" w14:textId="77777777" w:rsidR="00793659" w:rsidRPr="00743A38" w:rsidRDefault="00793659" w:rsidP="00793659">
      <w:pPr>
        <w:suppressAutoHyphens/>
        <w:ind w:firstLine="709"/>
        <w:jc w:val="both"/>
        <w:rPr>
          <w:sz w:val="20"/>
          <w:szCs w:val="20"/>
        </w:rPr>
      </w:pPr>
      <w:r w:rsidRPr="00743A38">
        <w:rPr>
          <w:sz w:val="20"/>
          <w:szCs w:val="20"/>
        </w:rPr>
        <w:t xml:space="preserve">Дополнительную информацию можно получить по адресу: г. Куйбышев, ул. </w:t>
      </w:r>
      <w:proofErr w:type="spellStart"/>
      <w:r w:rsidRPr="00743A38">
        <w:rPr>
          <w:sz w:val="20"/>
          <w:szCs w:val="20"/>
        </w:rPr>
        <w:t>Краскома</w:t>
      </w:r>
      <w:proofErr w:type="spellEnd"/>
      <w:r w:rsidRPr="00743A38">
        <w:rPr>
          <w:sz w:val="20"/>
          <w:szCs w:val="20"/>
        </w:rPr>
        <w:t>, 37, 2 этаж, кабинеты №20, №21 или по тел. 51-659, 50-780 в период приема заявок.</w:t>
      </w:r>
    </w:p>
    <w:p w14:paraId="0364B98F" w14:textId="77777777" w:rsidR="00793659" w:rsidRPr="00743A38" w:rsidRDefault="00793659" w:rsidP="00793659">
      <w:pPr>
        <w:suppressAutoHyphens/>
        <w:ind w:firstLine="709"/>
        <w:jc w:val="both"/>
        <w:rPr>
          <w:sz w:val="20"/>
          <w:szCs w:val="20"/>
        </w:rPr>
      </w:pPr>
    </w:p>
    <w:p w14:paraId="4A2F64D0" w14:textId="77777777" w:rsidR="00793659" w:rsidRPr="00743A38" w:rsidRDefault="00793659" w:rsidP="00793659">
      <w:pPr>
        <w:tabs>
          <w:tab w:val="right" w:pos="1106"/>
        </w:tabs>
        <w:suppressAutoHyphens/>
        <w:ind w:firstLine="709"/>
        <w:jc w:val="both"/>
        <w:rPr>
          <w:sz w:val="20"/>
          <w:szCs w:val="20"/>
        </w:rPr>
      </w:pPr>
      <w:r w:rsidRPr="00743A38">
        <w:rPr>
          <w:sz w:val="20"/>
          <w:szCs w:val="20"/>
        </w:rPr>
        <w:t>9. Рассрочка платежа не предоставляется.</w:t>
      </w:r>
    </w:p>
    <w:p w14:paraId="173B4C71" w14:textId="77777777" w:rsidR="00793659" w:rsidRPr="00743A38" w:rsidRDefault="00793659" w:rsidP="00793659">
      <w:pPr>
        <w:suppressAutoHyphens/>
        <w:ind w:firstLine="709"/>
        <w:jc w:val="both"/>
        <w:rPr>
          <w:sz w:val="20"/>
          <w:szCs w:val="20"/>
        </w:rPr>
      </w:pPr>
      <w:r w:rsidRPr="00743A38">
        <w:rPr>
          <w:sz w:val="20"/>
          <w:szCs w:val="20"/>
        </w:rPr>
        <w:t>10. Объекты приватизации не обременены.</w:t>
      </w:r>
    </w:p>
    <w:p w14:paraId="58F04C76" w14:textId="77777777" w:rsidR="00793659" w:rsidRPr="00743A38" w:rsidRDefault="00793659" w:rsidP="00793659">
      <w:pPr>
        <w:tabs>
          <w:tab w:val="left" w:pos="1080"/>
        </w:tabs>
        <w:suppressAutoHyphens/>
        <w:ind w:right="21"/>
        <w:jc w:val="both"/>
        <w:rPr>
          <w:sz w:val="20"/>
          <w:szCs w:val="20"/>
        </w:rPr>
      </w:pPr>
    </w:p>
    <w:p w14:paraId="15B23AAA" w14:textId="77777777" w:rsidR="00793659" w:rsidRPr="00743A38" w:rsidRDefault="00793659" w:rsidP="00793659">
      <w:pPr>
        <w:tabs>
          <w:tab w:val="left" w:pos="700"/>
        </w:tabs>
        <w:jc w:val="both"/>
        <w:rPr>
          <w:sz w:val="20"/>
          <w:szCs w:val="20"/>
        </w:rPr>
      </w:pPr>
      <w:r w:rsidRPr="00743A38">
        <w:rPr>
          <w:sz w:val="20"/>
          <w:szCs w:val="20"/>
        </w:rPr>
        <w:t xml:space="preserve">Глава Куйбышевского муниципального </w:t>
      </w:r>
    </w:p>
    <w:p w14:paraId="71813F88" w14:textId="77777777" w:rsidR="00793659" w:rsidRPr="00743A38" w:rsidRDefault="00793659" w:rsidP="00793659">
      <w:pPr>
        <w:tabs>
          <w:tab w:val="left" w:pos="700"/>
        </w:tabs>
        <w:jc w:val="both"/>
        <w:rPr>
          <w:color w:val="FF0000"/>
          <w:sz w:val="20"/>
          <w:szCs w:val="20"/>
          <w:u w:val="single"/>
        </w:rPr>
      </w:pPr>
      <w:r w:rsidRPr="00743A38">
        <w:rPr>
          <w:sz w:val="20"/>
          <w:szCs w:val="20"/>
        </w:rPr>
        <w:t xml:space="preserve">района Новосибирской области </w:t>
      </w:r>
      <w:r w:rsidRPr="00743A38">
        <w:rPr>
          <w:sz w:val="20"/>
          <w:szCs w:val="20"/>
        </w:rPr>
        <w:tab/>
        <w:t xml:space="preserve">                                                        О.В. Караваев</w:t>
      </w:r>
    </w:p>
    <w:p w14:paraId="066F31F5" w14:textId="6B4D1EF9" w:rsidR="00793659" w:rsidRPr="00743A38" w:rsidRDefault="00793659" w:rsidP="00793659">
      <w:pPr>
        <w:suppressAutoHyphens/>
        <w:autoSpaceDE w:val="0"/>
        <w:autoSpaceDN w:val="0"/>
        <w:adjustRightInd w:val="0"/>
        <w:ind w:left="5529"/>
        <w:jc w:val="center"/>
        <w:rPr>
          <w:sz w:val="20"/>
          <w:szCs w:val="20"/>
        </w:rPr>
      </w:pPr>
      <w:r w:rsidRPr="00743A38">
        <w:rPr>
          <w:sz w:val="20"/>
          <w:szCs w:val="20"/>
        </w:rPr>
        <w:t>Приложение № 1</w:t>
      </w:r>
    </w:p>
    <w:p w14:paraId="72DC26B1" w14:textId="77777777" w:rsidR="00793659" w:rsidRPr="00743A38" w:rsidRDefault="00793659" w:rsidP="00793659">
      <w:pPr>
        <w:tabs>
          <w:tab w:val="right" w:pos="10204"/>
        </w:tabs>
        <w:suppressAutoHyphens/>
        <w:ind w:left="5529"/>
        <w:jc w:val="center"/>
        <w:rPr>
          <w:sz w:val="20"/>
          <w:szCs w:val="20"/>
        </w:rPr>
      </w:pPr>
      <w:r w:rsidRPr="00743A38">
        <w:rPr>
          <w:sz w:val="20"/>
          <w:szCs w:val="20"/>
        </w:rPr>
        <w:t>к информационному сообщению о проведении</w:t>
      </w:r>
    </w:p>
    <w:p w14:paraId="02C55854" w14:textId="77777777" w:rsidR="00793659" w:rsidRPr="00743A38" w:rsidRDefault="00793659" w:rsidP="00793659">
      <w:pPr>
        <w:tabs>
          <w:tab w:val="right" w:pos="10204"/>
        </w:tabs>
        <w:suppressAutoHyphens/>
        <w:ind w:left="5529"/>
        <w:jc w:val="center"/>
        <w:rPr>
          <w:sz w:val="20"/>
          <w:szCs w:val="20"/>
        </w:rPr>
      </w:pPr>
      <w:r w:rsidRPr="00743A38">
        <w:rPr>
          <w:sz w:val="20"/>
          <w:szCs w:val="20"/>
        </w:rPr>
        <w:t>аукциона по продаже муниципального имущества</w:t>
      </w:r>
    </w:p>
    <w:p w14:paraId="67DA4416" w14:textId="77777777" w:rsidR="00793659" w:rsidRPr="00743A38" w:rsidRDefault="00793659" w:rsidP="00793659">
      <w:pPr>
        <w:keepNext/>
        <w:suppressAutoHyphens/>
        <w:ind w:firstLine="709"/>
        <w:jc w:val="both"/>
        <w:rPr>
          <w:sz w:val="20"/>
          <w:szCs w:val="20"/>
        </w:rPr>
      </w:pPr>
    </w:p>
    <w:p w14:paraId="3B72FB54" w14:textId="77777777" w:rsidR="00793659" w:rsidRPr="00743A38" w:rsidRDefault="00793659" w:rsidP="00793659">
      <w:pPr>
        <w:suppressAutoHyphens/>
        <w:ind w:firstLine="709"/>
        <w:jc w:val="right"/>
        <w:rPr>
          <w:bCs/>
          <w:i/>
          <w:iCs/>
          <w:sz w:val="20"/>
          <w:szCs w:val="20"/>
        </w:rPr>
      </w:pPr>
      <w:r w:rsidRPr="00743A38">
        <w:rPr>
          <w:bCs/>
          <w:i/>
          <w:iCs/>
          <w:sz w:val="20"/>
          <w:szCs w:val="20"/>
        </w:rPr>
        <w:t>Проект</w:t>
      </w:r>
    </w:p>
    <w:p w14:paraId="45208F3F" w14:textId="77777777" w:rsidR="00793659" w:rsidRPr="00743A38" w:rsidRDefault="00793659" w:rsidP="00793659">
      <w:pPr>
        <w:suppressAutoHyphens/>
        <w:ind w:firstLine="709"/>
        <w:jc w:val="center"/>
        <w:rPr>
          <w:sz w:val="20"/>
          <w:szCs w:val="20"/>
        </w:rPr>
      </w:pPr>
      <w:r w:rsidRPr="00743A38">
        <w:rPr>
          <w:bCs/>
          <w:sz w:val="20"/>
          <w:szCs w:val="20"/>
        </w:rPr>
        <w:t>ДОГОВОР КУПЛИ-ПРОДАЖИ</w:t>
      </w:r>
    </w:p>
    <w:p w14:paraId="0D24338A" w14:textId="77777777" w:rsidR="00793659" w:rsidRPr="00743A38" w:rsidRDefault="00793659" w:rsidP="00793659">
      <w:pPr>
        <w:suppressAutoHyphens/>
        <w:ind w:firstLine="709"/>
        <w:jc w:val="both"/>
        <w:rPr>
          <w:sz w:val="20"/>
          <w:szCs w:val="20"/>
        </w:rPr>
      </w:pPr>
    </w:p>
    <w:p w14:paraId="40D9EBD5" w14:textId="77777777" w:rsidR="00793659" w:rsidRPr="00743A38" w:rsidRDefault="00793659" w:rsidP="00793659">
      <w:pPr>
        <w:tabs>
          <w:tab w:val="right" w:pos="9900"/>
        </w:tabs>
        <w:suppressAutoHyphens/>
        <w:jc w:val="both"/>
        <w:rPr>
          <w:sz w:val="20"/>
          <w:szCs w:val="20"/>
        </w:rPr>
      </w:pPr>
      <w:r w:rsidRPr="00743A38">
        <w:rPr>
          <w:sz w:val="20"/>
          <w:szCs w:val="20"/>
        </w:rPr>
        <w:t>г. Куйбышев, Новосибирская область</w:t>
      </w:r>
      <w:proofErr w:type="gramStart"/>
      <w:r w:rsidRPr="00743A38">
        <w:rPr>
          <w:sz w:val="20"/>
          <w:szCs w:val="20"/>
        </w:rPr>
        <w:tab/>
        <w:t>«</w:t>
      </w:r>
      <w:proofErr w:type="gramEnd"/>
      <w:r w:rsidRPr="00743A38">
        <w:rPr>
          <w:sz w:val="20"/>
          <w:szCs w:val="20"/>
        </w:rPr>
        <w:t>___» __________202_ г.</w:t>
      </w:r>
    </w:p>
    <w:p w14:paraId="033914C9" w14:textId="77777777" w:rsidR="00793659" w:rsidRPr="00743A38" w:rsidRDefault="00793659" w:rsidP="00793659">
      <w:pPr>
        <w:suppressAutoHyphens/>
        <w:ind w:firstLine="709"/>
        <w:jc w:val="both"/>
        <w:rPr>
          <w:sz w:val="20"/>
          <w:szCs w:val="20"/>
        </w:rPr>
      </w:pPr>
      <w:r w:rsidRPr="00743A38">
        <w:rPr>
          <w:sz w:val="20"/>
          <w:szCs w:val="20"/>
        </w:rPr>
        <w:tab/>
      </w:r>
    </w:p>
    <w:p w14:paraId="3FDF24A8" w14:textId="77777777" w:rsidR="00793659" w:rsidRPr="00743A38" w:rsidRDefault="00793659" w:rsidP="00793659">
      <w:pPr>
        <w:suppressAutoHyphens/>
        <w:ind w:firstLine="709"/>
        <w:jc w:val="both"/>
        <w:rPr>
          <w:sz w:val="20"/>
          <w:szCs w:val="20"/>
        </w:rPr>
      </w:pPr>
      <w:r w:rsidRPr="00743A38">
        <w:rPr>
          <w:sz w:val="20"/>
          <w:szCs w:val="20"/>
        </w:rPr>
        <w:t xml:space="preserve">Администрация Куйбышевского муниципального района Новосибирской области,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именуемая в дальнейшем </w:t>
      </w:r>
      <w:r w:rsidRPr="00743A38">
        <w:rPr>
          <w:bCs/>
          <w:sz w:val="20"/>
          <w:szCs w:val="20"/>
        </w:rPr>
        <w:t>«Продавец»</w:t>
      </w:r>
      <w:r w:rsidRPr="00743A38">
        <w:rPr>
          <w:sz w:val="20"/>
          <w:szCs w:val="20"/>
        </w:rPr>
        <w:t xml:space="preserve"> с одной стороны и, ________________________________в лице _________________________, действующего на основании _____________, именуемый в дальнейшем </w:t>
      </w:r>
      <w:r w:rsidRPr="00743A38">
        <w:rPr>
          <w:bCs/>
          <w:sz w:val="20"/>
          <w:szCs w:val="20"/>
        </w:rPr>
        <w:t>«Покупатель»</w:t>
      </w:r>
      <w:r w:rsidRPr="00743A38">
        <w:rPr>
          <w:sz w:val="20"/>
          <w:szCs w:val="20"/>
        </w:rPr>
        <w:t>, с другой стороны, вместе именуемые «Стороны», на  основании   протокола об итогах аукциона от ________ № ___,  заключили настоящий договор о нижеследующем:</w:t>
      </w:r>
    </w:p>
    <w:p w14:paraId="6E8E1F5E" w14:textId="77777777" w:rsidR="00793659" w:rsidRPr="00743A38" w:rsidRDefault="00793659" w:rsidP="00793659">
      <w:pPr>
        <w:suppressAutoHyphens/>
        <w:ind w:firstLine="709"/>
        <w:jc w:val="both"/>
        <w:rPr>
          <w:bCs/>
          <w:sz w:val="20"/>
          <w:szCs w:val="20"/>
        </w:rPr>
      </w:pPr>
      <w:r w:rsidRPr="00743A38">
        <w:rPr>
          <w:bCs/>
          <w:sz w:val="20"/>
          <w:szCs w:val="20"/>
        </w:rPr>
        <w:t>I. Предмет Договора</w:t>
      </w:r>
    </w:p>
    <w:p w14:paraId="5D563DED" w14:textId="77777777" w:rsidR="00793659" w:rsidRPr="00743A38" w:rsidRDefault="00793659" w:rsidP="00793659">
      <w:pPr>
        <w:tabs>
          <w:tab w:val="center" w:pos="-1843"/>
          <w:tab w:val="left" w:pos="-1418"/>
          <w:tab w:val="right" w:pos="11907"/>
        </w:tabs>
        <w:suppressAutoHyphens/>
        <w:autoSpaceDE w:val="0"/>
        <w:autoSpaceDN w:val="0"/>
        <w:ind w:firstLine="709"/>
        <w:jc w:val="both"/>
        <w:rPr>
          <w:sz w:val="20"/>
          <w:szCs w:val="20"/>
        </w:rPr>
      </w:pPr>
      <w:r w:rsidRPr="00743A38">
        <w:rPr>
          <w:sz w:val="20"/>
          <w:szCs w:val="20"/>
        </w:rPr>
        <w:t xml:space="preserve">1.1. Продавец обязуется </w:t>
      </w:r>
      <w:proofErr w:type="gramStart"/>
      <w:r w:rsidRPr="00743A38">
        <w:rPr>
          <w:sz w:val="20"/>
          <w:szCs w:val="20"/>
        </w:rPr>
        <w:t>передать  в</w:t>
      </w:r>
      <w:proofErr w:type="gramEnd"/>
      <w:r w:rsidRPr="00743A38">
        <w:rPr>
          <w:sz w:val="20"/>
          <w:szCs w:val="20"/>
        </w:rPr>
        <w:t xml:space="preserve"> собственность Покупателю, а Покупатель обязуется принять и оплатить в соответствии с условиями настоящего договора транспортное средство: </w:t>
      </w:r>
    </w:p>
    <w:tbl>
      <w:tblPr>
        <w:tblW w:w="0" w:type="auto"/>
        <w:tblBorders>
          <w:bottom w:val="single" w:sz="4" w:space="0" w:color="auto"/>
        </w:tblBorders>
        <w:tblLook w:val="01E0" w:firstRow="1" w:lastRow="1" w:firstColumn="1" w:lastColumn="1" w:noHBand="0" w:noVBand="0"/>
      </w:tblPr>
      <w:tblGrid>
        <w:gridCol w:w="10137"/>
      </w:tblGrid>
      <w:tr w:rsidR="00793659" w:rsidRPr="00743A38" w14:paraId="2215A26E" w14:textId="77777777" w:rsidTr="00677B97">
        <w:tc>
          <w:tcPr>
            <w:tcW w:w="10137" w:type="dxa"/>
            <w:tcBorders>
              <w:bottom w:val="single" w:sz="4" w:space="0" w:color="auto"/>
            </w:tcBorders>
          </w:tcPr>
          <w:p w14:paraId="509292C6" w14:textId="77777777" w:rsidR="00793659" w:rsidRPr="00743A38" w:rsidRDefault="00793659" w:rsidP="00677B97">
            <w:pPr>
              <w:widowControl w:val="0"/>
              <w:tabs>
                <w:tab w:val="center" w:pos="-1843"/>
                <w:tab w:val="left" w:pos="-1418"/>
                <w:tab w:val="right" w:pos="11907"/>
              </w:tabs>
              <w:suppressAutoHyphens/>
              <w:autoSpaceDE w:val="0"/>
              <w:autoSpaceDN w:val="0"/>
              <w:snapToGrid w:val="0"/>
              <w:ind w:firstLine="709"/>
              <w:jc w:val="both"/>
              <w:rPr>
                <w:sz w:val="20"/>
                <w:szCs w:val="20"/>
              </w:rPr>
            </w:pPr>
          </w:p>
        </w:tc>
      </w:tr>
      <w:tr w:rsidR="00793659" w:rsidRPr="00743A38" w14:paraId="635EDE53" w14:textId="77777777" w:rsidTr="00677B97">
        <w:tc>
          <w:tcPr>
            <w:tcW w:w="10137" w:type="dxa"/>
            <w:tcBorders>
              <w:top w:val="single" w:sz="4" w:space="0" w:color="auto"/>
              <w:bottom w:val="single" w:sz="4" w:space="0" w:color="auto"/>
            </w:tcBorders>
          </w:tcPr>
          <w:p w14:paraId="33050A0A" w14:textId="77777777" w:rsidR="00793659" w:rsidRPr="00743A38" w:rsidRDefault="00793659" w:rsidP="00677B97">
            <w:pPr>
              <w:widowControl w:val="0"/>
              <w:tabs>
                <w:tab w:val="center" w:pos="-1843"/>
                <w:tab w:val="left" w:pos="-1418"/>
                <w:tab w:val="right" w:pos="11907"/>
              </w:tabs>
              <w:suppressAutoHyphens/>
              <w:autoSpaceDE w:val="0"/>
              <w:autoSpaceDN w:val="0"/>
              <w:snapToGrid w:val="0"/>
              <w:ind w:firstLine="709"/>
              <w:jc w:val="both"/>
              <w:rPr>
                <w:sz w:val="20"/>
                <w:szCs w:val="20"/>
              </w:rPr>
            </w:pPr>
          </w:p>
        </w:tc>
      </w:tr>
    </w:tbl>
    <w:p w14:paraId="4983F4F0" w14:textId="77777777" w:rsidR="00793659" w:rsidRPr="00743A38" w:rsidRDefault="00793659" w:rsidP="00793659">
      <w:pPr>
        <w:suppressAutoHyphens/>
        <w:ind w:firstLine="709"/>
        <w:jc w:val="center"/>
        <w:rPr>
          <w:sz w:val="20"/>
          <w:szCs w:val="20"/>
        </w:rPr>
      </w:pPr>
      <w:r w:rsidRPr="00743A38">
        <w:rPr>
          <w:sz w:val="20"/>
          <w:szCs w:val="20"/>
        </w:rPr>
        <w:t>(далее «Имущество»)</w:t>
      </w:r>
    </w:p>
    <w:p w14:paraId="66586C68" w14:textId="77777777" w:rsidR="00793659" w:rsidRPr="00743A38" w:rsidRDefault="00793659" w:rsidP="00793659">
      <w:pPr>
        <w:suppressAutoHyphens/>
        <w:ind w:firstLine="709"/>
        <w:jc w:val="both"/>
        <w:rPr>
          <w:sz w:val="20"/>
          <w:szCs w:val="20"/>
        </w:rPr>
      </w:pPr>
      <w:r w:rsidRPr="00743A38">
        <w:rPr>
          <w:sz w:val="20"/>
          <w:szCs w:val="20"/>
        </w:rPr>
        <w:t xml:space="preserve">1.2. Имущество принадлежит на праве собственности Куйбышевскому муниципальному району Новосибирской области на основании: </w:t>
      </w:r>
      <w:r w:rsidRPr="00743A38">
        <w:rPr>
          <w:bCs/>
          <w:i/>
          <w:iCs/>
          <w:sz w:val="20"/>
          <w:szCs w:val="20"/>
        </w:rPr>
        <w:t xml:space="preserve">________________________________________________________, </w:t>
      </w:r>
      <w:r w:rsidRPr="00743A38">
        <w:rPr>
          <w:sz w:val="20"/>
          <w:szCs w:val="20"/>
        </w:rPr>
        <w:t xml:space="preserve">что подтверждается свидетельством о регистрации ТС от _________________ № ______________. </w:t>
      </w:r>
    </w:p>
    <w:p w14:paraId="6943CE16" w14:textId="77777777" w:rsidR="00793659" w:rsidRPr="00743A38" w:rsidRDefault="00793659" w:rsidP="00793659">
      <w:pPr>
        <w:suppressAutoHyphens/>
        <w:ind w:firstLine="709"/>
        <w:jc w:val="both"/>
        <w:rPr>
          <w:sz w:val="20"/>
          <w:szCs w:val="20"/>
        </w:rPr>
      </w:pPr>
      <w:r w:rsidRPr="00743A38">
        <w:rPr>
          <w:sz w:val="20"/>
          <w:szCs w:val="20"/>
        </w:rPr>
        <w:t>1.3. Продаваемое в соответствии с настоящим Договором имущество под арестом, в споре или в залоге не состоит и право собственности на него никем не оспаривается.</w:t>
      </w:r>
    </w:p>
    <w:p w14:paraId="694608F1" w14:textId="77777777" w:rsidR="00793659" w:rsidRPr="00743A38" w:rsidRDefault="00793659" w:rsidP="00793659">
      <w:pPr>
        <w:suppressAutoHyphens/>
        <w:ind w:firstLine="709"/>
        <w:jc w:val="both"/>
        <w:rPr>
          <w:sz w:val="20"/>
          <w:szCs w:val="20"/>
        </w:rPr>
      </w:pPr>
      <w:r w:rsidRPr="00743A38">
        <w:rPr>
          <w:sz w:val="20"/>
          <w:szCs w:val="20"/>
        </w:rPr>
        <w:t>1.4. Продавец также гарантирует, что имущество, продаваемое в соответствии с настоящим Договором, свободно от каких-либо иных обязательств, обременений и притязаний третьих лиц.</w:t>
      </w:r>
    </w:p>
    <w:p w14:paraId="3ED1F56B" w14:textId="77777777" w:rsidR="00793659" w:rsidRPr="00743A38" w:rsidRDefault="00793659" w:rsidP="00793659">
      <w:pPr>
        <w:suppressAutoHyphens/>
        <w:ind w:firstLine="709"/>
        <w:jc w:val="both"/>
        <w:rPr>
          <w:sz w:val="20"/>
          <w:szCs w:val="20"/>
        </w:rPr>
      </w:pPr>
    </w:p>
    <w:p w14:paraId="17C0EAFB" w14:textId="77777777" w:rsidR="00793659" w:rsidRPr="00743A38" w:rsidRDefault="00793659" w:rsidP="00793659">
      <w:pPr>
        <w:suppressAutoHyphens/>
        <w:ind w:firstLine="709"/>
        <w:jc w:val="both"/>
        <w:rPr>
          <w:bCs/>
          <w:sz w:val="20"/>
          <w:szCs w:val="20"/>
        </w:rPr>
      </w:pPr>
      <w:r w:rsidRPr="00743A38">
        <w:rPr>
          <w:bCs/>
          <w:sz w:val="20"/>
          <w:szCs w:val="20"/>
        </w:rPr>
        <w:t>II. Стоимость Имущества и порядок его оплаты</w:t>
      </w:r>
    </w:p>
    <w:p w14:paraId="5F03623E" w14:textId="77777777" w:rsidR="00793659" w:rsidRPr="00743A38" w:rsidRDefault="00793659" w:rsidP="00793659">
      <w:pPr>
        <w:suppressAutoHyphens/>
        <w:ind w:right="21" w:firstLine="720"/>
        <w:jc w:val="both"/>
        <w:rPr>
          <w:sz w:val="20"/>
          <w:szCs w:val="20"/>
        </w:rPr>
      </w:pPr>
      <w:r w:rsidRPr="00743A38">
        <w:rPr>
          <w:sz w:val="20"/>
          <w:szCs w:val="20"/>
        </w:rPr>
        <w:t xml:space="preserve">2.1. Общая стоимость настоящего договора составляет _________ (____________) рублей __ копеек, в том числе стоимость ________, устанавливается в размере, предложенном Покупателем, являющимся победителем аукциона в соответствии с протоколом № ___ об итогах аукциона от __________202_ г. и составляет ______ (_________________) рублей __ копеек.  </w:t>
      </w:r>
    </w:p>
    <w:p w14:paraId="1FDCD42B" w14:textId="77777777" w:rsidR="00793659" w:rsidRPr="00743A38" w:rsidRDefault="00793659" w:rsidP="00793659">
      <w:pPr>
        <w:suppressAutoHyphens/>
        <w:ind w:firstLine="720"/>
        <w:jc w:val="both"/>
        <w:rPr>
          <w:sz w:val="20"/>
          <w:szCs w:val="20"/>
        </w:rPr>
      </w:pPr>
      <w:r w:rsidRPr="00743A38">
        <w:rPr>
          <w:sz w:val="20"/>
          <w:szCs w:val="20"/>
        </w:rPr>
        <w:t xml:space="preserve">2.2. Задаток в сумме ____________ (_________) </w:t>
      </w:r>
      <w:proofErr w:type="gramStart"/>
      <w:r w:rsidRPr="00743A38">
        <w:rPr>
          <w:sz w:val="20"/>
          <w:szCs w:val="20"/>
        </w:rPr>
        <w:t>рублей,</w:t>
      </w:r>
      <w:r w:rsidRPr="00743A38">
        <w:rPr>
          <w:bCs/>
          <w:sz w:val="20"/>
          <w:szCs w:val="20"/>
        </w:rPr>
        <w:t xml:space="preserve"> </w:t>
      </w:r>
      <w:r w:rsidRPr="00743A38">
        <w:rPr>
          <w:sz w:val="20"/>
          <w:szCs w:val="20"/>
        </w:rPr>
        <w:t xml:space="preserve"> перечисленный</w:t>
      </w:r>
      <w:proofErr w:type="gramEnd"/>
      <w:r w:rsidRPr="00743A38">
        <w:rPr>
          <w:sz w:val="20"/>
          <w:szCs w:val="20"/>
        </w:rPr>
        <w:t xml:space="preserve">  Покупателем, засчитывается в счет оплаты ____________.</w:t>
      </w:r>
    </w:p>
    <w:p w14:paraId="75C441D2" w14:textId="77777777" w:rsidR="00793659" w:rsidRPr="00743A38" w:rsidRDefault="00793659" w:rsidP="00793659">
      <w:pPr>
        <w:tabs>
          <w:tab w:val="left" w:pos="1080"/>
        </w:tabs>
        <w:suppressAutoHyphens/>
        <w:ind w:firstLine="720"/>
        <w:jc w:val="both"/>
        <w:rPr>
          <w:sz w:val="20"/>
          <w:szCs w:val="20"/>
        </w:rPr>
      </w:pPr>
      <w:r w:rsidRPr="00743A38">
        <w:rPr>
          <w:sz w:val="20"/>
          <w:szCs w:val="20"/>
        </w:rPr>
        <w:t>2.3. </w:t>
      </w:r>
      <w:proofErr w:type="gramStart"/>
      <w:r w:rsidRPr="00743A38">
        <w:rPr>
          <w:sz w:val="20"/>
          <w:szCs w:val="20"/>
        </w:rPr>
        <w:t>Оплата  оставшейся</w:t>
      </w:r>
      <w:proofErr w:type="gramEnd"/>
      <w:r w:rsidRPr="00743A38">
        <w:rPr>
          <w:sz w:val="20"/>
          <w:szCs w:val="20"/>
        </w:rPr>
        <w:t xml:space="preserve"> суммы в размере  ________ (___________________________) рублей производится в течение 5 (пяти) дней в рублях со дня подписания настоящего Договора в следующем порядке:</w:t>
      </w:r>
    </w:p>
    <w:p w14:paraId="051E0B15" w14:textId="77777777" w:rsidR="00793659" w:rsidRPr="00743A38" w:rsidRDefault="00793659" w:rsidP="00793659">
      <w:pPr>
        <w:tabs>
          <w:tab w:val="left" w:pos="1080"/>
        </w:tabs>
        <w:suppressAutoHyphens/>
        <w:ind w:firstLine="720"/>
        <w:jc w:val="both"/>
        <w:rPr>
          <w:sz w:val="20"/>
          <w:szCs w:val="20"/>
        </w:rPr>
      </w:pPr>
      <w:r w:rsidRPr="00743A38">
        <w:rPr>
          <w:sz w:val="20"/>
          <w:szCs w:val="20"/>
        </w:rPr>
        <w:lastRenderedPageBreak/>
        <w:t xml:space="preserve">2.3.1. Оплата за _________ производится Покупателем за вычетом НДС и суммы задатка на следующий счет Продавца: </w:t>
      </w:r>
    </w:p>
    <w:tbl>
      <w:tblPr>
        <w:tblW w:w="9900" w:type="dxa"/>
        <w:tblInd w:w="108" w:type="dxa"/>
        <w:tblBorders>
          <w:bottom w:val="single" w:sz="4" w:space="0" w:color="auto"/>
        </w:tblBorders>
        <w:tblLook w:val="01E0" w:firstRow="1" w:lastRow="1" w:firstColumn="1" w:lastColumn="1" w:noHBand="0" w:noVBand="0"/>
      </w:tblPr>
      <w:tblGrid>
        <w:gridCol w:w="9900"/>
      </w:tblGrid>
      <w:tr w:rsidR="00793659" w:rsidRPr="00743A38" w14:paraId="2F17F401" w14:textId="77777777" w:rsidTr="00677B97">
        <w:tc>
          <w:tcPr>
            <w:tcW w:w="9900" w:type="dxa"/>
            <w:tcBorders>
              <w:bottom w:val="single" w:sz="4" w:space="0" w:color="auto"/>
            </w:tcBorders>
          </w:tcPr>
          <w:p w14:paraId="6C9BC66B" w14:textId="77777777" w:rsidR="00793659" w:rsidRPr="00743A38" w:rsidRDefault="00793659" w:rsidP="00677B97">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r w:rsidR="00793659" w:rsidRPr="00743A38" w14:paraId="0DFA5C05" w14:textId="77777777" w:rsidTr="00677B97">
        <w:tc>
          <w:tcPr>
            <w:tcW w:w="9900" w:type="dxa"/>
            <w:tcBorders>
              <w:top w:val="single" w:sz="4" w:space="0" w:color="auto"/>
              <w:bottom w:val="single" w:sz="4" w:space="0" w:color="auto"/>
            </w:tcBorders>
          </w:tcPr>
          <w:p w14:paraId="44F88B07" w14:textId="77777777" w:rsidR="00793659" w:rsidRPr="00743A38" w:rsidRDefault="00793659" w:rsidP="00677B97">
            <w:pPr>
              <w:widowControl w:val="0"/>
              <w:tabs>
                <w:tab w:val="center" w:pos="-1843"/>
                <w:tab w:val="left" w:pos="-1418"/>
                <w:tab w:val="right" w:pos="11907"/>
              </w:tabs>
              <w:suppressAutoHyphens/>
              <w:autoSpaceDE w:val="0"/>
              <w:autoSpaceDN w:val="0"/>
              <w:snapToGrid w:val="0"/>
              <w:spacing w:line="252" w:lineRule="auto"/>
              <w:ind w:firstLine="720"/>
              <w:rPr>
                <w:sz w:val="20"/>
                <w:szCs w:val="20"/>
              </w:rPr>
            </w:pPr>
          </w:p>
        </w:tc>
      </w:tr>
    </w:tbl>
    <w:p w14:paraId="58A8E270" w14:textId="77777777" w:rsidR="00793659" w:rsidRPr="00743A38" w:rsidRDefault="00793659" w:rsidP="00793659">
      <w:pPr>
        <w:tabs>
          <w:tab w:val="left" w:pos="1080"/>
        </w:tabs>
        <w:suppressAutoHyphens/>
        <w:ind w:firstLine="720"/>
        <w:jc w:val="both"/>
        <w:rPr>
          <w:sz w:val="20"/>
          <w:szCs w:val="20"/>
        </w:rPr>
      </w:pPr>
      <w:r w:rsidRPr="00743A38">
        <w:rPr>
          <w:sz w:val="20"/>
          <w:szCs w:val="20"/>
        </w:rPr>
        <w:t xml:space="preserve">В соответствии с абзацем 2 пункта 3 статьи 161 Налогового кодекса Российской Федерации Покупатель признается налоговым агентом (за исключением физических лиц, не являющихся индивидуальными предпринимателями), обязан исчислить расчетным методом, удержать из налоговой базы и уплатить в бюджет соответствующую сумму налога на добавленную стоимость. Налоговая база определяется как доход от реализации имущества с учетом налога и составляет (_______________________) рублей __ копеек. </w:t>
      </w:r>
    </w:p>
    <w:p w14:paraId="6203CC7C" w14:textId="77777777" w:rsidR="00793659" w:rsidRPr="00743A38" w:rsidRDefault="00793659" w:rsidP="00793659">
      <w:pPr>
        <w:suppressAutoHyphens/>
        <w:ind w:firstLine="708"/>
        <w:jc w:val="both"/>
        <w:rPr>
          <w:sz w:val="20"/>
          <w:szCs w:val="20"/>
        </w:rPr>
      </w:pPr>
      <w:r w:rsidRPr="00743A38">
        <w:rPr>
          <w:sz w:val="20"/>
          <w:szCs w:val="20"/>
        </w:rPr>
        <w:t>2.4. Надлежащим выполнением обязательств Покупателя по оплате имущества является поступление денежных средств в порядке, сумме и сроки, указанные в разделе 2 настоящего Договора.</w:t>
      </w:r>
    </w:p>
    <w:p w14:paraId="46C89D2B" w14:textId="77777777" w:rsidR="00793659" w:rsidRPr="00743A38" w:rsidRDefault="00793659" w:rsidP="00793659">
      <w:pPr>
        <w:suppressAutoHyphens/>
        <w:ind w:firstLine="708"/>
        <w:jc w:val="both"/>
        <w:rPr>
          <w:sz w:val="20"/>
          <w:szCs w:val="20"/>
        </w:rPr>
      </w:pPr>
      <w:r w:rsidRPr="00743A38">
        <w:rPr>
          <w:sz w:val="20"/>
          <w:szCs w:val="20"/>
        </w:rPr>
        <w:t>2.5. Факт оплаты имущества удостоверяется выпиской со счета Продавца.</w:t>
      </w:r>
    </w:p>
    <w:p w14:paraId="19425895" w14:textId="77777777" w:rsidR="00793659" w:rsidRPr="00743A38" w:rsidRDefault="00793659" w:rsidP="00793659">
      <w:pPr>
        <w:suppressAutoHyphens/>
        <w:jc w:val="center"/>
        <w:rPr>
          <w:bCs/>
          <w:sz w:val="20"/>
          <w:szCs w:val="20"/>
        </w:rPr>
      </w:pPr>
    </w:p>
    <w:p w14:paraId="214D1D6E" w14:textId="77777777" w:rsidR="00793659" w:rsidRPr="00743A38" w:rsidRDefault="00793659" w:rsidP="00793659">
      <w:pPr>
        <w:suppressAutoHyphens/>
        <w:ind w:firstLine="709"/>
        <w:jc w:val="both"/>
        <w:rPr>
          <w:sz w:val="20"/>
          <w:szCs w:val="20"/>
        </w:rPr>
      </w:pPr>
      <w:r w:rsidRPr="00743A38">
        <w:rPr>
          <w:bCs/>
          <w:sz w:val="20"/>
          <w:szCs w:val="20"/>
        </w:rPr>
        <w:t>III. Передача Имущества</w:t>
      </w:r>
    </w:p>
    <w:p w14:paraId="266EBB83" w14:textId="77777777" w:rsidR="00793659" w:rsidRPr="00743A38" w:rsidRDefault="00793659" w:rsidP="00793659">
      <w:pPr>
        <w:suppressAutoHyphens/>
        <w:ind w:firstLine="709"/>
        <w:jc w:val="both"/>
        <w:rPr>
          <w:sz w:val="20"/>
          <w:szCs w:val="20"/>
        </w:rPr>
      </w:pPr>
      <w:r w:rsidRPr="00743A38">
        <w:rPr>
          <w:sz w:val="20"/>
          <w:szCs w:val="20"/>
        </w:rPr>
        <w:t>3.1. Передача имущества Продавцом и принятие его Покупателем осуществляется по акту приема - передачи, подписанному Сторонами.</w:t>
      </w:r>
    </w:p>
    <w:p w14:paraId="011C4D10" w14:textId="77777777" w:rsidR="00793659" w:rsidRPr="00743A38" w:rsidRDefault="00793659" w:rsidP="00793659">
      <w:pPr>
        <w:suppressAutoHyphens/>
        <w:ind w:firstLine="709"/>
        <w:jc w:val="both"/>
        <w:rPr>
          <w:sz w:val="20"/>
          <w:szCs w:val="20"/>
        </w:rPr>
      </w:pPr>
      <w:r w:rsidRPr="00743A38">
        <w:rPr>
          <w:sz w:val="20"/>
          <w:szCs w:val="20"/>
        </w:rPr>
        <w:t>3.2.  Передача имущества должна быть осуществлена в течение 30 (тридцати) дней со дня его полной оплаты.</w:t>
      </w:r>
    </w:p>
    <w:p w14:paraId="35C50254" w14:textId="77777777" w:rsidR="00793659" w:rsidRPr="00743A38" w:rsidRDefault="00793659" w:rsidP="00793659">
      <w:pPr>
        <w:suppressAutoHyphens/>
        <w:ind w:firstLine="709"/>
        <w:jc w:val="both"/>
        <w:rPr>
          <w:bCs/>
          <w:sz w:val="20"/>
          <w:szCs w:val="20"/>
        </w:rPr>
      </w:pPr>
      <w:r w:rsidRPr="00743A38">
        <w:rPr>
          <w:bCs/>
          <w:sz w:val="20"/>
          <w:szCs w:val="20"/>
        </w:rPr>
        <w:t>IV. Переход права собственности на Имущество</w:t>
      </w:r>
    </w:p>
    <w:p w14:paraId="61F72E1A" w14:textId="77777777" w:rsidR="00793659" w:rsidRPr="00743A38" w:rsidRDefault="00793659" w:rsidP="00793659">
      <w:pPr>
        <w:suppressAutoHyphens/>
        <w:ind w:firstLine="709"/>
        <w:jc w:val="both"/>
        <w:rPr>
          <w:sz w:val="20"/>
          <w:szCs w:val="20"/>
        </w:rPr>
      </w:pPr>
      <w:r w:rsidRPr="00743A38">
        <w:rPr>
          <w:sz w:val="20"/>
          <w:szCs w:val="20"/>
        </w:rPr>
        <w:t xml:space="preserve">4.1. Право собственности на имущество переходит к Покупателю с </w:t>
      </w:r>
      <w:proofErr w:type="gramStart"/>
      <w:r w:rsidRPr="00743A38">
        <w:rPr>
          <w:sz w:val="20"/>
          <w:szCs w:val="20"/>
        </w:rPr>
        <w:t>момента  государственной</w:t>
      </w:r>
      <w:proofErr w:type="gramEnd"/>
      <w:r w:rsidRPr="00743A38">
        <w:rPr>
          <w:sz w:val="20"/>
          <w:szCs w:val="20"/>
        </w:rPr>
        <w:t xml:space="preserve"> регистрации перехода права собственности в отделении ГИБДД.</w:t>
      </w:r>
    </w:p>
    <w:p w14:paraId="62B07BBA" w14:textId="77777777" w:rsidR="00793659" w:rsidRPr="00743A38" w:rsidRDefault="00793659" w:rsidP="00793659">
      <w:pPr>
        <w:suppressAutoHyphens/>
        <w:ind w:firstLine="709"/>
        <w:jc w:val="both"/>
        <w:rPr>
          <w:sz w:val="20"/>
          <w:szCs w:val="20"/>
        </w:rPr>
      </w:pPr>
      <w:r w:rsidRPr="00743A38">
        <w:rPr>
          <w:sz w:val="20"/>
          <w:szCs w:val="20"/>
        </w:rPr>
        <w:t>4.2. Все расходы, возникающие в связи с регистрацией перехода права собственности на имущество в отделении ГИБДД, Покупатель несет самостоятельно.</w:t>
      </w:r>
    </w:p>
    <w:p w14:paraId="27877812" w14:textId="77777777" w:rsidR="00793659" w:rsidRPr="00743A38" w:rsidRDefault="00793659" w:rsidP="00793659">
      <w:pPr>
        <w:suppressAutoHyphens/>
        <w:ind w:firstLine="709"/>
        <w:jc w:val="both"/>
        <w:rPr>
          <w:sz w:val="20"/>
          <w:szCs w:val="20"/>
        </w:rPr>
      </w:pPr>
      <w:r w:rsidRPr="00743A38">
        <w:rPr>
          <w:sz w:val="20"/>
          <w:szCs w:val="20"/>
        </w:rPr>
        <w:t>4.3. Риск случайной гибели или повреждения указанного в п. 1.1 имущества несет Покупатель с даты подписания договора купли-продажи. При этом Покупатель обязан обеспечить собственными силами или с привлечением третьих лиц и за свой счет сохранность приобретаемого имущества.</w:t>
      </w:r>
    </w:p>
    <w:p w14:paraId="13161ACA" w14:textId="77777777" w:rsidR="00793659" w:rsidRPr="00743A38" w:rsidRDefault="00793659" w:rsidP="00793659">
      <w:pPr>
        <w:suppressAutoHyphens/>
        <w:ind w:firstLine="709"/>
        <w:jc w:val="both"/>
        <w:rPr>
          <w:bCs/>
          <w:sz w:val="20"/>
          <w:szCs w:val="20"/>
        </w:rPr>
      </w:pPr>
      <w:r w:rsidRPr="00743A38">
        <w:rPr>
          <w:bCs/>
          <w:sz w:val="20"/>
          <w:szCs w:val="20"/>
          <w:lang w:val="en-US"/>
        </w:rPr>
        <w:t>V</w:t>
      </w:r>
      <w:r w:rsidRPr="00743A38">
        <w:rPr>
          <w:bCs/>
          <w:sz w:val="20"/>
          <w:szCs w:val="20"/>
        </w:rPr>
        <w:t>. Ответственность сторон</w:t>
      </w:r>
    </w:p>
    <w:p w14:paraId="520E7F77" w14:textId="77777777" w:rsidR="00793659" w:rsidRPr="00743A38" w:rsidRDefault="00793659" w:rsidP="00793659">
      <w:pPr>
        <w:suppressAutoHyphens/>
        <w:ind w:firstLine="709"/>
        <w:jc w:val="both"/>
        <w:rPr>
          <w:sz w:val="20"/>
          <w:szCs w:val="20"/>
        </w:rPr>
      </w:pPr>
      <w:r w:rsidRPr="00743A38">
        <w:rPr>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14:paraId="113CC808" w14:textId="77777777" w:rsidR="00793659" w:rsidRPr="00743A38" w:rsidRDefault="00793659" w:rsidP="00793659">
      <w:pPr>
        <w:suppressAutoHyphens/>
        <w:ind w:firstLine="709"/>
        <w:jc w:val="both"/>
        <w:rPr>
          <w:sz w:val="20"/>
          <w:szCs w:val="20"/>
        </w:rPr>
      </w:pPr>
      <w:r w:rsidRPr="00743A38">
        <w:rPr>
          <w:sz w:val="20"/>
          <w:szCs w:val="20"/>
        </w:rPr>
        <w:t xml:space="preserve"> 6.2.  В случае уклонения Покупателя от фактического принятия имущества в установленный настоящим Договором срок он оплачивает Продавцу пеню в размере 0,1 % от стоимости имущества, указанного в пункте 2.1. настоящего Договора за каждый день просрочки.</w:t>
      </w:r>
    </w:p>
    <w:p w14:paraId="63D29F8A" w14:textId="77777777" w:rsidR="00793659" w:rsidRPr="00743A38" w:rsidRDefault="00793659" w:rsidP="00793659">
      <w:pPr>
        <w:autoSpaceDE w:val="0"/>
        <w:autoSpaceDN w:val="0"/>
        <w:adjustRightInd w:val="0"/>
        <w:ind w:firstLine="709"/>
        <w:jc w:val="both"/>
        <w:rPr>
          <w:sz w:val="20"/>
          <w:szCs w:val="20"/>
        </w:rPr>
      </w:pPr>
      <w:r w:rsidRPr="00743A38">
        <w:rPr>
          <w:sz w:val="20"/>
          <w:szCs w:val="20"/>
        </w:rPr>
        <w:t xml:space="preserve">6.3. В случае отказа или уклонения Покупателя от оплаты имущества в установленные сроки Продавец отказывается от исполнения договора, задаток ему не возвращается. </w:t>
      </w:r>
    </w:p>
    <w:p w14:paraId="223F59A9" w14:textId="77777777" w:rsidR="00793659" w:rsidRPr="00743A38" w:rsidRDefault="00793659" w:rsidP="00793659">
      <w:pPr>
        <w:suppressAutoHyphens/>
        <w:ind w:firstLine="709"/>
        <w:jc w:val="both"/>
        <w:rPr>
          <w:bCs/>
          <w:sz w:val="20"/>
          <w:szCs w:val="20"/>
        </w:rPr>
      </w:pPr>
      <w:r w:rsidRPr="00743A38">
        <w:rPr>
          <w:bCs/>
          <w:sz w:val="20"/>
          <w:szCs w:val="20"/>
        </w:rPr>
        <w:t>V</w:t>
      </w:r>
      <w:r w:rsidRPr="00743A38">
        <w:rPr>
          <w:bCs/>
          <w:sz w:val="20"/>
          <w:szCs w:val="20"/>
          <w:lang w:val="en-US"/>
        </w:rPr>
        <w:t>I</w:t>
      </w:r>
      <w:r w:rsidRPr="00743A38">
        <w:rPr>
          <w:bCs/>
          <w:sz w:val="20"/>
          <w:szCs w:val="20"/>
        </w:rPr>
        <w:t>. Прочие условия</w:t>
      </w:r>
    </w:p>
    <w:p w14:paraId="735F6AC7" w14:textId="77777777" w:rsidR="00793659" w:rsidRPr="00743A38" w:rsidRDefault="00793659" w:rsidP="00793659">
      <w:pPr>
        <w:suppressAutoHyphens/>
        <w:ind w:firstLine="709"/>
        <w:jc w:val="both"/>
        <w:rPr>
          <w:sz w:val="20"/>
          <w:szCs w:val="20"/>
        </w:rPr>
      </w:pPr>
      <w:r w:rsidRPr="00743A38">
        <w:rPr>
          <w:sz w:val="20"/>
          <w:szCs w:val="20"/>
        </w:rPr>
        <w:t>7.1.  Исчисление сроков, указанных в настоящем Договоре, исчисляется периодом времени, указанным в календарных днях. Течение срока начинается на следующий день после наступления события, которым определено его начало.</w:t>
      </w:r>
    </w:p>
    <w:p w14:paraId="2E9051F3" w14:textId="77777777" w:rsidR="00793659" w:rsidRPr="00743A38" w:rsidRDefault="00793659" w:rsidP="00793659">
      <w:pPr>
        <w:suppressAutoHyphens/>
        <w:ind w:firstLine="709"/>
        <w:jc w:val="both"/>
        <w:rPr>
          <w:sz w:val="20"/>
          <w:szCs w:val="20"/>
        </w:rPr>
      </w:pPr>
      <w:r w:rsidRPr="00743A38">
        <w:rPr>
          <w:sz w:val="20"/>
          <w:szCs w:val="20"/>
        </w:rPr>
        <w:t>7.2.</w:t>
      </w:r>
      <w:r w:rsidRPr="00743A38">
        <w:rPr>
          <w:sz w:val="20"/>
          <w:szCs w:val="20"/>
        </w:rPr>
        <w:tab/>
        <w:t>В случае возникновения разногласий, связанных с заключением, исполнением, изменением или расторжением настоящего Договора, они разрешаются в установленном действующим законодательством Российской Федерации порядке.</w:t>
      </w:r>
    </w:p>
    <w:p w14:paraId="71A4A247" w14:textId="77777777" w:rsidR="00793659" w:rsidRPr="00743A38" w:rsidRDefault="00793659" w:rsidP="00793659">
      <w:pPr>
        <w:suppressAutoHyphens/>
        <w:ind w:firstLine="709"/>
        <w:jc w:val="both"/>
        <w:rPr>
          <w:sz w:val="20"/>
          <w:szCs w:val="20"/>
        </w:rPr>
      </w:pPr>
      <w:r w:rsidRPr="00743A38">
        <w:rPr>
          <w:sz w:val="20"/>
          <w:szCs w:val="20"/>
        </w:rPr>
        <w:t>7.3.</w:t>
      </w:r>
      <w:r w:rsidRPr="00743A38">
        <w:rPr>
          <w:sz w:val="20"/>
          <w:szCs w:val="20"/>
        </w:rPr>
        <w:tab/>
        <w:t>Настоящий Договор составлен в 3 экземплярах, 1 из которых передается в отделении ГИБДД, по одному экземпляру для каждой из Сторон. Все экземпляры идентичны и имеют одинаковую юридическую силу.</w:t>
      </w:r>
    </w:p>
    <w:p w14:paraId="53F2772D" w14:textId="77777777" w:rsidR="00793659" w:rsidRPr="00743A38" w:rsidRDefault="00793659" w:rsidP="00793659">
      <w:pPr>
        <w:suppressAutoHyphens/>
        <w:ind w:firstLine="709"/>
        <w:jc w:val="both"/>
        <w:rPr>
          <w:bCs/>
          <w:sz w:val="20"/>
          <w:szCs w:val="20"/>
        </w:rPr>
      </w:pPr>
      <w:r w:rsidRPr="00743A38">
        <w:rPr>
          <w:bCs/>
          <w:sz w:val="20"/>
          <w:szCs w:val="20"/>
          <w:lang w:val="en-US"/>
        </w:rPr>
        <w:t>VII</w:t>
      </w:r>
      <w:r w:rsidRPr="00743A38">
        <w:rPr>
          <w:bCs/>
          <w:sz w:val="20"/>
          <w:szCs w:val="20"/>
        </w:rPr>
        <w:t>. Реквизиты сторон</w:t>
      </w:r>
    </w:p>
    <w:tbl>
      <w:tblPr>
        <w:tblW w:w="10031" w:type="dxa"/>
        <w:tblLayout w:type="fixed"/>
        <w:tblLook w:val="01E0" w:firstRow="1" w:lastRow="1" w:firstColumn="1" w:lastColumn="1" w:noHBand="0" w:noVBand="0"/>
      </w:tblPr>
      <w:tblGrid>
        <w:gridCol w:w="5076"/>
        <w:gridCol w:w="4955"/>
      </w:tblGrid>
      <w:tr w:rsidR="00793659" w:rsidRPr="00743A38" w14:paraId="4DFB3817" w14:textId="77777777" w:rsidTr="00677B97">
        <w:tc>
          <w:tcPr>
            <w:tcW w:w="5076" w:type="dxa"/>
          </w:tcPr>
          <w:p w14:paraId="17D2DD14" w14:textId="77777777" w:rsidR="00793659" w:rsidRPr="00743A38" w:rsidRDefault="00793659" w:rsidP="00677B97">
            <w:pPr>
              <w:widowControl w:val="0"/>
              <w:suppressAutoHyphens/>
              <w:snapToGrid w:val="0"/>
              <w:jc w:val="both"/>
              <w:rPr>
                <w:sz w:val="20"/>
                <w:szCs w:val="20"/>
              </w:rPr>
            </w:pPr>
            <w:r w:rsidRPr="00743A38">
              <w:rPr>
                <w:sz w:val="20"/>
                <w:szCs w:val="20"/>
              </w:rPr>
              <w:t xml:space="preserve">Администрация Куйбышевского муниципального </w:t>
            </w:r>
          </w:p>
          <w:p w14:paraId="0F78190B" w14:textId="77777777" w:rsidR="00793659" w:rsidRPr="00743A38" w:rsidRDefault="00793659" w:rsidP="00677B97">
            <w:pPr>
              <w:widowControl w:val="0"/>
              <w:suppressAutoHyphens/>
              <w:snapToGrid w:val="0"/>
              <w:jc w:val="both"/>
              <w:rPr>
                <w:sz w:val="20"/>
                <w:szCs w:val="20"/>
              </w:rPr>
            </w:pPr>
            <w:r w:rsidRPr="00743A38">
              <w:rPr>
                <w:sz w:val="20"/>
                <w:szCs w:val="20"/>
              </w:rPr>
              <w:t>района Новосибирской области</w:t>
            </w:r>
          </w:p>
          <w:p w14:paraId="0D656722" w14:textId="77777777" w:rsidR="00793659" w:rsidRPr="00743A38" w:rsidRDefault="00793659" w:rsidP="00677B97">
            <w:pPr>
              <w:widowControl w:val="0"/>
              <w:suppressAutoHyphens/>
              <w:snapToGrid w:val="0"/>
              <w:jc w:val="both"/>
              <w:rPr>
                <w:sz w:val="20"/>
                <w:szCs w:val="20"/>
              </w:rPr>
            </w:pPr>
            <w:r w:rsidRPr="00743A38">
              <w:rPr>
                <w:sz w:val="20"/>
                <w:szCs w:val="20"/>
              </w:rPr>
              <w:t xml:space="preserve">632387, Новосибирская область, </w:t>
            </w:r>
          </w:p>
          <w:p w14:paraId="0632364F" w14:textId="77777777" w:rsidR="00793659" w:rsidRPr="00743A38" w:rsidRDefault="00793659" w:rsidP="00677B97">
            <w:pPr>
              <w:widowControl w:val="0"/>
              <w:suppressAutoHyphens/>
              <w:snapToGrid w:val="0"/>
              <w:rPr>
                <w:bCs/>
                <w:i/>
                <w:iCs/>
                <w:sz w:val="20"/>
                <w:szCs w:val="20"/>
              </w:rPr>
            </w:pPr>
            <w:r w:rsidRPr="00743A38">
              <w:rPr>
                <w:sz w:val="20"/>
                <w:szCs w:val="20"/>
              </w:rPr>
              <w:t xml:space="preserve">г. Куйбышев, ул. </w:t>
            </w:r>
            <w:proofErr w:type="spellStart"/>
            <w:r w:rsidRPr="00743A38">
              <w:rPr>
                <w:sz w:val="20"/>
                <w:szCs w:val="20"/>
              </w:rPr>
              <w:t>Краскома</w:t>
            </w:r>
            <w:proofErr w:type="spellEnd"/>
            <w:r w:rsidRPr="00743A38">
              <w:rPr>
                <w:sz w:val="20"/>
                <w:szCs w:val="20"/>
              </w:rPr>
              <w:t>, 37</w:t>
            </w:r>
          </w:p>
        </w:tc>
        <w:tc>
          <w:tcPr>
            <w:tcW w:w="4955" w:type="dxa"/>
          </w:tcPr>
          <w:p w14:paraId="4F5A1598" w14:textId="77777777" w:rsidR="00793659" w:rsidRPr="00743A38" w:rsidRDefault="00793659" w:rsidP="00677B97">
            <w:pPr>
              <w:widowControl w:val="0"/>
              <w:suppressAutoHyphens/>
              <w:snapToGrid w:val="0"/>
              <w:jc w:val="both"/>
              <w:rPr>
                <w:bCs/>
                <w:sz w:val="20"/>
                <w:szCs w:val="20"/>
              </w:rPr>
            </w:pPr>
          </w:p>
        </w:tc>
      </w:tr>
      <w:tr w:rsidR="00793659" w:rsidRPr="00743A38" w14:paraId="5FE30D52" w14:textId="77777777" w:rsidTr="00677B97">
        <w:tc>
          <w:tcPr>
            <w:tcW w:w="5076" w:type="dxa"/>
          </w:tcPr>
          <w:p w14:paraId="39A3BC52" w14:textId="77777777" w:rsidR="00793659" w:rsidRPr="00743A38" w:rsidRDefault="00793659" w:rsidP="00677B97">
            <w:pPr>
              <w:widowControl w:val="0"/>
              <w:suppressAutoHyphens/>
              <w:snapToGrid w:val="0"/>
              <w:jc w:val="both"/>
              <w:rPr>
                <w:sz w:val="20"/>
                <w:szCs w:val="20"/>
              </w:rPr>
            </w:pPr>
          </w:p>
          <w:p w14:paraId="597C7A31" w14:textId="77777777" w:rsidR="00793659" w:rsidRPr="00743A38" w:rsidRDefault="00793659" w:rsidP="00677B97">
            <w:pPr>
              <w:widowControl w:val="0"/>
              <w:suppressAutoHyphens/>
              <w:snapToGrid w:val="0"/>
              <w:jc w:val="both"/>
              <w:rPr>
                <w:sz w:val="20"/>
                <w:szCs w:val="20"/>
              </w:rPr>
            </w:pPr>
            <w:r w:rsidRPr="00743A38">
              <w:rPr>
                <w:sz w:val="20"/>
                <w:szCs w:val="20"/>
              </w:rPr>
              <w:t xml:space="preserve">Глава Куйбышевского муниципального </w:t>
            </w:r>
          </w:p>
          <w:p w14:paraId="176892EE" w14:textId="77777777" w:rsidR="00793659" w:rsidRPr="00743A38" w:rsidRDefault="00793659" w:rsidP="00677B97">
            <w:pPr>
              <w:widowControl w:val="0"/>
              <w:suppressAutoHyphens/>
              <w:snapToGrid w:val="0"/>
              <w:jc w:val="both"/>
              <w:rPr>
                <w:sz w:val="20"/>
                <w:szCs w:val="20"/>
              </w:rPr>
            </w:pPr>
            <w:r w:rsidRPr="00743A38">
              <w:rPr>
                <w:sz w:val="20"/>
                <w:szCs w:val="20"/>
              </w:rPr>
              <w:t>района Новосибирской области</w:t>
            </w:r>
          </w:p>
          <w:p w14:paraId="21D961DF" w14:textId="77777777" w:rsidR="00793659" w:rsidRPr="00743A38" w:rsidRDefault="00793659" w:rsidP="00677B97">
            <w:pPr>
              <w:widowControl w:val="0"/>
              <w:suppressAutoHyphens/>
              <w:snapToGrid w:val="0"/>
              <w:jc w:val="both"/>
              <w:rPr>
                <w:sz w:val="20"/>
                <w:szCs w:val="20"/>
              </w:rPr>
            </w:pPr>
            <w:r w:rsidRPr="00743A38">
              <w:rPr>
                <w:sz w:val="20"/>
                <w:szCs w:val="20"/>
              </w:rPr>
              <w:t>____________________/О.В. Караваев/</w:t>
            </w:r>
          </w:p>
          <w:p w14:paraId="2B8C5E56" w14:textId="77777777" w:rsidR="00793659" w:rsidRPr="00743A38" w:rsidRDefault="00793659" w:rsidP="00677B97">
            <w:pPr>
              <w:widowControl w:val="0"/>
              <w:suppressAutoHyphens/>
              <w:snapToGrid w:val="0"/>
              <w:jc w:val="both"/>
              <w:rPr>
                <w:sz w:val="20"/>
                <w:szCs w:val="20"/>
              </w:rPr>
            </w:pPr>
            <w:r w:rsidRPr="00743A38">
              <w:rPr>
                <w:sz w:val="20"/>
                <w:szCs w:val="20"/>
              </w:rPr>
              <w:t>М.П.</w:t>
            </w:r>
          </w:p>
        </w:tc>
        <w:tc>
          <w:tcPr>
            <w:tcW w:w="4955" w:type="dxa"/>
          </w:tcPr>
          <w:p w14:paraId="430BD72B" w14:textId="77777777" w:rsidR="00793659" w:rsidRPr="00743A38" w:rsidRDefault="00793659" w:rsidP="00677B97">
            <w:pPr>
              <w:widowControl w:val="0"/>
              <w:suppressAutoHyphens/>
              <w:snapToGrid w:val="0"/>
              <w:jc w:val="both"/>
              <w:rPr>
                <w:bCs/>
                <w:sz w:val="20"/>
                <w:szCs w:val="20"/>
              </w:rPr>
            </w:pPr>
          </w:p>
          <w:p w14:paraId="384A62DD" w14:textId="77777777" w:rsidR="00793659" w:rsidRPr="00743A38" w:rsidRDefault="00793659" w:rsidP="00677B97">
            <w:pPr>
              <w:widowControl w:val="0"/>
              <w:suppressAutoHyphens/>
              <w:snapToGrid w:val="0"/>
              <w:jc w:val="both"/>
              <w:rPr>
                <w:bCs/>
                <w:sz w:val="20"/>
                <w:szCs w:val="20"/>
              </w:rPr>
            </w:pPr>
          </w:p>
          <w:p w14:paraId="18BF94C0" w14:textId="77777777" w:rsidR="00793659" w:rsidRPr="00743A38" w:rsidRDefault="00793659" w:rsidP="00677B97">
            <w:pPr>
              <w:widowControl w:val="0"/>
              <w:suppressAutoHyphens/>
              <w:snapToGrid w:val="0"/>
              <w:jc w:val="both"/>
              <w:rPr>
                <w:bCs/>
                <w:sz w:val="20"/>
                <w:szCs w:val="20"/>
              </w:rPr>
            </w:pPr>
          </w:p>
          <w:p w14:paraId="08BA42C6" w14:textId="77777777" w:rsidR="00793659" w:rsidRPr="00743A38" w:rsidRDefault="00793659" w:rsidP="00677B97">
            <w:pPr>
              <w:widowControl w:val="0"/>
              <w:suppressAutoHyphens/>
              <w:snapToGrid w:val="0"/>
              <w:jc w:val="both"/>
              <w:rPr>
                <w:bCs/>
                <w:sz w:val="20"/>
                <w:szCs w:val="20"/>
              </w:rPr>
            </w:pPr>
            <w:r w:rsidRPr="00743A38">
              <w:rPr>
                <w:bCs/>
                <w:sz w:val="20"/>
                <w:szCs w:val="20"/>
              </w:rPr>
              <w:t>__________________/_____________/</w:t>
            </w:r>
          </w:p>
          <w:p w14:paraId="6CA0622B" w14:textId="77777777" w:rsidR="00793659" w:rsidRPr="00743A38" w:rsidRDefault="00793659" w:rsidP="00677B97">
            <w:pPr>
              <w:widowControl w:val="0"/>
              <w:suppressAutoHyphens/>
              <w:snapToGrid w:val="0"/>
              <w:jc w:val="both"/>
              <w:rPr>
                <w:sz w:val="20"/>
                <w:szCs w:val="20"/>
              </w:rPr>
            </w:pPr>
            <w:r w:rsidRPr="00743A38">
              <w:rPr>
                <w:sz w:val="20"/>
                <w:szCs w:val="20"/>
              </w:rPr>
              <w:t>М.П.</w:t>
            </w:r>
          </w:p>
        </w:tc>
      </w:tr>
    </w:tbl>
    <w:p w14:paraId="2482ECD1" w14:textId="77777777" w:rsidR="00793659" w:rsidRPr="00743A38" w:rsidRDefault="00793659" w:rsidP="00793659">
      <w:pPr>
        <w:suppressAutoHyphens/>
        <w:ind w:firstLine="900"/>
        <w:jc w:val="both"/>
        <w:rPr>
          <w:sz w:val="20"/>
          <w:szCs w:val="20"/>
        </w:rPr>
      </w:pPr>
    </w:p>
    <w:p w14:paraId="4DC3C23A" w14:textId="77777777" w:rsidR="00793659" w:rsidRPr="00743A38" w:rsidRDefault="00793659" w:rsidP="00793659">
      <w:pPr>
        <w:suppressAutoHyphens/>
        <w:autoSpaceDE w:val="0"/>
        <w:autoSpaceDN w:val="0"/>
        <w:adjustRightInd w:val="0"/>
        <w:ind w:left="5670"/>
        <w:jc w:val="both"/>
        <w:rPr>
          <w:sz w:val="20"/>
          <w:szCs w:val="20"/>
        </w:rPr>
      </w:pPr>
    </w:p>
    <w:p w14:paraId="65D1F23D" w14:textId="77777777" w:rsidR="00793659" w:rsidRPr="00743A38" w:rsidRDefault="00793659" w:rsidP="00F206CF">
      <w:pPr>
        <w:snapToGrid w:val="0"/>
        <w:rPr>
          <w:sz w:val="20"/>
          <w:szCs w:val="20"/>
        </w:rPr>
      </w:pPr>
    </w:p>
    <w:p w14:paraId="42470273" w14:textId="77777777" w:rsidR="00793659" w:rsidRPr="00743A38" w:rsidRDefault="00793659" w:rsidP="00F206CF">
      <w:pPr>
        <w:snapToGrid w:val="0"/>
        <w:rPr>
          <w:sz w:val="20"/>
          <w:szCs w:val="20"/>
        </w:rPr>
      </w:pPr>
    </w:p>
    <w:p w14:paraId="1436FC9A" w14:textId="77777777" w:rsidR="00743A38" w:rsidRDefault="00743A38" w:rsidP="00743A38">
      <w:pPr>
        <w:pStyle w:val="10"/>
        <w:jc w:val="center"/>
        <w:rPr>
          <w:sz w:val="20"/>
        </w:rPr>
      </w:pPr>
    </w:p>
    <w:p w14:paraId="070E8B45" w14:textId="77777777" w:rsidR="000B6EC1" w:rsidRPr="000B6EC1" w:rsidRDefault="000B6EC1" w:rsidP="000B6EC1"/>
    <w:p w14:paraId="0FB02C2F" w14:textId="77777777" w:rsidR="00743A38" w:rsidRPr="00743A38" w:rsidRDefault="00743A38" w:rsidP="00743A38">
      <w:pPr>
        <w:pStyle w:val="10"/>
        <w:jc w:val="center"/>
        <w:rPr>
          <w:sz w:val="20"/>
        </w:rPr>
      </w:pPr>
      <w:r w:rsidRPr="00743A38">
        <w:rPr>
          <w:sz w:val="20"/>
        </w:rPr>
        <w:lastRenderedPageBreak/>
        <w:t>АДМИНИСТРАЦИЯ</w:t>
      </w:r>
    </w:p>
    <w:p w14:paraId="749BB142" w14:textId="77777777" w:rsidR="00743A38" w:rsidRPr="00743A38" w:rsidRDefault="00743A38" w:rsidP="00743A38">
      <w:pPr>
        <w:pStyle w:val="10"/>
        <w:jc w:val="center"/>
        <w:rPr>
          <w:sz w:val="20"/>
        </w:rPr>
      </w:pPr>
      <w:r w:rsidRPr="00743A38">
        <w:rPr>
          <w:sz w:val="20"/>
        </w:rPr>
        <w:t>КУЙБЫШЕВСКОГО МУНИЦИПАЛЬНОГО РАЙОНА</w:t>
      </w:r>
    </w:p>
    <w:p w14:paraId="13EC14EF" w14:textId="77777777" w:rsidR="00743A38" w:rsidRPr="00743A38" w:rsidRDefault="00743A38" w:rsidP="00743A38">
      <w:pPr>
        <w:pStyle w:val="10"/>
        <w:jc w:val="center"/>
        <w:rPr>
          <w:sz w:val="20"/>
        </w:rPr>
      </w:pPr>
      <w:r w:rsidRPr="00743A38">
        <w:rPr>
          <w:sz w:val="20"/>
        </w:rPr>
        <w:t>НОВОСИБИРСКОЙ ОБЛАСТИ</w:t>
      </w:r>
    </w:p>
    <w:p w14:paraId="62EBD449" w14:textId="77777777" w:rsidR="00743A38" w:rsidRPr="00743A38" w:rsidRDefault="00743A38" w:rsidP="00743A38">
      <w:pPr>
        <w:pStyle w:val="20"/>
        <w:rPr>
          <w:sz w:val="20"/>
        </w:rPr>
      </w:pPr>
    </w:p>
    <w:p w14:paraId="0C3BEEF5" w14:textId="77777777" w:rsidR="00743A38" w:rsidRPr="00743A38" w:rsidRDefault="00743A38" w:rsidP="00743A38">
      <w:pPr>
        <w:pStyle w:val="20"/>
        <w:ind w:firstLine="0"/>
        <w:jc w:val="center"/>
        <w:rPr>
          <w:sz w:val="20"/>
        </w:rPr>
      </w:pPr>
      <w:r w:rsidRPr="00743A38">
        <w:rPr>
          <w:sz w:val="20"/>
        </w:rPr>
        <w:t>ПОСТАНОВЛЕНИЕ</w:t>
      </w:r>
    </w:p>
    <w:p w14:paraId="724AD8D6" w14:textId="77777777" w:rsidR="00743A38" w:rsidRPr="00743A38" w:rsidRDefault="00743A38" w:rsidP="00743A38">
      <w:pPr>
        <w:jc w:val="center"/>
        <w:rPr>
          <w:sz w:val="20"/>
          <w:szCs w:val="20"/>
        </w:rPr>
      </w:pPr>
    </w:p>
    <w:p w14:paraId="3C6D6D8C" w14:textId="77777777" w:rsidR="00743A38" w:rsidRPr="00743A38" w:rsidRDefault="00743A38" w:rsidP="00743A38">
      <w:pPr>
        <w:jc w:val="center"/>
        <w:rPr>
          <w:sz w:val="20"/>
          <w:szCs w:val="20"/>
        </w:rPr>
      </w:pPr>
      <w:r w:rsidRPr="00743A38">
        <w:rPr>
          <w:sz w:val="20"/>
          <w:szCs w:val="20"/>
        </w:rPr>
        <w:t xml:space="preserve">г. Куйбышев </w:t>
      </w:r>
    </w:p>
    <w:p w14:paraId="4D106B9A" w14:textId="77777777" w:rsidR="00743A38" w:rsidRPr="00743A38" w:rsidRDefault="00743A38" w:rsidP="00743A38">
      <w:pPr>
        <w:jc w:val="center"/>
        <w:rPr>
          <w:sz w:val="20"/>
          <w:szCs w:val="20"/>
        </w:rPr>
      </w:pPr>
      <w:r w:rsidRPr="00743A38">
        <w:rPr>
          <w:sz w:val="20"/>
          <w:szCs w:val="20"/>
        </w:rPr>
        <w:t>Новосибирская область</w:t>
      </w:r>
    </w:p>
    <w:p w14:paraId="09FCC153" w14:textId="77777777" w:rsidR="00743A38" w:rsidRPr="00743A38" w:rsidRDefault="00743A38" w:rsidP="00743A38">
      <w:pPr>
        <w:pStyle w:val="30"/>
        <w:rPr>
          <w:b w:val="0"/>
          <w:sz w:val="20"/>
        </w:rPr>
      </w:pPr>
    </w:p>
    <w:p w14:paraId="4091407B" w14:textId="76FD6A83" w:rsidR="00743A38" w:rsidRPr="00743A38" w:rsidRDefault="00CB1263" w:rsidP="00743A38">
      <w:pPr>
        <w:jc w:val="center"/>
        <w:rPr>
          <w:sz w:val="20"/>
          <w:szCs w:val="20"/>
        </w:rPr>
      </w:pPr>
      <w:r>
        <w:rPr>
          <w:sz w:val="20"/>
          <w:szCs w:val="20"/>
        </w:rPr>
        <w:t>28.07.2022 № 622</w:t>
      </w:r>
      <w:bookmarkStart w:id="39" w:name="_GoBack"/>
      <w:bookmarkEnd w:id="39"/>
    </w:p>
    <w:p w14:paraId="1F63726C" w14:textId="77777777" w:rsidR="00743A38" w:rsidRPr="00743A38" w:rsidRDefault="00743A38" w:rsidP="00743A38">
      <w:pPr>
        <w:jc w:val="center"/>
        <w:rPr>
          <w:sz w:val="20"/>
          <w:szCs w:val="20"/>
        </w:rPr>
      </w:pPr>
    </w:p>
    <w:p w14:paraId="45295481" w14:textId="77777777" w:rsidR="00743A38" w:rsidRPr="00743A38" w:rsidRDefault="00743A38" w:rsidP="00743A38">
      <w:pPr>
        <w:jc w:val="center"/>
        <w:rPr>
          <w:sz w:val="20"/>
          <w:szCs w:val="20"/>
        </w:rPr>
      </w:pPr>
      <w:r w:rsidRPr="00743A38">
        <w:rPr>
          <w:sz w:val="20"/>
          <w:szCs w:val="20"/>
        </w:rPr>
        <w:t>О внесении изменений в постановление администрации Куйбышевского района от 23.10.2019 № 990 «Об утверждении муниципальной программы</w:t>
      </w:r>
    </w:p>
    <w:p w14:paraId="5D9BA656" w14:textId="77777777" w:rsidR="00743A38" w:rsidRPr="00743A38" w:rsidRDefault="00743A38" w:rsidP="00743A38">
      <w:pPr>
        <w:jc w:val="center"/>
        <w:rPr>
          <w:sz w:val="20"/>
          <w:szCs w:val="20"/>
        </w:rPr>
      </w:pPr>
      <w:r w:rsidRPr="00743A38">
        <w:rPr>
          <w:sz w:val="20"/>
          <w:szCs w:val="20"/>
        </w:rPr>
        <w:t xml:space="preserve"> «Развитие системы образования Куйбышевского района на 2020 - 2022 годы»»</w:t>
      </w:r>
    </w:p>
    <w:p w14:paraId="0CEC803F" w14:textId="77777777" w:rsidR="00743A38" w:rsidRPr="00743A38" w:rsidRDefault="00743A38" w:rsidP="00743A38">
      <w:pPr>
        <w:jc w:val="center"/>
        <w:rPr>
          <w:sz w:val="20"/>
          <w:szCs w:val="20"/>
        </w:rPr>
      </w:pPr>
    </w:p>
    <w:p w14:paraId="6800A7A8" w14:textId="77777777" w:rsidR="00743A38" w:rsidRPr="00743A38" w:rsidRDefault="00743A38" w:rsidP="00743A38">
      <w:pPr>
        <w:ind w:firstLine="708"/>
        <w:jc w:val="both"/>
        <w:rPr>
          <w:sz w:val="20"/>
          <w:szCs w:val="20"/>
        </w:rPr>
      </w:pPr>
      <w:r w:rsidRPr="00743A38">
        <w:rPr>
          <w:sz w:val="20"/>
          <w:szCs w:val="20"/>
        </w:rPr>
        <w:t xml:space="preserve">Руководствуясь пунктом 2 статьи 179 Бюджетного кодекса Российской Федерации, администрация Куйбышевского муниципального </w:t>
      </w:r>
      <w:proofErr w:type="gramStart"/>
      <w:r w:rsidRPr="00743A38">
        <w:rPr>
          <w:sz w:val="20"/>
          <w:szCs w:val="20"/>
        </w:rPr>
        <w:t>района  Новосибирской</w:t>
      </w:r>
      <w:proofErr w:type="gramEnd"/>
      <w:r w:rsidRPr="00743A38">
        <w:rPr>
          <w:sz w:val="20"/>
          <w:szCs w:val="20"/>
        </w:rPr>
        <w:t xml:space="preserve"> области</w:t>
      </w:r>
    </w:p>
    <w:p w14:paraId="7C2CCFC3" w14:textId="77777777" w:rsidR="00743A38" w:rsidRPr="00743A38" w:rsidRDefault="00743A38" w:rsidP="00743A38">
      <w:pPr>
        <w:ind w:firstLine="708"/>
        <w:jc w:val="both"/>
        <w:rPr>
          <w:sz w:val="20"/>
          <w:szCs w:val="20"/>
        </w:rPr>
      </w:pPr>
      <w:r w:rsidRPr="00743A38">
        <w:rPr>
          <w:sz w:val="20"/>
          <w:szCs w:val="20"/>
        </w:rPr>
        <w:t>ПОСТАНОВЛЯЕТ:</w:t>
      </w:r>
    </w:p>
    <w:p w14:paraId="5E2B7615" w14:textId="77777777" w:rsidR="00743A38" w:rsidRPr="00743A38" w:rsidRDefault="00743A38" w:rsidP="00743A38">
      <w:pPr>
        <w:numPr>
          <w:ilvl w:val="0"/>
          <w:numId w:val="33"/>
        </w:numPr>
        <w:spacing w:line="264" w:lineRule="auto"/>
        <w:ind w:left="0" w:firstLine="709"/>
        <w:jc w:val="both"/>
        <w:rPr>
          <w:sz w:val="20"/>
          <w:szCs w:val="20"/>
        </w:rPr>
      </w:pPr>
      <w:r w:rsidRPr="00743A38">
        <w:rPr>
          <w:sz w:val="20"/>
          <w:szCs w:val="20"/>
        </w:rPr>
        <w:t>Внести в программу «Развитие системы образования Куйбышевского района на 2020 - 2022 годы», утверждённую постановлением администрации Куйбышевского района от 23.10.2019 № 990 следующие изменения:</w:t>
      </w:r>
    </w:p>
    <w:p w14:paraId="445DE26A" w14:textId="77777777" w:rsidR="00743A38" w:rsidRPr="00743A38" w:rsidRDefault="00743A38" w:rsidP="00743A38">
      <w:pPr>
        <w:spacing w:line="264" w:lineRule="auto"/>
        <w:ind w:firstLine="709"/>
        <w:jc w:val="both"/>
        <w:rPr>
          <w:sz w:val="20"/>
          <w:szCs w:val="20"/>
        </w:rPr>
      </w:pPr>
      <w:r w:rsidRPr="00743A38">
        <w:rPr>
          <w:sz w:val="20"/>
          <w:szCs w:val="20"/>
        </w:rPr>
        <w:t xml:space="preserve">1) </w:t>
      </w:r>
      <w:proofErr w:type="gramStart"/>
      <w:r w:rsidRPr="00743A38">
        <w:rPr>
          <w:sz w:val="20"/>
          <w:szCs w:val="20"/>
        </w:rPr>
        <w:t>В</w:t>
      </w:r>
      <w:proofErr w:type="gramEnd"/>
      <w:r w:rsidRPr="00743A38">
        <w:rPr>
          <w:sz w:val="20"/>
          <w:szCs w:val="20"/>
        </w:rPr>
        <w:t xml:space="preserve"> паспорте муниципальной программы «Развитие системы образования Куйбышевского района на 2020-2022 годы» строку «Объёмы и источники финансирования»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1843"/>
        <w:gridCol w:w="1701"/>
        <w:gridCol w:w="1701"/>
        <w:gridCol w:w="1843"/>
      </w:tblGrid>
      <w:tr w:rsidR="00743A38" w:rsidRPr="00743A38" w14:paraId="3B05F52D" w14:textId="77777777" w:rsidTr="00677B97">
        <w:tc>
          <w:tcPr>
            <w:tcW w:w="2943" w:type="dxa"/>
          </w:tcPr>
          <w:p w14:paraId="60C3CDBA" w14:textId="77777777" w:rsidR="00743A38" w:rsidRPr="00743A38" w:rsidRDefault="00743A38" w:rsidP="00677B97">
            <w:pPr>
              <w:tabs>
                <w:tab w:val="left" w:pos="435"/>
              </w:tabs>
              <w:snapToGrid w:val="0"/>
              <w:ind w:right="-108"/>
              <w:rPr>
                <w:sz w:val="20"/>
                <w:szCs w:val="20"/>
              </w:rPr>
            </w:pPr>
            <w:r w:rsidRPr="00743A38">
              <w:rPr>
                <w:sz w:val="20"/>
                <w:szCs w:val="20"/>
              </w:rPr>
              <w:t xml:space="preserve">Объемы и источники финансирования </w:t>
            </w:r>
          </w:p>
        </w:tc>
        <w:tc>
          <w:tcPr>
            <w:tcW w:w="1843" w:type="dxa"/>
          </w:tcPr>
          <w:p w14:paraId="52B854E0" w14:textId="77777777" w:rsidR="00743A38" w:rsidRPr="00743A38" w:rsidRDefault="00743A38" w:rsidP="00677B97">
            <w:pPr>
              <w:snapToGrid w:val="0"/>
              <w:rPr>
                <w:sz w:val="20"/>
                <w:szCs w:val="20"/>
              </w:rPr>
            </w:pPr>
            <w:r w:rsidRPr="00743A38">
              <w:rPr>
                <w:sz w:val="20"/>
                <w:szCs w:val="20"/>
              </w:rPr>
              <w:t>Итого</w:t>
            </w:r>
          </w:p>
          <w:p w14:paraId="049CFC55" w14:textId="77777777" w:rsidR="00743A38" w:rsidRPr="00743A38" w:rsidRDefault="00743A38" w:rsidP="00677B97">
            <w:pPr>
              <w:rPr>
                <w:sz w:val="20"/>
                <w:szCs w:val="20"/>
              </w:rPr>
            </w:pPr>
            <w:r w:rsidRPr="00743A38">
              <w:rPr>
                <w:sz w:val="20"/>
                <w:szCs w:val="20"/>
              </w:rPr>
              <w:t>(</w:t>
            </w:r>
            <w:proofErr w:type="spellStart"/>
            <w:r w:rsidRPr="00743A38">
              <w:rPr>
                <w:sz w:val="20"/>
                <w:szCs w:val="20"/>
              </w:rPr>
              <w:t>тыс.руб</w:t>
            </w:r>
            <w:proofErr w:type="spellEnd"/>
            <w:r w:rsidRPr="00743A38">
              <w:rPr>
                <w:sz w:val="20"/>
                <w:szCs w:val="20"/>
              </w:rPr>
              <w:t>.)</w:t>
            </w:r>
          </w:p>
        </w:tc>
        <w:tc>
          <w:tcPr>
            <w:tcW w:w="1701" w:type="dxa"/>
          </w:tcPr>
          <w:p w14:paraId="1588EC06" w14:textId="77777777" w:rsidR="00743A38" w:rsidRPr="00743A38" w:rsidRDefault="00743A38" w:rsidP="00677B97">
            <w:pPr>
              <w:snapToGrid w:val="0"/>
              <w:jc w:val="center"/>
              <w:rPr>
                <w:sz w:val="20"/>
                <w:szCs w:val="20"/>
              </w:rPr>
            </w:pPr>
            <w:r w:rsidRPr="00743A38">
              <w:rPr>
                <w:sz w:val="20"/>
                <w:szCs w:val="20"/>
              </w:rPr>
              <w:t>2020</w:t>
            </w:r>
          </w:p>
        </w:tc>
        <w:tc>
          <w:tcPr>
            <w:tcW w:w="1701" w:type="dxa"/>
          </w:tcPr>
          <w:p w14:paraId="40D35CEC" w14:textId="77777777" w:rsidR="00743A38" w:rsidRPr="00743A38" w:rsidRDefault="00743A38" w:rsidP="00677B97">
            <w:pPr>
              <w:snapToGrid w:val="0"/>
              <w:jc w:val="center"/>
              <w:rPr>
                <w:sz w:val="20"/>
                <w:szCs w:val="20"/>
              </w:rPr>
            </w:pPr>
            <w:r w:rsidRPr="00743A38">
              <w:rPr>
                <w:sz w:val="20"/>
                <w:szCs w:val="20"/>
              </w:rPr>
              <w:t>2021</w:t>
            </w:r>
          </w:p>
        </w:tc>
        <w:tc>
          <w:tcPr>
            <w:tcW w:w="1843" w:type="dxa"/>
          </w:tcPr>
          <w:p w14:paraId="07A0B32A" w14:textId="77777777" w:rsidR="00743A38" w:rsidRPr="00743A38" w:rsidRDefault="00743A38" w:rsidP="00677B97">
            <w:pPr>
              <w:snapToGrid w:val="0"/>
              <w:jc w:val="center"/>
              <w:rPr>
                <w:sz w:val="20"/>
                <w:szCs w:val="20"/>
              </w:rPr>
            </w:pPr>
            <w:r w:rsidRPr="00743A38">
              <w:rPr>
                <w:sz w:val="20"/>
                <w:szCs w:val="20"/>
              </w:rPr>
              <w:t>2022</w:t>
            </w:r>
          </w:p>
        </w:tc>
      </w:tr>
      <w:tr w:rsidR="00743A38" w:rsidRPr="00743A38" w14:paraId="5DD47578" w14:textId="77777777" w:rsidTr="00677B97">
        <w:tc>
          <w:tcPr>
            <w:tcW w:w="2943" w:type="dxa"/>
          </w:tcPr>
          <w:p w14:paraId="6E9B8B8C" w14:textId="77777777" w:rsidR="00743A38" w:rsidRPr="00743A38" w:rsidRDefault="00743A38" w:rsidP="00677B97">
            <w:pPr>
              <w:snapToGrid w:val="0"/>
              <w:rPr>
                <w:sz w:val="20"/>
                <w:szCs w:val="20"/>
              </w:rPr>
            </w:pPr>
            <w:r w:rsidRPr="00743A38">
              <w:rPr>
                <w:sz w:val="20"/>
                <w:szCs w:val="20"/>
              </w:rPr>
              <w:t>Всего по программе</w:t>
            </w:r>
          </w:p>
        </w:tc>
        <w:tc>
          <w:tcPr>
            <w:tcW w:w="1843" w:type="dxa"/>
            <w:vAlign w:val="bottom"/>
          </w:tcPr>
          <w:p w14:paraId="60456FA5" w14:textId="77777777" w:rsidR="00743A38" w:rsidRPr="00743A38" w:rsidRDefault="00743A38" w:rsidP="00677B97">
            <w:pPr>
              <w:rPr>
                <w:sz w:val="20"/>
                <w:szCs w:val="20"/>
              </w:rPr>
            </w:pPr>
            <w:r w:rsidRPr="00743A38">
              <w:rPr>
                <w:sz w:val="20"/>
                <w:szCs w:val="20"/>
              </w:rPr>
              <w:t>4 180 994,42</w:t>
            </w:r>
          </w:p>
        </w:tc>
        <w:tc>
          <w:tcPr>
            <w:tcW w:w="1701" w:type="dxa"/>
            <w:vAlign w:val="bottom"/>
          </w:tcPr>
          <w:p w14:paraId="62D8FB75" w14:textId="77777777" w:rsidR="00743A38" w:rsidRPr="00743A38" w:rsidRDefault="00743A38" w:rsidP="00677B97">
            <w:pPr>
              <w:rPr>
                <w:sz w:val="20"/>
                <w:szCs w:val="20"/>
              </w:rPr>
            </w:pPr>
            <w:r w:rsidRPr="00743A38">
              <w:rPr>
                <w:sz w:val="20"/>
                <w:szCs w:val="20"/>
              </w:rPr>
              <w:t>1 166 891,70</w:t>
            </w:r>
          </w:p>
        </w:tc>
        <w:tc>
          <w:tcPr>
            <w:tcW w:w="1701" w:type="dxa"/>
            <w:vAlign w:val="bottom"/>
          </w:tcPr>
          <w:p w14:paraId="3933B4A3" w14:textId="77777777" w:rsidR="00743A38" w:rsidRPr="00743A38" w:rsidRDefault="00743A38" w:rsidP="00677B97">
            <w:pPr>
              <w:rPr>
                <w:sz w:val="20"/>
                <w:szCs w:val="20"/>
              </w:rPr>
            </w:pPr>
            <w:r w:rsidRPr="00743A38">
              <w:rPr>
                <w:sz w:val="20"/>
                <w:szCs w:val="20"/>
              </w:rPr>
              <w:t>1 421 754,44</w:t>
            </w:r>
          </w:p>
        </w:tc>
        <w:tc>
          <w:tcPr>
            <w:tcW w:w="1843" w:type="dxa"/>
            <w:vAlign w:val="bottom"/>
          </w:tcPr>
          <w:p w14:paraId="0FA591BB" w14:textId="77777777" w:rsidR="00743A38" w:rsidRPr="00743A38" w:rsidRDefault="00743A38" w:rsidP="00677B97">
            <w:pPr>
              <w:rPr>
                <w:sz w:val="20"/>
                <w:szCs w:val="20"/>
              </w:rPr>
            </w:pPr>
            <w:r w:rsidRPr="00743A38">
              <w:rPr>
                <w:sz w:val="20"/>
                <w:szCs w:val="20"/>
              </w:rPr>
              <w:t>1 592 348,28</w:t>
            </w:r>
          </w:p>
        </w:tc>
      </w:tr>
      <w:tr w:rsidR="00743A38" w:rsidRPr="00743A38" w14:paraId="6C9E378B" w14:textId="77777777" w:rsidTr="00677B97">
        <w:tc>
          <w:tcPr>
            <w:tcW w:w="2943" w:type="dxa"/>
          </w:tcPr>
          <w:p w14:paraId="3AAB61D3" w14:textId="77777777" w:rsidR="00743A38" w:rsidRPr="00743A38" w:rsidRDefault="00743A38" w:rsidP="00677B97">
            <w:pPr>
              <w:snapToGrid w:val="0"/>
              <w:rPr>
                <w:sz w:val="20"/>
                <w:szCs w:val="20"/>
              </w:rPr>
            </w:pPr>
            <w:r w:rsidRPr="00743A38">
              <w:rPr>
                <w:sz w:val="20"/>
                <w:szCs w:val="20"/>
              </w:rPr>
              <w:t>Федеральный бюджет</w:t>
            </w:r>
          </w:p>
        </w:tc>
        <w:tc>
          <w:tcPr>
            <w:tcW w:w="1843" w:type="dxa"/>
          </w:tcPr>
          <w:p w14:paraId="5BD49E56" w14:textId="77777777" w:rsidR="00743A38" w:rsidRPr="00743A38" w:rsidRDefault="00743A38" w:rsidP="00677B97">
            <w:pPr>
              <w:jc w:val="both"/>
              <w:rPr>
                <w:sz w:val="20"/>
                <w:szCs w:val="20"/>
              </w:rPr>
            </w:pPr>
            <w:r w:rsidRPr="00743A38">
              <w:rPr>
                <w:sz w:val="20"/>
                <w:szCs w:val="20"/>
              </w:rPr>
              <w:t>271 792,83</w:t>
            </w:r>
          </w:p>
        </w:tc>
        <w:tc>
          <w:tcPr>
            <w:tcW w:w="1701" w:type="dxa"/>
          </w:tcPr>
          <w:p w14:paraId="06CB3C69" w14:textId="77777777" w:rsidR="00743A38" w:rsidRPr="00743A38" w:rsidRDefault="00743A38" w:rsidP="00677B97">
            <w:pPr>
              <w:jc w:val="both"/>
              <w:rPr>
                <w:sz w:val="20"/>
                <w:szCs w:val="20"/>
              </w:rPr>
            </w:pPr>
            <w:r w:rsidRPr="00743A38">
              <w:rPr>
                <w:sz w:val="20"/>
                <w:szCs w:val="20"/>
              </w:rPr>
              <w:t>25 911,00</w:t>
            </w:r>
          </w:p>
        </w:tc>
        <w:tc>
          <w:tcPr>
            <w:tcW w:w="1701" w:type="dxa"/>
          </w:tcPr>
          <w:p w14:paraId="3DD94297" w14:textId="77777777" w:rsidR="00743A38" w:rsidRPr="00743A38" w:rsidRDefault="00743A38" w:rsidP="00677B97">
            <w:pPr>
              <w:jc w:val="both"/>
              <w:rPr>
                <w:sz w:val="20"/>
                <w:szCs w:val="20"/>
              </w:rPr>
            </w:pPr>
            <w:r w:rsidRPr="00743A38">
              <w:rPr>
                <w:sz w:val="20"/>
                <w:szCs w:val="20"/>
              </w:rPr>
              <w:t>78 330,90</w:t>
            </w:r>
          </w:p>
        </w:tc>
        <w:tc>
          <w:tcPr>
            <w:tcW w:w="1843" w:type="dxa"/>
          </w:tcPr>
          <w:p w14:paraId="52DC6868" w14:textId="77777777" w:rsidR="00743A38" w:rsidRPr="00743A38" w:rsidRDefault="00743A38" w:rsidP="00677B97">
            <w:pPr>
              <w:jc w:val="both"/>
              <w:rPr>
                <w:sz w:val="20"/>
                <w:szCs w:val="20"/>
              </w:rPr>
            </w:pPr>
            <w:r w:rsidRPr="00743A38">
              <w:rPr>
                <w:sz w:val="20"/>
                <w:szCs w:val="20"/>
              </w:rPr>
              <w:t>167 550,93</w:t>
            </w:r>
          </w:p>
        </w:tc>
      </w:tr>
      <w:tr w:rsidR="00743A38" w:rsidRPr="00743A38" w14:paraId="799EBDFC" w14:textId="77777777" w:rsidTr="00677B97">
        <w:tc>
          <w:tcPr>
            <w:tcW w:w="2943" w:type="dxa"/>
          </w:tcPr>
          <w:p w14:paraId="0CC5C091" w14:textId="77777777" w:rsidR="00743A38" w:rsidRPr="00743A38" w:rsidRDefault="00743A38" w:rsidP="00677B97">
            <w:pPr>
              <w:snapToGrid w:val="0"/>
              <w:rPr>
                <w:sz w:val="20"/>
                <w:szCs w:val="20"/>
              </w:rPr>
            </w:pPr>
            <w:r w:rsidRPr="00743A38">
              <w:rPr>
                <w:sz w:val="20"/>
                <w:szCs w:val="20"/>
              </w:rPr>
              <w:t>Региональный бюджет</w:t>
            </w:r>
          </w:p>
        </w:tc>
        <w:tc>
          <w:tcPr>
            <w:tcW w:w="1843" w:type="dxa"/>
          </w:tcPr>
          <w:p w14:paraId="197931E7" w14:textId="77777777" w:rsidR="00743A38" w:rsidRPr="00743A38" w:rsidRDefault="00743A38" w:rsidP="00677B97">
            <w:pPr>
              <w:rPr>
                <w:sz w:val="20"/>
                <w:szCs w:val="20"/>
              </w:rPr>
            </w:pPr>
            <w:r w:rsidRPr="00743A38">
              <w:rPr>
                <w:sz w:val="20"/>
                <w:szCs w:val="20"/>
              </w:rPr>
              <w:t>2 154 823,97</w:t>
            </w:r>
          </w:p>
        </w:tc>
        <w:tc>
          <w:tcPr>
            <w:tcW w:w="1701" w:type="dxa"/>
          </w:tcPr>
          <w:p w14:paraId="597C195F" w14:textId="77777777" w:rsidR="00743A38" w:rsidRPr="00743A38" w:rsidRDefault="00743A38" w:rsidP="00677B97">
            <w:pPr>
              <w:rPr>
                <w:sz w:val="20"/>
                <w:szCs w:val="20"/>
              </w:rPr>
            </w:pPr>
            <w:r w:rsidRPr="00743A38">
              <w:rPr>
                <w:sz w:val="20"/>
                <w:szCs w:val="20"/>
              </w:rPr>
              <w:t>664 467,70</w:t>
            </w:r>
          </w:p>
        </w:tc>
        <w:tc>
          <w:tcPr>
            <w:tcW w:w="1701" w:type="dxa"/>
          </w:tcPr>
          <w:p w14:paraId="08E64308" w14:textId="77777777" w:rsidR="00743A38" w:rsidRPr="00743A38" w:rsidRDefault="00743A38" w:rsidP="00677B97">
            <w:pPr>
              <w:rPr>
                <w:sz w:val="20"/>
                <w:szCs w:val="20"/>
              </w:rPr>
            </w:pPr>
            <w:r w:rsidRPr="00743A38">
              <w:rPr>
                <w:sz w:val="20"/>
                <w:szCs w:val="20"/>
              </w:rPr>
              <w:t>713 967,00</w:t>
            </w:r>
          </w:p>
        </w:tc>
        <w:tc>
          <w:tcPr>
            <w:tcW w:w="1843" w:type="dxa"/>
          </w:tcPr>
          <w:p w14:paraId="04A64481" w14:textId="77777777" w:rsidR="00743A38" w:rsidRPr="00743A38" w:rsidRDefault="00743A38" w:rsidP="00677B97">
            <w:pPr>
              <w:rPr>
                <w:sz w:val="20"/>
                <w:szCs w:val="20"/>
              </w:rPr>
            </w:pPr>
            <w:r w:rsidRPr="00743A38">
              <w:rPr>
                <w:sz w:val="20"/>
                <w:szCs w:val="20"/>
              </w:rPr>
              <w:t>776 389,27</w:t>
            </w:r>
          </w:p>
        </w:tc>
      </w:tr>
      <w:tr w:rsidR="00743A38" w:rsidRPr="00743A38" w14:paraId="4655A024" w14:textId="77777777" w:rsidTr="00677B97">
        <w:tc>
          <w:tcPr>
            <w:tcW w:w="2943" w:type="dxa"/>
          </w:tcPr>
          <w:p w14:paraId="59EB646E" w14:textId="77777777" w:rsidR="00743A38" w:rsidRPr="00743A38" w:rsidRDefault="00743A38" w:rsidP="00677B97">
            <w:pPr>
              <w:snapToGrid w:val="0"/>
              <w:rPr>
                <w:sz w:val="20"/>
                <w:szCs w:val="20"/>
              </w:rPr>
            </w:pPr>
            <w:proofErr w:type="gramStart"/>
            <w:r w:rsidRPr="00743A38">
              <w:rPr>
                <w:sz w:val="20"/>
                <w:szCs w:val="20"/>
              </w:rPr>
              <w:t>Муниципальный  бюджет</w:t>
            </w:r>
            <w:proofErr w:type="gramEnd"/>
          </w:p>
        </w:tc>
        <w:tc>
          <w:tcPr>
            <w:tcW w:w="1843" w:type="dxa"/>
            <w:vAlign w:val="bottom"/>
          </w:tcPr>
          <w:p w14:paraId="3678C1C7" w14:textId="77777777" w:rsidR="00743A38" w:rsidRPr="00743A38" w:rsidRDefault="00743A38" w:rsidP="00677B97">
            <w:pPr>
              <w:rPr>
                <w:sz w:val="20"/>
                <w:szCs w:val="20"/>
              </w:rPr>
            </w:pPr>
            <w:r w:rsidRPr="00743A38">
              <w:rPr>
                <w:sz w:val="20"/>
                <w:szCs w:val="20"/>
              </w:rPr>
              <w:t>1 754 377,62</w:t>
            </w:r>
          </w:p>
        </w:tc>
        <w:tc>
          <w:tcPr>
            <w:tcW w:w="1701" w:type="dxa"/>
            <w:vAlign w:val="bottom"/>
          </w:tcPr>
          <w:p w14:paraId="51AEC5C2" w14:textId="77777777" w:rsidR="00743A38" w:rsidRPr="00743A38" w:rsidRDefault="00743A38" w:rsidP="00677B97">
            <w:pPr>
              <w:rPr>
                <w:sz w:val="20"/>
                <w:szCs w:val="20"/>
              </w:rPr>
            </w:pPr>
            <w:r w:rsidRPr="00743A38">
              <w:rPr>
                <w:sz w:val="20"/>
                <w:szCs w:val="20"/>
              </w:rPr>
              <w:t>476 513,00</w:t>
            </w:r>
          </w:p>
        </w:tc>
        <w:tc>
          <w:tcPr>
            <w:tcW w:w="1701" w:type="dxa"/>
            <w:vAlign w:val="bottom"/>
          </w:tcPr>
          <w:p w14:paraId="38E594D8" w14:textId="77777777" w:rsidR="00743A38" w:rsidRPr="00743A38" w:rsidRDefault="00743A38" w:rsidP="00677B97">
            <w:pPr>
              <w:rPr>
                <w:sz w:val="20"/>
                <w:szCs w:val="20"/>
              </w:rPr>
            </w:pPr>
            <w:r w:rsidRPr="00743A38">
              <w:rPr>
                <w:sz w:val="20"/>
                <w:szCs w:val="20"/>
              </w:rPr>
              <w:t>629 456,54</w:t>
            </w:r>
          </w:p>
        </w:tc>
        <w:tc>
          <w:tcPr>
            <w:tcW w:w="1843" w:type="dxa"/>
            <w:vAlign w:val="bottom"/>
          </w:tcPr>
          <w:p w14:paraId="5A8BF57D" w14:textId="77777777" w:rsidR="00743A38" w:rsidRPr="00743A38" w:rsidRDefault="00743A38" w:rsidP="00677B97">
            <w:pPr>
              <w:rPr>
                <w:sz w:val="20"/>
                <w:szCs w:val="20"/>
              </w:rPr>
            </w:pPr>
            <w:r w:rsidRPr="00743A38">
              <w:rPr>
                <w:sz w:val="20"/>
                <w:szCs w:val="20"/>
              </w:rPr>
              <w:t>648 408,08</w:t>
            </w:r>
          </w:p>
        </w:tc>
      </w:tr>
      <w:tr w:rsidR="00743A38" w:rsidRPr="00743A38" w14:paraId="1A35C8E3" w14:textId="77777777" w:rsidTr="00677B97">
        <w:tc>
          <w:tcPr>
            <w:tcW w:w="2943" w:type="dxa"/>
          </w:tcPr>
          <w:p w14:paraId="5DED55D9" w14:textId="77777777" w:rsidR="00743A38" w:rsidRPr="00743A38" w:rsidRDefault="00743A38" w:rsidP="00677B97">
            <w:pPr>
              <w:snapToGrid w:val="0"/>
              <w:rPr>
                <w:sz w:val="20"/>
                <w:szCs w:val="20"/>
              </w:rPr>
            </w:pPr>
            <w:r w:rsidRPr="00743A38">
              <w:rPr>
                <w:sz w:val="20"/>
                <w:szCs w:val="20"/>
              </w:rPr>
              <w:t>Внебюджетные источники</w:t>
            </w:r>
          </w:p>
        </w:tc>
        <w:tc>
          <w:tcPr>
            <w:tcW w:w="1843" w:type="dxa"/>
          </w:tcPr>
          <w:p w14:paraId="75035EB0" w14:textId="77777777" w:rsidR="00743A38" w:rsidRPr="00743A38" w:rsidRDefault="00743A38" w:rsidP="00677B97">
            <w:pPr>
              <w:jc w:val="both"/>
              <w:rPr>
                <w:sz w:val="20"/>
                <w:szCs w:val="20"/>
              </w:rPr>
            </w:pPr>
            <w:r w:rsidRPr="00743A38">
              <w:rPr>
                <w:sz w:val="20"/>
                <w:szCs w:val="20"/>
              </w:rPr>
              <w:t>0,0</w:t>
            </w:r>
          </w:p>
        </w:tc>
        <w:tc>
          <w:tcPr>
            <w:tcW w:w="1701" w:type="dxa"/>
          </w:tcPr>
          <w:p w14:paraId="1D54859E" w14:textId="77777777" w:rsidR="00743A38" w:rsidRPr="00743A38" w:rsidRDefault="00743A38" w:rsidP="00677B97">
            <w:pPr>
              <w:jc w:val="both"/>
              <w:rPr>
                <w:sz w:val="20"/>
                <w:szCs w:val="20"/>
              </w:rPr>
            </w:pPr>
            <w:r w:rsidRPr="00743A38">
              <w:rPr>
                <w:sz w:val="20"/>
                <w:szCs w:val="20"/>
              </w:rPr>
              <w:t>0,0</w:t>
            </w:r>
          </w:p>
        </w:tc>
        <w:tc>
          <w:tcPr>
            <w:tcW w:w="1701" w:type="dxa"/>
          </w:tcPr>
          <w:p w14:paraId="4E96C5A8" w14:textId="77777777" w:rsidR="00743A38" w:rsidRPr="00743A38" w:rsidRDefault="00743A38" w:rsidP="00677B97">
            <w:pPr>
              <w:jc w:val="both"/>
              <w:rPr>
                <w:sz w:val="20"/>
                <w:szCs w:val="20"/>
              </w:rPr>
            </w:pPr>
            <w:r w:rsidRPr="00743A38">
              <w:rPr>
                <w:sz w:val="20"/>
                <w:szCs w:val="20"/>
              </w:rPr>
              <w:t>0,0</w:t>
            </w:r>
          </w:p>
        </w:tc>
        <w:tc>
          <w:tcPr>
            <w:tcW w:w="1843" w:type="dxa"/>
          </w:tcPr>
          <w:p w14:paraId="09298DE9" w14:textId="77777777" w:rsidR="00743A38" w:rsidRPr="00743A38" w:rsidRDefault="00743A38" w:rsidP="00677B97">
            <w:pPr>
              <w:jc w:val="both"/>
              <w:rPr>
                <w:sz w:val="20"/>
                <w:szCs w:val="20"/>
              </w:rPr>
            </w:pPr>
            <w:r w:rsidRPr="00743A38">
              <w:rPr>
                <w:sz w:val="20"/>
                <w:szCs w:val="20"/>
              </w:rPr>
              <w:t>0,0</w:t>
            </w:r>
          </w:p>
        </w:tc>
      </w:tr>
    </w:tbl>
    <w:p w14:paraId="1C686A82" w14:textId="77777777" w:rsidR="00743A38" w:rsidRPr="00743A38" w:rsidRDefault="00743A38" w:rsidP="00743A38">
      <w:pPr>
        <w:pStyle w:val="af7"/>
        <w:spacing w:after="0" w:line="240" w:lineRule="auto"/>
        <w:ind w:left="0" w:firstLine="708"/>
        <w:jc w:val="both"/>
        <w:rPr>
          <w:rFonts w:ascii="Times New Roman" w:hAnsi="Times New Roman"/>
          <w:sz w:val="20"/>
          <w:szCs w:val="20"/>
        </w:rPr>
      </w:pPr>
      <w:r w:rsidRPr="00743A38">
        <w:rPr>
          <w:rFonts w:ascii="Times New Roman" w:hAnsi="Times New Roman"/>
          <w:sz w:val="20"/>
          <w:szCs w:val="20"/>
        </w:rPr>
        <w:t xml:space="preserve">2) </w:t>
      </w:r>
      <w:proofErr w:type="gramStart"/>
      <w:r w:rsidRPr="00743A38">
        <w:rPr>
          <w:rFonts w:ascii="Times New Roman" w:hAnsi="Times New Roman"/>
          <w:sz w:val="20"/>
          <w:szCs w:val="20"/>
        </w:rPr>
        <w:t>Абзац  четвертый</w:t>
      </w:r>
      <w:proofErr w:type="gramEnd"/>
      <w:r w:rsidRPr="00743A38">
        <w:rPr>
          <w:rFonts w:ascii="Times New Roman" w:hAnsi="Times New Roman"/>
          <w:sz w:val="20"/>
          <w:szCs w:val="20"/>
        </w:rPr>
        <w:t xml:space="preserve">  раздела </w:t>
      </w:r>
      <w:r w:rsidRPr="00743A38">
        <w:rPr>
          <w:rFonts w:ascii="Times New Roman" w:hAnsi="Times New Roman"/>
          <w:sz w:val="20"/>
          <w:szCs w:val="20"/>
          <w:lang w:val="en-US"/>
        </w:rPr>
        <w:t>VI</w:t>
      </w:r>
      <w:r w:rsidRPr="00743A38">
        <w:rPr>
          <w:rFonts w:ascii="Times New Roman" w:hAnsi="Times New Roman"/>
          <w:sz w:val="20"/>
          <w:szCs w:val="20"/>
        </w:rPr>
        <w:t xml:space="preserve">  «Ресурсное обеспечение Программы» изложить в следующей редакции: </w:t>
      </w:r>
    </w:p>
    <w:p w14:paraId="6CCABFFC" w14:textId="77777777" w:rsidR="00743A38" w:rsidRPr="00743A38" w:rsidRDefault="00743A38" w:rsidP="00743A38">
      <w:pPr>
        <w:pStyle w:val="af7"/>
        <w:spacing w:after="0" w:line="240" w:lineRule="auto"/>
        <w:ind w:left="0" w:firstLine="708"/>
        <w:jc w:val="both"/>
        <w:rPr>
          <w:rFonts w:ascii="Times New Roman" w:hAnsi="Times New Roman"/>
          <w:sz w:val="20"/>
          <w:szCs w:val="20"/>
        </w:rPr>
      </w:pPr>
      <w:r w:rsidRPr="00743A38">
        <w:rPr>
          <w:rFonts w:ascii="Times New Roman" w:hAnsi="Times New Roman"/>
          <w:sz w:val="20"/>
          <w:szCs w:val="20"/>
        </w:rPr>
        <w:t>«Прогнозируемый объем расходов, необходимый для реализации Программы составит 4 180 994,</w:t>
      </w:r>
      <w:proofErr w:type="gramStart"/>
      <w:r w:rsidRPr="00743A38">
        <w:rPr>
          <w:rFonts w:ascii="Times New Roman" w:hAnsi="Times New Roman"/>
          <w:sz w:val="20"/>
          <w:szCs w:val="20"/>
        </w:rPr>
        <w:t>42  тыс.</w:t>
      </w:r>
      <w:proofErr w:type="gramEnd"/>
      <w:r w:rsidRPr="00743A38">
        <w:rPr>
          <w:rFonts w:ascii="Times New Roman" w:hAnsi="Times New Roman"/>
          <w:sz w:val="20"/>
          <w:szCs w:val="20"/>
        </w:rPr>
        <w:t xml:space="preserve"> рублей, в том числе по годам:</w:t>
      </w:r>
    </w:p>
    <w:p w14:paraId="393420AE" w14:textId="77777777" w:rsidR="00743A38" w:rsidRPr="00743A38" w:rsidRDefault="00743A38" w:rsidP="00743A38">
      <w:pPr>
        <w:pStyle w:val="af7"/>
        <w:numPr>
          <w:ilvl w:val="0"/>
          <w:numId w:val="32"/>
        </w:numPr>
        <w:tabs>
          <w:tab w:val="num" w:pos="0"/>
        </w:tabs>
        <w:spacing w:after="0" w:line="240" w:lineRule="auto"/>
        <w:ind w:left="0" w:firstLine="0"/>
        <w:jc w:val="both"/>
        <w:rPr>
          <w:rFonts w:ascii="Times New Roman" w:hAnsi="Times New Roman"/>
          <w:sz w:val="20"/>
          <w:szCs w:val="20"/>
        </w:rPr>
      </w:pPr>
      <w:r w:rsidRPr="00743A38">
        <w:rPr>
          <w:rFonts w:ascii="Times New Roman" w:hAnsi="Times New Roman"/>
          <w:sz w:val="20"/>
          <w:szCs w:val="20"/>
        </w:rPr>
        <w:t>2020 год – 1 166 891,</w:t>
      </w:r>
      <w:proofErr w:type="gramStart"/>
      <w:r w:rsidRPr="00743A38">
        <w:rPr>
          <w:rFonts w:ascii="Times New Roman" w:hAnsi="Times New Roman"/>
          <w:sz w:val="20"/>
          <w:szCs w:val="20"/>
        </w:rPr>
        <w:t>7  тыс.</w:t>
      </w:r>
      <w:proofErr w:type="gramEnd"/>
      <w:r w:rsidRPr="00743A38">
        <w:rPr>
          <w:rFonts w:ascii="Times New Roman" w:hAnsi="Times New Roman"/>
          <w:sz w:val="20"/>
          <w:szCs w:val="20"/>
        </w:rPr>
        <w:t xml:space="preserve"> рублей</w:t>
      </w:r>
    </w:p>
    <w:p w14:paraId="1FD6900D" w14:textId="77777777" w:rsidR="00743A38" w:rsidRPr="00743A38" w:rsidRDefault="00743A38" w:rsidP="00743A38">
      <w:pPr>
        <w:pStyle w:val="af7"/>
        <w:numPr>
          <w:ilvl w:val="0"/>
          <w:numId w:val="32"/>
        </w:numPr>
        <w:tabs>
          <w:tab w:val="num" w:pos="0"/>
        </w:tabs>
        <w:spacing w:after="0" w:line="240" w:lineRule="auto"/>
        <w:ind w:left="0" w:firstLine="0"/>
        <w:jc w:val="both"/>
        <w:rPr>
          <w:rFonts w:ascii="Times New Roman" w:hAnsi="Times New Roman"/>
          <w:sz w:val="20"/>
          <w:szCs w:val="20"/>
        </w:rPr>
      </w:pPr>
      <w:r w:rsidRPr="00743A38">
        <w:rPr>
          <w:rFonts w:ascii="Times New Roman" w:hAnsi="Times New Roman"/>
          <w:sz w:val="20"/>
          <w:szCs w:val="20"/>
        </w:rPr>
        <w:t>2021 год – 1 421 754,</w:t>
      </w:r>
      <w:proofErr w:type="gramStart"/>
      <w:r w:rsidRPr="00743A38">
        <w:rPr>
          <w:rFonts w:ascii="Times New Roman" w:hAnsi="Times New Roman"/>
          <w:sz w:val="20"/>
          <w:szCs w:val="20"/>
        </w:rPr>
        <w:t>44  тыс.</w:t>
      </w:r>
      <w:proofErr w:type="gramEnd"/>
      <w:r w:rsidRPr="00743A38">
        <w:rPr>
          <w:rFonts w:ascii="Times New Roman" w:hAnsi="Times New Roman"/>
          <w:sz w:val="20"/>
          <w:szCs w:val="20"/>
        </w:rPr>
        <w:t xml:space="preserve"> рублей</w:t>
      </w:r>
    </w:p>
    <w:p w14:paraId="0560F83A" w14:textId="77777777" w:rsidR="00743A38" w:rsidRPr="00743A38" w:rsidRDefault="00743A38" w:rsidP="00743A38">
      <w:pPr>
        <w:pStyle w:val="af7"/>
        <w:numPr>
          <w:ilvl w:val="0"/>
          <w:numId w:val="32"/>
        </w:numPr>
        <w:tabs>
          <w:tab w:val="num" w:pos="0"/>
        </w:tabs>
        <w:spacing w:after="0" w:line="240" w:lineRule="auto"/>
        <w:ind w:left="0" w:firstLine="0"/>
        <w:jc w:val="both"/>
        <w:rPr>
          <w:rFonts w:ascii="Times New Roman" w:hAnsi="Times New Roman"/>
          <w:sz w:val="20"/>
          <w:szCs w:val="20"/>
        </w:rPr>
      </w:pPr>
      <w:r w:rsidRPr="00743A38">
        <w:rPr>
          <w:rFonts w:ascii="Times New Roman" w:hAnsi="Times New Roman"/>
          <w:sz w:val="20"/>
          <w:szCs w:val="20"/>
        </w:rPr>
        <w:t>2022 год – 1 592 348,</w:t>
      </w:r>
      <w:proofErr w:type="gramStart"/>
      <w:r w:rsidRPr="00743A38">
        <w:rPr>
          <w:rFonts w:ascii="Times New Roman" w:hAnsi="Times New Roman"/>
          <w:sz w:val="20"/>
          <w:szCs w:val="20"/>
        </w:rPr>
        <w:t>28  тыс.</w:t>
      </w:r>
      <w:proofErr w:type="gramEnd"/>
      <w:r w:rsidRPr="00743A38">
        <w:rPr>
          <w:rFonts w:ascii="Times New Roman" w:hAnsi="Times New Roman"/>
          <w:sz w:val="20"/>
          <w:szCs w:val="20"/>
        </w:rPr>
        <w:t xml:space="preserve"> рублей</w:t>
      </w:r>
    </w:p>
    <w:p w14:paraId="741F70B4" w14:textId="77777777" w:rsidR="00743A38" w:rsidRPr="00743A38" w:rsidRDefault="00743A38" w:rsidP="00743A38">
      <w:pPr>
        <w:spacing w:line="264" w:lineRule="auto"/>
        <w:ind w:firstLine="709"/>
        <w:jc w:val="both"/>
        <w:rPr>
          <w:sz w:val="20"/>
          <w:szCs w:val="20"/>
        </w:rPr>
      </w:pPr>
      <w:r w:rsidRPr="00743A38">
        <w:rPr>
          <w:sz w:val="20"/>
          <w:szCs w:val="20"/>
        </w:rPr>
        <w:t xml:space="preserve">3) Приложение № 5 к </w:t>
      </w:r>
      <w:proofErr w:type="gramStart"/>
      <w:r w:rsidRPr="00743A38">
        <w:rPr>
          <w:sz w:val="20"/>
          <w:szCs w:val="20"/>
        </w:rPr>
        <w:t>программе  изложить</w:t>
      </w:r>
      <w:proofErr w:type="gramEnd"/>
      <w:r w:rsidRPr="00743A38">
        <w:rPr>
          <w:sz w:val="20"/>
          <w:szCs w:val="20"/>
        </w:rPr>
        <w:t xml:space="preserve"> в редакции приложения № 1 к настоящему постановлению.</w:t>
      </w:r>
    </w:p>
    <w:p w14:paraId="7533ACF6" w14:textId="77777777" w:rsidR="00743A38" w:rsidRPr="00743A38" w:rsidRDefault="00743A38" w:rsidP="00743A38">
      <w:pPr>
        <w:spacing w:line="264" w:lineRule="auto"/>
        <w:ind w:firstLine="709"/>
        <w:jc w:val="both"/>
        <w:rPr>
          <w:sz w:val="20"/>
          <w:szCs w:val="20"/>
        </w:rPr>
      </w:pPr>
      <w:r w:rsidRPr="00743A38">
        <w:rPr>
          <w:sz w:val="20"/>
          <w:szCs w:val="20"/>
        </w:rPr>
        <w:t xml:space="preserve">4) </w:t>
      </w:r>
      <w:proofErr w:type="gramStart"/>
      <w:r w:rsidRPr="00743A38">
        <w:rPr>
          <w:sz w:val="20"/>
          <w:szCs w:val="20"/>
        </w:rPr>
        <w:t>Приложение  №</w:t>
      </w:r>
      <w:proofErr w:type="gramEnd"/>
      <w:r w:rsidRPr="00743A38">
        <w:rPr>
          <w:sz w:val="20"/>
          <w:szCs w:val="20"/>
        </w:rPr>
        <w:t xml:space="preserve"> 6 к программе  изложить в редакции приложения № 2 к настоящему постановлению.</w:t>
      </w:r>
    </w:p>
    <w:p w14:paraId="5A7F5812" w14:textId="77777777" w:rsidR="00743A38" w:rsidRPr="00743A38" w:rsidRDefault="00743A38" w:rsidP="00743A38">
      <w:pPr>
        <w:spacing w:line="264" w:lineRule="auto"/>
        <w:ind w:firstLine="709"/>
        <w:jc w:val="both"/>
        <w:rPr>
          <w:sz w:val="20"/>
          <w:szCs w:val="20"/>
        </w:rPr>
      </w:pPr>
      <w:r w:rsidRPr="00743A38">
        <w:rPr>
          <w:sz w:val="20"/>
          <w:szCs w:val="20"/>
        </w:rPr>
        <w:t xml:space="preserve">5) В паспорте подпрограммы «Развитие дошкольного, общего и дополнительного образования детей» муниципальной программы «Развитие системы образования Куйбышевского </w:t>
      </w:r>
      <w:proofErr w:type="gramStart"/>
      <w:r w:rsidRPr="00743A38">
        <w:rPr>
          <w:sz w:val="20"/>
          <w:szCs w:val="20"/>
        </w:rPr>
        <w:t>района  на</w:t>
      </w:r>
      <w:proofErr w:type="gramEnd"/>
      <w:r w:rsidRPr="00743A38">
        <w:rPr>
          <w:sz w:val="20"/>
          <w:szCs w:val="20"/>
        </w:rPr>
        <w:t xml:space="preserve"> 2020-2022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2835"/>
        <w:gridCol w:w="1726"/>
        <w:gridCol w:w="1818"/>
        <w:gridCol w:w="1701"/>
        <w:gridCol w:w="1843"/>
      </w:tblGrid>
      <w:tr w:rsidR="00743A38" w:rsidRPr="00743A38" w14:paraId="4D748C2B" w14:textId="77777777" w:rsidTr="00677B97">
        <w:trPr>
          <w:trHeight w:val="1040"/>
        </w:trPr>
        <w:tc>
          <w:tcPr>
            <w:tcW w:w="2835" w:type="dxa"/>
            <w:tcBorders>
              <w:top w:val="single" w:sz="4" w:space="0" w:color="000000"/>
              <w:left w:val="single" w:sz="4" w:space="0" w:color="000000"/>
              <w:bottom w:val="single" w:sz="4" w:space="0" w:color="000000"/>
            </w:tcBorders>
            <w:shd w:val="clear" w:color="auto" w:fill="FFFFFF"/>
          </w:tcPr>
          <w:p w14:paraId="62628A5F" w14:textId="77777777" w:rsidR="00743A38" w:rsidRPr="00743A38" w:rsidRDefault="00743A38" w:rsidP="00677B97">
            <w:pPr>
              <w:tabs>
                <w:tab w:val="left" w:pos="435"/>
              </w:tabs>
              <w:snapToGrid w:val="0"/>
              <w:ind w:right="-108"/>
              <w:rPr>
                <w:sz w:val="20"/>
                <w:szCs w:val="20"/>
              </w:rPr>
            </w:pPr>
            <w:r w:rsidRPr="00743A38">
              <w:rPr>
                <w:sz w:val="20"/>
                <w:szCs w:val="20"/>
              </w:rPr>
              <w:t>Объемы и источники финансирования подпрограммы</w:t>
            </w:r>
          </w:p>
        </w:tc>
        <w:tc>
          <w:tcPr>
            <w:tcW w:w="1726" w:type="dxa"/>
            <w:tcBorders>
              <w:top w:val="single" w:sz="4" w:space="0" w:color="000000"/>
              <w:left w:val="single" w:sz="4" w:space="0" w:color="000000"/>
              <w:bottom w:val="single" w:sz="4" w:space="0" w:color="000000"/>
            </w:tcBorders>
            <w:shd w:val="clear" w:color="auto" w:fill="FFFFFF"/>
            <w:vAlign w:val="center"/>
          </w:tcPr>
          <w:p w14:paraId="79634490" w14:textId="77777777" w:rsidR="00743A38" w:rsidRPr="00743A38" w:rsidRDefault="00743A38" w:rsidP="00677B97">
            <w:pPr>
              <w:snapToGrid w:val="0"/>
              <w:jc w:val="center"/>
              <w:rPr>
                <w:sz w:val="20"/>
                <w:szCs w:val="20"/>
              </w:rPr>
            </w:pPr>
            <w:r w:rsidRPr="00743A38">
              <w:rPr>
                <w:sz w:val="20"/>
                <w:szCs w:val="20"/>
              </w:rPr>
              <w:t>Итого</w:t>
            </w:r>
          </w:p>
          <w:p w14:paraId="704A3149" w14:textId="77777777" w:rsidR="00743A38" w:rsidRPr="00743A38" w:rsidRDefault="00743A38" w:rsidP="00677B97">
            <w:pPr>
              <w:snapToGrid w:val="0"/>
              <w:jc w:val="center"/>
              <w:rPr>
                <w:sz w:val="20"/>
                <w:szCs w:val="20"/>
              </w:rPr>
            </w:pPr>
            <w:r w:rsidRPr="00743A38">
              <w:rPr>
                <w:sz w:val="20"/>
                <w:szCs w:val="20"/>
              </w:rPr>
              <w:t>(</w:t>
            </w:r>
            <w:proofErr w:type="spellStart"/>
            <w:r w:rsidRPr="00743A38">
              <w:rPr>
                <w:sz w:val="20"/>
                <w:szCs w:val="20"/>
              </w:rPr>
              <w:t>тыс.руб</w:t>
            </w:r>
            <w:proofErr w:type="spellEnd"/>
            <w:r w:rsidRPr="00743A38">
              <w:rPr>
                <w:sz w:val="20"/>
                <w:szCs w:val="20"/>
              </w:rPr>
              <w:t>.)</w:t>
            </w:r>
          </w:p>
        </w:tc>
        <w:tc>
          <w:tcPr>
            <w:tcW w:w="1818" w:type="dxa"/>
            <w:tcBorders>
              <w:top w:val="single" w:sz="4" w:space="0" w:color="000000"/>
              <w:left w:val="single" w:sz="4" w:space="0" w:color="000000"/>
              <w:bottom w:val="single" w:sz="4" w:space="0" w:color="000000"/>
            </w:tcBorders>
            <w:shd w:val="clear" w:color="auto" w:fill="FFFFFF"/>
            <w:vAlign w:val="center"/>
          </w:tcPr>
          <w:p w14:paraId="6951A9CA" w14:textId="77777777" w:rsidR="00743A38" w:rsidRPr="00743A38" w:rsidRDefault="00743A38" w:rsidP="00677B97">
            <w:pPr>
              <w:snapToGrid w:val="0"/>
              <w:jc w:val="center"/>
              <w:rPr>
                <w:sz w:val="20"/>
                <w:szCs w:val="20"/>
              </w:rPr>
            </w:pPr>
            <w:r w:rsidRPr="00743A38">
              <w:rPr>
                <w:sz w:val="20"/>
                <w:szCs w:val="20"/>
              </w:rPr>
              <w:t>2020</w:t>
            </w:r>
          </w:p>
        </w:tc>
        <w:tc>
          <w:tcPr>
            <w:tcW w:w="1701" w:type="dxa"/>
            <w:tcBorders>
              <w:top w:val="single" w:sz="4" w:space="0" w:color="000000"/>
              <w:left w:val="single" w:sz="4" w:space="0" w:color="000000"/>
              <w:bottom w:val="single" w:sz="4" w:space="0" w:color="000000"/>
            </w:tcBorders>
            <w:shd w:val="clear" w:color="auto" w:fill="FFFFFF"/>
            <w:vAlign w:val="center"/>
          </w:tcPr>
          <w:p w14:paraId="7CEB965A" w14:textId="77777777" w:rsidR="00743A38" w:rsidRPr="00743A38" w:rsidRDefault="00743A38" w:rsidP="00677B97">
            <w:pPr>
              <w:snapToGrid w:val="0"/>
              <w:jc w:val="center"/>
              <w:rPr>
                <w:sz w:val="20"/>
                <w:szCs w:val="20"/>
              </w:rPr>
            </w:pPr>
            <w:r w:rsidRPr="00743A38">
              <w:rPr>
                <w:sz w:val="20"/>
                <w:szCs w:val="20"/>
              </w:rPr>
              <w:t>2021</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4F3F114" w14:textId="77777777" w:rsidR="00743A38" w:rsidRPr="00743A38" w:rsidRDefault="00743A38" w:rsidP="00677B97">
            <w:pPr>
              <w:snapToGrid w:val="0"/>
              <w:jc w:val="center"/>
              <w:rPr>
                <w:sz w:val="20"/>
                <w:szCs w:val="20"/>
              </w:rPr>
            </w:pPr>
            <w:r w:rsidRPr="00743A38">
              <w:rPr>
                <w:sz w:val="20"/>
                <w:szCs w:val="20"/>
              </w:rPr>
              <w:t>2022</w:t>
            </w:r>
          </w:p>
        </w:tc>
      </w:tr>
      <w:tr w:rsidR="00743A38" w:rsidRPr="00743A38" w14:paraId="64C18240" w14:textId="77777777" w:rsidTr="00677B97">
        <w:trPr>
          <w:trHeight w:val="276"/>
        </w:trPr>
        <w:tc>
          <w:tcPr>
            <w:tcW w:w="2835" w:type="dxa"/>
            <w:tcBorders>
              <w:top w:val="single" w:sz="4" w:space="0" w:color="000000"/>
              <w:left w:val="single" w:sz="4" w:space="0" w:color="000000"/>
              <w:bottom w:val="single" w:sz="4" w:space="0" w:color="000000"/>
            </w:tcBorders>
            <w:shd w:val="clear" w:color="auto" w:fill="FFFFFF"/>
          </w:tcPr>
          <w:p w14:paraId="0B3229DD" w14:textId="77777777" w:rsidR="00743A38" w:rsidRPr="00743A38" w:rsidRDefault="00743A38" w:rsidP="00677B97">
            <w:pPr>
              <w:snapToGrid w:val="0"/>
              <w:rPr>
                <w:sz w:val="20"/>
                <w:szCs w:val="20"/>
              </w:rPr>
            </w:pPr>
            <w:r w:rsidRPr="00743A38">
              <w:rPr>
                <w:sz w:val="20"/>
                <w:szCs w:val="20"/>
              </w:rPr>
              <w:t>Всего по подпрограмме</w:t>
            </w:r>
          </w:p>
        </w:tc>
        <w:tc>
          <w:tcPr>
            <w:tcW w:w="1726" w:type="dxa"/>
            <w:tcBorders>
              <w:top w:val="single" w:sz="4" w:space="0" w:color="000000"/>
              <w:left w:val="single" w:sz="4" w:space="0" w:color="000000"/>
              <w:bottom w:val="single" w:sz="4" w:space="0" w:color="000000"/>
            </w:tcBorders>
            <w:shd w:val="clear" w:color="auto" w:fill="FFFFFF"/>
            <w:vAlign w:val="center"/>
          </w:tcPr>
          <w:p w14:paraId="1E7CA767" w14:textId="77777777" w:rsidR="00743A38" w:rsidRPr="00743A38" w:rsidRDefault="00743A38" w:rsidP="00677B97">
            <w:pPr>
              <w:rPr>
                <w:sz w:val="20"/>
                <w:szCs w:val="20"/>
              </w:rPr>
            </w:pPr>
            <w:r w:rsidRPr="00743A38">
              <w:rPr>
                <w:sz w:val="20"/>
                <w:szCs w:val="20"/>
              </w:rPr>
              <w:t>4 159 602,53</w:t>
            </w:r>
          </w:p>
        </w:tc>
        <w:tc>
          <w:tcPr>
            <w:tcW w:w="1818" w:type="dxa"/>
            <w:tcBorders>
              <w:top w:val="single" w:sz="4" w:space="0" w:color="000000"/>
              <w:left w:val="single" w:sz="4" w:space="0" w:color="000000"/>
              <w:bottom w:val="single" w:sz="4" w:space="0" w:color="000000"/>
            </w:tcBorders>
            <w:shd w:val="clear" w:color="auto" w:fill="FFFFFF"/>
            <w:vAlign w:val="center"/>
          </w:tcPr>
          <w:p w14:paraId="2F2EE306" w14:textId="77777777" w:rsidR="00743A38" w:rsidRPr="00743A38" w:rsidRDefault="00743A38" w:rsidP="00677B97">
            <w:pPr>
              <w:rPr>
                <w:sz w:val="20"/>
                <w:szCs w:val="20"/>
              </w:rPr>
            </w:pPr>
            <w:r w:rsidRPr="00743A38">
              <w:rPr>
                <w:sz w:val="20"/>
                <w:szCs w:val="20"/>
              </w:rPr>
              <w:t>1 164 875,00</w:t>
            </w:r>
          </w:p>
        </w:tc>
        <w:tc>
          <w:tcPr>
            <w:tcW w:w="1701" w:type="dxa"/>
            <w:tcBorders>
              <w:top w:val="single" w:sz="4" w:space="0" w:color="000000"/>
              <w:left w:val="single" w:sz="4" w:space="0" w:color="000000"/>
              <w:bottom w:val="single" w:sz="4" w:space="0" w:color="000000"/>
            </w:tcBorders>
            <w:shd w:val="clear" w:color="auto" w:fill="FFFFFF"/>
            <w:vAlign w:val="center"/>
          </w:tcPr>
          <w:p w14:paraId="34C83765" w14:textId="77777777" w:rsidR="00743A38" w:rsidRPr="00743A38" w:rsidRDefault="00743A38" w:rsidP="00677B97">
            <w:pPr>
              <w:rPr>
                <w:sz w:val="20"/>
                <w:szCs w:val="20"/>
              </w:rPr>
            </w:pPr>
            <w:r w:rsidRPr="00743A38">
              <w:rPr>
                <w:sz w:val="20"/>
                <w:szCs w:val="20"/>
              </w:rPr>
              <w:t>1 413 586,30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01EBD9" w14:textId="77777777" w:rsidR="00743A38" w:rsidRPr="00743A38" w:rsidRDefault="00743A38" w:rsidP="00677B97">
            <w:pPr>
              <w:rPr>
                <w:sz w:val="20"/>
                <w:szCs w:val="20"/>
              </w:rPr>
            </w:pPr>
            <w:r w:rsidRPr="00743A38">
              <w:rPr>
                <w:sz w:val="20"/>
                <w:szCs w:val="20"/>
              </w:rPr>
              <w:t>1 581 141,23</w:t>
            </w:r>
          </w:p>
        </w:tc>
      </w:tr>
      <w:tr w:rsidR="00743A38" w:rsidRPr="00743A38" w14:paraId="11770707" w14:textId="77777777" w:rsidTr="00677B97">
        <w:trPr>
          <w:trHeight w:val="276"/>
        </w:trPr>
        <w:tc>
          <w:tcPr>
            <w:tcW w:w="2835" w:type="dxa"/>
            <w:tcBorders>
              <w:top w:val="single" w:sz="4" w:space="0" w:color="000000"/>
              <w:left w:val="single" w:sz="4" w:space="0" w:color="000000"/>
              <w:bottom w:val="single" w:sz="4" w:space="0" w:color="000000"/>
            </w:tcBorders>
            <w:shd w:val="clear" w:color="auto" w:fill="FFFFFF"/>
          </w:tcPr>
          <w:p w14:paraId="6EAEC7B6" w14:textId="77777777" w:rsidR="00743A38" w:rsidRPr="00743A38" w:rsidRDefault="00743A38" w:rsidP="00677B97">
            <w:pPr>
              <w:snapToGrid w:val="0"/>
              <w:rPr>
                <w:sz w:val="20"/>
                <w:szCs w:val="20"/>
              </w:rPr>
            </w:pPr>
            <w:r w:rsidRPr="00743A38">
              <w:rPr>
                <w:sz w:val="20"/>
                <w:szCs w:val="20"/>
              </w:rPr>
              <w:t>Федеральный бюджет</w:t>
            </w:r>
          </w:p>
        </w:tc>
        <w:tc>
          <w:tcPr>
            <w:tcW w:w="1726" w:type="dxa"/>
            <w:tcBorders>
              <w:top w:val="single" w:sz="4" w:space="0" w:color="000000"/>
              <w:left w:val="single" w:sz="4" w:space="0" w:color="000000"/>
              <w:bottom w:val="single" w:sz="4" w:space="0" w:color="000000"/>
            </w:tcBorders>
            <w:shd w:val="clear" w:color="auto" w:fill="FFFFFF"/>
          </w:tcPr>
          <w:p w14:paraId="42307F7D" w14:textId="77777777" w:rsidR="00743A38" w:rsidRPr="00743A38" w:rsidRDefault="00743A38" w:rsidP="00677B97">
            <w:pPr>
              <w:jc w:val="both"/>
              <w:rPr>
                <w:sz w:val="20"/>
                <w:szCs w:val="20"/>
              </w:rPr>
            </w:pPr>
            <w:r w:rsidRPr="00743A38">
              <w:rPr>
                <w:sz w:val="20"/>
                <w:szCs w:val="20"/>
              </w:rPr>
              <w:t>271 792,83</w:t>
            </w:r>
          </w:p>
        </w:tc>
        <w:tc>
          <w:tcPr>
            <w:tcW w:w="1818" w:type="dxa"/>
            <w:tcBorders>
              <w:top w:val="single" w:sz="4" w:space="0" w:color="000000"/>
              <w:left w:val="single" w:sz="4" w:space="0" w:color="000000"/>
              <w:bottom w:val="single" w:sz="4" w:space="0" w:color="000000"/>
            </w:tcBorders>
            <w:shd w:val="clear" w:color="auto" w:fill="FFFFFF"/>
          </w:tcPr>
          <w:p w14:paraId="5997A750" w14:textId="77777777" w:rsidR="00743A38" w:rsidRPr="00743A38" w:rsidRDefault="00743A38" w:rsidP="00677B97">
            <w:pPr>
              <w:jc w:val="both"/>
              <w:rPr>
                <w:sz w:val="20"/>
                <w:szCs w:val="20"/>
              </w:rPr>
            </w:pPr>
            <w:r w:rsidRPr="00743A38">
              <w:rPr>
                <w:sz w:val="20"/>
                <w:szCs w:val="20"/>
              </w:rPr>
              <w:t>25 911,00</w:t>
            </w:r>
          </w:p>
        </w:tc>
        <w:tc>
          <w:tcPr>
            <w:tcW w:w="1701" w:type="dxa"/>
            <w:tcBorders>
              <w:top w:val="single" w:sz="4" w:space="0" w:color="000000"/>
              <w:left w:val="single" w:sz="4" w:space="0" w:color="000000"/>
              <w:bottom w:val="single" w:sz="4" w:space="0" w:color="000000"/>
            </w:tcBorders>
            <w:shd w:val="clear" w:color="auto" w:fill="FFFFFF"/>
          </w:tcPr>
          <w:p w14:paraId="29FA9E27" w14:textId="77777777" w:rsidR="00743A38" w:rsidRPr="00743A38" w:rsidRDefault="00743A38" w:rsidP="00677B97">
            <w:pPr>
              <w:jc w:val="both"/>
              <w:rPr>
                <w:sz w:val="20"/>
                <w:szCs w:val="20"/>
              </w:rPr>
            </w:pPr>
            <w:r w:rsidRPr="00743A38">
              <w:rPr>
                <w:sz w:val="20"/>
                <w:szCs w:val="20"/>
              </w:rPr>
              <w:t>78 330,90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Pr>
          <w:p w14:paraId="0E91FBD6" w14:textId="77777777" w:rsidR="00743A38" w:rsidRPr="00743A38" w:rsidRDefault="00743A38" w:rsidP="00677B97">
            <w:pPr>
              <w:jc w:val="both"/>
              <w:rPr>
                <w:sz w:val="20"/>
                <w:szCs w:val="20"/>
              </w:rPr>
            </w:pPr>
            <w:r w:rsidRPr="00743A38">
              <w:rPr>
                <w:sz w:val="20"/>
                <w:szCs w:val="20"/>
              </w:rPr>
              <w:t>167 550,93</w:t>
            </w:r>
          </w:p>
        </w:tc>
      </w:tr>
      <w:tr w:rsidR="00743A38" w:rsidRPr="00743A38" w14:paraId="354EC87C" w14:textId="77777777" w:rsidTr="00677B97">
        <w:trPr>
          <w:trHeight w:val="271"/>
        </w:trPr>
        <w:tc>
          <w:tcPr>
            <w:tcW w:w="2835" w:type="dxa"/>
            <w:tcBorders>
              <w:top w:val="single" w:sz="4" w:space="0" w:color="000000"/>
              <w:left w:val="single" w:sz="4" w:space="0" w:color="000000"/>
              <w:bottom w:val="single" w:sz="4" w:space="0" w:color="000000"/>
            </w:tcBorders>
            <w:shd w:val="clear" w:color="auto" w:fill="FFFFFF"/>
          </w:tcPr>
          <w:p w14:paraId="1E55598F" w14:textId="77777777" w:rsidR="00743A38" w:rsidRPr="00743A38" w:rsidRDefault="00743A38" w:rsidP="00677B97">
            <w:pPr>
              <w:snapToGrid w:val="0"/>
              <w:rPr>
                <w:sz w:val="20"/>
                <w:szCs w:val="20"/>
              </w:rPr>
            </w:pPr>
            <w:r w:rsidRPr="00743A38">
              <w:rPr>
                <w:sz w:val="20"/>
                <w:szCs w:val="20"/>
              </w:rPr>
              <w:t>Региональный бюджет</w:t>
            </w:r>
          </w:p>
        </w:tc>
        <w:tc>
          <w:tcPr>
            <w:tcW w:w="1726" w:type="dxa"/>
            <w:tcBorders>
              <w:top w:val="single" w:sz="4" w:space="0" w:color="000000"/>
              <w:left w:val="single" w:sz="4" w:space="0" w:color="000000"/>
              <w:bottom w:val="single" w:sz="4" w:space="0" w:color="000000"/>
            </w:tcBorders>
            <w:shd w:val="clear" w:color="auto" w:fill="FFFFFF"/>
            <w:vAlign w:val="center"/>
          </w:tcPr>
          <w:p w14:paraId="4B597766" w14:textId="77777777" w:rsidR="00743A38" w:rsidRPr="00743A38" w:rsidRDefault="00743A38" w:rsidP="00677B97">
            <w:pPr>
              <w:rPr>
                <w:sz w:val="20"/>
                <w:szCs w:val="20"/>
              </w:rPr>
            </w:pPr>
            <w:r w:rsidRPr="00743A38">
              <w:rPr>
                <w:sz w:val="20"/>
                <w:szCs w:val="20"/>
              </w:rPr>
              <w:t>2 150 772,17</w:t>
            </w:r>
          </w:p>
        </w:tc>
        <w:tc>
          <w:tcPr>
            <w:tcW w:w="1818" w:type="dxa"/>
            <w:tcBorders>
              <w:top w:val="single" w:sz="4" w:space="0" w:color="000000"/>
              <w:left w:val="single" w:sz="4" w:space="0" w:color="000000"/>
              <w:bottom w:val="single" w:sz="4" w:space="0" w:color="000000"/>
            </w:tcBorders>
            <w:shd w:val="clear" w:color="auto" w:fill="FFFFFF"/>
            <w:vAlign w:val="center"/>
          </w:tcPr>
          <w:p w14:paraId="42466397" w14:textId="77777777" w:rsidR="00743A38" w:rsidRPr="00743A38" w:rsidRDefault="00743A38" w:rsidP="00677B97">
            <w:pPr>
              <w:rPr>
                <w:sz w:val="20"/>
                <w:szCs w:val="20"/>
              </w:rPr>
            </w:pPr>
            <w:r w:rsidRPr="00743A38">
              <w:rPr>
                <w:sz w:val="20"/>
                <w:szCs w:val="20"/>
              </w:rPr>
              <w:t>664 467,70</w:t>
            </w:r>
          </w:p>
        </w:tc>
        <w:tc>
          <w:tcPr>
            <w:tcW w:w="1701" w:type="dxa"/>
            <w:tcBorders>
              <w:top w:val="single" w:sz="4" w:space="0" w:color="000000"/>
              <w:left w:val="single" w:sz="4" w:space="0" w:color="000000"/>
              <w:bottom w:val="single" w:sz="4" w:space="0" w:color="000000"/>
            </w:tcBorders>
            <w:shd w:val="clear" w:color="auto" w:fill="FFFFFF"/>
            <w:vAlign w:val="center"/>
          </w:tcPr>
          <w:p w14:paraId="21676209" w14:textId="77777777" w:rsidR="00743A38" w:rsidRPr="00743A38" w:rsidRDefault="00743A38" w:rsidP="00677B97">
            <w:pPr>
              <w:rPr>
                <w:sz w:val="20"/>
                <w:szCs w:val="20"/>
              </w:rPr>
            </w:pPr>
            <w:r w:rsidRPr="00743A38">
              <w:rPr>
                <w:sz w:val="20"/>
                <w:szCs w:val="20"/>
              </w:rPr>
              <w:t>712 573,90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28C65E" w14:textId="77777777" w:rsidR="00743A38" w:rsidRPr="00743A38" w:rsidRDefault="00743A38" w:rsidP="00677B97">
            <w:pPr>
              <w:rPr>
                <w:sz w:val="20"/>
                <w:szCs w:val="20"/>
              </w:rPr>
            </w:pPr>
            <w:r w:rsidRPr="00743A38">
              <w:rPr>
                <w:sz w:val="20"/>
                <w:szCs w:val="20"/>
              </w:rPr>
              <w:t>773 730,57</w:t>
            </w:r>
          </w:p>
        </w:tc>
      </w:tr>
      <w:tr w:rsidR="00743A38" w:rsidRPr="00743A38" w14:paraId="6911D99F" w14:textId="77777777" w:rsidTr="00677B97">
        <w:trPr>
          <w:trHeight w:val="376"/>
        </w:trPr>
        <w:tc>
          <w:tcPr>
            <w:tcW w:w="2835" w:type="dxa"/>
            <w:tcBorders>
              <w:top w:val="single" w:sz="4" w:space="0" w:color="000000"/>
              <w:left w:val="single" w:sz="4" w:space="0" w:color="000000"/>
              <w:bottom w:val="single" w:sz="4" w:space="0" w:color="000000"/>
            </w:tcBorders>
            <w:shd w:val="clear" w:color="auto" w:fill="FFFFFF"/>
          </w:tcPr>
          <w:p w14:paraId="2A6E09B3" w14:textId="77777777" w:rsidR="00743A38" w:rsidRPr="00743A38" w:rsidRDefault="00743A38" w:rsidP="00677B97">
            <w:pPr>
              <w:snapToGrid w:val="0"/>
              <w:rPr>
                <w:sz w:val="20"/>
                <w:szCs w:val="20"/>
              </w:rPr>
            </w:pPr>
            <w:proofErr w:type="gramStart"/>
            <w:r w:rsidRPr="00743A38">
              <w:rPr>
                <w:sz w:val="20"/>
                <w:szCs w:val="20"/>
              </w:rPr>
              <w:t>Муниципальный  бюджет</w:t>
            </w:r>
            <w:proofErr w:type="gramEnd"/>
          </w:p>
        </w:tc>
        <w:tc>
          <w:tcPr>
            <w:tcW w:w="1726" w:type="dxa"/>
            <w:tcBorders>
              <w:top w:val="single" w:sz="4" w:space="0" w:color="000000"/>
              <w:left w:val="single" w:sz="4" w:space="0" w:color="000000"/>
              <w:bottom w:val="single" w:sz="4" w:space="0" w:color="000000"/>
            </w:tcBorders>
            <w:shd w:val="clear" w:color="auto" w:fill="FFFFFF"/>
            <w:vAlign w:val="center"/>
          </w:tcPr>
          <w:p w14:paraId="5A76EAE6" w14:textId="77777777" w:rsidR="00743A38" w:rsidRPr="00743A38" w:rsidRDefault="00743A38" w:rsidP="00677B97">
            <w:pPr>
              <w:rPr>
                <w:sz w:val="20"/>
                <w:szCs w:val="20"/>
              </w:rPr>
            </w:pPr>
            <w:r w:rsidRPr="00743A38">
              <w:rPr>
                <w:sz w:val="20"/>
                <w:szCs w:val="20"/>
              </w:rPr>
              <w:t>1 737 037,53</w:t>
            </w:r>
          </w:p>
        </w:tc>
        <w:tc>
          <w:tcPr>
            <w:tcW w:w="1818" w:type="dxa"/>
            <w:tcBorders>
              <w:top w:val="single" w:sz="4" w:space="0" w:color="000000"/>
              <w:left w:val="single" w:sz="4" w:space="0" w:color="000000"/>
              <w:bottom w:val="single" w:sz="4" w:space="0" w:color="000000"/>
            </w:tcBorders>
            <w:shd w:val="clear" w:color="auto" w:fill="FFFFFF"/>
            <w:vAlign w:val="center"/>
          </w:tcPr>
          <w:p w14:paraId="1F1E4F5A" w14:textId="77777777" w:rsidR="00743A38" w:rsidRPr="00743A38" w:rsidRDefault="00743A38" w:rsidP="00677B97">
            <w:pPr>
              <w:rPr>
                <w:sz w:val="20"/>
                <w:szCs w:val="20"/>
              </w:rPr>
            </w:pPr>
            <w:r w:rsidRPr="00743A38">
              <w:rPr>
                <w:sz w:val="20"/>
                <w:szCs w:val="20"/>
              </w:rPr>
              <w:t>474 496,30</w:t>
            </w:r>
          </w:p>
        </w:tc>
        <w:tc>
          <w:tcPr>
            <w:tcW w:w="1701" w:type="dxa"/>
            <w:tcBorders>
              <w:top w:val="single" w:sz="4" w:space="0" w:color="000000"/>
              <w:left w:val="single" w:sz="4" w:space="0" w:color="000000"/>
              <w:bottom w:val="single" w:sz="4" w:space="0" w:color="000000"/>
            </w:tcBorders>
            <w:shd w:val="clear" w:color="auto" w:fill="FFFFFF"/>
            <w:vAlign w:val="center"/>
          </w:tcPr>
          <w:p w14:paraId="68D6E258" w14:textId="77777777" w:rsidR="00743A38" w:rsidRPr="00743A38" w:rsidRDefault="00743A38" w:rsidP="00677B97">
            <w:pPr>
              <w:rPr>
                <w:sz w:val="20"/>
                <w:szCs w:val="20"/>
              </w:rPr>
            </w:pPr>
            <w:r w:rsidRPr="00743A38">
              <w:rPr>
                <w:sz w:val="20"/>
                <w:szCs w:val="20"/>
              </w:rPr>
              <w:t>622 681,50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6B64215" w14:textId="77777777" w:rsidR="00743A38" w:rsidRPr="00743A38" w:rsidRDefault="00743A38" w:rsidP="00677B97">
            <w:pPr>
              <w:rPr>
                <w:sz w:val="20"/>
                <w:szCs w:val="20"/>
              </w:rPr>
            </w:pPr>
            <w:r w:rsidRPr="00743A38">
              <w:rPr>
                <w:sz w:val="20"/>
                <w:szCs w:val="20"/>
              </w:rPr>
              <w:t>639 859,73</w:t>
            </w:r>
          </w:p>
        </w:tc>
      </w:tr>
      <w:tr w:rsidR="00743A38" w:rsidRPr="00743A38" w14:paraId="5D714D36" w14:textId="77777777" w:rsidTr="00677B97">
        <w:trPr>
          <w:trHeight w:val="376"/>
        </w:trPr>
        <w:tc>
          <w:tcPr>
            <w:tcW w:w="2835" w:type="dxa"/>
            <w:tcBorders>
              <w:top w:val="single" w:sz="4" w:space="0" w:color="000000"/>
              <w:left w:val="single" w:sz="4" w:space="0" w:color="000000"/>
              <w:bottom w:val="single" w:sz="4" w:space="0" w:color="000000"/>
            </w:tcBorders>
            <w:shd w:val="clear" w:color="auto" w:fill="FFFFFF"/>
          </w:tcPr>
          <w:p w14:paraId="6CD6993A" w14:textId="77777777" w:rsidR="00743A38" w:rsidRPr="00743A38" w:rsidRDefault="00743A38" w:rsidP="00677B97">
            <w:pPr>
              <w:snapToGrid w:val="0"/>
              <w:rPr>
                <w:sz w:val="20"/>
                <w:szCs w:val="20"/>
              </w:rPr>
            </w:pPr>
            <w:r w:rsidRPr="00743A38">
              <w:rPr>
                <w:sz w:val="20"/>
                <w:szCs w:val="20"/>
              </w:rPr>
              <w:t>Внебюджетные источники</w:t>
            </w:r>
          </w:p>
        </w:tc>
        <w:tc>
          <w:tcPr>
            <w:tcW w:w="1726" w:type="dxa"/>
            <w:tcBorders>
              <w:top w:val="single" w:sz="4" w:space="0" w:color="000000"/>
              <w:left w:val="single" w:sz="4" w:space="0" w:color="000000"/>
              <w:bottom w:val="single" w:sz="4" w:space="0" w:color="000000"/>
            </w:tcBorders>
            <w:shd w:val="clear" w:color="auto" w:fill="FFFFFF"/>
            <w:vAlign w:val="center"/>
          </w:tcPr>
          <w:p w14:paraId="7FC1388F" w14:textId="77777777" w:rsidR="00743A38" w:rsidRPr="00743A38" w:rsidRDefault="00743A38" w:rsidP="00677B97">
            <w:pPr>
              <w:rPr>
                <w:sz w:val="20"/>
                <w:szCs w:val="20"/>
              </w:rPr>
            </w:pPr>
            <w:r w:rsidRPr="00743A38">
              <w:rPr>
                <w:sz w:val="20"/>
                <w:szCs w:val="20"/>
              </w:rPr>
              <w:t>0,0</w:t>
            </w:r>
          </w:p>
        </w:tc>
        <w:tc>
          <w:tcPr>
            <w:tcW w:w="1818" w:type="dxa"/>
            <w:tcBorders>
              <w:top w:val="single" w:sz="4" w:space="0" w:color="000000"/>
              <w:left w:val="single" w:sz="4" w:space="0" w:color="000000"/>
              <w:bottom w:val="single" w:sz="4" w:space="0" w:color="000000"/>
            </w:tcBorders>
            <w:shd w:val="clear" w:color="auto" w:fill="FFFFFF"/>
            <w:vAlign w:val="center"/>
          </w:tcPr>
          <w:p w14:paraId="32A3B4C5" w14:textId="77777777" w:rsidR="00743A38" w:rsidRPr="00743A38" w:rsidRDefault="00743A38" w:rsidP="00677B97">
            <w:pPr>
              <w:rPr>
                <w:sz w:val="20"/>
                <w:szCs w:val="20"/>
              </w:rPr>
            </w:pPr>
            <w:r w:rsidRPr="00743A38">
              <w:rPr>
                <w:sz w:val="20"/>
                <w:szCs w:val="20"/>
              </w:rPr>
              <w:t>0,0</w:t>
            </w:r>
          </w:p>
        </w:tc>
        <w:tc>
          <w:tcPr>
            <w:tcW w:w="1701" w:type="dxa"/>
            <w:tcBorders>
              <w:top w:val="single" w:sz="4" w:space="0" w:color="000000"/>
              <w:left w:val="single" w:sz="4" w:space="0" w:color="000000"/>
              <w:bottom w:val="single" w:sz="4" w:space="0" w:color="000000"/>
            </w:tcBorders>
            <w:shd w:val="clear" w:color="auto" w:fill="FFFFFF"/>
            <w:vAlign w:val="center"/>
          </w:tcPr>
          <w:p w14:paraId="4D5AB5EB" w14:textId="77777777" w:rsidR="00743A38" w:rsidRPr="00743A38" w:rsidRDefault="00743A38" w:rsidP="00677B97">
            <w:pPr>
              <w:rPr>
                <w:sz w:val="20"/>
                <w:szCs w:val="20"/>
              </w:rPr>
            </w:pPr>
            <w:r w:rsidRPr="00743A38">
              <w:rPr>
                <w:sz w:val="20"/>
                <w:szCs w:val="20"/>
              </w:rPr>
              <w:t>0,0</w:t>
            </w:r>
          </w:p>
        </w:tc>
        <w:tc>
          <w:tcPr>
            <w:tcW w:w="184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01D5BC" w14:textId="77777777" w:rsidR="00743A38" w:rsidRPr="00743A38" w:rsidRDefault="00743A38" w:rsidP="00677B97">
            <w:pPr>
              <w:rPr>
                <w:sz w:val="20"/>
                <w:szCs w:val="20"/>
              </w:rPr>
            </w:pPr>
            <w:r w:rsidRPr="00743A38">
              <w:rPr>
                <w:sz w:val="20"/>
                <w:szCs w:val="20"/>
              </w:rPr>
              <w:t>0,0</w:t>
            </w:r>
          </w:p>
        </w:tc>
      </w:tr>
    </w:tbl>
    <w:p w14:paraId="5EABE822" w14:textId="77777777" w:rsidR="00743A38" w:rsidRPr="00743A38" w:rsidRDefault="00743A38" w:rsidP="00743A38">
      <w:pPr>
        <w:tabs>
          <w:tab w:val="center" w:pos="7285"/>
          <w:tab w:val="right" w:pos="14570"/>
        </w:tabs>
        <w:spacing w:line="264" w:lineRule="auto"/>
        <w:ind w:firstLine="709"/>
        <w:jc w:val="both"/>
        <w:rPr>
          <w:sz w:val="20"/>
          <w:szCs w:val="20"/>
        </w:rPr>
      </w:pPr>
      <w:r w:rsidRPr="00743A38">
        <w:rPr>
          <w:sz w:val="20"/>
          <w:szCs w:val="20"/>
        </w:rPr>
        <w:t xml:space="preserve">6) В паспорте подпрограммы «Выявление и поддержка одаренных детей и талантливой учащейся молодежи» </w:t>
      </w:r>
      <w:proofErr w:type="gramStart"/>
      <w:r w:rsidRPr="00743A38">
        <w:rPr>
          <w:sz w:val="20"/>
          <w:szCs w:val="20"/>
        </w:rPr>
        <w:t>муниципальной  программы</w:t>
      </w:r>
      <w:proofErr w:type="gramEnd"/>
      <w:r w:rsidRPr="00743A38">
        <w:rPr>
          <w:sz w:val="20"/>
          <w:szCs w:val="20"/>
        </w:rPr>
        <w:t xml:space="preserve"> «Развитие системы образования Куйбышевского района  на 2020-2022 годы» строку «Объёмы и источники финансирования» изложить в следующей редакции:</w:t>
      </w:r>
    </w:p>
    <w:tbl>
      <w:tblPr>
        <w:tblW w:w="9923" w:type="dxa"/>
        <w:tblInd w:w="108" w:type="dxa"/>
        <w:tblLayout w:type="fixed"/>
        <w:tblLook w:val="0000" w:firstRow="0" w:lastRow="0" w:firstColumn="0" w:lastColumn="0" w:noHBand="0" w:noVBand="0"/>
      </w:tblPr>
      <w:tblGrid>
        <w:gridCol w:w="4253"/>
        <w:gridCol w:w="1701"/>
        <w:gridCol w:w="1276"/>
        <w:gridCol w:w="1417"/>
        <w:gridCol w:w="1276"/>
      </w:tblGrid>
      <w:tr w:rsidR="00743A38" w:rsidRPr="00743A38" w14:paraId="4709F3A4" w14:textId="77777777" w:rsidTr="00677B97">
        <w:trPr>
          <w:trHeight w:val="1040"/>
        </w:trPr>
        <w:tc>
          <w:tcPr>
            <w:tcW w:w="4253" w:type="dxa"/>
            <w:tcBorders>
              <w:top w:val="single" w:sz="4" w:space="0" w:color="000000"/>
              <w:left w:val="single" w:sz="4" w:space="0" w:color="000000"/>
              <w:bottom w:val="single" w:sz="4" w:space="0" w:color="000000"/>
            </w:tcBorders>
            <w:shd w:val="clear" w:color="auto" w:fill="FFFFFF"/>
          </w:tcPr>
          <w:p w14:paraId="03F54030" w14:textId="77777777" w:rsidR="00743A38" w:rsidRPr="00743A38" w:rsidRDefault="00743A38" w:rsidP="00677B97">
            <w:pPr>
              <w:tabs>
                <w:tab w:val="left" w:pos="435"/>
              </w:tabs>
              <w:snapToGrid w:val="0"/>
              <w:ind w:right="-108"/>
              <w:rPr>
                <w:sz w:val="20"/>
                <w:szCs w:val="20"/>
              </w:rPr>
            </w:pPr>
            <w:r w:rsidRPr="00743A38">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72AC3120" w14:textId="77777777" w:rsidR="00743A38" w:rsidRPr="00743A38" w:rsidRDefault="00743A38" w:rsidP="00677B97">
            <w:pPr>
              <w:snapToGrid w:val="0"/>
              <w:jc w:val="center"/>
              <w:rPr>
                <w:sz w:val="20"/>
                <w:szCs w:val="20"/>
              </w:rPr>
            </w:pPr>
            <w:r w:rsidRPr="00743A38">
              <w:rPr>
                <w:sz w:val="20"/>
                <w:szCs w:val="20"/>
              </w:rPr>
              <w:t>Итого</w:t>
            </w:r>
          </w:p>
          <w:p w14:paraId="52E58199" w14:textId="77777777" w:rsidR="00743A38" w:rsidRPr="00743A38" w:rsidRDefault="00743A38" w:rsidP="00677B97">
            <w:pPr>
              <w:snapToGrid w:val="0"/>
              <w:jc w:val="center"/>
              <w:rPr>
                <w:sz w:val="20"/>
                <w:szCs w:val="20"/>
              </w:rPr>
            </w:pPr>
            <w:r w:rsidRPr="00743A38">
              <w:rPr>
                <w:sz w:val="20"/>
                <w:szCs w:val="20"/>
              </w:rPr>
              <w:t>(тыс.</w:t>
            </w:r>
          </w:p>
          <w:p w14:paraId="49A9B6DA" w14:textId="77777777" w:rsidR="00743A38" w:rsidRPr="00743A38" w:rsidRDefault="00743A38" w:rsidP="00677B97">
            <w:pPr>
              <w:jc w:val="center"/>
              <w:rPr>
                <w:sz w:val="20"/>
                <w:szCs w:val="20"/>
              </w:rPr>
            </w:pPr>
            <w:r w:rsidRPr="00743A38">
              <w:rPr>
                <w:sz w:val="20"/>
                <w:szCs w:val="20"/>
              </w:rPr>
              <w:t>руб.)</w:t>
            </w:r>
          </w:p>
        </w:tc>
        <w:tc>
          <w:tcPr>
            <w:tcW w:w="1276" w:type="dxa"/>
            <w:tcBorders>
              <w:top w:val="single" w:sz="4" w:space="0" w:color="000000"/>
              <w:left w:val="single" w:sz="4" w:space="0" w:color="000000"/>
              <w:bottom w:val="single" w:sz="4" w:space="0" w:color="000000"/>
            </w:tcBorders>
            <w:shd w:val="clear" w:color="auto" w:fill="FFFFFF"/>
          </w:tcPr>
          <w:p w14:paraId="0ED8B518" w14:textId="77777777" w:rsidR="00743A38" w:rsidRPr="00743A38" w:rsidRDefault="00743A38" w:rsidP="00677B97">
            <w:pPr>
              <w:snapToGrid w:val="0"/>
              <w:jc w:val="center"/>
              <w:rPr>
                <w:sz w:val="20"/>
                <w:szCs w:val="20"/>
              </w:rPr>
            </w:pPr>
            <w:r w:rsidRPr="00743A38">
              <w:rPr>
                <w:sz w:val="20"/>
                <w:szCs w:val="20"/>
              </w:rPr>
              <w:t>2020</w:t>
            </w:r>
          </w:p>
        </w:tc>
        <w:tc>
          <w:tcPr>
            <w:tcW w:w="1417" w:type="dxa"/>
            <w:tcBorders>
              <w:top w:val="single" w:sz="4" w:space="0" w:color="000000"/>
              <w:left w:val="single" w:sz="4" w:space="0" w:color="000000"/>
              <w:bottom w:val="single" w:sz="4" w:space="0" w:color="000000"/>
            </w:tcBorders>
            <w:shd w:val="clear" w:color="auto" w:fill="FFFFFF"/>
          </w:tcPr>
          <w:p w14:paraId="2AA822C7" w14:textId="77777777" w:rsidR="00743A38" w:rsidRPr="00743A38" w:rsidRDefault="00743A38" w:rsidP="00677B97">
            <w:pPr>
              <w:snapToGrid w:val="0"/>
              <w:jc w:val="center"/>
              <w:rPr>
                <w:sz w:val="20"/>
                <w:szCs w:val="20"/>
              </w:rPr>
            </w:pPr>
            <w:r w:rsidRPr="00743A38">
              <w:rPr>
                <w:sz w:val="20"/>
                <w:szCs w:val="20"/>
              </w:rPr>
              <w:t>2021</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0F4AE398" w14:textId="77777777" w:rsidR="00743A38" w:rsidRPr="00743A38" w:rsidRDefault="00743A38" w:rsidP="00677B97">
            <w:pPr>
              <w:snapToGrid w:val="0"/>
              <w:jc w:val="center"/>
              <w:rPr>
                <w:sz w:val="20"/>
                <w:szCs w:val="20"/>
              </w:rPr>
            </w:pPr>
            <w:r w:rsidRPr="00743A38">
              <w:rPr>
                <w:sz w:val="20"/>
                <w:szCs w:val="20"/>
              </w:rPr>
              <w:t>2022</w:t>
            </w:r>
          </w:p>
        </w:tc>
      </w:tr>
      <w:tr w:rsidR="00743A38" w:rsidRPr="00743A38" w14:paraId="764E9A6C" w14:textId="77777777" w:rsidTr="00677B97">
        <w:trPr>
          <w:trHeight w:val="276"/>
        </w:trPr>
        <w:tc>
          <w:tcPr>
            <w:tcW w:w="4253" w:type="dxa"/>
            <w:tcBorders>
              <w:top w:val="single" w:sz="4" w:space="0" w:color="000000"/>
              <w:left w:val="single" w:sz="4" w:space="0" w:color="000000"/>
              <w:bottom w:val="single" w:sz="4" w:space="0" w:color="000000"/>
            </w:tcBorders>
            <w:shd w:val="clear" w:color="auto" w:fill="FFFFFF"/>
          </w:tcPr>
          <w:p w14:paraId="63D4C7F9" w14:textId="77777777" w:rsidR="00743A38" w:rsidRPr="00743A38" w:rsidRDefault="00743A38" w:rsidP="00677B97">
            <w:pPr>
              <w:snapToGrid w:val="0"/>
              <w:rPr>
                <w:sz w:val="20"/>
                <w:szCs w:val="20"/>
              </w:rPr>
            </w:pPr>
            <w:r w:rsidRPr="00743A38">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75087CC9" w14:textId="77777777" w:rsidR="00743A38" w:rsidRPr="00743A38" w:rsidRDefault="00743A38" w:rsidP="00677B97">
            <w:pPr>
              <w:rPr>
                <w:sz w:val="20"/>
                <w:szCs w:val="20"/>
              </w:rPr>
            </w:pPr>
            <w:r w:rsidRPr="00743A38">
              <w:rPr>
                <w:sz w:val="20"/>
                <w:szCs w:val="20"/>
              </w:rPr>
              <w:t>2 806,7</w:t>
            </w:r>
          </w:p>
        </w:tc>
        <w:tc>
          <w:tcPr>
            <w:tcW w:w="1276" w:type="dxa"/>
            <w:tcBorders>
              <w:top w:val="single" w:sz="4" w:space="0" w:color="000000"/>
              <w:left w:val="single" w:sz="4" w:space="0" w:color="000000"/>
              <w:bottom w:val="single" w:sz="4" w:space="0" w:color="000000"/>
            </w:tcBorders>
            <w:shd w:val="clear" w:color="auto" w:fill="FFFFFF"/>
          </w:tcPr>
          <w:p w14:paraId="61A82959" w14:textId="77777777" w:rsidR="00743A38" w:rsidRPr="00743A38" w:rsidRDefault="00743A38" w:rsidP="00677B97">
            <w:pPr>
              <w:rPr>
                <w:sz w:val="20"/>
                <w:szCs w:val="20"/>
              </w:rPr>
            </w:pPr>
            <w:r w:rsidRPr="00743A38">
              <w:rPr>
                <w:sz w:val="20"/>
                <w:szCs w:val="20"/>
              </w:rPr>
              <w:t>793,8</w:t>
            </w:r>
          </w:p>
        </w:tc>
        <w:tc>
          <w:tcPr>
            <w:tcW w:w="1417" w:type="dxa"/>
            <w:tcBorders>
              <w:top w:val="single" w:sz="4" w:space="0" w:color="000000"/>
              <w:left w:val="single" w:sz="4" w:space="0" w:color="000000"/>
              <w:bottom w:val="single" w:sz="4" w:space="0" w:color="000000"/>
            </w:tcBorders>
            <w:shd w:val="clear" w:color="auto" w:fill="FFFFFF"/>
          </w:tcPr>
          <w:p w14:paraId="0B471EC4" w14:textId="77777777" w:rsidR="00743A38" w:rsidRPr="00743A38" w:rsidRDefault="00743A38" w:rsidP="00677B97">
            <w:pPr>
              <w:rPr>
                <w:sz w:val="20"/>
                <w:szCs w:val="20"/>
              </w:rPr>
            </w:pPr>
            <w:r w:rsidRPr="00743A38">
              <w:rPr>
                <w:sz w:val="20"/>
                <w:szCs w:val="20"/>
              </w:rPr>
              <w:t>1012,9</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4273FA1A" w14:textId="77777777" w:rsidR="00743A38" w:rsidRPr="00743A38" w:rsidRDefault="00743A38" w:rsidP="00677B97">
            <w:pPr>
              <w:rPr>
                <w:sz w:val="20"/>
                <w:szCs w:val="20"/>
              </w:rPr>
            </w:pPr>
            <w:r w:rsidRPr="00743A38">
              <w:rPr>
                <w:sz w:val="20"/>
                <w:szCs w:val="20"/>
              </w:rPr>
              <w:t>1 000,0</w:t>
            </w:r>
          </w:p>
        </w:tc>
      </w:tr>
      <w:tr w:rsidR="00743A38" w:rsidRPr="00743A38" w14:paraId="5E5B1B37" w14:textId="77777777" w:rsidTr="00677B97">
        <w:trPr>
          <w:trHeight w:val="271"/>
        </w:trPr>
        <w:tc>
          <w:tcPr>
            <w:tcW w:w="4253" w:type="dxa"/>
            <w:tcBorders>
              <w:top w:val="single" w:sz="4" w:space="0" w:color="000000"/>
              <w:left w:val="single" w:sz="4" w:space="0" w:color="000000"/>
              <w:bottom w:val="single" w:sz="4" w:space="0" w:color="000000"/>
            </w:tcBorders>
            <w:shd w:val="clear" w:color="auto" w:fill="FFFFFF"/>
          </w:tcPr>
          <w:p w14:paraId="40871F6A" w14:textId="77777777" w:rsidR="00743A38" w:rsidRPr="00743A38" w:rsidRDefault="00743A38" w:rsidP="00677B97">
            <w:pPr>
              <w:snapToGrid w:val="0"/>
              <w:rPr>
                <w:sz w:val="20"/>
                <w:szCs w:val="20"/>
              </w:rPr>
            </w:pPr>
            <w:r w:rsidRPr="00743A38">
              <w:rPr>
                <w:sz w:val="20"/>
                <w:szCs w:val="20"/>
              </w:rPr>
              <w:t>Региональный бюджет</w:t>
            </w:r>
          </w:p>
        </w:tc>
        <w:tc>
          <w:tcPr>
            <w:tcW w:w="1701" w:type="dxa"/>
            <w:tcBorders>
              <w:top w:val="single" w:sz="4" w:space="0" w:color="000000"/>
              <w:left w:val="single" w:sz="4" w:space="0" w:color="000000"/>
              <w:bottom w:val="single" w:sz="4" w:space="0" w:color="000000"/>
            </w:tcBorders>
            <w:shd w:val="clear" w:color="auto" w:fill="FFFFFF"/>
          </w:tcPr>
          <w:p w14:paraId="1ACCFADB" w14:textId="77777777" w:rsidR="00743A38" w:rsidRPr="00743A38" w:rsidRDefault="00743A38" w:rsidP="00677B97">
            <w:pPr>
              <w:rPr>
                <w:sz w:val="20"/>
                <w:szCs w:val="20"/>
              </w:rPr>
            </w:pPr>
            <w:r w:rsidRPr="00743A38">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44C052C3" w14:textId="77777777" w:rsidR="00743A38" w:rsidRPr="00743A38" w:rsidRDefault="00743A38" w:rsidP="00677B97">
            <w:pPr>
              <w:rPr>
                <w:sz w:val="20"/>
                <w:szCs w:val="20"/>
              </w:rPr>
            </w:pPr>
            <w:r w:rsidRPr="00743A38">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14:paraId="2133ED51" w14:textId="77777777" w:rsidR="00743A38" w:rsidRPr="00743A38" w:rsidRDefault="00743A38" w:rsidP="00677B97">
            <w:pPr>
              <w:rPr>
                <w:sz w:val="20"/>
                <w:szCs w:val="20"/>
              </w:rPr>
            </w:pPr>
            <w:r w:rsidRPr="00743A38">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6023F42C" w14:textId="77777777" w:rsidR="00743A38" w:rsidRPr="00743A38" w:rsidRDefault="00743A38" w:rsidP="00677B97">
            <w:pPr>
              <w:rPr>
                <w:sz w:val="20"/>
                <w:szCs w:val="20"/>
              </w:rPr>
            </w:pPr>
            <w:r w:rsidRPr="00743A38">
              <w:rPr>
                <w:sz w:val="20"/>
                <w:szCs w:val="20"/>
              </w:rPr>
              <w:t>0,0</w:t>
            </w:r>
          </w:p>
        </w:tc>
      </w:tr>
      <w:tr w:rsidR="00743A38" w:rsidRPr="00743A38" w14:paraId="7CE8A4F8" w14:textId="77777777" w:rsidTr="00677B97">
        <w:trPr>
          <w:trHeight w:val="376"/>
        </w:trPr>
        <w:tc>
          <w:tcPr>
            <w:tcW w:w="4253" w:type="dxa"/>
            <w:tcBorders>
              <w:top w:val="single" w:sz="4" w:space="0" w:color="000000"/>
              <w:left w:val="single" w:sz="4" w:space="0" w:color="000000"/>
              <w:bottom w:val="single" w:sz="4" w:space="0" w:color="000000"/>
            </w:tcBorders>
            <w:shd w:val="clear" w:color="auto" w:fill="FFFFFF"/>
          </w:tcPr>
          <w:p w14:paraId="68300803" w14:textId="77777777" w:rsidR="00743A38" w:rsidRPr="00743A38" w:rsidRDefault="00743A38" w:rsidP="00677B97">
            <w:pPr>
              <w:snapToGrid w:val="0"/>
              <w:rPr>
                <w:sz w:val="20"/>
                <w:szCs w:val="20"/>
              </w:rPr>
            </w:pPr>
            <w:proofErr w:type="gramStart"/>
            <w:r w:rsidRPr="00743A38">
              <w:rPr>
                <w:sz w:val="20"/>
                <w:szCs w:val="20"/>
              </w:rPr>
              <w:lastRenderedPageBreak/>
              <w:t>Муниципальный  бюджет</w:t>
            </w:r>
            <w:proofErr w:type="gramEnd"/>
          </w:p>
        </w:tc>
        <w:tc>
          <w:tcPr>
            <w:tcW w:w="1701" w:type="dxa"/>
            <w:tcBorders>
              <w:top w:val="single" w:sz="4" w:space="0" w:color="000000"/>
              <w:left w:val="single" w:sz="4" w:space="0" w:color="000000"/>
              <w:bottom w:val="single" w:sz="4" w:space="0" w:color="000000"/>
            </w:tcBorders>
            <w:shd w:val="clear" w:color="auto" w:fill="FFFFFF"/>
          </w:tcPr>
          <w:p w14:paraId="15B03EAC" w14:textId="77777777" w:rsidR="00743A38" w:rsidRPr="00743A38" w:rsidRDefault="00743A38" w:rsidP="00677B97">
            <w:pPr>
              <w:rPr>
                <w:sz w:val="20"/>
                <w:szCs w:val="20"/>
              </w:rPr>
            </w:pPr>
            <w:r w:rsidRPr="00743A38">
              <w:rPr>
                <w:sz w:val="20"/>
                <w:szCs w:val="20"/>
              </w:rPr>
              <w:t>2 806,7</w:t>
            </w:r>
          </w:p>
        </w:tc>
        <w:tc>
          <w:tcPr>
            <w:tcW w:w="1276" w:type="dxa"/>
            <w:tcBorders>
              <w:top w:val="single" w:sz="4" w:space="0" w:color="000000"/>
              <w:left w:val="single" w:sz="4" w:space="0" w:color="000000"/>
              <w:bottom w:val="single" w:sz="4" w:space="0" w:color="000000"/>
            </w:tcBorders>
            <w:shd w:val="clear" w:color="auto" w:fill="FFFFFF"/>
          </w:tcPr>
          <w:p w14:paraId="25610F53" w14:textId="77777777" w:rsidR="00743A38" w:rsidRPr="00743A38" w:rsidRDefault="00743A38" w:rsidP="00677B97">
            <w:pPr>
              <w:rPr>
                <w:sz w:val="20"/>
                <w:szCs w:val="20"/>
              </w:rPr>
            </w:pPr>
            <w:r w:rsidRPr="00743A38">
              <w:rPr>
                <w:sz w:val="20"/>
                <w:szCs w:val="20"/>
              </w:rPr>
              <w:t>793,8</w:t>
            </w:r>
          </w:p>
        </w:tc>
        <w:tc>
          <w:tcPr>
            <w:tcW w:w="1417" w:type="dxa"/>
            <w:tcBorders>
              <w:top w:val="single" w:sz="4" w:space="0" w:color="000000"/>
              <w:left w:val="single" w:sz="4" w:space="0" w:color="000000"/>
              <w:bottom w:val="single" w:sz="4" w:space="0" w:color="000000"/>
            </w:tcBorders>
            <w:shd w:val="clear" w:color="auto" w:fill="FFFFFF"/>
          </w:tcPr>
          <w:p w14:paraId="17959788" w14:textId="77777777" w:rsidR="00743A38" w:rsidRPr="00743A38" w:rsidRDefault="00743A38" w:rsidP="00677B97">
            <w:pPr>
              <w:rPr>
                <w:sz w:val="20"/>
                <w:szCs w:val="20"/>
              </w:rPr>
            </w:pPr>
            <w:r w:rsidRPr="00743A38">
              <w:rPr>
                <w:sz w:val="20"/>
                <w:szCs w:val="20"/>
              </w:rPr>
              <w:t>1012,9</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60E2EE9B" w14:textId="77777777" w:rsidR="00743A38" w:rsidRPr="00743A38" w:rsidRDefault="00743A38" w:rsidP="00677B97">
            <w:pPr>
              <w:rPr>
                <w:sz w:val="20"/>
                <w:szCs w:val="20"/>
              </w:rPr>
            </w:pPr>
            <w:r w:rsidRPr="00743A38">
              <w:rPr>
                <w:sz w:val="20"/>
                <w:szCs w:val="20"/>
              </w:rPr>
              <w:t>1 000,0</w:t>
            </w:r>
          </w:p>
        </w:tc>
      </w:tr>
      <w:tr w:rsidR="00743A38" w:rsidRPr="00743A38" w14:paraId="7B8A1D40" w14:textId="77777777" w:rsidTr="00677B97">
        <w:trPr>
          <w:trHeight w:val="376"/>
        </w:trPr>
        <w:tc>
          <w:tcPr>
            <w:tcW w:w="4253" w:type="dxa"/>
            <w:tcBorders>
              <w:top w:val="single" w:sz="4" w:space="0" w:color="000000"/>
              <w:left w:val="single" w:sz="4" w:space="0" w:color="000000"/>
              <w:bottom w:val="single" w:sz="4" w:space="0" w:color="000000"/>
            </w:tcBorders>
            <w:shd w:val="clear" w:color="auto" w:fill="FFFFFF"/>
          </w:tcPr>
          <w:p w14:paraId="040DB72F" w14:textId="77777777" w:rsidR="00743A38" w:rsidRPr="00743A38" w:rsidRDefault="00743A38" w:rsidP="00677B97">
            <w:pPr>
              <w:snapToGrid w:val="0"/>
              <w:rPr>
                <w:sz w:val="20"/>
                <w:szCs w:val="20"/>
              </w:rPr>
            </w:pPr>
            <w:r w:rsidRPr="00743A38">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1D392792" w14:textId="77777777" w:rsidR="00743A38" w:rsidRPr="00743A38" w:rsidRDefault="00743A38" w:rsidP="00677B97">
            <w:pPr>
              <w:rPr>
                <w:sz w:val="20"/>
                <w:szCs w:val="20"/>
              </w:rPr>
            </w:pPr>
            <w:r w:rsidRPr="00743A38">
              <w:rPr>
                <w:sz w:val="20"/>
                <w:szCs w:val="20"/>
              </w:rPr>
              <w:t>0,0</w:t>
            </w:r>
          </w:p>
        </w:tc>
        <w:tc>
          <w:tcPr>
            <w:tcW w:w="1276" w:type="dxa"/>
            <w:tcBorders>
              <w:top w:val="single" w:sz="4" w:space="0" w:color="000000"/>
              <w:left w:val="single" w:sz="4" w:space="0" w:color="000000"/>
              <w:bottom w:val="single" w:sz="4" w:space="0" w:color="000000"/>
            </w:tcBorders>
            <w:shd w:val="clear" w:color="auto" w:fill="FFFFFF"/>
          </w:tcPr>
          <w:p w14:paraId="34AFC6EF" w14:textId="77777777" w:rsidR="00743A38" w:rsidRPr="00743A38" w:rsidRDefault="00743A38" w:rsidP="00677B97">
            <w:pPr>
              <w:rPr>
                <w:sz w:val="20"/>
                <w:szCs w:val="20"/>
              </w:rPr>
            </w:pPr>
            <w:r w:rsidRPr="00743A38">
              <w:rPr>
                <w:sz w:val="20"/>
                <w:szCs w:val="20"/>
              </w:rPr>
              <w:t>0,0</w:t>
            </w:r>
          </w:p>
        </w:tc>
        <w:tc>
          <w:tcPr>
            <w:tcW w:w="1417" w:type="dxa"/>
            <w:tcBorders>
              <w:top w:val="single" w:sz="4" w:space="0" w:color="000000"/>
              <w:left w:val="single" w:sz="4" w:space="0" w:color="000000"/>
              <w:bottom w:val="single" w:sz="4" w:space="0" w:color="000000"/>
            </w:tcBorders>
            <w:shd w:val="clear" w:color="auto" w:fill="FFFFFF"/>
          </w:tcPr>
          <w:p w14:paraId="566F8FD2" w14:textId="77777777" w:rsidR="00743A38" w:rsidRPr="00743A38" w:rsidRDefault="00743A38" w:rsidP="00677B97">
            <w:pPr>
              <w:rPr>
                <w:sz w:val="20"/>
                <w:szCs w:val="20"/>
              </w:rPr>
            </w:pPr>
            <w:r w:rsidRPr="00743A38">
              <w:rPr>
                <w:sz w:val="20"/>
                <w:szCs w:val="20"/>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Pr>
          <w:p w14:paraId="10ED52B1" w14:textId="77777777" w:rsidR="00743A38" w:rsidRPr="00743A38" w:rsidRDefault="00743A38" w:rsidP="00677B97">
            <w:pPr>
              <w:rPr>
                <w:sz w:val="20"/>
                <w:szCs w:val="20"/>
              </w:rPr>
            </w:pPr>
            <w:r w:rsidRPr="00743A38">
              <w:rPr>
                <w:sz w:val="20"/>
                <w:szCs w:val="20"/>
              </w:rPr>
              <w:t>0,0</w:t>
            </w:r>
          </w:p>
        </w:tc>
      </w:tr>
    </w:tbl>
    <w:p w14:paraId="7C910EFE" w14:textId="77777777" w:rsidR="00743A38" w:rsidRPr="00743A38" w:rsidRDefault="00743A38" w:rsidP="00743A38">
      <w:pPr>
        <w:spacing w:line="264" w:lineRule="auto"/>
        <w:ind w:firstLine="709"/>
        <w:jc w:val="both"/>
        <w:rPr>
          <w:sz w:val="20"/>
          <w:szCs w:val="20"/>
        </w:rPr>
      </w:pPr>
      <w:r w:rsidRPr="00743A38">
        <w:rPr>
          <w:sz w:val="20"/>
          <w:szCs w:val="20"/>
        </w:rPr>
        <w:t xml:space="preserve">7) В паспорте подпрограммы «Развитие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w:t>
      </w:r>
      <w:proofErr w:type="gramStart"/>
      <w:r w:rsidRPr="00743A38">
        <w:rPr>
          <w:sz w:val="20"/>
          <w:szCs w:val="20"/>
        </w:rPr>
        <w:t>района  на</w:t>
      </w:r>
      <w:proofErr w:type="gramEnd"/>
      <w:r w:rsidRPr="00743A38">
        <w:rPr>
          <w:sz w:val="20"/>
          <w:szCs w:val="20"/>
        </w:rPr>
        <w:t xml:space="preserve"> 2020-2021 годы» строку «Объёмы и источники финансирования» изложить в следующей редакции:</w:t>
      </w: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743A38" w:rsidRPr="00743A38" w14:paraId="16270322" w14:textId="77777777" w:rsidTr="00677B97">
        <w:trPr>
          <w:trHeight w:val="647"/>
        </w:trPr>
        <w:tc>
          <w:tcPr>
            <w:tcW w:w="3828" w:type="dxa"/>
            <w:tcBorders>
              <w:top w:val="single" w:sz="4" w:space="0" w:color="000000"/>
              <w:left w:val="single" w:sz="4" w:space="0" w:color="000000"/>
              <w:bottom w:val="single" w:sz="4" w:space="0" w:color="000000"/>
            </w:tcBorders>
            <w:shd w:val="clear" w:color="auto" w:fill="FFFFFF"/>
          </w:tcPr>
          <w:p w14:paraId="63F91218" w14:textId="77777777" w:rsidR="00743A38" w:rsidRPr="00743A38" w:rsidRDefault="00743A38" w:rsidP="00677B97">
            <w:pPr>
              <w:tabs>
                <w:tab w:val="left" w:pos="435"/>
              </w:tabs>
              <w:snapToGrid w:val="0"/>
              <w:ind w:right="-108"/>
              <w:rPr>
                <w:sz w:val="20"/>
                <w:szCs w:val="20"/>
              </w:rPr>
            </w:pPr>
            <w:r w:rsidRPr="00743A38">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65380B3E" w14:textId="77777777" w:rsidR="00743A38" w:rsidRPr="00743A38" w:rsidRDefault="00743A38" w:rsidP="00677B97">
            <w:pPr>
              <w:snapToGrid w:val="0"/>
              <w:jc w:val="center"/>
              <w:rPr>
                <w:sz w:val="20"/>
                <w:szCs w:val="20"/>
              </w:rPr>
            </w:pPr>
            <w:r w:rsidRPr="00743A38">
              <w:rPr>
                <w:sz w:val="20"/>
                <w:szCs w:val="20"/>
              </w:rPr>
              <w:t>Итого</w:t>
            </w:r>
          </w:p>
          <w:p w14:paraId="32143246" w14:textId="77777777" w:rsidR="00743A38" w:rsidRPr="00743A38" w:rsidRDefault="00743A38" w:rsidP="00677B97">
            <w:pPr>
              <w:jc w:val="center"/>
              <w:rPr>
                <w:sz w:val="20"/>
                <w:szCs w:val="20"/>
              </w:rPr>
            </w:pPr>
            <w:r w:rsidRPr="00743A38">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14:paraId="4BD97EB9" w14:textId="77777777" w:rsidR="00743A38" w:rsidRPr="00743A38" w:rsidRDefault="00743A38" w:rsidP="00677B97">
            <w:pPr>
              <w:snapToGrid w:val="0"/>
              <w:jc w:val="center"/>
              <w:rPr>
                <w:sz w:val="20"/>
                <w:szCs w:val="20"/>
              </w:rPr>
            </w:pPr>
            <w:r w:rsidRPr="00743A38">
              <w:rPr>
                <w:sz w:val="20"/>
                <w:szCs w:val="20"/>
              </w:rPr>
              <w:t>2020</w:t>
            </w:r>
          </w:p>
        </w:tc>
        <w:tc>
          <w:tcPr>
            <w:tcW w:w="1406" w:type="dxa"/>
            <w:tcBorders>
              <w:top w:val="single" w:sz="4" w:space="0" w:color="000000"/>
              <w:left w:val="single" w:sz="4" w:space="0" w:color="000000"/>
              <w:bottom w:val="single" w:sz="4" w:space="0" w:color="000000"/>
            </w:tcBorders>
            <w:shd w:val="clear" w:color="auto" w:fill="FFFFFF"/>
          </w:tcPr>
          <w:p w14:paraId="71DF4A22" w14:textId="77777777" w:rsidR="00743A38" w:rsidRPr="00743A38" w:rsidRDefault="00743A38" w:rsidP="00677B97">
            <w:pPr>
              <w:snapToGrid w:val="0"/>
              <w:ind w:firstLine="34"/>
              <w:jc w:val="center"/>
              <w:rPr>
                <w:sz w:val="20"/>
                <w:szCs w:val="20"/>
              </w:rPr>
            </w:pPr>
            <w:r w:rsidRPr="00743A38">
              <w:rPr>
                <w:sz w:val="20"/>
                <w:szCs w:val="20"/>
              </w:rPr>
              <w:t>2021</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1E2BECC5" w14:textId="77777777" w:rsidR="00743A38" w:rsidRPr="00743A38" w:rsidRDefault="00743A38" w:rsidP="00677B97">
            <w:pPr>
              <w:snapToGrid w:val="0"/>
              <w:jc w:val="center"/>
              <w:rPr>
                <w:sz w:val="20"/>
                <w:szCs w:val="20"/>
              </w:rPr>
            </w:pPr>
            <w:r w:rsidRPr="00743A38">
              <w:rPr>
                <w:sz w:val="20"/>
                <w:szCs w:val="20"/>
              </w:rPr>
              <w:t>2022</w:t>
            </w:r>
          </w:p>
        </w:tc>
      </w:tr>
      <w:tr w:rsidR="00743A38" w:rsidRPr="00743A38" w14:paraId="5DDB3D78" w14:textId="77777777" w:rsidTr="00677B97">
        <w:trPr>
          <w:trHeight w:val="276"/>
        </w:trPr>
        <w:tc>
          <w:tcPr>
            <w:tcW w:w="3828" w:type="dxa"/>
            <w:tcBorders>
              <w:top w:val="single" w:sz="4" w:space="0" w:color="000000"/>
              <w:left w:val="single" w:sz="4" w:space="0" w:color="000000"/>
              <w:bottom w:val="single" w:sz="4" w:space="0" w:color="000000"/>
            </w:tcBorders>
            <w:shd w:val="clear" w:color="auto" w:fill="FFFFFF"/>
          </w:tcPr>
          <w:p w14:paraId="71AFE05A" w14:textId="77777777" w:rsidR="00743A38" w:rsidRPr="00743A38" w:rsidRDefault="00743A38" w:rsidP="00677B97">
            <w:pPr>
              <w:snapToGrid w:val="0"/>
              <w:rPr>
                <w:sz w:val="20"/>
                <w:szCs w:val="20"/>
              </w:rPr>
            </w:pPr>
            <w:r w:rsidRPr="00743A38">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033ED4F6" w14:textId="77777777" w:rsidR="00743A38" w:rsidRPr="00743A38" w:rsidRDefault="00743A38" w:rsidP="00677B97">
            <w:pPr>
              <w:jc w:val="both"/>
              <w:rPr>
                <w:sz w:val="20"/>
                <w:szCs w:val="20"/>
              </w:rPr>
            </w:pPr>
            <w:r w:rsidRPr="00743A38">
              <w:rPr>
                <w:sz w:val="20"/>
                <w:szCs w:val="20"/>
              </w:rPr>
              <w:t>3 152,44</w:t>
            </w:r>
          </w:p>
          <w:p w14:paraId="1C7C8303" w14:textId="77777777" w:rsidR="00743A38" w:rsidRPr="00743A38" w:rsidRDefault="00743A38" w:rsidP="00677B9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6FBAD2EB" w14:textId="77777777" w:rsidR="00743A38" w:rsidRPr="00743A38" w:rsidRDefault="00743A38" w:rsidP="00677B97">
            <w:pPr>
              <w:jc w:val="both"/>
              <w:rPr>
                <w:sz w:val="20"/>
                <w:szCs w:val="20"/>
              </w:rPr>
            </w:pPr>
            <w:r w:rsidRPr="00743A38">
              <w:rPr>
                <w:sz w:val="20"/>
                <w:szCs w:val="20"/>
              </w:rPr>
              <w:t>1 222,9</w:t>
            </w:r>
          </w:p>
        </w:tc>
        <w:tc>
          <w:tcPr>
            <w:tcW w:w="1406" w:type="dxa"/>
            <w:tcBorders>
              <w:top w:val="single" w:sz="4" w:space="0" w:color="000000"/>
              <w:left w:val="single" w:sz="4" w:space="0" w:color="000000"/>
              <w:bottom w:val="single" w:sz="4" w:space="0" w:color="000000"/>
            </w:tcBorders>
            <w:shd w:val="clear" w:color="auto" w:fill="FFFFFF"/>
          </w:tcPr>
          <w:p w14:paraId="6D3A877E" w14:textId="77777777" w:rsidR="00743A38" w:rsidRPr="00743A38" w:rsidRDefault="00743A38" w:rsidP="00677B97">
            <w:pPr>
              <w:jc w:val="both"/>
              <w:rPr>
                <w:sz w:val="20"/>
                <w:szCs w:val="20"/>
              </w:rPr>
            </w:pPr>
            <w:r w:rsidRPr="00743A38">
              <w:rPr>
                <w:sz w:val="20"/>
                <w:szCs w:val="20"/>
              </w:rPr>
              <w:t>929,54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96CCC01" w14:textId="77777777" w:rsidR="00743A38" w:rsidRPr="00743A38" w:rsidRDefault="00743A38" w:rsidP="00677B97">
            <w:pPr>
              <w:jc w:val="both"/>
              <w:rPr>
                <w:sz w:val="20"/>
                <w:szCs w:val="20"/>
              </w:rPr>
            </w:pPr>
            <w:r w:rsidRPr="00743A38">
              <w:rPr>
                <w:sz w:val="20"/>
                <w:szCs w:val="20"/>
              </w:rPr>
              <w:t>1 000,0</w:t>
            </w:r>
          </w:p>
        </w:tc>
      </w:tr>
      <w:tr w:rsidR="00743A38" w:rsidRPr="00743A38" w14:paraId="348A90E3" w14:textId="77777777" w:rsidTr="00677B97">
        <w:trPr>
          <w:trHeight w:val="271"/>
        </w:trPr>
        <w:tc>
          <w:tcPr>
            <w:tcW w:w="3828" w:type="dxa"/>
            <w:tcBorders>
              <w:top w:val="single" w:sz="4" w:space="0" w:color="000000"/>
              <w:left w:val="single" w:sz="4" w:space="0" w:color="000000"/>
              <w:bottom w:val="single" w:sz="4" w:space="0" w:color="000000"/>
            </w:tcBorders>
            <w:shd w:val="clear" w:color="auto" w:fill="FFFFFF"/>
          </w:tcPr>
          <w:p w14:paraId="3ED20F38" w14:textId="77777777" w:rsidR="00743A38" w:rsidRPr="00743A38" w:rsidRDefault="00743A38" w:rsidP="00677B97">
            <w:pPr>
              <w:snapToGrid w:val="0"/>
              <w:rPr>
                <w:sz w:val="20"/>
                <w:szCs w:val="20"/>
              </w:rPr>
            </w:pPr>
            <w:r w:rsidRPr="00743A38">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14:paraId="1B9E9D08" w14:textId="77777777" w:rsidR="00743A38" w:rsidRPr="00743A38" w:rsidRDefault="00743A38" w:rsidP="00677B97">
            <w:pPr>
              <w:jc w:val="both"/>
              <w:rPr>
                <w:sz w:val="20"/>
                <w:szCs w:val="20"/>
              </w:rPr>
            </w:pPr>
            <w:r w:rsidRPr="00743A38">
              <w:rPr>
                <w:sz w:val="20"/>
                <w:szCs w:val="20"/>
              </w:rPr>
              <w:t>0,0</w:t>
            </w:r>
          </w:p>
        </w:tc>
        <w:tc>
          <w:tcPr>
            <w:tcW w:w="1559" w:type="dxa"/>
            <w:tcBorders>
              <w:top w:val="single" w:sz="4" w:space="0" w:color="000000"/>
              <w:left w:val="single" w:sz="4" w:space="0" w:color="000000"/>
              <w:bottom w:val="single" w:sz="4" w:space="0" w:color="000000"/>
            </w:tcBorders>
            <w:shd w:val="clear" w:color="auto" w:fill="FFFFFF"/>
          </w:tcPr>
          <w:p w14:paraId="2EFAEC89" w14:textId="77777777" w:rsidR="00743A38" w:rsidRPr="00743A38" w:rsidRDefault="00743A38" w:rsidP="00677B97">
            <w:pPr>
              <w:jc w:val="both"/>
              <w:rPr>
                <w:sz w:val="20"/>
                <w:szCs w:val="20"/>
              </w:rPr>
            </w:pPr>
            <w:r w:rsidRPr="00743A38">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14:paraId="6B51192F" w14:textId="77777777" w:rsidR="00743A38" w:rsidRPr="00743A38" w:rsidRDefault="00743A38" w:rsidP="00677B97">
            <w:pPr>
              <w:jc w:val="both"/>
              <w:rPr>
                <w:sz w:val="20"/>
                <w:szCs w:val="20"/>
              </w:rPr>
            </w:pPr>
            <w:r w:rsidRPr="00743A38">
              <w:rPr>
                <w:sz w:val="20"/>
                <w:szCs w:val="20"/>
              </w:rPr>
              <w:t>0,0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214022FA" w14:textId="77777777" w:rsidR="00743A38" w:rsidRPr="00743A38" w:rsidRDefault="00743A38" w:rsidP="00677B97">
            <w:pPr>
              <w:jc w:val="both"/>
              <w:rPr>
                <w:sz w:val="20"/>
                <w:szCs w:val="20"/>
              </w:rPr>
            </w:pPr>
            <w:r w:rsidRPr="00743A38">
              <w:rPr>
                <w:sz w:val="20"/>
                <w:szCs w:val="20"/>
              </w:rPr>
              <w:t>0,0</w:t>
            </w:r>
          </w:p>
        </w:tc>
      </w:tr>
      <w:tr w:rsidR="00743A38" w:rsidRPr="00743A38" w14:paraId="69F1CD9D" w14:textId="77777777" w:rsidTr="00677B97">
        <w:trPr>
          <w:trHeight w:val="376"/>
        </w:trPr>
        <w:tc>
          <w:tcPr>
            <w:tcW w:w="3828" w:type="dxa"/>
            <w:tcBorders>
              <w:top w:val="single" w:sz="4" w:space="0" w:color="000000"/>
              <w:left w:val="single" w:sz="4" w:space="0" w:color="000000"/>
              <w:bottom w:val="single" w:sz="4" w:space="0" w:color="000000"/>
            </w:tcBorders>
            <w:shd w:val="clear" w:color="auto" w:fill="FFFFFF"/>
          </w:tcPr>
          <w:p w14:paraId="42E5138E" w14:textId="77777777" w:rsidR="00743A38" w:rsidRPr="00743A38" w:rsidRDefault="00743A38" w:rsidP="00677B97">
            <w:pPr>
              <w:snapToGrid w:val="0"/>
              <w:rPr>
                <w:sz w:val="20"/>
                <w:szCs w:val="20"/>
              </w:rPr>
            </w:pPr>
            <w:proofErr w:type="gramStart"/>
            <w:r w:rsidRPr="00743A38">
              <w:rPr>
                <w:sz w:val="20"/>
                <w:szCs w:val="20"/>
              </w:rPr>
              <w:t>Муниципальный  бюджет</w:t>
            </w:r>
            <w:proofErr w:type="gramEnd"/>
          </w:p>
        </w:tc>
        <w:tc>
          <w:tcPr>
            <w:tcW w:w="1701" w:type="dxa"/>
            <w:tcBorders>
              <w:top w:val="single" w:sz="4" w:space="0" w:color="000000"/>
              <w:left w:val="single" w:sz="4" w:space="0" w:color="000000"/>
              <w:bottom w:val="single" w:sz="4" w:space="0" w:color="000000"/>
            </w:tcBorders>
            <w:shd w:val="clear" w:color="auto" w:fill="FFFFFF"/>
          </w:tcPr>
          <w:p w14:paraId="692C062D" w14:textId="77777777" w:rsidR="00743A38" w:rsidRPr="00743A38" w:rsidRDefault="00743A38" w:rsidP="00677B97">
            <w:pPr>
              <w:jc w:val="both"/>
              <w:rPr>
                <w:sz w:val="20"/>
                <w:szCs w:val="20"/>
              </w:rPr>
            </w:pPr>
            <w:r w:rsidRPr="00743A38">
              <w:rPr>
                <w:sz w:val="20"/>
                <w:szCs w:val="20"/>
              </w:rPr>
              <w:t>3 152,44</w:t>
            </w:r>
          </w:p>
        </w:tc>
        <w:tc>
          <w:tcPr>
            <w:tcW w:w="1559" w:type="dxa"/>
            <w:tcBorders>
              <w:top w:val="single" w:sz="4" w:space="0" w:color="000000"/>
              <w:left w:val="single" w:sz="4" w:space="0" w:color="000000"/>
              <w:bottom w:val="single" w:sz="4" w:space="0" w:color="000000"/>
            </w:tcBorders>
            <w:shd w:val="clear" w:color="auto" w:fill="FFFFFF"/>
          </w:tcPr>
          <w:p w14:paraId="58F5D326" w14:textId="77777777" w:rsidR="00743A38" w:rsidRPr="00743A38" w:rsidRDefault="00743A38" w:rsidP="00677B97">
            <w:pPr>
              <w:jc w:val="both"/>
              <w:rPr>
                <w:sz w:val="20"/>
                <w:szCs w:val="20"/>
              </w:rPr>
            </w:pPr>
            <w:r w:rsidRPr="00743A38">
              <w:rPr>
                <w:sz w:val="20"/>
                <w:szCs w:val="20"/>
              </w:rPr>
              <w:t>1 222,9</w:t>
            </w:r>
          </w:p>
        </w:tc>
        <w:tc>
          <w:tcPr>
            <w:tcW w:w="1406" w:type="dxa"/>
            <w:tcBorders>
              <w:top w:val="single" w:sz="4" w:space="0" w:color="000000"/>
              <w:left w:val="single" w:sz="4" w:space="0" w:color="000000"/>
              <w:bottom w:val="single" w:sz="4" w:space="0" w:color="000000"/>
            </w:tcBorders>
            <w:shd w:val="clear" w:color="auto" w:fill="FFFFFF"/>
          </w:tcPr>
          <w:p w14:paraId="69B23ABC" w14:textId="77777777" w:rsidR="00743A38" w:rsidRPr="00743A38" w:rsidRDefault="00743A38" w:rsidP="00677B97">
            <w:pPr>
              <w:jc w:val="both"/>
              <w:rPr>
                <w:sz w:val="20"/>
                <w:szCs w:val="20"/>
              </w:rPr>
            </w:pPr>
            <w:r w:rsidRPr="00743A38">
              <w:rPr>
                <w:sz w:val="20"/>
                <w:szCs w:val="20"/>
              </w:rPr>
              <w:t>929,54</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58427A5" w14:textId="77777777" w:rsidR="00743A38" w:rsidRPr="00743A38" w:rsidRDefault="00743A38" w:rsidP="00677B97">
            <w:pPr>
              <w:jc w:val="both"/>
              <w:rPr>
                <w:sz w:val="20"/>
                <w:szCs w:val="20"/>
              </w:rPr>
            </w:pPr>
            <w:r w:rsidRPr="00743A38">
              <w:rPr>
                <w:sz w:val="20"/>
                <w:szCs w:val="20"/>
              </w:rPr>
              <w:t>1 000,0</w:t>
            </w:r>
          </w:p>
        </w:tc>
      </w:tr>
      <w:tr w:rsidR="00743A38" w:rsidRPr="00743A38" w14:paraId="67CC0B44" w14:textId="77777777" w:rsidTr="00677B97">
        <w:trPr>
          <w:trHeight w:val="376"/>
        </w:trPr>
        <w:tc>
          <w:tcPr>
            <w:tcW w:w="3828" w:type="dxa"/>
            <w:tcBorders>
              <w:top w:val="single" w:sz="4" w:space="0" w:color="000000"/>
              <w:left w:val="single" w:sz="4" w:space="0" w:color="000000"/>
              <w:bottom w:val="single" w:sz="4" w:space="0" w:color="000000"/>
            </w:tcBorders>
            <w:shd w:val="clear" w:color="auto" w:fill="FFFFFF"/>
          </w:tcPr>
          <w:p w14:paraId="7C69F6CB" w14:textId="77777777" w:rsidR="00743A38" w:rsidRPr="00743A38" w:rsidRDefault="00743A38" w:rsidP="00677B97">
            <w:pPr>
              <w:snapToGrid w:val="0"/>
              <w:rPr>
                <w:sz w:val="20"/>
                <w:szCs w:val="20"/>
              </w:rPr>
            </w:pPr>
            <w:r w:rsidRPr="00743A38">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082DC621" w14:textId="77777777" w:rsidR="00743A38" w:rsidRPr="00743A38" w:rsidRDefault="00743A38" w:rsidP="00677B9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5F16A78B" w14:textId="77777777" w:rsidR="00743A38" w:rsidRPr="00743A38" w:rsidRDefault="00743A38" w:rsidP="00677B97">
            <w:pPr>
              <w:jc w:val="both"/>
              <w:rPr>
                <w:sz w:val="20"/>
                <w:szCs w:val="20"/>
              </w:rPr>
            </w:pPr>
          </w:p>
        </w:tc>
        <w:tc>
          <w:tcPr>
            <w:tcW w:w="1406" w:type="dxa"/>
            <w:tcBorders>
              <w:top w:val="single" w:sz="4" w:space="0" w:color="000000"/>
              <w:left w:val="single" w:sz="4" w:space="0" w:color="000000"/>
              <w:bottom w:val="single" w:sz="4" w:space="0" w:color="000000"/>
            </w:tcBorders>
            <w:shd w:val="clear" w:color="auto" w:fill="FFFFFF"/>
          </w:tcPr>
          <w:p w14:paraId="03266B3F" w14:textId="77777777" w:rsidR="00743A38" w:rsidRPr="00743A38" w:rsidRDefault="00743A38" w:rsidP="00677B97">
            <w:pPr>
              <w:jc w:val="both"/>
              <w:rPr>
                <w:sz w:val="20"/>
                <w:szCs w:val="20"/>
              </w:rPr>
            </w:pP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73ED0B01" w14:textId="77777777" w:rsidR="00743A38" w:rsidRPr="00743A38" w:rsidRDefault="00743A38" w:rsidP="00677B97">
            <w:pPr>
              <w:jc w:val="both"/>
              <w:rPr>
                <w:sz w:val="20"/>
                <w:szCs w:val="20"/>
              </w:rPr>
            </w:pPr>
          </w:p>
        </w:tc>
      </w:tr>
    </w:tbl>
    <w:p w14:paraId="19D921D2" w14:textId="77777777" w:rsidR="00743A38" w:rsidRPr="00743A38" w:rsidRDefault="00743A38" w:rsidP="00743A38">
      <w:pPr>
        <w:jc w:val="both"/>
        <w:rPr>
          <w:sz w:val="20"/>
          <w:szCs w:val="20"/>
        </w:rPr>
      </w:pPr>
      <w:r w:rsidRPr="00743A38">
        <w:rPr>
          <w:sz w:val="20"/>
          <w:szCs w:val="20"/>
        </w:rPr>
        <w:t xml:space="preserve">8) В паспорте подпрограммы «Организация отдыха и оздоровления детей и подростков Куйбышевского муниципального района Новосибирской области» муниципальной программы «Развитие системы образования Куйбышевского   </w:t>
      </w:r>
      <w:proofErr w:type="gramStart"/>
      <w:r w:rsidRPr="00743A38">
        <w:rPr>
          <w:sz w:val="20"/>
          <w:szCs w:val="20"/>
        </w:rPr>
        <w:t>района  на</w:t>
      </w:r>
      <w:proofErr w:type="gramEnd"/>
      <w:r w:rsidRPr="00743A38">
        <w:rPr>
          <w:sz w:val="20"/>
          <w:szCs w:val="20"/>
        </w:rPr>
        <w:t xml:space="preserve"> 2020-2022 годы» строку «Объёмы и источники финансирования» изложить в следующей редакции:</w:t>
      </w:r>
    </w:p>
    <w:tbl>
      <w:tblPr>
        <w:tblW w:w="9968" w:type="dxa"/>
        <w:tblInd w:w="108" w:type="dxa"/>
        <w:tblLayout w:type="fixed"/>
        <w:tblLook w:val="0000" w:firstRow="0" w:lastRow="0" w:firstColumn="0" w:lastColumn="0" w:noHBand="0" w:noVBand="0"/>
      </w:tblPr>
      <w:tblGrid>
        <w:gridCol w:w="3828"/>
        <w:gridCol w:w="1701"/>
        <w:gridCol w:w="1559"/>
        <w:gridCol w:w="1406"/>
        <w:gridCol w:w="1474"/>
      </w:tblGrid>
      <w:tr w:rsidR="00743A38" w:rsidRPr="00743A38" w14:paraId="694FFFA7" w14:textId="77777777" w:rsidTr="00677B97">
        <w:trPr>
          <w:trHeight w:val="647"/>
        </w:trPr>
        <w:tc>
          <w:tcPr>
            <w:tcW w:w="3828" w:type="dxa"/>
            <w:tcBorders>
              <w:top w:val="single" w:sz="4" w:space="0" w:color="000000"/>
              <w:left w:val="single" w:sz="4" w:space="0" w:color="000000"/>
              <w:bottom w:val="single" w:sz="4" w:space="0" w:color="000000"/>
            </w:tcBorders>
            <w:shd w:val="clear" w:color="auto" w:fill="FFFFFF"/>
          </w:tcPr>
          <w:p w14:paraId="39F34144" w14:textId="77777777" w:rsidR="00743A38" w:rsidRPr="00743A38" w:rsidRDefault="00743A38" w:rsidP="00677B97">
            <w:pPr>
              <w:tabs>
                <w:tab w:val="left" w:pos="435"/>
              </w:tabs>
              <w:snapToGrid w:val="0"/>
              <w:ind w:right="-108"/>
              <w:rPr>
                <w:sz w:val="20"/>
                <w:szCs w:val="20"/>
              </w:rPr>
            </w:pPr>
            <w:r w:rsidRPr="00743A38">
              <w:rPr>
                <w:sz w:val="20"/>
                <w:szCs w:val="20"/>
              </w:rPr>
              <w:t>Объемы и источники финансирования подпрограммы</w:t>
            </w:r>
          </w:p>
        </w:tc>
        <w:tc>
          <w:tcPr>
            <w:tcW w:w="1701" w:type="dxa"/>
            <w:tcBorders>
              <w:top w:val="single" w:sz="4" w:space="0" w:color="000000"/>
              <w:left w:val="single" w:sz="4" w:space="0" w:color="000000"/>
              <w:bottom w:val="single" w:sz="4" w:space="0" w:color="000000"/>
            </w:tcBorders>
            <w:shd w:val="clear" w:color="auto" w:fill="FFFFFF"/>
          </w:tcPr>
          <w:p w14:paraId="441BAE96" w14:textId="77777777" w:rsidR="00743A38" w:rsidRPr="00743A38" w:rsidRDefault="00743A38" w:rsidP="00677B97">
            <w:pPr>
              <w:snapToGrid w:val="0"/>
              <w:jc w:val="center"/>
              <w:rPr>
                <w:sz w:val="20"/>
                <w:szCs w:val="20"/>
              </w:rPr>
            </w:pPr>
            <w:r w:rsidRPr="00743A38">
              <w:rPr>
                <w:sz w:val="20"/>
                <w:szCs w:val="20"/>
              </w:rPr>
              <w:t>Итого</w:t>
            </w:r>
          </w:p>
          <w:p w14:paraId="75058502" w14:textId="77777777" w:rsidR="00743A38" w:rsidRPr="00743A38" w:rsidRDefault="00743A38" w:rsidP="00677B97">
            <w:pPr>
              <w:jc w:val="center"/>
              <w:rPr>
                <w:sz w:val="20"/>
                <w:szCs w:val="20"/>
              </w:rPr>
            </w:pPr>
            <w:r w:rsidRPr="00743A38">
              <w:rPr>
                <w:sz w:val="20"/>
                <w:szCs w:val="20"/>
              </w:rPr>
              <w:t>(тыс. руб.)</w:t>
            </w:r>
          </w:p>
        </w:tc>
        <w:tc>
          <w:tcPr>
            <w:tcW w:w="1559" w:type="dxa"/>
            <w:tcBorders>
              <w:top w:val="single" w:sz="4" w:space="0" w:color="000000"/>
              <w:left w:val="single" w:sz="4" w:space="0" w:color="000000"/>
              <w:bottom w:val="single" w:sz="4" w:space="0" w:color="000000"/>
            </w:tcBorders>
            <w:shd w:val="clear" w:color="auto" w:fill="FFFFFF"/>
          </w:tcPr>
          <w:p w14:paraId="6FCC99BB" w14:textId="77777777" w:rsidR="00743A38" w:rsidRPr="00743A38" w:rsidRDefault="00743A38" w:rsidP="00677B97">
            <w:pPr>
              <w:snapToGrid w:val="0"/>
              <w:jc w:val="center"/>
              <w:rPr>
                <w:sz w:val="20"/>
                <w:szCs w:val="20"/>
              </w:rPr>
            </w:pPr>
            <w:r w:rsidRPr="00743A38">
              <w:rPr>
                <w:sz w:val="20"/>
                <w:szCs w:val="20"/>
              </w:rPr>
              <w:t>2020</w:t>
            </w:r>
          </w:p>
        </w:tc>
        <w:tc>
          <w:tcPr>
            <w:tcW w:w="1406" w:type="dxa"/>
            <w:tcBorders>
              <w:top w:val="single" w:sz="4" w:space="0" w:color="000000"/>
              <w:left w:val="single" w:sz="4" w:space="0" w:color="000000"/>
              <w:bottom w:val="single" w:sz="4" w:space="0" w:color="000000"/>
            </w:tcBorders>
            <w:shd w:val="clear" w:color="auto" w:fill="FFFFFF"/>
          </w:tcPr>
          <w:p w14:paraId="17328C74" w14:textId="77777777" w:rsidR="00743A38" w:rsidRPr="00743A38" w:rsidRDefault="00743A38" w:rsidP="00677B97">
            <w:pPr>
              <w:snapToGrid w:val="0"/>
              <w:ind w:firstLine="34"/>
              <w:jc w:val="center"/>
              <w:rPr>
                <w:sz w:val="20"/>
                <w:szCs w:val="20"/>
              </w:rPr>
            </w:pPr>
            <w:r w:rsidRPr="00743A38">
              <w:rPr>
                <w:sz w:val="20"/>
                <w:szCs w:val="20"/>
              </w:rPr>
              <w:t>2021</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0942F8D0" w14:textId="77777777" w:rsidR="00743A38" w:rsidRPr="00743A38" w:rsidRDefault="00743A38" w:rsidP="00677B97">
            <w:pPr>
              <w:snapToGrid w:val="0"/>
              <w:jc w:val="center"/>
              <w:rPr>
                <w:sz w:val="20"/>
                <w:szCs w:val="20"/>
              </w:rPr>
            </w:pPr>
            <w:r w:rsidRPr="00743A38">
              <w:rPr>
                <w:sz w:val="20"/>
                <w:szCs w:val="20"/>
              </w:rPr>
              <w:t>2022</w:t>
            </w:r>
          </w:p>
        </w:tc>
      </w:tr>
      <w:tr w:rsidR="00743A38" w:rsidRPr="00743A38" w14:paraId="5E53092A" w14:textId="77777777" w:rsidTr="00677B97">
        <w:trPr>
          <w:trHeight w:val="276"/>
        </w:trPr>
        <w:tc>
          <w:tcPr>
            <w:tcW w:w="3828" w:type="dxa"/>
            <w:tcBorders>
              <w:top w:val="single" w:sz="4" w:space="0" w:color="000000"/>
              <w:left w:val="single" w:sz="4" w:space="0" w:color="000000"/>
              <w:bottom w:val="single" w:sz="4" w:space="0" w:color="000000"/>
            </w:tcBorders>
            <w:shd w:val="clear" w:color="auto" w:fill="FFFFFF"/>
          </w:tcPr>
          <w:p w14:paraId="3D0F9D6F" w14:textId="77777777" w:rsidR="00743A38" w:rsidRPr="00743A38" w:rsidRDefault="00743A38" w:rsidP="00677B97">
            <w:pPr>
              <w:snapToGrid w:val="0"/>
              <w:rPr>
                <w:sz w:val="20"/>
                <w:szCs w:val="20"/>
              </w:rPr>
            </w:pPr>
            <w:r w:rsidRPr="00743A38">
              <w:rPr>
                <w:sz w:val="20"/>
                <w:szCs w:val="20"/>
              </w:rPr>
              <w:t>Всего по подпрограмме</w:t>
            </w:r>
          </w:p>
        </w:tc>
        <w:tc>
          <w:tcPr>
            <w:tcW w:w="1701" w:type="dxa"/>
            <w:tcBorders>
              <w:top w:val="single" w:sz="4" w:space="0" w:color="000000"/>
              <w:left w:val="single" w:sz="4" w:space="0" w:color="000000"/>
              <w:bottom w:val="single" w:sz="4" w:space="0" w:color="000000"/>
            </w:tcBorders>
            <w:shd w:val="clear" w:color="auto" w:fill="FFFFFF"/>
          </w:tcPr>
          <w:p w14:paraId="1B177727" w14:textId="77777777" w:rsidR="00743A38" w:rsidRPr="00743A38" w:rsidRDefault="00743A38" w:rsidP="00677B97">
            <w:pPr>
              <w:jc w:val="both"/>
              <w:rPr>
                <w:sz w:val="20"/>
                <w:szCs w:val="20"/>
              </w:rPr>
            </w:pPr>
            <w:r w:rsidRPr="00743A38">
              <w:rPr>
                <w:sz w:val="20"/>
                <w:szCs w:val="20"/>
              </w:rPr>
              <w:t>15 432,75</w:t>
            </w:r>
          </w:p>
          <w:p w14:paraId="6E42E61C" w14:textId="77777777" w:rsidR="00743A38" w:rsidRPr="00743A38" w:rsidRDefault="00743A38" w:rsidP="00677B9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1782C34D" w14:textId="77777777" w:rsidR="00743A38" w:rsidRPr="00743A38" w:rsidRDefault="00743A38" w:rsidP="00677B97">
            <w:pPr>
              <w:jc w:val="both"/>
              <w:rPr>
                <w:sz w:val="20"/>
                <w:szCs w:val="20"/>
              </w:rPr>
            </w:pPr>
            <w:r w:rsidRPr="00743A38">
              <w:rPr>
                <w:sz w:val="20"/>
                <w:szCs w:val="20"/>
              </w:rPr>
              <w:t>0,00</w:t>
            </w:r>
          </w:p>
        </w:tc>
        <w:tc>
          <w:tcPr>
            <w:tcW w:w="1406" w:type="dxa"/>
            <w:tcBorders>
              <w:top w:val="single" w:sz="4" w:space="0" w:color="000000"/>
              <w:left w:val="single" w:sz="4" w:space="0" w:color="000000"/>
              <w:bottom w:val="single" w:sz="4" w:space="0" w:color="000000"/>
            </w:tcBorders>
            <w:shd w:val="clear" w:color="auto" w:fill="FFFFFF"/>
          </w:tcPr>
          <w:p w14:paraId="0E8B0FA8" w14:textId="77777777" w:rsidR="00743A38" w:rsidRPr="00743A38" w:rsidRDefault="00743A38" w:rsidP="00677B97">
            <w:pPr>
              <w:jc w:val="both"/>
              <w:rPr>
                <w:sz w:val="20"/>
                <w:szCs w:val="20"/>
              </w:rPr>
            </w:pPr>
            <w:r w:rsidRPr="00743A38">
              <w:rPr>
                <w:sz w:val="20"/>
                <w:szCs w:val="20"/>
              </w:rPr>
              <w:t>6 225,70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07E459BB" w14:textId="77777777" w:rsidR="00743A38" w:rsidRPr="00743A38" w:rsidRDefault="00743A38" w:rsidP="00677B97">
            <w:pPr>
              <w:jc w:val="both"/>
              <w:rPr>
                <w:sz w:val="20"/>
                <w:szCs w:val="20"/>
              </w:rPr>
            </w:pPr>
            <w:r w:rsidRPr="00743A38">
              <w:rPr>
                <w:sz w:val="20"/>
                <w:szCs w:val="20"/>
              </w:rPr>
              <w:t>9 207,05</w:t>
            </w:r>
          </w:p>
        </w:tc>
      </w:tr>
      <w:tr w:rsidR="00743A38" w:rsidRPr="00743A38" w14:paraId="5E88158E" w14:textId="77777777" w:rsidTr="00677B97">
        <w:trPr>
          <w:trHeight w:val="271"/>
        </w:trPr>
        <w:tc>
          <w:tcPr>
            <w:tcW w:w="3828" w:type="dxa"/>
            <w:tcBorders>
              <w:top w:val="single" w:sz="4" w:space="0" w:color="000000"/>
              <w:left w:val="single" w:sz="4" w:space="0" w:color="000000"/>
              <w:bottom w:val="single" w:sz="4" w:space="0" w:color="000000"/>
            </w:tcBorders>
            <w:shd w:val="clear" w:color="auto" w:fill="FFFFFF"/>
          </w:tcPr>
          <w:p w14:paraId="32936CDF" w14:textId="77777777" w:rsidR="00743A38" w:rsidRPr="00743A38" w:rsidRDefault="00743A38" w:rsidP="00677B97">
            <w:pPr>
              <w:snapToGrid w:val="0"/>
              <w:rPr>
                <w:sz w:val="20"/>
                <w:szCs w:val="20"/>
              </w:rPr>
            </w:pPr>
            <w:r w:rsidRPr="00743A38">
              <w:rPr>
                <w:sz w:val="20"/>
                <w:szCs w:val="20"/>
              </w:rPr>
              <w:t xml:space="preserve">Региональный бюджет </w:t>
            </w:r>
          </w:p>
        </w:tc>
        <w:tc>
          <w:tcPr>
            <w:tcW w:w="1701" w:type="dxa"/>
            <w:tcBorders>
              <w:top w:val="single" w:sz="4" w:space="0" w:color="000000"/>
              <w:left w:val="single" w:sz="4" w:space="0" w:color="000000"/>
              <w:bottom w:val="single" w:sz="4" w:space="0" w:color="000000"/>
            </w:tcBorders>
            <w:shd w:val="clear" w:color="auto" w:fill="FFFFFF"/>
          </w:tcPr>
          <w:p w14:paraId="5CC46DF8" w14:textId="77777777" w:rsidR="00743A38" w:rsidRPr="00743A38" w:rsidRDefault="00743A38" w:rsidP="00677B97">
            <w:pPr>
              <w:jc w:val="both"/>
              <w:rPr>
                <w:sz w:val="20"/>
                <w:szCs w:val="20"/>
              </w:rPr>
            </w:pPr>
            <w:r w:rsidRPr="00743A38">
              <w:rPr>
                <w:sz w:val="20"/>
                <w:szCs w:val="20"/>
              </w:rPr>
              <w:t>4 051,80</w:t>
            </w:r>
          </w:p>
        </w:tc>
        <w:tc>
          <w:tcPr>
            <w:tcW w:w="1559" w:type="dxa"/>
            <w:tcBorders>
              <w:top w:val="single" w:sz="4" w:space="0" w:color="000000"/>
              <w:left w:val="single" w:sz="4" w:space="0" w:color="000000"/>
              <w:bottom w:val="single" w:sz="4" w:space="0" w:color="000000"/>
            </w:tcBorders>
            <w:shd w:val="clear" w:color="auto" w:fill="FFFFFF"/>
          </w:tcPr>
          <w:p w14:paraId="76BB9D74" w14:textId="77777777" w:rsidR="00743A38" w:rsidRPr="00743A38" w:rsidRDefault="00743A38" w:rsidP="00677B97">
            <w:pPr>
              <w:jc w:val="both"/>
              <w:rPr>
                <w:sz w:val="20"/>
                <w:szCs w:val="20"/>
              </w:rPr>
            </w:pPr>
            <w:r w:rsidRPr="00743A38">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14:paraId="16946D98" w14:textId="77777777" w:rsidR="00743A38" w:rsidRPr="00743A38" w:rsidRDefault="00743A38" w:rsidP="00677B97">
            <w:pPr>
              <w:jc w:val="both"/>
              <w:rPr>
                <w:sz w:val="20"/>
                <w:szCs w:val="20"/>
              </w:rPr>
            </w:pPr>
            <w:r w:rsidRPr="00743A38">
              <w:rPr>
                <w:sz w:val="20"/>
                <w:szCs w:val="20"/>
              </w:rPr>
              <w:t>1 393,10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573D1CD6" w14:textId="77777777" w:rsidR="00743A38" w:rsidRPr="00743A38" w:rsidRDefault="00743A38" w:rsidP="00677B97">
            <w:pPr>
              <w:jc w:val="both"/>
              <w:rPr>
                <w:sz w:val="20"/>
                <w:szCs w:val="20"/>
              </w:rPr>
            </w:pPr>
            <w:r w:rsidRPr="00743A38">
              <w:rPr>
                <w:sz w:val="20"/>
                <w:szCs w:val="20"/>
              </w:rPr>
              <w:t>2 658,7</w:t>
            </w:r>
          </w:p>
        </w:tc>
      </w:tr>
      <w:tr w:rsidR="00743A38" w:rsidRPr="00743A38" w14:paraId="7B7F219F" w14:textId="77777777" w:rsidTr="00677B97">
        <w:trPr>
          <w:trHeight w:val="376"/>
        </w:trPr>
        <w:tc>
          <w:tcPr>
            <w:tcW w:w="3828" w:type="dxa"/>
            <w:tcBorders>
              <w:top w:val="single" w:sz="4" w:space="0" w:color="000000"/>
              <w:left w:val="single" w:sz="4" w:space="0" w:color="000000"/>
              <w:bottom w:val="single" w:sz="4" w:space="0" w:color="000000"/>
            </w:tcBorders>
            <w:shd w:val="clear" w:color="auto" w:fill="FFFFFF"/>
          </w:tcPr>
          <w:p w14:paraId="25AFE44B" w14:textId="77777777" w:rsidR="00743A38" w:rsidRPr="00743A38" w:rsidRDefault="00743A38" w:rsidP="00677B97">
            <w:pPr>
              <w:snapToGrid w:val="0"/>
              <w:rPr>
                <w:sz w:val="20"/>
                <w:szCs w:val="20"/>
              </w:rPr>
            </w:pPr>
            <w:proofErr w:type="gramStart"/>
            <w:r w:rsidRPr="00743A38">
              <w:rPr>
                <w:sz w:val="20"/>
                <w:szCs w:val="20"/>
              </w:rPr>
              <w:t>Муниципальный  бюджет</w:t>
            </w:r>
            <w:proofErr w:type="gramEnd"/>
          </w:p>
        </w:tc>
        <w:tc>
          <w:tcPr>
            <w:tcW w:w="1701" w:type="dxa"/>
            <w:tcBorders>
              <w:top w:val="single" w:sz="4" w:space="0" w:color="000000"/>
              <w:left w:val="single" w:sz="4" w:space="0" w:color="000000"/>
              <w:bottom w:val="single" w:sz="4" w:space="0" w:color="000000"/>
            </w:tcBorders>
            <w:shd w:val="clear" w:color="auto" w:fill="FFFFFF"/>
          </w:tcPr>
          <w:p w14:paraId="67D5E6D0" w14:textId="77777777" w:rsidR="00743A38" w:rsidRPr="00743A38" w:rsidRDefault="00743A38" w:rsidP="00677B97">
            <w:pPr>
              <w:jc w:val="both"/>
              <w:rPr>
                <w:sz w:val="20"/>
                <w:szCs w:val="20"/>
              </w:rPr>
            </w:pPr>
            <w:r w:rsidRPr="00743A38">
              <w:rPr>
                <w:sz w:val="20"/>
                <w:szCs w:val="20"/>
              </w:rPr>
              <w:t>11 380,95</w:t>
            </w:r>
          </w:p>
        </w:tc>
        <w:tc>
          <w:tcPr>
            <w:tcW w:w="1559" w:type="dxa"/>
            <w:tcBorders>
              <w:top w:val="single" w:sz="4" w:space="0" w:color="000000"/>
              <w:left w:val="single" w:sz="4" w:space="0" w:color="000000"/>
              <w:bottom w:val="single" w:sz="4" w:space="0" w:color="000000"/>
            </w:tcBorders>
            <w:shd w:val="clear" w:color="auto" w:fill="FFFFFF"/>
          </w:tcPr>
          <w:p w14:paraId="1404A40A" w14:textId="77777777" w:rsidR="00743A38" w:rsidRPr="00743A38" w:rsidRDefault="00743A38" w:rsidP="00677B97">
            <w:pPr>
              <w:jc w:val="both"/>
              <w:rPr>
                <w:sz w:val="20"/>
                <w:szCs w:val="20"/>
              </w:rPr>
            </w:pPr>
            <w:r w:rsidRPr="00743A38">
              <w:rPr>
                <w:sz w:val="20"/>
                <w:szCs w:val="20"/>
              </w:rPr>
              <w:t>0,0</w:t>
            </w:r>
          </w:p>
        </w:tc>
        <w:tc>
          <w:tcPr>
            <w:tcW w:w="1406" w:type="dxa"/>
            <w:tcBorders>
              <w:top w:val="single" w:sz="4" w:space="0" w:color="000000"/>
              <w:left w:val="single" w:sz="4" w:space="0" w:color="000000"/>
              <w:bottom w:val="single" w:sz="4" w:space="0" w:color="000000"/>
            </w:tcBorders>
            <w:shd w:val="clear" w:color="auto" w:fill="FFFFFF"/>
          </w:tcPr>
          <w:p w14:paraId="1115CB62" w14:textId="77777777" w:rsidR="00743A38" w:rsidRPr="00743A38" w:rsidRDefault="00743A38" w:rsidP="00677B97">
            <w:pPr>
              <w:jc w:val="both"/>
              <w:rPr>
                <w:sz w:val="20"/>
                <w:szCs w:val="20"/>
              </w:rPr>
            </w:pPr>
            <w:r w:rsidRPr="00743A38">
              <w:rPr>
                <w:sz w:val="20"/>
                <w:szCs w:val="20"/>
              </w:rPr>
              <w:t>4 832,60</w:t>
            </w: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0C28277A" w14:textId="77777777" w:rsidR="00743A38" w:rsidRPr="00743A38" w:rsidRDefault="00743A38" w:rsidP="00677B97">
            <w:pPr>
              <w:jc w:val="both"/>
              <w:rPr>
                <w:sz w:val="20"/>
                <w:szCs w:val="20"/>
              </w:rPr>
            </w:pPr>
            <w:r w:rsidRPr="00743A38">
              <w:rPr>
                <w:sz w:val="20"/>
                <w:szCs w:val="20"/>
              </w:rPr>
              <w:t>6 548,35</w:t>
            </w:r>
          </w:p>
        </w:tc>
      </w:tr>
      <w:tr w:rsidR="00743A38" w:rsidRPr="00743A38" w14:paraId="1CC89EE2" w14:textId="77777777" w:rsidTr="00677B97">
        <w:trPr>
          <w:trHeight w:val="376"/>
        </w:trPr>
        <w:tc>
          <w:tcPr>
            <w:tcW w:w="3828" w:type="dxa"/>
            <w:tcBorders>
              <w:top w:val="single" w:sz="4" w:space="0" w:color="000000"/>
              <w:left w:val="single" w:sz="4" w:space="0" w:color="000000"/>
              <w:bottom w:val="single" w:sz="4" w:space="0" w:color="000000"/>
            </w:tcBorders>
            <w:shd w:val="clear" w:color="auto" w:fill="FFFFFF"/>
          </w:tcPr>
          <w:p w14:paraId="5739DAB4" w14:textId="77777777" w:rsidR="00743A38" w:rsidRPr="00743A38" w:rsidRDefault="00743A38" w:rsidP="00677B97">
            <w:pPr>
              <w:snapToGrid w:val="0"/>
              <w:rPr>
                <w:sz w:val="20"/>
                <w:szCs w:val="20"/>
              </w:rPr>
            </w:pPr>
            <w:r w:rsidRPr="00743A38">
              <w:rPr>
                <w:sz w:val="20"/>
                <w:szCs w:val="20"/>
              </w:rPr>
              <w:t>Внебюджетные источники</w:t>
            </w:r>
          </w:p>
        </w:tc>
        <w:tc>
          <w:tcPr>
            <w:tcW w:w="1701" w:type="dxa"/>
            <w:tcBorders>
              <w:top w:val="single" w:sz="4" w:space="0" w:color="000000"/>
              <w:left w:val="single" w:sz="4" w:space="0" w:color="000000"/>
              <w:bottom w:val="single" w:sz="4" w:space="0" w:color="000000"/>
            </w:tcBorders>
            <w:shd w:val="clear" w:color="auto" w:fill="FFFFFF"/>
          </w:tcPr>
          <w:p w14:paraId="618814AA" w14:textId="77777777" w:rsidR="00743A38" w:rsidRPr="00743A38" w:rsidRDefault="00743A38" w:rsidP="00677B97">
            <w:pPr>
              <w:jc w:val="both"/>
              <w:rPr>
                <w:sz w:val="20"/>
                <w:szCs w:val="20"/>
              </w:rPr>
            </w:pPr>
          </w:p>
        </w:tc>
        <w:tc>
          <w:tcPr>
            <w:tcW w:w="1559" w:type="dxa"/>
            <w:tcBorders>
              <w:top w:val="single" w:sz="4" w:space="0" w:color="000000"/>
              <w:left w:val="single" w:sz="4" w:space="0" w:color="000000"/>
              <w:bottom w:val="single" w:sz="4" w:space="0" w:color="000000"/>
            </w:tcBorders>
            <w:shd w:val="clear" w:color="auto" w:fill="FFFFFF"/>
          </w:tcPr>
          <w:p w14:paraId="3C8D9F77" w14:textId="77777777" w:rsidR="00743A38" w:rsidRPr="00743A38" w:rsidRDefault="00743A38" w:rsidP="00677B97">
            <w:pPr>
              <w:jc w:val="both"/>
              <w:rPr>
                <w:sz w:val="20"/>
                <w:szCs w:val="20"/>
              </w:rPr>
            </w:pPr>
          </w:p>
        </w:tc>
        <w:tc>
          <w:tcPr>
            <w:tcW w:w="1406" w:type="dxa"/>
            <w:tcBorders>
              <w:top w:val="single" w:sz="4" w:space="0" w:color="000000"/>
              <w:left w:val="single" w:sz="4" w:space="0" w:color="000000"/>
              <w:bottom w:val="single" w:sz="4" w:space="0" w:color="000000"/>
            </w:tcBorders>
            <w:shd w:val="clear" w:color="auto" w:fill="FFFFFF"/>
          </w:tcPr>
          <w:p w14:paraId="202B6CAD" w14:textId="77777777" w:rsidR="00743A38" w:rsidRPr="00743A38" w:rsidRDefault="00743A38" w:rsidP="00677B97">
            <w:pPr>
              <w:jc w:val="both"/>
              <w:rPr>
                <w:sz w:val="20"/>
                <w:szCs w:val="20"/>
              </w:rPr>
            </w:pPr>
          </w:p>
        </w:tc>
        <w:tc>
          <w:tcPr>
            <w:tcW w:w="1474" w:type="dxa"/>
            <w:tcBorders>
              <w:top w:val="single" w:sz="4" w:space="0" w:color="000000"/>
              <w:left w:val="single" w:sz="4" w:space="0" w:color="000000"/>
              <w:bottom w:val="single" w:sz="4" w:space="0" w:color="000000"/>
              <w:right w:val="single" w:sz="4" w:space="0" w:color="000000"/>
            </w:tcBorders>
            <w:shd w:val="clear" w:color="auto" w:fill="FFFFFF"/>
          </w:tcPr>
          <w:p w14:paraId="3CF4F786" w14:textId="77777777" w:rsidR="00743A38" w:rsidRPr="00743A38" w:rsidRDefault="00743A38" w:rsidP="00677B97">
            <w:pPr>
              <w:jc w:val="both"/>
              <w:rPr>
                <w:sz w:val="20"/>
                <w:szCs w:val="20"/>
              </w:rPr>
            </w:pPr>
          </w:p>
        </w:tc>
      </w:tr>
    </w:tbl>
    <w:p w14:paraId="5783F75A" w14:textId="77777777" w:rsidR="00743A38" w:rsidRPr="00743A38" w:rsidRDefault="00743A38" w:rsidP="00743A38">
      <w:pPr>
        <w:ind w:firstLine="709"/>
        <w:jc w:val="both"/>
        <w:rPr>
          <w:sz w:val="20"/>
          <w:szCs w:val="20"/>
        </w:rPr>
      </w:pPr>
    </w:p>
    <w:p w14:paraId="7CB51AD2" w14:textId="77777777" w:rsidR="00743A38" w:rsidRPr="00743A38" w:rsidRDefault="00743A38" w:rsidP="00743A38">
      <w:pPr>
        <w:ind w:firstLine="709"/>
        <w:jc w:val="both"/>
        <w:rPr>
          <w:sz w:val="20"/>
          <w:szCs w:val="20"/>
        </w:rPr>
      </w:pPr>
      <w:r w:rsidRPr="00743A38">
        <w:rPr>
          <w:sz w:val="20"/>
          <w:szCs w:val="20"/>
        </w:rPr>
        <w:t>2. Управлению делами администрации Куйбышевского муниципального района Новосибирской области (Орлова Л.В.) обеспечить опубликование настоящего постановления в периодическом печатном издании органов местного самоуправления Куйбышевского района «Информационный вестник».</w:t>
      </w:r>
      <w:r w:rsidRPr="00743A38">
        <w:rPr>
          <w:sz w:val="20"/>
          <w:szCs w:val="20"/>
        </w:rPr>
        <w:tab/>
      </w:r>
    </w:p>
    <w:p w14:paraId="4AD2F668" w14:textId="77777777" w:rsidR="00743A38" w:rsidRPr="00743A38" w:rsidRDefault="00743A38" w:rsidP="00743A38">
      <w:pPr>
        <w:ind w:firstLine="709"/>
        <w:jc w:val="both"/>
        <w:rPr>
          <w:sz w:val="20"/>
          <w:szCs w:val="20"/>
        </w:rPr>
      </w:pPr>
      <w:r w:rsidRPr="00743A38">
        <w:rPr>
          <w:sz w:val="20"/>
          <w:szCs w:val="20"/>
        </w:rPr>
        <w:t>3. Управлению образования администрации Куйбышевского муниципального района Новосибирской области (</w:t>
      </w:r>
      <w:proofErr w:type="spellStart"/>
      <w:r w:rsidRPr="00743A38">
        <w:rPr>
          <w:sz w:val="20"/>
          <w:szCs w:val="20"/>
        </w:rPr>
        <w:t>Карташева</w:t>
      </w:r>
      <w:proofErr w:type="spellEnd"/>
      <w:r w:rsidRPr="00743A38">
        <w:rPr>
          <w:sz w:val="20"/>
          <w:szCs w:val="20"/>
        </w:rPr>
        <w:t xml:space="preserve"> Е.М.) обеспечить реализацию программы «Развитие системы образования Куйбышевского района на 2020-2022 годы» с учётом внесённых изменений.</w:t>
      </w:r>
    </w:p>
    <w:p w14:paraId="1A43C109" w14:textId="77777777" w:rsidR="00743A38" w:rsidRPr="00743A38" w:rsidRDefault="00743A38" w:rsidP="00743A38">
      <w:pPr>
        <w:ind w:firstLine="709"/>
        <w:jc w:val="both"/>
        <w:rPr>
          <w:sz w:val="20"/>
          <w:szCs w:val="20"/>
        </w:rPr>
      </w:pPr>
      <w:r w:rsidRPr="00743A38">
        <w:rPr>
          <w:sz w:val="20"/>
          <w:szCs w:val="20"/>
        </w:rPr>
        <w:t>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34513429" w14:textId="77777777" w:rsidR="00743A38" w:rsidRPr="00743A38" w:rsidRDefault="00743A38" w:rsidP="00743A38">
      <w:pPr>
        <w:jc w:val="both"/>
        <w:rPr>
          <w:sz w:val="20"/>
          <w:szCs w:val="20"/>
        </w:rPr>
      </w:pPr>
    </w:p>
    <w:p w14:paraId="6B3CD083" w14:textId="77777777" w:rsidR="00743A38" w:rsidRPr="00743A38" w:rsidRDefault="00743A38" w:rsidP="00743A38">
      <w:pPr>
        <w:pStyle w:val="10"/>
        <w:jc w:val="both"/>
        <w:rPr>
          <w:sz w:val="20"/>
        </w:rPr>
      </w:pPr>
      <w:r w:rsidRPr="00743A38">
        <w:rPr>
          <w:sz w:val="20"/>
        </w:rPr>
        <w:t xml:space="preserve">Глава Куйбышевского муниципального </w:t>
      </w:r>
    </w:p>
    <w:p w14:paraId="17182CED" w14:textId="1C855586" w:rsidR="00743A38" w:rsidRPr="00743A38" w:rsidRDefault="00743A38" w:rsidP="00743A38">
      <w:pPr>
        <w:jc w:val="both"/>
        <w:rPr>
          <w:sz w:val="20"/>
          <w:szCs w:val="20"/>
        </w:rPr>
      </w:pPr>
      <w:r w:rsidRPr="00743A38">
        <w:rPr>
          <w:sz w:val="20"/>
          <w:szCs w:val="20"/>
        </w:rPr>
        <w:t xml:space="preserve">района Новосибирской области                                 </w:t>
      </w:r>
      <w:r>
        <w:rPr>
          <w:sz w:val="20"/>
          <w:szCs w:val="20"/>
        </w:rPr>
        <w:t xml:space="preserve">                                                          </w:t>
      </w:r>
      <w:r w:rsidRPr="00743A38">
        <w:rPr>
          <w:sz w:val="20"/>
          <w:szCs w:val="20"/>
        </w:rPr>
        <w:t xml:space="preserve">                               </w:t>
      </w:r>
      <w:proofErr w:type="spellStart"/>
      <w:r w:rsidRPr="00743A38">
        <w:rPr>
          <w:sz w:val="20"/>
          <w:szCs w:val="20"/>
        </w:rPr>
        <w:t>О.В.Караваев</w:t>
      </w:r>
      <w:proofErr w:type="spellEnd"/>
    </w:p>
    <w:p w14:paraId="158032FA" w14:textId="77777777" w:rsidR="00743A38" w:rsidRPr="00743A38" w:rsidRDefault="00743A38" w:rsidP="00743A38">
      <w:pPr>
        <w:ind w:firstLine="709"/>
        <w:jc w:val="both"/>
        <w:rPr>
          <w:sz w:val="20"/>
          <w:szCs w:val="20"/>
        </w:rPr>
      </w:pPr>
    </w:p>
    <w:p w14:paraId="7230611B" w14:textId="77777777" w:rsidR="00743A38" w:rsidRPr="00743A38" w:rsidRDefault="00743A38" w:rsidP="00743A38">
      <w:pPr>
        <w:ind w:firstLine="709"/>
        <w:jc w:val="both"/>
        <w:rPr>
          <w:sz w:val="20"/>
          <w:szCs w:val="20"/>
        </w:rPr>
      </w:pPr>
    </w:p>
    <w:p w14:paraId="450A432B" w14:textId="77777777" w:rsidR="00743A38" w:rsidRPr="00743A38" w:rsidRDefault="00743A38" w:rsidP="00743A38">
      <w:pPr>
        <w:ind w:firstLine="709"/>
        <w:jc w:val="both"/>
        <w:rPr>
          <w:sz w:val="20"/>
          <w:szCs w:val="20"/>
        </w:rPr>
      </w:pPr>
    </w:p>
    <w:p w14:paraId="35BF93ED" w14:textId="77777777" w:rsidR="00743A38" w:rsidRPr="00743A38" w:rsidRDefault="00743A38" w:rsidP="00743A38">
      <w:pPr>
        <w:ind w:firstLine="709"/>
        <w:jc w:val="both"/>
        <w:rPr>
          <w:sz w:val="20"/>
          <w:szCs w:val="20"/>
        </w:rPr>
      </w:pPr>
    </w:p>
    <w:p w14:paraId="119AB3A2" w14:textId="77777777" w:rsidR="00743A38" w:rsidRPr="00743A38" w:rsidRDefault="00743A38" w:rsidP="00743A38">
      <w:pPr>
        <w:tabs>
          <w:tab w:val="left" w:pos="6804"/>
        </w:tabs>
        <w:jc w:val="both"/>
        <w:rPr>
          <w:sz w:val="20"/>
          <w:szCs w:val="20"/>
        </w:rPr>
      </w:pPr>
    </w:p>
    <w:p w14:paraId="11C55F4C" w14:textId="77777777" w:rsidR="00256689" w:rsidRPr="00743A38" w:rsidRDefault="00256689" w:rsidP="003B6E43">
      <w:pPr>
        <w:widowControl w:val="0"/>
        <w:shd w:val="clear" w:color="auto" w:fill="FFFFFF"/>
        <w:tabs>
          <w:tab w:val="left" w:pos="994"/>
        </w:tabs>
        <w:autoSpaceDE w:val="0"/>
        <w:autoSpaceDN w:val="0"/>
        <w:adjustRightInd w:val="0"/>
        <w:jc w:val="center"/>
        <w:rPr>
          <w:sz w:val="20"/>
          <w:szCs w:val="20"/>
        </w:rPr>
      </w:pPr>
    </w:p>
    <w:p w14:paraId="5BE59643" w14:textId="77777777" w:rsidR="00256689" w:rsidRPr="00743A38" w:rsidRDefault="00256689" w:rsidP="003B6E43">
      <w:pPr>
        <w:widowControl w:val="0"/>
        <w:shd w:val="clear" w:color="auto" w:fill="FFFFFF"/>
        <w:tabs>
          <w:tab w:val="left" w:pos="994"/>
        </w:tabs>
        <w:autoSpaceDE w:val="0"/>
        <w:autoSpaceDN w:val="0"/>
        <w:adjustRightInd w:val="0"/>
        <w:jc w:val="center"/>
        <w:rPr>
          <w:sz w:val="20"/>
          <w:szCs w:val="20"/>
        </w:rPr>
      </w:pPr>
    </w:p>
    <w:p w14:paraId="7D1B35A5"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17E5E9FD"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6A4E49E0"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587514B4"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1EA820AC"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32FA33D0"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43A2776C"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4ACC414D"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18F2035D"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1777B8D7"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66FAD078"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3F1C668F"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3F97430E" w14:textId="77777777" w:rsidR="006C79F1" w:rsidRPr="00743A38" w:rsidRDefault="006C79F1" w:rsidP="003B6E43">
      <w:pPr>
        <w:widowControl w:val="0"/>
        <w:shd w:val="clear" w:color="auto" w:fill="FFFFFF"/>
        <w:tabs>
          <w:tab w:val="left" w:pos="994"/>
        </w:tabs>
        <w:autoSpaceDE w:val="0"/>
        <w:autoSpaceDN w:val="0"/>
        <w:adjustRightInd w:val="0"/>
        <w:jc w:val="center"/>
        <w:rPr>
          <w:sz w:val="20"/>
          <w:szCs w:val="20"/>
        </w:rPr>
      </w:pPr>
    </w:p>
    <w:p w14:paraId="2EA3AD4A" w14:textId="77777777" w:rsidR="003E36C0" w:rsidRDefault="003E36C0" w:rsidP="003B6E43">
      <w:pPr>
        <w:widowControl w:val="0"/>
        <w:shd w:val="clear" w:color="auto" w:fill="FFFFFF"/>
        <w:tabs>
          <w:tab w:val="left" w:pos="994"/>
        </w:tabs>
        <w:autoSpaceDE w:val="0"/>
        <w:autoSpaceDN w:val="0"/>
        <w:adjustRightInd w:val="0"/>
        <w:jc w:val="center"/>
        <w:rPr>
          <w:sz w:val="20"/>
          <w:szCs w:val="20"/>
        </w:rPr>
      </w:pPr>
    </w:p>
    <w:p w14:paraId="422EA449"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12615D9D"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3C510263"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0AD56C35"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38A4D15F"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2600F21F"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0D55431E"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1AFC7DB0"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636E8DB8"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233FC24F"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600E0AD8"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15C2D883"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6EF8DD79" w14:textId="77777777" w:rsidR="00743A38" w:rsidRDefault="00743A38" w:rsidP="003B6E43">
      <w:pPr>
        <w:widowControl w:val="0"/>
        <w:shd w:val="clear" w:color="auto" w:fill="FFFFFF"/>
        <w:tabs>
          <w:tab w:val="left" w:pos="994"/>
        </w:tabs>
        <w:autoSpaceDE w:val="0"/>
        <w:autoSpaceDN w:val="0"/>
        <w:adjustRightInd w:val="0"/>
        <w:jc w:val="center"/>
        <w:rPr>
          <w:sz w:val="20"/>
          <w:szCs w:val="20"/>
        </w:rPr>
      </w:pPr>
    </w:p>
    <w:p w14:paraId="5C555A86" w14:textId="77777777" w:rsidR="00743A38" w:rsidRPr="00743A38" w:rsidRDefault="00743A38" w:rsidP="003B6E43">
      <w:pPr>
        <w:widowControl w:val="0"/>
        <w:shd w:val="clear" w:color="auto" w:fill="FFFFFF"/>
        <w:tabs>
          <w:tab w:val="left" w:pos="994"/>
        </w:tabs>
        <w:autoSpaceDE w:val="0"/>
        <w:autoSpaceDN w:val="0"/>
        <w:adjustRightInd w:val="0"/>
        <w:jc w:val="center"/>
        <w:rPr>
          <w:sz w:val="20"/>
          <w:szCs w:val="20"/>
        </w:rPr>
      </w:pPr>
    </w:p>
    <w:p w14:paraId="42367AE7" w14:textId="77777777" w:rsidR="00E326AD" w:rsidRPr="00743A38" w:rsidRDefault="00E326AD" w:rsidP="003B6E43">
      <w:pPr>
        <w:widowControl w:val="0"/>
        <w:shd w:val="clear" w:color="auto" w:fill="FFFFFF"/>
        <w:tabs>
          <w:tab w:val="left" w:pos="994"/>
        </w:tabs>
        <w:autoSpaceDE w:val="0"/>
        <w:autoSpaceDN w:val="0"/>
        <w:adjustRightInd w:val="0"/>
        <w:jc w:val="center"/>
        <w:rPr>
          <w:sz w:val="20"/>
          <w:szCs w:val="20"/>
        </w:rPr>
      </w:pPr>
    </w:p>
    <w:p w14:paraId="74FBAEF6" w14:textId="77777777" w:rsidR="001D3D6D" w:rsidRPr="00743A38" w:rsidRDefault="001D3D6D" w:rsidP="003B6E43">
      <w:pPr>
        <w:jc w:val="center"/>
        <w:rPr>
          <w:sz w:val="20"/>
          <w:szCs w:val="20"/>
        </w:rPr>
      </w:pPr>
      <w:r w:rsidRPr="00743A38">
        <w:rPr>
          <w:sz w:val="20"/>
          <w:szCs w:val="20"/>
        </w:rPr>
        <w:t>Редакционный совет:</w:t>
      </w:r>
    </w:p>
    <w:p w14:paraId="767419DC" w14:textId="77777777" w:rsidR="001D3D6D" w:rsidRPr="00743A38" w:rsidRDefault="001D3D6D" w:rsidP="003B6E43">
      <w:pPr>
        <w:jc w:val="center"/>
        <w:rPr>
          <w:sz w:val="20"/>
          <w:szCs w:val="20"/>
        </w:rPr>
      </w:pPr>
    </w:p>
    <w:p w14:paraId="5F110EEC" w14:textId="77777777" w:rsidR="001D3D6D" w:rsidRPr="00743A38" w:rsidRDefault="001D3D6D" w:rsidP="003B6E43">
      <w:pPr>
        <w:jc w:val="center"/>
        <w:rPr>
          <w:sz w:val="20"/>
          <w:szCs w:val="20"/>
        </w:rPr>
      </w:pPr>
      <w:r w:rsidRPr="00743A38">
        <w:rPr>
          <w:sz w:val="20"/>
          <w:szCs w:val="20"/>
        </w:rPr>
        <w:t>Орлова Л.В.</w:t>
      </w:r>
    </w:p>
    <w:p w14:paraId="2C765345" w14:textId="77777777" w:rsidR="001D3D6D" w:rsidRPr="00743A38" w:rsidRDefault="001D3D6D" w:rsidP="003B6E43">
      <w:pPr>
        <w:jc w:val="center"/>
        <w:rPr>
          <w:sz w:val="20"/>
          <w:szCs w:val="20"/>
        </w:rPr>
      </w:pPr>
      <w:r w:rsidRPr="00743A38">
        <w:rPr>
          <w:sz w:val="20"/>
          <w:szCs w:val="20"/>
        </w:rPr>
        <w:t>(председатель редакционного совета)</w:t>
      </w:r>
    </w:p>
    <w:p w14:paraId="5265483F" w14:textId="77777777" w:rsidR="001D3D6D" w:rsidRPr="00743A38" w:rsidRDefault="001D3D6D" w:rsidP="003B6E43">
      <w:pPr>
        <w:jc w:val="center"/>
        <w:rPr>
          <w:sz w:val="20"/>
          <w:szCs w:val="20"/>
        </w:rPr>
      </w:pPr>
    </w:p>
    <w:p w14:paraId="12916BFC" w14:textId="77777777" w:rsidR="001D3D6D" w:rsidRPr="00743A38" w:rsidRDefault="001D3D6D" w:rsidP="003B6E43">
      <w:pPr>
        <w:jc w:val="center"/>
        <w:rPr>
          <w:sz w:val="20"/>
          <w:szCs w:val="20"/>
        </w:rPr>
      </w:pPr>
      <w:proofErr w:type="spellStart"/>
      <w:r w:rsidRPr="00743A38">
        <w:rPr>
          <w:sz w:val="20"/>
          <w:szCs w:val="20"/>
        </w:rPr>
        <w:t>Булюктов</w:t>
      </w:r>
      <w:proofErr w:type="spellEnd"/>
      <w:r w:rsidRPr="00743A38">
        <w:rPr>
          <w:sz w:val="20"/>
          <w:szCs w:val="20"/>
        </w:rPr>
        <w:t xml:space="preserve"> Р.В.</w:t>
      </w:r>
    </w:p>
    <w:p w14:paraId="6FE866E1" w14:textId="77777777" w:rsidR="001D3D6D" w:rsidRPr="00743A38" w:rsidRDefault="001D3D6D" w:rsidP="003B6E43">
      <w:pPr>
        <w:jc w:val="center"/>
        <w:rPr>
          <w:sz w:val="20"/>
          <w:szCs w:val="20"/>
        </w:rPr>
      </w:pPr>
      <w:r w:rsidRPr="00743A38">
        <w:rPr>
          <w:sz w:val="20"/>
          <w:szCs w:val="20"/>
        </w:rPr>
        <w:t>(заместитель председателя редакционного совета)</w:t>
      </w:r>
    </w:p>
    <w:p w14:paraId="41BFB8C1" w14:textId="77777777" w:rsidR="001D3D6D" w:rsidRPr="00743A38" w:rsidRDefault="001D3D6D" w:rsidP="003B6E43">
      <w:pPr>
        <w:jc w:val="center"/>
        <w:rPr>
          <w:sz w:val="20"/>
          <w:szCs w:val="20"/>
        </w:rPr>
      </w:pPr>
    </w:p>
    <w:p w14:paraId="731F970E" w14:textId="77777777" w:rsidR="001D3D6D" w:rsidRPr="00743A38" w:rsidRDefault="001D3D6D" w:rsidP="003B6E43">
      <w:pPr>
        <w:jc w:val="center"/>
        <w:rPr>
          <w:sz w:val="20"/>
          <w:szCs w:val="20"/>
        </w:rPr>
      </w:pPr>
      <w:r w:rsidRPr="00743A38">
        <w:rPr>
          <w:sz w:val="20"/>
          <w:szCs w:val="20"/>
        </w:rPr>
        <w:t>Василенко О.А.</w:t>
      </w:r>
    </w:p>
    <w:p w14:paraId="1DF2F736" w14:textId="77777777" w:rsidR="001D3D6D" w:rsidRPr="00743A38" w:rsidRDefault="001D3D6D" w:rsidP="003B6E43">
      <w:pPr>
        <w:jc w:val="center"/>
        <w:rPr>
          <w:sz w:val="20"/>
          <w:szCs w:val="20"/>
        </w:rPr>
      </w:pPr>
      <w:r w:rsidRPr="00743A38">
        <w:rPr>
          <w:sz w:val="20"/>
          <w:szCs w:val="20"/>
        </w:rPr>
        <w:t>(секретарь редакционного совета)</w:t>
      </w:r>
    </w:p>
    <w:p w14:paraId="0D02A7AA" w14:textId="77777777" w:rsidR="001D3D6D" w:rsidRPr="00743A38" w:rsidRDefault="001D3D6D" w:rsidP="003B6E43">
      <w:pPr>
        <w:jc w:val="center"/>
        <w:rPr>
          <w:sz w:val="20"/>
          <w:szCs w:val="20"/>
        </w:rPr>
      </w:pPr>
    </w:p>
    <w:p w14:paraId="39E6DE74" w14:textId="77777777" w:rsidR="001D3D6D" w:rsidRPr="00743A38" w:rsidRDefault="001D3D6D" w:rsidP="003B6E43">
      <w:pPr>
        <w:jc w:val="center"/>
        <w:rPr>
          <w:sz w:val="20"/>
          <w:szCs w:val="20"/>
        </w:rPr>
      </w:pPr>
      <w:proofErr w:type="spellStart"/>
      <w:r w:rsidRPr="00743A38">
        <w:rPr>
          <w:sz w:val="20"/>
          <w:szCs w:val="20"/>
        </w:rPr>
        <w:t>Абдрахманова</w:t>
      </w:r>
      <w:proofErr w:type="spellEnd"/>
      <w:r w:rsidRPr="00743A38">
        <w:rPr>
          <w:sz w:val="20"/>
          <w:szCs w:val="20"/>
        </w:rPr>
        <w:t xml:space="preserve"> И.Н.</w:t>
      </w:r>
    </w:p>
    <w:p w14:paraId="68F0DCBC" w14:textId="77777777" w:rsidR="001D3D6D" w:rsidRPr="00743A38" w:rsidRDefault="001D3D6D" w:rsidP="003B6E43">
      <w:pPr>
        <w:jc w:val="center"/>
        <w:rPr>
          <w:sz w:val="20"/>
          <w:szCs w:val="20"/>
        </w:rPr>
      </w:pPr>
      <w:proofErr w:type="spellStart"/>
      <w:r w:rsidRPr="00743A38">
        <w:rPr>
          <w:sz w:val="20"/>
          <w:szCs w:val="20"/>
        </w:rPr>
        <w:t>Карташева</w:t>
      </w:r>
      <w:proofErr w:type="spellEnd"/>
      <w:r w:rsidRPr="00743A38">
        <w:rPr>
          <w:sz w:val="20"/>
          <w:szCs w:val="20"/>
        </w:rPr>
        <w:t xml:space="preserve"> Е.М.</w:t>
      </w:r>
    </w:p>
    <w:p w14:paraId="7B50F4E8" w14:textId="77777777" w:rsidR="001D3D6D" w:rsidRPr="00743A38" w:rsidRDefault="001D3D6D" w:rsidP="003B6E43">
      <w:pPr>
        <w:jc w:val="center"/>
        <w:rPr>
          <w:sz w:val="20"/>
          <w:szCs w:val="20"/>
        </w:rPr>
      </w:pPr>
      <w:proofErr w:type="spellStart"/>
      <w:r w:rsidRPr="00743A38">
        <w:rPr>
          <w:sz w:val="20"/>
          <w:szCs w:val="20"/>
        </w:rPr>
        <w:t>Мусатов</w:t>
      </w:r>
      <w:proofErr w:type="spellEnd"/>
      <w:r w:rsidRPr="00743A38">
        <w:rPr>
          <w:sz w:val="20"/>
          <w:szCs w:val="20"/>
        </w:rPr>
        <w:t xml:space="preserve"> А.М.</w:t>
      </w:r>
    </w:p>
    <w:p w14:paraId="6BD05599" w14:textId="77777777" w:rsidR="001D3D6D" w:rsidRPr="00743A38" w:rsidRDefault="001D3D6D" w:rsidP="003B6E43">
      <w:pPr>
        <w:jc w:val="center"/>
        <w:rPr>
          <w:sz w:val="20"/>
          <w:szCs w:val="20"/>
        </w:rPr>
      </w:pPr>
      <w:proofErr w:type="spellStart"/>
      <w:r w:rsidRPr="00743A38">
        <w:rPr>
          <w:sz w:val="20"/>
          <w:szCs w:val="20"/>
        </w:rPr>
        <w:t>Максиманова</w:t>
      </w:r>
      <w:proofErr w:type="spellEnd"/>
      <w:r w:rsidRPr="00743A38">
        <w:rPr>
          <w:sz w:val="20"/>
          <w:szCs w:val="20"/>
        </w:rPr>
        <w:t xml:space="preserve"> Т.В.</w:t>
      </w:r>
    </w:p>
    <w:p w14:paraId="3270CF63" w14:textId="77777777" w:rsidR="001D3D6D" w:rsidRPr="00743A38" w:rsidRDefault="001D3D6D" w:rsidP="003B6E43">
      <w:pPr>
        <w:jc w:val="center"/>
        <w:rPr>
          <w:sz w:val="20"/>
          <w:szCs w:val="20"/>
        </w:rPr>
      </w:pPr>
      <w:r w:rsidRPr="00743A38">
        <w:rPr>
          <w:sz w:val="20"/>
          <w:szCs w:val="20"/>
        </w:rPr>
        <w:t>Остапенко Ю.А.</w:t>
      </w:r>
    </w:p>
    <w:p w14:paraId="2CD0C5BC" w14:textId="77777777" w:rsidR="001D3D6D" w:rsidRPr="00743A38" w:rsidRDefault="001D3D6D" w:rsidP="003B6E43">
      <w:pPr>
        <w:jc w:val="center"/>
        <w:rPr>
          <w:sz w:val="20"/>
          <w:szCs w:val="20"/>
        </w:rPr>
      </w:pPr>
      <w:r w:rsidRPr="00743A38">
        <w:rPr>
          <w:sz w:val="20"/>
          <w:szCs w:val="20"/>
        </w:rPr>
        <w:t>Попова М.А.</w:t>
      </w:r>
    </w:p>
    <w:p w14:paraId="5842390A" w14:textId="77777777" w:rsidR="001D3D6D" w:rsidRPr="00743A38" w:rsidRDefault="001D3D6D" w:rsidP="003B6E43">
      <w:pPr>
        <w:rPr>
          <w:sz w:val="20"/>
          <w:szCs w:val="20"/>
        </w:rPr>
      </w:pPr>
    </w:p>
    <w:p w14:paraId="7F930AF2" w14:textId="77777777" w:rsidR="001D3D6D" w:rsidRPr="00743A38" w:rsidRDefault="001D3D6D" w:rsidP="003B6E43">
      <w:pPr>
        <w:jc w:val="center"/>
        <w:rPr>
          <w:sz w:val="20"/>
          <w:szCs w:val="20"/>
        </w:rPr>
      </w:pPr>
    </w:p>
    <w:p w14:paraId="4717EFB5" w14:textId="77777777" w:rsidR="001D3D6D" w:rsidRPr="00743A38" w:rsidRDefault="001D3D6D" w:rsidP="003B6E43">
      <w:pPr>
        <w:jc w:val="center"/>
        <w:rPr>
          <w:sz w:val="20"/>
          <w:szCs w:val="20"/>
        </w:rPr>
      </w:pPr>
    </w:p>
    <w:p w14:paraId="7C53CE17" w14:textId="77777777" w:rsidR="001D3D6D" w:rsidRPr="00743A38" w:rsidRDefault="001D3D6D" w:rsidP="003B6E43">
      <w:pPr>
        <w:jc w:val="center"/>
        <w:rPr>
          <w:sz w:val="20"/>
          <w:szCs w:val="20"/>
        </w:rPr>
      </w:pPr>
      <w:r w:rsidRPr="00743A38">
        <w:rPr>
          <w:sz w:val="20"/>
          <w:szCs w:val="20"/>
        </w:rPr>
        <w:t>Адрес издателя:</w:t>
      </w:r>
    </w:p>
    <w:p w14:paraId="3616324E" w14:textId="77777777" w:rsidR="001D3D6D" w:rsidRPr="00743A38" w:rsidRDefault="001D3D6D" w:rsidP="003B6E43">
      <w:pPr>
        <w:jc w:val="center"/>
        <w:rPr>
          <w:sz w:val="20"/>
          <w:szCs w:val="20"/>
        </w:rPr>
      </w:pPr>
    </w:p>
    <w:p w14:paraId="0C94AE2F" w14:textId="77777777" w:rsidR="001D3D6D" w:rsidRPr="00743A38" w:rsidRDefault="001D3D6D" w:rsidP="003B6E43">
      <w:pPr>
        <w:jc w:val="center"/>
        <w:rPr>
          <w:sz w:val="20"/>
          <w:szCs w:val="20"/>
        </w:rPr>
      </w:pPr>
      <w:r w:rsidRPr="00743A38">
        <w:rPr>
          <w:sz w:val="20"/>
          <w:szCs w:val="20"/>
        </w:rPr>
        <w:t xml:space="preserve">632387 город Куйбышев, ул. </w:t>
      </w:r>
      <w:proofErr w:type="spellStart"/>
      <w:r w:rsidRPr="00743A38">
        <w:rPr>
          <w:sz w:val="20"/>
          <w:szCs w:val="20"/>
        </w:rPr>
        <w:t>Краскома</w:t>
      </w:r>
      <w:proofErr w:type="spellEnd"/>
      <w:r w:rsidRPr="00743A38">
        <w:rPr>
          <w:sz w:val="20"/>
          <w:szCs w:val="20"/>
        </w:rPr>
        <w:t>, 37</w:t>
      </w:r>
    </w:p>
    <w:p w14:paraId="3EEAFE5E" w14:textId="77777777" w:rsidR="001D3D6D" w:rsidRPr="00743A38" w:rsidRDefault="001D3D6D" w:rsidP="003B6E43">
      <w:pPr>
        <w:jc w:val="center"/>
        <w:rPr>
          <w:sz w:val="20"/>
          <w:szCs w:val="20"/>
        </w:rPr>
      </w:pPr>
      <w:r w:rsidRPr="00743A38">
        <w:rPr>
          <w:sz w:val="20"/>
          <w:szCs w:val="20"/>
        </w:rPr>
        <w:t>Тел. 50-789, факс 50-798</w:t>
      </w:r>
    </w:p>
    <w:p w14:paraId="582D25F4" w14:textId="77777777" w:rsidR="001D3D6D" w:rsidRPr="00743A38" w:rsidRDefault="001D3D6D" w:rsidP="003B6E43">
      <w:pPr>
        <w:jc w:val="center"/>
        <w:rPr>
          <w:sz w:val="20"/>
          <w:szCs w:val="20"/>
        </w:rPr>
      </w:pPr>
      <w:proofErr w:type="gramStart"/>
      <w:r w:rsidRPr="00743A38">
        <w:rPr>
          <w:sz w:val="20"/>
          <w:szCs w:val="20"/>
          <w:lang w:val="en-US"/>
        </w:rPr>
        <w:t>e</w:t>
      </w:r>
      <w:r w:rsidRPr="00743A38">
        <w:rPr>
          <w:sz w:val="20"/>
          <w:szCs w:val="20"/>
        </w:rPr>
        <w:t>-</w:t>
      </w:r>
      <w:r w:rsidRPr="00743A38">
        <w:rPr>
          <w:sz w:val="20"/>
          <w:szCs w:val="20"/>
          <w:lang w:val="en-US"/>
        </w:rPr>
        <w:t>mail</w:t>
      </w:r>
      <w:proofErr w:type="gramEnd"/>
      <w:r w:rsidRPr="00743A38">
        <w:rPr>
          <w:sz w:val="20"/>
          <w:szCs w:val="20"/>
        </w:rPr>
        <w:t xml:space="preserve">: </w:t>
      </w:r>
      <w:proofErr w:type="spellStart"/>
      <w:r w:rsidRPr="00743A38">
        <w:rPr>
          <w:sz w:val="20"/>
          <w:szCs w:val="20"/>
          <w:lang w:val="en-US"/>
        </w:rPr>
        <w:t>kainsk</w:t>
      </w:r>
      <w:proofErr w:type="spellEnd"/>
      <w:r w:rsidRPr="00743A38">
        <w:rPr>
          <w:sz w:val="20"/>
          <w:szCs w:val="20"/>
        </w:rPr>
        <w:t>@</w:t>
      </w:r>
      <w:proofErr w:type="spellStart"/>
      <w:r w:rsidRPr="00743A38">
        <w:rPr>
          <w:sz w:val="20"/>
          <w:szCs w:val="20"/>
          <w:lang w:val="en-US"/>
        </w:rPr>
        <w:t>nso</w:t>
      </w:r>
      <w:proofErr w:type="spellEnd"/>
      <w:r w:rsidRPr="00743A38">
        <w:rPr>
          <w:sz w:val="20"/>
          <w:szCs w:val="20"/>
        </w:rPr>
        <w:t>.</w:t>
      </w:r>
      <w:proofErr w:type="spellStart"/>
      <w:r w:rsidRPr="00743A38">
        <w:rPr>
          <w:sz w:val="20"/>
          <w:szCs w:val="20"/>
          <w:lang w:val="en-US"/>
        </w:rPr>
        <w:t>ru</w:t>
      </w:r>
      <w:proofErr w:type="spellEnd"/>
    </w:p>
    <w:p w14:paraId="5715D842" w14:textId="77777777" w:rsidR="001D3D6D" w:rsidRPr="00743A38" w:rsidRDefault="001D3D6D" w:rsidP="003B6E43">
      <w:pPr>
        <w:jc w:val="center"/>
        <w:rPr>
          <w:sz w:val="20"/>
          <w:szCs w:val="20"/>
        </w:rPr>
      </w:pPr>
    </w:p>
    <w:p w14:paraId="7C1634EA" w14:textId="77777777" w:rsidR="001D3D6D" w:rsidRPr="00743A38" w:rsidRDefault="001D3D6D" w:rsidP="003B6E43">
      <w:pPr>
        <w:jc w:val="center"/>
        <w:rPr>
          <w:sz w:val="20"/>
          <w:szCs w:val="20"/>
        </w:rPr>
      </w:pPr>
    </w:p>
    <w:p w14:paraId="7AF8E625" w14:textId="77777777" w:rsidR="001D3D6D" w:rsidRPr="00743A38" w:rsidRDefault="001D3D6D" w:rsidP="003B6E43">
      <w:pPr>
        <w:jc w:val="center"/>
        <w:rPr>
          <w:sz w:val="20"/>
          <w:szCs w:val="20"/>
        </w:rPr>
      </w:pPr>
    </w:p>
    <w:p w14:paraId="39A2246F" w14:textId="77777777" w:rsidR="001D3D6D" w:rsidRPr="00743A38" w:rsidRDefault="001D3D6D" w:rsidP="003B6E43">
      <w:pPr>
        <w:jc w:val="center"/>
        <w:rPr>
          <w:sz w:val="20"/>
          <w:szCs w:val="20"/>
        </w:rPr>
      </w:pPr>
      <w:r w:rsidRPr="00743A38">
        <w:rPr>
          <w:sz w:val="20"/>
          <w:szCs w:val="20"/>
        </w:rPr>
        <w:t>Тираж 25 экземпляров</w:t>
      </w:r>
    </w:p>
    <w:p w14:paraId="05920A27" w14:textId="77777777" w:rsidR="000C7F92" w:rsidRPr="00743A38" w:rsidRDefault="000C7F92" w:rsidP="003B6E43">
      <w:pPr>
        <w:rPr>
          <w:sz w:val="20"/>
          <w:szCs w:val="20"/>
        </w:rPr>
      </w:pPr>
    </w:p>
    <w:p w14:paraId="1B8100EB" w14:textId="77777777" w:rsidR="00610F6C" w:rsidRPr="00743A38" w:rsidRDefault="00610F6C" w:rsidP="003B6E43">
      <w:pPr>
        <w:rPr>
          <w:sz w:val="20"/>
          <w:szCs w:val="20"/>
        </w:rPr>
      </w:pPr>
    </w:p>
    <w:sectPr w:rsidR="00610F6C" w:rsidRPr="00743A38" w:rsidSect="00677B97">
      <w:footerReference w:type="default" r:id="rId27"/>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F9EB2" w14:textId="77777777" w:rsidR="00A2507E" w:rsidRDefault="00A2507E" w:rsidP="00225EB9">
      <w:r>
        <w:separator/>
      </w:r>
    </w:p>
  </w:endnote>
  <w:endnote w:type="continuationSeparator" w:id="0">
    <w:p w14:paraId="50A6F105" w14:textId="77777777" w:rsidR="00A2507E" w:rsidRDefault="00A2507E"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8308897"/>
      <w:docPartObj>
        <w:docPartGallery w:val="Page Numbers (Bottom of Page)"/>
        <w:docPartUnique/>
      </w:docPartObj>
    </w:sdtPr>
    <w:sdtContent>
      <w:p w14:paraId="1D3F7BC0" w14:textId="3BEDFD4B" w:rsidR="00677B97" w:rsidRDefault="00677B97">
        <w:pPr>
          <w:pStyle w:val="aff3"/>
          <w:jc w:val="center"/>
        </w:pPr>
        <w:r>
          <w:fldChar w:fldCharType="begin"/>
        </w:r>
        <w:r>
          <w:instrText>PAGE   \* MERGEFORMAT</w:instrText>
        </w:r>
        <w:r>
          <w:fldChar w:fldCharType="separate"/>
        </w:r>
        <w:r w:rsidR="00CB1263">
          <w:rPr>
            <w:noProof/>
          </w:rPr>
          <w:t>29</w:t>
        </w:r>
        <w:r>
          <w:fldChar w:fldCharType="end"/>
        </w:r>
      </w:p>
    </w:sdtContent>
  </w:sdt>
  <w:p w14:paraId="6F3E7E5E" w14:textId="77777777" w:rsidR="00677B97" w:rsidRPr="00276D33" w:rsidRDefault="00677B97" w:rsidP="00276D3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0375615"/>
      <w:docPartObj>
        <w:docPartGallery w:val="Page Numbers (Bottom of Page)"/>
        <w:docPartUnique/>
      </w:docPartObj>
    </w:sdtPr>
    <w:sdtContent>
      <w:p w14:paraId="6BD445CE" w14:textId="56607C13" w:rsidR="00677B97" w:rsidRDefault="00677B97">
        <w:pPr>
          <w:pStyle w:val="aff3"/>
          <w:jc w:val="center"/>
        </w:pPr>
        <w:r>
          <w:fldChar w:fldCharType="begin"/>
        </w:r>
        <w:r>
          <w:instrText>PAGE   \* MERGEFORMAT</w:instrText>
        </w:r>
        <w:r>
          <w:fldChar w:fldCharType="separate"/>
        </w:r>
        <w:r w:rsidR="00CB1263">
          <w:rPr>
            <w:noProof/>
          </w:rPr>
          <w:t>3</w:t>
        </w:r>
        <w:r>
          <w:fldChar w:fldCharType="end"/>
        </w:r>
      </w:p>
    </w:sdtContent>
  </w:sdt>
  <w:p w14:paraId="7A000C04" w14:textId="77777777" w:rsidR="00677B97" w:rsidRPr="00276D33" w:rsidRDefault="00677B97" w:rsidP="00276D33"/>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8302015"/>
      <w:docPartObj>
        <w:docPartGallery w:val="Page Numbers (Bottom of Page)"/>
        <w:docPartUnique/>
      </w:docPartObj>
    </w:sdtPr>
    <w:sdtContent>
      <w:p w14:paraId="484EDDB1" w14:textId="3269DF1D" w:rsidR="00677B97" w:rsidRDefault="00677B97">
        <w:pPr>
          <w:pStyle w:val="aff3"/>
          <w:jc w:val="center"/>
        </w:pPr>
        <w:r>
          <w:fldChar w:fldCharType="begin"/>
        </w:r>
        <w:r>
          <w:instrText>PAGE   \* MERGEFORMAT</w:instrText>
        </w:r>
        <w:r>
          <w:fldChar w:fldCharType="separate"/>
        </w:r>
        <w:r w:rsidR="00CB1263">
          <w:rPr>
            <w:noProof/>
          </w:rPr>
          <w:t>39</w:t>
        </w:r>
        <w:r>
          <w:fldChar w:fldCharType="end"/>
        </w:r>
      </w:p>
    </w:sdtContent>
  </w:sdt>
  <w:p w14:paraId="7ED08147" w14:textId="77777777" w:rsidR="00677B97" w:rsidRDefault="00677B97">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086A6C" w14:textId="77777777" w:rsidR="00A2507E" w:rsidRDefault="00A2507E" w:rsidP="00225EB9">
      <w:r>
        <w:separator/>
      </w:r>
    </w:p>
  </w:footnote>
  <w:footnote w:type="continuationSeparator" w:id="0">
    <w:p w14:paraId="4405C71E" w14:textId="77777777" w:rsidR="00A2507E" w:rsidRDefault="00A2507E" w:rsidP="00225EB9">
      <w:r>
        <w:continuationSeparator/>
      </w:r>
    </w:p>
  </w:footnote>
  <w:footnote w:id="1">
    <w:p w14:paraId="69FEFCAA" w14:textId="77777777" w:rsidR="00677B97" w:rsidRPr="00497295" w:rsidRDefault="00677B97" w:rsidP="00793659">
      <w:pPr>
        <w:pStyle w:val="afffe"/>
        <w:ind w:left="-426"/>
        <w:rPr>
          <w:sz w:val="16"/>
          <w:szCs w:val="16"/>
        </w:rPr>
      </w:pPr>
      <w:r w:rsidRPr="00497295">
        <w:rPr>
          <w:rStyle w:val="affff0"/>
          <w:sz w:val="16"/>
          <w:szCs w:val="16"/>
        </w:rPr>
        <w:footnoteRef/>
      </w:r>
      <w:r w:rsidRPr="00497295">
        <w:rPr>
          <w:sz w:val="16"/>
          <w:szCs w:val="16"/>
        </w:rPr>
        <w:t xml:space="preserve"> Заполняется при подаче Заявки юридическим лицом.</w:t>
      </w:r>
    </w:p>
  </w:footnote>
  <w:footnote w:id="2">
    <w:p w14:paraId="762FFE8A" w14:textId="77777777" w:rsidR="00677B97" w:rsidRPr="00D25AD6" w:rsidRDefault="00677B97" w:rsidP="00793659">
      <w:pPr>
        <w:ind w:left="-426"/>
        <w:jc w:val="both"/>
        <w:rPr>
          <w:sz w:val="16"/>
          <w:szCs w:val="16"/>
        </w:rPr>
      </w:pPr>
      <w:r w:rsidRPr="00497295">
        <w:rPr>
          <w:rStyle w:val="affff0"/>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14:paraId="2A44ECD8" w14:textId="77777777" w:rsidR="00677B97" w:rsidRPr="000F1D3E" w:rsidRDefault="00677B97" w:rsidP="00793659">
      <w:pPr>
        <w:pStyle w:val="afffe"/>
        <w:ind w:left="-426"/>
        <w:rPr>
          <w:sz w:val="18"/>
          <w:szCs w:val="18"/>
        </w:rPr>
      </w:pPr>
      <w:r w:rsidRPr="00497295">
        <w:rPr>
          <w:rStyle w:val="affff0"/>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788BF1" w14:textId="77777777" w:rsidR="00677B97" w:rsidRPr="00276D33" w:rsidRDefault="00677B97" w:rsidP="00276D33">
    <w:r w:rsidRPr="00276D33">
      <w:fldChar w:fldCharType="begin"/>
    </w:r>
    <w:r w:rsidRPr="00276D33">
      <w:instrText xml:space="preserve">PAGE  </w:instrText>
    </w:r>
    <w:r w:rsidRPr="00276D33">
      <w:fldChar w:fldCharType="end"/>
    </w:r>
  </w:p>
  <w:p w14:paraId="239D8694" w14:textId="77777777" w:rsidR="00677B97" w:rsidRPr="00276D33" w:rsidRDefault="00677B97" w:rsidP="00276D3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EBD436" w14:textId="77777777" w:rsidR="00677B97" w:rsidRPr="00276D33" w:rsidRDefault="00677B97" w:rsidP="00276D3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155A4965"/>
    <w:multiLevelType w:val="hybridMultilevel"/>
    <w:tmpl w:val="ACC6D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9896E54"/>
    <w:multiLevelType w:val="hybridMultilevel"/>
    <w:tmpl w:val="FB3CE8FC"/>
    <w:lvl w:ilvl="0" w:tplc="EF5EB04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9" w15:restartNumberingAfterBreak="0">
    <w:nsid w:val="3D8A083F"/>
    <w:multiLevelType w:val="hybridMultilevel"/>
    <w:tmpl w:val="A72CDC52"/>
    <w:lvl w:ilvl="0" w:tplc="86026C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6"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8" w15:restartNumberingAfterBreak="0">
    <w:nsid w:val="60086AAA"/>
    <w:multiLevelType w:val="hybridMultilevel"/>
    <w:tmpl w:val="FC46C8B8"/>
    <w:lvl w:ilvl="0" w:tplc="FCD87BD4">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4"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5"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0"/>
  </w:num>
  <w:num w:numId="4">
    <w:abstractNumId w:val="23"/>
  </w:num>
  <w:num w:numId="5">
    <w:abstractNumId w:val="16"/>
  </w:num>
  <w:num w:numId="6">
    <w:abstractNumId w:val="22"/>
  </w:num>
  <w:num w:numId="7">
    <w:abstractNumId w:val="33"/>
  </w:num>
  <w:num w:numId="8">
    <w:abstractNumId w:val="24"/>
  </w:num>
  <w:num w:numId="9">
    <w:abstractNumId w:val="13"/>
  </w:num>
  <w:num w:numId="10">
    <w:abstractNumId w:val="25"/>
  </w:num>
  <w:num w:numId="11">
    <w:abstractNumId w:val="6"/>
  </w:num>
  <w:num w:numId="12">
    <w:abstractNumId w:val="18"/>
  </w:num>
  <w:num w:numId="13">
    <w:abstractNumId w:val="20"/>
  </w:num>
  <w:num w:numId="14">
    <w:abstractNumId w:val="15"/>
  </w:num>
  <w:num w:numId="15">
    <w:abstractNumId w:val="27"/>
  </w:num>
  <w:num w:numId="16">
    <w:abstractNumId w:val="31"/>
  </w:num>
  <w:num w:numId="17">
    <w:abstractNumId w:val="14"/>
  </w:num>
  <w:num w:numId="18">
    <w:abstractNumId w:val="21"/>
  </w:num>
  <w:num w:numId="19">
    <w:abstractNumId w:val="7"/>
  </w:num>
  <w:num w:numId="20">
    <w:abstractNumId w:val="11"/>
  </w:num>
  <w:num w:numId="21">
    <w:abstractNumId w:val="17"/>
  </w:num>
  <w:num w:numId="22">
    <w:abstractNumId w:val="19"/>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34"/>
  </w:num>
  <w:num w:numId="25">
    <w:abstractNumId w:val="35"/>
  </w:num>
  <w:num w:numId="26">
    <w:abstractNumId w:val="30"/>
  </w:num>
  <w:num w:numId="27">
    <w:abstractNumId w:val="26"/>
  </w:num>
  <w:num w:numId="28">
    <w:abstractNumId w:val="29"/>
  </w:num>
  <w:num w:numId="29">
    <w:abstractNumId w:val="12"/>
  </w:num>
  <w:num w:numId="30">
    <w:abstractNumId w:val="10"/>
  </w:num>
  <w:num w:numId="31">
    <w:abstractNumId w:val="36"/>
  </w:num>
  <w:num w:numId="32">
    <w:abstractNumId w:val="9"/>
  </w:num>
  <w:num w:numId="33">
    <w:abstractNumId w:val="2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AA7"/>
    <w:rsid w:val="00067AA8"/>
    <w:rsid w:val="000702A1"/>
    <w:rsid w:val="00070570"/>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689"/>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D6245"/>
    <w:rsid w:val="002E0BE6"/>
    <w:rsid w:val="002E0FDB"/>
    <w:rsid w:val="002E12CB"/>
    <w:rsid w:val="002E142F"/>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B6E43"/>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422"/>
    <w:rsid w:val="00466B48"/>
    <w:rsid w:val="00471311"/>
    <w:rsid w:val="004717C0"/>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9C7"/>
    <w:rsid w:val="004974EE"/>
    <w:rsid w:val="004A0282"/>
    <w:rsid w:val="004A08AA"/>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8A9"/>
    <w:rsid w:val="004D32B9"/>
    <w:rsid w:val="004D3D12"/>
    <w:rsid w:val="004D41AD"/>
    <w:rsid w:val="004D424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A0033"/>
    <w:rsid w:val="005A0097"/>
    <w:rsid w:val="005A11E6"/>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5FA"/>
    <w:rsid w:val="005B5712"/>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C79F1"/>
    <w:rsid w:val="006D1D06"/>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59"/>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7B4"/>
    <w:rsid w:val="00827CB0"/>
    <w:rsid w:val="00830DEF"/>
    <w:rsid w:val="00831504"/>
    <w:rsid w:val="00831FD7"/>
    <w:rsid w:val="0083207A"/>
    <w:rsid w:val="00836278"/>
    <w:rsid w:val="008371A7"/>
    <w:rsid w:val="008409AE"/>
    <w:rsid w:val="00840B94"/>
    <w:rsid w:val="00841352"/>
    <w:rsid w:val="00841AC7"/>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1"/>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9BA"/>
    <w:rsid w:val="008E7BAC"/>
    <w:rsid w:val="008F016B"/>
    <w:rsid w:val="008F026E"/>
    <w:rsid w:val="008F06FE"/>
    <w:rsid w:val="008F14F7"/>
    <w:rsid w:val="008F2D67"/>
    <w:rsid w:val="008F3440"/>
    <w:rsid w:val="008F3B18"/>
    <w:rsid w:val="008F3DA2"/>
    <w:rsid w:val="008F543C"/>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2B80"/>
    <w:rsid w:val="0096314D"/>
    <w:rsid w:val="009633B4"/>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B04"/>
    <w:rsid w:val="00C15819"/>
    <w:rsid w:val="00C16123"/>
    <w:rsid w:val="00C17344"/>
    <w:rsid w:val="00C17358"/>
    <w:rsid w:val="00C17D9D"/>
    <w:rsid w:val="00C204A4"/>
    <w:rsid w:val="00C20778"/>
    <w:rsid w:val="00C21CBE"/>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70E9"/>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066"/>
    <w:rsid w:val="00D13FA9"/>
    <w:rsid w:val="00D1506F"/>
    <w:rsid w:val="00D16277"/>
    <w:rsid w:val="00D16396"/>
    <w:rsid w:val="00D1678E"/>
    <w:rsid w:val="00D16E8B"/>
    <w:rsid w:val="00D1750D"/>
    <w:rsid w:val="00D17B00"/>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A15"/>
    <w:rsid w:val="00DB4083"/>
    <w:rsid w:val="00DB4127"/>
    <w:rsid w:val="00DB48F8"/>
    <w:rsid w:val="00DB55ED"/>
    <w:rsid w:val="00DB6389"/>
    <w:rsid w:val="00DB718D"/>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E47"/>
    <w:rsid w:val="00F56201"/>
    <w:rsid w:val="00F57217"/>
    <w:rsid w:val="00F60022"/>
    <w:rsid w:val="00F602AD"/>
    <w:rsid w:val="00F612E7"/>
    <w:rsid w:val="00F612FB"/>
    <w:rsid w:val="00F615EA"/>
    <w:rsid w:val="00F61799"/>
    <w:rsid w:val="00F61C20"/>
    <w:rsid w:val="00F62372"/>
    <w:rsid w:val="00F624BE"/>
    <w:rsid w:val="00F62E79"/>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520"/>
    <w:rsid w:val="00FD45ED"/>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torgi.gov.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rts-tender.ru" TargetMode="Externa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http://www.rts-tender.ru" TargetMode="External"/><Relationship Id="rId25"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help.rts-tender.ru/" TargetMode="External"/><Relationship Id="rId20" Type="http://schemas.openxmlformats.org/officeDocument/2006/relationships/hyperlink" Target="http://www.rts-tender.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rts-tender.ru" TargetMode="External"/><Relationship Id="rId5" Type="http://schemas.openxmlformats.org/officeDocument/2006/relationships/webSettings" Target="webSettings.xml"/><Relationship Id="rId15" Type="http://schemas.openxmlformats.org/officeDocument/2006/relationships/hyperlink" Target="mailto:iSupport@rts-tender.ru" TargetMode="External"/><Relationship Id="rId23" Type="http://schemas.openxmlformats.org/officeDocument/2006/relationships/hyperlink" Target="http://www.rts-tender.ru" TargetMode="Externa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rts-tender.ru" TargetMode="External"/><Relationship Id="rId22" Type="http://schemas.openxmlformats.org/officeDocument/2006/relationships/hyperlink" Target="http://www.rts-tender.ru" TargetMode="Externa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B8286D-AE3C-44F7-AAEF-D548B9B6C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2588</TotalTime>
  <Pages>39</Pages>
  <Words>13499</Words>
  <Characters>76948</Characters>
  <Application>Microsoft Office Word</Application>
  <DocSecurity>0</DocSecurity>
  <Lines>641</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90267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456</cp:revision>
  <cp:lastPrinted>2022-06-15T06:37:00Z</cp:lastPrinted>
  <dcterms:created xsi:type="dcterms:W3CDTF">2021-06-22T03:42:00Z</dcterms:created>
  <dcterms:modified xsi:type="dcterms:W3CDTF">2022-08-02T07:21:00Z</dcterms:modified>
</cp:coreProperties>
</file>